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AC382" w14:textId="23A9AEDB" w:rsidR="006A6658" w:rsidRPr="009634DF" w:rsidRDefault="00DE6A82" w:rsidP="004A0D20">
      <w:pPr>
        <w:pStyle w:val="BodyText"/>
        <w:tabs>
          <w:tab w:val="left" w:pos="720"/>
        </w:tabs>
        <w:kinsoku w:val="0"/>
        <w:overflowPunct w:val="0"/>
        <w:spacing w:before="0"/>
        <w:ind w:left="288" w:right="-432"/>
        <w:jc w:val="center"/>
        <w:rPr>
          <w:rFonts w:asciiTheme="minorHAnsi" w:hAnsiTheme="minorHAnsi"/>
          <w:color w:val="000000"/>
          <w:sz w:val="6"/>
          <w:szCs w:val="6"/>
        </w:rPr>
      </w:pPr>
      <w:r w:rsidRPr="00F64660">
        <w:rPr>
          <w:rFonts w:asciiTheme="minorHAnsi" w:hAnsiTheme="minorHAnsi"/>
          <w:b/>
          <w:bCs/>
          <w:noProof/>
          <w:color w:val="231F20"/>
          <w:sz w:val="24"/>
          <w:szCs w:val="24"/>
        </w:rPr>
        <w:drawing>
          <wp:anchor distT="0" distB="0" distL="114300" distR="114300" simplePos="0" relativeHeight="251658249" behindDoc="0" locked="0" layoutInCell="1" allowOverlap="1" wp14:anchorId="4358AC70" wp14:editId="754AF1B8">
            <wp:simplePos x="0" y="0"/>
            <wp:positionH relativeFrom="column">
              <wp:posOffset>85725</wp:posOffset>
            </wp:positionH>
            <wp:positionV relativeFrom="paragraph">
              <wp:posOffset>-53975</wp:posOffset>
            </wp:positionV>
            <wp:extent cx="615228" cy="571500"/>
            <wp:effectExtent l="0" t="0" r="0" b="0"/>
            <wp:wrapNone/>
            <wp:docPr id="1" name="Picture 0" descr="Sto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Stop sign"/>
                    <pic:cNvPicPr/>
                  </pic:nvPicPr>
                  <pic:blipFill>
                    <a:blip r:embed="rId9"/>
                    <a:srcRect l="23940" r="10278"/>
                    <a:stretch>
                      <a:fillRect/>
                    </a:stretch>
                  </pic:blipFill>
                  <pic:spPr>
                    <a:xfrm>
                      <a:off x="0" y="0"/>
                      <a:ext cx="616589" cy="572764"/>
                    </a:xfrm>
                    <a:prstGeom prst="rect">
                      <a:avLst/>
                    </a:prstGeom>
                  </pic:spPr>
                </pic:pic>
              </a:graphicData>
            </a:graphic>
            <wp14:sizeRelH relativeFrom="margin">
              <wp14:pctWidth>0</wp14:pctWidth>
            </wp14:sizeRelH>
            <wp14:sizeRelV relativeFrom="margin">
              <wp14:pctHeight>0</wp14:pctHeight>
            </wp14:sizeRelV>
          </wp:anchor>
        </w:drawing>
      </w:r>
      <w:r w:rsidR="006F0A5F" w:rsidRPr="00F64660">
        <w:rPr>
          <w:rFonts w:asciiTheme="minorHAnsi" w:hAnsiTheme="minorHAnsi"/>
          <w:b/>
          <w:bCs/>
          <w:color w:val="231F20"/>
          <w:sz w:val="24"/>
          <w:szCs w:val="24"/>
        </w:rPr>
        <w:t>20</w:t>
      </w:r>
      <w:r w:rsidR="009C5306">
        <w:rPr>
          <w:rFonts w:asciiTheme="minorHAnsi" w:hAnsiTheme="minorHAnsi"/>
          <w:b/>
          <w:bCs/>
          <w:color w:val="231F20"/>
          <w:sz w:val="24"/>
          <w:szCs w:val="24"/>
        </w:rPr>
        <w:t>2</w:t>
      </w:r>
      <w:r w:rsidR="00106C2D">
        <w:rPr>
          <w:rFonts w:asciiTheme="minorHAnsi" w:hAnsiTheme="minorHAnsi"/>
          <w:b/>
          <w:bCs/>
          <w:color w:val="231F20"/>
          <w:sz w:val="24"/>
          <w:szCs w:val="24"/>
        </w:rPr>
        <w:t>6</w:t>
      </w:r>
      <w:r w:rsidR="006F0A5F" w:rsidRPr="00F64660">
        <w:rPr>
          <w:rFonts w:asciiTheme="minorHAnsi" w:hAnsiTheme="minorHAnsi"/>
          <w:b/>
          <w:bCs/>
          <w:color w:val="231F20"/>
          <w:sz w:val="24"/>
          <w:szCs w:val="24"/>
        </w:rPr>
        <w:t>-20</w:t>
      </w:r>
      <w:r w:rsidR="009C5306">
        <w:rPr>
          <w:rFonts w:asciiTheme="minorHAnsi" w:hAnsiTheme="minorHAnsi"/>
          <w:b/>
          <w:bCs/>
          <w:color w:val="231F20"/>
          <w:sz w:val="24"/>
          <w:szCs w:val="24"/>
        </w:rPr>
        <w:t>2</w:t>
      </w:r>
      <w:r w:rsidR="00106C2D">
        <w:rPr>
          <w:rFonts w:asciiTheme="minorHAnsi" w:hAnsiTheme="minorHAnsi"/>
          <w:b/>
          <w:bCs/>
          <w:color w:val="231F20"/>
          <w:sz w:val="24"/>
          <w:szCs w:val="24"/>
        </w:rPr>
        <w:t>7</w:t>
      </w:r>
      <w:r w:rsidR="006A6658" w:rsidRPr="00F64660">
        <w:rPr>
          <w:rFonts w:asciiTheme="minorHAnsi" w:hAnsiTheme="minorHAnsi"/>
          <w:b/>
          <w:bCs/>
          <w:color w:val="231F20"/>
          <w:sz w:val="24"/>
          <w:szCs w:val="24"/>
        </w:rPr>
        <w:t xml:space="preserve"> </w:t>
      </w:r>
      <w:r w:rsidR="002452E1" w:rsidRPr="00F64660">
        <w:rPr>
          <w:rFonts w:asciiTheme="minorHAnsi" w:hAnsiTheme="minorHAnsi"/>
          <w:b/>
          <w:bCs/>
          <w:color w:val="231F20"/>
          <w:sz w:val="24"/>
          <w:szCs w:val="24"/>
        </w:rPr>
        <w:t>Massachusetts</w:t>
      </w:r>
      <w:r w:rsidR="006A6658" w:rsidRPr="00F64660">
        <w:rPr>
          <w:rFonts w:asciiTheme="minorHAnsi" w:hAnsiTheme="minorHAnsi"/>
          <w:b/>
          <w:bCs/>
          <w:color w:val="231F20"/>
          <w:sz w:val="24"/>
          <w:szCs w:val="24"/>
        </w:rPr>
        <w:t xml:space="preserve"> Application for Fre</w:t>
      </w:r>
      <w:r w:rsidR="00D54AB3" w:rsidRPr="00F64660">
        <w:rPr>
          <w:rFonts w:asciiTheme="minorHAnsi" w:hAnsiTheme="minorHAnsi"/>
          <w:b/>
          <w:bCs/>
          <w:color w:val="231F20"/>
          <w:sz w:val="24"/>
          <w:szCs w:val="24"/>
        </w:rPr>
        <w:t>e and Reduced Price School Meals</w:t>
      </w:r>
      <w:r w:rsidR="002E28D8" w:rsidRPr="009634DF">
        <w:rPr>
          <w:rFonts w:asciiTheme="minorHAnsi" w:hAnsiTheme="minorHAnsi"/>
          <w:b/>
          <w:bCs/>
          <w:color w:val="231F20"/>
          <w:sz w:val="24"/>
          <w:szCs w:val="24"/>
        </w:rPr>
        <w:br/>
      </w:r>
    </w:p>
    <w:p w14:paraId="7E9B21B9" w14:textId="398004D0" w:rsidR="008A40DC" w:rsidRPr="00820EA8" w:rsidRDefault="00C76D70" w:rsidP="00820EA8">
      <w:pPr>
        <w:pStyle w:val="Heading2"/>
        <w:tabs>
          <w:tab w:val="left" w:pos="1260"/>
        </w:tabs>
        <w:kinsoku w:val="0"/>
        <w:overflowPunct w:val="0"/>
        <w:ind w:left="1260" w:right="-240"/>
        <w:rPr>
          <w:rFonts w:asciiTheme="minorHAnsi" w:hAnsiTheme="minorHAnsi"/>
          <w:color w:val="231F20"/>
          <w:sz w:val="14"/>
          <w:szCs w:val="14"/>
        </w:rPr>
        <w:sectPr w:rsidR="008A40DC" w:rsidRPr="00820EA8" w:rsidSect="00FB3C5C">
          <w:type w:val="continuous"/>
          <w:pgSz w:w="15840" w:h="12240" w:orient="landscape"/>
          <w:pgMar w:top="280" w:right="240" w:bottom="0" w:left="240" w:header="720" w:footer="720" w:gutter="0"/>
          <w:cols w:num="2" w:space="720" w:equalWidth="0">
            <w:col w:w="14250" w:space="270"/>
            <w:col w:w="840"/>
          </w:cols>
          <w:noEndnote/>
        </w:sectPr>
      </w:pPr>
      <w:r w:rsidRPr="00820EA8">
        <w:rPr>
          <w:rFonts w:asciiTheme="minorHAnsi" w:hAnsiTheme="minorHAnsi"/>
          <w:color w:val="231F20"/>
          <w:sz w:val="14"/>
          <w:szCs w:val="14"/>
        </w:rPr>
        <w:t xml:space="preserve">If you have received a </w:t>
      </w:r>
      <w:r w:rsidRPr="00820EA8">
        <w:rPr>
          <w:rFonts w:asciiTheme="minorHAnsi" w:hAnsiTheme="minorHAnsi"/>
          <w:b/>
          <w:color w:val="231F20"/>
          <w:sz w:val="14"/>
          <w:szCs w:val="14"/>
        </w:rPr>
        <w:t>Notice of Direct Certification</w:t>
      </w:r>
      <w:r w:rsidRPr="00820EA8">
        <w:rPr>
          <w:rFonts w:asciiTheme="minorHAnsi" w:hAnsiTheme="minorHAnsi"/>
          <w:color w:val="231F20"/>
          <w:sz w:val="14"/>
          <w:szCs w:val="14"/>
        </w:rPr>
        <w:t xml:space="preserve"> </w:t>
      </w:r>
      <w:r w:rsidR="00E0497A" w:rsidRPr="00820EA8">
        <w:rPr>
          <w:rFonts w:asciiTheme="minorHAnsi" w:hAnsiTheme="minorHAnsi"/>
          <w:color w:val="231F20"/>
          <w:sz w:val="14"/>
          <w:szCs w:val="14"/>
        </w:rPr>
        <w:t xml:space="preserve">– </w:t>
      </w:r>
      <w:r w:rsidR="00E0497A" w:rsidRPr="00820EA8">
        <w:rPr>
          <w:rFonts w:asciiTheme="minorHAnsi" w:hAnsiTheme="minorHAnsi"/>
          <w:b/>
          <w:color w:val="231F20"/>
          <w:sz w:val="14"/>
          <w:szCs w:val="14"/>
        </w:rPr>
        <w:t>FREE</w:t>
      </w:r>
      <w:r w:rsidR="00E0497A" w:rsidRPr="00820EA8">
        <w:rPr>
          <w:rFonts w:asciiTheme="minorHAnsi" w:hAnsiTheme="minorHAnsi"/>
          <w:color w:val="231F20"/>
          <w:sz w:val="14"/>
          <w:szCs w:val="14"/>
        </w:rPr>
        <w:t xml:space="preserve"> </w:t>
      </w:r>
      <w:r w:rsidRPr="00820EA8">
        <w:rPr>
          <w:rFonts w:asciiTheme="minorHAnsi" w:hAnsiTheme="minorHAnsi"/>
          <w:color w:val="231F20"/>
          <w:sz w:val="14"/>
          <w:szCs w:val="14"/>
        </w:rPr>
        <w:t>from the school district for free meals,</w:t>
      </w:r>
      <w:r w:rsidRPr="00820EA8">
        <w:rPr>
          <w:rFonts w:asciiTheme="minorHAnsi" w:hAnsiTheme="minorHAnsi"/>
          <w:b/>
          <w:color w:val="231F20"/>
          <w:sz w:val="14"/>
          <w:szCs w:val="14"/>
        </w:rPr>
        <w:t xml:space="preserve"> do not</w:t>
      </w:r>
      <w:r w:rsidRPr="00820EA8">
        <w:rPr>
          <w:rFonts w:asciiTheme="minorHAnsi" w:hAnsiTheme="minorHAnsi"/>
          <w:color w:val="231F20"/>
          <w:sz w:val="14"/>
          <w:szCs w:val="14"/>
        </w:rPr>
        <w:t xml:space="preserve"> complete this application. </w:t>
      </w:r>
      <w:r w:rsidR="00FB3C5C" w:rsidRPr="00820EA8">
        <w:rPr>
          <w:rFonts w:asciiTheme="minorHAnsi" w:hAnsiTheme="minorHAnsi"/>
          <w:color w:val="231F20"/>
          <w:sz w:val="14"/>
          <w:szCs w:val="14"/>
        </w:rPr>
        <w:t xml:space="preserve"> </w:t>
      </w:r>
      <w:r w:rsidR="008A0C33" w:rsidRPr="00820EA8">
        <w:rPr>
          <w:rFonts w:asciiTheme="minorHAnsi" w:hAnsiTheme="minorHAnsi"/>
          <w:color w:val="231F20"/>
          <w:sz w:val="14"/>
          <w:szCs w:val="14"/>
        </w:rPr>
        <w:t xml:space="preserve">If you have received a </w:t>
      </w:r>
      <w:r w:rsidR="008A0C33" w:rsidRPr="00820EA8">
        <w:rPr>
          <w:rFonts w:asciiTheme="minorHAnsi" w:hAnsiTheme="minorHAnsi"/>
          <w:b/>
          <w:color w:val="231F20"/>
          <w:sz w:val="14"/>
          <w:szCs w:val="14"/>
        </w:rPr>
        <w:t>Notice of Direct Certification</w:t>
      </w:r>
      <w:r w:rsidR="008A0C33" w:rsidRPr="00820EA8">
        <w:rPr>
          <w:rFonts w:asciiTheme="minorHAnsi" w:hAnsiTheme="minorHAnsi"/>
          <w:color w:val="231F20"/>
          <w:sz w:val="14"/>
          <w:szCs w:val="14"/>
        </w:rPr>
        <w:t xml:space="preserve"> – </w:t>
      </w:r>
      <w:r w:rsidR="008A0C33" w:rsidRPr="00820EA8">
        <w:rPr>
          <w:rFonts w:asciiTheme="minorHAnsi" w:hAnsiTheme="minorHAnsi"/>
          <w:b/>
          <w:color w:val="231F20"/>
          <w:sz w:val="14"/>
          <w:szCs w:val="14"/>
        </w:rPr>
        <w:t>REDUCED</w:t>
      </w:r>
      <w:r w:rsidR="00304791" w:rsidRPr="00820EA8">
        <w:rPr>
          <w:rFonts w:asciiTheme="minorHAnsi" w:hAnsiTheme="minorHAnsi"/>
          <w:b/>
          <w:color w:val="231F20"/>
          <w:sz w:val="14"/>
          <w:szCs w:val="14"/>
        </w:rPr>
        <w:t xml:space="preserve"> PRICE</w:t>
      </w:r>
      <w:r w:rsidR="008A0C33" w:rsidRPr="00820EA8">
        <w:rPr>
          <w:rFonts w:asciiTheme="minorHAnsi" w:hAnsiTheme="minorHAnsi"/>
          <w:color w:val="231F20"/>
          <w:sz w:val="14"/>
          <w:szCs w:val="14"/>
        </w:rPr>
        <w:t xml:space="preserve"> from the school district for reduced</w:t>
      </w:r>
      <w:r w:rsidR="00304791" w:rsidRPr="00820EA8">
        <w:rPr>
          <w:rFonts w:asciiTheme="minorHAnsi" w:hAnsiTheme="minorHAnsi"/>
          <w:color w:val="231F20"/>
          <w:sz w:val="14"/>
          <w:szCs w:val="14"/>
        </w:rPr>
        <w:t xml:space="preserve"> price</w:t>
      </w:r>
      <w:r w:rsidR="008A0C33" w:rsidRPr="00820EA8">
        <w:rPr>
          <w:rFonts w:asciiTheme="minorHAnsi" w:hAnsiTheme="minorHAnsi"/>
          <w:color w:val="231F20"/>
          <w:sz w:val="14"/>
          <w:szCs w:val="14"/>
        </w:rPr>
        <w:t xml:space="preserve"> meals, this application may be submitted</w:t>
      </w:r>
      <w:r w:rsidR="008A0C33" w:rsidRPr="00820EA8">
        <w:rPr>
          <w:rFonts w:asciiTheme="minorHAnsi" w:hAnsiTheme="minorHAnsi"/>
          <w:b/>
          <w:color w:val="231F20"/>
          <w:sz w:val="14"/>
          <w:szCs w:val="14"/>
        </w:rPr>
        <w:t xml:space="preserve">. </w:t>
      </w:r>
      <w:r w:rsidR="00E0497A" w:rsidRPr="00820EA8">
        <w:rPr>
          <w:rFonts w:asciiTheme="minorHAnsi" w:hAnsiTheme="minorHAnsi"/>
          <w:b/>
          <w:color w:val="231F20"/>
          <w:sz w:val="14"/>
          <w:szCs w:val="14"/>
        </w:rPr>
        <w:t>DO</w:t>
      </w:r>
      <w:r w:rsidRPr="00820EA8">
        <w:rPr>
          <w:rFonts w:asciiTheme="minorHAnsi" w:hAnsiTheme="minorHAnsi"/>
          <w:color w:val="231F20"/>
          <w:sz w:val="14"/>
          <w:szCs w:val="14"/>
        </w:rPr>
        <w:t xml:space="preserve"> let the school know if any children in the household are not listed on the </w:t>
      </w:r>
      <w:r w:rsidRPr="00820EA8">
        <w:rPr>
          <w:rFonts w:asciiTheme="minorHAnsi" w:hAnsiTheme="minorHAnsi"/>
          <w:b/>
          <w:color w:val="231F20"/>
          <w:sz w:val="14"/>
          <w:szCs w:val="14"/>
        </w:rPr>
        <w:t xml:space="preserve">Notice of Direct </w:t>
      </w:r>
      <w:r w:rsidR="00E0497A" w:rsidRPr="00820EA8">
        <w:rPr>
          <w:rFonts w:asciiTheme="minorHAnsi" w:hAnsiTheme="minorHAnsi"/>
          <w:b/>
          <w:color w:val="231F20"/>
          <w:sz w:val="14"/>
          <w:szCs w:val="14"/>
        </w:rPr>
        <w:t>Certification</w:t>
      </w:r>
      <w:r w:rsidR="006B0089">
        <w:rPr>
          <w:rFonts w:asciiTheme="minorHAnsi" w:hAnsiTheme="minorHAnsi"/>
          <w:color w:val="231F20"/>
          <w:sz w:val="14"/>
          <w:szCs w:val="14"/>
        </w:rPr>
        <w:t>-</w:t>
      </w:r>
      <w:r w:rsidR="00E0497A" w:rsidRPr="00820EA8">
        <w:rPr>
          <w:rFonts w:asciiTheme="minorHAnsi" w:hAnsiTheme="minorHAnsi"/>
          <w:color w:val="231F20"/>
          <w:sz w:val="14"/>
          <w:szCs w:val="14"/>
        </w:rPr>
        <w:t xml:space="preserve"> </w:t>
      </w:r>
      <w:r w:rsidR="00E0497A" w:rsidRPr="00820EA8">
        <w:rPr>
          <w:rFonts w:asciiTheme="minorHAnsi" w:hAnsiTheme="minorHAnsi"/>
          <w:b/>
          <w:color w:val="231F20"/>
          <w:sz w:val="14"/>
          <w:szCs w:val="14"/>
        </w:rPr>
        <w:t>FREE</w:t>
      </w:r>
      <w:r w:rsidR="00E0497A" w:rsidRPr="00820EA8">
        <w:rPr>
          <w:rFonts w:asciiTheme="minorHAnsi" w:hAnsiTheme="minorHAnsi"/>
          <w:color w:val="231F20"/>
          <w:sz w:val="14"/>
          <w:szCs w:val="14"/>
        </w:rPr>
        <w:t xml:space="preserve"> </w:t>
      </w:r>
      <w:r w:rsidRPr="00820EA8">
        <w:rPr>
          <w:rFonts w:asciiTheme="minorHAnsi" w:hAnsiTheme="minorHAnsi"/>
          <w:color w:val="231F20"/>
          <w:sz w:val="14"/>
          <w:szCs w:val="14"/>
        </w:rPr>
        <w:t>letter you received.</w:t>
      </w:r>
      <w:r w:rsidR="00820EA8">
        <w:rPr>
          <w:rFonts w:asciiTheme="minorHAnsi" w:hAnsiTheme="minorHAnsi"/>
          <w:color w:val="231F20"/>
          <w:sz w:val="14"/>
          <w:szCs w:val="14"/>
        </w:rPr>
        <w:t xml:space="preserve"> </w:t>
      </w:r>
      <w:r w:rsidR="000E6B5E" w:rsidRPr="00820EA8">
        <w:rPr>
          <w:rFonts w:asciiTheme="minorHAnsi" w:hAnsiTheme="minorHAnsi"/>
          <w:color w:val="231F20"/>
          <w:sz w:val="14"/>
          <w:szCs w:val="14"/>
        </w:rPr>
        <w:t xml:space="preserve">Complete one application </w:t>
      </w:r>
      <w:r w:rsidR="00383C09" w:rsidRPr="00820EA8">
        <w:rPr>
          <w:rFonts w:asciiTheme="minorHAnsi" w:hAnsiTheme="minorHAnsi"/>
          <w:color w:val="231F20"/>
          <w:sz w:val="14"/>
          <w:szCs w:val="14"/>
        </w:rPr>
        <w:t>per household</w:t>
      </w:r>
      <w:r w:rsidR="000E6B5E" w:rsidRPr="00820EA8">
        <w:rPr>
          <w:rFonts w:asciiTheme="minorHAnsi" w:hAnsiTheme="minorHAnsi"/>
          <w:color w:val="231F20"/>
          <w:sz w:val="14"/>
          <w:szCs w:val="14"/>
        </w:rPr>
        <w:t>.  Please use a pen (not a pencil).</w:t>
      </w:r>
      <w:r w:rsidRPr="00F64660">
        <w:rPr>
          <w:rFonts w:asciiTheme="minorHAnsi" w:hAnsiTheme="minorHAnsi"/>
          <w:color w:val="231F20"/>
          <w:sz w:val="15"/>
          <w:szCs w:val="15"/>
        </w:rPr>
        <w:t xml:space="preserve"> </w:t>
      </w:r>
      <w:r w:rsidR="006A6658" w:rsidRPr="00F64660">
        <w:rPr>
          <w:rFonts w:asciiTheme="minorHAnsi" w:hAnsiTheme="minorHAnsi"/>
          <w:sz w:val="15"/>
          <w:szCs w:val="15"/>
        </w:rPr>
        <w:br w:type="column"/>
      </w:r>
    </w:p>
    <w:p w14:paraId="2069ABB2" w14:textId="442CF111" w:rsidR="006A6658" w:rsidRPr="009634DF" w:rsidRDefault="006A6658">
      <w:pPr>
        <w:pStyle w:val="BodyText"/>
        <w:kinsoku w:val="0"/>
        <w:overflowPunct w:val="0"/>
        <w:spacing w:before="2"/>
        <w:ind w:left="0"/>
        <w:rPr>
          <w:rFonts w:asciiTheme="minorHAnsi" w:hAnsiTheme="minorHAnsi"/>
          <w:sz w:val="6"/>
          <w:szCs w:val="6"/>
        </w:rPr>
      </w:pPr>
    </w:p>
    <w:p w14:paraId="10EC9E50" w14:textId="2D175F70" w:rsidR="006A6658" w:rsidRPr="009634DF" w:rsidRDefault="003640B5" w:rsidP="00283B75">
      <w:pPr>
        <w:pStyle w:val="BodyText"/>
        <w:kinsoku w:val="0"/>
        <w:overflowPunct w:val="0"/>
        <w:spacing w:before="0" w:line="200" w:lineRule="atLeast"/>
        <w:ind w:left="90"/>
        <w:rPr>
          <w:rFonts w:asciiTheme="minorHAnsi" w:hAnsiTheme="minorHAnsi"/>
          <w:sz w:val="20"/>
          <w:szCs w:val="20"/>
        </w:rPr>
      </w:pPr>
      <w:r>
        <w:rPr>
          <w:rFonts w:asciiTheme="minorHAnsi" w:hAnsiTheme="minorHAnsi"/>
          <w:noProof/>
          <w:sz w:val="20"/>
          <w:szCs w:val="20"/>
        </w:rPr>
        <mc:AlternateContent>
          <mc:Choice Requires="wpg">
            <w:drawing>
              <wp:inline distT="0" distB="0" distL="0" distR="0" wp14:anchorId="0618F7E4" wp14:editId="75F52C71">
                <wp:extent cx="9653902" cy="209550"/>
                <wp:effectExtent l="0" t="0" r="5080" b="0"/>
                <wp:docPr id="673"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53902" cy="209550"/>
                          <a:chOff x="0" y="0"/>
                          <a:chExt cx="15123" cy="414"/>
                        </a:xfrm>
                      </wpg:grpSpPr>
                      <wps:wsp>
                        <wps:cNvPr id="674" name="Freeform 59"/>
                        <wps:cNvSpPr>
                          <a:spLocks/>
                        </wps:cNvSpPr>
                        <wps:spPr bwMode="auto">
                          <a:xfrm>
                            <a:off x="981" y="0"/>
                            <a:ext cx="14142" cy="414"/>
                          </a:xfrm>
                          <a:custGeom>
                            <a:avLst/>
                            <a:gdLst>
                              <a:gd name="T0" fmla="*/ 0 w 14142"/>
                              <a:gd name="T1" fmla="*/ 414 h 414"/>
                              <a:gd name="T2" fmla="*/ 14141 w 14142"/>
                              <a:gd name="T3" fmla="*/ 414 h 414"/>
                              <a:gd name="T4" fmla="*/ 14141 w 14142"/>
                              <a:gd name="T5" fmla="*/ 0 h 414"/>
                              <a:gd name="T6" fmla="*/ 0 w 14142"/>
                              <a:gd name="T7" fmla="*/ 0 h 414"/>
                              <a:gd name="T8" fmla="*/ 0 w 14142"/>
                              <a:gd name="T9" fmla="*/ 414 h 414"/>
                            </a:gdLst>
                            <a:ahLst/>
                            <a:cxnLst>
                              <a:cxn ang="0">
                                <a:pos x="T0" y="T1"/>
                              </a:cxn>
                              <a:cxn ang="0">
                                <a:pos x="T2" y="T3"/>
                              </a:cxn>
                              <a:cxn ang="0">
                                <a:pos x="T4" y="T5"/>
                              </a:cxn>
                              <a:cxn ang="0">
                                <a:pos x="T6" y="T7"/>
                              </a:cxn>
                              <a:cxn ang="0">
                                <a:pos x="T8" y="T9"/>
                              </a:cxn>
                            </a:cxnLst>
                            <a:rect l="0" t="0" r="r" b="b"/>
                            <a:pathLst>
                              <a:path w="14142" h="414">
                                <a:moveTo>
                                  <a:pt x="0" y="414"/>
                                </a:moveTo>
                                <a:lnTo>
                                  <a:pt x="14141" y="414"/>
                                </a:lnTo>
                                <a:lnTo>
                                  <a:pt x="14141" y="0"/>
                                </a:lnTo>
                                <a:lnTo>
                                  <a:pt x="0" y="0"/>
                                </a:lnTo>
                                <a:lnTo>
                                  <a:pt x="0" y="414"/>
                                </a:lnTo>
                                <a:close/>
                              </a:path>
                            </a:pathLst>
                          </a:custGeom>
                          <a:solidFill>
                            <a:schemeClr val="tx2">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 name="Freeform 60"/>
                        <wps:cNvSpPr>
                          <a:spLocks/>
                        </wps:cNvSpPr>
                        <wps:spPr bwMode="auto">
                          <a:xfrm>
                            <a:off x="0" y="0"/>
                            <a:ext cx="982" cy="414"/>
                          </a:xfrm>
                          <a:custGeom>
                            <a:avLst/>
                            <a:gdLst>
                              <a:gd name="T0" fmla="*/ 0 w 982"/>
                              <a:gd name="T1" fmla="*/ 414 h 414"/>
                              <a:gd name="T2" fmla="*/ 981 w 982"/>
                              <a:gd name="T3" fmla="*/ 414 h 414"/>
                              <a:gd name="T4" fmla="*/ 981 w 982"/>
                              <a:gd name="T5" fmla="*/ 0 h 414"/>
                              <a:gd name="T6" fmla="*/ 0 w 982"/>
                              <a:gd name="T7" fmla="*/ 0 h 414"/>
                              <a:gd name="T8" fmla="*/ 0 w 982"/>
                              <a:gd name="T9" fmla="*/ 414 h 414"/>
                            </a:gdLst>
                            <a:ahLst/>
                            <a:cxnLst>
                              <a:cxn ang="0">
                                <a:pos x="T0" y="T1"/>
                              </a:cxn>
                              <a:cxn ang="0">
                                <a:pos x="T2" y="T3"/>
                              </a:cxn>
                              <a:cxn ang="0">
                                <a:pos x="T4" y="T5"/>
                              </a:cxn>
                              <a:cxn ang="0">
                                <a:pos x="T6" y="T7"/>
                              </a:cxn>
                              <a:cxn ang="0">
                                <a:pos x="T8" y="T9"/>
                              </a:cxn>
                            </a:cxnLst>
                            <a:rect l="0" t="0" r="r" b="b"/>
                            <a:pathLst>
                              <a:path w="982" h="414">
                                <a:moveTo>
                                  <a:pt x="0" y="414"/>
                                </a:moveTo>
                                <a:lnTo>
                                  <a:pt x="981" y="414"/>
                                </a:lnTo>
                                <a:lnTo>
                                  <a:pt x="981" y="0"/>
                                </a:lnTo>
                                <a:lnTo>
                                  <a:pt x="0" y="0"/>
                                </a:lnTo>
                                <a:lnTo>
                                  <a:pt x="0" y="414"/>
                                </a:lnTo>
                                <a:close/>
                              </a:path>
                            </a:pathLst>
                          </a:custGeom>
                          <a:solidFill>
                            <a:schemeClr val="tx2">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6" name="Text Box 61"/>
                        <wps:cNvSpPr txBox="1">
                          <a:spLocks noChangeArrowheads="1"/>
                        </wps:cNvSpPr>
                        <wps:spPr bwMode="auto">
                          <a:xfrm>
                            <a:off x="154" y="64"/>
                            <a:ext cx="655"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FBAE4" w14:textId="77777777" w:rsidR="00B94CEB" w:rsidRDefault="00B94CEB" w:rsidP="00E0497A">
                              <w:pPr>
                                <w:pStyle w:val="BodyText"/>
                                <w:kinsoku w:val="0"/>
                                <w:overflowPunct w:val="0"/>
                                <w:spacing w:before="0" w:line="190" w:lineRule="exact"/>
                                <w:ind w:left="-90" w:firstLine="90"/>
                                <w:rPr>
                                  <w:color w:val="000000"/>
                                  <w:sz w:val="19"/>
                                  <w:szCs w:val="19"/>
                                </w:rPr>
                              </w:pPr>
                              <w:r w:rsidRPr="002C73DE">
                                <w:rPr>
                                  <w:rFonts w:asciiTheme="minorHAnsi" w:hAnsiTheme="minorHAnsi"/>
                                  <w:b/>
                                  <w:bCs/>
                                  <w:color w:val="FFFFFF"/>
                                  <w:sz w:val="19"/>
                                  <w:szCs w:val="19"/>
                                </w:rPr>
                                <w:t>STEP</w:t>
                              </w:r>
                              <w:r>
                                <w:rPr>
                                  <w:b/>
                                  <w:bCs/>
                                  <w:color w:val="FFFFFF"/>
                                  <w:sz w:val="19"/>
                                  <w:szCs w:val="19"/>
                                </w:rPr>
                                <w:t xml:space="preserve"> </w:t>
                              </w:r>
                              <w:r w:rsidRPr="00B404C0">
                                <w:rPr>
                                  <w:b/>
                                  <w:bCs/>
                                  <w:color w:val="FFFFFF"/>
                                  <w:sz w:val="18"/>
                                  <w:szCs w:val="18"/>
                                </w:rPr>
                                <w:t>1</w:t>
                              </w:r>
                            </w:p>
                          </w:txbxContent>
                        </wps:txbx>
                        <wps:bodyPr rot="0" vert="horz" wrap="square" lIns="0" tIns="0" rIns="0" bIns="0" anchor="t" anchorCtr="0" upright="1">
                          <a:noAutofit/>
                        </wps:bodyPr>
                      </wps:wsp>
                      <wps:wsp>
                        <wps:cNvPr id="677" name="Text Box 62"/>
                        <wps:cNvSpPr txBox="1">
                          <a:spLocks noChangeArrowheads="1"/>
                        </wps:cNvSpPr>
                        <wps:spPr bwMode="auto">
                          <a:xfrm>
                            <a:off x="1148" y="128"/>
                            <a:ext cx="13320"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47CC9" w14:textId="161C0F55" w:rsidR="00B94CEB" w:rsidRPr="00BC6551" w:rsidRDefault="00B94CEB">
                              <w:pPr>
                                <w:pStyle w:val="BodyText"/>
                                <w:kinsoku w:val="0"/>
                                <w:overflowPunct w:val="0"/>
                                <w:spacing w:before="0" w:line="160" w:lineRule="exact"/>
                                <w:ind w:left="0"/>
                                <w:rPr>
                                  <w:rFonts w:asciiTheme="minorHAnsi" w:hAnsiTheme="minorHAnsi"/>
                                  <w:color w:val="000000"/>
                                  <w:sz w:val="18"/>
                                  <w:szCs w:val="18"/>
                                </w:rPr>
                              </w:pPr>
                              <w:r w:rsidRPr="00BC6551">
                                <w:rPr>
                                  <w:rFonts w:asciiTheme="minorHAnsi" w:hAnsiTheme="minorHAnsi"/>
                                  <w:b/>
                                  <w:bCs/>
                                  <w:color w:val="FFFFFF"/>
                                  <w:spacing w:val="-2"/>
                                  <w:sz w:val="18"/>
                                  <w:szCs w:val="18"/>
                                </w:rPr>
                                <w:t>List</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ALL</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Household</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Members</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who</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are</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infants,</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children,</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and</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students</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1"/>
                                  <w:sz w:val="18"/>
                                  <w:szCs w:val="18"/>
                                </w:rPr>
                                <w:t>up</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1"/>
                                  <w:sz w:val="18"/>
                                  <w:szCs w:val="18"/>
                                </w:rPr>
                                <w:t>to</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and</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including</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grade</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1"/>
                                  <w:sz w:val="18"/>
                                  <w:szCs w:val="18"/>
                                </w:rPr>
                                <w:t>12</w:t>
                              </w:r>
                              <w:r w:rsidR="00DE6114">
                                <w:rPr>
                                  <w:rFonts w:asciiTheme="minorHAnsi" w:hAnsiTheme="minorHAnsi"/>
                                  <w:b/>
                                  <w:bCs/>
                                  <w:color w:val="FFFFFF"/>
                                  <w:spacing w:val="-4"/>
                                  <w:sz w:val="18"/>
                                  <w:szCs w:val="18"/>
                                </w:rPr>
                                <w:t xml:space="preserve">.  </w:t>
                              </w:r>
                              <w:r w:rsidRPr="00BC6551">
                                <w:rPr>
                                  <w:rFonts w:asciiTheme="minorHAnsi" w:hAnsiTheme="minorHAnsi"/>
                                  <w:b/>
                                  <w:bCs/>
                                  <w:color w:val="FFFFFF"/>
                                  <w:spacing w:val="-4"/>
                                  <w:sz w:val="18"/>
                                  <w:szCs w:val="18"/>
                                </w:rPr>
                                <w:t xml:space="preserve"> </w:t>
                              </w:r>
                              <w:r w:rsidR="00DE6114">
                                <w:rPr>
                                  <w:rFonts w:asciiTheme="minorHAnsi" w:hAnsiTheme="minorHAnsi"/>
                                  <w:b/>
                                  <w:bCs/>
                                  <w:color w:val="FFFFFF"/>
                                  <w:spacing w:val="-2"/>
                                  <w:sz w:val="18"/>
                                  <w:szCs w:val="18"/>
                                </w:rPr>
                                <w:t>A</w:t>
                              </w:r>
                              <w:r w:rsidRPr="00BC6551">
                                <w:rPr>
                                  <w:rFonts w:asciiTheme="minorHAnsi" w:hAnsiTheme="minorHAnsi"/>
                                  <w:b/>
                                  <w:bCs/>
                                  <w:color w:val="FFFFFF"/>
                                  <w:spacing w:val="-2"/>
                                  <w:sz w:val="18"/>
                                  <w:szCs w:val="18"/>
                                </w:rPr>
                                <w:t>ttach</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another</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sheet</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1"/>
                                  <w:sz w:val="18"/>
                                  <w:szCs w:val="18"/>
                                </w:rPr>
                                <w:t>of</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paper</w:t>
                              </w:r>
                              <w:r w:rsidR="00DE6114">
                                <w:rPr>
                                  <w:rFonts w:asciiTheme="minorHAnsi" w:hAnsiTheme="minorHAnsi"/>
                                  <w:b/>
                                  <w:bCs/>
                                  <w:color w:val="FFFFFF"/>
                                  <w:spacing w:val="-2"/>
                                  <w:sz w:val="18"/>
                                  <w:szCs w:val="18"/>
                                </w:rPr>
                                <w:t xml:space="preserve"> if you</w:t>
                              </w:r>
                              <w:r w:rsidR="00B73BA2">
                                <w:rPr>
                                  <w:rFonts w:asciiTheme="minorHAnsi" w:hAnsiTheme="minorHAnsi"/>
                                  <w:b/>
                                  <w:bCs/>
                                  <w:color w:val="FFFFFF"/>
                                  <w:spacing w:val="-2"/>
                                  <w:sz w:val="18"/>
                                  <w:szCs w:val="18"/>
                                </w:rPr>
                                <w:t xml:space="preserve"> need space for more names.</w:t>
                              </w:r>
                            </w:p>
                          </w:txbxContent>
                        </wps:txbx>
                        <wps:bodyPr rot="0" vert="horz" wrap="square" lIns="0" tIns="0" rIns="0" bIns="0" anchor="t" anchorCtr="0" upright="1">
                          <a:noAutofit/>
                        </wps:bodyPr>
                      </wps:wsp>
                    </wpg:wgp>
                  </a:graphicData>
                </a:graphic>
              </wp:inline>
            </w:drawing>
          </mc:Choice>
          <mc:Fallback>
            <w:pict>
              <v:group w14:anchorId="0618F7E4" id="Group 58" o:spid="_x0000_s1026" style="width:760.15pt;height:16.5pt;mso-position-horizontal-relative:char;mso-position-vertical-relative:line" coordsize="1512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">
                <v:shape id="Freeform 59" o:spid="_x0000_s1027" style="position:absolute;left:981;width:14142;height:414;visibility:visible;mso-wrap-style:square;v-text-anchor:top" coordsize="1414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" path="m,414r14141,l14141,,,,,414xe" fillcolor="#548dd4 [1951]" stroked="f">
                  <v:path arrowok="t" o:connecttype="custom" o:connectlocs="0,414;14141,414;14141,0;0,0;0,414" o:connectangles="0,0,0,0,0"/>
                </v:shape>
                <v:shape id="Freeform 60" o:spid="_x0000_s1028" style="position:absolute;width:982;height:414;visibility:visible;mso-wrap-style:square;v-text-anchor:top" coordsize="98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" path="m,414r981,l981,,,,,414xe" fillcolor="#17365d [2415]" stroked="f">
                  <v:path arrowok="t" o:connecttype="custom" o:connectlocs="0,414;981,414;981,0;0,0;0,414" o:connectangles="0,0,0,0,0"/>
                </v:shape>
                <v:shapetype id="_x0000_t202" coordsize="21600,21600" o:spt="202" path="m,l,21600r21600,l21600,xe">
                  <v:stroke joinstyle="miter"/>
                  <v:path gradientshapeok="t" o:connecttype="rect"/>
                </v:shapetype>
                <v:shape id="Text Box 61" o:spid="_x0000_s1029" type="#_x0000_t202" style="position:absolute;left:154;top:64;width:655;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" filled="f" stroked="f">
                  <v:textbox inset="0,0,0,0">
                    <w:txbxContent>
                      <w:p w14:paraId="5BDFBAE4" w14:textId="77777777" w:rsidR="00B94CEB" w:rsidRDefault="00B94CEB" w:rsidP="00E0497A">
                        <w:pPr>
                          <w:pStyle w:val="BodyText"/>
                          <w:kinsoku w:val="0"/>
                          <w:overflowPunct w:val="0"/>
                          <w:spacing w:before="0" w:line="190" w:lineRule="exact"/>
                          <w:ind w:left="-90" w:firstLine="90"/>
                          <w:rPr>
                            <w:color w:val="000000"/>
                            <w:sz w:val="19"/>
                            <w:szCs w:val="19"/>
                          </w:rPr>
                        </w:pPr>
                        <w:r w:rsidRPr="002C73DE">
                          <w:rPr>
                            <w:rFonts w:asciiTheme="minorHAnsi" w:hAnsiTheme="minorHAnsi"/>
                            <w:b/>
                            <w:bCs/>
                            <w:color w:val="FFFFFF"/>
                            <w:sz w:val="19"/>
                            <w:szCs w:val="19"/>
                          </w:rPr>
                          <w:t>STEP</w:t>
                        </w:r>
                        <w:r>
                          <w:rPr>
                            <w:b/>
                            <w:bCs/>
                            <w:color w:val="FFFFFF"/>
                            <w:sz w:val="19"/>
                            <w:szCs w:val="19"/>
                          </w:rPr>
                          <w:t xml:space="preserve"> </w:t>
                        </w:r>
                        <w:r w:rsidRPr="00B404C0">
                          <w:rPr>
                            <w:b/>
                            <w:bCs/>
                            <w:color w:val="FFFFFF"/>
                            <w:sz w:val="18"/>
                            <w:szCs w:val="18"/>
                          </w:rPr>
                          <w:t>1</w:t>
                        </w:r>
                      </w:p>
                    </w:txbxContent>
                  </v:textbox>
                </v:shape>
                <v:shape id="Text Box 62" o:spid="_x0000_s1030" type="#_x0000_t202" style="position:absolute;left:1148;top:128;width:13320;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" filled="f" stroked="f">
                  <v:textbox inset="0,0,0,0">
                    <w:txbxContent>
                      <w:p w14:paraId="0C747CC9" w14:textId="161C0F55" w:rsidR="00B94CEB" w:rsidRPr="00BC6551" w:rsidRDefault="00B94CEB">
                        <w:pPr>
                          <w:pStyle w:val="BodyText"/>
                          <w:kinsoku w:val="0"/>
                          <w:overflowPunct w:val="0"/>
                          <w:spacing w:before="0" w:line="160" w:lineRule="exact"/>
                          <w:ind w:left="0"/>
                          <w:rPr>
                            <w:rFonts w:asciiTheme="minorHAnsi" w:hAnsiTheme="minorHAnsi"/>
                            <w:color w:val="000000"/>
                            <w:sz w:val="18"/>
                            <w:szCs w:val="18"/>
                          </w:rPr>
                        </w:pPr>
                        <w:r w:rsidRPr="00BC6551">
                          <w:rPr>
                            <w:rFonts w:asciiTheme="minorHAnsi" w:hAnsiTheme="minorHAnsi"/>
                            <w:b/>
                            <w:bCs/>
                            <w:color w:val="FFFFFF"/>
                            <w:spacing w:val="-2"/>
                            <w:sz w:val="18"/>
                            <w:szCs w:val="18"/>
                          </w:rPr>
                          <w:t>List</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ALL</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Household</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Members</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who</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are</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infants,</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children,</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and</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students</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1"/>
                            <w:sz w:val="18"/>
                            <w:szCs w:val="18"/>
                          </w:rPr>
                          <w:t>up</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1"/>
                            <w:sz w:val="18"/>
                            <w:szCs w:val="18"/>
                          </w:rPr>
                          <w:t>to</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and</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including</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grade</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1"/>
                            <w:sz w:val="18"/>
                            <w:szCs w:val="18"/>
                          </w:rPr>
                          <w:t>12</w:t>
                        </w:r>
                        <w:r w:rsidR="00DE6114">
                          <w:rPr>
                            <w:rFonts w:asciiTheme="minorHAnsi" w:hAnsiTheme="minorHAnsi"/>
                            <w:b/>
                            <w:bCs/>
                            <w:color w:val="FFFFFF"/>
                            <w:spacing w:val="-4"/>
                            <w:sz w:val="18"/>
                            <w:szCs w:val="18"/>
                          </w:rPr>
                          <w:t xml:space="preserve">.  </w:t>
                        </w:r>
                        <w:r w:rsidRPr="00BC6551">
                          <w:rPr>
                            <w:rFonts w:asciiTheme="minorHAnsi" w:hAnsiTheme="minorHAnsi"/>
                            <w:b/>
                            <w:bCs/>
                            <w:color w:val="FFFFFF"/>
                            <w:spacing w:val="-4"/>
                            <w:sz w:val="18"/>
                            <w:szCs w:val="18"/>
                          </w:rPr>
                          <w:t xml:space="preserve"> </w:t>
                        </w:r>
                        <w:r w:rsidR="00DE6114">
                          <w:rPr>
                            <w:rFonts w:asciiTheme="minorHAnsi" w:hAnsiTheme="minorHAnsi"/>
                            <w:b/>
                            <w:bCs/>
                            <w:color w:val="FFFFFF"/>
                            <w:spacing w:val="-2"/>
                            <w:sz w:val="18"/>
                            <w:szCs w:val="18"/>
                          </w:rPr>
                          <w:t>A</w:t>
                        </w:r>
                        <w:r w:rsidRPr="00BC6551">
                          <w:rPr>
                            <w:rFonts w:asciiTheme="minorHAnsi" w:hAnsiTheme="minorHAnsi"/>
                            <w:b/>
                            <w:bCs/>
                            <w:color w:val="FFFFFF"/>
                            <w:spacing w:val="-2"/>
                            <w:sz w:val="18"/>
                            <w:szCs w:val="18"/>
                          </w:rPr>
                          <w:t>ttach</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another</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sheet</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1"/>
                            <w:sz w:val="18"/>
                            <w:szCs w:val="18"/>
                          </w:rPr>
                          <w:t>of</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paper</w:t>
                        </w:r>
                        <w:r w:rsidR="00DE6114">
                          <w:rPr>
                            <w:rFonts w:asciiTheme="minorHAnsi" w:hAnsiTheme="minorHAnsi"/>
                            <w:b/>
                            <w:bCs/>
                            <w:color w:val="FFFFFF"/>
                            <w:spacing w:val="-2"/>
                            <w:sz w:val="18"/>
                            <w:szCs w:val="18"/>
                          </w:rPr>
                          <w:t xml:space="preserve"> if you</w:t>
                        </w:r>
                        <w:r w:rsidR="00B73BA2">
                          <w:rPr>
                            <w:rFonts w:asciiTheme="minorHAnsi" w:hAnsiTheme="minorHAnsi"/>
                            <w:b/>
                            <w:bCs/>
                            <w:color w:val="FFFFFF"/>
                            <w:spacing w:val="-2"/>
                            <w:sz w:val="18"/>
                            <w:szCs w:val="18"/>
                          </w:rPr>
                          <w:t xml:space="preserve"> need space for more names.</w:t>
                        </w:r>
                      </w:p>
                    </w:txbxContent>
                  </v:textbox>
                </v:shape>
                <w10:anchorlock/>
              </v:group>
            </w:pict>
          </mc:Fallback>
        </mc:AlternateContent>
      </w:r>
    </w:p>
    <w:p w14:paraId="608223F3" w14:textId="77777777" w:rsidR="006A6658" w:rsidRPr="009634DF" w:rsidRDefault="006A6658">
      <w:pPr>
        <w:pStyle w:val="BodyText"/>
        <w:kinsoku w:val="0"/>
        <w:overflowPunct w:val="0"/>
        <w:spacing w:before="0" w:line="200" w:lineRule="atLeast"/>
        <w:ind w:left="120"/>
        <w:rPr>
          <w:rFonts w:asciiTheme="minorHAnsi" w:hAnsiTheme="minorHAnsi"/>
          <w:sz w:val="20"/>
          <w:szCs w:val="20"/>
        </w:rPr>
        <w:sectPr w:rsidR="006A6658" w:rsidRPr="009634DF">
          <w:type w:val="continuous"/>
          <w:pgSz w:w="15840" w:h="12240" w:orient="landscape"/>
          <w:pgMar w:top="280" w:right="240" w:bottom="0" w:left="240" w:header="720" w:footer="720" w:gutter="0"/>
          <w:cols w:space="720" w:equalWidth="0">
            <w:col w:w="15360"/>
          </w:cols>
          <w:noEndnote/>
        </w:sectPr>
      </w:pPr>
    </w:p>
    <w:p w14:paraId="7BAA06A7" w14:textId="6FFA3C3D" w:rsidR="00DD7D6F" w:rsidRPr="001733E0" w:rsidRDefault="00B2003C" w:rsidP="00B2003C">
      <w:pPr>
        <w:ind w:left="270"/>
        <w:rPr>
          <w:rFonts w:asciiTheme="minorHAnsi" w:hAnsiTheme="minorHAnsi" w:cs="HelveticaNeueLTStd-Roman"/>
          <w:sz w:val="14"/>
          <w:szCs w:val="14"/>
        </w:rPr>
      </w:pPr>
      <w:r w:rsidRPr="001733E0">
        <w:rPr>
          <w:rFonts w:asciiTheme="minorHAnsi" w:hAnsiTheme="minorHAnsi" w:cs="HelveticaNeueLTStd-Roman"/>
          <w:sz w:val="14"/>
          <w:szCs w:val="14"/>
        </w:rPr>
        <w:t xml:space="preserve">Definition of </w:t>
      </w:r>
      <w:r w:rsidRPr="001733E0">
        <w:rPr>
          <w:rFonts w:asciiTheme="minorHAnsi" w:hAnsiTheme="minorHAnsi" w:cs="HelveticaNeueLTStd-Bd"/>
          <w:b/>
          <w:sz w:val="14"/>
          <w:szCs w:val="14"/>
        </w:rPr>
        <w:t>Household Member</w:t>
      </w:r>
      <w:r w:rsidRPr="001733E0">
        <w:rPr>
          <w:rFonts w:asciiTheme="minorHAnsi" w:hAnsiTheme="minorHAnsi" w:cs="HelveticaNeueLTStd-Roman"/>
          <w:sz w:val="14"/>
          <w:szCs w:val="14"/>
        </w:rPr>
        <w:t xml:space="preserve">: “Anyone who is living with you and shares income and expenses, even if not related.”  Children in </w:t>
      </w:r>
      <w:r w:rsidRPr="001733E0">
        <w:rPr>
          <w:rFonts w:asciiTheme="minorHAnsi" w:hAnsiTheme="minorHAnsi" w:cs="HelveticaNeueLTStd-Bd"/>
          <w:b/>
          <w:sz w:val="14"/>
          <w:szCs w:val="14"/>
        </w:rPr>
        <w:t>Foster care</w:t>
      </w:r>
      <w:r w:rsidRPr="001733E0">
        <w:rPr>
          <w:rFonts w:asciiTheme="minorHAnsi" w:hAnsiTheme="minorHAnsi" w:cs="HelveticaNeueLTStd-Bd"/>
          <w:sz w:val="14"/>
          <w:szCs w:val="14"/>
        </w:rPr>
        <w:t xml:space="preserve"> </w:t>
      </w:r>
      <w:r w:rsidRPr="001733E0">
        <w:rPr>
          <w:rFonts w:asciiTheme="minorHAnsi" w:hAnsiTheme="minorHAnsi" w:cs="HelveticaNeueLTStd-Roman"/>
          <w:sz w:val="14"/>
          <w:szCs w:val="14"/>
        </w:rPr>
        <w:t xml:space="preserve">and children who meet the definition of </w:t>
      </w:r>
      <w:r w:rsidRPr="001733E0">
        <w:rPr>
          <w:rFonts w:asciiTheme="minorHAnsi" w:hAnsiTheme="minorHAnsi" w:cs="HelveticaNeueLTStd-Bd"/>
          <w:b/>
          <w:sz w:val="14"/>
          <w:szCs w:val="14"/>
        </w:rPr>
        <w:t>Homeless</w:t>
      </w:r>
      <w:r w:rsidRPr="001733E0">
        <w:rPr>
          <w:rFonts w:asciiTheme="minorHAnsi" w:hAnsiTheme="minorHAnsi" w:cs="HelveticaNeueLTStd-Roman"/>
          <w:sz w:val="14"/>
          <w:szCs w:val="14"/>
        </w:rPr>
        <w:t xml:space="preserve">, </w:t>
      </w:r>
      <w:r w:rsidRPr="001733E0">
        <w:rPr>
          <w:rFonts w:asciiTheme="minorHAnsi" w:hAnsiTheme="minorHAnsi" w:cs="HelveticaNeueLTStd-Bd"/>
          <w:b/>
          <w:sz w:val="14"/>
          <w:szCs w:val="14"/>
        </w:rPr>
        <w:t>Migrant</w:t>
      </w:r>
      <w:r w:rsidRPr="001733E0">
        <w:rPr>
          <w:rFonts w:asciiTheme="minorHAnsi" w:hAnsiTheme="minorHAnsi" w:cs="HelveticaNeueLTStd-Bd"/>
          <w:sz w:val="14"/>
          <w:szCs w:val="14"/>
        </w:rPr>
        <w:t xml:space="preserve"> </w:t>
      </w:r>
      <w:r w:rsidRPr="001733E0">
        <w:rPr>
          <w:rFonts w:asciiTheme="minorHAnsi" w:hAnsiTheme="minorHAnsi" w:cs="HelveticaNeueLTStd-Roman"/>
          <w:sz w:val="14"/>
          <w:szCs w:val="14"/>
        </w:rPr>
        <w:t xml:space="preserve">or </w:t>
      </w:r>
      <w:r w:rsidRPr="001733E0">
        <w:rPr>
          <w:rFonts w:asciiTheme="minorHAnsi" w:hAnsiTheme="minorHAnsi" w:cs="HelveticaNeueLTStd-Bd"/>
          <w:b/>
          <w:sz w:val="14"/>
          <w:szCs w:val="14"/>
        </w:rPr>
        <w:t>Runaway</w:t>
      </w:r>
      <w:r w:rsidRPr="001733E0">
        <w:rPr>
          <w:rFonts w:asciiTheme="minorHAnsi" w:hAnsiTheme="minorHAnsi" w:cs="HelveticaNeueLTStd-Bd"/>
          <w:sz w:val="14"/>
          <w:szCs w:val="14"/>
        </w:rPr>
        <w:t xml:space="preserve"> </w:t>
      </w:r>
      <w:r w:rsidRPr="001733E0">
        <w:rPr>
          <w:rFonts w:asciiTheme="minorHAnsi" w:hAnsiTheme="minorHAnsi" w:cs="HelveticaNeueLTStd-Roman"/>
          <w:sz w:val="14"/>
          <w:szCs w:val="14"/>
        </w:rPr>
        <w:t xml:space="preserve">are eligible for free meals.  Read </w:t>
      </w:r>
      <w:r w:rsidRPr="001733E0">
        <w:rPr>
          <w:rFonts w:asciiTheme="minorHAnsi" w:hAnsiTheme="minorHAnsi" w:cs="HelveticaNeueLTStd-Bd"/>
          <w:b/>
          <w:i/>
          <w:sz w:val="14"/>
          <w:szCs w:val="14"/>
        </w:rPr>
        <w:t>How to Apply for Free and Reduced Price School Meals</w:t>
      </w:r>
      <w:r w:rsidRPr="001733E0">
        <w:rPr>
          <w:rFonts w:asciiTheme="minorHAnsi" w:hAnsiTheme="minorHAnsi" w:cs="HelveticaNeueLTStd-Bd"/>
          <w:sz w:val="14"/>
          <w:szCs w:val="14"/>
        </w:rPr>
        <w:t xml:space="preserve"> </w:t>
      </w:r>
      <w:r w:rsidRPr="001733E0">
        <w:rPr>
          <w:rFonts w:asciiTheme="minorHAnsi" w:hAnsiTheme="minorHAnsi" w:cs="HelveticaNeueLTStd-Roman"/>
          <w:sz w:val="14"/>
          <w:szCs w:val="14"/>
        </w:rPr>
        <w:t>for more information.</w:t>
      </w:r>
    </w:p>
    <w:tbl>
      <w:tblPr>
        <w:tblStyle w:val="TableGrid"/>
        <w:tblpPr w:leftFromText="180" w:rightFromText="180" w:vertAnchor="text" w:tblpX="359" w:tblpY="1"/>
        <w:tblOverlap w:val="never"/>
        <w:tblW w:w="0" w:type="auto"/>
        <w:tblLayout w:type="fixed"/>
        <w:tblLook w:val="04A0" w:firstRow="1" w:lastRow="0" w:firstColumn="1" w:lastColumn="0" w:noHBand="0" w:noVBand="1"/>
      </w:tblPr>
      <w:tblGrid>
        <w:gridCol w:w="3686"/>
        <w:gridCol w:w="236"/>
        <w:gridCol w:w="416"/>
        <w:gridCol w:w="245"/>
        <w:gridCol w:w="3246"/>
        <w:gridCol w:w="236"/>
        <w:gridCol w:w="3293"/>
        <w:gridCol w:w="360"/>
        <w:gridCol w:w="736"/>
        <w:gridCol w:w="579"/>
        <w:gridCol w:w="700"/>
        <w:gridCol w:w="20"/>
        <w:gridCol w:w="630"/>
        <w:gridCol w:w="575"/>
      </w:tblGrid>
      <w:tr w:rsidR="002C73DE" w:rsidRPr="000E4C4D" w14:paraId="50D7EFA9" w14:textId="77777777" w:rsidTr="00D63A36">
        <w:trPr>
          <w:cantSplit/>
          <w:trHeight w:val="174"/>
        </w:trPr>
        <w:tc>
          <w:tcPr>
            <w:tcW w:w="368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6D9F1" w:themeFill="text2" w:themeFillTint="33"/>
            <w:vAlign w:val="center"/>
          </w:tcPr>
          <w:p w14:paraId="44CE2BA7" w14:textId="77777777" w:rsidR="002C73DE" w:rsidRPr="000E4C4D" w:rsidRDefault="002C73DE" w:rsidP="00BD5C30">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18"/>
                <w:szCs w:val="18"/>
              </w:rPr>
            </w:pPr>
            <w:r w:rsidRPr="000E4C4D">
              <w:rPr>
                <w:rFonts w:asciiTheme="minorHAnsi" w:hAnsiTheme="minorHAnsi"/>
                <w:b/>
                <w:color w:val="231F20"/>
                <w:sz w:val="18"/>
                <w:szCs w:val="18"/>
              </w:rPr>
              <w:t>Child’s First Name</w:t>
            </w:r>
          </w:p>
        </w:tc>
        <w:tc>
          <w:tcPr>
            <w:tcW w:w="236" w:type="dxa"/>
            <w:vMerge w:val="restart"/>
            <w:tcBorders>
              <w:top w:val="nil"/>
              <w:left w:val="single" w:sz="2" w:space="0" w:color="808080" w:themeColor="background1" w:themeShade="80"/>
              <w:right w:val="single" w:sz="2" w:space="0" w:color="808080" w:themeColor="background1" w:themeShade="80"/>
            </w:tcBorders>
            <w:vAlign w:val="center"/>
          </w:tcPr>
          <w:p w14:paraId="346D9097" w14:textId="77777777" w:rsidR="002C73DE" w:rsidRPr="000E4C4D" w:rsidRDefault="002C73DE" w:rsidP="00BD5C30">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18"/>
                <w:szCs w:val="18"/>
              </w:rPr>
            </w:pPr>
          </w:p>
        </w:tc>
        <w:tc>
          <w:tcPr>
            <w:tcW w:w="41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6D9F1" w:themeFill="text2" w:themeFillTint="33"/>
            <w:vAlign w:val="center"/>
          </w:tcPr>
          <w:p w14:paraId="6A50D269" w14:textId="77777777" w:rsidR="002C73DE" w:rsidRPr="000E4C4D" w:rsidRDefault="002C73DE" w:rsidP="00BD5C30">
            <w:pPr>
              <w:pStyle w:val="Heading1"/>
              <w:tabs>
                <w:tab w:val="left" w:pos="5935"/>
                <w:tab w:val="left" w:pos="6374"/>
                <w:tab w:val="left" w:pos="10013"/>
                <w:tab w:val="left" w:pos="12195"/>
                <w:tab w:val="left" w:pos="12957"/>
                <w:tab w:val="left" w:pos="14133"/>
              </w:tabs>
              <w:kinsoku w:val="0"/>
              <w:overflowPunct w:val="0"/>
              <w:spacing w:line="200" w:lineRule="atLeast"/>
              <w:ind w:left="0" w:right="-108"/>
              <w:rPr>
                <w:rFonts w:asciiTheme="minorHAnsi" w:hAnsiTheme="minorHAnsi"/>
                <w:sz w:val="18"/>
                <w:szCs w:val="18"/>
              </w:rPr>
            </w:pPr>
            <w:r w:rsidRPr="000E4C4D">
              <w:rPr>
                <w:rFonts w:asciiTheme="minorHAnsi" w:hAnsiTheme="minorHAnsi"/>
                <w:b/>
                <w:color w:val="231F20"/>
                <w:sz w:val="18"/>
                <w:szCs w:val="18"/>
              </w:rPr>
              <w:t>MI</w:t>
            </w:r>
          </w:p>
        </w:tc>
        <w:tc>
          <w:tcPr>
            <w:tcW w:w="245" w:type="dxa"/>
            <w:vMerge w:val="restart"/>
            <w:tcBorders>
              <w:top w:val="nil"/>
              <w:left w:val="single" w:sz="2" w:space="0" w:color="808080" w:themeColor="background1" w:themeShade="80"/>
              <w:right w:val="single" w:sz="2" w:space="0" w:color="808080" w:themeColor="background1" w:themeShade="80"/>
            </w:tcBorders>
            <w:vAlign w:val="center"/>
          </w:tcPr>
          <w:p w14:paraId="39A4F304" w14:textId="77777777" w:rsidR="002C73DE" w:rsidRPr="000E4C4D" w:rsidRDefault="002C73DE" w:rsidP="00BD5C30">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18"/>
                <w:szCs w:val="18"/>
              </w:rPr>
            </w:pPr>
          </w:p>
        </w:tc>
        <w:tc>
          <w:tcPr>
            <w:tcW w:w="3246"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6D9F1" w:themeFill="text2" w:themeFillTint="33"/>
            <w:vAlign w:val="center"/>
          </w:tcPr>
          <w:p w14:paraId="080BB760" w14:textId="77777777" w:rsidR="002C73DE" w:rsidRPr="000E4C4D" w:rsidRDefault="002C73DE" w:rsidP="00BD5C30">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18"/>
                <w:szCs w:val="18"/>
              </w:rPr>
            </w:pPr>
            <w:r w:rsidRPr="000E4C4D">
              <w:rPr>
                <w:rFonts w:asciiTheme="minorHAnsi" w:hAnsiTheme="minorHAnsi"/>
                <w:b/>
                <w:color w:val="231F20"/>
                <w:sz w:val="18"/>
                <w:szCs w:val="18"/>
              </w:rPr>
              <w:t>Child’s Last Name</w:t>
            </w:r>
          </w:p>
        </w:tc>
        <w:tc>
          <w:tcPr>
            <w:tcW w:w="236" w:type="dxa"/>
            <w:vMerge w:val="restart"/>
            <w:tcBorders>
              <w:top w:val="nil"/>
              <w:left w:val="single" w:sz="2" w:space="0" w:color="808080" w:themeColor="background1" w:themeShade="80"/>
              <w:right w:val="single" w:sz="2" w:space="0" w:color="808080" w:themeColor="background1" w:themeShade="80"/>
            </w:tcBorders>
            <w:vAlign w:val="center"/>
          </w:tcPr>
          <w:p w14:paraId="448685F6" w14:textId="77777777" w:rsidR="002C73DE" w:rsidRPr="000E4C4D" w:rsidRDefault="002C73DE" w:rsidP="00BD5C30">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18"/>
                <w:szCs w:val="18"/>
              </w:rPr>
            </w:pPr>
          </w:p>
        </w:tc>
        <w:tc>
          <w:tcPr>
            <w:tcW w:w="3293" w:type="dxa"/>
            <w:vMerge w:val="restart"/>
            <w:tcBorders>
              <w:top w:val="single" w:sz="4" w:space="0" w:color="808080" w:themeColor="background1" w:themeShade="80"/>
              <w:left w:val="single" w:sz="2"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center"/>
          </w:tcPr>
          <w:p w14:paraId="77CE0F06" w14:textId="77777777" w:rsidR="002C73DE" w:rsidRPr="000E4C4D" w:rsidRDefault="002C73DE" w:rsidP="00BD5C30">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18"/>
                <w:szCs w:val="18"/>
              </w:rPr>
            </w:pPr>
            <w:r w:rsidRPr="000E4C4D">
              <w:rPr>
                <w:rFonts w:asciiTheme="minorHAnsi" w:hAnsiTheme="minorHAnsi"/>
                <w:b/>
                <w:color w:val="231F20"/>
                <w:sz w:val="18"/>
                <w:szCs w:val="18"/>
              </w:rPr>
              <w:t>School Name</w:t>
            </w:r>
          </w:p>
        </w:tc>
        <w:tc>
          <w:tcPr>
            <w:tcW w:w="360"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textDirection w:val="btLr"/>
            <w:vAlign w:val="center"/>
          </w:tcPr>
          <w:p w14:paraId="37233F28" w14:textId="77777777" w:rsidR="002C73DE" w:rsidRPr="00BD5C30" w:rsidRDefault="00BD5C30" w:rsidP="00BD5C30">
            <w:pPr>
              <w:pStyle w:val="BodyText"/>
              <w:ind w:left="0" w:right="-158"/>
              <w:rPr>
                <w:rFonts w:asciiTheme="minorHAnsi" w:hAnsiTheme="minorHAnsi"/>
                <w:sz w:val="12"/>
                <w:szCs w:val="12"/>
              </w:rPr>
            </w:pPr>
            <w:r w:rsidRPr="00BD5C30">
              <w:rPr>
                <w:rFonts w:asciiTheme="minorHAnsi" w:hAnsiTheme="minorHAnsi"/>
                <w:sz w:val="12"/>
                <w:szCs w:val="12"/>
              </w:rPr>
              <w:t>Grade</w:t>
            </w:r>
          </w:p>
        </w:tc>
        <w:tc>
          <w:tcPr>
            <w:tcW w:w="73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bottom"/>
          </w:tcPr>
          <w:p w14:paraId="5E3AC39C" w14:textId="77777777" w:rsidR="002C73DE" w:rsidRPr="00F63D17" w:rsidRDefault="002C73DE" w:rsidP="00F63D17">
            <w:pPr>
              <w:pStyle w:val="BodyText"/>
              <w:tabs>
                <w:tab w:val="left" w:pos="342"/>
              </w:tabs>
              <w:kinsoku w:val="0"/>
              <w:overflowPunct w:val="0"/>
              <w:spacing w:before="0"/>
              <w:ind w:left="0" w:right="-158"/>
              <w:rPr>
                <w:i/>
                <w:color w:val="231F20"/>
                <w:spacing w:val="-5"/>
                <w:sz w:val="12"/>
                <w:szCs w:val="12"/>
              </w:rPr>
            </w:pPr>
            <w:r w:rsidRPr="00C71B58">
              <w:rPr>
                <w:rFonts w:asciiTheme="minorHAnsi" w:hAnsiTheme="minorHAnsi"/>
                <w:b/>
                <w:color w:val="231F20"/>
              </w:rPr>
              <w:t>Student?</w:t>
            </w:r>
            <w:r w:rsidR="00283B75">
              <w:rPr>
                <w:color w:val="231F20"/>
                <w:sz w:val="12"/>
                <w:szCs w:val="12"/>
              </w:rPr>
              <w:br/>
            </w:r>
            <w:r w:rsidR="00F63D17" w:rsidRPr="00F63D17">
              <w:rPr>
                <w:rFonts w:asciiTheme="minorHAnsi" w:hAnsiTheme="minorHAnsi"/>
                <w:i/>
                <w:color w:val="231F20"/>
                <w:spacing w:val="-5"/>
                <w:sz w:val="12"/>
                <w:szCs w:val="12"/>
              </w:rPr>
              <w:t xml:space="preserve">Circle </w:t>
            </w:r>
            <w:r w:rsidR="00F63D17" w:rsidRPr="00F63D17">
              <w:rPr>
                <w:rFonts w:asciiTheme="minorHAnsi" w:hAnsiTheme="minorHAnsi"/>
                <w:i/>
                <w:color w:val="231F20"/>
                <w:spacing w:val="-5"/>
                <w:sz w:val="12"/>
                <w:szCs w:val="12"/>
              </w:rPr>
              <w:br/>
            </w:r>
            <w:r w:rsidRPr="00F63D17">
              <w:rPr>
                <w:rFonts w:asciiTheme="minorHAnsi" w:hAnsiTheme="minorHAnsi"/>
                <w:i/>
                <w:color w:val="231F20"/>
                <w:spacing w:val="-5"/>
                <w:sz w:val="12"/>
                <w:szCs w:val="12"/>
              </w:rPr>
              <w:t>Yes</w:t>
            </w:r>
            <w:r w:rsidR="00283B75" w:rsidRPr="00F63D17">
              <w:rPr>
                <w:rFonts w:asciiTheme="minorHAnsi" w:hAnsiTheme="minorHAnsi"/>
                <w:i/>
                <w:color w:val="231F20"/>
                <w:spacing w:val="-5"/>
                <w:sz w:val="12"/>
                <w:szCs w:val="12"/>
              </w:rPr>
              <w:t xml:space="preserve"> or </w:t>
            </w:r>
            <w:r w:rsidRPr="00F63D17">
              <w:rPr>
                <w:rFonts w:asciiTheme="minorHAnsi" w:hAnsiTheme="minorHAnsi"/>
                <w:i/>
                <w:color w:val="231F20"/>
                <w:sz w:val="12"/>
                <w:szCs w:val="12"/>
              </w:rPr>
              <w:t>No</w:t>
            </w:r>
          </w:p>
        </w:tc>
        <w:tc>
          <w:tcPr>
            <w:tcW w:w="5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center"/>
          </w:tcPr>
          <w:p w14:paraId="0F6F2EF6" w14:textId="77777777" w:rsidR="002C73DE" w:rsidRPr="00C71B58" w:rsidRDefault="00976AC7" w:rsidP="00C71B58">
            <w:pPr>
              <w:pStyle w:val="BodyText"/>
              <w:kinsoku w:val="0"/>
              <w:overflowPunct w:val="0"/>
              <w:spacing w:before="68" w:line="120" w:lineRule="exact"/>
              <w:ind w:left="-69" w:right="-108"/>
              <w:jc w:val="center"/>
              <w:rPr>
                <w:rFonts w:asciiTheme="minorHAnsi" w:hAnsiTheme="minorHAnsi"/>
                <w:b/>
                <w:color w:val="000000"/>
                <w:sz w:val="12"/>
                <w:szCs w:val="12"/>
              </w:rPr>
            </w:pPr>
            <w:r w:rsidRPr="00C71B58">
              <w:rPr>
                <w:rFonts w:asciiTheme="minorHAnsi" w:hAnsiTheme="minorHAnsi"/>
                <w:b/>
                <w:color w:val="000000"/>
                <w:sz w:val="12"/>
                <w:szCs w:val="12"/>
              </w:rPr>
              <w:t>Foster</w:t>
            </w:r>
            <w:r w:rsidR="00C71B58" w:rsidRPr="00C71B58">
              <w:rPr>
                <w:rFonts w:asciiTheme="minorHAnsi" w:hAnsiTheme="minorHAnsi"/>
                <w:b/>
                <w:color w:val="000000"/>
                <w:sz w:val="12"/>
                <w:szCs w:val="12"/>
              </w:rPr>
              <w:t xml:space="preserve"> </w:t>
            </w:r>
          </w:p>
        </w:tc>
        <w:tc>
          <w:tcPr>
            <w:tcW w:w="7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center"/>
          </w:tcPr>
          <w:p w14:paraId="37694D70" w14:textId="07B88B55" w:rsidR="002C73DE" w:rsidRPr="00C71B58" w:rsidRDefault="002C73DE" w:rsidP="00C71B58">
            <w:pPr>
              <w:pStyle w:val="BodyText"/>
              <w:ind w:left="-18"/>
              <w:jc w:val="center"/>
              <w:rPr>
                <w:rFonts w:asciiTheme="minorHAnsi" w:hAnsiTheme="minorHAnsi"/>
                <w:b/>
                <w:sz w:val="12"/>
                <w:szCs w:val="12"/>
              </w:rPr>
            </w:pPr>
            <w:r w:rsidRPr="00C71B58">
              <w:rPr>
                <w:rFonts w:asciiTheme="minorHAnsi" w:hAnsiTheme="minorHAnsi" w:cs="Times New Roman"/>
                <w:b/>
                <w:sz w:val="12"/>
                <w:szCs w:val="12"/>
              </w:rPr>
              <w:br w:type="column"/>
            </w:r>
            <w:r w:rsidRPr="00C71B58">
              <w:rPr>
                <w:rFonts w:asciiTheme="minorHAnsi" w:hAnsiTheme="minorHAnsi"/>
                <w:b/>
                <w:color w:val="231F20"/>
                <w:sz w:val="12"/>
                <w:szCs w:val="12"/>
              </w:rPr>
              <w:t>Homeless</w:t>
            </w:r>
          </w:p>
        </w:tc>
        <w:tc>
          <w:tcPr>
            <w:tcW w:w="6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center"/>
          </w:tcPr>
          <w:p w14:paraId="5DCC92C2" w14:textId="2C67F336" w:rsidR="002C73DE" w:rsidRPr="00C71B58" w:rsidRDefault="002C73DE" w:rsidP="00C71B58">
            <w:pPr>
              <w:pStyle w:val="BodyText"/>
              <w:ind w:left="-18"/>
              <w:jc w:val="center"/>
              <w:rPr>
                <w:rFonts w:asciiTheme="minorHAnsi" w:hAnsiTheme="minorHAnsi"/>
                <w:b/>
                <w:sz w:val="12"/>
                <w:szCs w:val="12"/>
              </w:rPr>
            </w:pPr>
            <w:r w:rsidRPr="00C71B58">
              <w:rPr>
                <w:rFonts w:asciiTheme="minorHAnsi" w:hAnsiTheme="minorHAnsi"/>
                <w:b/>
                <w:color w:val="231F20"/>
                <w:w w:val="105"/>
                <w:sz w:val="12"/>
                <w:szCs w:val="12"/>
              </w:rPr>
              <w:t>Migrant</w:t>
            </w:r>
          </w:p>
        </w:tc>
        <w:tc>
          <w:tcPr>
            <w:tcW w:w="5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center"/>
          </w:tcPr>
          <w:p w14:paraId="0C270AD9" w14:textId="77777777" w:rsidR="002C73DE" w:rsidRPr="00C71B58" w:rsidRDefault="002C73DE" w:rsidP="00C71B58">
            <w:pPr>
              <w:pStyle w:val="BodyText"/>
              <w:ind w:left="-108" w:right="-108"/>
              <w:jc w:val="center"/>
              <w:rPr>
                <w:rFonts w:asciiTheme="minorHAnsi" w:hAnsiTheme="minorHAnsi"/>
                <w:b/>
                <w:sz w:val="12"/>
                <w:szCs w:val="12"/>
              </w:rPr>
            </w:pPr>
            <w:r w:rsidRPr="00C71B58">
              <w:rPr>
                <w:rFonts w:asciiTheme="minorHAnsi" w:hAnsiTheme="minorHAnsi"/>
                <w:b/>
                <w:color w:val="231F20"/>
                <w:w w:val="105"/>
                <w:sz w:val="12"/>
                <w:szCs w:val="12"/>
              </w:rPr>
              <w:t>Runaway</w:t>
            </w:r>
          </w:p>
        </w:tc>
      </w:tr>
      <w:tr w:rsidR="002C73DE" w:rsidRPr="000E4C4D" w14:paraId="5DD7F522" w14:textId="77777777" w:rsidTr="00D63A36">
        <w:trPr>
          <w:trHeight w:val="241"/>
        </w:trPr>
        <w:tc>
          <w:tcPr>
            <w:tcW w:w="3686" w:type="dxa"/>
            <w:vMerge/>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6D9F1" w:themeFill="text2" w:themeFillTint="33"/>
            <w:vAlign w:val="bottom"/>
          </w:tcPr>
          <w:p w14:paraId="07121584" w14:textId="77777777" w:rsidR="002C73DE" w:rsidRPr="000E4C4D" w:rsidRDefault="002C73DE"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b/>
                <w:color w:val="231F20"/>
                <w:sz w:val="18"/>
                <w:szCs w:val="18"/>
              </w:rPr>
            </w:pPr>
          </w:p>
        </w:tc>
        <w:tc>
          <w:tcPr>
            <w:tcW w:w="236" w:type="dxa"/>
            <w:vMerge/>
            <w:tcBorders>
              <w:left w:val="single" w:sz="2" w:space="0" w:color="808080" w:themeColor="background1" w:themeShade="80"/>
              <w:bottom w:val="nil"/>
              <w:right w:val="single" w:sz="2" w:space="0" w:color="808080" w:themeColor="background1" w:themeShade="80"/>
            </w:tcBorders>
            <w:vAlign w:val="bottom"/>
          </w:tcPr>
          <w:p w14:paraId="5BD02ABD" w14:textId="77777777" w:rsidR="002C73DE" w:rsidRPr="000E4C4D" w:rsidRDefault="002C73DE"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18"/>
                <w:szCs w:val="18"/>
              </w:rPr>
            </w:pPr>
          </w:p>
        </w:tc>
        <w:tc>
          <w:tcPr>
            <w:tcW w:w="416" w:type="dxa"/>
            <w:vMerge/>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6D9F1" w:themeFill="text2" w:themeFillTint="33"/>
            <w:vAlign w:val="bottom"/>
          </w:tcPr>
          <w:p w14:paraId="5C0480EE" w14:textId="77777777" w:rsidR="002C73DE" w:rsidRPr="000E4C4D" w:rsidRDefault="002C73DE"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b/>
                <w:color w:val="231F20"/>
                <w:sz w:val="18"/>
                <w:szCs w:val="18"/>
              </w:rPr>
            </w:pPr>
          </w:p>
        </w:tc>
        <w:tc>
          <w:tcPr>
            <w:tcW w:w="245" w:type="dxa"/>
            <w:vMerge/>
            <w:tcBorders>
              <w:left w:val="single" w:sz="2" w:space="0" w:color="808080" w:themeColor="background1" w:themeShade="80"/>
              <w:bottom w:val="nil"/>
              <w:right w:val="single" w:sz="2" w:space="0" w:color="808080" w:themeColor="background1" w:themeShade="80"/>
            </w:tcBorders>
            <w:vAlign w:val="bottom"/>
          </w:tcPr>
          <w:p w14:paraId="33D3165C" w14:textId="77777777" w:rsidR="002C73DE" w:rsidRPr="000E4C4D" w:rsidRDefault="002C73DE"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18"/>
                <w:szCs w:val="18"/>
              </w:rPr>
            </w:pPr>
          </w:p>
        </w:tc>
        <w:tc>
          <w:tcPr>
            <w:tcW w:w="3246" w:type="dxa"/>
            <w:vMerge/>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C6D9F1" w:themeFill="text2" w:themeFillTint="33"/>
            <w:vAlign w:val="bottom"/>
          </w:tcPr>
          <w:p w14:paraId="440D907A" w14:textId="77777777" w:rsidR="002C73DE" w:rsidRPr="000E4C4D" w:rsidRDefault="002C73DE"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b/>
                <w:color w:val="231F20"/>
                <w:sz w:val="18"/>
                <w:szCs w:val="18"/>
              </w:rPr>
            </w:pPr>
          </w:p>
        </w:tc>
        <w:tc>
          <w:tcPr>
            <w:tcW w:w="236" w:type="dxa"/>
            <w:vMerge/>
            <w:tcBorders>
              <w:left w:val="single" w:sz="2" w:space="0" w:color="808080" w:themeColor="background1" w:themeShade="80"/>
              <w:bottom w:val="nil"/>
              <w:right w:val="single" w:sz="2" w:space="0" w:color="808080" w:themeColor="background1" w:themeShade="80"/>
            </w:tcBorders>
            <w:vAlign w:val="bottom"/>
          </w:tcPr>
          <w:p w14:paraId="576C75FB" w14:textId="77777777" w:rsidR="002C73DE" w:rsidRPr="000E4C4D" w:rsidRDefault="002C73DE"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18"/>
                <w:szCs w:val="18"/>
              </w:rPr>
            </w:pPr>
          </w:p>
        </w:tc>
        <w:tc>
          <w:tcPr>
            <w:tcW w:w="3293" w:type="dxa"/>
            <w:vMerge/>
            <w:tcBorders>
              <w:top w:val="single" w:sz="4" w:space="0" w:color="808080" w:themeColor="background1" w:themeShade="80"/>
              <w:left w:val="single" w:sz="2"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bottom"/>
          </w:tcPr>
          <w:p w14:paraId="76F6F9F8" w14:textId="77777777" w:rsidR="002C73DE" w:rsidRPr="000E4C4D" w:rsidRDefault="002C73DE"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b/>
                <w:color w:val="231F20"/>
                <w:sz w:val="18"/>
                <w:szCs w:val="18"/>
              </w:rPr>
            </w:pPr>
          </w:p>
        </w:tc>
        <w:tc>
          <w:tcPr>
            <w:tcW w:w="360"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bottom"/>
          </w:tcPr>
          <w:p w14:paraId="7BE08C7C" w14:textId="77777777" w:rsidR="002C73DE" w:rsidRPr="00164BAD" w:rsidRDefault="002C73DE"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73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bottom"/>
          </w:tcPr>
          <w:p w14:paraId="707A78BD" w14:textId="77777777" w:rsidR="002C73DE" w:rsidRDefault="002C73DE" w:rsidP="00164BAD">
            <w:pPr>
              <w:pStyle w:val="BodyText"/>
              <w:tabs>
                <w:tab w:val="left" w:pos="342"/>
              </w:tabs>
              <w:kinsoku w:val="0"/>
              <w:overflowPunct w:val="0"/>
              <w:spacing w:before="0" w:line="274" w:lineRule="auto"/>
              <w:ind w:left="72"/>
              <w:rPr>
                <w:color w:val="231F20"/>
                <w:sz w:val="12"/>
                <w:szCs w:val="12"/>
              </w:rPr>
            </w:pPr>
          </w:p>
        </w:tc>
        <w:tc>
          <w:tcPr>
            <w:tcW w:w="250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6D9F1" w:themeFill="text2" w:themeFillTint="33"/>
            <w:vAlign w:val="bottom"/>
          </w:tcPr>
          <w:p w14:paraId="2576E911" w14:textId="5E4FF67A" w:rsidR="002C73DE" w:rsidRPr="00C71B58" w:rsidRDefault="002C73DE" w:rsidP="002C73DE">
            <w:pPr>
              <w:pStyle w:val="BodyText"/>
              <w:kinsoku w:val="0"/>
              <w:overflowPunct w:val="0"/>
              <w:spacing w:before="68" w:line="120" w:lineRule="exact"/>
              <w:ind w:left="552" w:hanging="34"/>
              <w:rPr>
                <w:rFonts w:asciiTheme="minorHAnsi" w:hAnsiTheme="minorHAnsi"/>
                <w:i/>
                <w:color w:val="231F20"/>
                <w:sz w:val="12"/>
                <w:szCs w:val="12"/>
              </w:rPr>
            </w:pPr>
            <w:r w:rsidRPr="00C71B58">
              <w:rPr>
                <w:rFonts w:asciiTheme="minorHAnsi" w:hAnsiTheme="minorHAnsi"/>
                <w:i/>
                <w:sz w:val="12"/>
                <w:szCs w:val="12"/>
              </w:rPr>
              <w:t>Check all that apply</w:t>
            </w:r>
          </w:p>
        </w:tc>
      </w:tr>
      <w:tr w:rsidR="00283B75" w:rsidRPr="009634DF" w14:paraId="78403336" w14:textId="77777777" w:rsidTr="00433EB3">
        <w:trPr>
          <w:trHeight w:val="197"/>
        </w:trPr>
        <w:tc>
          <w:tcPr>
            <w:tcW w:w="36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0E40FE3"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236" w:type="dxa"/>
            <w:tcBorders>
              <w:top w:val="nil"/>
              <w:left w:val="single" w:sz="2" w:space="0" w:color="808080" w:themeColor="background1" w:themeShade="80"/>
              <w:bottom w:val="nil"/>
              <w:right w:val="single" w:sz="2" w:space="0" w:color="808080" w:themeColor="background1" w:themeShade="80"/>
            </w:tcBorders>
          </w:tcPr>
          <w:p w14:paraId="08425EF2"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4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75411778"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245" w:type="dxa"/>
            <w:tcBorders>
              <w:top w:val="nil"/>
              <w:left w:val="single" w:sz="2" w:space="0" w:color="808080" w:themeColor="background1" w:themeShade="80"/>
              <w:bottom w:val="nil"/>
              <w:right w:val="single" w:sz="2" w:space="0" w:color="808080" w:themeColor="background1" w:themeShade="80"/>
            </w:tcBorders>
          </w:tcPr>
          <w:p w14:paraId="5D2E4137"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24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288C71A"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236" w:type="dxa"/>
            <w:tcBorders>
              <w:top w:val="nil"/>
              <w:left w:val="single" w:sz="2" w:space="0" w:color="808080" w:themeColor="background1" w:themeShade="80"/>
              <w:bottom w:val="nil"/>
              <w:right w:val="single" w:sz="2" w:space="0" w:color="808080" w:themeColor="background1" w:themeShade="80"/>
            </w:tcBorders>
          </w:tcPr>
          <w:p w14:paraId="644B0E67"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293" w:type="dxa"/>
            <w:tcBorders>
              <w:top w:val="single" w:sz="4"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E747D14"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360" w:type="dxa"/>
            <w:tcBorders>
              <w:top w:val="single" w:sz="4" w:space="0" w:color="808080" w:themeColor="background1" w:themeShade="80"/>
              <w:left w:val="single" w:sz="2" w:space="0" w:color="808080" w:themeColor="background1" w:themeShade="80"/>
              <w:bottom w:val="single" w:sz="4" w:space="0" w:color="808080" w:themeColor="background1" w:themeShade="80"/>
              <w:right w:val="single" w:sz="4" w:space="0" w:color="808080" w:themeColor="background1" w:themeShade="80"/>
            </w:tcBorders>
          </w:tcPr>
          <w:p w14:paraId="45EF452D" w14:textId="77777777" w:rsidR="00283B75" w:rsidRPr="00164BAD"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7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3DB22F" w14:textId="77777777"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rPr>
            </w:pPr>
            <w:r w:rsidRPr="00F63D17">
              <w:rPr>
                <w:rFonts w:asciiTheme="minorHAnsi" w:hAnsiTheme="minorHAnsi"/>
                <w:color w:val="808080" w:themeColor="background1" w:themeShade="80"/>
              </w:rPr>
              <w:t>Y   N</w:t>
            </w:r>
          </w:p>
        </w:tc>
        <w:tc>
          <w:tcPr>
            <w:tcW w:w="5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E95897" w14:textId="77777777"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c>
          <w:tcPr>
            <w:tcW w:w="7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F87670" w14:textId="784BB362"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c>
          <w:tcPr>
            <w:tcW w:w="65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E4A1DE" w14:textId="1416B610"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c>
          <w:tcPr>
            <w:tcW w:w="5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22B32A" w14:textId="3FE887DD"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r>
      <w:tr w:rsidR="009634DF" w:rsidRPr="009634DF" w14:paraId="04644878" w14:textId="77777777" w:rsidTr="00433EB3">
        <w:trPr>
          <w:trHeight w:hRule="exact" w:val="29"/>
        </w:trPr>
        <w:tc>
          <w:tcPr>
            <w:tcW w:w="11358" w:type="dxa"/>
            <w:gridSpan w:val="7"/>
            <w:tcBorders>
              <w:top w:val="nil"/>
              <w:left w:val="nil"/>
              <w:bottom w:val="nil"/>
              <w:right w:val="nil"/>
            </w:tcBorders>
          </w:tcPr>
          <w:p w14:paraId="51F9A078"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60" w:type="dxa"/>
            <w:tcBorders>
              <w:top w:val="single" w:sz="4" w:space="0" w:color="808080" w:themeColor="background1" w:themeShade="80"/>
              <w:left w:val="nil"/>
              <w:bottom w:val="single" w:sz="4" w:space="0" w:color="808080" w:themeColor="background1" w:themeShade="80"/>
              <w:right w:val="nil"/>
            </w:tcBorders>
          </w:tcPr>
          <w:p w14:paraId="708DED30" w14:textId="77777777" w:rsidR="009634DF" w:rsidRPr="00164BAD"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736" w:type="dxa"/>
            <w:tcBorders>
              <w:top w:val="single" w:sz="4" w:space="0" w:color="808080" w:themeColor="background1" w:themeShade="80"/>
              <w:left w:val="nil"/>
              <w:bottom w:val="single" w:sz="4" w:space="0" w:color="808080" w:themeColor="background1" w:themeShade="80"/>
              <w:right w:val="nil"/>
            </w:tcBorders>
          </w:tcPr>
          <w:p w14:paraId="0FD1433A"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2504" w:type="dxa"/>
            <w:gridSpan w:val="5"/>
            <w:tcBorders>
              <w:top w:val="single" w:sz="4" w:space="0" w:color="808080" w:themeColor="background1" w:themeShade="80"/>
              <w:left w:val="nil"/>
              <w:bottom w:val="single" w:sz="4" w:space="0" w:color="808080" w:themeColor="background1" w:themeShade="80"/>
              <w:right w:val="nil"/>
            </w:tcBorders>
          </w:tcPr>
          <w:p w14:paraId="6A0CB40D" w14:textId="652CF64B"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r>
      <w:tr w:rsidR="00283B75" w:rsidRPr="009634DF" w14:paraId="4E4781DF" w14:textId="77777777" w:rsidTr="00D728AA">
        <w:trPr>
          <w:trHeight w:val="314"/>
        </w:trPr>
        <w:tc>
          <w:tcPr>
            <w:tcW w:w="36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63CCCBB"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236" w:type="dxa"/>
            <w:tcBorders>
              <w:top w:val="nil"/>
              <w:left w:val="single" w:sz="2" w:space="0" w:color="808080" w:themeColor="background1" w:themeShade="80"/>
              <w:bottom w:val="nil"/>
              <w:right w:val="single" w:sz="2" w:space="0" w:color="808080" w:themeColor="background1" w:themeShade="80"/>
            </w:tcBorders>
          </w:tcPr>
          <w:p w14:paraId="3586F10F"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4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4DA9F19"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245" w:type="dxa"/>
            <w:tcBorders>
              <w:top w:val="nil"/>
              <w:left w:val="single" w:sz="2" w:space="0" w:color="808080" w:themeColor="background1" w:themeShade="80"/>
              <w:bottom w:val="nil"/>
              <w:right w:val="single" w:sz="2" w:space="0" w:color="808080" w:themeColor="background1" w:themeShade="80"/>
            </w:tcBorders>
          </w:tcPr>
          <w:p w14:paraId="221642F9"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24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4B140979"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236" w:type="dxa"/>
            <w:tcBorders>
              <w:top w:val="nil"/>
              <w:left w:val="single" w:sz="2" w:space="0" w:color="808080" w:themeColor="background1" w:themeShade="80"/>
              <w:bottom w:val="nil"/>
              <w:right w:val="single" w:sz="2" w:space="0" w:color="808080" w:themeColor="background1" w:themeShade="80"/>
            </w:tcBorders>
          </w:tcPr>
          <w:p w14:paraId="5ABC3794"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2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1AD13B1"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360" w:type="dxa"/>
            <w:tcBorders>
              <w:top w:val="single" w:sz="4" w:space="0" w:color="808080" w:themeColor="background1" w:themeShade="80"/>
              <w:left w:val="single" w:sz="2" w:space="0" w:color="808080" w:themeColor="background1" w:themeShade="80"/>
              <w:bottom w:val="single" w:sz="4" w:space="0" w:color="808080" w:themeColor="background1" w:themeShade="80"/>
              <w:right w:val="single" w:sz="4" w:space="0" w:color="808080" w:themeColor="background1" w:themeShade="80"/>
            </w:tcBorders>
          </w:tcPr>
          <w:p w14:paraId="67D9287E" w14:textId="77777777" w:rsidR="00283B75" w:rsidRPr="00164BAD"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7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F356A6" w14:textId="77777777"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rPr>
            </w:pPr>
            <w:r w:rsidRPr="00F63D17">
              <w:rPr>
                <w:rFonts w:asciiTheme="minorHAnsi" w:hAnsiTheme="minorHAnsi"/>
                <w:color w:val="808080" w:themeColor="background1" w:themeShade="80"/>
              </w:rPr>
              <w:t>Y   N</w:t>
            </w:r>
          </w:p>
        </w:tc>
        <w:tc>
          <w:tcPr>
            <w:tcW w:w="5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4FE5DC" w14:textId="77777777"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c>
          <w:tcPr>
            <w:tcW w:w="7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3214AC" w14:textId="221C14C8"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c>
          <w:tcPr>
            <w:tcW w:w="65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4FC59A" w14:textId="16724CBE"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c>
          <w:tcPr>
            <w:tcW w:w="5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5C8AD9" w14:textId="77777777"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r>
      <w:tr w:rsidR="009634DF" w:rsidRPr="009634DF" w14:paraId="7F5892BD" w14:textId="77777777" w:rsidTr="007A120A">
        <w:trPr>
          <w:trHeight w:hRule="exact" w:val="29"/>
        </w:trPr>
        <w:tc>
          <w:tcPr>
            <w:tcW w:w="11358" w:type="dxa"/>
            <w:gridSpan w:val="7"/>
            <w:tcBorders>
              <w:top w:val="nil"/>
              <w:left w:val="nil"/>
              <w:bottom w:val="nil"/>
              <w:right w:val="nil"/>
            </w:tcBorders>
          </w:tcPr>
          <w:p w14:paraId="284E1617"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60" w:type="dxa"/>
            <w:tcBorders>
              <w:top w:val="nil"/>
              <w:left w:val="nil"/>
              <w:bottom w:val="nil"/>
              <w:right w:val="nil"/>
            </w:tcBorders>
          </w:tcPr>
          <w:p w14:paraId="56B22E2C" w14:textId="77777777" w:rsidR="009634DF" w:rsidRPr="00164BAD"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736" w:type="dxa"/>
            <w:tcBorders>
              <w:top w:val="nil"/>
              <w:left w:val="nil"/>
              <w:bottom w:val="single" w:sz="4" w:space="0" w:color="808080" w:themeColor="background1" w:themeShade="80"/>
              <w:right w:val="nil"/>
            </w:tcBorders>
          </w:tcPr>
          <w:p w14:paraId="0CA22235"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2504" w:type="dxa"/>
            <w:gridSpan w:val="5"/>
            <w:tcBorders>
              <w:top w:val="nil"/>
              <w:left w:val="nil"/>
              <w:bottom w:val="single" w:sz="4" w:space="0" w:color="808080" w:themeColor="background1" w:themeShade="80"/>
              <w:right w:val="nil"/>
            </w:tcBorders>
          </w:tcPr>
          <w:p w14:paraId="43070506"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r>
      <w:tr w:rsidR="00283B75" w:rsidRPr="009634DF" w14:paraId="60B5F6E8" w14:textId="77777777" w:rsidTr="007A120A">
        <w:trPr>
          <w:trHeight w:val="242"/>
        </w:trPr>
        <w:tc>
          <w:tcPr>
            <w:tcW w:w="36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4025B85"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236" w:type="dxa"/>
            <w:tcBorders>
              <w:top w:val="nil"/>
              <w:left w:val="single" w:sz="2" w:space="0" w:color="808080" w:themeColor="background1" w:themeShade="80"/>
              <w:bottom w:val="nil"/>
              <w:right w:val="single" w:sz="2" w:space="0" w:color="808080" w:themeColor="background1" w:themeShade="80"/>
            </w:tcBorders>
          </w:tcPr>
          <w:p w14:paraId="697D9E5C"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4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3310D3C"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245" w:type="dxa"/>
            <w:tcBorders>
              <w:top w:val="nil"/>
              <w:left w:val="single" w:sz="2" w:space="0" w:color="808080" w:themeColor="background1" w:themeShade="80"/>
              <w:bottom w:val="nil"/>
              <w:right w:val="single" w:sz="2" w:space="0" w:color="808080" w:themeColor="background1" w:themeShade="80"/>
            </w:tcBorders>
          </w:tcPr>
          <w:p w14:paraId="5BD57A28"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246" w:type="dxa"/>
            <w:tcBorders>
              <w:top w:val="single" w:sz="4" w:space="0" w:color="808080" w:themeColor="background1" w:themeShade="80"/>
              <w:left w:val="single" w:sz="2" w:space="0" w:color="808080" w:themeColor="background1" w:themeShade="80"/>
              <w:bottom w:val="single" w:sz="4" w:space="0" w:color="808080" w:themeColor="background1" w:themeShade="80"/>
              <w:right w:val="single" w:sz="4" w:space="0" w:color="808080" w:themeColor="background1" w:themeShade="80"/>
            </w:tcBorders>
          </w:tcPr>
          <w:p w14:paraId="27BC35B0"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236" w:type="dxa"/>
            <w:tcBorders>
              <w:top w:val="nil"/>
              <w:left w:val="single" w:sz="4" w:space="0" w:color="808080" w:themeColor="background1" w:themeShade="80"/>
              <w:bottom w:val="nil"/>
              <w:right w:val="single" w:sz="2" w:space="0" w:color="808080" w:themeColor="background1" w:themeShade="80"/>
            </w:tcBorders>
          </w:tcPr>
          <w:p w14:paraId="7A645CA7"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293" w:type="dxa"/>
            <w:tcBorders>
              <w:top w:val="single" w:sz="4" w:space="0" w:color="808080" w:themeColor="background1" w:themeShade="80"/>
              <w:left w:val="single" w:sz="2" w:space="0" w:color="808080" w:themeColor="background1" w:themeShade="80"/>
              <w:bottom w:val="single" w:sz="4" w:space="0" w:color="808080" w:themeColor="background1" w:themeShade="80"/>
              <w:right w:val="single" w:sz="4" w:space="0" w:color="808080" w:themeColor="background1" w:themeShade="80"/>
            </w:tcBorders>
          </w:tcPr>
          <w:p w14:paraId="774369F3"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3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449612" w14:textId="77777777" w:rsidR="00283B75" w:rsidRPr="00164BAD"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7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3E280E" w14:textId="77777777"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rPr>
            </w:pPr>
            <w:r w:rsidRPr="00F63D17">
              <w:rPr>
                <w:rFonts w:asciiTheme="minorHAnsi" w:hAnsiTheme="minorHAnsi"/>
                <w:color w:val="808080" w:themeColor="background1" w:themeShade="80"/>
              </w:rPr>
              <w:t>Y   N</w:t>
            </w:r>
          </w:p>
        </w:tc>
        <w:tc>
          <w:tcPr>
            <w:tcW w:w="5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9349C5" w14:textId="77777777"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c>
          <w:tcPr>
            <w:tcW w:w="7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81FC9C" w14:textId="5121F508"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c>
          <w:tcPr>
            <w:tcW w:w="65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C4B1D5" w14:textId="26B21313"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c>
          <w:tcPr>
            <w:tcW w:w="5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6A6A6" w:themeColor="background1" w:themeShade="A6"/>
            </w:tcBorders>
            <w:vAlign w:val="center"/>
          </w:tcPr>
          <w:p w14:paraId="53E704F4" w14:textId="044DD00A"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r>
      <w:tr w:rsidR="009634DF" w:rsidRPr="009634DF" w14:paraId="7F55C351" w14:textId="77777777" w:rsidTr="007A120A">
        <w:trPr>
          <w:trHeight w:hRule="exact" w:val="29"/>
        </w:trPr>
        <w:tc>
          <w:tcPr>
            <w:tcW w:w="3686" w:type="dxa"/>
            <w:tcBorders>
              <w:top w:val="single" w:sz="2" w:space="0" w:color="808080" w:themeColor="background1" w:themeShade="80"/>
              <w:left w:val="nil"/>
              <w:bottom w:val="single" w:sz="2" w:space="0" w:color="808080" w:themeColor="background1" w:themeShade="80"/>
              <w:right w:val="nil"/>
            </w:tcBorders>
          </w:tcPr>
          <w:p w14:paraId="3FCDFC32"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236" w:type="dxa"/>
            <w:tcBorders>
              <w:top w:val="nil"/>
              <w:left w:val="nil"/>
              <w:bottom w:val="nil"/>
              <w:right w:val="nil"/>
            </w:tcBorders>
          </w:tcPr>
          <w:p w14:paraId="5C50E2CE"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416" w:type="dxa"/>
            <w:tcBorders>
              <w:top w:val="nil"/>
              <w:left w:val="nil"/>
              <w:bottom w:val="single" w:sz="2" w:space="0" w:color="808080" w:themeColor="background1" w:themeShade="80"/>
              <w:right w:val="nil"/>
            </w:tcBorders>
          </w:tcPr>
          <w:p w14:paraId="2619CE1B"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245" w:type="dxa"/>
            <w:tcBorders>
              <w:top w:val="nil"/>
              <w:left w:val="nil"/>
              <w:bottom w:val="nil"/>
              <w:right w:val="nil"/>
            </w:tcBorders>
          </w:tcPr>
          <w:p w14:paraId="4704B069"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246" w:type="dxa"/>
            <w:tcBorders>
              <w:top w:val="nil"/>
              <w:left w:val="nil"/>
              <w:bottom w:val="single" w:sz="2" w:space="0" w:color="808080" w:themeColor="background1" w:themeShade="80"/>
              <w:right w:val="nil"/>
            </w:tcBorders>
          </w:tcPr>
          <w:p w14:paraId="19F07461"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236" w:type="dxa"/>
            <w:tcBorders>
              <w:top w:val="nil"/>
              <w:left w:val="nil"/>
              <w:bottom w:val="nil"/>
              <w:right w:val="nil"/>
            </w:tcBorders>
          </w:tcPr>
          <w:p w14:paraId="38AD649C"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293" w:type="dxa"/>
            <w:tcBorders>
              <w:top w:val="nil"/>
              <w:left w:val="nil"/>
              <w:bottom w:val="single" w:sz="4" w:space="0" w:color="808080" w:themeColor="background1" w:themeShade="80"/>
              <w:right w:val="nil"/>
            </w:tcBorders>
          </w:tcPr>
          <w:p w14:paraId="6EF9976D"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60" w:type="dxa"/>
            <w:tcBorders>
              <w:top w:val="nil"/>
              <w:left w:val="nil"/>
              <w:bottom w:val="single" w:sz="4" w:space="0" w:color="808080" w:themeColor="background1" w:themeShade="80"/>
              <w:right w:val="nil"/>
            </w:tcBorders>
          </w:tcPr>
          <w:p w14:paraId="783319DE" w14:textId="77777777" w:rsidR="009634DF" w:rsidRPr="00164BAD"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736" w:type="dxa"/>
            <w:tcBorders>
              <w:top w:val="nil"/>
              <w:left w:val="nil"/>
              <w:bottom w:val="single" w:sz="4" w:space="0" w:color="808080" w:themeColor="background1" w:themeShade="80"/>
              <w:right w:val="nil"/>
            </w:tcBorders>
          </w:tcPr>
          <w:p w14:paraId="5B7461CB"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2504" w:type="dxa"/>
            <w:gridSpan w:val="5"/>
            <w:tcBorders>
              <w:top w:val="nil"/>
              <w:left w:val="nil"/>
              <w:bottom w:val="single" w:sz="4" w:space="0" w:color="808080" w:themeColor="background1" w:themeShade="80"/>
              <w:right w:val="nil"/>
            </w:tcBorders>
          </w:tcPr>
          <w:p w14:paraId="1AD8843C" w14:textId="429EFD62"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r>
      <w:tr w:rsidR="00283B75" w:rsidRPr="009634DF" w14:paraId="57238589" w14:textId="77777777" w:rsidTr="007A120A">
        <w:trPr>
          <w:trHeight w:val="314"/>
        </w:trPr>
        <w:tc>
          <w:tcPr>
            <w:tcW w:w="36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832EC3F"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236" w:type="dxa"/>
            <w:tcBorders>
              <w:top w:val="nil"/>
              <w:left w:val="single" w:sz="2" w:space="0" w:color="808080" w:themeColor="background1" w:themeShade="80"/>
              <w:bottom w:val="nil"/>
              <w:right w:val="single" w:sz="2" w:space="0" w:color="808080" w:themeColor="background1" w:themeShade="80"/>
            </w:tcBorders>
          </w:tcPr>
          <w:p w14:paraId="749DDD10"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4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736A725"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245" w:type="dxa"/>
            <w:tcBorders>
              <w:top w:val="nil"/>
              <w:left w:val="single" w:sz="2" w:space="0" w:color="808080" w:themeColor="background1" w:themeShade="80"/>
              <w:bottom w:val="nil"/>
              <w:right w:val="single" w:sz="2" w:space="0" w:color="808080" w:themeColor="background1" w:themeShade="80"/>
            </w:tcBorders>
          </w:tcPr>
          <w:p w14:paraId="36B72BDB"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24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2C1A3C3D"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236" w:type="dxa"/>
            <w:tcBorders>
              <w:top w:val="nil"/>
              <w:left w:val="single" w:sz="2" w:space="0" w:color="808080" w:themeColor="background1" w:themeShade="80"/>
              <w:bottom w:val="nil"/>
              <w:right w:val="single" w:sz="2" w:space="0" w:color="808080" w:themeColor="background1" w:themeShade="80"/>
            </w:tcBorders>
          </w:tcPr>
          <w:p w14:paraId="0585B52C"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293" w:type="dxa"/>
            <w:tcBorders>
              <w:top w:val="single" w:sz="4" w:space="0" w:color="808080" w:themeColor="background1" w:themeShade="80"/>
              <w:left w:val="single" w:sz="2" w:space="0" w:color="808080" w:themeColor="background1" w:themeShade="80"/>
              <w:bottom w:val="single" w:sz="4" w:space="0" w:color="808080" w:themeColor="background1" w:themeShade="80"/>
              <w:right w:val="single" w:sz="4" w:space="0" w:color="808080" w:themeColor="background1" w:themeShade="80"/>
            </w:tcBorders>
          </w:tcPr>
          <w:p w14:paraId="7584179F"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3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78B2944" w14:textId="77777777" w:rsidR="00283B75" w:rsidRPr="00164BAD"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7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BB154E" w14:textId="77777777"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rPr>
            </w:pPr>
            <w:r w:rsidRPr="00F63D17">
              <w:rPr>
                <w:rFonts w:asciiTheme="minorHAnsi" w:hAnsiTheme="minorHAnsi"/>
                <w:color w:val="808080" w:themeColor="background1" w:themeShade="80"/>
              </w:rPr>
              <w:t>Y   N</w:t>
            </w:r>
          </w:p>
        </w:tc>
        <w:tc>
          <w:tcPr>
            <w:tcW w:w="5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2D37FE" w14:textId="77777777"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c>
          <w:tcPr>
            <w:tcW w:w="7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C9B8E7" w14:textId="7F60FBA7"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c>
          <w:tcPr>
            <w:tcW w:w="65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C76783" w14:textId="0639590D"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c>
          <w:tcPr>
            <w:tcW w:w="5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6A6A6" w:themeColor="background1" w:themeShade="A6"/>
            </w:tcBorders>
            <w:vAlign w:val="center"/>
          </w:tcPr>
          <w:p w14:paraId="1ADACE28" w14:textId="77777777"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r>
      <w:tr w:rsidR="009634DF" w:rsidRPr="009634DF" w14:paraId="6A561672" w14:textId="77777777" w:rsidTr="00D728AA">
        <w:trPr>
          <w:trHeight w:hRule="exact" w:val="29"/>
        </w:trPr>
        <w:tc>
          <w:tcPr>
            <w:tcW w:w="3686" w:type="dxa"/>
            <w:tcBorders>
              <w:top w:val="single" w:sz="2" w:space="0" w:color="808080" w:themeColor="background1" w:themeShade="80"/>
              <w:left w:val="nil"/>
              <w:bottom w:val="single" w:sz="2" w:space="0" w:color="808080" w:themeColor="background1" w:themeShade="80"/>
              <w:right w:val="nil"/>
            </w:tcBorders>
          </w:tcPr>
          <w:p w14:paraId="08C6AAAB"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236" w:type="dxa"/>
            <w:tcBorders>
              <w:top w:val="nil"/>
              <w:left w:val="nil"/>
              <w:bottom w:val="nil"/>
              <w:right w:val="nil"/>
            </w:tcBorders>
          </w:tcPr>
          <w:p w14:paraId="488E2A0D"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416" w:type="dxa"/>
            <w:tcBorders>
              <w:top w:val="single" w:sz="2" w:space="0" w:color="808080" w:themeColor="background1" w:themeShade="80"/>
              <w:left w:val="nil"/>
              <w:bottom w:val="single" w:sz="2" w:space="0" w:color="808080" w:themeColor="background1" w:themeShade="80"/>
              <w:right w:val="nil"/>
            </w:tcBorders>
          </w:tcPr>
          <w:p w14:paraId="10F01CF3"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245" w:type="dxa"/>
            <w:tcBorders>
              <w:top w:val="nil"/>
              <w:left w:val="nil"/>
              <w:bottom w:val="nil"/>
              <w:right w:val="nil"/>
            </w:tcBorders>
          </w:tcPr>
          <w:p w14:paraId="66936327"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246" w:type="dxa"/>
            <w:tcBorders>
              <w:top w:val="single" w:sz="2" w:space="0" w:color="808080" w:themeColor="background1" w:themeShade="80"/>
              <w:left w:val="nil"/>
              <w:bottom w:val="single" w:sz="2" w:space="0" w:color="808080" w:themeColor="background1" w:themeShade="80"/>
              <w:right w:val="nil"/>
            </w:tcBorders>
          </w:tcPr>
          <w:p w14:paraId="3F4FB6F2"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236" w:type="dxa"/>
            <w:tcBorders>
              <w:top w:val="nil"/>
              <w:left w:val="nil"/>
              <w:bottom w:val="nil"/>
              <w:right w:val="nil"/>
            </w:tcBorders>
          </w:tcPr>
          <w:p w14:paraId="702A2B57"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293" w:type="dxa"/>
            <w:tcBorders>
              <w:top w:val="single" w:sz="4" w:space="0" w:color="808080" w:themeColor="background1" w:themeShade="80"/>
              <w:left w:val="nil"/>
              <w:bottom w:val="single" w:sz="4" w:space="0" w:color="808080" w:themeColor="background1" w:themeShade="80"/>
              <w:right w:val="nil"/>
            </w:tcBorders>
          </w:tcPr>
          <w:p w14:paraId="1CCDA91C"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60" w:type="dxa"/>
            <w:tcBorders>
              <w:top w:val="single" w:sz="4" w:space="0" w:color="808080" w:themeColor="background1" w:themeShade="80"/>
              <w:left w:val="nil"/>
              <w:bottom w:val="single" w:sz="4" w:space="0" w:color="808080" w:themeColor="background1" w:themeShade="80"/>
              <w:right w:val="nil"/>
            </w:tcBorders>
          </w:tcPr>
          <w:p w14:paraId="18DD5E6E" w14:textId="77777777" w:rsidR="009634DF" w:rsidRPr="00164BAD"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736" w:type="dxa"/>
            <w:tcBorders>
              <w:top w:val="single" w:sz="4" w:space="0" w:color="808080" w:themeColor="background1" w:themeShade="80"/>
              <w:left w:val="nil"/>
              <w:bottom w:val="single" w:sz="4" w:space="0" w:color="808080" w:themeColor="background1" w:themeShade="80"/>
              <w:right w:val="nil"/>
            </w:tcBorders>
          </w:tcPr>
          <w:p w14:paraId="7F7C71D5"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2504" w:type="dxa"/>
            <w:gridSpan w:val="5"/>
            <w:tcBorders>
              <w:top w:val="single" w:sz="4" w:space="0" w:color="808080" w:themeColor="background1" w:themeShade="80"/>
              <w:left w:val="nil"/>
              <w:bottom w:val="single" w:sz="4" w:space="0" w:color="808080" w:themeColor="background1" w:themeShade="80"/>
              <w:right w:val="nil"/>
            </w:tcBorders>
          </w:tcPr>
          <w:p w14:paraId="6427EA58"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r>
      <w:tr w:rsidR="00283B75" w:rsidRPr="009634DF" w14:paraId="70DF30F1" w14:textId="77777777" w:rsidTr="00433EB3">
        <w:trPr>
          <w:trHeight w:val="314"/>
        </w:trPr>
        <w:tc>
          <w:tcPr>
            <w:tcW w:w="36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3A80383"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236" w:type="dxa"/>
            <w:tcBorders>
              <w:top w:val="nil"/>
              <w:left w:val="single" w:sz="2" w:space="0" w:color="808080" w:themeColor="background1" w:themeShade="80"/>
              <w:bottom w:val="nil"/>
              <w:right w:val="single" w:sz="2" w:space="0" w:color="808080" w:themeColor="background1" w:themeShade="80"/>
            </w:tcBorders>
          </w:tcPr>
          <w:p w14:paraId="5F9B61E0"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4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6706AB6F"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245" w:type="dxa"/>
            <w:tcBorders>
              <w:top w:val="nil"/>
              <w:left w:val="single" w:sz="2" w:space="0" w:color="808080" w:themeColor="background1" w:themeShade="80"/>
              <w:bottom w:val="nil"/>
              <w:right w:val="single" w:sz="2" w:space="0" w:color="808080" w:themeColor="background1" w:themeShade="80"/>
            </w:tcBorders>
          </w:tcPr>
          <w:p w14:paraId="05EBB218"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24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E1C045B"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236" w:type="dxa"/>
            <w:tcBorders>
              <w:top w:val="nil"/>
              <w:left w:val="single" w:sz="2" w:space="0" w:color="808080" w:themeColor="background1" w:themeShade="80"/>
              <w:bottom w:val="nil"/>
              <w:right w:val="single" w:sz="2" w:space="0" w:color="808080" w:themeColor="background1" w:themeShade="80"/>
            </w:tcBorders>
          </w:tcPr>
          <w:p w14:paraId="53DFF564"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293" w:type="dxa"/>
            <w:tcBorders>
              <w:top w:val="single" w:sz="4" w:space="0" w:color="808080" w:themeColor="background1" w:themeShade="80"/>
              <w:left w:val="single" w:sz="2" w:space="0" w:color="808080" w:themeColor="background1" w:themeShade="80"/>
              <w:bottom w:val="single" w:sz="4" w:space="0" w:color="808080" w:themeColor="background1" w:themeShade="80"/>
              <w:right w:val="single" w:sz="4" w:space="0" w:color="808080" w:themeColor="background1" w:themeShade="80"/>
            </w:tcBorders>
          </w:tcPr>
          <w:p w14:paraId="51D5F177"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3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9D50E7" w14:textId="77777777" w:rsidR="00283B75" w:rsidRPr="00164BAD"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7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356C43" w14:textId="77777777"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rPr>
            </w:pPr>
            <w:r w:rsidRPr="00F63D17">
              <w:rPr>
                <w:rFonts w:asciiTheme="minorHAnsi" w:hAnsiTheme="minorHAnsi"/>
                <w:color w:val="808080" w:themeColor="background1" w:themeShade="80"/>
              </w:rPr>
              <w:t>Y   N</w:t>
            </w:r>
          </w:p>
        </w:tc>
        <w:tc>
          <w:tcPr>
            <w:tcW w:w="5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86FE9C" w14:textId="77777777"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c>
          <w:tcPr>
            <w:tcW w:w="7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E29053" w14:textId="6E617F2F"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c>
          <w:tcPr>
            <w:tcW w:w="65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C777FA" w14:textId="77777777"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c>
          <w:tcPr>
            <w:tcW w:w="5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6A6A6" w:themeColor="background1" w:themeShade="A6"/>
            </w:tcBorders>
            <w:vAlign w:val="center"/>
          </w:tcPr>
          <w:p w14:paraId="375271A9" w14:textId="77777777"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r>
      <w:tr w:rsidR="009634DF" w:rsidRPr="009634DF" w14:paraId="23F2CB3E" w14:textId="77777777" w:rsidTr="00D728AA">
        <w:trPr>
          <w:trHeight w:hRule="exact" w:val="29"/>
        </w:trPr>
        <w:tc>
          <w:tcPr>
            <w:tcW w:w="3686" w:type="dxa"/>
            <w:tcBorders>
              <w:top w:val="single" w:sz="2" w:space="0" w:color="808080" w:themeColor="background1" w:themeShade="80"/>
              <w:left w:val="nil"/>
              <w:bottom w:val="single" w:sz="2" w:space="0" w:color="808080" w:themeColor="background1" w:themeShade="80"/>
              <w:right w:val="nil"/>
            </w:tcBorders>
          </w:tcPr>
          <w:p w14:paraId="3D657181"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236" w:type="dxa"/>
            <w:tcBorders>
              <w:top w:val="nil"/>
              <w:left w:val="nil"/>
              <w:bottom w:val="nil"/>
              <w:right w:val="nil"/>
            </w:tcBorders>
          </w:tcPr>
          <w:p w14:paraId="77C047B0"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416" w:type="dxa"/>
            <w:tcBorders>
              <w:top w:val="single" w:sz="2" w:space="0" w:color="808080" w:themeColor="background1" w:themeShade="80"/>
              <w:left w:val="nil"/>
              <w:bottom w:val="single" w:sz="2" w:space="0" w:color="808080" w:themeColor="background1" w:themeShade="80"/>
              <w:right w:val="nil"/>
            </w:tcBorders>
          </w:tcPr>
          <w:p w14:paraId="268B255F"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245" w:type="dxa"/>
            <w:tcBorders>
              <w:top w:val="nil"/>
              <w:left w:val="nil"/>
              <w:bottom w:val="nil"/>
              <w:right w:val="nil"/>
            </w:tcBorders>
          </w:tcPr>
          <w:p w14:paraId="43257FDC"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246" w:type="dxa"/>
            <w:tcBorders>
              <w:top w:val="single" w:sz="2" w:space="0" w:color="808080" w:themeColor="background1" w:themeShade="80"/>
              <w:left w:val="nil"/>
              <w:bottom w:val="single" w:sz="2" w:space="0" w:color="808080" w:themeColor="background1" w:themeShade="80"/>
              <w:right w:val="nil"/>
            </w:tcBorders>
          </w:tcPr>
          <w:p w14:paraId="10A6E64E"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236" w:type="dxa"/>
            <w:tcBorders>
              <w:top w:val="nil"/>
              <w:left w:val="nil"/>
              <w:bottom w:val="nil"/>
              <w:right w:val="nil"/>
            </w:tcBorders>
          </w:tcPr>
          <w:p w14:paraId="6DDDE778"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293" w:type="dxa"/>
            <w:tcBorders>
              <w:top w:val="single" w:sz="4" w:space="0" w:color="808080" w:themeColor="background1" w:themeShade="80"/>
              <w:left w:val="nil"/>
              <w:bottom w:val="single" w:sz="4" w:space="0" w:color="808080" w:themeColor="background1" w:themeShade="80"/>
              <w:right w:val="nil"/>
            </w:tcBorders>
          </w:tcPr>
          <w:p w14:paraId="7505DC14"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60" w:type="dxa"/>
            <w:tcBorders>
              <w:top w:val="single" w:sz="4" w:space="0" w:color="808080" w:themeColor="background1" w:themeShade="80"/>
              <w:left w:val="nil"/>
              <w:bottom w:val="single" w:sz="4" w:space="0" w:color="808080" w:themeColor="background1" w:themeShade="80"/>
              <w:right w:val="nil"/>
            </w:tcBorders>
          </w:tcPr>
          <w:p w14:paraId="7CD8E445" w14:textId="77777777" w:rsidR="009634DF" w:rsidRPr="00164BAD"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736" w:type="dxa"/>
            <w:tcBorders>
              <w:top w:val="single" w:sz="4" w:space="0" w:color="808080" w:themeColor="background1" w:themeShade="80"/>
              <w:left w:val="nil"/>
              <w:bottom w:val="single" w:sz="4" w:space="0" w:color="808080" w:themeColor="background1" w:themeShade="80"/>
              <w:right w:val="nil"/>
            </w:tcBorders>
          </w:tcPr>
          <w:p w14:paraId="27BA38C2"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2504" w:type="dxa"/>
            <w:gridSpan w:val="5"/>
            <w:tcBorders>
              <w:top w:val="single" w:sz="4" w:space="0" w:color="808080" w:themeColor="background1" w:themeShade="80"/>
              <w:left w:val="nil"/>
              <w:bottom w:val="single" w:sz="4" w:space="0" w:color="808080" w:themeColor="background1" w:themeShade="80"/>
              <w:right w:val="nil"/>
            </w:tcBorders>
          </w:tcPr>
          <w:p w14:paraId="2E203089" w14:textId="77777777" w:rsidR="009634DF" w:rsidRPr="009634DF" w:rsidRDefault="009634DF" w:rsidP="00164BAD">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r>
      <w:tr w:rsidR="00283B75" w:rsidRPr="009634DF" w14:paraId="73AC374A" w14:textId="77777777" w:rsidTr="00433EB3">
        <w:trPr>
          <w:trHeight w:val="327"/>
        </w:trPr>
        <w:tc>
          <w:tcPr>
            <w:tcW w:w="368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46BCA56"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236" w:type="dxa"/>
            <w:tcBorders>
              <w:top w:val="nil"/>
              <w:left w:val="single" w:sz="2" w:space="0" w:color="808080" w:themeColor="background1" w:themeShade="80"/>
              <w:bottom w:val="nil"/>
              <w:right w:val="single" w:sz="2" w:space="0" w:color="808080" w:themeColor="background1" w:themeShade="80"/>
            </w:tcBorders>
          </w:tcPr>
          <w:p w14:paraId="263E23A7"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41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38EA926A"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245" w:type="dxa"/>
            <w:tcBorders>
              <w:top w:val="nil"/>
              <w:left w:val="single" w:sz="2" w:space="0" w:color="808080" w:themeColor="background1" w:themeShade="80"/>
              <w:bottom w:val="nil"/>
              <w:right w:val="single" w:sz="2" w:space="0" w:color="808080" w:themeColor="background1" w:themeShade="80"/>
            </w:tcBorders>
          </w:tcPr>
          <w:p w14:paraId="19FFB0B2"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24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12A5B62"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236" w:type="dxa"/>
            <w:tcBorders>
              <w:top w:val="nil"/>
              <w:left w:val="single" w:sz="2" w:space="0" w:color="808080" w:themeColor="background1" w:themeShade="80"/>
              <w:bottom w:val="nil"/>
              <w:right w:val="single" w:sz="2" w:space="0" w:color="808080" w:themeColor="background1" w:themeShade="80"/>
            </w:tcBorders>
          </w:tcPr>
          <w:p w14:paraId="5100735A"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3293" w:type="dxa"/>
            <w:tcBorders>
              <w:top w:val="single" w:sz="4" w:space="0" w:color="808080" w:themeColor="background1" w:themeShade="80"/>
              <w:left w:val="single" w:sz="2" w:space="0" w:color="808080" w:themeColor="background1" w:themeShade="80"/>
              <w:bottom w:val="single" w:sz="4" w:space="0" w:color="808080" w:themeColor="background1" w:themeShade="80"/>
              <w:right w:val="single" w:sz="4" w:space="0" w:color="808080" w:themeColor="background1" w:themeShade="80"/>
            </w:tcBorders>
          </w:tcPr>
          <w:p w14:paraId="195618BE" w14:textId="77777777" w:rsidR="00283B75" w:rsidRPr="009634DF"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26"/>
                <w:szCs w:val="26"/>
              </w:rPr>
            </w:pPr>
          </w:p>
        </w:tc>
        <w:tc>
          <w:tcPr>
            <w:tcW w:w="3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6FFF62F" w14:textId="77777777" w:rsidR="00283B75" w:rsidRPr="00164BAD" w:rsidRDefault="00283B75" w:rsidP="00283B75">
            <w:pPr>
              <w:pStyle w:val="Heading1"/>
              <w:tabs>
                <w:tab w:val="left" w:pos="5935"/>
                <w:tab w:val="left" w:pos="6374"/>
                <w:tab w:val="left" w:pos="10013"/>
                <w:tab w:val="left" w:pos="12195"/>
                <w:tab w:val="left" w:pos="12957"/>
                <w:tab w:val="left" w:pos="14133"/>
              </w:tabs>
              <w:kinsoku w:val="0"/>
              <w:overflowPunct w:val="0"/>
              <w:spacing w:line="200" w:lineRule="atLeast"/>
              <w:ind w:left="0"/>
              <w:rPr>
                <w:rFonts w:asciiTheme="minorHAnsi" w:hAnsiTheme="minorHAnsi"/>
                <w:sz w:val="6"/>
                <w:szCs w:val="6"/>
              </w:rPr>
            </w:pPr>
          </w:p>
        </w:tc>
        <w:tc>
          <w:tcPr>
            <w:tcW w:w="73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49435A6" w14:textId="77777777"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rPr>
            </w:pPr>
            <w:r w:rsidRPr="00F63D17">
              <w:rPr>
                <w:rFonts w:asciiTheme="minorHAnsi" w:hAnsiTheme="minorHAnsi"/>
                <w:color w:val="808080" w:themeColor="background1" w:themeShade="80"/>
              </w:rPr>
              <w:t>Y   N</w:t>
            </w:r>
          </w:p>
        </w:tc>
        <w:tc>
          <w:tcPr>
            <w:tcW w:w="5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4DB1391" w14:textId="77777777"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c>
          <w:tcPr>
            <w:tcW w:w="7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8AA208" w14:textId="0D9C6F5F"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c>
          <w:tcPr>
            <w:tcW w:w="65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76C63A" w14:textId="77777777"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c>
          <w:tcPr>
            <w:tcW w:w="5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6A6A6" w:themeColor="background1" w:themeShade="A6"/>
            </w:tcBorders>
            <w:vAlign w:val="center"/>
          </w:tcPr>
          <w:p w14:paraId="0F9F7730" w14:textId="77777777" w:rsidR="00283B75" w:rsidRPr="00F63D17" w:rsidRDefault="00283B75" w:rsidP="00F63D17">
            <w:pPr>
              <w:pStyle w:val="Heading1"/>
              <w:tabs>
                <w:tab w:val="left" w:pos="5935"/>
                <w:tab w:val="left" w:pos="6374"/>
                <w:tab w:val="left" w:pos="10013"/>
                <w:tab w:val="left" w:pos="12195"/>
                <w:tab w:val="left" w:pos="12957"/>
                <w:tab w:val="left" w:pos="14133"/>
              </w:tabs>
              <w:kinsoku w:val="0"/>
              <w:overflowPunct w:val="0"/>
              <w:spacing w:line="200" w:lineRule="atLeast"/>
              <w:ind w:left="0"/>
              <w:jc w:val="center"/>
              <w:rPr>
                <w:rFonts w:asciiTheme="minorHAnsi" w:hAnsiTheme="minorHAnsi"/>
                <w:color w:val="808080" w:themeColor="background1" w:themeShade="80"/>
                <w:sz w:val="26"/>
                <w:szCs w:val="26"/>
              </w:rPr>
            </w:pPr>
            <w:r w:rsidRPr="00F63D17">
              <w:rPr>
                <w:rFonts w:asciiTheme="minorHAnsi" w:hAnsiTheme="minorHAnsi"/>
                <w:color w:val="808080" w:themeColor="background1" w:themeShade="80"/>
                <w:sz w:val="26"/>
                <w:szCs w:val="26"/>
              </w:rPr>
              <w:sym w:font="Wingdings" w:char="F06F"/>
            </w:r>
          </w:p>
        </w:tc>
      </w:tr>
    </w:tbl>
    <w:p w14:paraId="30D1FD55" w14:textId="77777777" w:rsidR="00164BAD" w:rsidRPr="00C71B58" w:rsidRDefault="00164BAD" w:rsidP="009634DF">
      <w:pPr>
        <w:rPr>
          <w:rFonts w:asciiTheme="minorHAnsi" w:hAnsiTheme="minorHAnsi"/>
          <w:sz w:val="6"/>
          <w:szCs w:val="6"/>
        </w:rPr>
      </w:pPr>
    </w:p>
    <w:p w14:paraId="02F06BA4" w14:textId="77777777" w:rsidR="006A6658" w:rsidRPr="009634DF" w:rsidRDefault="003640B5">
      <w:pPr>
        <w:pStyle w:val="BodyText"/>
        <w:kinsoku w:val="0"/>
        <w:overflowPunct w:val="0"/>
        <w:spacing w:before="3"/>
        <w:ind w:left="0"/>
        <w:rPr>
          <w:rFonts w:asciiTheme="minorHAnsi" w:hAnsiTheme="minorHAnsi"/>
          <w:sz w:val="11"/>
          <w:szCs w:val="11"/>
        </w:rPr>
      </w:pPr>
      <w:r>
        <w:rPr>
          <w:rFonts w:asciiTheme="minorHAnsi" w:hAnsiTheme="minorHAnsi"/>
          <w:noProof/>
          <w:sz w:val="20"/>
          <w:szCs w:val="20"/>
        </w:rPr>
        <mc:AlternateContent>
          <mc:Choice Requires="wpg">
            <w:drawing>
              <wp:inline distT="0" distB="0" distL="0" distR="0" wp14:anchorId="72ABC420" wp14:editId="55F06EB4">
                <wp:extent cx="9668510" cy="209550"/>
                <wp:effectExtent l="0" t="0" r="8890" b="0"/>
                <wp:docPr id="667"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68510" cy="209550"/>
                          <a:chOff x="0" y="0"/>
                          <a:chExt cx="15123" cy="416"/>
                        </a:xfrm>
                      </wpg:grpSpPr>
                      <wps:wsp>
                        <wps:cNvPr id="668" name="Freeform 292"/>
                        <wps:cNvSpPr>
                          <a:spLocks/>
                        </wps:cNvSpPr>
                        <wps:spPr bwMode="auto">
                          <a:xfrm>
                            <a:off x="981" y="0"/>
                            <a:ext cx="14142" cy="414"/>
                          </a:xfrm>
                          <a:custGeom>
                            <a:avLst/>
                            <a:gdLst>
                              <a:gd name="T0" fmla="*/ 0 w 14142"/>
                              <a:gd name="T1" fmla="*/ 414 h 414"/>
                              <a:gd name="T2" fmla="*/ 14141 w 14142"/>
                              <a:gd name="T3" fmla="*/ 414 h 414"/>
                              <a:gd name="T4" fmla="*/ 14141 w 14142"/>
                              <a:gd name="T5" fmla="*/ 0 h 414"/>
                              <a:gd name="T6" fmla="*/ 0 w 14142"/>
                              <a:gd name="T7" fmla="*/ 0 h 414"/>
                              <a:gd name="T8" fmla="*/ 0 w 14142"/>
                              <a:gd name="T9" fmla="*/ 414 h 414"/>
                            </a:gdLst>
                            <a:ahLst/>
                            <a:cxnLst>
                              <a:cxn ang="0">
                                <a:pos x="T0" y="T1"/>
                              </a:cxn>
                              <a:cxn ang="0">
                                <a:pos x="T2" y="T3"/>
                              </a:cxn>
                              <a:cxn ang="0">
                                <a:pos x="T4" y="T5"/>
                              </a:cxn>
                              <a:cxn ang="0">
                                <a:pos x="T6" y="T7"/>
                              </a:cxn>
                              <a:cxn ang="0">
                                <a:pos x="T8" y="T9"/>
                              </a:cxn>
                            </a:cxnLst>
                            <a:rect l="0" t="0" r="r" b="b"/>
                            <a:pathLst>
                              <a:path w="14142" h="414">
                                <a:moveTo>
                                  <a:pt x="0" y="414"/>
                                </a:moveTo>
                                <a:lnTo>
                                  <a:pt x="14141" y="414"/>
                                </a:lnTo>
                                <a:lnTo>
                                  <a:pt x="14141" y="0"/>
                                </a:lnTo>
                                <a:lnTo>
                                  <a:pt x="0" y="0"/>
                                </a:lnTo>
                                <a:lnTo>
                                  <a:pt x="0" y="414"/>
                                </a:lnTo>
                                <a:close/>
                              </a:path>
                            </a:pathLst>
                          </a:custGeom>
                          <a:solidFill>
                            <a:schemeClr val="tx2">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9" name="Freeform 293"/>
                        <wps:cNvSpPr>
                          <a:spLocks/>
                        </wps:cNvSpPr>
                        <wps:spPr bwMode="auto">
                          <a:xfrm>
                            <a:off x="0" y="0"/>
                            <a:ext cx="982" cy="414"/>
                          </a:xfrm>
                          <a:custGeom>
                            <a:avLst/>
                            <a:gdLst>
                              <a:gd name="T0" fmla="*/ 0 w 982"/>
                              <a:gd name="T1" fmla="*/ 414 h 414"/>
                              <a:gd name="T2" fmla="*/ 981 w 982"/>
                              <a:gd name="T3" fmla="*/ 414 h 414"/>
                              <a:gd name="T4" fmla="*/ 981 w 982"/>
                              <a:gd name="T5" fmla="*/ 0 h 414"/>
                              <a:gd name="T6" fmla="*/ 0 w 982"/>
                              <a:gd name="T7" fmla="*/ 0 h 414"/>
                              <a:gd name="T8" fmla="*/ 0 w 982"/>
                              <a:gd name="T9" fmla="*/ 414 h 414"/>
                            </a:gdLst>
                            <a:ahLst/>
                            <a:cxnLst>
                              <a:cxn ang="0">
                                <a:pos x="T0" y="T1"/>
                              </a:cxn>
                              <a:cxn ang="0">
                                <a:pos x="T2" y="T3"/>
                              </a:cxn>
                              <a:cxn ang="0">
                                <a:pos x="T4" y="T5"/>
                              </a:cxn>
                              <a:cxn ang="0">
                                <a:pos x="T6" y="T7"/>
                              </a:cxn>
                              <a:cxn ang="0">
                                <a:pos x="T8" y="T9"/>
                              </a:cxn>
                            </a:cxnLst>
                            <a:rect l="0" t="0" r="r" b="b"/>
                            <a:pathLst>
                              <a:path w="982" h="414">
                                <a:moveTo>
                                  <a:pt x="0" y="414"/>
                                </a:moveTo>
                                <a:lnTo>
                                  <a:pt x="981" y="414"/>
                                </a:lnTo>
                                <a:lnTo>
                                  <a:pt x="981" y="0"/>
                                </a:lnTo>
                                <a:lnTo>
                                  <a:pt x="0" y="0"/>
                                </a:lnTo>
                                <a:lnTo>
                                  <a:pt x="0" y="414"/>
                                </a:lnTo>
                                <a:close/>
                              </a:path>
                            </a:pathLst>
                          </a:custGeom>
                          <a:solidFill>
                            <a:schemeClr val="tx2">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0" name="Text Box 294"/>
                        <wps:cNvSpPr txBox="1">
                          <a:spLocks noChangeArrowheads="1"/>
                        </wps:cNvSpPr>
                        <wps:spPr bwMode="auto">
                          <a:xfrm>
                            <a:off x="154" y="64"/>
                            <a:ext cx="655"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DD2C0" w14:textId="77777777" w:rsidR="00B94CEB" w:rsidRDefault="00B94CEB" w:rsidP="00E0497A">
                              <w:pPr>
                                <w:pStyle w:val="BodyText"/>
                                <w:kinsoku w:val="0"/>
                                <w:overflowPunct w:val="0"/>
                                <w:spacing w:before="0" w:line="190" w:lineRule="exact"/>
                                <w:ind w:left="0"/>
                                <w:rPr>
                                  <w:color w:val="000000"/>
                                  <w:sz w:val="19"/>
                                  <w:szCs w:val="19"/>
                                </w:rPr>
                              </w:pPr>
                              <w:r w:rsidRPr="002C73DE">
                                <w:rPr>
                                  <w:rFonts w:asciiTheme="minorHAnsi" w:hAnsiTheme="minorHAnsi"/>
                                  <w:b/>
                                  <w:bCs/>
                                  <w:color w:val="FFFFFF"/>
                                  <w:sz w:val="19"/>
                                  <w:szCs w:val="19"/>
                                </w:rPr>
                                <w:t>STEP</w:t>
                              </w:r>
                              <w:r>
                                <w:rPr>
                                  <w:b/>
                                  <w:bCs/>
                                  <w:color w:val="FFFFFF"/>
                                  <w:sz w:val="19"/>
                                  <w:szCs w:val="19"/>
                                </w:rPr>
                                <w:t xml:space="preserve"> </w:t>
                              </w:r>
                              <w:r w:rsidRPr="00B404C0">
                                <w:rPr>
                                  <w:b/>
                                  <w:bCs/>
                                  <w:color w:val="FFFFFF"/>
                                  <w:sz w:val="18"/>
                                  <w:szCs w:val="18"/>
                                </w:rPr>
                                <w:t>2</w:t>
                              </w:r>
                            </w:p>
                          </w:txbxContent>
                        </wps:txbx>
                        <wps:bodyPr rot="0" vert="horz" wrap="square" lIns="0" tIns="0" rIns="0" bIns="0" anchor="t" anchorCtr="0" upright="1">
                          <a:noAutofit/>
                        </wps:bodyPr>
                      </wps:wsp>
                      <wps:wsp>
                        <wps:cNvPr id="671" name="Text Box 295"/>
                        <wps:cNvSpPr txBox="1">
                          <a:spLocks noChangeArrowheads="1"/>
                        </wps:cNvSpPr>
                        <wps:spPr bwMode="auto">
                          <a:xfrm>
                            <a:off x="1148" y="128"/>
                            <a:ext cx="1332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F506F" w14:textId="77777777" w:rsidR="00B94CEB" w:rsidRPr="00E0497A" w:rsidRDefault="00B94CEB" w:rsidP="00E0497A">
                              <w:pPr>
                                <w:rPr>
                                  <w:szCs w:val="18"/>
                                </w:rPr>
                              </w:pPr>
                              <w:r w:rsidRPr="00BC6551">
                                <w:rPr>
                                  <w:rFonts w:asciiTheme="minorHAnsi" w:hAnsiTheme="minorHAnsi"/>
                                  <w:b/>
                                  <w:bCs/>
                                  <w:color w:val="FFFFFF"/>
                                  <w:spacing w:val="-1"/>
                                  <w:sz w:val="18"/>
                                  <w:szCs w:val="18"/>
                                </w:rPr>
                                <w:t>Do</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any</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Household</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Members</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(including</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you)</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currently</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participate</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1"/>
                                  <w:sz w:val="18"/>
                                  <w:szCs w:val="18"/>
                                </w:rPr>
                                <w:t>in</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one</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1"/>
                                  <w:sz w:val="18"/>
                                  <w:szCs w:val="18"/>
                                </w:rPr>
                                <w:t>or</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more</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1"/>
                                  <w:sz w:val="18"/>
                                  <w:szCs w:val="18"/>
                                </w:rPr>
                                <w:t>of</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the</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following</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assistance</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programs:</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SNAP,</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TANF,</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1"/>
                                  <w:sz w:val="18"/>
                                  <w:szCs w:val="18"/>
                                </w:rPr>
                                <w:t>or</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FDPIR?</w:t>
                              </w:r>
                            </w:p>
                          </w:txbxContent>
                        </wps:txbx>
                        <wps:bodyPr rot="0" vert="horz" wrap="square" lIns="0" tIns="0" rIns="0" bIns="0" anchor="t" anchorCtr="0" upright="1">
                          <a:noAutofit/>
                        </wps:bodyPr>
                      </wps:wsp>
                    </wpg:wgp>
                  </a:graphicData>
                </a:graphic>
              </wp:inline>
            </w:drawing>
          </mc:Choice>
          <mc:Fallback>
            <w:pict>
              <v:group w14:anchorId="72ABC420" id="Group 291" o:spid="_x0000_s1031" style="width:761.3pt;height:16.5pt;mso-position-horizontal-relative:char;mso-position-vertical-relative:line" coordsize="15123,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">
                <v:shape id="Freeform 292" o:spid="_x0000_s1032" style="position:absolute;left:981;width:14142;height:414;visibility:visible;mso-wrap-style:square;v-text-anchor:top" coordsize="1414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" path="m,414r14141,l14141,,,,,414xe" fillcolor="#548dd4 [1951]" stroked="f">
                  <v:path arrowok="t" o:connecttype="custom" o:connectlocs="0,414;14141,414;14141,0;0,0;0,414" o:connectangles="0,0,0,0,0"/>
                </v:shape>
                <v:shape id="Freeform 293" o:spid="_x0000_s1033" style="position:absolute;width:982;height:414;visibility:visible;mso-wrap-style:square;v-text-anchor:top" coordsize="98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" path="m,414r981,l981,,,,,414xe" fillcolor="#17365d [2415]" stroked="f">
                  <v:path arrowok="t" o:connecttype="custom" o:connectlocs="0,414;981,414;981,0;0,0;0,414" o:connectangles="0,0,0,0,0"/>
                </v:shape>
                <v:shape id="_x0000_s1034" type="#_x0000_t202" style="position:absolute;left:154;top:64;width:65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" filled="f" stroked="f">
                  <v:textbox inset="0,0,0,0">
                    <w:txbxContent>
                      <w:p w14:paraId="20FDD2C0" w14:textId="77777777" w:rsidR="00B94CEB" w:rsidRDefault="00B94CEB" w:rsidP="00E0497A">
                        <w:pPr>
                          <w:pStyle w:val="BodyText"/>
                          <w:kinsoku w:val="0"/>
                          <w:overflowPunct w:val="0"/>
                          <w:spacing w:before="0" w:line="190" w:lineRule="exact"/>
                          <w:ind w:left="0"/>
                          <w:rPr>
                            <w:color w:val="000000"/>
                            <w:sz w:val="19"/>
                            <w:szCs w:val="19"/>
                          </w:rPr>
                        </w:pPr>
                        <w:r w:rsidRPr="002C73DE">
                          <w:rPr>
                            <w:rFonts w:asciiTheme="minorHAnsi" w:hAnsiTheme="minorHAnsi"/>
                            <w:b/>
                            <w:bCs/>
                            <w:color w:val="FFFFFF"/>
                            <w:sz w:val="19"/>
                            <w:szCs w:val="19"/>
                          </w:rPr>
                          <w:t>STEP</w:t>
                        </w:r>
                        <w:r>
                          <w:rPr>
                            <w:b/>
                            <w:bCs/>
                            <w:color w:val="FFFFFF"/>
                            <w:sz w:val="19"/>
                            <w:szCs w:val="19"/>
                          </w:rPr>
                          <w:t xml:space="preserve"> </w:t>
                        </w:r>
                        <w:r w:rsidRPr="00B404C0">
                          <w:rPr>
                            <w:b/>
                            <w:bCs/>
                            <w:color w:val="FFFFFF"/>
                            <w:sz w:val="18"/>
                            <w:szCs w:val="18"/>
                          </w:rPr>
                          <w:t>2</w:t>
                        </w:r>
                      </w:p>
                    </w:txbxContent>
                  </v:textbox>
                </v:shape>
                <v:shape id="Text Box 295" o:spid="_x0000_s1035" type="#_x0000_t202" style="position:absolute;left:1148;top:128;width:1332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" filled="f" stroked="f">
                  <v:textbox inset="0,0,0,0">
                    <w:txbxContent>
                      <w:p w14:paraId="1B3F506F" w14:textId="77777777" w:rsidR="00B94CEB" w:rsidRPr="00E0497A" w:rsidRDefault="00B94CEB" w:rsidP="00E0497A">
                        <w:pPr>
                          <w:rPr>
                            <w:szCs w:val="18"/>
                          </w:rPr>
                        </w:pPr>
                        <w:r w:rsidRPr="00BC6551">
                          <w:rPr>
                            <w:rFonts w:asciiTheme="minorHAnsi" w:hAnsiTheme="minorHAnsi"/>
                            <w:b/>
                            <w:bCs/>
                            <w:color w:val="FFFFFF"/>
                            <w:spacing w:val="-1"/>
                            <w:sz w:val="18"/>
                            <w:szCs w:val="18"/>
                          </w:rPr>
                          <w:t>Do</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any</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Household</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Members</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(including</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you)</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currently</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participate</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1"/>
                            <w:sz w:val="18"/>
                            <w:szCs w:val="18"/>
                          </w:rPr>
                          <w:t>in</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one</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1"/>
                            <w:sz w:val="18"/>
                            <w:szCs w:val="18"/>
                          </w:rPr>
                          <w:t>or</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more</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1"/>
                            <w:sz w:val="18"/>
                            <w:szCs w:val="18"/>
                          </w:rPr>
                          <w:t>of</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the</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following</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assistance</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programs:</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SNAP,</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TANF,</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1"/>
                            <w:sz w:val="18"/>
                            <w:szCs w:val="18"/>
                          </w:rPr>
                          <w:t>or</w:t>
                        </w:r>
                        <w:r w:rsidRPr="00BC6551">
                          <w:rPr>
                            <w:rFonts w:asciiTheme="minorHAnsi" w:hAnsiTheme="minorHAnsi"/>
                            <w:b/>
                            <w:bCs/>
                            <w:color w:val="FFFFFF"/>
                            <w:spacing w:val="-4"/>
                            <w:sz w:val="18"/>
                            <w:szCs w:val="18"/>
                          </w:rPr>
                          <w:t xml:space="preserve"> </w:t>
                        </w:r>
                        <w:r w:rsidRPr="00BC6551">
                          <w:rPr>
                            <w:rFonts w:asciiTheme="minorHAnsi" w:hAnsiTheme="minorHAnsi"/>
                            <w:b/>
                            <w:bCs/>
                            <w:color w:val="FFFFFF"/>
                            <w:spacing w:val="-2"/>
                            <w:sz w:val="18"/>
                            <w:szCs w:val="18"/>
                          </w:rPr>
                          <w:t>FDPIR?</w:t>
                        </w:r>
                      </w:p>
                    </w:txbxContent>
                  </v:textbox>
                </v:shape>
                <w10:anchorlock/>
              </v:group>
            </w:pict>
          </mc:Fallback>
        </mc:AlternateContent>
      </w:r>
    </w:p>
    <w:p w14:paraId="5C5E2A2C" w14:textId="77777777" w:rsidR="006A6658" w:rsidRPr="009634DF" w:rsidRDefault="006A6658">
      <w:pPr>
        <w:pStyle w:val="BodyText"/>
        <w:kinsoku w:val="0"/>
        <w:overflowPunct w:val="0"/>
        <w:spacing w:before="5"/>
        <w:ind w:left="0"/>
        <w:rPr>
          <w:rFonts w:asciiTheme="minorHAnsi" w:hAnsiTheme="minorHAnsi"/>
          <w:sz w:val="12"/>
          <w:szCs w:val="12"/>
        </w:rPr>
        <w:sectPr w:rsidR="006A6658" w:rsidRPr="009634DF">
          <w:type w:val="continuous"/>
          <w:pgSz w:w="15840" w:h="12240" w:orient="landscape"/>
          <w:pgMar w:top="280" w:right="240" w:bottom="0" w:left="240" w:header="720" w:footer="720" w:gutter="0"/>
          <w:cols w:space="720" w:equalWidth="0">
            <w:col w:w="15360"/>
          </w:cols>
          <w:noEndnote/>
        </w:sectPr>
      </w:pPr>
    </w:p>
    <w:p w14:paraId="2384D1A6" w14:textId="3F18A904" w:rsidR="00C71B58" w:rsidRPr="00C71B58" w:rsidRDefault="00891B0E" w:rsidP="000A1549">
      <w:pPr>
        <w:pStyle w:val="BodyText"/>
        <w:kinsoku w:val="0"/>
        <w:overflowPunct w:val="0"/>
        <w:spacing w:before="0"/>
        <w:ind w:left="270"/>
        <w:rPr>
          <w:rFonts w:asciiTheme="minorHAnsi" w:hAnsiTheme="minorHAnsi"/>
          <w:spacing w:val="-1"/>
          <w:sz w:val="6"/>
          <w:szCs w:val="6"/>
        </w:rPr>
      </w:pPr>
      <w:r>
        <w:rPr>
          <w:rFonts w:asciiTheme="minorHAnsi" w:hAnsiTheme="minorHAnsi"/>
          <w:noProof/>
          <w:sz w:val="18"/>
          <w:szCs w:val="18"/>
        </w:rPr>
        <mc:AlternateContent>
          <mc:Choice Requires="wps">
            <w:drawing>
              <wp:anchor distT="0" distB="0" distL="114300" distR="114300" simplePos="0" relativeHeight="251658240" behindDoc="0" locked="0" layoutInCell="0" allowOverlap="1" wp14:anchorId="2556E7CE" wp14:editId="12078D20">
                <wp:simplePos x="0" y="0"/>
                <wp:positionH relativeFrom="page">
                  <wp:posOffset>7161530</wp:posOffset>
                </wp:positionH>
                <wp:positionV relativeFrom="paragraph">
                  <wp:posOffset>16510</wp:posOffset>
                </wp:positionV>
                <wp:extent cx="2610485" cy="201295"/>
                <wp:effectExtent l="0" t="4445" r="635" b="3810"/>
                <wp:wrapNone/>
                <wp:docPr id="67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048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4445">
                              <a:solidFill>
                                <a:srgbClr val="808285"/>
                              </a:solidFill>
                              <a:miter lim="800000"/>
                              <a:headEnd/>
                              <a:tailEnd/>
                            </a14:hiddenLine>
                          </a:ext>
                        </a:extLst>
                      </wps:spPr>
                      <wps:txbx>
                        <w:txbxContent>
                          <w:p w14:paraId="23ACEA56" w14:textId="77777777" w:rsidR="00B94CEB" w:rsidRDefault="00B94CEB">
                            <w:pPr>
                              <w:pStyle w:val="BodyText"/>
                              <w:kinsoku w:val="0"/>
                              <w:overflowPunct w:val="0"/>
                              <w:spacing w:before="73"/>
                              <w:ind w:left="69"/>
                              <w:rPr>
                                <w:sz w:val="15"/>
                                <w:szCs w:val="15"/>
                              </w:rPr>
                            </w:pPr>
                            <w:r>
                              <w:rPr>
                                <w:b/>
                                <w:bCs/>
                                <w:sz w:val="15"/>
                                <w:szCs w:val="15"/>
                              </w:rPr>
                              <w:t>Agency ID Number: __________________</w:t>
                            </w:r>
                            <w:r w:rsidR="00891B0E">
                              <w:rPr>
                                <w:b/>
                                <w:bCs/>
                                <w:sz w:val="15"/>
                                <w:szCs w:val="15"/>
                              </w:rPr>
                              <w:t>_________</w:t>
                            </w:r>
                            <w:r>
                              <w:rPr>
                                <w:b/>
                                <w:bCs/>
                                <w:sz w:val="15"/>
                                <w:szCs w:val="15"/>
                              </w:rPr>
                              <w:t>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6E7CE" id="Text Box 63" o:spid="_x0000_s1036" type="#_x0000_t202" style="position:absolute;left:0;text-align:left;margin-left:563.9pt;margin-top:1.3pt;width:205.55pt;height:15.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" o:allowincell="f" filled="f" stroked="f" strokecolor="#808285" strokeweight=".35pt">
                <v:textbox inset="0,0,0,0">
                  <w:txbxContent>
                    <w:p w14:paraId="23ACEA56" w14:textId="77777777" w:rsidR="00B94CEB" w:rsidRDefault="00B94CEB">
                      <w:pPr>
                        <w:pStyle w:val="BodyText"/>
                        <w:kinsoku w:val="0"/>
                        <w:overflowPunct w:val="0"/>
                        <w:spacing w:before="73"/>
                        <w:ind w:left="69"/>
                        <w:rPr>
                          <w:sz w:val="15"/>
                          <w:szCs w:val="15"/>
                        </w:rPr>
                      </w:pPr>
                      <w:r>
                        <w:rPr>
                          <w:b/>
                          <w:bCs/>
                          <w:sz w:val="15"/>
                          <w:szCs w:val="15"/>
                        </w:rPr>
                        <w:t>Agency ID Number: __________________</w:t>
                      </w:r>
                      <w:r w:rsidR="00891B0E">
                        <w:rPr>
                          <w:b/>
                          <w:bCs/>
                          <w:sz w:val="15"/>
                          <w:szCs w:val="15"/>
                        </w:rPr>
                        <w:t>_________</w:t>
                      </w:r>
                      <w:r>
                        <w:rPr>
                          <w:b/>
                          <w:bCs/>
                          <w:sz w:val="15"/>
                          <w:szCs w:val="15"/>
                        </w:rPr>
                        <w:t>___</w:t>
                      </w:r>
                    </w:p>
                  </w:txbxContent>
                </v:textbox>
                <w10:wrap anchorx="page"/>
              </v:shape>
            </w:pict>
          </mc:Fallback>
        </mc:AlternateContent>
      </w:r>
      <w:r w:rsidR="006A6658" w:rsidRPr="00001589">
        <w:rPr>
          <w:rFonts w:asciiTheme="minorHAnsi" w:hAnsiTheme="minorHAnsi"/>
          <w:spacing w:val="-1"/>
          <w:sz w:val="18"/>
          <w:szCs w:val="18"/>
        </w:rPr>
        <w:t>Write</w:t>
      </w:r>
      <w:r w:rsidR="006A6658" w:rsidRPr="00001589">
        <w:rPr>
          <w:rFonts w:asciiTheme="minorHAnsi" w:hAnsiTheme="minorHAnsi"/>
          <w:spacing w:val="-2"/>
          <w:sz w:val="18"/>
          <w:szCs w:val="18"/>
        </w:rPr>
        <w:t xml:space="preserve"> </w:t>
      </w:r>
      <w:r w:rsidR="00B2003C" w:rsidRPr="00001589">
        <w:rPr>
          <w:rFonts w:asciiTheme="minorHAnsi" w:hAnsiTheme="minorHAnsi"/>
          <w:sz w:val="18"/>
          <w:szCs w:val="18"/>
        </w:rPr>
        <w:t>the</w:t>
      </w:r>
      <w:r w:rsidR="006A6658" w:rsidRPr="00001589">
        <w:rPr>
          <w:rFonts w:asciiTheme="minorHAnsi" w:hAnsiTheme="minorHAnsi"/>
          <w:spacing w:val="-2"/>
          <w:sz w:val="18"/>
          <w:szCs w:val="18"/>
        </w:rPr>
        <w:t xml:space="preserve"> </w:t>
      </w:r>
      <w:r w:rsidR="00B2003C" w:rsidRPr="00001589">
        <w:rPr>
          <w:rFonts w:asciiTheme="minorHAnsi" w:hAnsiTheme="minorHAnsi"/>
          <w:b/>
          <w:i/>
          <w:spacing w:val="-1"/>
          <w:sz w:val="18"/>
          <w:szCs w:val="18"/>
          <w:u w:val="single"/>
        </w:rPr>
        <w:t>Agency ID</w:t>
      </w:r>
      <w:r w:rsidR="00B2003C" w:rsidRPr="00001589">
        <w:rPr>
          <w:rFonts w:asciiTheme="minorHAnsi" w:hAnsiTheme="minorHAnsi"/>
          <w:b/>
          <w:i/>
          <w:spacing w:val="-2"/>
          <w:sz w:val="18"/>
          <w:szCs w:val="18"/>
          <w:u w:val="single"/>
        </w:rPr>
        <w:t xml:space="preserve"> Number</w:t>
      </w:r>
      <w:r w:rsidR="00B2003C" w:rsidRPr="00001589">
        <w:rPr>
          <w:rFonts w:asciiTheme="minorHAnsi" w:hAnsiTheme="minorHAnsi"/>
          <w:spacing w:val="-2"/>
          <w:sz w:val="18"/>
          <w:szCs w:val="18"/>
        </w:rPr>
        <w:t>,</w:t>
      </w:r>
      <w:r w:rsidR="00B2003C">
        <w:rPr>
          <w:rFonts w:asciiTheme="minorHAnsi" w:hAnsiTheme="minorHAnsi"/>
          <w:spacing w:val="-2"/>
          <w:sz w:val="18"/>
          <w:szCs w:val="18"/>
        </w:rPr>
        <w:t xml:space="preserve"> then </w:t>
      </w:r>
      <w:r w:rsidR="006A6658" w:rsidRPr="009634DF">
        <w:rPr>
          <w:rFonts w:asciiTheme="minorHAnsi" w:hAnsiTheme="minorHAnsi"/>
          <w:spacing w:val="-1"/>
          <w:sz w:val="18"/>
          <w:szCs w:val="18"/>
        </w:rPr>
        <w:t>go</w:t>
      </w:r>
      <w:r w:rsidR="006A6658" w:rsidRPr="009634DF">
        <w:rPr>
          <w:rFonts w:asciiTheme="minorHAnsi" w:hAnsiTheme="minorHAnsi"/>
          <w:spacing w:val="-2"/>
          <w:sz w:val="18"/>
          <w:szCs w:val="18"/>
        </w:rPr>
        <w:t xml:space="preserve"> </w:t>
      </w:r>
      <w:r w:rsidR="006A6658" w:rsidRPr="009634DF">
        <w:rPr>
          <w:rFonts w:asciiTheme="minorHAnsi" w:hAnsiTheme="minorHAnsi"/>
          <w:spacing w:val="-1"/>
          <w:sz w:val="18"/>
          <w:szCs w:val="18"/>
        </w:rPr>
        <w:t>to</w:t>
      </w:r>
      <w:r w:rsidR="006A6658" w:rsidRPr="009634DF">
        <w:rPr>
          <w:rFonts w:asciiTheme="minorHAnsi" w:hAnsiTheme="minorHAnsi"/>
          <w:spacing w:val="-2"/>
          <w:sz w:val="18"/>
          <w:szCs w:val="18"/>
        </w:rPr>
        <w:t xml:space="preserve"> </w:t>
      </w:r>
      <w:r w:rsidR="006A6658" w:rsidRPr="00B2003C">
        <w:rPr>
          <w:rFonts w:asciiTheme="minorHAnsi" w:hAnsiTheme="minorHAnsi"/>
          <w:b/>
          <w:spacing w:val="-1"/>
          <w:sz w:val="18"/>
          <w:szCs w:val="18"/>
        </w:rPr>
        <w:t>STEP</w:t>
      </w:r>
      <w:r w:rsidR="006A6658" w:rsidRPr="00B2003C">
        <w:rPr>
          <w:rFonts w:asciiTheme="minorHAnsi" w:hAnsiTheme="minorHAnsi"/>
          <w:b/>
          <w:spacing w:val="-2"/>
          <w:sz w:val="18"/>
          <w:szCs w:val="18"/>
        </w:rPr>
        <w:t xml:space="preserve"> </w:t>
      </w:r>
      <w:r w:rsidR="006A6658" w:rsidRPr="00B2003C">
        <w:rPr>
          <w:rFonts w:asciiTheme="minorHAnsi" w:hAnsiTheme="minorHAnsi"/>
          <w:b/>
          <w:sz w:val="18"/>
          <w:szCs w:val="18"/>
        </w:rPr>
        <w:t>4</w:t>
      </w:r>
      <w:r w:rsidR="006A6658" w:rsidRPr="009634DF">
        <w:rPr>
          <w:rFonts w:asciiTheme="minorHAnsi" w:hAnsiTheme="minorHAnsi"/>
          <w:spacing w:val="-2"/>
          <w:sz w:val="15"/>
          <w:szCs w:val="15"/>
        </w:rPr>
        <w:t xml:space="preserve"> </w:t>
      </w:r>
      <w:r w:rsidR="006A6658" w:rsidRPr="009634DF">
        <w:rPr>
          <w:rFonts w:asciiTheme="minorHAnsi" w:hAnsiTheme="minorHAnsi"/>
          <w:spacing w:val="-1"/>
          <w:sz w:val="15"/>
          <w:szCs w:val="15"/>
          <w:u w:val="single"/>
        </w:rPr>
        <w:t>(Do not complete STEP 3)</w:t>
      </w:r>
      <w:r w:rsidR="009D5A8D" w:rsidRPr="009634DF">
        <w:rPr>
          <w:rFonts w:asciiTheme="minorHAnsi" w:hAnsiTheme="minorHAnsi"/>
          <w:spacing w:val="-1"/>
          <w:sz w:val="13"/>
          <w:szCs w:val="13"/>
        </w:rPr>
        <w:t xml:space="preserve"> </w:t>
      </w:r>
      <w:r w:rsidR="009D5A8D" w:rsidRPr="009634DF">
        <w:rPr>
          <w:rFonts w:asciiTheme="minorHAnsi" w:hAnsiTheme="minorHAnsi"/>
          <w:spacing w:val="-1"/>
          <w:sz w:val="13"/>
          <w:szCs w:val="13"/>
        </w:rPr>
        <w:tab/>
      </w:r>
      <w:r>
        <w:rPr>
          <w:rFonts w:asciiTheme="minorHAnsi" w:hAnsiTheme="minorHAnsi"/>
          <w:b/>
          <w:i/>
          <w:spacing w:val="-1"/>
          <w:sz w:val="18"/>
          <w:szCs w:val="18"/>
        </w:rPr>
        <w:t xml:space="preserve">EBT number not accepted; </w:t>
      </w:r>
      <w:r w:rsidR="008A1161">
        <w:rPr>
          <w:rFonts w:asciiTheme="minorHAnsi" w:hAnsiTheme="minorHAnsi"/>
          <w:b/>
          <w:i/>
          <w:spacing w:val="-1"/>
          <w:sz w:val="18"/>
          <w:szCs w:val="18"/>
        </w:rPr>
        <w:t>SNAP</w:t>
      </w:r>
      <w:r>
        <w:rPr>
          <w:rFonts w:asciiTheme="minorHAnsi" w:hAnsiTheme="minorHAnsi"/>
          <w:b/>
          <w:i/>
          <w:spacing w:val="-1"/>
          <w:sz w:val="18"/>
          <w:szCs w:val="18"/>
        </w:rPr>
        <w:t xml:space="preserve"> award letter </w:t>
      </w:r>
      <w:r w:rsidR="008A1161">
        <w:rPr>
          <w:rFonts w:asciiTheme="minorHAnsi" w:hAnsiTheme="minorHAnsi"/>
          <w:b/>
          <w:i/>
          <w:spacing w:val="-1"/>
          <w:sz w:val="18"/>
          <w:szCs w:val="18"/>
        </w:rPr>
        <w:t>may be requested</w:t>
      </w:r>
    </w:p>
    <w:p w14:paraId="396B9ADB" w14:textId="162C05BE" w:rsidR="006A6658" w:rsidRPr="009634DF" w:rsidRDefault="006A6658">
      <w:pPr>
        <w:pStyle w:val="BodyText"/>
        <w:kinsoku w:val="0"/>
        <w:overflowPunct w:val="0"/>
        <w:spacing w:before="9"/>
        <w:ind w:left="0"/>
        <w:rPr>
          <w:rFonts w:asciiTheme="minorHAnsi" w:hAnsiTheme="minorHAnsi"/>
          <w:sz w:val="6"/>
          <w:szCs w:val="6"/>
        </w:rPr>
      </w:pPr>
    </w:p>
    <w:p w14:paraId="70209D52" w14:textId="31E5163A" w:rsidR="00A35527" w:rsidRDefault="00EE75CC" w:rsidP="000A1549">
      <w:pPr>
        <w:pStyle w:val="BodyText"/>
        <w:kinsoku w:val="0"/>
        <w:overflowPunct w:val="0"/>
        <w:spacing w:before="0"/>
        <w:ind w:left="90" w:right="356" w:hanging="90"/>
        <w:rPr>
          <w:rFonts w:asciiTheme="minorHAnsi" w:hAnsiTheme="minorHAnsi"/>
        </w:rPr>
      </w:pPr>
      <w:r>
        <w:rPr>
          <w:noProof/>
        </w:rPr>
        <mc:AlternateContent>
          <mc:Choice Requires="wps">
            <w:drawing>
              <wp:anchor distT="0" distB="0" distL="114300" distR="114300" simplePos="0" relativeHeight="251664402" behindDoc="0" locked="0" layoutInCell="1" allowOverlap="1" wp14:anchorId="6EB28474" wp14:editId="649F4DDE">
                <wp:simplePos x="0" y="0"/>
                <wp:positionH relativeFrom="column">
                  <wp:posOffset>102246</wp:posOffset>
                </wp:positionH>
                <wp:positionV relativeFrom="paragraph">
                  <wp:posOffset>52393</wp:posOffset>
                </wp:positionV>
                <wp:extent cx="418758" cy="136006"/>
                <wp:effectExtent l="0" t="0" r="0" b="0"/>
                <wp:wrapNone/>
                <wp:docPr id="1951065036"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758" cy="136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F2688" w14:textId="2BDB67A5" w:rsidR="00EE75CC" w:rsidRDefault="00EE75CC" w:rsidP="00EE75CC">
                            <w:pPr>
                              <w:pStyle w:val="BodyText"/>
                              <w:kinsoku w:val="0"/>
                              <w:overflowPunct w:val="0"/>
                              <w:spacing w:before="0" w:line="190" w:lineRule="exact"/>
                              <w:ind w:left="0"/>
                              <w:rPr>
                                <w:color w:val="000000"/>
                                <w:sz w:val="19"/>
                                <w:szCs w:val="19"/>
                              </w:rPr>
                            </w:pPr>
                            <w:r w:rsidRPr="002C73DE">
                              <w:rPr>
                                <w:rFonts w:asciiTheme="minorHAnsi" w:hAnsiTheme="minorHAnsi"/>
                                <w:b/>
                                <w:bCs/>
                                <w:color w:val="FFFFFF"/>
                                <w:sz w:val="19"/>
                                <w:szCs w:val="19"/>
                              </w:rPr>
                              <w:t>STEP</w:t>
                            </w:r>
                            <w:r>
                              <w:rPr>
                                <w:b/>
                                <w:bCs/>
                                <w:color w:val="FFFFFF"/>
                                <w:sz w:val="19"/>
                                <w:szCs w:val="19"/>
                              </w:rPr>
                              <w:t xml:space="preserve"> </w:t>
                            </w:r>
                            <w:r>
                              <w:rPr>
                                <w:b/>
                                <w:bCs/>
                                <w:color w:val="FFFFFF"/>
                                <w:sz w:val="18"/>
                                <w:szCs w:val="18"/>
                              </w:rPr>
                              <w:t>3</w:t>
                            </w:r>
                          </w:p>
                        </w:txbxContent>
                      </wps:txbx>
                      <wps:bodyPr rot="0" vert="horz" wrap="square" lIns="0" tIns="0" rIns="0" bIns="0" anchor="t" anchorCtr="0" upright="1">
                        <a:noAutofit/>
                      </wps:bodyPr>
                    </wps:wsp>
                  </a:graphicData>
                </a:graphic>
              </wp:anchor>
            </w:drawing>
          </mc:Choice>
          <mc:Fallback>
            <w:pict>
              <v:shape w14:anchorId="6EB28474" id="Text Box 294" o:spid="_x0000_s1037" type="#_x0000_t202" style="position:absolute;left:0;text-align:left;margin-left:8.05pt;margin-top:4.15pt;width:32.95pt;height:10.7pt;z-index:25166440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" filled="f" stroked="f">
                <v:textbox inset="0,0,0,0">
                  <w:txbxContent>
                    <w:p w14:paraId="581F2688" w14:textId="2BDB67A5" w:rsidR="00EE75CC" w:rsidRDefault="00EE75CC" w:rsidP="00EE75CC">
                      <w:pPr>
                        <w:pStyle w:val="BodyText"/>
                        <w:kinsoku w:val="0"/>
                        <w:overflowPunct w:val="0"/>
                        <w:spacing w:before="0" w:line="190" w:lineRule="exact"/>
                        <w:ind w:left="0"/>
                        <w:rPr>
                          <w:color w:val="000000"/>
                          <w:sz w:val="19"/>
                          <w:szCs w:val="19"/>
                        </w:rPr>
                      </w:pPr>
                      <w:r w:rsidRPr="002C73DE">
                        <w:rPr>
                          <w:rFonts w:asciiTheme="minorHAnsi" w:hAnsiTheme="minorHAnsi"/>
                          <w:b/>
                          <w:bCs/>
                          <w:color w:val="FFFFFF"/>
                          <w:sz w:val="19"/>
                          <w:szCs w:val="19"/>
                        </w:rPr>
                        <w:t>STEP</w:t>
                      </w:r>
                      <w:r>
                        <w:rPr>
                          <w:b/>
                          <w:bCs/>
                          <w:color w:val="FFFFFF"/>
                          <w:sz w:val="19"/>
                          <w:szCs w:val="19"/>
                        </w:rPr>
                        <w:t xml:space="preserve"> </w:t>
                      </w:r>
                      <w:r>
                        <w:rPr>
                          <w:b/>
                          <w:bCs/>
                          <w:color w:val="FFFFFF"/>
                          <w:sz w:val="18"/>
                          <w:szCs w:val="18"/>
                        </w:rPr>
                        <w:t>3</w:t>
                      </w:r>
                    </w:p>
                  </w:txbxContent>
                </v:textbox>
              </v:shape>
            </w:pict>
          </mc:Fallback>
        </mc:AlternateContent>
      </w:r>
      <w:r w:rsidR="003640B5">
        <w:rPr>
          <w:rFonts w:asciiTheme="minorHAnsi" w:hAnsiTheme="minorHAnsi"/>
          <w:noProof/>
          <w:sz w:val="20"/>
          <w:szCs w:val="20"/>
        </w:rPr>
        <mc:AlternateContent>
          <mc:Choice Requires="wpg">
            <w:drawing>
              <wp:inline distT="0" distB="0" distL="0" distR="0" wp14:anchorId="46BDBC72" wp14:editId="3FCB339C">
                <wp:extent cx="9679940" cy="257117"/>
                <wp:effectExtent l="0" t="0" r="0" b="10160"/>
                <wp:docPr id="662"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79940" cy="257117"/>
                          <a:chOff x="0" y="0"/>
                          <a:chExt cx="15123" cy="360"/>
                        </a:xfrm>
                      </wpg:grpSpPr>
                      <wps:wsp>
                        <wps:cNvPr id="663" name="Freeform 302"/>
                        <wps:cNvSpPr>
                          <a:spLocks/>
                        </wps:cNvSpPr>
                        <wps:spPr bwMode="auto">
                          <a:xfrm>
                            <a:off x="981" y="0"/>
                            <a:ext cx="14142" cy="322"/>
                          </a:xfrm>
                          <a:custGeom>
                            <a:avLst/>
                            <a:gdLst>
                              <a:gd name="T0" fmla="*/ 0 w 14142"/>
                              <a:gd name="T1" fmla="*/ 414 h 414"/>
                              <a:gd name="T2" fmla="*/ 14141 w 14142"/>
                              <a:gd name="T3" fmla="*/ 414 h 414"/>
                              <a:gd name="T4" fmla="*/ 14141 w 14142"/>
                              <a:gd name="T5" fmla="*/ 0 h 414"/>
                              <a:gd name="T6" fmla="*/ 0 w 14142"/>
                              <a:gd name="T7" fmla="*/ 0 h 414"/>
                              <a:gd name="T8" fmla="*/ 0 w 14142"/>
                              <a:gd name="T9" fmla="*/ 414 h 414"/>
                            </a:gdLst>
                            <a:ahLst/>
                            <a:cxnLst>
                              <a:cxn ang="0">
                                <a:pos x="T0" y="T1"/>
                              </a:cxn>
                              <a:cxn ang="0">
                                <a:pos x="T2" y="T3"/>
                              </a:cxn>
                              <a:cxn ang="0">
                                <a:pos x="T4" y="T5"/>
                              </a:cxn>
                              <a:cxn ang="0">
                                <a:pos x="T6" y="T7"/>
                              </a:cxn>
                              <a:cxn ang="0">
                                <a:pos x="T8" y="T9"/>
                              </a:cxn>
                            </a:cxnLst>
                            <a:rect l="0" t="0" r="r" b="b"/>
                            <a:pathLst>
                              <a:path w="14142" h="414">
                                <a:moveTo>
                                  <a:pt x="0" y="414"/>
                                </a:moveTo>
                                <a:lnTo>
                                  <a:pt x="14141" y="414"/>
                                </a:lnTo>
                                <a:lnTo>
                                  <a:pt x="14141" y="0"/>
                                </a:lnTo>
                                <a:lnTo>
                                  <a:pt x="0" y="0"/>
                                </a:lnTo>
                                <a:lnTo>
                                  <a:pt x="0" y="414"/>
                                </a:lnTo>
                                <a:close/>
                              </a:path>
                            </a:pathLst>
                          </a:custGeom>
                          <a:solidFill>
                            <a:schemeClr val="tx2">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4" name="Freeform 303"/>
                        <wps:cNvSpPr>
                          <a:spLocks/>
                        </wps:cNvSpPr>
                        <wps:spPr bwMode="auto">
                          <a:xfrm>
                            <a:off x="0" y="0"/>
                            <a:ext cx="982" cy="322"/>
                          </a:xfrm>
                          <a:custGeom>
                            <a:avLst/>
                            <a:gdLst>
                              <a:gd name="T0" fmla="*/ 0 w 982"/>
                              <a:gd name="T1" fmla="*/ 414 h 414"/>
                              <a:gd name="T2" fmla="*/ 981 w 982"/>
                              <a:gd name="T3" fmla="*/ 414 h 414"/>
                              <a:gd name="T4" fmla="*/ 981 w 982"/>
                              <a:gd name="T5" fmla="*/ 0 h 414"/>
                              <a:gd name="T6" fmla="*/ 0 w 982"/>
                              <a:gd name="T7" fmla="*/ 0 h 414"/>
                              <a:gd name="T8" fmla="*/ 0 w 982"/>
                              <a:gd name="T9" fmla="*/ 414 h 414"/>
                            </a:gdLst>
                            <a:ahLst/>
                            <a:cxnLst>
                              <a:cxn ang="0">
                                <a:pos x="T0" y="T1"/>
                              </a:cxn>
                              <a:cxn ang="0">
                                <a:pos x="T2" y="T3"/>
                              </a:cxn>
                              <a:cxn ang="0">
                                <a:pos x="T4" y="T5"/>
                              </a:cxn>
                              <a:cxn ang="0">
                                <a:pos x="T6" y="T7"/>
                              </a:cxn>
                              <a:cxn ang="0">
                                <a:pos x="T8" y="T9"/>
                              </a:cxn>
                            </a:cxnLst>
                            <a:rect l="0" t="0" r="r" b="b"/>
                            <a:pathLst>
                              <a:path w="982" h="414">
                                <a:moveTo>
                                  <a:pt x="0" y="414"/>
                                </a:moveTo>
                                <a:lnTo>
                                  <a:pt x="981" y="414"/>
                                </a:lnTo>
                                <a:lnTo>
                                  <a:pt x="981" y="0"/>
                                </a:lnTo>
                                <a:lnTo>
                                  <a:pt x="0" y="0"/>
                                </a:lnTo>
                                <a:lnTo>
                                  <a:pt x="0" y="414"/>
                                </a:lnTo>
                                <a:close/>
                              </a:path>
                            </a:pathLst>
                          </a:custGeom>
                          <a:solidFill>
                            <a:schemeClr val="tx2">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Text Box 305"/>
                        <wps:cNvSpPr txBox="1">
                          <a:spLocks noChangeArrowheads="1"/>
                        </wps:cNvSpPr>
                        <wps:spPr bwMode="auto">
                          <a:xfrm>
                            <a:off x="1148" y="56"/>
                            <a:ext cx="13320"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9B9A1" w14:textId="34AB2B3A" w:rsidR="00B94CEB" w:rsidRPr="007A120A" w:rsidRDefault="00B74FDB" w:rsidP="007A120A">
                              <w:pPr>
                                <w:rPr>
                                  <w:szCs w:val="18"/>
                                </w:rPr>
                              </w:pPr>
                              <w:r>
                                <w:rPr>
                                  <w:rFonts w:asciiTheme="minorHAnsi" w:hAnsiTheme="minorHAnsi" w:cs="Trebuchet MS"/>
                                  <w:b/>
                                  <w:bCs/>
                                  <w:color w:val="FFFFFF"/>
                                  <w:sz w:val="18"/>
                                  <w:szCs w:val="18"/>
                                </w:rPr>
                                <w:t xml:space="preserve">List ALL </w:t>
                              </w:r>
                              <w:r w:rsidR="00D56169">
                                <w:rPr>
                                  <w:rFonts w:asciiTheme="minorHAnsi" w:hAnsiTheme="minorHAnsi" w:cs="Trebuchet MS"/>
                                  <w:b/>
                                  <w:bCs/>
                                  <w:color w:val="FFFFFF"/>
                                  <w:sz w:val="18"/>
                                  <w:szCs w:val="18"/>
                                </w:rPr>
                                <w:t xml:space="preserve">adult </w:t>
                              </w:r>
                              <w:r>
                                <w:rPr>
                                  <w:rFonts w:asciiTheme="minorHAnsi" w:hAnsiTheme="minorHAnsi" w:cs="Trebuchet MS"/>
                                  <w:b/>
                                  <w:bCs/>
                                  <w:color w:val="FFFFFF"/>
                                  <w:sz w:val="18"/>
                                  <w:szCs w:val="18"/>
                                </w:rPr>
                                <w:t>household</w:t>
                              </w:r>
                              <w:r w:rsidR="00671285">
                                <w:rPr>
                                  <w:rFonts w:asciiTheme="minorHAnsi" w:hAnsiTheme="minorHAnsi" w:cs="Trebuchet MS"/>
                                  <w:b/>
                                  <w:bCs/>
                                  <w:color w:val="FFFFFF"/>
                                  <w:sz w:val="18"/>
                                  <w:szCs w:val="18"/>
                                </w:rPr>
                                <w:t xml:space="preserve"> members and income</w:t>
                              </w:r>
                              <w:r w:rsidR="00E95165">
                                <w:rPr>
                                  <w:rFonts w:asciiTheme="minorHAnsi" w:hAnsiTheme="minorHAnsi" w:cs="Trebuchet MS"/>
                                  <w:b/>
                                  <w:bCs/>
                                  <w:color w:val="FFFFFF"/>
                                  <w:sz w:val="18"/>
                                  <w:szCs w:val="18"/>
                                </w:rPr>
                                <w:t xml:space="preserve"> for each member (before taxes and deductions)</w:t>
                              </w:r>
                              <w:r w:rsidR="00B94CEB" w:rsidRPr="00BC6551">
                                <w:rPr>
                                  <w:rFonts w:asciiTheme="minorHAnsi" w:hAnsiTheme="minorHAnsi" w:cs="Trebuchet MS"/>
                                  <w:b/>
                                  <w:bCs/>
                                  <w:color w:val="FFFFFF"/>
                                  <w:spacing w:val="-8"/>
                                  <w:sz w:val="18"/>
                                  <w:szCs w:val="18"/>
                                </w:rPr>
                                <w:t xml:space="preserve"> </w:t>
                              </w:r>
                              <w:r w:rsidR="00B94CEB" w:rsidRPr="00BC6551">
                                <w:rPr>
                                  <w:rFonts w:asciiTheme="minorHAnsi" w:hAnsiTheme="minorHAnsi" w:cs="Trebuchet MS"/>
                                  <w:b/>
                                  <w:bCs/>
                                  <w:color w:val="FFFFFF"/>
                                  <w:sz w:val="18"/>
                                  <w:szCs w:val="18"/>
                                </w:rPr>
                                <w:t>(</w:t>
                              </w:r>
                              <w:proofErr w:type="gramStart"/>
                              <w:r w:rsidR="00B94CEB" w:rsidRPr="00BC6551">
                                <w:rPr>
                                  <w:rFonts w:asciiTheme="minorHAnsi" w:hAnsiTheme="minorHAnsi" w:cs="Trebuchet MS"/>
                                  <w:b/>
                                  <w:bCs/>
                                  <w:color w:val="FFFFFF"/>
                                  <w:sz w:val="18"/>
                                  <w:szCs w:val="18"/>
                                </w:rPr>
                                <w:t>Skip</w:t>
                              </w:r>
                              <w:r w:rsidR="00B94CEB" w:rsidRPr="00BC6551">
                                <w:rPr>
                                  <w:rFonts w:asciiTheme="minorHAnsi" w:hAnsiTheme="minorHAnsi" w:cs="Trebuchet MS"/>
                                  <w:b/>
                                  <w:bCs/>
                                  <w:color w:val="FFFFFF"/>
                                  <w:spacing w:val="-28"/>
                                  <w:sz w:val="18"/>
                                  <w:szCs w:val="18"/>
                                </w:rPr>
                                <w:t xml:space="preserve"> </w:t>
                              </w:r>
                              <w:r w:rsidR="001179FA">
                                <w:rPr>
                                  <w:rFonts w:asciiTheme="minorHAnsi" w:hAnsiTheme="minorHAnsi" w:cs="Trebuchet MS"/>
                                  <w:b/>
                                  <w:bCs/>
                                  <w:color w:val="FFFFFF"/>
                                  <w:spacing w:val="-28"/>
                                  <w:sz w:val="18"/>
                                  <w:szCs w:val="18"/>
                                </w:rPr>
                                <w:t xml:space="preserve"> </w:t>
                              </w:r>
                              <w:r w:rsidR="00B94CEB" w:rsidRPr="00BC6551">
                                <w:rPr>
                                  <w:rFonts w:asciiTheme="minorHAnsi" w:hAnsiTheme="minorHAnsi" w:cs="Trebuchet MS"/>
                                  <w:b/>
                                  <w:bCs/>
                                  <w:color w:val="FFFFFF"/>
                                  <w:sz w:val="18"/>
                                  <w:szCs w:val="18"/>
                                </w:rPr>
                                <w:t>this</w:t>
                              </w:r>
                              <w:proofErr w:type="gramEnd"/>
                              <w:r w:rsidR="00B94CEB" w:rsidRPr="00BC6551">
                                <w:rPr>
                                  <w:rFonts w:asciiTheme="minorHAnsi" w:hAnsiTheme="minorHAnsi" w:cs="Trebuchet MS"/>
                                  <w:b/>
                                  <w:bCs/>
                                  <w:color w:val="FFFFFF"/>
                                  <w:spacing w:val="-28"/>
                                  <w:sz w:val="18"/>
                                  <w:szCs w:val="18"/>
                                </w:rPr>
                                <w:t xml:space="preserve"> </w:t>
                              </w:r>
                              <w:r w:rsidR="001179FA">
                                <w:rPr>
                                  <w:rFonts w:asciiTheme="minorHAnsi" w:hAnsiTheme="minorHAnsi" w:cs="Trebuchet MS"/>
                                  <w:b/>
                                  <w:bCs/>
                                  <w:color w:val="FFFFFF"/>
                                  <w:spacing w:val="-28"/>
                                  <w:sz w:val="18"/>
                                  <w:szCs w:val="18"/>
                                </w:rPr>
                                <w:t xml:space="preserve"> </w:t>
                              </w:r>
                              <w:r w:rsidR="00820EA8" w:rsidRPr="00BC6551">
                                <w:rPr>
                                  <w:rFonts w:asciiTheme="minorHAnsi" w:hAnsiTheme="minorHAnsi" w:cs="Trebuchet MS"/>
                                  <w:b/>
                                  <w:bCs/>
                                  <w:color w:val="FFFFFF"/>
                                  <w:sz w:val="18"/>
                                  <w:szCs w:val="18"/>
                                </w:rPr>
                                <w:t>step</w:t>
                              </w:r>
                              <w:r w:rsidR="00820EA8">
                                <w:rPr>
                                  <w:rFonts w:asciiTheme="minorHAnsi" w:hAnsiTheme="minorHAnsi" w:cs="Trebuchet MS"/>
                                  <w:b/>
                                  <w:bCs/>
                                  <w:color w:val="FFFFFF"/>
                                  <w:sz w:val="18"/>
                                  <w:szCs w:val="18"/>
                                </w:rPr>
                                <w:t xml:space="preserve"> </w:t>
                              </w:r>
                              <w:r w:rsidR="00820EA8" w:rsidRPr="00BC6551">
                                <w:rPr>
                                  <w:rFonts w:asciiTheme="minorHAnsi" w:hAnsiTheme="minorHAnsi" w:cs="Trebuchet MS"/>
                                  <w:b/>
                                  <w:bCs/>
                                  <w:color w:val="FFFFFF"/>
                                  <w:spacing w:val="-29"/>
                                  <w:sz w:val="18"/>
                                  <w:szCs w:val="18"/>
                                </w:rPr>
                                <w:t>if</w:t>
                              </w:r>
                              <w:r w:rsidR="00B94CEB" w:rsidRPr="00BC6551">
                                <w:rPr>
                                  <w:rFonts w:asciiTheme="minorHAnsi" w:hAnsiTheme="minorHAnsi" w:cs="Trebuchet MS"/>
                                  <w:b/>
                                  <w:bCs/>
                                  <w:color w:val="FFFFFF"/>
                                  <w:spacing w:val="-28"/>
                                  <w:sz w:val="18"/>
                                  <w:szCs w:val="18"/>
                                </w:rPr>
                                <w:t xml:space="preserve"> </w:t>
                              </w:r>
                              <w:r w:rsidR="001179FA">
                                <w:rPr>
                                  <w:rFonts w:asciiTheme="minorHAnsi" w:hAnsiTheme="minorHAnsi" w:cs="Trebuchet MS"/>
                                  <w:b/>
                                  <w:bCs/>
                                  <w:color w:val="FFFFFF"/>
                                  <w:spacing w:val="-28"/>
                                  <w:sz w:val="18"/>
                                  <w:szCs w:val="18"/>
                                </w:rPr>
                                <w:t xml:space="preserve">  </w:t>
                              </w:r>
                              <w:r w:rsidR="00B94CEB" w:rsidRPr="00BC6551">
                                <w:rPr>
                                  <w:rFonts w:asciiTheme="minorHAnsi" w:hAnsiTheme="minorHAnsi" w:cs="Trebuchet MS"/>
                                  <w:b/>
                                  <w:bCs/>
                                  <w:color w:val="FFFFFF"/>
                                  <w:sz w:val="18"/>
                                  <w:szCs w:val="18"/>
                                </w:rPr>
                                <w:t>you</w:t>
                              </w:r>
                              <w:r w:rsidR="00B94CEB" w:rsidRPr="00BC6551">
                                <w:rPr>
                                  <w:rFonts w:asciiTheme="minorHAnsi" w:hAnsiTheme="minorHAnsi" w:cs="Trebuchet MS"/>
                                  <w:b/>
                                  <w:bCs/>
                                  <w:color w:val="FFFFFF"/>
                                  <w:spacing w:val="-28"/>
                                  <w:sz w:val="18"/>
                                  <w:szCs w:val="18"/>
                                </w:rPr>
                                <w:t xml:space="preserve"> </w:t>
                              </w:r>
                              <w:r w:rsidR="00B94CEB" w:rsidRPr="00BC6551">
                                <w:rPr>
                                  <w:rFonts w:asciiTheme="minorHAnsi" w:hAnsiTheme="minorHAnsi" w:cs="Trebuchet MS"/>
                                  <w:b/>
                                  <w:bCs/>
                                  <w:color w:val="FFFFFF"/>
                                  <w:sz w:val="18"/>
                                  <w:szCs w:val="18"/>
                                </w:rPr>
                                <w:t>answered</w:t>
                              </w:r>
                              <w:r w:rsidR="00B94CEB" w:rsidRPr="00BC6551">
                                <w:rPr>
                                  <w:rFonts w:asciiTheme="minorHAnsi" w:hAnsiTheme="minorHAnsi" w:cs="Trebuchet MS"/>
                                  <w:b/>
                                  <w:bCs/>
                                  <w:color w:val="FFFFFF"/>
                                  <w:spacing w:val="-28"/>
                                  <w:sz w:val="18"/>
                                  <w:szCs w:val="18"/>
                                </w:rPr>
                                <w:t xml:space="preserve"> </w:t>
                              </w:r>
                              <w:r w:rsidR="00B94CEB" w:rsidRPr="00BC6551">
                                <w:rPr>
                                  <w:rFonts w:asciiTheme="minorHAnsi" w:hAnsiTheme="minorHAnsi" w:cs="Trebuchet MS"/>
                                  <w:b/>
                                  <w:bCs/>
                                  <w:color w:val="FFFFFF"/>
                                  <w:sz w:val="18"/>
                                  <w:szCs w:val="18"/>
                                </w:rPr>
                                <w:t>‘Yes’</w:t>
                              </w:r>
                              <w:r w:rsidR="00B94CEB" w:rsidRPr="00BC6551">
                                <w:rPr>
                                  <w:rFonts w:asciiTheme="minorHAnsi" w:hAnsiTheme="minorHAnsi" w:cs="Trebuchet MS"/>
                                  <w:b/>
                                  <w:bCs/>
                                  <w:color w:val="FFFFFF"/>
                                  <w:spacing w:val="-29"/>
                                  <w:sz w:val="18"/>
                                  <w:szCs w:val="18"/>
                                </w:rPr>
                                <w:t xml:space="preserve"> </w:t>
                              </w:r>
                              <w:r w:rsidR="00B94CEB" w:rsidRPr="00BC6551">
                                <w:rPr>
                                  <w:rFonts w:asciiTheme="minorHAnsi" w:hAnsiTheme="minorHAnsi" w:cs="Trebuchet MS"/>
                                  <w:b/>
                                  <w:bCs/>
                                  <w:color w:val="FFFFFF"/>
                                  <w:sz w:val="18"/>
                                  <w:szCs w:val="18"/>
                                </w:rPr>
                                <w:t>to</w:t>
                              </w:r>
                              <w:r w:rsidR="00B94CEB" w:rsidRPr="00BC6551">
                                <w:rPr>
                                  <w:rFonts w:asciiTheme="minorHAnsi" w:hAnsiTheme="minorHAnsi" w:cs="Trebuchet MS"/>
                                  <w:b/>
                                  <w:bCs/>
                                  <w:color w:val="FFFFFF"/>
                                  <w:spacing w:val="-28"/>
                                  <w:sz w:val="18"/>
                                  <w:szCs w:val="18"/>
                                </w:rPr>
                                <w:t xml:space="preserve"> </w:t>
                              </w:r>
                              <w:r w:rsidR="00B94CEB" w:rsidRPr="00BC6551">
                                <w:rPr>
                                  <w:rFonts w:asciiTheme="minorHAnsi" w:hAnsiTheme="minorHAnsi" w:cs="Trebuchet MS"/>
                                  <w:b/>
                                  <w:bCs/>
                                  <w:color w:val="FFFFFF"/>
                                  <w:sz w:val="18"/>
                                  <w:szCs w:val="18"/>
                                </w:rPr>
                                <w:t>STEP</w:t>
                              </w:r>
                              <w:r w:rsidR="00B94CEB" w:rsidRPr="00BC6551">
                                <w:rPr>
                                  <w:rFonts w:asciiTheme="minorHAnsi" w:hAnsiTheme="minorHAnsi" w:cs="Trebuchet MS"/>
                                  <w:b/>
                                  <w:bCs/>
                                  <w:color w:val="FFFFFF"/>
                                  <w:spacing w:val="-28"/>
                                  <w:sz w:val="18"/>
                                  <w:szCs w:val="18"/>
                                </w:rPr>
                                <w:t xml:space="preserve"> </w:t>
                              </w:r>
                              <w:r w:rsidR="00B94CEB" w:rsidRPr="00BC6551">
                                <w:rPr>
                                  <w:rFonts w:asciiTheme="minorHAnsi" w:hAnsiTheme="minorHAnsi" w:cs="Trebuchet MS"/>
                                  <w:b/>
                                  <w:bCs/>
                                  <w:color w:val="FFFFFF"/>
                                  <w:sz w:val="18"/>
                                  <w:szCs w:val="18"/>
                                </w:rPr>
                                <w:t>2)</w:t>
                              </w:r>
                            </w:p>
                          </w:txbxContent>
                        </wps:txbx>
                        <wps:bodyPr rot="0" vert="horz" wrap="square" lIns="0" tIns="0" rIns="0" bIns="0" anchor="t" anchorCtr="0" upright="1">
                          <a:noAutofit/>
                        </wps:bodyPr>
                      </wps:wsp>
                    </wpg:wgp>
                  </a:graphicData>
                </a:graphic>
              </wp:inline>
            </w:drawing>
          </mc:Choice>
          <mc:Fallback>
            <w:pict>
              <v:group w14:anchorId="46BDBC72" id="Group 301" o:spid="_x0000_s1038" style="width:762.2pt;height:20.25pt;mso-position-horizontal-relative:char;mso-position-vertical-relative:line" coordsize="1512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">
                <v:shape id="Freeform 302" o:spid="_x0000_s1039" style="position:absolute;left:981;width:14142;height:322;visibility:visible;mso-wrap-style:square;v-text-anchor:top" coordsize="1414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" path="m,414r14141,l14141,,,,,414xe" fillcolor="#548dd4 [1951]" stroked="f">
                  <v:path arrowok="t" o:connecttype="custom" o:connectlocs="0,322;14141,322;14141,0;0,0;0,322" o:connectangles="0,0,0,0,0"/>
                </v:shape>
                <v:shape id="Freeform 303" o:spid="_x0000_s1040" style="position:absolute;width:982;height:322;visibility:visible;mso-wrap-style:square;v-text-anchor:top" coordsize="98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" path="m,414r981,l981,,,,,414xe" fillcolor="#17365d [2415]" stroked="f">
                  <v:path arrowok="t" o:connecttype="custom" o:connectlocs="0,322;981,322;981,0;0,0;0,322" o:connectangles="0,0,0,0,0"/>
                </v:shape>
                <v:shape id="Text Box 305" o:spid="_x0000_s1041" type="#_x0000_t202" style="position:absolute;left:1148;top:56;width:13320;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" filled="f" stroked="f">
                  <v:textbox inset="0,0,0,0">
                    <w:txbxContent>
                      <w:p w14:paraId="4EF9B9A1" w14:textId="34AB2B3A" w:rsidR="00B94CEB" w:rsidRPr="007A120A" w:rsidRDefault="00B74FDB" w:rsidP="007A120A">
                        <w:pPr>
                          <w:rPr>
                            <w:szCs w:val="18"/>
                          </w:rPr>
                        </w:pPr>
                        <w:r>
                          <w:rPr>
                            <w:rFonts w:asciiTheme="minorHAnsi" w:hAnsiTheme="minorHAnsi" w:cs="Trebuchet MS"/>
                            <w:b/>
                            <w:bCs/>
                            <w:color w:val="FFFFFF"/>
                            <w:sz w:val="18"/>
                            <w:szCs w:val="18"/>
                          </w:rPr>
                          <w:t xml:space="preserve">List ALL </w:t>
                        </w:r>
                        <w:r w:rsidR="00D56169">
                          <w:rPr>
                            <w:rFonts w:asciiTheme="minorHAnsi" w:hAnsiTheme="minorHAnsi" w:cs="Trebuchet MS"/>
                            <w:b/>
                            <w:bCs/>
                            <w:color w:val="FFFFFF"/>
                            <w:sz w:val="18"/>
                            <w:szCs w:val="18"/>
                          </w:rPr>
                          <w:t xml:space="preserve">adult </w:t>
                        </w:r>
                        <w:r>
                          <w:rPr>
                            <w:rFonts w:asciiTheme="minorHAnsi" w:hAnsiTheme="minorHAnsi" w:cs="Trebuchet MS"/>
                            <w:b/>
                            <w:bCs/>
                            <w:color w:val="FFFFFF"/>
                            <w:sz w:val="18"/>
                            <w:szCs w:val="18"/>
                          </w:rPr>
                          <w:t>household</w:t>
                        </w:r>
                        <w:r w:rsidR="00671285">
                          <w:rPr>
                            <w:rFonts w:asciiTheme="minorHAnsi" w:hAnsiTheme="minorHAnsi" w:cs="Trebuchet MS"/>
                            <w:b/>
                            <w:bCs/>
                            <w:color w:val="FFFFFF"/>
                            <w:sz w:val="18"/>
                            <w:szCs w:val="18"/>
                          </w:rPr>
                          <w:t xml:space="preserve"> members and income</w:t>
                        </w:r>
                        <w:r w:rsidR="00E95165">
                          <w:rPr>
                            <w:rFonts w:asciiTheme="minorHAnsi" w:hAnsiTheme="minorHAnsi" w:cs="Trebuchet MS"/>
                            <w:b/>
                            <w:bCs/>
                            <w:color w:val="FFFFFF"/>
                            <w:sz w:val="18"/>
                            <w:szCs w:val="18"/>
                          </w:rPr>
                          <w:t xml:space="preserve"> for each member (before taxes and deductions)</w:t>
                        </w:r>
                        <w:r w:rsidR="00B94CEB" w:rsidRPr="00BC6551">
                          <w:rPr>
                            <w:rFonts w:asciiTheme="minorHAnsi" w:hAnsiTheme="minorHAnsi" w:cs="Trebuchet MS"/>
                            <w:b/>
                            <w:bCs/>
                            <w:color w:val="FFFFFF"/>
                            <w:spacing w:val="-8"/>
                            <w:sz w:val="18"/>
                            <w:szCs w:val="18"/>
                          </w:rPr>
                          <w:t xml:space="preserve"> </w:t>
                        </w:r>
                        <w:r w:rsidR="00B94CEB" w:rsidRPr="00BC6551">
                          <w:rPr>
                            <w:rFonts w:asciiTheme="minorHAnsi" w:hAnsiTheme="minorHAnsi" w:cs="Trebuchet MS"/>
                            <w:b/>
                            <w:bCs/>
                            <w:color w:val="FFFFFF"/>
                            <w:sz w:val="18"/>
                            <w:szCs w:val="18"/>
                          </w:rPr>
                          <w:t>(</w:t>
                        </w:r>
                        <w:proofErr w:type="gramStart"/>
                        <w:r w:rsidR="00B94CEB" w:rsidRPr="00BC6551">
                          <w:rPr>
                            <w:rFonts w:asciiTheme="minorHAnsi" w:hAnsiTheme="minorHAnsi" w:cs="Trebuchet MS"/>
                            <w:b/>
                            <w:bCs/>
                            <w:color w:val="FFFFFF"/>
                            <w:sz w:val="18"/>
                            <w:szCs w:val="18"/>
                          </w:rPr>
                          <w:t>Skip</w:t>
                        </w:r>
                        <w:r w:rsidR="00B94CEB" w:rsidRPr="00BC6551">
                          <w:rPr>
                            <w:rFonts w:asciiTheme="minorHAnsi" w:hAnsiTheme="minorHAnsi" w:cs="Trebuchet MS"/>
                            <w:b/>
                            <w:bCs/>
                            <w:color w:val="FFFFFF"/>
                            <w:spacing w:val="-28"/>
                            <w:sz w:val="18"/>
                            <w:szCs w:val="18"/>
                          </w:rPr>
                          <w:t xml:space="preserve"> </w:t>
                        </w:r>
                        <w:r w:rsidR="001179FA">
                          <w:rPr>
                            <w:rFonts w:asciiTheme="minorHAnsi" w:hAnsiTheme="minorHAnsi" w:cs="Trebuchet MS"/>
                            <w:b/>
                            <w:bCs/>
                            <w:color w:val="FFFFFF"/>
                            <w:spacing w:val="-28"/>
                            <w:sz w:val="18"/>
                            <w:szCs w:val="18"/>
                          </w:rPr>
                          <w:t xml:space="preserve"> </w:t>
                        </w:r>
                        <w:r w:rsidR="00B94CEB" w:rsidRPr="00BC6551">
                          <w:rPr>
                            <w:rFonts w:asciiTheme="minorHAnsi" w:hAnsiTheme="minorHAnsi" w:cs="Trebuchet MS"/>
                            <w:b/>
                            <w:bCs/>
                            <w:color w:val="FFFFFF"/>
                            <w:sz w:val="18"/>
                            <w:szCs w:val="18"/>
                          </w:rPr>
                          <w:t>this</w:t>
                        </w:r>
                        <w:proofErr w:type="gramEnd"/>
                        <w:r w:rsidR="00B94CEB" w:rsidRPr="00BC6551">
                          <w:rPr>
                            <w:rFonts w:asciiTheme="minorHAnsi" w:hAnsiTheme="minorHAnsi" w:cs="Trebuchet MS"/>
                            <w:b/>
                            <w:bCs/>
                            <w:color w:val="FFFFFF"/>
                            <w:spacing w:val="-28"/>
                            <w:sz w:val="18"/>
                            <w:szCs w:val="18"/>
                          </w:rPr>
                          <w:t xml:space="preserve"> </w:t>
                        </w:r>
                        <w:r w:rsidR="001179FA">
                          <w:rPr>
                            <w:rFonts w:asciiTheme="minorHAnsi" w:hAnsiTheme="minorHAnsi" w:cs="Trebuchet MS"/>
                            <w:b/>
                            <w:bCs/>
                            <w:color w:val="FFFFFF"/>
                            <w:spacing w:val="-28"/>
                            <w:sz w:val="18"/>
                            <w:szCs w:val="18"/>
                          </w:rPr>
                          <w:t xml:space="preserve"> </w:t>
                        </w:r>
                        <w:r w:rsidR="00820EA8" w:rsidRPr="00BC6551">
                          <w:rPr>
                            <w:rFonts w:asciiTheme="minorHAnsi" w:hAnsiTheme="minorHAnsi" w:cs="Trebuchet MS"/>
                            <w:b/>
                            <w:bCs/>
                            <w:color w:val="FFFFFF"/>
                            <w:sz w:val="18"/>
                            <w:szCs w:val="18"/>
                          </w:rPr>
                          <w:t>step</w:t>
                        </w:r>
                        <w:r w:rsidR="00820EA8">
                          <w:rPr>
                            <w:rFonts w:asciiTheme="minorHAnsi" w:hAnsiTheme="minorHAnsi" w:cs="Trebuchet MS"/>
                            <w:b/>
                            <w:bCs/>
                            <w:color w:val="FFFFFF"/>
                            <w:sz w:val="18"/>
                            <w:szCs w:val="18"/>
                          </w:rPr>
                          <w:t xml:space="preserve"> </w:t>
                        </w:r>
                        <w:r w:rsidR="00820EA8" w:rsidRPr="00BC6551">
                          <w:rPr>
                            <w:rFonts w:asciiTheme="minorHAnsi" w:hAnsiTheme="minorHAnsi" w:cs="Trebuchet MS"/>
                            <w:b/>
                            <w:bCs/>
                            <w:color w:val="FFFFFF"/>
                            <w:spacing w:val="-29"/>
                            <w:sz w:val="18"/>
                            <w:szCs w:val="18"/>
                          </w:rPr>
                          <w:t>if</w:t>
                        </w:r>
                        <w:r w:rsidR="00B94CEB" w:rsidRPr="00BC6551">
                          <w:rPr>
                            <w:rFonts w:asciiTheme="minorHAnsi" w:hAnsiTheme="minorHAnsi" w:cs="Trebuchet MS"/>
                            <w:b/>
                            <w:bCs/>
                            <w:color w:val="FFFFFF"/>
                            <w:spacing w:val="-28"/>
                            <w:sz w:val="18"/>
                            <w:szCs w:val="18"/>
                          </w:rPr>
                          <w:t xml:space="preserve"> </w:t>
                        </w:r>
                        <w:r w:rsidR="001179FA">
                          <w:rPr>
                            <w:rFonts w:asciiTheme="minorHAnsi" w:hAnsiTheme="minorHAnsi" w:cs="Trebuchet MS"/>
                            <w:b/>
                            <w:bCs/>
                            <w:color w:val="FFFFFF"/>
                            <w:spacing w:val="-28"/>
                            <w:sz w:val="18"/>
                            <w:szCs w:val="18"/>
                          </w:rPr>
                          <w:t xml:space="preserve">  </w:t>
                        </w:r>
                        <w:r w:rsidR="00B94CEB" w:rsidRPr="00BC6551">
                          <w:rPr>
                            <w:rFonts w:asciiTheme="minorHAnsi" w:hAnsiTheme="minorHAnsi" w:cs="Trebuchet MS"/>
                            <w:b/>
                            <w:bCs/>
                            <w:color w:val="FFFFFF"/>
                            <w:sz w:val="18"/>
                            <w:szCs w:val="18"/>
                          </w:rPr>
                          <w:t>you</w:t>
                        </w:r>
                        <w:r w:rsidR="00B94CEB" w:rsidRPr="00BC6551">
                          <w:rPr>
                            <w:rFonts w:asciiTheme="minorHAnsi" w:hAnsiTheme="minorHAnsi" w:cs="Trebuchet MS"/>
                            <w:b/>
                            <w:bCs/>
                            <w:color w:val="FFFFFF"/>
                            <w:spacing w:val="-28"/>
                            <w:sz w:val="18"/>
                            <w:szCs w:val="18"/>
                          </w:rPr>
                          <w:t xml:space="preserve"> </w:t>
                        </w:r>
                        <w:r w:rsidR="00B94CEB" w:rsidRPr="00BC6551">
                          <w:rPr>
                            <w:rFonts w:asciiTheme="minorHAnsi" w:hAnsiTheme="minorHAnsi" w:cs="Trebuchet MS"/>
                            <w:b/>
                            <w:bCs/>
                            <w:color w:val="FFFFFF"/>
                            <w:sz w:val="18"/>
                            <w:szCs w:val="18"/>
                          </w:rPr>
                          <w:t>answered</w:t>
                        </w:r>
                        <w:r w:rsidR="00B94CEB" w:rsidRPr="00BC6551">
                          <w:rPr>
                            <w:rFonts w:asciiTheme="minorHAnsi" w:hAnsiTheme="minorHAnsi" w:cs="Trebuchet MS"/>
                            <w:b/>
                            <w:bCs/>
                            <w:color w:val="FFFFFF"/>
                            <w:spacing w:val="-28"/>
                            <w:sz w:val="18"/>
                            <w:szCs w:val="18"/>
                          </w:rPr>
                          <w:t xml:space="preserve"> </w:t>
                        </w:r>
                        <w:r w:rsidR="00B94CEB" w:rsidRPr="00BC6551">
                          <w:rPr>
                            <w:rFonts w:asciiTheme="minorHAnsi" w:hAnsiTheme="minorHAnsi" w:cs="Trebuchet MS"/>
                            <w:b/>
                            <w:bCs/>
                            <w:color w:val="FFFFFF"/>
                            <w:sz w:val="18"/>
                            <w:szCs w:val="18"/>
                          </w:rPr>
                          <w:t>‘Yes’</w:t>
                        </w:r>
                        <w:r w:rsidR="00B94CEB" w:rsidRPr="00BC6551">
                          <w:rPr>
                            <w:rFonts w:asciiTheme="minorHAnsi" w:hAnsiTheme="minorHAnsi" w:cs="Trebuchet MS"/>
                            <w:b/>
                            <w:bCs/>
                            <w:color w:val="FFFFFF"/>
                            <w:spacing w:val="-29"/>
                            <w:sz w:val="18"/>
                            <w:szCs w:val="18"/>
                          </w:rPr>
                          <w:t xml:space="preserve"> </w:t>
                        </w:r>
                        <w:r w:rsidR="00B94CEB" w:rsidRPr="00BC6551">
                          <w:rPr>
                            <w:rFonts w:asciiTheme="minorHAnsi" w:hAnsiTheme="minorHAnsi" w:cs="Trebuchet MS"/>
                            <w:b/>
                            <w:bCs/>
                            <w:color w:val="FFFFFF"/>
                            <w:sz w:val="18"/>
                            <w:szCs w:val="18"/>
                          </w:rPr>
                          <w:t>to</w:t>
                        </w:r>
                        <w:r w:rsidR="00B94CEB" w:rsidRPr="00BC6551">
                          <w:rPr>
                            <w:rFonts w:asciiTheme="minorHAnsi" w:hAnsiTheme="minorHAnsi" w:cs="Trebuchet MS"/>
                            <w:b/>
                            <w:bCs/>
                            <w:color w:val="FFFFFF"/>
                            <w:spacing w:val="-28"/>
                            <w:sz w:val="18"/>
                            <w:szCs w:val="18"/>
                          </w:rPr>
                          <w:t xml:space="preserve"> </w:t>
                        </w:r>
                        <w:r w:rsidR="00B94CEB" w:rsidRPr="00BC6551">
                          <w:rPr>
                            <w:rFonts w:asciiTheme="minorHAnsi" w:hAnsiTheme="minorHAnsi" w:cs="Trebuchet MS"/>
                            <w:b/>
                            <w:bCs/>
                            <w:color w:val="FFFFFF"/>
                            <w:sz w:val="18"/>
                            <w:szCs w:val="18"/>
                          </w:rPr>
                          <w:t>STEP</w:t>
                        </w:r>
                        <w:r w:rsidR="00B94CEB" w:rsidRPr="00BC6551">
                          <w:rPr>
                            <w:rFonts w:asciiTheme="minorHAnsi" w:hAnsiTheme="minorHAnsi" w:cs="Trebuchet MS"/>
                            <w:b/>
                            <w:bCs/>
                            <w:color w:val="FFFFFF"/>
                            <w:spacing w:val="-28"/>
                            <w:sz w:val="18"/>
                            <w:szCs w:val="18"/>
                          </w:rPr>
                          <w:t xml:space="preserve"> </w:t>
                        </w:r>
                        <w:r w:rsidR="00B94CEB" w:rsidRPr="00BC6551">
                          <w:rPr>
                            <w:rFonts w:asciiTheme="minorHAnsi" w:hAnsiTheme="minorHAnsi" w:cs="Trebuchet MS"/>
                            <w:b/>
                            <w:bCs/>
                            <w:color w:val="FFFFFF"/>
                            <w:sz w:val="18"/>
                            <w:szCs w:val="18"/>
                          </w:rPr>
                          <w:t>2)</w:t>
                        </w:r>
                      </w:p>
                    </w:txbxContent>
                  </v:textbox>
                </v:shape>
                <w10:anchorlock/>
              </v:group>
            </w:pict>
          </mc:Fallback>
        </mc:AlternateContent>
      </w:r>
      <w:r w:rsidR="001733E0" w:rsidRPr="001733E0">
        <w:rPr>
          <w:rFonts w:asciiTheme="minorHAnsi" w:hAnsiTheme="minorHAnsi"/>
        </w:rPr>
        <w:t>Review the charts titled “</w:t>
      </w:r>
      <w:r w:rsidR="001733E0" w:rsidRPr="006A2009">
        <w:rPr>
          <w:rFonts w:asciiTheme="minorHAnsi" w:hAnsiTheme="minorHAnsi"/>
          <w:b/>
        </w:rPr>
        <w:t>Sources of Income</w:t>
      </w:r>
      <w:r w:rsidR="001733E0" w:rsidRPr="001733E0">
        <w:rPr>
          <w:rFonts w:asciiTheme="minorHAnsi" w:hAnsiTheme="minorHAnsi"/>
        </w:rPr>
        <w:t>” for more information.  The “</w:t>
      </w:r>
      <w:r w:rsidR="001733E0" w:rsidRPr="006A2009">
        <w:rPr>
          <w:rFonts w:asciiTheme="minorHAnsi" w:hAnsiTheme="minorHAnsi"/>
          <w:b/>
        </w:rPr>
        <w:t xml:space="preserve">Sources </w:t>
      </w:r>
      <w:r w:rsidR="00820EA8">
        <w:rPr>
          <w:rFonts w:asciiTheme="minorHAnsi" w:hAnsiTheme="minorHAnsi"/>
          <w:b/>
        </w:rPr>
        <w:t xml:space="preserve">and Examples </w:t>
      </w:r>
      <w:r w:rsidR="001733E0" w:rsidRPr="006A2009">
        <w:rPr>
          <w:rFonts w:asciiTheme="minorHAnsi" w:hAnsiTheme="minorHAnsi"/>
          <w:b/>
        </w:rPr>
        <w:t>of Income for Children</w:t>
      </w:r>
      <w:r w:rsidR="001733E0" w:rsidRPr="001733E0">
        <w:rPr>
          <w:rFonts w:asciiTheme="minorHAnsi" w:hAnsiTheme="minorHAnsi"/>
        </w:rPr>
        <w:t xml:space="preserve">” chart will help you with the Child Income section.  </w:t>
      </w:r>
    </w:p>
    <w:tbl>
      <w:tblPr>
        <w:tblpPr w:leftFromText="180" w:rightFromText="180" w:vertAnchor="text" w:horzAnchor="margin" w:tblpXSpec="right" w:tblpY="9"/>
        <w:tblW w:w="3650" w:type="dxa"/>
        <w:tblBorders>
          <w:top w:val="single" w:sz="2" w:space="0" w:color="808285"/>
          <w:left w:val="single" w:sz="4" w:space="0" w:color="auto"/>
          <w:bottom w:val="single" w:sz="4" w:space="0" w:color="808285"/>
          <w:right w:val="single" w:sz="2" w:space="0" w:color="808285"/>
          <w:insideH w:val="single" w:sz="2" w:space="0" w:color="808285"/>
          <w:insideV w:val="single" w:sz="2" w:space="0" w:color="808285"/>
        </w:tblBorders>
        <w:tblLayout w:type="fixed"/>
        <w:tblCellMar>
          <w:left w:w="0" w:type="dxa"/>
          <w:right w:w="0" w:type="dxa"/>
        </w:tblCellMar>
        <w:tblLook w:val="0000" w:firstRow="0" w:lastRow="0" w:firstColumn="0" w:lastColumn="0" w:noHBand="0" w:noVBand="0"/>
      </w:tblPr>
      <w:tblGrid>
        <w:gridCol w:w="456"/>
        <w:gridCol w:w="456"/>
        <w:gridCol w:w="456"/>
        <w:gridCol w:w="457"/>
        <w:gridCol w:w="448"/>
        <w:gridCol w:w="473"/>
        <w:gridCol w:w="459"/>
        <w:gridCol w:w="445"/>
      </w:tblGrid>
      <w:tr w:rsidR="00A35527" w:rsidRPr="005B4C3E" w14:paraId="01908E44" w14:textId="77777777" w:rsidTr="00AF5B8E">
        <w:trPr>
          <w:trHeight w:hRule="exact" w:val="180"/>
        </w:trPr>
        <w:tc>
          <w:tcPr>
            <w:tcW w:w="1825" w:type="dxa"/>
            <w:gridSpan w:val="4"/>
            <w:vMerge w:val="restart"/>
            <w:tcBorders>
              <w:top w:val="nil"/>
              <w:left w:val="nil"/>
              <w:bottom w:val="single" w:sz="2" w:space="0" w:color="808285"/>
              <w:right w:val="nil"/>
            </w:tcBorders>
            <w:vAlign w:val="bottom"/>
          </w:tcPr>
          <w:p w14:paraId="2E4043DB" w14:textId="56E23C7C" w:rsidR="00A35527" w:rsidRPr="00A35527" w:rsidRDefault="006C33F9" w:rsidP="00AF5B8E">
            <w:pPr>
              <w:pStyle w:val="TableParagraph"/>
              <w:kinsoku w:val="0"/>
              <w:overflowPunct w:val="0"/>
              <w:spacing w:before="51"/>
              <w:rPr>
                <w:rFonts w:asciiTheme="minorHAnsi" w:hAnsiTheme="minorHAnsi"/>
                <w:sz w:val="14"/>
                <w:szCs w:val="14"/>
              </w:rPr>
            </w:pPr>
            <w:r>
              <w:rPr>
                <w:rFonts w:asciiTheme="minorHAnsi" w:hAnsiTheme="minorHAnsi" w:cs="Arial Narrow"/>
                <w:color w:val="231F20"/>
                <w:spacing w:val="-2"/>
                <w:sz w:val="14"/>
                <w:szCs w:val="14"/>
              </w:rPr>
              <w:t xml:space="preserve"> </w:t>
            </w:r>
          </w:p>
        </w:tc>
        <w:tc>
          <w:tcPr>
            <w:tcW w:w="1825" w:type="dxa"/>
            <w:gridSpan w:val="4"/>
            <w:tcBorders>
              <w:top w:val="nil"/>
              <w:left w:val="nil"/>
              <w:bottom w:val="single" w:sz="2" w:space="0" w:color="808285"/>
              <w:right w:val="nil"/>
            </w:tcBorders>
            <w:vAlign w:val="bottom"/>
          </w:tcPr>
          <w:p w14:paraId="72780624" w14:textId="58A753E2" w:rsidR="00A35527" w:rsidRPr="00A35527" w:rsidRDefault="00A35527" w:rsidP="00AF5B8E">
            <w:pPr>
              <w:pStyle w:val="TableParagraph"/>
              <w:kinsoku w:val="0"/>
              <w:overflowPunct w:val="0"/>
              <w:spacing w:before="51"/>
              <w:ind w:left="78"/>
              <w:jc w:val="center"/>
              <w:rPr>
                <w:rFonts w:asciiTheme="minorHAnsi" w:hAnsiTheme="minorHAnsi"/>
                <w:sz w:val="12"/>
                <w:szCs w:val="12"/>
              </w:rPr>
            </w:pPr>
            <w:r w:rsidRPr="00A35527">
              <w:rPr>
                <w:rFonts w:asciiTheme="minorHAnsi" w:hAnsiTheme="minorHAnsi"/>
                <w:sz w:val="12"/>
                <w:szCs w:val="12"/>
              </w:rPr>
              <w:t>How often?</w:t>
            </w:r>
          </w:p>
        </w:tc>
      </w:tr>
      <w:tr w:rsidR="00A35527" w:rsidRPr="005B4C3E" w14:paraId="69FAEBFF" w14:textId="77777777" w:rsidTr="00AF5B8E">
        <w:trPr>
          <w:trHeight w:hRule="exact" w:val="176"/>
        </w:trPr>
        <w:tc>
          <w:tcPr>
            <w:tcW w:w="1825" w:type="dxa"/>
            <w:gridSpan w:val="4"/>
            <w:vMerge/>
            <w:tcBorders>
              <w:left w:val="nil"/>
              <w:bottom w:val="single" w:sz="2" w:space="0" w:color="808285"/>
              <w:right w:val="single" w:sz="4" w:space="0" w:color="808285"/>
            </w:tcBorders>
          </w:tcPr>
          <w:p w14:paraId="21AE6B7F" w14:textId="77777777" w:rsidR="00A35527" w:rsidRPr="005B4C3E" w:rsidRDefault="00A35527" w:rsidP="00AF5B8E">
            <w:pPr>
              <w:pStyle w:val="TableParagraph"/>
              <w:kinsoku w:val="0"/>
              <w:overflowPunct w:val="0"/>
              <w:spacing w:before="51"/>
              <w:rPr>
                <w:rFonts w:ascii="Arial Narrow" w:hAnsi="Arial Narrow" w:cs="Arial Narrow"/>
                <w:color w:val="231F20"/>
                <w:spacing w:val="-2"/>
                <w:sz w:val="11"/>
                <w:szCs w:val="11"/>
              </w:rPr>
            </w:pPr>
          </w:p>
        </w:tc>
        <w:tc>
          <w:tcPr>
            <w:tcW w:w="448" w:type="dxa"/>
            <w:tcBorders>
              <w:top w:val="single" w:sz="2" w:space="0" w:color="808285"/>
              <w:left w:val="single" w:sz="4" w:space="0" w:color="808285"/>
              <w:bottom w:val="single" w:sz="2" w:space="0" w:color="808285"/>
            </w:tcBorders>
          </w:tcPr>
          <w:p w14:paraId="3B5EA1BC" w14:textId="77777777" w:rsidR="00A35527" w:rsidRPr="00A35527" w:rsidRDefault="00A35527" w:rsidP="00AF5B8E">
            <w:pPr>
              <w:pStyle w:val="TableParagraph"/>
              <w:kinsoku w:val="0"/>
              <w:overflowPunct w:val="0"/>
              <w:spacing w:before="51"/>
              <w:rPr>
                <w:rFonts w:asciiTheme="minorHAnsi" w:hAnsiTheme="minorHAnsi" w:cs="Arial Narrow"/>
                <w:color w:val="231F20"/>
                <w:spacing w:val="-2"/>
                <w:sz w:val="10"/>
                <w:szCs w:val="10"/>
              </w:rPr>
            </w:pPr>
            <w:r w:rsidRPr="00A35527">
              <w:rPr>
                <w:rFonts w:asciiTheme="minorHAnsi" w:hAnsiTheme="minorHAnsi" w:cs="Arial Narrow"/>
                <w:color w:val="231F20"/>
                <w:spacing w:val="-2"/>
                <w:sz w:val="10"/>
                <w:szCs w:val="10"/>
              </w:rPr>
              <w:t>Weekly</w:t>
            </w:r>
          </w:p>
        </w:tc>
        <w:tc>
          <w:tcPr>
            <w:tcW w:w="473" w:type="dxa"/>
            <w:tcBorders>
              <w:top w:val="single" w:sz="2" w:space="0" w:color="808285"/>
              <w:bottom w:val="single" w:sz="2" w:space="0" w:color="808285"/>
            </w:tcBorders>
          </w:tcPr>
          <w:p w14:paraId="386F69EC" w14:textId="77777777" w:rsidR="00A35527" w:rsidRPr="00A35527" w:rsidRDefault="00A35527" w:rsidP="00AF5B8E">
            <w:pPr>
              <w:pStyle w:val="TableParagraph"/>
              <w:kinsoku w:val="0"/>
              <w:overflowPunct w:val="0"/>
              <w:spacing w:before="51"/>
              <w:ind w:left="39"/>
              <w:rPr>
                <w:rFonts w:asciiTheme="minorHAnsi" w:hAnsiTheme="minorHAnsi" w:cs="Arial Narrow"/>
                <w:color w:val="231F20"/>
                <w:spacing w:val="-2"/>
                <w:sz w:val="10"/>
                <w:szCs w:val="10"/>
              </w:rPr>
            </w:pPr>
            <w:r w:rsidRPr="00A35527">
              <w:rPr>
                <w:rFonts w:asciiTheme="minorHAnsi" w:hAnsiTheme="minorHAnsi" w:cs="Arial Narrow"/>
                <w:color w:val="231F20"/>
                <w:spacing w:val="-2"/>
                <w:sz w:val="10"/>
                <w:szCs w:val="10"/>
              </w:rPr>
              <w:t>Bi-Weekly</w:t>
            </w:r>
          </w:p>
        </w:tc>
        <w:tc>
          <w:tcPr>
            <w:tcW w:w="459" w:type="dxa"/>
            <w:tcBorders>
              <w:top w:val="single" w:sz="2" w:space="0" w:color="808285"/>
              <w:bottom w:val="single" w:sz="2" w:space="0" w:color="808285"/>
            </w:tcBorders>
          </w:tcPr>
          <w:p w14:paraId="253F62F2" w14:textId="234D964F" w:rsidR="00A35527" w:rsidRPr="00A35527" w:rsidRDefault="00A35527" w:rsidP="00AF5B8E">
            <w:pPr>
              <w:pStyle w:val="TableParagraph"/>
              <w:kinsoku w:val="0"/>
              <w:overflowPunct w:val="0"/>
              <w:spacing w:before="51"/>
              <w:ind w:left="53"/>
              <w:jc w:val="center"/>
              <w:rPr>
                <w:rFonts w:asciiTheme="minorHAnsi" w:hAnsiTheme="minorHAnsi" w:cs="Arial Narrow"/>
                <w:color w:val="231F20"/>
                <w:spacing w:val="-1"/>
                <w:sz w:val="10"/>
                <w:szCs w:val="10"/>
              </w:rPr>
            </w:pPr>
            <w:r w:rsidRPr="00A35527">
              <w:rPr>
                <w:rFonts w:asciiTheme="minorHAnsi" w:hAnsiTheme="minorHAnsi" w:cs="Arial Narrow"/>
                <w:color w:val="231F20"/>
                <w:spacing w:val="-1"/>
                <w:sz w:val="10"/>
                <w:szCs w:val="10"/>
              </w:rPr>
              <w:t>2x</w:t>
            </w:r>
            <w:r w:rsidRPr="00A35527">
              <w:rPr>
                <w:rFonts w:asciiTheme="minorHAnsi" w:hAnsiTheme="minorHAnsi" w:cs="Arial Narrow"/>
                <w:color w:val="231F20"/>
                <w:spacing w:val="-3"/>
                <w:sz w:val="10"/>
                <w:szCs w:val="10"/>
              </w:rPr>
              <w:t xml:space="preserve"> </w:t>
            </w:r>
            <w:r w:rsidRPr="00A35527">
              <w:rPr>
                <w:rFonts w:asciiTheme="minorHAnsi" w:hAnsiTheme="minorHAnsi" w:cs="Arial Narrow"/>
                <w:color w:val="231F20"/>
                <w:spacing w:val="-2"/>
                <w:sz w:val="10"/>
                <w:szCs w:val="10"/>
              </w:rPr>
              <w:t>Month</w:t>
            </w:r>
          </w:p>
        </w:tc>
        <w:tc>
          <w:tcPr>
            <w:tcW w:w="445" w:type="dxa"/>
            <w:tcBorders>
              <w:top w:val="single" w:sz="2" w:space="0" w:color="808285"/>
              <w:bottom w:val="single" w:sz="2" w:space="0" w:color="808285"/>
            </w:tcBorders>
          </w:tcPr>
          <w:p w14:paraId="0BC39A16" w14:textId="77777777" w:rsidR="00A35527" w:rsidRPr="00A35527" w:rsidRDefault="00A35527" w:rsidP="00AF5B8E">
            <w:pPr>
              <w:pStyle w:val="TableParagraph"/>
              <w:kinsoku w:val="0"/>
              <w:overflowPunct w:val="0"/>
              <w:spacing w:before="51"/>
              <w:ind w:left="78"/>
              <w:jc w:val="center"/>
              <w:rPr>
                <w:rFonts w:asciiTheme="minorHAnsi" w:hAnsiTheme="minorHAnsi" w:cs="Arial Narrow"/>
                <w:color w:val="231F20"/>
                <w:spacing w:val="-2"/>
                <w:sz w:val="10"/>
                <w:szCs w:val="10"/>
              </w:rPr>
            </w:pPr>
            <w:r w:rsidRPr="00A35527">
              <w:rPr>
                <w:rFonts w:asciiTheme="minorHAnsi" w:hAnsiTheme="minorHAnsi" w:cs="Arial Narrow"/>
                <w:color w:val="231F20"/>
                <w:spacing w:val="-2"/>
                <w:sz w:val="10"/>
                <w:szCs w:val="10"/>
              </w:rPr>
              <w:t>Monthly</w:t>
            </w:r>
          </w:p>
        </w:tc>
      </w:tr>
      <w:tr w:rsidR="00A35527" w:rsidRPr="005B4C3E" w14:paraId="5008A1A5" w14:textId="77777777" w:rsidTr="00AF5B8E">
        <w:trPr>
          <w:trHeight w:hRule="exact" w:val="363"/>
        </w:trPr>
        <w:tc>
          <w:tcPr>
            <w:tcW w:w="456" w:type="dxa"/>
            <w:tcBorders>
              <w:top w:val="single" w:sz="2" w:space="0" w:color="808285"/>
              <w:left w:val="single" w:sz="2" w:space="0" w:color="808285"/>
              <w:bottom w:val="single" w:sz="4" w:space="0" w:color="808285"/>
            </w:tcBorders>
            <w:vAlign w:val="center"/>
          </w:tcPr>
          <w:p w14:paraId="5A3C83B5" w14:textId="77777777" w:rsidR="00A35527" w:rsidRPr="00A35527" w:rsidRDefault="00A35527" w:rsidP="00AF5B8E">
            <w:pPr>
              <w:pStyle w:val="TableParagraph"/>
              <w:kinsoku w:val="0"/>
              <w:overflowPunct w:val="0"/>
              <w:spacing w:before="51"/>
              <w:rPr>
                <w:rFonts w:ascii="Arial Narrow" w:hAnsi="Arial Narrow" w:cs="Arial Narrow"/>
                <w:b/>
                <w:color w:val="231F20"/>
                <w:spacing w:val="-2"/>
                <w:sz w:val="22"/>
                <w:szCs w:val="22"/>
              </w:rPr>
            </w:pPr>
            <w:r w:rsidRPr="00A35527">
              <w:rPr>
                <w:rFonts w:ascii="Arial Narrow" w:hAnsi="Arial Narrow" w:cs="Arial Narrow"/>
                <w:b/>
                <w:color w:val="231F20"/>
                <w:spacing w:val="-2"/>
                <w:sz w:val="22"/>
                <w:szCs w:val="22"/>
              </w:rPr>
              <w:t>$</w:t>
            </w:r>
          </w:p>
        </w:tc>
        <w:tc>
          <w:tcPr>
            <w:tcW w:w="456" w:type="dxa"/>
            <w:tcBorders>
              <w:top w:val="single" w:sz="2" w:space="0" w:color="808285"/>
              <w:bottom w:val="single" w:sz="4" w:space="0" w:color="808285"/>
            </w:tcBorders>
          </w:tcPr>
          <w:p w14:paraId="5E958A13" w14:textId="77777777" w:rsidR="00A35527" w:rsidRPr="005B4C3E" w:rsidRDefault="00A35527" w:rsidP="00AF5B8E">
            <w:pPr>
              <w:pStyle w:val="TableParagraph"/>
              <w:kinsoku w:val="0"/>
              <w:overflowPunct w:val="0"/>
              <w:spacing w:before="51"/>
              <w:jc w:val="center"/>
              <w:rPr>
                <w:rFonts w:ascii="Arial Narrow" w:hAnsi="Arial Narrow" w:cs="Arial Narrow"/>
                <w:color w:val="231F20"/>
                <w:spacing w:val="-2"/>
                <w:sz w:val="11"/>
                <w:szCs w:val="11"/>
              </w:rPr>
            </w:pPr>
          </w:p>
        </w:tc>
        <w:tc>
          <w:tcPr>
            <w:tcW w:w="456" w:type="dxa"/>
            <w:tcBorders>
              <w:top w:val="single" w:sz="2" w:space="0" w:color="808285"/>
              <w:bottom w:val="single" w:sz="4" w:space="0" w:color="808285"/>
            </w:tcBorders>
          </w:tcPr>
          <w:p w14:paraId="29DED425" w14:textId="77777777" w:rsidR="00A35527" w:rsidRPr="005B4C3E" w:rsidRDefault="00A35527" w:rsidP="00AF5B8E">
            <w:pPr>
              <w:pStyle w:val="TableParagraph"/>
              <w:kinsoku w:val="0"/>
              <w:overflowPunct w:val="0"/>
              <w:spacing w:before="51"/>
              <w:jc w:val="center"/>
              <w:rPr>
                <w:rFonts w:ascii="Arial Narrow" w:hAnsi="Arial Narrow" w:cs="Arial Narrow"/>
                <w:color w:val="231F20"/>
                <w:spacing w:val="-2"/>
                <w:sz w:val="11"/>
                <w:szCs w:val="11"/>
              </w:rPr>
            </w:pPr>
          </w:p>
        </w:tc>
        <w:tc>
          <w:tcPr>
            <w:tcW w:w="457" w:type="dxa"/>
            <w:tcBorders>
              <w:top w:val="single" w:sz="2" w:space="0" w:color="808285"/>
              <w:bottom w:val="single" w:sz="4" w:space="0" w:color="808285"/>
              <w:right w:val="single" w:sz="4" w:space="0" w:color="808285"/>
            </w:tcBorders>
          </w:tcPr>
          <w:p w14:paraId="647D4FBA" w14:textId="77777777" w:rsidR="00A35527" w:rsidRDefault="00A35527" w:rsidP="00AF5B8E">
            <w:pPr>
              <w:pStyle w:val="TableParagraph"/>
              <w:kinsoku w:val="0"/>
              <w:overflowPunct w:val="0"/>
              <w:spacing w:before="51"/>
              <w:jc w:val="center"/>
              <w:rPr>
                <w:rFonts w:ascii="Arial Narrow" w:hAnsi="Arial Narrow" w:cs="Arial Narrow"/>
                <w:color w:val="231F20"/>
                <w:spacing w:val="-2"/>
                <w:sz w:val="11"/>
                <w:szCs w:val="11"/>
              </w:rPr>
            </w:pPr>
          </w:p>
          <w:p w14:paraId="36688CEE" w14:textId="77777777" w:rsidR="00A35527" w:rsidRDefault="00A35527" w:rsidP="00AF5B8E">
            <w:pPr>
              <w:pStyle w:val="TableParagraph"/>
              <w:kinsoku w:val="0"/>
              <w:overflowPunct w:val="0"/>
              <w:spacing w:before="51"/>
              <w:jc w:val="center"/>
              <w:rPr>
                <w:rFonts w:ascii="Arial Narrow" w:hAnsi="Arial Narrow" w:cs="Arial Narrow"/>
                <w:color w:val="231F20"/>
                <w:spacing w:val="-2"/>
                <w:sz w:val="11"/>
                <w:szCs w:val="11"/>
              </w:rPr>
            </w:pPr>
          </w:p>
          <w:p w14:paraId="63F351B0" w14:textId="77777777" w:rsidR="00A35527" w:rsidRDefault="00A35527" w:rsidP="00AF5B8E">
            <w:pPr>
              <w:pStyle w:val="TableParagraph"/>
              <w:kinsoku w:val="0"/>
              <w:overflowPunct w:val="0"/>
              <w:spacing w:before="51"/>
              <w:jc w:val="center"/>
              <w:rPr>
                <w:rFonts w:ascii="Arial Narrow" w:hAnsi="Arial Narrow" w:cs="Arial Narrow"/>
                <w:color w:val="231F20"/>
                <w:spacing w:val="-2"/>
                <w:sz w:val="11"/>
                <w:szCs w:val="11"/>
              </w:rPr>
            </w:pPr>
          </w:p>
          <w:p w14:paraId="0891B4DE" w14:textId="77777777" w:rsidR="00A35527" w:rsidRPr="005B4C3E" w:rsidRDefault="00A35527" w:rsidP="00AF5B8E">
            <w:pPr>
              <w:pStyle w:val="TableParagraph"/>
              <w:kinsoku w:val="0"/>
              <w:overflowPunct w:val="0"/>
              <w:spacing w:before="51"/>
              <w:jc w:val="center"/>
              <w:rPr>
                <w:rFonts w:ascii="Arial Narrow" w:hAnsi="Arial Narrow" w:cs="Arial Narrow"/>
                <w:color w:val="231F20"/>
                <w:spacing w:val="-2"/>
                <w:sz w:val="11"/>
                <w:szCs w:val="11"/>
              </w:rPr>
            </w:pPr>
          </w:p>
        </w:tc>
        <w:tc>
          <w:tcPr>
            <w:tcW w:w="448" w:type="dxa"/>
            <w:tcBorders>
              <w:top w:val="single" w:sz="2" w:space="0" w:color="808285"/>
              <w:left w:val="single" w:sz="4" w:space="0" w:color="808285"/>
              <w:bottom w:val="single" w:sz="4" w:space="0" w:color="808285"/>
            </w:tcBorders>
          </w:tcPr>
          <w:p w14:paraId="58D459A6" w14:textId="77777777" w:rsidR="00A35527" w:rsidRPr="00A35527" w:rsidRDefault="00A35527" w:rsidP="00AF5B8E">
            <w:pPr>
              <w:pStyle w:val="TableParagraph"/>
              <w:kinsoku w:val="0"/>
              <w:overflowPunct w:val="0"/>
              <w:spacing w:before="51"/>
              <w:jc w:val="center"/>
              <w:rPr>
                <w:rFonts w:ascii="Arial Narrow" w:hAnsi="Arial Narrow" w:cs="Arial Narrow"/>
                <w:color w:val="808080" w:themeColor="background1" w:themeShade="80"/>
                <w:spacing w:val="-2"/>
                <w:sz w:val="28"/>
                <w:szCs w:val="28"/>
              </w:rPr>
            </w:pPr>
            <w:r w:rsidRPr="00A35527">
              <w:rPr>
                <w:rFonts w:ascii="Arial Narrow" w:hAnsi="Arial Narrow" w:cs="Arial Narrow"/>
                <w:color w:val="808080" w:themeColor="background1" w:themeShade="80"/>
                <w:spacing w:val="-2"/>
                <w:sz w:val="28"/>
                <w:szCs w:val="28"/>
              </w:rPr>
              <w:sym w:font="Wingdings" w:char="F0A1"/>
            </w:r>
          </w:p>
        </w:tc>
        <w:tc>
          <w:tcPr>
            <w:tcW w:w="473" w:type="dxa"/>
            <w:tcBorders>
              <w:top w:val="single" w:sz="2" w:space="0" w:color="808285"/>
              <w:bottom w:val="single" w:sz="4" w:space="0" w:color="808285"/>
            </w:tcBorders>
          </w:tcPr>
          <w:p w14:paraId="65802D90" w14:textId="77777777" w:rsidR="00A35527" w:rsidRPr="00A35527" w:rsidRDefault="00A35527" w:rsidP="00AF5B8E">
            <w:pPr>
              <w:pStyle w:val="TableParagraph"/>
              <w:kinsoku w:val="0"/>
              <w:overflowPunct w:val="0"/>
              <w:spacing w:before="51"/>
              <w:ind w:left="39"/>
              <w:jc w:val="center"/>
              <w:rPr>
                <w:rFonts w:ascii="Arial Narrow" w:hAnsi="Arial Narrow" w:cs="Arial Narrow"/>
                <w:color w:val="808080" w:themeColor="background1" w:themeShade="80"/>
                <w:spacing w:val="-2"/>
                <w:sz w:val="28"/>
                <w:szCs w:val="28"/>
              </w:rPr>
            </w:pPr>
            <w:r w:rsidRPr="00A35527">
              <w:rPr>
                <w:rFonts w:ascii="Arial Narrow" w:hAnsi="Arial Narrow" w:cs="Arial Narrow"/>
                <w:color w:val="808080" w:themeColor="background1" w:themeShade="80"/>
                <w:spacing w:val="-2"/>
                <w:sz w:val="28"/>
                <w:szCs w:val="28"/>
              </w:rPr>
              <w:sym w:font="Wingdings" w:char="F0A1"/>
            </w:r>
          </w:p>
        </w:tc>
        <w:tc>
          <w:tcPr>
            <w:tcW w:w="459" w:type="dxa"/>
            <w:tcBorders>
              <w:top w:val="single" w:sz="2" w:space="0" w:color="808285"/>
              <w:bottom w:val="single" w:sz="4" w:space="0" w:color="808285"/>
            </w:tcBorders>
          </w:tcPr>
          <w:p w14:paraId="0160DB9C" w14:textId="77777777" w:rsidR="00A35527" w:rsidRPr="00A35527" w:rsidRDefault="00A35527" w:rsidP="00AF5B8E">
            <w:pPr>
              <w:pStyle w:val="TableParagraph"/>
              <w:kinsoku w:val="0"/>
              <w:overflowPunct w:val="0"/>
              <w:spacing w:before="51"/>
              <w:ind w:left="53"/>
              <w:jc w:val="center"/>
              <w:rPr>
                <w:rFonts w:ascii="Arial Narrow" w:hAnsi="Arial Narrow" w:cs="Arial Narrow"/>
                <w:color w:val="808080" w:themeColor="background1" w:themeShade="80"/>
                <w:spacing w:val="-1"/>
                <w:sz w:val="28"/>
                <w:szCs w:val="28"/>
              </w:rPr>
            </w:pPr>
            <w:r w:rsidRPr="00A35527">
              <w:rPr>
                <w:rFonts w:ascii="Arial Narrow" w:hAnsi="Arial Narrow" w:cs="Arial Narrow"/>
                <w:color w:val="808080" w:themeColor="background1" w:themeShade="80"/>
                <w:spacing w:val="-2"/>
                <w:sz w:val="28"/>
                <w:szCs w:val="28"/>
              </w:rPr>
              <w:sym w:font="Wingdings" w:char="F0A1"/>
            </w:r>
          </w:p>
        </w:tc>
        <w:tc>
          <w:tcPr>
            <w:tcW w:w="445" w:type="dxa"/>
            <w:tcBorders>
              <w:top w:val="single" w:sz="2" w:space="0" w:color="808285"/>
              <w:bottom w:val="single" w:sz="4" w:space="0" w:color="808285"/>
            </w:tcBorders>
          </w:tcPr>
          <w:p w14:paraId="7BD5B188" w14:textId="77777777" w:rsidR="00A35527" w:rsidRPr="00A35527" w:rsidRDefault="00A35527" w:rsidP="00AF5B8E">
            <w:pPr>
              <w:pStyle w:val="TableParagraph"/>
              <w:kinsoku w:val="0"/>
              <w:overflowPunct w:val="0"/>
              <w:spacing w:before="51"/>
              <w:ind w:left="78"/>
              <w:jc w:val="center"/>
              <w:rPr>
                <w:rFonts w:ascii="Arial Narrow" w:hAnsi="Arial Narrow" w:cs="Arial Narrow"/>
                <w:color w:val="808080" w:themeColor="background1" w:themeShade="80"/>
                <w:spacing w:val="-2"/>
                <w:sz w:val="28"/>
                <w:szCs w:val="28"/>
              </w:rPr>
            </w:pPr>
            <w:r w:rsidRPr="00A35527">
              <w:rPr>
                <w:rFonts w:ascii="Arial Narrow" w:hAnsi="Arial Narrow" w:cs="Arial Narrow"/>
                <w:color w:val="808080" w:themeColor="background1" w:themeShade="80"/>
                <w:spacing w:val="-2"/>
                <w:sz w:val="28"/>
                <w:szCs w:val="28"/>
              </w:rPr>
              <w:sym w:font="Wingdings" w:char="F0A1"/>
            </w:r>
          </w:p>
        </w:tc>
      </w:tr>
    </w:tbl>
    <w:p w14:paraId="762E2A41" w14:textId="1A8A63B6" w:rsidR="001733E0" w:rsidRDefault="001733E0" w:rsidP="00260094">
      <w:pPr>
        <w:pStyle w:val="BodyText"/>
        <w:kinsoku w:val="0"/>
        <w:overflowPunct w:val="0"/>
        <w:spacing w:before="0"/>
        <w:ind w:left="95" w:right="356"/>
        <w:rPr>
          <w:rFonts w:asciiTheme="minorHAnsi" w:hAnsiTheme="minorHAnsi"/>
        </w:rPr>
      </w:pPr>
      <w:r w:rsidRPr="001733E0">
        <w:rPr>
          <w:rFonts w:asciiTheme="minorHAnsi" w:hAnsiTheme="minorHAnsi"/>
        </w:rPr>
        <w:t>The “</w:t>
      </w:r>
      <w:r w:rsidR="00313865">
        <w:rPr>
          <w:rFonts w:asciiTheme="minorHAnsi" w:hAnsiTheme="minorHAnsi"/>
          <w:b/>
        </w:rPr>
        <w:t xml:space="preserve">Sources of Income for </w:t>
      </w:r>
      <w:r w:rsidRPr="006A2009">
        <w:rPr>
          <w:rFonts w:asciiTheme="minorHAnsi" w:hAnsiTheme="minorHAnsi"/>
          <w:b/>
        </w:rPr>
        <w:t>Adults</w:t>
      </w:r>
      <w:r w:rsidRPr="001733E0">
        <w:rPr>
          <w:rFonts w:asciiTheme="minorHAnsi" w:hAnsiTheme="minorHAnsi"/>
        </w:rPr>
        <w:t>” chart will help you with the All Adult Household Members section</w:t>
      </w:r>
    </w:p>
    <w:p w14:paraId="6417EE5B" w14:textId="77777777" w:rsidR="00313865" w:rsidRPr="00A35527" w:rsidRDefault="00313865" w:rsidP="00260094">
      <w:pPr>
        <w:pStyle w:val="BodyText"/>
        <w:kinsoku w:val="0"/>
        <w:overflowPunct w:val="0"/>
        <w:spacing w:before="0"/>
        <w:ind w:left="95" w:right="356"/>
        <w:rPr>
          <w:rFonts w:asciiTheme="minorHAnsi" w:hAnsiTheme="minorHAnsi"/>
          <w:sz w:val="6"/>
          <w:szCs w:val="6"/>
        </w:rPr>
      </w:pPr>
    </w:p>
    <w:p w14:paraId="052004E2" w14:textId="77777777" w:rsidR="00313865" w:rsidRPr="00260094" w:rsidRDefault="00313865" w:rsidP="00260094">
      <w:pPr>
        <w:pStyle w:val="BodyText"/>
        <w:kinsoku w:val="0"/>
        <w:overflowPunct w:val="0"/>
        <w:spacing w:before="0"/>
        <w:ind w:left="95" w:right="356"/>
        <w:rPr>
          <w:rFonts w:asciiTheme="minorHAnsi" w:hAnsiTheme="minorHAnsi"/>
        </w:rPr>
        <w:sectPr w:rsidR="00313865" w:rsidRPr="00260094" w:rsidSect="00BC6551">
          <w:type w:val="continuous"/>
          <w:pgSz w:w="15840" w:h="12240" w:orient="landscape"/>
          <w:pgMar w:top="274" w:right="245" w:bottom="245" w:left="245" w:header="720" w:footer="720" w:gutter="0"/>
          <w:cols w:space="720" w:equalWidth="0">
            <w:col w:w="15355"/>
          </w:cols>
          <w:noEndnote/>
        </w:sectPr>
      </w:pPr>
    </w:p>
    <w:p w14:paraId="38681430" w14:textId="77777777" w:rsidR="00260094" w:rsidRPr="009634DF" w:rsidRDefault="006A6658" w:rsidP="00BC6551">
      <w:pPr>
        <w:pStyle w:val="Heading3"/>
        <w:kinsoku w:val="0"/>
        <w:overflowPunct w:val="0"/>
        <w:ind w:left="720" w:right="-271" w:hanging="360"/>
        <w:rPr>
          <w:rFonts w:asciiTheme="minorHAnsi" w:hAnsiTheme="minorHAnsi"/>
          <w:b w:val="0"/>
          <w:bCs w:val="0"/>
          <w:color w:val="000000"/>
        </w:rPr>
      </w:pPr>
      <w:r w:rsidRPr="009634DF">
        <w:rPr>
          <w:rFonts w:asciiTheme="minorHAnsi" w:hAnsiTheme="minorHAnsi"/>
          <w:color w:val="231F20"/>
        </w:rPr>
        <w:t>A. Child Income</w:t>
      </w:r>
    </w:p>
    <w:p w14:paraId="0BDB5739" w14:textId="4C317289" w:rsidR="006A2009" w:rsidRDefault="006A6658" w:rsidP="00192DA1">
      <w:pPr>
        <w:pStyle w:val="BodyText"/>
        <w:kinsoku w:val="0"/>
        <w:overflowPunct w:val="0"/>
        <w:spacing w:before="0"/>
        <w:ind w:left="540" w:right="-30"/>
        <w:rPr>
          <w:rFonts w:asciiTheme="minorHAnsi" w:hAnsiTheme="minorHAnsi"/>
          <w:sz w:val="16"/>
          <w:szCs w:val="16"/>
        </w:rPr>
      </w:pPr>
      <w:r w:rsidRPr="00846488">
        <w:rPr>
          <w:rFonts w:asciiTheme="minorHAnsi" w:hAnsiTheme="minorHAnsi"/>
        </w:rPr>
        <w:t>Sometimes children in the household earn or receive income.</w:t>
      </w:r>
      <w:r w:rsidRPr="00846488">
        <w:rPr>
          <w:rFonts w:asciiTheme="minorHAnsi" w:hAnsiTheme="minorHAnsi"/>
          <w:spacing w:val="-3"/>
        </w:rPr>
        <w:t xml:space="preserve"> </w:t>
      </w:r>
      <w:r w:rsidRPr="00846488">
        <w:rPr>
          <w:rFonts w:asciiTheme="minorHAnsi" w:hAnsiTheme="minorHAnsi"/>
        </w:rPr>
        <w:t>Please include the</w:t>
      </w:r>
      <w:r w:rsidRPr="00846488">
        <w:rPr>
          <w:rFonts w:asciiTheme="minorHAnsi" w:hAnsiTheme="minorHAnsi"/>
          <w:spacing w:val="-2"/>
        </w:rPr>
        <w:t xml:space="preserve"> </w:t>
      </w:r>
      <w:r w:rsidRPr="00846488">
        <w:rPr>
          <w:rFonts w:asciiTheme="minorHAnsi" w:hAnsiTheme="minorHAnsi"/>
        </w:rPr>
        <w:t>TOTAL income</w:t>
      </w:r>
      <w:r w:rsidR="005F60E5">
        <w:rPr>
          <w:rFonts w:asciiTheme="minorHAnsi" w:hAnsiTheme="minorHAnsi"/>
        </w:rPr>
        <w:t xml:space="preserve"> </w:t>
      </w:r>
      <w:r w:rsidR="001528A9">
        <w:rPr>
          <w:rFonts w:asciiTheme="minorHAnsi" w:hAnsiTheme="minorHAnsi"/>
        </w:rPr>
        <w:t>(before taxes and deductions)</w:t>
      </w:r>
      <w:r w:rsidRPr="00846488">
        <w:rPr>
          <w:rFonts w:asciiTheme="minorHAnsi" w:hAnsiTheme="minorHAnsi"/>
        </w:rPr>
        <w:t xml:space="preserve"> received by all Househol</w:t>
      </w:r>
      <w:r w:rsidR="00192DA1" w:rsidRPr="00846488">
        <w:rPr>
          <w:rFonts w:asciiTheme="minorHAnsi" w:hAnsiTheme="minorHAnsi"/>
        </w:rPr>
        <w:t>d Members listed in STEP 1 here:</w:t>
      </w:r>
      <w:r w:rsidR="00192DA1">
        <w:rPr>
          <w:rFonts w:asciiTheme="minorHAnsi" w:hAnsiTheme="minorHAnsi"/>
          <w:sz w:val="16"/>
          <w:szCs w:val="16"/>
        </w:rPr>
        <w:t xml:space="preserve"> </w:t>
      </w:r>
      <w:r w:rsidR="00192DA1" w:rsidRPr="009869D6">
        <w:rPr>
          <w:rFonts w:asciiTheme="minorHAnsi" w:hAnsiTheme="minorHAnsi"/>
          <w:b/>
          <w:sz w:val="22"/>
          <w:szCs w:val="22"/>
        </w:rPr>
        <w:t xml:space="preserve"> </w:t>
      </w:r>
    </w:p>
    <w:p w14:paraId="78ADDAC1" w14:textId="77777777" w:rsidR="00A35527" w:rsidRDefault="006A6658" w:rsidP="00846488">
      <w:pPr>
        <w:pStyle w:val="Heading3"/>
        <w:kinsoku w:val="0"/>
        <w:overflowPunct w:val="0"/>
        <w:ind w:left="540" w:hanging="180"/>
        <w:rPr>
          <w:rFonts w:asciiTheme="minorHAnsi" w:hAnsiTheme="minorHAnsi"/>
          <w:noProof/>
        </w:rPr>
      </w:pPr>
      <w:r w:rsidRPr="009634DF">
        <w:rPr>
          <w:rFonts w:asciiTheme="minorHAnsi" w:hAnsiTheme="minorHAnsi"/>
          <w:color w:val="231F20"/>
        </w:rPr>
        <w:t>B. All Adult Household Members (including yourself</w:t>
      </w:r>
      <w:r w:rsidR="00BC6551">
        <w:rPr>
          <w:rFonts w:asciiTheme="minorHAnsi" w:hAnsiTheme="minorHAnsi"/>
          <w:color w:val="231F20"/>
        </w:rPr>
        <w:t>)</w:t>
      </w:r>
      <w:r w:rsidR="00BC6551" w:rsidRPr="009634DF">
        <w:rPr>
          <w:rFonts w:asciiTheme="minorHAnsi" w:hAnsiTheme="minorHAnsi"/>
          <w:noProof/>
        </w:rPr>
        <w:t xml:space="preserve"> </w:t>
      </w:r>
    </w:p>
    <w:p w14:paraId="40AE0F08" w14:textId="4EEB8F88" w:rsidR="00796571" w:rsidRDefault="003640B5" w:rsidP="00A35527">
      <w:pPr>
        <w:pStyle w:val="Heading3"/>
        <w:kinsoku w:val="0"/>
        <w:overflowPunct w:val="0"/>
        <w:ind w:left="540"/>
        <w:rPr>
          <w:rFonts w:asciiTheme="minorHAnsi" w:hAnsiTheme="minorHAnsi"/>
          <w:b w:val="0"/>
          <w:color w:val="231F20"/>
          <w:sz w:val="14"/>
          <w:szCs w:val="14"/>
        </w:rPr>
      </w:pPr>
      <w:r>
        <w:rPr>
          <w:noProof/>
          <w:sz w:val="6"/>
          <w:szCs w:val="6"/>
        </w:rPr>
        <mc:AlternateContent>
          <mc:Choice Requires="wps">
            <w:drawing>
              <wp:anchor distT="0" distB="0" distL="114300" distR="114300" simplePos="0" relativeHeight="251658254" behindDoc="0" locked="0" layoutInCell="1" allowOverlap="1" wp14:anchorId="4B0F48F2" wp14:editId="246E4FF2">
                <wp:simplePos x="0" y="0"/>
                <wp:positionH relativeFrom="column">
                  <wp:posOffset>5514975</wp:posOffset>
                </wp:positionH>
                <wp:positionV relativeFrom="paragraph">
                  <wp:posOffset>196850</wp:posOffset>
                </wp:positionV>
                <wp:extent cx="714375" cy="260350"/>
                <wp:effectExtent l="0" t="0" r="0" b="0"/>
                <wp:wrapNone/>
                <wp:docPr id="661"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60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516670" w14:textId="77777777" w:rsidR="00B94CEB" w:rsidRPr="00F76169" w:rsidRDefault="00B94CEB" w:rsidP="00F76169">
                            <w:pPr>
                              <w:ind w:left="-90" w:right="-151"/>
                              <w:rPr>
                                <w:rFonts w:asciiTheme="minorHAnsi" w:hAnsiTheme="minorHAnsi"/>
                                <w:sz w:val="11"/>
                                <w:szCs w:val="11"/>
                              </w:rPr>
                            </w:pPr>
                            <w:r w:rsidRPr="00F76169">
                              <w:rPr>
                                <w:rFonts w:asciiTheme="minorHAnsi" w:hAnsiTheme="minorHAnsi"/>
                                <w:sz w:val="11"/>
                                <w:szCs w:val="11"/>
                              </w:rPr>
                              <w:t>Public Assistance/ Child Support/ Alimony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F48F2" id="Text Box 243" o:spid="_x0000_s1042" type="#_x0000_t202" style="position:absolute;left:0;text-align:left;margin-left:434.25pt;margin-top:15.5pt;width:56.25pt;height:20.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" stroked="f">
                <v:textbox>
                  <w:txbxContent>
                    <w:p w14:paraId="5A516670" w14:textId="77777777" w:rsidR="00B94CEB" w:rsidRPr="00F76169" w:rsidRDefault="00B94CEB" w:rsidP="00F76169">
                      <w:pPr>
                        <w:ind w:left="-90" w:right="-151"/>
                        <w:rPr>
                          <w:rFonts w:asciiTheme="minorHAnsi" w:hAnsiTheme="minorHAnsi"/>
                          <w:sz w:val="11"/>
                          <w:szCs w:val="11"/>
                        </w:rPr>
                      </w:pPr>
                      <w:r w:rsidRPr="00F76169">
                        <w:rPr>
                          <w:rFonts w:asciiTheme="minorHAnsi" w:hAnsiTheme="minorHAnsi"/>
                          <w:sz w:val="11"/>
                          <w:szCs w:val="11"/>
                        </w:rPr>
                        <w:t>Public Assistance/ Child Support/ Alimony</w:t>
                      </w:r>
                    </w:p>
                  </w:txbxContent>
                </v:textbox>
              </v:shape>
            </w:pict>
          </mc:Fallback>
        </mc:AlternateContent>
      </w:r>
      <w:r>
        <w:rPr>
          <w:rFonts w:asciiTheme="minorHAnsi" w:hAnsiTheme="minorHAnsi"/>
          <w:i/>
          <w:noProof/>
          <w:sz w:val="18"/>
          <w:szCs w:val="18"/>
        </w:rPr>
        <mc:AlternateContent>
          <mc:Choice Requires="wps">
            <w:drawing>
              <wp:anchor distT="0" distB="0" distL="114300" distR="114300" simplePos="0" relativeHeight="251658253" behindDoc="0" locked="0" layoutInCell="1" allowOverlap="1" wp14:anchorId="36FDBD33" wp14:editId="3F500F8A">
                <wp:simplePos x="0" y="0"/>
                <wp:positionH relativeFrom="column">
                  <wp:posOffset>7836535</wp:posOffset>
                </wp:positionH>
                <wp:positionV relativeFrom="paragraph">
                  <wp:posOffset>196850</wp:posOffset>
                </wp:positionV>
                <wp:extent cx="714375" cy="258445"/>
                <wp:effectExtent l="0" t="0" r="2540" b="1905"/>
                <wp:wrapNone/>
                <wp:docPr id="660"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138699" w14:textId="77777777" w:rsidR="00B94CEB" w:rsidRPr="00F76169" w:rsidRDefault="00B94CEB" w:rsidP="00F76169">
                            <w:pPr>
                              <w:ind w:left="-90" w:right="-151"/>
                              <w:rPr>
                                <w:rFonts w:asciiTheme="minorHAnsi" w:hAnsiTheme="minorHAnsi"/>
                                <w:sz w:val="12"/>
                                <w:szCs w:val="12"/>
                              </w:rPr>
                            </w:pPr>
                            <w:r w:rsidRPr="00F76169">
                              <w:rPr>
                                <w:rFonts w:asciiTheme="minorHAnsi" w:hAnsiTheme="minorHAnsi"/>
                                <w:sz w:val="11"/>
                                <w:szCs w:val="11"/>
                              </w:rPr>
                              <w:t>Pensions / Retirement / All</w:t>
                            </w:r>
                            <w:r>
                              <w:rPr>
                                <w:rFonts w:asciiTheme="minorHAnsi" w:hAnsiTheme="minorHAnsi"/>
                                <w:sz w:val="12"/>
                                <w:szCs w:val="12"/>
                              </w:rPr>
                              <w:t xml:space="preserve"> </w:t>
                            </w:r>
                            <w:r w:rsidRPr="00F76169">
                              <w:rPr>
                                <w:rFonts w:asciiTheme="minorHAnsi" w:hAnsiTheme="minorHAnsi"/>
                                <w:sz w:val="11"/>
                                <w:szCs w:val="11"/>
                              </w:rPr>
                              <w:t>Other Income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DBD33" id="Text Box 242" o:spid="_x0000_s1043" type="#_x0000_t202" style="position:absolute;left:0;text-align:left;margin-left:617.05pt;margin-top:15.5pt;width:56.25pt;height:20.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" stroked="f">
                <v:textbox>
                  <w:txbxContent>
                    <w:p w14:paraId="79138699" w14:textId="77777777" w:rsidR="00B94CEB" w:rsidRPr="00F76169" w:rsidRDefault="00B94CEB" w:rsidP="00F76169">
                      <w:pPr>
                        <w:ind w:left="-90" w:right="-151"/>
                        <w:rPr>
                          <w:rFonts w:asciiTheme="minorHAnsi" w:hAnsiTheme="minorHAnsi"/>
                          <w:sz w:val="12"/>
                          <w:szCs w:val="12"/>
                        </w:rPr>
                      </w:pPr>
                      <w:r w:rsidRPr="00F76169">
                        <w:rPr>
                          <w:rFonts w:asciiTheme="minorHAnsi" w:hAnsiTheme="minorHAnsi"/>
                          <w:sz w:val="11"/>
                          <w:szCs w:val="11"/>
                        </w:rPr>
                        <w:t>Pensions / Retirement / All</w:t>
                      </w:r>
                      <w:r>
                        <w:rPr>
                          <w:rFonts w:asciiTheme="minorHAnsi" w:hAnsiTheme="minorHAnsi"/>
                          <w:sz w:val="12"/>
                          <w:szCs w:val="12"/>
                        </w:rPr>
                        <w:t xml:space="preserve"> </w:t>
                      </w:r>
                      <w:r w:rsidRPr="00F76169">
                        <w:rPr>
                          <w:rFonts w:asciiTheme="minorHAnsi" w:hAnsiTheme="minorHAnsi"/>
                          <w:sz w:val="11"/>
                          <w:szCs w:val="11"/>
                        </w:rPr>
                        <w:t>Other Income</w:t>
                      </w:r>
                    </w:p>
                  </w:txbxContent>
                </v:textbox>
              </v:shape>
            </w:pict>
          </mc:Fallback>
        </mc:AlternateContent>
      </w:r>
      <w:r w:rsidR="006A6658" w:rsidRPr="00846488">
        <w:rPr>
          <w:rFonts w:asciiTheme="minorHAnsi" w:hAnsiTheme="minorHAnsi"/>
          <w:b w:val="0"/>
          <w:color w:val="231F20"/>
          <w:sz w:val="14"/>
          <w:szCs w:val="14"/>
        </w:rPr>
        <w:t>List all Household Members not listed in STEP 1 (including yourself) even if they do not receive income. For each Household Member listed, if they do receive income, report total gross income (before taxes</w:t>
      </w:r>
      <w:r w:rsidR="00306BD3">
        <w:rPr>
          <w:rFonts w:asciiTheme="minorHAnsi" w:hAnsiTheme="minorHAnsi"/>
          <w:b w:val="0"/>
          <w:color w:val="231F20"/>
          <w:sz w:val="14"/>
          <w:szCs w:val="14"/>
        </w:rPr>
        <w:t xml:space="preserve"> and deduction</w:t>
      </w:r>
      <w:r w:rsidR="00EA74D9">
        <w:rPr>
          <w:rFonts w:asciiTheme="minorHAnsi" w:hAnsiTheme="minorHAnsi"/>
          <w:b w:val="0"/>
          <w:color w:val="231F20"/>
          <w:sz w:val="14"/>
          <w:szCs w:val="14"/>
        </w:rPr>
        <w:t>s</w:t>
      </w:r>
      <w:r w:rsidR="006A6658" w:rsidRPr="00846488">
        <w:rPr>
          <w:rFonts w:asciiTheme="minorHAnsi" w:hAnsiTheme="minorHAnsi"/>
          <w:b w:val="0"/>
          <w:color w:val="231F20"/>
          <w:sz w:val="14"/>
          <w:szCs w:val="14"/>
        </w:rPr>
        <w:t xml:space="preserve">) for each source in whole dollars (no cents) only. If they do not receive income from any source, write ‘0’. </w:t>
      </w:r>
      <w:r w:rsidR="009D5A8D" w:rsidRPr="00846488">
        <w:rPr>
          <w:rFonts w:asciiTheme="minorHAnsi" w:hAnsiTheme="minorHAnsi"/>
          <w:b w:val="0"/>
          <w:color w:val="231F20"/>
          <w:sz w:val="14"/>
          <w:szCs w:val="14"/>
        </w:rPr>
        <w:t>If you enter ‘0’ or leave any fie</w:t>
      </w:r>
      <w:r w:rsidR="006A6658" w:rsidRPr="00846488">
        <w:rPr>
          <w:rFonts w:asciiTheme="minorHAnsi" w:hAnsiTheme="minorHAnsi"/>
          <w:b w:val="0"/>
          <w:color w:val="231F20"/>
          <w:sz w:val="14"/>
          <w:szCs w:val="14"/>
        </w:rPr>
        <w:t>lds blank, you are certifying (promising) that there is no income to report.</w:t>
      </w:r>
    </w:p>
    <w:tbl>
      <w:tblPr>
        <w:tblpPr w:leftFromText="180" w:rightFromText="180" w:vertAnchor="text" w:horzAnchor="page" w:tblpX="10118" w:tblpY="28"/>
        <w:tblW w:w="1825" w:type="dxa"/>
        <w:tblBorders>
          <w:top w:val="single" w:sz="2" w:space="0" w:color="808285"/>
          <w:left w:val="single" w:sz="4" w:space="0" w:color="auto"/>
          <w:bottom w:val="single" w:sz="4" w:space="0" w:color="808285"/>
          <w:right w:val="single" w:sz="2" w:space="0" w:color="808285"/>
          <w:insideH w:val="single" w:sz="2" w:space="0" w:color="808285"/>
          <w:insideV w:val="single" w:sz="2" w:space="0" w:color="808285"/>
        </w:tblBorders>
        <w:tblLayout w:type="fixed"/>
        <w:tblCellMar>
          <w:left w:w="0" w:type="dxa"/>
          <w:right w:w="0" w:type="dxa"/>
        </w:tblCellMar>
        <w:tblLook w:val="0000" w:firstRow="0" w:lastRow="0" w:firstColumn="0" w:lastColumn="0" w:noHBand="0" w:noVBand="0"/>
      </w:tblPr>
      <w:tblGrid>
        <w:gridCol w:w="448"/>
        <w:gridCol w:w="473"/>
        <w:gridCol w:w="459"/>
        <w:gridCol w:w="445"/>
      </w:tblGrid>
      <w:tr w:rsidR="00796571" w:rsidRPr="005B4C3E" w14:paraId="7E41A5A5" w14:textId="77777777" w:rsidTr="00433EB3">
        <w:trPr>
          <w:trHeight w:hRule="exact" w:val="183"/>
        </w:trPr>
        <w:tc>
          <w:tcPr>
            <w:tcW w:w="1825" w:type="dxa"/>
            <w:gridSpan w:val="4"/>
            <w:tcBorders>
              <w:top w:val="nil"/>
              <w:left w:val="nil"/>
              <w:bottom w:val="single" w:sz="2" w:space="0" w:color="808285"/>
              <w:right w:val="nil"/>
            </w:tcBorders>
            <w:vAlign w:val="bottom"/>
          </w:tcPr>
          <w:p w14:paraId="7083758D" w14:textId="77777777" w:rsidR="00796571" w:rsidRPr="00796571" w:rsidRDefault="00796571" w:rsidP="00F70D66">
            <w:pPr>
              <w:pStyle w:val="TableParagraph"/>
              <w:kinsoku w:val="0"/>
              <w:overflowPunct w:val="0"/>
              <w:spacing w:before="51"/>
              <w:ind w:left="78"/>
              <w:jc w:val="center"/>
              <w:rPr>
                <w:rFonts w:asciiTheme="minorHAnsi" w:hAnsiTheme="minorHAnsi"/>
                <w:sz w:val="12"/>
                <w:szCs w:val="12"/>
              </w:rPr>
            </w:pPr>
            <w:r w:rsidRPr="00796571">
              <w:rPr>
                <w:rFonts w:asciiTheme="minorHAnsi" w:hAnsiTheme="minorHAnsi"/>
                <w:sz w:val="12"/>
                <w:szCs w:val="12"/>
              </w:rPr>
              <w:t>How often?</w:t>
            </w:r>
          </w:p>
        </w:tc>
      </w:tr>
      <w:tr w:rsidR="00796571" w:rsidRPr="005B4C3E" w14:paraId="40389BE8" w14:textId="77777777" w:rsidTr="00433EB3">
        <w:trPr>
          <w:trHeight w:hRule="exact" w:val="179"/>
        </w:trPr>
        <w:tc>
          <w:tcPr>
            <w:tcW w:w="448" w:type="dxa"/>
            <w:tcBorders>
              <w:top w:val="single" w:sz="2" w:space="0" w:color="808285"/>
              <w:left w:val="single" w:sz="2" w:space="0" w:color="808285"/>
              <w:bottom w:val="nil"/>
            </w:tcBorders>
          </w:tcPr>
          <w:p w14:paraId="377C9BDC" w14:textId="77777777" w:rsidR="00796571" w:rsidRPr="005B4C3E" w:rsidRDefault="00796571" w:rsidP="00831E42">
            <w:pPr>
              <w:pStyle w:val="TableParagraph"/>
              <w:kinsoku w:val="0"/>
              <w:overflowPunct w:val="0"/>
              <w:spacing w:before="51"/>
              <w:jc w:val="center"/>
              <w:rPr>
                <w:rFonts w:ascii="Arial Narrow" w:hAnsi="Arial Narrow" w:cs="Arial Narrow"/>
                <w:color w:val="231F20"/>
                <w:spacing w:val="-2"/>
                <w:sz w:val="11"/>
                <w:szCs w:val="11"/>
              </w:rPr>
            </w:pPr>
            <w:r w:rsidRPr="005B4C3E">
              <w:rPr>
                <w:rFonts w:ascii="Arial Narrow" w:hAnsi="Arial Narrow" w:cs="Arial Narrow"/>
                <w:color w:val="231F20"/>
                <w:spacing w:val="-2"/>
                <w:sz w:val="11"/>
                <w:szCs w:val="11"/>
              </w:rPr>
              <w:t>Weekly</w:t>
            </w:r>
          </w:p>
        </w:tc>
        <w:tc>
          <w:tcPr>
            <w:tcW w:w="473" w:type="dxa"/>
            <w:tcBorders>
              <w:top w:val="single" w:sz="2" w:space="0" w:color="808285"/>
              <w:bottom w:val="nil"/>
            </w:tcBorders>
          </w:tcPr>
          <w:p w14:paraId="42741692" w14:textId="77777777" w:rsidR="00796571" w:rsidRPr="005B4C3E" w:rsidRDefault="00796571" w:rsidP="00796571">
            <w:pPr>
              <w:pStyle w:val="TableParagraph"/>
              <w:kinsoku w:val="0"/>
              <w:overflowPunct w:val="0"/>
              <w:spacing w:before="51"/>
              <w:ind w:left="39"/>
              <w:rPr>
                <w:rFonts w:ascii="Arial Narrow" w:hAnsi="Arial Narrow" w:cs="Arial Narrow"/>
                <w:color w:val="231F20"/>
                <w:spacing w:val="-2"/>
                <w:sz w:val="11"/>
                <w:szCs w:val="11"/>
              </w:rPr>
            </w:pPr>
            <w:r w:rsidRPr="005B4C3E">
              <w:rPr>
                <w:rFonts w:ascii="Arial Narrow" w:hAnsi="Arial Narrow" w:cs="Arial Narrow"/>
                <w:color w:val="231F20"/>
                <w:spacing w:val="-2"/>
                <w:sz w:val="11"/>
                <w:szCs w:val="11"/>
              </w:rPr>
              <w:t>Bi-Weekly</w:t>
            </w:r>
          </w:p>
        </w:tc>
        <w:tc>
          <w:tcPr>
            <w:tcW w:w="459" w:type="dxa"/>
            <w:tcBorders>
              <w:top w:val="single" w:sz="2" w:space="0" w:color="808285"/>
              <w:bottom w:val="nil"/>
            </w:tcBorders>
          </w:tcPr>
          <w:p w14:paraId="7A92BC19" w14:textId="77777777" w:rsidR="00796571" w:rsidRPr="005B4C3E" w:rsidRDefault="00796571" w:rsidP="00796571">
            <w:pPr>
              <w:pStyle w:val="TableParagraph"/>
              <w:kinsoku w:val="0"/>
              <w:overflowPunct w:val="0"/>
              <w:spacing w:before="51"/>
              <w:ind w:left="53"/>
              <w:rPr>
                <w:rFonts w:ascii="Arial Narrow" w:hAnsi="Arial Narrow" w:cs="Arial Narrow"/>
                <w:color w:val="231F20"/>
                <w:spacing w:val="-1"/>
                <w:sz w:val="11"/>
                <w:szCs w:val="11"/>
              </w:rPr>
            </w:pPr>
            <w:r w:rsidRPr="005B4C3E">
              <w:rPr>
                <w:rFonts w:ascii="Arial Narrow" w:hAnsi="Arial Narrow" w:cs="Arial Narrow"/>
                <w:color w:val="231F20"/>
                <w:spacing w:val="-1"/>
                <w:sz w:val="11"/>
                <w:szCs w:val="11"/>
              </w:rPr>
              <w:t>2x</w:t>
            </w:r>
            <w:r w:rsidRPr="005B4C3E">
              <w:rPr>
                <w:rFonts w:ascii="Arial Narrow" w:hAnsi="Arial Narrow" w:cs="Arial Narrow"/>
                <w:color w:val="231F20"/>
                <w:spacing w:val="-3"/>
                <w:sz w:val="11"/>
                <w:szCs w:val="11"/>
              </w:rPr>
              <w:t xml:space="preserve"> </w:t>
            </w:r>
            <w:r w:rsidRPr="005B4C3E">
              <w:rPr>
                <w:rFonts w:ascii="Arial Narrow" w:hAnsi="Arial Narrow" w:cs="Arial Narrow"/>
                <w:color w:val="231F20"/>
                <w:spacing w:val="-2"/>
                <w:sz w:val="11"/>
                <w:szCs w:val="11"/>
              </w:rPr>
              <w:t>Month</w:t>
            </w:r>
          </w:p>
        </w:tc>
        <w:tc>
          <w:tcPr>
            <w:tcW w:w="445" w:type="dxa"/>
            <w:tcBorders>
              <w:top w:val="single" w:sz="2" w:space="0" w:color="808285"/>
              <w:bottom w:val="nil"/>
              <w:right w:val="single" w:sz="2" w:space="0" w:color="808285"/>
            </w:tcBorders>
          </w:tcPr>
          <w:p w14:paraId="6A46FBD9" w14:textId="77777777" w:rsidR="00796571" w:rsidRPr="005B4C3E" w:rsidRDefault="00796571" w:rsidP="00796571">
            <w:pPr>
              <w:pStyle w:val="TableParagraph"/>
              <w:kinsoku w:val="0"/>
              <w:overflowPunct w:val="0"/>
              <w:spacing w:before="51"/>
              <w:ind w:left="78"/>
              <w:rPr>
                <w:rFonts w:ascii="Arial Narrow" w:hAnsi="Arial Narrow" w:cs="Arial Narrow"/>
                <w:color w:val="231F20"/>
                <w:spacing w:val="-2"/>
                <w:sz w:val="11"/>
                <w:szCs w:val="11"/>
              </w:rPr>
            </w:pPr>
            <w:r w:rsidRPr="005B4C3E">
              <w:rPr>
                <w:rFonts w:ascii="Arial Narrow" w:hAnsi="Arial Narrow" w:cs="Arial Narrow"/>
                <w:color w:val="231F20"/>
                <w:spacing w:val="-2"/>
                <w:sz w:val="11"/>
                <w:szCs w:val="11"/>
              </w:rPr>
              <w:t>Monthly</w:t>
            </w:r>
          </w:p>
        </w:tc>
      </w:tr>
    </w:tbl>
    <w:tbl>
      <w:tblPr>
        <w:tblpPr w:leftFromText="180" w:rightFromText="180" w:vertAnchor="text" w:horzAnchor="page" w:tblpX="6512" w:tblpY="28"/>
        <w:tblW w:w="1825" w:type="dxa"/>
        <w:tblBorders>
          <w:top w:val="single" w:sz="2" w:space="0" w:color="808285"/>
          <w:left w:val="single" w:sz="4" w:space="0" w:color="auto"/>
          <w:bottom w:val="single" w:sz="4" w:space="0" w:color="808285"/>
          <w:right w:val="single" w:sz="2" w:space="0" w:color="808285"/>
          <w:insideH w:val="single" w:sz="2" w:space="0" w:color="808285"/>
          <w:insideV w:val="single" w:sz="2" w:space="0" w:color="808285"/>
        </w:tblBorders>
        <w:tblLayout w:type="fixed"/>
        <w:tblCellMar>
          <w:left w:w="0" w:type="dxa"/>
          <w:right w:w="0" w:type="dxa"/>
        </w:tblCellMar>
        <w:tblLook w:val="0000" w:firstRow="0" w:lastRow="0" w:firstColumn="0" w:lastColumn="0" w:noHBand="0" w:noVBand="0"/>
      </w:tblPr>
      <w:tblGrid>
        <w:gridCol w:w="448"/>
        <w:gridCol w:w="473"/>
        <w:gridCol w:w="459"/>
        <w:gridCol w:w="445"/>
      </w:tblGrid>
      <w:tr w:rsidR="00796571" w:rsidRPr="005B4C3E" w14:paraId="6A6A5C25" w14:textId="77777777" w:rsidTr="00433EB3">
        <w:trPr>
          <w:trHeight w:hRule="exact" w:val="183"/>
        </w:trPr>
        <w:tc>
          <w:tcPr>
            <w:tcW w:w="1825" w:type="dxa"/>
            <w:gridSpan w:val="4"/>
            <w:tcBorders>
              <w:top w:val="nil"/>
              <w:left w:val="nil"/>
              <w:bottom w:val="single" w:sz="2" w:space="0" w:color="808285"/>
              <w:right w:val="nil"/>
            </w:tcBorders>
            <w:vAlign w:val="bottom"/>
          </w:tcPr>
          <w:p w14:paraId="56C1F895" w14:textId="77777777" w:rsidR="00796571" w:rsidRPr="00796571" w:rsidRDefault="00796571" w:rsidP="00796571">
            <w:pPr>
              <w:pStyle w:val="TableParagraph"/>
              <w:kinsoku w:val="0"/>
              <w:overflowPunct w:val="0"/>
              <w:spacing w:before="51"/>
              <w:ind w:left="78"/>
              <w:jc w:val="center"/>
              <w:rPr>
                <w:rFonts w:asciiTheme="minorHAnsi" w:hAnsiTheme="minorHAnsi"/>
                <w:sz w:val="12"/>
                <w:szCs w:val="12"/>
              </w:rPr>
            </w:pPr>
            <w:r w:rsidRPr="00796571">
              <w:rPr>
                <w:rFonts w:asciiTheme="minorHAnsi" w:hAnsiTheme="minorHAnsi"/>
                <w:sz w:val="12"/>
                <w:szCs w:val="12"/>
              </w:rPr>
              <w:t>How often?</w:t>
            </w:r>
          </w:p>
        </w:tc>
      </w:tr>
      <w:tr w:rsidR="00796571" w:rsidRPr="005B4C3E" w14:paraId="29EE37E8" w14:textId="77777777" w:rsidTr="00433EB3">
        <w:trPr>
          <w:trHeight w:hRule="exact" w:val="179"/>
        </w:trPr>
        <w:tc>
          <w:tcPr>
            <w:tcW w:w="448" w:type="dxa"/>
            <w:tcBorders>
              <w:top w:val="single" w:sz="2" w:space="0" w:color="808285"/>
              <w:left w:val="single" w:sz="2" w:space="0" w:color="808285"/>
              <w:bottom w:val="nil"/>
            </w:tcBorders>
          </w:tcPr>
          <w:p w14:paraId="0D5DE67D" w14:textId="77777777" w:rsidR="00796571" w:rsidRPr="005B4C3E" w:rsidRDefault="00796571" w:rsidP="00831E42">
            <w:pPr>
              <w:pStyle w:val="TableParagraph"/>
              <w:kinsoku w:val="0"/>
              <w:overflowPunct w:val="0"/>
              <w:spacing w:before="51"/>
              <w:jc w:val="center"/>
              <w:rPr>
                <w:rFonts w:ascii="Arial Narrow" w:hAnsi="Arial Narrow" w:cs="Arial Narrow"/>
                <w:color w:val="231F20"/>
                <w:spacing w:val="-2"/>
                <w:sz w:val="11"/>
                <w:szCs w:val="11"/>
              </w:rPr>
            </w:pPr>
            <w:r w:rsidRPr="005B4C3E">
              <w:rPr>
                <w:rFonts w:ascii="Arial Narrow" w:hAnsi="Arial Narrow" w:cs="Arial Narrow"/>
                <w:color w:val="231F20"/>
                <w:spacing w:val="-2"/>
                <w:sz w:val="11"/>
                <w:szCs w:val="11"/>
              </w:rPr>
              <w:t>Weekly</w:t>
            </w:r>
          </w:p>
        </w:tc>
        <w:tc>
          <w:tcPr>
            <w:tcW w:w="473" w:type="dxa"/>
            <w:tcBorders>
              <w:top w:val="single" w:sz="2" w:space="0" w:color="808285"/>
              <w:bottom w:val="nil"/>
            </w:tcBorders>
          </w:tcPr>
          <w:p w14:paraId="6660043A" w14:textId="77777777" w:rsidR="00796571" w:rsidRPr="005B4C3E" w:rsidRDefault="00796571" w:rsidP="00796571">
            <w:pPr>
              <w:pStyle w:val="TableParagraph"/>
              <w:kinsoku w:val="0"/>
              <w:overflowPunct w:val="0"/>
              <w:spacing w:before="51"/>
              <w:ind w:left="39"/>
              <w:rPr>
                <w:rFonts w:ascii="Arial Narrow" w:hAnsi="Arial Narrow" w:cs="Arial Narrow"/>
                <w:color w:val="231F20"/>
                <w:spacing w:val="-2"/>
                <w:sz w:val="11"/>
                <w:szCs w:val="11"/>
              </w:rPr>
            </w:pPr>
            <w:r w:rsidRPr="005B4C3E">
              <w:rPr>
                <w:rFonts w:ascii="Arial Narrow" w:hAnsi="Arial Narrow" w:cs="Arial Narrow"/>
                <w:color w:val="231F20"/>
                <w:spacing w:val="-2"/>
                <w:sz w:val="11"/>
                <w:szCs w:val="11"/>
              </w:rPr>
              <w:t>Bi-Weekly</w:t>
            </w:r>
          </w:p>
        </w:tc>
        <w:tc>
          <w:tcPr>
            <w:tcW w:w="459" w:type="dxa"/>
            <w:tcBorders>
              <w:top w:val="single" w:sz="2" w:space="0" w:color="808285"/>
              <w:bottom w:val="nil"/>
            </w:tcBorders>
          </w:tcPr>
          <w:p w14:paraId="0C8F1577" w14:textId="77777777" w:rsidR="00796571" w:rsidRPr="005B4C3E" w:rsidRDefault="00796571" w:rsidP="00796571">
            <w:pPr>
              <w:pStyle w:val="TableParagraph"/>
              <w:kinsoku w:val="0"/>
              <w:overflowPunct w:val="0"/>
              <w:spacing w:before="51"/>
              <w:ind w:left="53"/>
              <w:rPr>
                <w:rFonts w:ascii="Arial Narrow" w:hAnsi="Arial Narrow" w:cs="Arial Narrow"/>
                <w:color w:val="231F20"/>
                <w:spacing w:val="-1"/>
                <w:sz w:val="11"/>
                <w:szCs w:val="11"/>
              </w:rPr>
            </w:pPr>
            <w:r w:rsidRPr="005B4C3E">
              <w:rPr>
                <w:rFonts w:ascii="Arial Narrow" w:hAnsi="Arial Narrow" w:cs="Arial Narrow"/>
                <w:color w:val="231F20"/>
                <w:spacing w:val="-1"/>
                <w:sz w:val="11"/>
                <w:szCs w:val="11"/>
              </w:rPr>
              <w:t>2x</w:t>
            </w:r>
            <w:r w:rsidRPr="005B4C3E">
              <w:rPr>
                <w:rFonts w:ascii="Arial Narrow" w:hAnsi="Arial Narrow" w:cs="Arial Narrow"/>
                <w:color w:val="231F20"/>
                <w:spacing w:val="-3"/>
                <w:sz w:val="11"/>
                <w:szCs w:val="11"/>
              </w:rPr>
              <w:t xml:space="preserve"> </w:t>
            </w:r>
            <w:r w:rsidRPr="005B4C3E">
              <w:rPr>
                <w:rFonts w:ascii="Arial Narrow" w:hAnsi="Arial Narrow" w:cs="Arial Narrow"/>
                <w:color w:val="231F20"/>
                <w:spacing w:val="-2"/>
                <w:sz w:val="11"/>
                <w:szCs w:val="11"/>
              </w:rPr>
              <w:t>Month</w:t>
            </w:r>
          </w:p>
        </w:tc>
        <w:tc>
          <w:tcPr>
            <w:tcW w:w="445" w:type="dxa"/>
            <w:tcBorders>
              <w:top w:val="single" w:sz="2" w:space="0" w:color="808285"/>
              <w:bottom w:val="nil"/>
              <w:right w:val="single" w:sz="2" w:space="0" w:color="808285"/>
            </w:tcBorders>
          </w:tcPr>
          <w:p w14:paraId="68373B63" w14:textId="77777777" w:rsidR="00796571" w:rsidRPr="005B4C3E" w:rsidRDefault="00796571" w:rsidP="00796571">
            <w:pPr>
              <w:pStyle w:val="TableParagraph"/>
              <w:kinsoku w:val="0"/>
              <w:overflowPunct w:val="0"/>
              <w:spacing w:before="51"/>
              <w:ind w:left="78"/>
              <w:rPr>
                <w:rFonts w:ascii="Arial Narrow" w:hAnsi="Arial Narrow" w:cs="Arial Narrow"/>
                <w:color w:val="231F20"/>
                <w:spacing w:val="-2"/>
                <w:sz w:val="11"/>
                <w:szCs w:val="11"/>
              </w:rPr>
            </w:pPr>
            <w:r w:rsidRPr="005B4C3E">
              <w:rPr>
                <w:rFonts w:ascii="Arial Narrow" w:hAnsi="Arial Narrow" w:cs="Arial Narrow"/>
                <w:color w:val="231F20"/>
                <w:spacing w:val="-2"/>
                <w:sz w:val="11"/>
                <w:szCs w:val="11"/>
              </w:rPr>
              <w:t>Monthly</w:t>
            </w:r>
          </w:p>
        </w:tc>
      </w:tr>
    </w:tbl>
    <w:tbl>
      <w:tblPr>
        <w:tblpPr w:leftFromText="180" w:rightFromText="180" w:vertAnchor="text" w:horzAnchor="margin" w:tblpXSpec="right" w:tblpY="17"/>
        <w:tblW w:w="1825" w:type="dxa"/>
        <w:tblBorders>
          <w:top w:val="single" w:sz="2" w:space="0" w:color="808285"/>
          <w:left w:val="single" w:sz="4" w:space="0" w:color="auto"/>
          <w:bottom w:val="single" w:sz="4" w:space="0" w:color="808285"/>
          <w:right w:val="single" w:sz="2" w:space="0" w:color="808285"/>
          <w:insideH w:val="single" w:sz="2" w:space="0" w:color="808285"/>
          <w:insideV w:val="single" w:sz="2" w:space="0" w:color="808285"/>
        </w:tblBorders>
        <w:tblLayout w:type="fixed"/>
        <w:tblCellMar>
          <w:left w:w="0" w:type="dxa"/>
          <w:right w:w="0" w:type="dxa"/>
        </w:tblCellMar>
        <w:tblLook w:val="0000" w:firstRow="0" w:lastRow="0" w:firstColumn="0" w:lastColumn="0" w:noHBand="0" w:noVBand="0"/>
      </w:tblPr>
      <w:tblGrid>
        <w:gridCol w:w="448"/>
        <w:gridCol w:w="473"/>
        <w:gridCol w:w="459"/>
        <w:gridCol w:w="445"/>
      </w:tblGrid>
      <w:tr w:rsidR="00796571" w:rsidRPr="005B4C3E" w14:paraId="5E5F63FD" w14:textId="77777777" w:rsidTr="00433EB3">
        <w:trPr>
          <w:trHeight w:hRule="exact" w:val="177"/>
        </w:trPr>
        <w:tc>
          <w:tcPr>
            <w:tcW w:w="1825" w:type="dxa"/>
            <w:gridSpan w:val="4"/>
            <w:tcBorders>
              <w:top w:val="nil"/>
              <w:left w:val="nil"/>
              <w:bottom w:val="single" w:sz="2" w:space="0" w:color="808285"/>
              <w:right w:val="nil"/>
            </w:tcBorders>
            <w:vAlign w:val="bottom"/>
          </w:tcPr>
          <w:p w14:paraId="32E38B2F" w14:textId="46584473" w:rsidR="00796571" w:rsidRPr="00796571" w:rsidRDefault="00796571" w:rsidP="00F70D66">
            <w:pPr>
              <w:pStyle w:val="TableParagraph"/>
              <w:kinsoku w:val="0"/>
              <w:overflowPunct w:val="0"/>
              <w:spacing w:before="51"/>
              <w:ind w:left="78"/>
              <w:jc w:val="center"/>
              <w:rPr>
                <w:rFonts w:asciiTheme="minorHAnsi" w:hAnsiTheme="minorHAnsi"/>
                <w:sz w:val="12"/>
                <w:szCs w:val="12"/>
              </w:rPr>
            </w:pPr>
            <w:r w:rsidRPr="00796571">
              <w:rPr>
                <w:rFonts w:asciiTheme="minorHAnsi" w:hAnsiTheme="minorHAnsi"/>
                <w:sz w:val="12"/>
                <w:szCs w:val="12"/>
              </w:rPr>
              <w:t>How often?</w:t>
            </w:r>
          </w:p>
        </w:tc>
      </w:tr>
      <w:tr w:rsidR="00796571" w:rsidRPr="005B4C3E" w14:paraId="647D8F8B" w14:textId="77777777" w:rsidTr="00433EB3">
        <w:trPr>
          <w:trHeight w:hRule="exact" w:val="191"/>
        </w:trPr>
        <w:tc>
          <w:tcPr>
            <w:tcW w:w="448" w:type="dxa"/>
            <w:tcBorders>
              <w:top w:val="single" w:sz="2" w:space="0" w:color="808285"/>
              <w:left w:val="single" w:sz="2" w:space="0" w:color="808285"/>
              <w:bottom w:val="nil"/>
            </w:tcBorders>
          </w:tcPr>
          <w:p w14:paraId="0C8BB98E" w14:textId="77777777" w:rsidR="00796571" w:rsidRPr="005B4C3E" w:rsidRDefault="00796571" w:rsidP="00831E42">
            <w:pPr>
              <w:pStyle w:val="TableParagraph"/>
              <w:kinsoku w:val="0"/>
              <w:overflowPunct w:val="0"/>
              <w:spacing w:before="51"/>
              <w:jc w:val="center"/>
              <w:rPr>
                <w:rFonts w:ascii="Arial Narrow" w:hAnsi="Arial Narrow" w:cs="Arial Narrow"/>
                <w:color w:val="231F20"/>
                <w:spacing w:val="-2"/>
                <w:sz w:val="11"/>
                <w:szCs w:val="11"/>
              </w:rPr>
            </w:pPr>
            <w:r w:rsidRPr="005B4C3E">
              <w:rPr>
                <w:rFonts w:ascii="Arial Narrow" w:hAnsi="Arial Narrow" w:cs="Arial Narrow"/>
                <w:color w:val="231F20"/>
                <w:spacing w:val="-2"/>
                <w:sz w:val="11"/>
                <w:szCs w:val="11"/>
              </w:rPr>
              <w:t>Weekly</w:t>
            </w:r>
          </w:p>
        </w:tc>
        <w:tc>
          <w:tcPr>
            <w:tcW w:w="473" w:type="dxa"/>
            <w:tcBorders>
              <w:top w:val="single" w:sz="2" w:space="0" w:color="808285"/>
              <w:bottom w:val="nil"/>
            </w:tcBorders>
          </w:tcPr>
          <w:p w14:paraId="675A2B7D" w14:textId="77777777" w:rsidR="00796571" w:rsidRPr="005B4C3E" w:rsidRDefault="00796571" w:rsidP="00796571">
            <w:pPr>
              <w:pStyle w:val="TableParagraph"/>
              <w:kinsoku w:val="0"/>
              <w:overflowPunct w:val="0"/>
              <w:spacing w:before="51"/>
              <w:ind w:left="39"/>
              <w:rPr>
                <w:rFonts w:ascii="Arial Narrow" w:hAnsi="Arial Narrow" w:cs="Arial Narrow"/>
                <w:color w:val="231F20"/>
                <w:spacing w:val="-2"/>
                <w:sz w:val="11"/>
                <w:szCs w:val="11"/>
              </w:rPr>
            </w:pPr>
            <w:r w:rsidRPr="005B4C3E">
              <w:rPr>
                <w:rFonts w:ascii="Arial Narrow" w:hAnsi="Arial Narrow" w:cs="Arial Narrow"/>
                <w:color w:val="231F20"/>
                <w:spacing w:val="-2"/>
                <w:sz w:val="11"/>
                <w:szCs w:val="11"/>
              </w:rPr>
              <w:t>Bi-Weekly</w:t>
            </w:r>
          </w:p>
        </w:tc>
        <w:tc>
          <w:tcPr>
            <w:tcW w:w="459" w:type="dxa"/>
            <w:tcBorders>
              <w:top w:val="single" w:sz="2" w:space="0" w:color="808285"/>
              <w:bottom w:val="nil"/>
            </w:tcBorders>
          </w:tcPr>
          <w:p w14:paraId="09434F60" w14:textId="77777777" w:rsidR="00796571" w:rsidRPr="005B4C3E" w:rsidRDefault="00796571" w:rsidP="00796571">
            <w:pPr>
              <w:pStyle w:val="TableParagraph"/>
              <w:kinsoku w:val="0"/>
              <w:overflowPunct w:val="0"/>
              <w:spacing w:before="51"/>
              <w:ind w:left="53"/>
              <w:rPr>
                <w:rFonts w:ascii="Arial Narrow" w:hAnsi="Arial Narrow" w:cs="Arial Narrow"/>
                <w:color w:val="231F20"/>
                <w:spacing w:val="-1"/>
                <w:sz w:val="11"/>
                <w:szCs w:val="11"/>
              </w:rPr>
            </w:pPr>
            <w:r w:rsidRPr="005B4C3E">
              <w:rPr>
                <w:rFonts w:ascii="Arial Narrow" w:hAnsi="Arial Narrow" w:cs="Arial Narrow"/>
                <w:color w:val="231F20"/>
                <w:spacing w:val="-1"/>
                <w:sz w:val="11"/>
                <w:szCs w:val="11"/>
              </w:rPr>
              <w:t>2x</w:t>
            </w:r>
            <w:r w:rsidRPr="005B4C3E">
              <w:rPr>
                <w:rFonts w:ascii="Arial Narrow" w:hAnsi="Arial Narrow" w:cs="Arial Narrow"/>
                <w:color w:val="231F20"/>
                <w:spacing w:val="-3"/>
                <w:sz w:val="11"/>
                <w:szCs w:val="11"/>
              </w:rPr>
              <w:t xml:space="preserve"> </w:t>
            </w:r>
            <w:r w:rsidRPr="005B4C3E">
              <w:rPr>
                <w:rFonts w:ascii="Arial Narrow" w:hAnsi="Arial Narrow" w:cs="Arial Narrow"/>
                <w:color w:val="231F20"/>
                <w:spacing w:val="-2"/>
                <w:sz w:val="11"/>
                <w:szCs w:val="11"/>
              </w:rPr>
              <w:t>Month</w:t>
            </w:r>
          </w:p>
        </w:tc>
        <w:tc>
          <w:tcPr>
            <w:tcW w:w="445" w:type="dxa"/>
            <w:tcBorders>
              <w:top w:val="single" w:sz="2" w:space="0" w:color="808285"/>
              <w:bottom w:val="nil"/>
              <w:right w:val="single" w:sz="2" w:space="0" w:color="808285"/>
            </w:tcBorders>
          </w:tcPr>
          <w:p w14:paraId="7648DE1A" w14:textId="77777777" w:rsidR="00796571" w:rsidRPr="005B4C3E" w:rsidRDefault="00796571" w:rsidP="00796571">
            <w:pPr>
              <w:pStyle w:val="TableParagraph"/>
              <w:kinsoku w:val="0"/>
              <w:overflowPunct w:val="0"/>
              <w:spacing w:before="51"/>
              <w:ind w:left="78"/>
              <w:rPr>
                <w:rFonts w:ascii="Arial Narrow" w:hAnsi="Arial Narrow" w:cs="Arial Narrow"/>
                <w:color w:val="231F20"/>
                <w:spacing w:val="-2"/>
                <w:sz w:val="11"/>
                <w:szCs w:val="11"/>
              </w:rPr>
            </w:pPr>
            <w:r w:rsidRPr="005B4C3E">
              <w:rPr>
                <w:rFonts w:ascii="Arial Narrow" w:hAnsi="Arial Narrow" w:cs="Arial Narrow"/>
                <w:color w:val="231F20"/>
                <w:spacing w:val="-2"/>
                <w:sz w:val="11"/>
                <w:szCs w:val="11"/>
              </w:rPr>
              <w:t>Monthly</w:t>
            </w:r>
          </w:p>
        </w:tc>
      </w:tr>
    </w:tbl>
    <w:p w14:paraId="3FF8AA54" w14:textId="77777777" w:rsidR="002A050F" w:rsidRPr="00DE458F" w:rsidRDefault="003640B5" w:rsidP="002A050F">
      <w:pPr>
        <w:pStyle w:val="BodyText"/>
        <w:tabs>
          <w:tab w:val="left" w:pos="5130"/>
        </w:tabs>
        <w:kinsoku w:val="0"/>
        <w:overflowPunct w:val="0"/>
        <w:spacing w:before="0"/>
        <w:ind w:left="450"/>
        <w:rPr>
          <w:rFonts w:asciiTheme="minorHAnsi" w:hAnsiTheme="minorHAnsi"/>
          <w:i/>
          <w:color w:val="231F20"/>
          <w:sz w:val="12"/>
          <w:szCs w:val="12"/>
        </w:rPr>
      </w:pPr>
      <w:r>
        <w:rPr>
          <w:rFonts w:asciiTheme="minorHAnsi" w:hAnsiTheme="minorHAnsi"/>
          <w:i/>
          <w:noProof/>
          <w:sz w:val="18"/>
          <w:szCs w:val="18"/>
        </w:rPr>
        <mc:AlternateContent>
          <mc:Choice Requires="wps">
            <w:drawing>
              <wp:anchor distT="0" distB="0" distL="114300" distR="114300" simplePos="0" relativeHeight="251658252" behindDoc="0" locked="0" layoutInCell="1" allowOverlap="1" wp14:anchorId="7D70FBF1" wp14:editId="148C680D">
                <wp:simplePos x="0" y="0"/>
                <wp:positionH relativeFrom="column">
                  <wp:posOffset>3224709</wp:posOffset>
                </wp:positionH>
                <wp:positionV relativeFrom="paragraph">
                  <wp:posOffset>73559</wp:posOffset>
                </wp:positionV>
                <wp:extent cx="714375" cy="168505"/>
                <wp:effectExtent l="0" t="0" r="9525" b="3175"/>
                <wp:wrapNone/>
                <wp:docPr id="65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168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7A98DB" w14:textId="77777777" w:rsidR="00B94CEB" w:rsidRPr="00F76169" w:rsidRDefault="00B94CEB" w:rsidP="00F76169">
                            <w:pPr>
                              <w:ind w:left="-90" w:right="-74"/>
                              <w:rPr>
                                <w:rFonts w:asciiTheme="minorHAnsi" w:hAnsiTheme="minorHAnsi"/>
                                <w:sz w:val="12"/>
                                <w:szCs w:val="12"/>
                              </w:rPr>
                            </w:pPr>
                            <w:r>
                              <w:rPr>
                                <w:rFonts w:asciiTheme="minorHAnsi" w:hAnsiTheme="minorHAnsi"/>
                                <w:sz w:val="12"/>
                                <w:szCs w:val="12"/>
                              </w:rPr>
                              <w:t>Earnings from 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0FBF1" id="Text Box 241" o:spid="_x0000_s1044" type="#_x0000_t202" style="position:absolute;left:0;text-align:left;margin-left:253.9pt;margin-top:5.8pt;width:56.25pt;height:13.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" stroked="f">
                <v:textbox>
                  <w:txbxContent>
                    <w:p w14:paraId="3E7A98DB" w14:textId="77777777" w:rsidR="00B94CEB" w:rsidRPr="00F76169" w:rsidRDefault="00B94CEB" w:rsidP="00F76169">
                      <w:pPr>
                        <w:ind w:left="-90" w:right="-74"/>
                        <w:rPr>
                          <w:rFonts w:asciiTheme="minorHAnsi" w:hAnsiTheme="minorHAnsi"/>
                          <w:sz w:val="12"/>
                          <w:szCs w:val="12"/>
                        </w:rPr>
                      </w:pPr>
                      <w:r>
                        <w:rPr>
                          <w:rFonts w:asciiTheme="minorHAnsi" w:hAnsiTheme="minorHAnsi"/>
                          <w:sz w:val="12"/>
                          <w:szCs w:val="12"/>
                        </w:rPr>
                        <w:t>Earnings from Work</w:t>
                      </w:r>
                    </w:p>
                  </w:txbxContent>
                </v:textbox>
              </v:shape>
            </w:pict>
          </mc:Fallback>
        </mc:AlternateContent>
      </w:r>
    </w:p>
    <w:p w14:paraId="41AB2265" w14:textId="77777777" w:rsidR="002A050F" w:rsidRDefault="002A050F" w:rsidP="002A050F">
      <w:pPr>
        <w:pStyle w:val="BodyText"/>
        <w:tabs>
          <w:tab w:val="left" w:pos="5130"/>
        </w:tabs>
        <w:kinsoku w:val="0"/>
        <w:overflowPunct w:val="0"/>
        <w:spacing w:before="0"/>
        <w:ind w:left="450"/>
        <w:rPr>
          <w:rFonts w:asciiTheme="minorHAnsi" w:hAnsiTheme="minorHAnsi"/>
          <w:color w:val="231F20"/>
          <w:sz w:val="12"/>
          <w:szCs w:val="12"/>
        </w:rPr>
      </w:pPr>
      <w:r w:rsidRPr="00D90DB8">
        <w:rPr>
          <w:rFonts w:asciiTheme="minorHAnsi" w:hAnsiTheme="minorHAnsi"/>
          <w:i/>
          <w:color w:val="231F20"/>
          <w:sz w:val="18"/>
          <w:szCs w:val="18"/>
        </w:rPr>
        <w:t>Name of Adult Household Members (First and Last</w:t>
      </w:r>
      <w:r w:rsidRPr="00D90DB8">
        <w:rPr>
          <w:rFonts w:asciiTheme="minorHAnsi" w:hAnsiTheme="minorHAnsi"/>
          <w:i/>
          <w:color w:val="231F20"/>
          <w:sz w:val="12"/>
          <w:szCs w:val="12"/>
        </w:rPr>
        <w:t>)</w:t>
      </w:r>
      <w:r>
        <w:rPr>
          <w:rFonts w:asciiTheme="minorHAnsi" w:hAnsiTheme="minorHAnsi"/>
          <w:color w:val="231F20"/>
          <w:sz w:val="12"/>
          <w:szCs w:val="12"/>
        </w:rPr>
        <w:t xml:space="preserve"> </w:t>
      </w:r>
    </w:p>
    <w:p w14:paraId="5D535A46" w14:textId="48FD0B00" w:rsidR="00796571" w:rsidRPr="002A050F" w:rsidRDefault="003640B5" w:rsidP="00DE458F">
      <w:pPr>
        <w:tabs>
          <w:tab w:val="left" w:pos="4860"/>
        </w:tabs>
        <w:ind w:firstLine="4860"/>
        <w:rPr>
          <w:sz w:val="16"/>
          <w:szCs w:val="16"/>
        </w:rPr>
      </w:pPr>
      <w:r>
        <w:rPr>
          <w:rFonts w:asciiTheme="minorHAnsi" w:hAnsiTheme="minorHAnsi"/>
          <w:b/>
          <w:bCs/>
          <w:i/>
          <w:noProof/>
          <w:color w:val="000000"/>
        </w:rPr>
        <mc:AlternateContent>
          <mc:Choice Requires="wpg">
            <w:drawing>
              <wp:anchor distT="0" distB="0" distL="114300" distR="114300" simplePos="0" relativeHeight="251658251" behindDoc="1" locked="0" layoutInCell="1" allowOverlap="1" wp14:anchorId="732DD007" wp14:editId="3F929D0C">
                <wp:simplePos x="0" y="0"/>
                <wp:positionH relativeFrom="column">
                  <wp:posOffset>154940</wp:posOffset>
                </wp:positionH>
                <wp:positionV relativeFrom="paragraph">
                  <wp:posOffset>5715</wp:posOffset>
                </wp:positionV>
                <wp:extent cx="9590405" cy="1240790"/>
                <wp:effectExtent l="2540" t="7620" r="8255" b="8890"/>
                <wp:wrapNone/>
                <wp:docPr id="49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90405" cy="1240790"/>
                          <a:chOff x="484" y="7407"/>
                          <a:chExt cx="15103" cy="1954"/>
                        </a:xfrm>
                      </wpg:grpSpPr>
                      <wpg:grpSp>
                        <wpg:cNvPr id="497" name="Group 79"/>
                        <wpg:cNvGrpSpPr>
                          <a:grpSpLocks/>
                        </wpg:cNvGrpSpPr>
                        <wpg:grpSpPr bwMode="auto">
                          <a:xfrm>
                            <a:off x="12581" y="7413"/>
                            <a:ext cx="3006" cy="1942"/>
                            <a:chOff x="5504" y="7322"/>
                            <a:chExt cx="3006" cy="1942"/>
                          </a:xfrm>
                        </wpg:grpSpPr>
                        <wps:wsp>
                          <wps:cNvPr id="498" name="Freeform 80"/>
                          <wps:cNvSpPr>
                            <a:spLocks/>
                          </wps:cNvSpPr>
                          <wps:spPr bwMode="auto">
                            <a:xfrm>
                              <a:off x="5504" y="7322"/>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9" name="Freeform 81"/>
                          <wps:cNvSpPr>
                            <a:spLocks/>
                          </wps:cNvSpPr>
                          <wps:spPr bwMode="auto">
                            <a:xfrm>
                              <a:off x="5784" y="7322"/>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0" name="Freeform 82"/>
                          <wps:cNvSpPr>
                            <a:spLocks/>
                          </wps:cNvSpPr>
                          <wps:spPr bwMode="auto">
                            <a:xfrm>
                              <a:off x="5504" y="7721"/>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1" name="Freeform 83"/>
                          <wps:cNvSpPr>
                            <a:spLocks/>
                          </wps:cNvSpPr>
                          <wps:spPr bwMode="auto">
                            <a:xfrm>
                              <a:off x="5784" y="7721"/>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2" name="Freeform 84"/>
                          <wps:cNvSpPr>
                            <a:spLocks/>
                          </wps:cNvSpPr>
                          <wps:spPr bwMode="auto">
                            <a:xfrm>
                              <a:off x="5504" y="8120"/>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3" name="Freeform 85"/>
                          <wps:cNvSpPr>
                            <a:spLocks/>
                          </wps:cNvSpPr>
                          <wps:spPr bwMode="auto">
                            <a:xfrm>
                              <a:off x="5784" y="8120"/>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4" name="Freeform 86"/>
                          <wps:cNvSpPr>
                            <a:spLocks/>
                          </wps:cNvSpPr>
                          <wps:spPr bwMode="auto">
                            <a:xfrm>
                              <a:off x="5504" y="8519"/>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5" name="Freeform 87"/>
                          <wps:cNvSpPr>
                            <a:spLocks/>
                          </wps:cNvSpPr>
                          <wps:spPr bwMode="auto">
                            <a:xfrm>
                              <a:off x="5784" y="8519"/>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 name="Freeform 88"/>
                          <wps:cNvSpPr>
                            <a:spLocks/>
                          </wps:cNvSpPr>
                          <wps:spPr bwMode="auto">
                            <a:xfrm>
                              <a:off x="5504" y="8918"/>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 name="Freeform 89"/>
                          <wps:cNvSpPr>
                            <a:spLocks/>
                          </wps:cNvSpPr>
                          <wps:spPr bwMode="auto">
                            <a:xfrm>
                              <a:off x="5784" y="8918"/>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08" name="Group 90"/>
                          <wpg:cNvGrpSpPr>
                            <a:grpSpLocks/>
                          </wpg:cNvGrpSpPr>
                          <wpg:grpSpPr bwMode="auto">
                            <a:xfrm>
                              <a:off x="6066" y="7322"/>
                              <a:ext cx="2444" cy="1942"/>
                              <a:chOff x="6066" y="7322"/>
                              <a:chExt cx="2444" cy="1942"/>
                            </a:xfrm>
                          </wpg:grpSpPr>
                          <wpg:grpSp>
                            <wpg:cNvPr id="509" name="Group 91"/>
                            <wpg:cNvGrpSpPr>
                              <a:grpSpLocks/>
                            </wpg:cNvGrpSpPr>
                            <wpg:grpSpPr bwMode="auto">
                              <a:xfrm>
                                <a:off x="6066" y="7322"/>
                                <a:ext cx="563" cy="1942"/>
                                <a:chOff x="6066" y="7322"/>
                                <a:chExt cx="563" cy="1942"/>
                              </a:xfrm>
                            </wpg:grpSpPr>
                            <wps:wsp>
                              <wps:cNvPr id="510" name="Freeform 92"/>
                              <wps:cNvSpPr>
                                <a:spLocks/>
                              </wps:cNvSpPr>
                              <wps:spPr bwMode="auto">
                                <a:xfrm>
                                  <a:off x="6066" y="7322"/>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 name="Freeform 93"/>
                              <wps:cNvSpPr>
                                <a:spLocks/>
                              </wps:cNvSpPr>
                              <wps:spPr bwMode="auto">
                                <a:xfrm>
                                  <a:off x="6066" y="7721"/>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2" name="Freeform 94"/>
                              <wps:cNvSpPr>
                                <a:spLocks/>
                              </wps:cNvSpPr>
                              <wps:spPr bwMode="auto">
                                <a:xfrm>
                                  <a:off x="6066" y="8120"/>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3" name="Freeform 95"/>
                              <wps:cNvSpPr>
                                <a:spLocks/>
                              </wps:cNvSpPr>
                              <wps:spPr bwMode="auto">
                                <a:xfrm>
                                  <a:off x="6066" y="8519"/>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4" name="Freeform 96"/>
                              <wps:cNvSpPr>
                                <a:spLocks/>
                              </wps:cNvSpPr>
                              <wps:spPr bwMode="auto">
                                <a:xfrm>
                                  <a:off x="6066" y="8918"/>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15" name="Group 97"/>
                              <wpg:cNvGrpSpPr>
                                <a:grpSpLocks/>
                              </wpg:cNvGrpSpPr>
                              <wpg:grpSpPr bwMode="auto">
                                <a:xfrm>
                                  <a:off x="6347" y="7322"/>
                                  <a:ext cx="282" cy="1942"/>
                                  <a:chOff x="6347" y="7322"/>
                                  <a:chExt cx="282" cy="1942"/>
                                </a:xfrm>
                              </wpg:grpSpPr>
                              <wps:wsp>
                                <wps:cNvPr id="516" name="Freeform 98"/>
                                <wps:cNvSpPr>
                                  <a:spLocks/>
                                </wps:cNvSpPr>
                                <wps:spPr bwMode="auto">
                                  <a:xfrm>
                                    <a:off x="6347" y="7322"/>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7" name="Freeform 99"/>
                                <wps:cNvSpPr>
                                  <a:spLocks/>
                                </wps:cNvSpPr>
                                <wps:spPr bwMode="auto">
                                  <a:xfrm>
                                    <a:off x="6347" y="7721"/>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8" name="Freeform 100"/>
                                <wps:cNvSpPr>
                                  <a:spLocks/>
                                </wps:cNvSpPr>
                                <wps:spPr bwMode="auto">
                                  <a:xfrm>
                                    <a:off x="6347" y="8120"/>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 name="Freeform 101"/>
                                <wps:cNvSpPr>
                                  <a:spLocks/>
                                </wps:cNvSpPr>
                                <wps:spPr bwMode="auto">
                                  <a:xfrm>
                                    <a:off x="6347" y="8519"/>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0" name="Freeform 102"/>
                                <wps:cNvSpPr>
                                  <a:spLocks/>
                                </wps:cNvSpPr>
                                <wps:spPr bwMode="auto">
                                  <a:xfrm>
                                    <a:off x="6347" y="8918"/>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521" name="Group 103"/>
                            <wpg:cNvGrpSpPr>
                              <a:grpSpLocks/>
                            </wpg:cNvGrpSpPr>
                            <wpg:grpSpPr bwMode="auto">
                              <a:xfrm>
                                <a:off x="6694" y="7322"/>
                                <a:ext cx="1816" cy="1942"/>
                                <a:chOff x="6694" y="7322"/>
                                <a:chExt cx="1816" cy="1942"/>
                              </a:xfrm>
                            </wpg:grpSpPr>
                            <wps:wsp>
                              <wps:cNvPr id="522" name="Freeform 104"/>
                              <wps:cNvSpPr>
                                <a:spLocks/>
                              </wps:cNvSpPr>
                              <wps:spPr bwMode="auto">
                                <a:xfrm>
                                  <a:off x="6694" y="7721"/>
                                  <a:ext cx="1816" cy="346"/>
                                </a:xfrm>
                                <a:custGeom>
                                  <a:avLst/>
                                  <a:gdLst>
                                    <a:gd name="T0" fmla="*/ 0 w 1816"/>
                                    <a:gd name="T1" fmla="*/ 345 h 346"/>
                                    <a:gd name="T2" fmla="*/ 1815 w 1816"/>
                                    <a:gd name="T3" fmla="*/ 345 h 346"/>
                                    <a:gd name="T4" fmla="*/ 1815 w 1816"/>
                                    <a:gd name="T5" fmla="*/ 0 h 346"/>
                                    <a:gd name="T6" fmla="*/ 0 w 1816"/>
                                    <a:gd name="T7" fmla="*/ 0 h 346"/>
                                    <a:gd name="T8" fmla="*/ 0 w 1816"/>
                                    <a:gd name="T9" fmla="*/ 345 h 346"/>
                                  </a:gdLst>
                                  <a:ahLst/>
                                  <a:cxnLst>
                                    <a:cxn ang="0">
                                      <a:pos x="T0" y="T1"/>
                                    </a:cxn>
                                    <a:cxn ang="0">
                                      <a:pos x="T2" y="T3"/>
                                    </a:cxn>
                                    <a:cxn ang="0">
                                      <a:pos x="T4" y="T5"/>
                                    </a:cxn>
                                    <a:cxn ang="0">
                                      <a:pos x="T6" y="T7"/>
                                    </a:cxn>
                                    <a:cxn ang="0">
                                      <a:pos x="T8" y="T9"/>
                                    </a:cxn>
                                  </a:cxnLst>
                                  <a:rect l="0" t="0" r="r" b="b"/>
                                  <a:pathLst>
                                    <a:path w="1816" h="346">
                                      <a:moveTo>
                                        <a:pt x="0" y="345"/>
                                      </a:moveTo>
                                      <a:lnTo>
                                        <a:pt x="1815" y="345"/>
                                      </a:lnTo>
                                      <a:lnTo>
                                        <a:pt x="1815"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3" name="Freeform 105"/>
                              <wps:cNvSpPr>
                                <a:spLocks/>
                              </wps:cNvSpPr>
                              <wps:spPr bwMode="auto">
                                <a:xfrm>
                                  <a:off x="6842" y="7800"/>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4" name="Freeform 106"/>
                              <wps:cNvSpPr>
                                <a:spLocks/>
                              </wps:cNvSpPr>
                              <wps:spPr bwMode="auto">
                                <a:xfrm>
                                  <a:off x="7293" y="7800"/>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5" name="Freeform 107"/>
                              <wps:cNvSpPr>
                                <a:spLocks/>
                              </wps:cNvSpPr>
                              <wps:spPr bwMode="auto">
                                <a:xfrm>
                                  <a:off x="7745" y="7800"/>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6" name="Freeform 108"/>
                              <wps:cNvSpPr>
                                <a:spLocks/>
                              </wps:cNvSpPr>
                              <wps:spPr bwMode="auto">
                                <a:xfrm>
                                  <a:off x="8197" y="7800"/>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7" name="Freeform 109"/>
                              <wps:cNvSpPr>
                                <a:spLocks/>
                              </wps:cNvSpPr>
                              <wps:spPr bwMode="auto">
                                <a:xfrm>
                                  <a:off x="6694" y="8120"/>
                                  <a:ext cx="1816" cy="346"/>
                                </a:xfrm>
                                <a:custGeom>
                                  <a:avLst/>
                                  <a:gdLst>
                                    <a:gd name="T0" fmla="*/ 0 w 1816"/>
                                    <a:gd name="T1" fmla="*/ 345 h 346"/>
                                    <a:gd name="T2" fmla="*/ 1815 w 1816"/>
                                    <a:gd name="T3" fmla="*/ 345 h 346"/>
                                    <a:gd name="T4" fmla="*/ 1815 w 1816"/>
                                    <a:gd name="T5" fmla="*/ 0 h 346"/>
                                    <a:gd name="T6" fmla="*/ 0 w 1816"/>
                                    <a:gd name="T7" fmla="*/ 0 h 346"/>
                                    <a:gd name="T8" fmla="*/ 0 w 1816"/>
                                    <a:gd name="T9" fmla="*/ 345 h 346"/>
                                  </a:gdLst>
                                  <a:ahLst/>
                                  <a:cxnLst>
                                    <a:cxn ang="0">
                                      <a:pos x="T0" y="T1"/>
                                    </a:cxn>
                                    <a:cxn ang="0">
                                      <a:pos x="T2" y="T3"/>
                                    </a:cxn>
                                    <a:cxn ang="0">
                                      <a:pos x="T4" y="T5"/>
                                    </a:cxn>
                                    <a:cxn ang="0">
                                      <a:pos x="T6" y="T7"/>
                                    </a:cxn>
                                    <a:cxn ang="0">
                                      <a:pos x="T8" y="T9"/>
                                    </a:cxn>
                                  </a:cxnLst>
                                  <a:rect l="0" t="0" r="r" b="b"/>
                                  <a:pathLst>
                                    <a:path w="1816" h="346">
                                      <a:moveTo>
                                        <a:pt x="0" y="345"/>
                                      </a:moveTo>
                                      <a:lnTo>
                                        <a:pt x="1815" y="345"/>
                                      </a:lnTo>
                                      <a:lnTo>
                                        <a:pt x="1815"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 name="Freeform 110"/>
                              <wps:cNvSpPr>
                                <a:spLocks/>
                              </wps:cNvSpPr>
                              <wps:spPr bwMode="auto">
                                <a:xfrm>
                                  <a:off x="6842" y="8198"/>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 name="Freeform 111"/>
                              <wps:cNvSpPr>
                                <a:spLocks/>
                              </wps:cNvSpPr>
                              <wps:spPr bwMode="auto">
                                <a:xfrm>
                                  <a:off x="7293" y="8198"/>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0" name="Freeform 112"/>
                              <wps:cNvSpPr>
                                <a:spLocks/>
                              </wps:cNvSpPr>
                              <wps:spPr bwMode="auto">
                                <a:xfrm>
                                  <a:off x="7745" y="8198"/>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 name="Freeform 113"/>
                              <wps:cNvSpPr>
                                <a:spLocks/>
                              </wps:cNvSpPr>
                              <wps:spPr bwMode="auto">
                                <a:xfrm>
                                  <a:off x="8197" y="8198"/>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2" name="Freeform 114"/>
                              <wps:cNvSpPr>
                                <a:spLocks/>
                              </wps:cNvSpPr>
                              <wps:spPr bwMode="auto">
                                <a:xfrm>
                                  <a:off x="6694" y="8519"/>
                                  <a:ext cx="1816" cy="346"/>
                                </a:xfrm>
                                <a:custGeom>
                                  <a:avLst/>
                                  <a:gdLst>
                                    <a:gd name="T0" fmla="*/ 0 w 1816"/>
                                    <a:gd name="T1" fmla="*/ 345 h 346"/>
                                    <a:gd name="T2" fmla="*/ 1815 w 1816"/>
                                    <a:gd name="T3" fmla="*/ 345 h 346"/>
                                    <a:gd name="T4" fmla="*/ 1815 w 1816"/>
                                    <a:gd name="T5" fmla="*/ 0 h 346"/>
                                    <a:gd name="T6" fmla="*/ 0 w 1816"/>
                                    <a:gd name="T7" fmla="*/ 0 h 346"/>
                                    <a:gd name="T8" fmla="*/ 0 w 1816"/>
                                    <a:gd name="T9" fmla="*/ 345 h 346"/>
                                  </a:gdLst>
                                  <a:ahLst/>
                                  <a:cxnLst>
                                    <a:cxn ang="0">
                                      <a:pos x="T0" y="T1"/>
                                    </a:cxn>
                                    <a:cxn ang="0">
                                      <a:pos x="T2" y="T3"/>
                                    </a:cxn>
                                    <a:cxn ang="0">
                                      <a:pos x="T4" y="T5"/>
                                    </a:cxn>
                                    <a:cxn ang="0">
                                      <a:pos x="T6" y="T7"/>
                                    </a:cxn>
                                    <a:cxn ang="0">
                                      <a:pos x="T8" y="T9"/>
                                    </a:cxn>
                                  </a:cxnLst>
                                  <a:rect l="0" t="0" r="r" b="b"/>
                                  <a:pathLst>
                                    <a:path w="1816" h="346">
                                      <a:moveTo>
                                        <a:pt x="0" y="345"/>
                                      </a:moveTo>
                                      <a:lnTo>
                                        <a:pt x="1815" y="345"/>
                                      </a:lnTo>
                                      <a:lnTo>
                                        <a:pt x="1815"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 name="Freeform 115"/>
                              <wps:cNvSpPr>
                                <a:spLocks/>
                              </wps:cNvSpPr>
                              <wps:spPr bwMode="auto">
                                <a:xfrm>
                                  <a:off x="6842" y="8597"/>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4" name="Freeform 116"/>
                              <wps:cNvSpPr>
                                <a:spLocks/>
                              </wps:cNvSpPr>
                              <wps:spPr bwMode="auto">
                                <a:xfrm>
                                  <a:off x="7293" y="8597"/>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5" name="Freeform 117"/>
                              <wps:cNvSpPr>
                                <a:spLocks/>
                              </wps:cNvSpPr>
                              <wps:spPr bwMode="auto">
                                <a:xfrm>
                                  <a:off x="7745" y="8597"/>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6" name="Freeform 118"/>
                              <wps:cNvSpPr>
                                <a:spLocks/>
                              </wps:cNvSpPr>
                              <wps:spPr bwMode="auto">
                                <a:xfrm>
                                  <a:off x="8197" y="8597"/>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7" name="Freeform 119"/>
                              <wps:cNvSpPr>
                                <a:spLocks/>
                              </wps:cNvSpPr>
                              <wps:spPr bwMode="auto">
                                <a:xfrm>
                                  <a:off x="6694" y="8918"/>
                                  <a:ext cx="1816" cy="346"/>
                                </a:xfrm>
                                <a:custGeom>
                                  <a:avLst/>
                                  <a:gdLst>
                                    <a:gd name="T0" fmla="*/ 0 w 1816"/>
                                    <a:gd name="T1" fmla="*/ 345 h 346"/>
                                    <a:gd name="T2" fmla="*/ 1815 w 1816"/>
                                    <a:gd name="T3" fmla="*/ 345 h 346"/>
                                    <a:gd name="T4" fmla="*/ 1815 w 1816"/>
                                    <a:gd name="T5" fmla="*/ 0 h 346"/>
                                    <a:gd name="T6" fmla="*/ 0 w 1816"/>
                                    <a:gd name="T7" fmla="*/ 0 h 346"/>
                                    <a:gd name="T8" fmla="*/ 0 w 1816"/>
                                    <a:gd name="T9" fmla="*/ 345 h 346"/>
                                  </a:gdLst>
                                  <a:ahLst/>
                                  <a:cxnLst>
                                    <a:cxn ang="0">
                                      <a:pos x="T0" y="T1"/>
                                    </a:cxn>
                                    <a:cxn ang="0">
                                      <a:pos x="T2" y="T3"/>
                                    </a:cxn>
                                    <a:cxn ang="0">
                                      <a:pos x="T4" y="T5"/>
                                    </a:cxn>
                                    <a:cxn ang="0">
                                      <a:pos x="T6" y="T7"/>
                                    </a:cxn>
                                    <a:cxn ang="0">
                                      <a:pos x="T8" y="T9"/>
                                    </a:cxn>
                                  </a:cxnLst>
                                  <a:rect l="0" t="0" r="r" b="b"/>
                                  <a:pathLst>
                                    <a:path w="1816" h="346">
                                      <a:moveTo>
                                        <a:pt x="0" y="345"/>
                                      </a:moveTo>
                                      <a:lnTo>
                                        <a:pt x="1815" y="345"/>
                                      </a:lnTo>
                                      <a:lnTo>
                                        <a:pt x="1815"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 name="Freeform 120"/>
                              <wps:cNvSpPr>
                                <a:spLocks/>
                              </wps:cNvSpPr>
                              <wps:spPr bwMode="auto">
                                <a:xfrm>
                                  <a:off x="6842" y="8996"/>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9" name="Freeform 121"/>
                              <wps:cNvSpPr>
                                <a:spLocks/>
                              </wps:cNvSpPr>
                              <wps:spPr bwMode="auto">
                                <a:xfrm>
                                  <a:off x="7293" y="8996"/>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0" name="Freeform 122"/>
                              <wps:cNvSpPr>
                                <a:spLocks/>
                              </wps:cNvSpPr>
                              <wps:spPr bwMode="auto">
                                <a:xfrm>
                                  <a:off x="7745" y="8996"/>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1" name="Freeform 123"/>
                              <wps:cNvSpPr>
                                <a:spLocks/>
                              </wps:cNvSpPr>
                              <wps:spPr bwMode="auto">
                                <a:xfrm>
                                  <a:off x="6694" y="7322"/>
                                  <a:ext cx="1816" cy="346"/>
                                </a:xfrm>
                                <a:custGeom>
                                  <a:avLst/>
                                  <a:gdLst>
                                    <a:gd name="T0" fmla="*/ 0 w 1816"/>
                                    <a:gd name="T1" fmla="*/ 345 h 346"/>
                                    <a:gd name="T2" fmla="*/ 1815 w 1816"/>
                                    <a:gd name="T3" fmla="*/ 345 h 346"/>
                                    <a:gd name="T4" fmla="*/ 1815 w 1816"/>
                                    <a:gd name="T5" fmla="*/ 0 h 346"/>
                                    <a:gd name="T6" fmla="*/ 0 w 1816"/>
                                    <a:gd name="T7" fmla="*/ 0 h 346"/>
                                    <a:gd name="T8" fmla="*/ 0 w 1816"/>
                                    <a:gd name="T9" fmla="*/ 345 h 346"/>
                                  </a:gdLst>
                                  <a:ahLst/>
                                  <a:cxnLst>
                                    <a:cxn ang="0">
                                      <a:pos x="T0" y="T1"/>
                                    </a:cxn>
                                    <a:cxn ang="0">
                                      <a:pos x="T2" y="T3"/>
                                    </a:cxn>
                                    <a:cxn ang="0">
                                      <a:pos x="T4" y="T5"/>
                                    </a:cxn>
                                    <a:cxn ang="0">
                                      <a:pos x="T6" y="T7"/>
                                    </a:cxn>
                                    <a:cxn ang="0">
                                      <a:pos x="T8" y="T9"/>
                                    </a:cxn>
                                  </a:cxnLst>
                                  <a:rect l="0" t="0" r="r" b="b"/>
                                  <a:pathLst>
                                    <a:path w="1816" h="346">
                                      <a:moveTo>
                                        <a:pt x="0" y="345"/>
                                      </a:moveTo>
                                      <a:lnTo>
                                        <a:pt x="1815" y="345"/>
                                      </a:lnTo>
                                      <a:lnTo>
                                        <a:pt x="1815"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42" name="Group 124"/>
                              <wpg:cNvGrpSpPr>
                                <a:grpSpLocks/>
                              </wpg:cNvGrpSpPr>
                              <wpg:grpSpPr bwMode="auto">
                                <a:xfrm>
                                  <a:off x="8186" y="8986"/>
                                  <a:ext cx="203" cy="211"/>
                                  <a:chOff x="8185" y="2005"/>
                                  <a:chExt cx="203" cy="211"/>
                                </a:xfrm>
                              </wpg:grpSpPr>
                              <wps:wsp>
                                <wps:cNvPr id="543" name="Freeform 125"/>
                                <wps:cNvSpPr>
                                  <a:spLocks/>
                                </wps:cNvSpPr>
                                <wps:spPr bwMode="auto">
                                  <a:xfrm>
                                    <a:off x="8185" y="2005"/>
                                    <a:ext cx="203" cy="211"/>
                                  </a:xfrm>
                                  <a:custGeom>
                                    <a:avLst/>
                                    <a:gdLst>
                                      <a:gd name="T0" fmla="*/ 101 w 203"/>
                                      <a:gd name="T1" fmla="*/ 0 h 211"/>
                                      <a:gd name="T2" fmla="*/ 79 w 203"/>
                                      <a:gd name="T3" fmla="*/ 2 h 211"/>
                                      <a:gd name="T4" fmla="*/ 58 w 203"/>
                                      <a:gd name="T5" fmla="*/ 9 h 211"/>
                                      <a:gd name="T6" fmla="*/ 40 w 203"/>
                                      <a:gd name="T7" fmla="*/ 21 h 211"/>
                                      <a:gd name="T8" fmla="*/ 24 w 203"/>
                                      <a:gd name="T9" fmla="*/ 36 h 211"/>
                                      <a:gd name="T10" fmla="*/ 12 w 203"/>
                                      <a:gd name="T11" fmla="*/ 54 h 211"/>
                                      <a:gd name="T12" fmla="*/ 4 w 203"/>
                                      <a:gd name="T13" fmla="*/ 74 h 211"/>
                                      <a:gd name="T14" fmla="*/ 0 w 203"/>
                                      <a:gd name="T15" fmla="*/ 97 h 211"/>
                                      <a:gd name="T16" fmla="*/ 2 w 203"/>
                                      <a:gd name="T17" fmla="*/ 122 h 211"/>
                                      <a:gd name="T18" fmla="*/ 8 w 203"/>
                                      <a:gd name="T19" fmla="*/ 145 h 211"/>
                                      <a:gd name="T20" fmla="*/ 18 w 203"/>
                                      <a:gd name="T21" fmla="*/ 164 h 211"/>
                                      <a:gd name="T22" fmla="*/ 32 w 203"/>
                                      <a:gd name="T23" fmla="*/ 181 h 211"/>
                                      <a:gd name="T24" fmla="*/ 48 w 203"/>
                                      <a:gd name="T25" fmla="*/ 195 h 211"/>
                                      <a:gd name="T26" fmla="*/ 67 w 203"/>
                                      <a:gd name="T27" fmla="*/ 204 h 211"/>
                                      <a:gd name="T28" fmla="*/ 87 w 203"/>
                                      <a:gd name="T29" fmla="*/ 210 h 211"/>
                                      <a:gd name="T30" fmla="*/ 113 w 203"/>
                                      <a:gd name="T31" fmla="*/ 208 h 211"/>
                                      <a:gd name="T32" fmla="*/ 136 w 203"/>
                                      <a:gd name="T33" fmla="*/ 202 h 211"/>
                                      <a:gd name="T34" fmla="*/ 156 w 203"/>
                                      <a:gd name="T35" fmla="*/ 192 h 211"/>
                                      <a:gd name="T36" fmla="*/ 160 w 203"/>
                                      <a:gd name="T37" fmla="*/ 189 h 211"/>
                                      <a:gd name="T38" fmla="*/ 117 w 203"/>
                                      <a:gd name="T39" fmla="*/ 189 h 211"/>
                                      <a:gd name="T40" fmla="*/ 91 w 203"/>
                                      <a:gd name="T41" fmla="*/ 187 h 211"/>
                                      <a:gd name="T42" fmla="*/ 69 w 203"/>
                                      <a:gd name="T43" fmla="*/ 180 h 211"/>
                                      <a:gd name="T44" fmla="*/ 50 w 203"/>
                                      <a:gd name="T45" fmla="*/ 169 h 211"/>
                                      <a:gd name="T46" fmla="*/ 35 w 203"/>
                                      <a:gd name="T47" fmla="*/ 154 h 211"/>
                                      <a:gd name="T48" fmla="*/ 25 w 203"/>
                                      <a:gd name="T49" fmla="*/ 137 h 211"/>
                                      <a:gd name="T50" fmla="*/ 20 w 203"/>
                                      <a:gd name="T51" fmla="*/ 117 h 211"/>
                                      <a:gd name="T52" fmla="*/ 22 w 203"/>
                                      <a:gd name="T53" fmla="*/ 91 h 211"/>
                                      <a:gd name="T54" fmla="*/ 29 w 203"/>
                                      <a:gd name="T55" fmla="*/ 68 h 211"/>
                                      <a:gd name="T56" fmla="*/ 41 w 203"/>
                                      <a:gd name="T57" fmla="*/ 49 h 211"/>
                                      <a:gd name="T58" fmla="*/ 55 w 203"/>
                                      <a:gd name="T59" fmla="*/ 35 h 211"/>
                                      <a:gd name="T60" fmla="*/ 73 w 203"/>
                                      <a:gd name="T61" fmla="*/ 25 h 211"/>
                                      <a:gd name="T62" fmla="*/ 93 w 203"/>
                                      <a:gd name="T63" fmla="*/ 20 h 211"/>
                                      <a:gd name="T64" fmla="*/ 101 w 203"/>
                                      <a:gd name="T65" fmla="*/ 20 h 211"/>
                                      <a:gd name="T66" fmla="*/ 160 w 203"/>
                                      <a:gd name="T67" fmla="*/ 20 h 211"/>
                                      <a:gd name="T68" fmla="*/ 143 w 203"/>
                                      <a:gd name="T69" fmla="*/ 9 h 211"/>
                                      <a:gd name="T70" fmla="*/ 124 w 203"/>
                                      <a:gd name="T71" fmla="*/ 2 h 211"/>
                                      <a:gd name="T72" fmla="*/ 104 w 203"/>
                                      <a:gd name="T73" fmla="*/ 0 h 211"/>
                                      <a:gd name="T74" fmla="*/ 101 w 203"/>
                                      <a:gd name="T75" fmla="*/ 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03" h="211">
                                        <a:moveTo>
                                          <a:pt x="101" y="0"/>
                                        </a:moveTo>
                                        <a:lnTo>
                                          <a:pt x="79" y="2"/>
                                        </a:lnTo>
                                        <a:lnTo>
                                          <a:pt x="58" y="9"/>
                                        </a:lnTo>
                                        <a:lnTo>
                                          <a:pt x="40" y="21"/>
                                        </a:lnTo>
                                        <a:lnTo>
                                          <a:pt x="24" y="36"/>
                                        </a:lnTo>
                                        <a:lnTo>
                                          <a:pt x="12" y="54"/>
                                        </a:lnTo>
                                        <a:lnTo>
                                          <a:pt x="4" y="74"/>
                                        </a:lnTo>
                                        <a:lnTo>
                                          <a:pt x="0" y="97"/>
                                        </a:lnTo>
                                        <a:lnTo>
                                          <a:pt x="2" y="122"/>
                                        </a:lnTo>
                                        <a:lnTo>
                                          <a:pt x="8" y="145"/>
                                        </a:lnTo>
                                        <a:lnTo>
                                          <a:pt x="18" y="164"/>
                                        </a:lnTo>
                                        <a:lnTo>
                                          <a:pt x="32" y="181"/>
                                        </a:lnTo>
                                        <a:lnTo>
                                          <a:pt x="48" y="195"/>
                                        </a:lnTo>
                                        <a:lnTo>
                                          <a:pt x="67" y="204"/>
                                        </a:lnTo>
                                        <a:lnTo>
                                          <a:pt x="87" y="210"/>
                                        </a:lnTo>
                                        <a:lnTo>
                                          <a:pt x="113" y="208"/>
                                        </a:lnTo>
                                        <a:lnTo>
                                          <a:pt x="136" y="202"/>
                                        </a:lnTo>
                                        <a:lnTo>
                                          <a:pt x="156" y="192"/>
                                        </a:lnTo>
                                        <a:lnTo>
                                          <a:pt x="160" y="189"/>
                                        </a:lnTo>
                                        <a:lnTo>
                                          <a:pt x="117" y="189"/>
                                        </a:lnTo>
                                        <a:lnTo>
                                          <a:pt x="91" y="187"/>
                                        </a:lnTo>
                                        <a:lnTo>
                                          <a:pt x="69" y="180"/>
                                        </a:lnTo>
                                        <a:lnTo>
                                          <a:pt x="50" y="169"/>
                                        </a:lnTo>
                                        <a:lnTo>
                                          <a:pt x="35" y="154"/>
                                        </a:lnTo>
                                        <a:lnTo>
                                          <a:pt x="25" y="137"/>
                                        </a:lnTo>
                                        <a:lnTo>
                                          <a:pt x="20" y="117"/>
                                        </a:lnTo>
                                        <a:lnTo>
                                          <a:pt x="22" y="91"/>
                                        </a:lnTo>
                                        <a:lnTo>
                                          <a:pt x="29" y="68"/>
                                        </a:lnTo>
                                        <a:lnTo>
                                          <a:pt x="41" y="49"/>
                                        </a:lnTo>
                                        <a:lnTo>
                                          <a:pt x="55" y="35"/>
                                        </a:lnTo>
                                        <a:lnTo>
                                          <a:pt x="73" y="25"/>
                                        </a:lnTo>
                                        <a:lnTo>
                                          <a:pt x="93" y="20"/>
                                        </a:lnTo>
                                        <a:lnTo>
                                          <a:pt x="101" y="20"/>
                                        </a:lnTo>
                                        <a:lnTo>
                                          <a:pt x="160" y="20"/>
                                        </a:lnTo>
                                        <a:lnTo>
                                          <a:pt x="143" y="9"/>
                                        </a:lnTo>
                                        <a:lnTo>
                                          <a:pt x="124" y="2"/>
                                        </a:lnTo>
                                        <a:lnTo>
                                          <a:pt x="104" y="0"/>
                                        </a:lnTo>
                                        <a:lnTo>
                                          <a:pt x="101"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999998"/>
                                        </a:solidFill>
                                      </a14:hiddenFill>
                                    </a:ext>
                                  </a:extLst>
                                </wps:spPr>
                                <wps:bodyPr rot="0" vert="horz" wrap="square" lIns="91440" tIns="45720" rIns="91440" bIns="45720" anchor="t" anchorCtr="0" upright="1">
                                  <a:noAutofit/>
                                </wps:bodyPr>
                              </wps:wsp>
                              <wps:wsp>
                                <wps:cNvPr id="544" name="Freeform 126"/>
                                <wps:cNvSpPr>
                                  <a:spLocks/>
                                </wps:cNvSpPr>
                                <wps:spPr bwMode="auto">
                                  <a:xfrm>
                                    <a:off x="8185" y="2005"/>
                                    <a:ext cx="203" cy="211"/>
                                  </a:xfrm>
                                  <a:custGeom>
                                    <a:avLst/>
                                    <a:gdLst>
                                      <a:gd name="T0" fmla="*/ 160 w 203"/>
                                      <a:gd name="T1" fmla="*/ 20 h 211"/>
                                      <a:gd name="T2" fmla="*/ 101 w 203"/>
                                      <a:gd name="T3" fmla="*/ 20 h 211"/>
                                      <a:gd name="T4" fmla="*/ 123 w 203"/>
                                      <a:gd name="T5" fmla="*/ 23 h 211"/>
                                      <a:gd name="T6" fmla="*/ 143 w 203"/>
                                      <a:gd name="T7" fmla="*/ 31 h 211"/>
                                      <a:gd name="T8" fmla="*/ 160 w 203"/>
                                      <a:gd name="T9" fmla="*/ 45 h 211"/>
                                      <a:gd name="T10" fmla="*/ 173 w 203"/>
                                      <a:gd name="T11" fmla="*/ 63 h 211"/>
                                      <a:gd name="T12" fmla="*/ 181 w 203"/>
                                      <a:gd name="T13" fmla="*/ 84 h 211"/>
                                      <a:gd name="T14" fmla="*/ 180 w 203"/>
                                      <a:gd name="T15" fmla="*/ 112 h 211"/>
                                      <a:gd name="T16" fmla="*/ 174 w 203"/>
                                      <a:gd name="T17" fmla="*/ 136 h 211"/>
                                      <a:gd name="T18" fmla="*/ 164 w 203"/>
                                      <a:gd name="T19" fmla="*/ 156 h 211"/>
                                      <a:gd name="T20" fmla="*/ 151 w 203"/>
                                      <a:gd name="T21" fmla="*/ 171 h 211"/>
                                      <a:gd name="T22" fmla="*/ 135 w 203"/>
                                      <a:gd name="T23" fmla="*/ 183 h 211"/>
                                      <a:gd name="T24" fmla="*/ 117 w 203"/>
                                      <a:gd name="T25" fmla="*/ 189 h 211"/>
                                      <a:gd name="T26" fmla="*/ 160 w 203"/>
                                      <a:gd name="T27" fmla="*/ 189 h 211"/>
                                      <a:gd name="T28" fmla="*/ 173 w 203"/>
                                      <a:gd name="T29" fmla="*/ 179 h 211"/>
                                      <a:gd name="T30" fmla="*/ 186 w 203"/>
                                      <a:gd name="T31" fmla="*/ 163 h 211"/>
                                      <a:gd name="T32" fmla="*/ 196 w 203"/>
                                      <a:gd name="T33" fmla="*/ 145 h 211"/>
                                      <a:gd name="T34" fmla="*/ 202 w 203"/>
                                      <a:gd name="T35" fmla="*/ 124 h 211"/>
                                      <a:gd name="T36" fmla="*/ 200 w 203"/>
                                      <a:gd name="T37" fmla="*/ 97 h 211"/>
                                      <a:gd name="T38" fmla="*/ 195 w 203"/>
                                      <a:gd name="T39" fmla="*/ 73 h 211"/>
                                      <a:gd name="T40" fmla="*/ 186 w 203"/>
                                      <a:gd name="T41" fmla="*/ 52 h 211"/>
                                      <a:gd name="T42" fmla="*/ 174 w 203"/>
                                      <a:gd name="T43" fmla="*/ 34 h 211"/>
                                      <a:gd name="T44" fmla="*/ 160 w 203"/>
                                      <a:gd name="T45" fmla="*/ 2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03" h="211">
                                        <a:moveTo>
                                          <a:pt x="160" y="20"/>
                                        </a:moveTo>
                                        <a:lnTo>
                                          <a:pt x="101" y="20"/>
                                        </a:lnTo>
                                        <a:lnTo>
                                          <a:pt x="123" y="23"/>
                                        </a:lnTo>
                                        <a:lnTo>
                                          <a:pt x="143" y="31"/>
                                        </a:lnTo>
                                        <a:lnTo>
                                          <a:pt x="160" y="45"/>
                                        </a:lnTo>
                                        <a:lnTo>
                                          <a:pt x="173" y="63"/>
                                        </a:lnTo>
                                        <a:lnTo>
                                          <a:pt x="181" y="84"/>
                                        </a:lnTo>
                                        <a:lnTo>
                                          <a:pt x="180" y="112"/>
                                        </a:lnTo>
                                        <a:lnTo>
                                          <a:pt x="174" y="136"/>
                                        </a:lnTo>
                                        <a:lnTo>
                                          <a:pt x="164" y="156"/>
                                        </a:lnTo>
                                        <a:lnTo>
                                          <a:pt x="151" y="171"/>
                                        </a:lnTo>
                                        <a:lnTo>
                                          <a:pt x="135" y="183"/>
                                        </a:lnTo>
                                        <a:lnTo>
                                          <a:pt x="117" y="189"/>
                                        </a:lnTo>
                                        <a:lnTo>
                                          <a:pt x="160" y="189"/>
                                        </a:lnTo>
                                        <a:lnTo>
                                          <a:pt x="173" y="179"/>
                                        </a:lnTo>
                                        <a:lnTo>
                                          <a:pt x="186" y="163"/>
                                        </a:lnTo>
                                        <a:lnTo>
                                          <a:pt x="196" y="145"/>
                                        </a:lnTo>
                                        <a:lnTo>
                                          <a:pt x="202" y="124"/>
                                        </a:lnTo>
                                        <a:lnTo>
                                          <a:pt x="200" y="97"/>
                                        </a:lnTo>
                                        <a:lnTo>
                                          <a:pt x="195" y="73"/>
                                        </a:lnTo>
                                        <a:lnTo>
                                          <a:pt x="186" y="52"/>
                                        </a:lnTo>
                                        <a:lnTo>
                                          <a:pt x="174" y="34"/>
                                        </a:lnTo>
                                        <a:lnTo>
                                          <a:pt x="160" y="2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999998"/>
                                        </a:solidFill>
                                      </a14:hiddenFill>
                                    </a:ext>
                                  </a:extLst>
                                </wps:spPr>
                                <wps:bodyPr rot="0" vert="horz" wrap="square" lIns="91440" tIns="45720" rIns="91440" bIns="45720" anchor="t" anchorCtr="0" upright="1">
                                  <a:noAutofit/>
                                </wps:bodyPr>
                              </wps:wsp>
                            </wpg:grpSp>
                            <wps:wsp>
                              <wps:cNvPr id="545" name="Freeform 127"/>
                              <wps:cNvSpPr>
                                <a:spLocks/>
                              </wps:cNvSpPr>
                              <wps:spPr bwMode="auto">
                                <a:xfrm>
                                  <a:off x="6842" y="7401"/>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chemeClr val="bg1">
                                          <a:lumMod val="65000"/>
                                          <a:lumOff val="0"/>
                                        </a:schemeClr>
                                      </a:solidFill>
                                    </a14:hiddenFill>
                                  </a:ext>
                                </a:extLst>
                              </wps:spPr>
                              <wps:bodyPr rot="0" vert="horz" wrap="square" lIns="91440" tIns="45720" rIns="91440" bIns="45720" anchor="t" anchorCtr="0" upright="1">
                                <a:noAutofit/>
                              </wps:bodyPr>
                            </wps:wsp>
                            <wps:wsp>
                              <wps:cNvPr id="546" name="Freeform 128"/>
                              <wps:cNvSpPr>
                                <a:spLocks/>
                              </wps:cNvSpPr>
                              <wps:spPr bwMode="auto">
                                <a:xfrm>
                                  <a:off x="7293" y="7401"/>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chemeClr val="bg1">
                                          <a:lumMod val="65000"/>
                                          <a:lumOff val="0"/>
                                        </a:schemeClr>
                                      </a:solidFill>
                                    </a14:hiddenFill>
                                  </a:ext>
                                </a:extLst>
                              </wps:spPr>
                              <wps:bodyPr rot="0" vert="horz" wrap="square" lIns="91440" tIns="45720" rIns="91440" bIns="45720" anchor="t" anchorCtr="0" upright="1">
                                <a:noAutofit/>
                              </wps:bodyPr>
                            </wps:wsp>
                            <wps:wsp>
                              <wps:cNvPr id="547" name="Freeform 129"/>
                              <wps:cNvSpPr>
                                <a:spLocks/>
                              </wps:cNvSpPr>
                              <wps:spPr bwMode="auto">
                                <a:xfrm>
                                  <a:off x="7745" y="7401"/>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chemeClr val="bg1">
                                          <a:lumMod val="65000"/>
                                          <a:lumOff val="0"/>
                                        </a:schemeClr>
                                      </a:solidFill>
                                    </a14:hiddenFill>
                                  </a:ext>
                                </a:extLst>
                              </wps:spPr>
                              <wps:bodyPr rot="0" vert="horz" wrap="square" lIns="91440" tIns="45720" rIns="91440" bIns="45720" anchor="t" anchorCtr="0" upright="1">
                                <a:noAutofit/>
                              </wps:bodyPr>
                            </wps:wsp>
                            <wps:wsp>
                              <wps:cNvPr id="548" name="Freeform 130"/>
                              <wps:cNvSpPr>
                                <a:spLocks/>
                              </wps:cNvSpPr>
                              <wps:spPr bwMode="auto">
                                <a:xfrm>
                                  <a:off x="8197" y="7401"/>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chemeClr val="bg1">
                                          <a:lumMod val="65000"/>
                                          <a:lumOff val="0"/>
                                        </a:schemeClr>
                                      </a:solidFill>
                                    </a14:hiddenFill>
                                  </a:ext>
                                </a:extLst>
                              </wps:spPr>
                              <wps:bodyPr rot="0" vert="horz" wrap="square" lIns="91440" tIns="45720" rIns="91440" bIns="45720" anchor="t" anchorCtr="0" upright="1">
                                <a:noAutofit/>
                              </wps:bodyPr>
                            </wps:wsp>
                          </wpg:grpSp>
                        </wpg:grpSp>
                      </wpg:grpSp>
                      <wpg:grpSp>
                        <wpg:cNvPr id="549" name="Group 131"/>
                        <wpg:cNvGrpSpPr>
                          <a:grpSpLocks/>
                        </wpg:cNvGrpSpPr>
                        <wpg:grpSpPr bwMode="auto">
                          <a:xfrm>
                            <a:off x="5321" y="7419"/>
                            <a:ext cx="3006" cy="1942"/>
                            <a:chOff x="5504" y="7322"/>
                            <a:chExt cx="3006" cy="1942"/>
                          </a:xfrm>
                        </wpg:grpSpPr>
                        <wps:wsp>
                          <wps:cNvPr id="550" name="Freeform 132"/>
                          <wps:cNvSpPr>
                            <a:spLocks/>
                          </wps:cNvSpPr>
                          <wps:spPr bwMode="auto">
                            <a:xfrm>
                              <a:off x="5504" y="7322"/>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1" name="Freeform 133"/>
                          <wps:cNvSpPr>
                            <a:spLocks/>
                          </wps:cNvSpPr>
                          <wps:spPr bwMode="auto">
                            <a:xfrm>
                              <a:off x="5784" y="7322"/>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 name="Freeform 134"/>
                          <wps:cNvSpPr>
                            <a:spLocks/>
                          </wps:cNvSpPr>
                          <wps:spPr bwMode="auto">
                            <a:xfrm>
                              <a:off x="5504" y="7721"/>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 name="Freeform 135"/>
                          <wps:cNvSpPr>
                            <a:spLocks/>
                          </wps:cNvSpPr>
                          <wps:spPr bwMode="auto">
                            <a:xfrm>
                              <a:off x="5784" y="7721"/>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4" name="Freeform 136"/>
                          <wps:cNvSpPr>
                            <a:spLocks/>
                          </wps:cNvSpPr>
                          <wps:spPr bwMode="auto">
                            <a:xfrm>
                              <a:off x="5504" y="8120"/>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5" name="Freeform 137"/>
                          <wps:cNvSpPr>
                            <a:spLocks/>
                          </wps:cNvSpPr>
                          <wps:spPr bwMode="auto">
                            <a:xfrm>
                              <a:off x="5784" y="8120"/>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6" name="Freeform 138"/>
                          <wps:cNvSpPr>
                            <a:spLocks/>
                          </wps:cNvSpPr>
                          <wps:spPr bwMode="auto">
                            <a:xfrm>
                              <a:off x="5504" y="8519"/>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7" name="Freeform 139"/>
                          <wps:cNvSpPr>
                            <a:spLocks/>
                          </wps:cNvSpPr>
                          <wps:spPr bwMode="auto">
                            <a:xfrm>
                              <a:off x="5784" y="8519"/>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8" name="Freeform 140"/>
                          <wps:cNvSpPr>
                            <a:spLocks/>
                          </wps:cNvSpPr>
                          <wps:spPr bwMode="auto">
                            <a:xfrm>
                              <a:off x="5504" y="8918"/>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9" name="Freeform 141"/>
                          <wps:cNvSpPr>
                            <a:spLocks/>
                          </wps:cNvSpPr>
                          <wps:spPr bwMode="auto">
                            <a:xfrm>
                              <a:off x="5784" y="8918"/>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60" name="Group 142"/>
                          <wpg:cNvGrpSpPr>
                            <a:grpSpLocks/>
                          </wpg:cNvGrpSpPr>
                          <wpg:grpSpPr bwMode="auto">
                            <a:xfrm>
                              <a:off x="6066" y="7322"/>
                              <a:ext cx="2444" cy="1942"/>
                              <a:chOff x="6066" y="7322"/>
                              <a:chExt cx="2444" cy="1942"/>
                            </a:xfrm>
                          </wpg:grpSpPr>
                          <wpg:grpSp>
                            <wpg:cNvPr id="561" name="Group 143"/>
                            <wpg:cNvGrpSpPr>
                              <a:grpSpLocks/>
                            </wpg:cNvGrpSpPr>
                            <wpg:grpSpPr bwMode="auto">
                              <a:xfrm>
                                <a:off x="6066" y="7322"/>
                                <a:ext cx="563" cy="1942"/>
                                <a:chOff x="6066" y="7322"/>
                                <a:chExt cx="563" cy="1942"/>
                              </a:xfrm>
                            </wpg:grpSpPr>
                            <wps:wsp>
                              <wps:cNvPr id="562" name="Freeform 144"/>
                              <wps:cNvSpPr>
                                <a:spLocks/>
                              </wps:cNvSpPr>
                              <wps:spPr bwMode="auto">
                                <a:xfrm>
                                  <a:off x="6066" y="7322"/>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3" name="Freeform 145"/>
                              <wps:cNvSpPr>
                                <a:spLocks/>
                              </wps:cNvSpPr>
                              <wps:spPr bwMode="auto">
                                <a:xfrm>
                                  <a:off x="6066" y="7721"/>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 name="Freeform 146"/>
                              <wps:cNvSpPr>
                                <a:spLocks/>
                              </wps:cNvSpPr>
                              <wps:spPr bwMode="auto">
                                <a:xfrm>
                                  <a:off x="6066" y="8120"/>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5" name="Freeform 147"/>
                              <wps:cNvSpPr>
                                <a:spLocks/>
                              </wps:cNvSpPr>
                              <wps:spPr bwMode="auto">
                                <a:xfrm>
                                  <a:off x="6066" y="8519"/>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6" name="Freeform 148"/>
                              <wps:cNvSpPr>
                                <a:spLocks/>
                              </wps:cNvSpPr>
                              <wps:spPr bwMode="auto">
                                <a:xfrm>
                                  <a:off x="6066" y="8918"/>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67" name="Group 149"/>
                              <wpg:cNvGrpSpPr>
                                <a:grpSpLocks/>
                              </wpg:cNvGrpSpPr>
                              <wpg:grpSpPr bwMode="auto">
                                <a:xfrm>
                                  <a:off x="6347" y="7322"/>
                                  <a:ext cx="282" cy="1942"/>
                                  <a:chOff x="6347" y="7322"/>
                                  <a:chExt cx="282" cy="1942"/>
                                </a:xfrm>
                              </wpg:grpSpPr>
                              <wps:wsp>
                                <wps:cNvPr id="568" name="Freeform 150"/>
                                <wps:cNvSpPr>
                                  <a:spLocks/>
                                </wps:cNvSpPr>
                                <wps:spPr bwMode="auto">
                                  <a:xfrm>
                                    <a:off x="6347" y="7322"/>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9" name="Freeform 151"/>
                                <wps:cNvSpPr>
                                  <a:spLocks/>
                                </wps:cNvSpPr>
                                <wps:spPr bwMode="auto">
                                  <a:xfrm>
                                    <a:off x="6347" y="7721"/>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0" name="Freeform 152"/>
                                <wps:cNvSpPr>
                                  <a:spLocks/>
                                </wps:cNvSpPr>
                                <wps:spPr bwMode="auto">
                                  <a:xfrm>
                                    <a:off x="6347" y="8120"/>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1" name="Freeform 153"/>
                                <wps:cNvSpPr>
                                  <a:spLocks/>
                                </wps:cNvSpPr>
                                <wps:spPr bwMode="auto">
                                  <a:xfrm>
                                    <a:off x="6347" y="8519"/>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2" name="Freeform 154"/>
                                <wps:cNvSpPr>
                                  <a:spLocks/>
                                </wps:cNvSpPr>
                                <wps:spPr bwMode="auto">
                                  <a:xfrm>
                                    <a:off x="6347" y="8918"/>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573" name="Group 155"/>
                            <wpg:cNvGrpSpPr>
                              <a:grpSpLocks/>
                            </wpg:cNvGrpSpPr>
                            <wpg:grpSpPr bwMode="auto">
                              <a:xfrm>
                                <a:off x="6694" y="7322"/>
                                <a:ext cx="1816" cy="1942"/>
                                <a:chOff x="6694" y="7322"/>
                                <a:chExt cx="1816" cy="1942"/>
                              </a:xfrm>
                            </wpg:grpSpPr>
                            <wps:wsp>
                              <wps:cNvPr id="574" name="Freeform 156"/>
                              <wps:cNvSpPr>
                                <a:spLocks/>
                              </wps:cNvSpPr>
                              <wps:spPr bwMode="auto">
                                <a:xfrm>
                                  <a:off x="6694" y="7721"/>
                                  <a:ext cx="1816" cy="346"/>
                                </a:xfrm>
                                <a:custGeom>
                                  <a:avLst/>
                                  <a:gdLst>
                                    <a:gd name="T0" fmla="*/ 0 w 1816"/>
                                    <a:gd name="T1" fmla="*/ 345 h 346"/>
                                    <a:gd name="T2" fmla="*/ 1815 w 1816"/>
                                    <a:gd name="T3" fmla="*/ 345 h 346"/>
                                    <a:gd name="T4" fmla="*/ 1815 w 1816"/>
                                    <a:gd name="T5" fmla="*/ 0 h 346"/>
                                    <a:gd name="T6" fmla="*/ 0 w 1816"/>
                                    <a:gd name="T7" fmla="*/ 0 h 346"/>
                                    <a:gd name="T8" fmla="*/ 0 w 1816"/>
                                    <a:gd name="T9" fmla="*/ 345 h 346"/>
                                  </a:gdLst>
                                  <a:ahLst/>
                                  <a:cxnLst>
                                    <a:cxn ang="0">
                                      <a:pos x="T0" y="T1"/>
                                    </a:cxn>
                                    <a:cxn ang="0">
                                      <a:pos x="T2" y="T3"/>
                                    </a:cxn>
                                    <a:cxn ang="0">
                                      <a:pos x="T4" y="T5"/>
                                    </a:cxn>
                                    <a:cxn ang="0">
                                      <a:pos x="T6" y="T7"/>
                                    </a:cxn>
                                    <a:cxn ang="0">
                                      <a:pos x="T8" y="T9"/>
                                    </a:cxn>
                                  </a:cxnLst>
                                  <a:rect l="0" t="0" r="r" b="b"/>
                                  <a:pathLst>
                                    <a:path w="1816" h="346">
                                      <a:moveTo>
                                        <a:pt x="0" y="345"/>
                                      </a:moveTo>
                                      <a:lnTo>
                                        <a:pt x="1815" y="345"/>
                                      </a:lnTo>
                                      <a:lnTo>
                                        <a:pt x="1815"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5" name="Freeform 157"/>
                              <wps:cNvSpPr>
                                <a:spLocks/>
                              </wps:cNvSpPr>
                              <wps:spPr bwMode="auto">
                                <a:xfrm>
                                  <a:off x="6842" y="7800"/>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6" name="Freeform 158"/>
                              <wps:cNvSpPr>
                                <a:spLocks/>
                              </wps:cNvSpPr>
                              <wps:spPr bwMode="auto">
                                <a:xfrm>
                                  <a:off x="7293" y="7800"/>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 name="Freeform 159"/>
                              <wps:cNvSpPr>
                                <a:spLocks/>
                              </wps:cNvSpPr>
                              <wps:spPr bwMode="auto">
                                <a:xfrm>
                                  <a:off x="7745" y="7800"/>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 name="Freeform 160"/>
                              <wps:cNvSpPr>
                                <a:spLocks/>
                              </wps:cNvSpPr>
                              <wps:spPr bwMode="auto">
                                <a:xfrm>
                                  <a:off x="8197" y="7800"/>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9" name="Freeform 161"/>
                              <wps:cNvSpPr>
                                <a:spLocks/>
                              </wps:cNvSpPr>
                              <wps:spPr bwMode="auto">
                                <a:xfrm>
                                  <a:off x="6694" y="8120"/>
                                  <a:ext cx="1816" cy="346"/>
                                </a:xfrm>
                                <a:custGeom>
                                  <a:avLst/>
                                  <a:gdLst>
                                    <a:gd name="T0" fmla="*/ 0 w 1816"/>
                                    <a:gd name="T1" fmla="*/ 345 h 346"/>
                                    <a:gd name="T2" fmla="*/ 1815 w 1816"/>
                                    <a:gd name="T3" fmla="*/ 345 h 346"/>
                                    <a:gd name="T4" fmla="*/ 1815 w 1816"/>
                                    <a:gd name="T5" fmla="*/ 0 h 346"/>
                                    <a:gd name="T6" fmla="*/ 0 w 1816"/>
                                    <a:gd name="T7" fmla="*/ 0 h 346"/>
                                    <a:gd name="T8" fmla="*/ 0 w 1816"/>
                                    <a:gd name="T9" fmla="*/ 345 h 346"/>
                                  </a:gdLst>
                                  <a:ahLst/>
                                  <a:cxnLst>
                                    <a:cxn ang="0">
                                      <a:pos x="T0" y="T1"/>
                                    </a:cxn>
                                    <a:cxn ang="0">
                                      <a:pos x="T2" y="T3"/>
                                    </a:cxn>
                                    <a:cxn ang="0">
                                      <a:pos x="T4" y="T5"/>
                                    </a:cxn>
                                    <a:cxn ang="0">
                                      <a:pos x="T6" y="T7"/>
                                    </a:cxn>
                                    <a:cxn ang="0">
                                      <a:pos x="T8" y="T9"/>
                                    </a:cxn>
                                  </a:cxnLst>
                                  <a:rect l="0" t="0" r="r" b="b"/>
                                  <a:pathLst>
                                    <a:path w="1816" h="346">
                                      <a:moveTo>
                                        <a:pt x="0" y="345"/>
                                      </a:moveTo>
                                      <a:lnTo>
                                        <a:pt x="1815" y="345"/>
                                      </a:lnTo>
                                      <a:lnTo>
                                        <a:pt x="1815"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0" name="Freeform 162"/>
                              <wps:cNvSpPr>
                                <a:spLocks/>
                              </wps:cNvSpPr>
                              <wps:spPr bwMode="auto">
                                <a:xfrm>
                                  <a:off x="6842" y="8198"/>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1" name="Freeform 163"/>
                              <wps:cNvSpPr>
                                <a:spLocks/>
                              </wps:cNvSpPr>
                              <wps:spPr bwMode="auto">
                                <a:xfrm>
                                  <a:off x="7293" y="8198"/>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2" name="Freeform 164"/>
                              <wps:cNvSpPr>
                                <a:spLocks/>
                              </wps:cNvSpPr>
                              <wps:spPr bwMode="auto">
                                <a:xfrm>
                                  <a:off x="7745" y="8198"/>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3" name="Freeform 165"/>
                              <wps:cNvSpPr>
                                <a:spLocks/>
                              </wps:cNvSpPr>
                              <wps:spPr bwMode="auto">
                                <a:xfrm>
                                  <a:off x="8197" y="8198"/>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4" name="Freeform 166"/>
                              <wps:cNvSpPr>
                                <a:spLocks/>
                              </wps:cNvSpPr>
                              <wps:spPr bwMode="auto">
                                <a:xfrm>
                                  <a:off x="6694" y="8519"/>
                                  <a:ext cx="1816" cy="346"/>
                                </a:xfrm>
                                <a:custGeom>
                                  <a:avLst/>
                                  <a:gdLst>
                                    <a:gd name="T0" fmla="*/ 0 w 1816"/>
                                    <a:gd name="T1" fmla="*/ 345 h 346"/>
                                    <a:gd name="T2" fmla="*/ 1815 w 1816"/>
                                    <a:gd name="T3" fmla="*/ 345 h 346"/>
                                    <a:gd name="T4" fmla="*/ 1815 w 1816"/>
                                    <a:gd name="T5" fmla="*/ 0 h 346"/>
                                    <a:gd name="T6" fmla="*/ 0 w 1816"/>
                                    <a:gd name="T7" fmla="*/ 0 h 346"/>
                                    <a:gd name="T8" fmla="*/ 0 w 1816"/>
                                    <a:gd name="T9" fmla="*/ 345 h 346"/>
                                  </a:gdLst>
                                  <a:ahLst/>
                                  <a:cxnLst>
                                    <a:cxn ang="0">
                                      <a:pos x="T0" y="T1"/>
                                    </a:cxn>
                                    <a:cxn ang="0">
                                      <a:pos x="T2" y="T3"/>
                                    </a:cxn>
                                    <a:cxn ang="0">
                                      <a:pos x="T4" y="T5"/>
                                    </a:cxn>
                                    <a:cxn ang="0">
                                      <a:pos x="T6" y="T7"/>
                                    </a:cxn>
                                    <a:cxn ang="0">
                                      <a:pos x="T8" y="T9"/>
                                    </a:cxn>
                                  </a:cxnLst>
                                  <a:rect l="0" t="0" r="r" b="b"/>
                                  <a:pathLst>
                                    <a:path w="1816" h="346">
                                      <a:moveTo>
                                        <a:pt x="0" y="345"/>
                                      </a:moveTo>
                                      <a:lnTo>
                                        <a:pt x="1815" y="345"/>
                                      </a:lnTo>
                                      <a:lnTo>
                                        <a:pt x="1815"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5" name="Freeform 167"/>
                              <wps:cNvSpPr>
                                <a:spLocks/>
                              </wps:cNvSpPr>
                              <wps:spPr bwMode="auto">
                                <a:xfrm>
                                  <a:off x="6842" y="8597"/>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 name="Freeform 168"/>
                              <wps:cNvSpPr>
                                <a:spLocks/>
                              </wps:cNvSpPr>
                              <wps:spPr bwMode="auto">
                                <a:xfrm>
                                  <a:off x="7293" y="8597"/>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7" name="Freeform 169"/>
                              <wps:cNvSpPr>
                                <a:spLocks/>
                              </wps:cNvSpPr>
                              <wps:spPr bwMode="auto">
                                <a:xfrm>
                                  <a:off x="7745" y="8597"/>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8" name="Freeform 170"/>
                              <wps:cNvSpPr>
                                <a:spLocks/>
                              </wps:cNvSpPr>
                              <wps:spPr bwMode="auto">
                                <a:xfrm>
                                  <a:off x="8197" y="8597"/>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9" name="Freeform 171"/>
                              <wps:cNvSpPr>
                                <a:spLocks/>
                              </wps:cNvSpPr>
                              <wps:spPr bwMode="auto">
                                <a:xfrm>
                                  <a:off x="6694" y="8918"/>
                                  <a:ext cx="1816" cy="346"/>
                                </a:xfrm>
                                <a:custGeom>
                                  <a:avLst/>
                                  <a:gdLst>
                                    <a:gd name="T0" fmla="*/ 0 w 1816"/>
                                    <a:gd name="T1" fmla="*/ 345 h 346"/>
                                    <a:gd name="T2" fmla="*/ 1815 w 1816"/>
                                    <a:gd name="T3" fmla="*/ 345 h 346"/>
                                    <a:gd name="T4" fmla="*/ 1815 w 1816"/>
                                    <a:gd name="T5" fmla="*/ 0 h 346"/>
                                    <a:gd name="T6" fmla="*/ 0 w 1816"/>
                                    <a:gd name="T7" fmla="*/ 0 h 346"/>
                                    <a:gd name="T8" fmla="*/ 0 w 1816"/>
                                    <a:gd name="T9" fmla="*/ 345 h 346"/>
                                  </a:gdLst>
                                  <a:ahLst/>
                                  <a:cxnLst>
                                    <a:cxn ang="0">
                                      <a:pos x="T0" y="T1"/>
                                    </a:cxn>
                                    <a:cxn ang="0">
                                      <a:pos x="T2" y="T3"/>
                                    </a:cxn>
                                    <a:cxn ang="0">
                                      <a:pos x="T4" y="T5"/>
                                    </a:cxn>
                                    <a:cxn ang="0">
                                      <a:pos x="T6" y="T7"/>
                                    </a:cxn>
                                    <a:cxn ang="0">
                                      <a:pos x="T8" y="T9"/>
                                    </a:cxn>
                                  </a:cxnLst>
                                  <a:rect l="0" t="0" r="r" b="b"/>
                                  <a:pathLst>
                                    <a:path w="1816" h="346">
                                      <a:moveTo>
                                        <a:pt x="0" y="345"/>
                                      </a:moveTo>
                                      <a:lnTo>
                                        <a:pt x="1815" y="345"/>
                                      </a:lnTo>
                                      <a:lnTo>
                                        <a:pt x="1815"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 name="Freeform 172"/>
                              <wps:cNvSpPr>
                                <a:spLocks/>
                              </wps:cNvSpPr>
                              <wps:spPr bwMode="auto">
                                <a:xfrm>
                                  <a:off x="6842" y="8996"/>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1" name="Freeform 173"/>
                              <wps:cNvSpPr>
                                <a:spLocks/>
                              </wps:cNvSpPr>
                              <wps:spPr bwMode="auto">
                                <a:xfrm>
                                  <a:off x="7293" y="8996"/>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2" name="Freeform 174"/>
                              <wps:cNvSpPr>
                                <a:spLocks/>
                              </wps:cNvSpPr>
                              <wps:spPr bwMode="auto">
                                <a:xfrm>
                                  <a:off x="7745" y="8996"/>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3" name="Freeform 175"/>
                              <wps:cNvSpPr>
                                <a:spLocks/>
                              </wps:cNvSpPr>
                              <wps:spPr bwMode="auto">
                                <a:xfrm>
                                  <a:off x="6694" y="7322"/>
                                  <a:ext cx="1816" cy="346"/>
                                </a:xfrm>
                                <a:custGeom>
                                  <a:avLst/>
                                  <a:gdLst>
                                    <a:gd name="T0" fmla="*/ 0 w 1816"/>
                                    <a:gd name="T1" fmla="*/ 345 h 346"/>
                                    <a:gd name="T2" fmla="*/ 1815 w 1816"/>
                                    <a:gd name="T3" fmla="*/ 345 h 346"/>
                                    <a:gd name="T4" fmla="*/ 1815 w 1816"/>
                                    <a:gd name="T5" fmla="*/ 0 h 346"/>
                                    <a:gd name="T6" fmla="*/ 0 w 1816"/>
                                    <a:gd name="T7" fmla="*/ 0 h 346"/>
                                    <a:gd name="T8" fmla="*/ 0 w 1816"/>
                                    <a:gd name="T9" fmla="*/ 345 h 346"/>
                                  </a:gdLst>
                                  <a:ahLst/>
                                  <a:cxnLst>
                                    <a:cxn ang="0">
                                      <a:pos x="T0" y="T1"/>
                                    </a:cxn>
                                    <a:cxn ang="0">
                                      <a:pos x="T2" y="T3"/>
                                    </a:cxn>
                                    <a:cxn ang="0">
                                      <a:pos x="T4" y="T5"/>
                                    </a:cxn>
                                    <a:cxn ang="0">
                                      <a:pos x="T6" y="T7"/>
                                    </a:cxn>
                                    <a:cxn ang="0">
                                      <a:pos x="T8" y="T9"/>
                                    </a:cxn>
                                  </a:cxnLst>
                                  <a:rect l="0" t="0" r="r" b="b"/>
                                  <a:pathLst>
                                    <a:path w="1816" h="346">
                                      <a:moveTo>
                                        <a:pt x="0" y="345"/>
                                      </a:moveTo>
                                      <a:lnTo>
                                        <a:pt x="1815" y="345"/>
                                      </a:lnTo>
                                      <a:lnTo>
                                        <a:pt x="1815"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94" name="Group 176"/>
                              <wpg:cNvGrpSpPr>
                                <a:grpSpLocks/>
                              </wpg:cNvGrpSpPr>
                              <wpg:grpSpPr bwMode="auto">
                                <a:xfrm>
                                  <a:off x="8186" y="8986"/>
                                  <a:ext cx="203" cy="211"/>
                                  <a:chOff x="8185" y="2005"/>
                                  <a:chExt cx="203" cy="211"/>
                                </a:xfrm>
                              </wpg:grpSpPr>
                              <wps:wsp>
                                <wps:cNvPr id="595" name="Freeform 177"/>
                                <wps:cNvSpPr>
                                  <a:spLocks/>
                                </wps:cNvSpPr>
                                <wps:spPr bwMode="auto">
                                  <a:xfrm>
                                    <a:off x="8185" y="2005"/>
                                    <a:ext cx="203" cy="211"/>
                                  </a:xfrm>
                                  <a:custGeom>
                                    <a:avLst/>
                                    <a:gdLst>
                                      <a:gd name="T0" fmla="*/ 101 w 203"/>
                                      <a:gd name="T1" fmla="*/ 0 h 211"/>
                                      <a:gd name="T2" fmla="*/ 79 w 203"/>
                                      <a:gd name="T3" fmla="*/ 2 h 211"/>
                                      <a:gd name="T4" fmla="*/ 58 w 203"/>
                                      <a:gd name="T5" fmla="*/ 9 h 211"/>
                                      <a:gd name="T6" fmla="*/ 40 w 203"/>
                                      <a:gd name="T7" fmla="*/ 21 h 211"/>
                                      <a:gd name="T8" fmla="*/ 24 w 203"/>
                                      <a:gd name="T9" fmla="*/ 36 h 211"/>
                                      <a:gd name="T10" fmla="*/ 12 w 203"/>
                                      <a:gd name="T11" fmla="*/ 54 h 211"/>
                                      <a:gd name="T12" fmla="*/ 4 w 203"/>
                                      <a:gd name="T13" fmla="*/ 74 h 211"/>
                                      <a:gd name="T14" fmla="*/ 0 w 203"/>
                                      <a:gd name="T15" fmla="*/ 97 h 211"/>
                                      <a:gd name="T16" fmla="*/ 2 w 203"/>
                                      <a:gd name="T17" fmla="*/ 122 h 211"/>
                                      <a:gd name="T18" fmla="*/ 8 w 203"/>
                                      <a:gd name="T19" fmla="*/ 145 h 211"/>
                                      <a:gd name="T20" fmla="*/ 18 w 203"/>
                                      <a:gd name="T21" fmla="*/ 164 h 211"/>
                                      <a:gd name="T22" fmla="*/ 32 w 203"/>
                                      <a:gd name="T23" fmla="*/ 181 h 211"/>
                                      <a:gd name="T24" fmla="*/ 48 w 203"/>
                                      <a:gd name="T25" fmla="*/ 195 h 211"/>
                                      <a:gd name="T26" fmla="*/ 67 w 203"/>
                                      <a:gd name="T27" fmla="*/ 204 h 211"/>
                                      <a:gd name="T28" fmla="*/ 87 w 203"/>
                                      <a:gd name="T29" fmla="*/ 210 h 211"/>
                                      <a:gd name="T30" fmla="*/ 113 w 203"/>
                                      <a:gd name="T31" fmla="*/ 208 h 211"/>
                                      <a:gd name="T32" fmla="*/ 136 w 203"/>
                                      <a:gd name="T33" fmla="*/ 202 h 211"/>
                                      <a:gd name="T34" fmla="*/ 156 w 203"/>
                                      <a:gd name="T35" fmla="*/ 192 h 211"/>
                                      <a:gd name="T36" fmla="*/ 160 w 203"/>
                                      <a:gd name="T37" fmla="*/ 189 h 211"/>
                                      <a:gd name="T38" fmla="*/ 117 w 203"/>
                                      <a:gd name="T39" fmla="*/ 189 h 211"/>
                                      <a:gd name="T40" fmla="*/ 91 w 203"/>
                                      <a:gd name="T41" fmla="*/ 187 h 211"/>
                                      <a:gd name="T42" fmla="*/ 69 w 203"/>
                                      <a:gd name="T43" fmla="*/ 180 h 211"/>
                                      <a:gd name="T44" fmla="*/ 50 w 203"/>
                                      <a:gd name="T45" fmla="*/ 169 h 211"/>
                                      <a:gd name="T46" fmla="*/ 35 w 203"/>
                                      <a:gd name="T47" fmla="*/ 154 h 211"/>
                                      <a:gd name="T48" fmla="*/ 25 w 203"/>
                                      <a:gd name="T49" fmla="*/ 137 h 211"/>
                                      <a:gd name="T50" fmla="*/ 20 w 203"/>
                                      <a:gd name="T51" fmla="*/ 117 h 211"/>
                                      <a:gd name="T52" fmla="*/ 22 w 203"/>
                                      <a:gd name="T53" fmla="*/ 91 h 211"/>
                                      <a:gd name="T54" fmla="*/ 29 w 203"/>
                                      <a:gd name="T55" fmla="*/ 68 h 211"/>
                                      <a:gd name="T56" fmla="*/ 41 w 203"/>
                                      <a:gd name="T57" fmla="*/ 49 h 211"/>
                                      <a:gd name="T58" fmla="*/ 55 w 203"/>
                                      <a:gd name="T59" fmla="*/ 35 h 211"/>
                                      <a:gd name="T60" fmla="*/ 73 w 203"/>
                                      <a:gd name="T61" fmla="*/ 25 h 211"/>
                                      <a:gd name="T62" fmla="*/ 93 w 203"/>
                                      <a:gd name="T63" fmla="*/ 20 h 211"/>
                                      <a:gd name="T64" fmla="*/ 101 w 203"/>
                                      <a:gd name="T65" fmla="*/ 20 h 211"/>
                                      <a:gd name="T66" fmla="*/ 160 w 203"/>
                                      <a:gd name="T67" fmla="*/ 20 h 211"/>
                                      <a:gd name="T68" fmla="*/ 143 w 203"/>
                                      <a:gd name="T69" fmla="*/ 9 h 211"/>
                                      <a:gd name="T70" fmla="*/ 124 w 203"/>
                                      <a:gd name="T71" fmla="*/ 2 h 211"/>
                                      <a:gd name="T72" fmla="*/ 104 w 203"/>
                                      <a:gd name="T73" fmla="*/ 0 h 211"/>
                                      <a:gd name="T74" fmla="*/ 101 w 203"/>
                                      <a:gd name="T75" fmla="*/ 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03" h="211">
                                        <a:moveTo>
                                          <a:pt x="101" y="0"/>
                                        </a:moveTo>
                                        <a:lnTo>
                                          <a:pt x="79" y="2"/>
                                        </a:lnTo>
                                        <a:lnTo>
                                          <a:pt x="58" y="9"/>
                                        </a:lnTo>
                                        <a:lnTo>
                                          <a:pt x="40" y="21"/>
                                        </a:lnTo>
                                        <a:lnTo>
                                          <a:pt x="24" y="36"/>
                                        </a:lnTo>
                                        <a:lnTo>
                                          <a:pt x="12" y="54"/>
                                        </a:lnTo>
                                        <a:lnTo>
                                          <a:pt x="4" y="74"/>
                                        </a:lnTo>
                                        <a:lnTo>
                                          <a:pt x="0" y="97"/>
                                        </a:lnTo>
                                        <a:lnTo>
                                          <a:pt x="2" y="122"/>
                                        </a:lnTo>
                                        <a:lnTo>
                                          <a:pt x="8" y="145"/>
                                        </a:lnTo>
                                        <a:lnTo>
                                          <a:pt x="18" y="164"/>
                                        </a:lnTo>
                                        <a:lnTo>
                                          <a:pt x="32" y="181"/>
                                        </a:lnTo>
                                        <a:lnTo>
                                          <a:pt x="48" y="195"/>
                                        </a:lnTo>
                                        <a:lnTo>
                                          <a:pt x="67" y="204"/>
                                        </a:lnTo>
                                        <a:lnTo>
                                          <a:pt x="87" y="210"/>
                                        </a:lnTo>
                                        <a:lnTo>
                                          <a:pt x="113" y="208"/>
                                        </a:lnTo>
                                        <a:lnTo>
                                          <a:pt x="136" y="202"/>
                                        </a:lnTo>
                                        <a:lnTo>
                                          <a:pt x="156" y="192"/>
                                        </a:lnTo>
                                        <a:lnTo>
                                          <a:pt x="160" y="189"/>
                                        </a:lnTo>
                                        <a:lnTo>
                                          <a:pt x="117" y="189"/>
                                        </a:lnTo>
                                        <a:lnTo>
                                          <a:pt x="91" y="187"/>
                                        </a:lnTo>
                                        <a:lnTo>
                                          <a:pt x="69" y="180"/>
                                        </a:lnTo>
                                        <a:lnTo>
                                          <a:pt x="50" y="169"/>
                                        </a:lnTo>
                                        <a:lnTo>
                                          <a:pt x="35" y="154"/>
                                        </a:lnTo>
                                        <a:lnTo>
                                          <a:pt x="25" y="137"/>
                                        </a:lnTo>
                                        <a:lnTo>
                                          <a:pt x="20" y="117"/>
                                        </a:lnTo>
                                        <a:lnTo>
                                          <a:pt x="22" y="91"/>
                                        </a:lnTo>
                                        <a:lnTo>
                                          <a:pt x="29" y="68"/>
                                        </a:lnTo>
                                        <a:lnTo>
                                          <a:pt x="41" y="49"/>
                                        </a:lnTo>
                                        <a:lnTo>
                                          <a:pt x="55" y="35"/>
                                        </a:lnTo>
                                        <a:lnTo>
                                          <a:pt x="73" y="25"/>
                                        </a:lnTo>
                                        <a:lnTo>
                                          <a:pt x="93" y="20"/>
                                        </a:lnTo>
                                        <a:lnTo>
                                          <a:pt x="101" y="20"/>
                                        </a:lnTo>
                                        <a:lnTo>
                                          <a:pt x="160" y="20"/>
                                        </a:lnTo>
                                        <a:lnTo>
                                          <a:pt x="143" y="9"/>
                                        </a:lnTo>
                                        <a:lnTo>
                                          <a:pt x="124" y="2"/>
                                        </a:lnTo>
                                        <a:lnTo>
                                          <a:pt x="104" y="0"/>
                                        </a:lnTo>
                                        <a:lnTo>
                                          <a:pt x="101"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999998"/>
                                        </a:solidFill>
                                      </a14:hiddenFill>
                                    </a:ext>
                                  </a:extLst>
                                </wps:spPr>
                                <wps:bodyPr rot="0" vert="horz" wrap="square" lIns="91440" tIns="45720" rIns="91440" bIns="45720" anchor="t" anchorCtr="0" upright="1">
                                  <a:noAutofit/>
                                </wps:bodyPr>
                              </wps:wsp>
                              <wps:wsp>
                                <wps:cNvPr id="596" name="Freeform 178"/>
                                <wps:cNvSpPr>
                                  <a:spLocks/>
                                </wps:cNvSpPr>
                                <wps:spPr bwMode="auto">
                                  <a:xfrm>
                                    <a:off x="8185" y="2005"/>
                                    <a:ext cx="203" cy="211"/>
                                  </a:xfrm>
                                  <a:custGeom>
                                    <a:avLst/>
                                    <a:gdLst>
                                      <a:gd name="T0" fmla="*/ 160 w 203"/>
                                      <a:gd name="T1" fmla="*/ 20 h 211"/>
                                      <a:gd name="T2" fmla="*/ 101 w 203"/>
                                      <a:gd name="T3" fmla="*/ 20 h 211"/>
                                      <a:gd name="T4" fmla="*/ 123 w 203"/>
                                      <a:gd name="T5" fmla="*/ 23 h 211"/>
                                      <a:gd name="T6" fmla="*/ 143 w 203"/>
                                      <a:gd name="T7" fmla="*/ 31 h 211"/>
                                      <a:gd name="T8" fmla="*/ 160 w 203"/>
                                      <a:gd name="T9" fmla="*/ 45 h 211"/>
                                      <a:gd name="T10" fmla="*/ 173 w 203"/>
                                      <a:gd name="T11" fmla="*/ 63 h 211"/>
                                      <a:gd name="T12" fmla="*/ 181 w 203"/>
                                      <a:gd name="T13" fmla="*/ 84 h 211"/>
                                      <a:gd name="T14" fmla="*/ 180 w 203"/>
                                      <a:gd name="T15" fmla="*/ 112 h 211"/>
                                      <a:gd name="T16" fmla="*/ 174 w 203"/>
                                      <a:gd name="T17" fmla="*/ 136 h 211"/>
                                      <a:gd name="T18" fmla="*/ 164 w 203"/>
                                      <a:gd name="T19" fmla="*/ 156 h 211"/>
                                      <a:gd name="T20" fmla="*/ 151 w 203"/>
                                      <a:gd name="T21" fmla="*/ 171 h 211"/>
                                      <a:gd name="T22" fmla="*/ 135 w 203"/>
                                      <a:gd name="T23" fmla="*/ 183 h 211"/>
                                      <a:gd name="T24" fmla="*/ 117 w 203"/>
                                      <a:gd name="T25" fmla="*/ 189 h 211"/>
                                      <a:gd name="T26" fmla="*/ 160 w 203"/>
                                      <a:gd name="T27" fmla="*/ 189 h 211"/>
                                      <a:gd name="T28" fmla="*/ 173 w 203"/>
                                      <a:gd name="T29" fmla="*/ 179 h 211"/>
                                      <a:gd name="T30" fmla="*/ 186 w 203"/>
                                      <a:gd name="T31" fmla="*/ 163 h 211"/>
                                      <a:gd name="T32" fmla="*/ 196 w 203"/>
                                      <a:gd name="T33" fmla="*/ 145 h 211"/>
                                      <a:gd name="T34" fmla="*/ 202 w 203"/>
                                      <a:gd name="T35" fmla="*/ 124 h 211"/>
                                      <a:gd name="T36" fmla="*/ 200 w 203"/>
                                      <a:gd name="T37" fmla="*/ 97 h 211"/>
                                      <a:gd name="T38" fmla="*/ 195 w 203"/>
                                      <a:gd name="T39" fmla="*/ 73 h 211"/>
                                      <a:gd name="T40" fmla="*/ 186 w 203"/>
                                      <a:gd name="T41" fmla="*/ 52 h 211"/>
                                      <a:gd name="T42" fmla="*/ 174 w 203"/>
                                      <a:gd name="T43" fmla="*/ 34 h 211"/>
                                      <a:gd name="T44" fmla="*/ 160 w 203"/>
                                      <a:gd name="T45" fmla="*/ 2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03" h="211">
                                        <a:moveTo>
                                          <a:pt x="160" y="20"/>
                                        </a:moveTo>
                                        <a:lnTo>
                                          <a:pt x="101" y="20"/>
                                        </a:lnTo>
                                        <a:lnTo>
                                          <a:pt x="123" y="23"/>
                                        </a:lnTo>
                                        <a:lnTo>
                                          <a:pt x="143" y="31"/>
                                        </a:lnTo>
                                        <a:lnTo>
                                          <a:pt x="160" y="45"/>
                                        </a:lnTo>
                                        <a:lnTo>
                                          <a:pt x="173" y="63"/>
                                        </a:lnTo>
                                        <a:lnTo>
                                          <a:pt x="181" y="84"/>
                                        </a:lnTo>
                                        <a:lnTo>
                                          <a:pt x="180" y="112"/>
                                        </a:lnTo>
                                        <a:lnTo>
                                          <a:pt x="174" y="136"/>
                                        </a:lnTo>
                                        <a:lnTo>
                                          <a:pt x="164" y="156"/>
                                        </a:lnTo>
                                        <a:lnTo>
                                          <a:pt x="151" y="171"/>
                                        </a:lnTo>
                                        <a:lnTo>
                                          <a:pt x="135" y="183"/>
                                        </a:lnTo>
                                        <a:lnTo>
                                          <a:pt x="117" y="189"/>
                                        </a:lnTo>
                                        <a:lnTo>
                                          <a:pt x="160" y="189"/>
                                        </a:lnTo>
                                        <a:lnTo>
                                          <a:pt x="173" y="179"/>
                                        </a:lnTo>
                                        <a:lnTo>
                                          <a:pt x="186" y="163"/>
                                        </a:lnTo>
                                        <a:lnTo>
                                          <a:pt x="196" y="145"/>
                                        </a:lnTo>
                                        <a:lnTo>
                                          <a:pt x="202" y="124"/>
                                        </a:lnTo>
                                        <a:lnTo>
                                          <a:pt x="200" y="97"/>
                                        </a:lnTo>
                                        <a:lnTo>
                                          <a:pt x="195" y="73"/>
                                        </a:lnTo>
                                        <a:lnTo>
                                          <a:pt x="186" y="52"/>
                                        </a:lnTo>
                                        <a:lnTo>
                                          <a:pt x="174" y="34"/>
                                        </a:lnTo>
                                        <a:lnTo>
                                          <a:pt x="160" y="2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999998"/>
                                        </a:solidFill>
                                      </a14:hiddenFill>
                                    </a:ext>
                                  </a:extLst>
                                </wps:spPr>
                                <wps:bodyPr rot="0" vert="horz" wrap="square" lIns="91440" tIns="45720" rIns="91440" bIns="45720" anchor="t" anchorCtr="0" upright="1">
                                  <a:noAutofit/>
                                </wps:bodyPr>
                              </wps:wsp>
                            </wpg:grpSp>
                            <wps:wsp>
                              <wps:cNvPr id="597" name="Freeform 179"/>
                              <wps:cNvSpPr>
                                <a:spLocks/>
                              </wps:cNvSpPr>
                              <wps:spPr bwMode="auto">
                                <a:xfrm>
                                  <a:off x="6842" y="7401"/>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chemeClr val="bg1">
                                          <a:lumMod val="65000"/>
                                          <a:lumOff val="0"/>
                                        </a:schemeClr>
                                      </a:solidFill>
                                    </a14:hiddenFill>
                                  </a:ext>
                                </a:extLst>
                              </wps:spPr>
                              <wps:bodyPr rot="0" vert="horz" wrap="square" lIns="91440" tIns="45720" rIns="91440" bIns="45720" anchor="t" anchorCtr="0" upright="1">
                                <a:noAutofit/>
                              </wps:bodyPr>
                            </wps:wsp>
                            <wps:wsp>
                              <wps:cNvPr id="598" name="Freeform 180"/>
                              <wps:cNvSpPr>
                                <a:spLocks/>
                              </wps:cNvSpPr>
                              <wps:spPr bwMode="auto">
                                <a:xfrm>
                                  <a:off x="7293" y="7401"/>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chemeClr val="bg1">
                                          <a:lumMod val="65000"/>
                                          <a:lumOff val="0"/>
                                        </a:schemeClr>
                                      </a:solidFill>
                                    </a14:hiddenFill>
                                  </a:ext>
                                </a:extLst>
                              </wps:spPr>
                              <wps:bodyPr rot="0" vert="horz" wrap="square" lIns="91440" tIns="45720" rIns="91440" bIns="45720" anchor="t" anchorCtr="0" upright="1">
                                <a:noAutofit/>
                              </wps:bodyPr>
                            </wps:wsp>
                            <wps:wsp>
                              <wps:cNvPr id="599" name="Freeform 181"/>
                              <wps:cNvSpPr>
                                <a:spLocks/>
                              </wps:cNvSpPr>
                              <wps:spPr bwMode="auto">
                                <a:xfrm>
                                  <a:off x="7745" y="7401"/>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chemeClr val="bg1">
                                          <a:lumMod val="65000"/>
                                          <a:lumOff val="0"/>
                                        </a:schemeClr>
                                      </a:solidFill>
                                    </a14:hiddenFill>
                                  </a:ext>
                                </a:extLst>
                              </wps:spPr>
                              <wps:bodyPr rot="0" vert="horz" wrap="square" lIns="91440" tIns="45720" rIns="91440" bIns="45720" anchor="t" anchorCtr="0" upright="1">
                                <a:noAutofit/>
                              </wps:bodyPr>
                            </wps:wsp>
                            <wps:wsp>
                              <wps:cNvPr id="600" name="Freeform 182"/>
                              <wps:cNvSpPr>
                                <a:spLocks/>
                              </wps:cNvSpPr>
                              <wps:spPr bwMode="auto">
                                <a:xfrm>
                                  <a:off x="8197" y="7401"/>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chemeClr val="bg1">
                                          <a:lumMod val="65000"/>
                                          <a:lumOff val="0"/>
                                        </a:schemeClr>
                                      </a:solidFill>
                                    </a14:hiddenFill>
                                  </a:ext>
                                </a:extLst>
                              </wps:spPr>
                              <wps:bodyPr rot="0" vert="horz" wrap="square" lIns="91440" tIns="45720" rIns="91440" bIns="45720" anchor="t" anchorCtr="0" upright="1">
                                <a:noAutofit/>
                              </wps:bodyPr>
                            </wps:wsp>
                          </wpg:grpSp>
                        </wpg:grpSp>
                      </wpg:grpSp>
                      <wpg:grpSp>
                        <wpg:cNvPr id="601" name="Group 183"/>
                        <wpg:cNvGrpSpPr>
                          <a:grpSpLocks/>
                        </wpg:cNvGrpSpPr>
                        <wpg:grpSpPr bwMode="auto">
                          <a:xfrm>
                            <a:off x="8925" y="7419"/>
                            <a:ext cx="3006" cy="1942"/>
                            <a:chOff x="5504" y="7322"/>
                            <a:chExt cx="3006" cy="1942"/>
                          </a:xfrm>
                        </wpg:grpSpPr>
                        <wps:wsp>
                          <wps:cNvPr id="602" name="Freeform 184"/>
                          <wps:cNvSpPr>
                            <a:spLocks/>
                          </wps:cNvSpPr>
                          <wps:spPr bwMode="auto">
                            <a:xfrm>
                              <a:off x="5504" y="7322"/>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3" name="Freeform 185"/>
                          <wps:cNvSpPr>
                            <a:spLocks/>
                          </wps:cNvSpPr>
                          <wps:spPr bwMode="auto">
                            <a:xfrm>
                              <a:off x="5784" y="7322"/>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4" name="Freeform 186"/>
                          <wps:cNvSpPr>
                            <a:spLocks/>
                          </wps:cNvSpPr>
                          <wps:spPr bwMode="auto">
                            <a:xfrm>
                              <a:off x="5504" y="7721"/>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5" name="Freeform 187"/>
                          <wps:cNvSpPr>
                            <a:spLocks/>
                          </wps:cNvSpPr>
                          <wps:spPr bwMode="auto">
                            <a:xfrm>
                              <a:off x="5784" y="7721"/>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6" name="Freeform 188"/>
                          <wps:cNvSpPr>
                            <a:spLocks/>
                          </wps:cNvSpPr>
                          <wps:spPr bwMode="auto">
                            <a:xfrm>
                              <a:off x="5504" y="8120"/>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7" name="Freeform 189"/>
                          <wps:cNvSpPr>
                            <a:spLocks/>
                          </wps:cNvSpPr>
                          <wps:spPr bwMode="auto">
                            <a:xfrm>
                              <a:off x="5784" y="8120"/>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8" name="Freeform 190"/>
                          <wps:cNvSpPr>
                            <a:spLocks/>
                          </wps:cNvSpPr>
                          <wps:spPr bwMode="auto">
                            <a:xfrm>
                              <a:off x="5504" y="8519"/>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9" name="Freeform 191"/>
                          <wps:cNvSpPr>
                            <a:spLocks/>
                          </wps:cNvSpPr>
                          <wps:spPr bwMode="auto">
                            <a:xfrm>
                              <a:off x="5784" y="8519"/>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0" name="Freeform 192"/>
                          <wps:cNvSpPr>
                            <a:spLocks/>
                          </wps:cNvSpPr>
                          <wps:spPr bwMode="auto">
                            <a:xfrm>
                              <a:off x="5504" y="8918"/>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1" name="Freeform 193"/>
                          <wps:cNvSpPr>
                            <a:spLocks/>
                          </wps:cNvSpPr>
                          <wps:spPr bwMode="auto">
                            <a:xfrm>
                              <a:off x="5784" y="8918"/>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12" name="Group 194"/>
                          <wpg:cNvGrpSpPr>
                            <a:grpSpLocks/>
                          </wpg:cNvGrpSpPr>
                          <wpg:grpSpPr bwMode="auto">
                            <a:xfrm>
                              <a:off x="6066" y="7322"/>
                              <a:ext cx="2444" cy="1942"/>
                              <a:chOff x="6066" y="7322"/>
                              <a:chExt cx="2444" cy="1942"/>
                            </a:xfrm>
                          </wpg:grpSpPr>
                          <wpg:grpSp>
                            <wpg:cNvPr id="613" name="Group 195"/>
                            <wpg:cNvGrpSpPr>
                              <a:grpSpLocks/>
                            </wpg:cNvGrpSpPr>
                            <wpg:grpSpPr bwMode="auto">
                              <a:xfrm>
                                <a:off x="6066" y="7322"/>
                                <a:ext cx="563" cy="1942"/>
                                <a:chOff x="6066" y="7322"/>
                                <a:chExt cx="563" cy="1942"/>
                              </a:xfrm>
                            </wpg:grpSpPr>
                            <wps:wsp>
                              <wps:cNvPr id="614" name="Freeform 196"/>
                              <wps:cNvSpPr>
                                <a:spLocks/>
                              </wps:cNvSpPr>
                              <wps:spPr bwMode="auto">
                                <a:xfrm>
                                  <a:off x="6066" y="7322"/>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5" name="Freeform 197"/>
                              <wps:cNvSpPr>
                                <a:spLocks/>
                              </wps:cNvSpPr>
                              <wps:spPr bwMode="auto">
                                <a:xfrm>
                                  <a:off x="6066" y="7721"/>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6" name="Freeform 198"/>
                              <wps:cNvSpPr>
                                <a:spLocks/>
                              </wps:cNvSpPr>
                              <wps:spPr bwMode="auto">
                                <a:xfrm>
                                  <a:off x="6066" y="8120"/>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7" name="Freeform 199"/>
                              <wps:cNvSpPr>
                                <a:spLocks/>
                              </wps:cNvSpPr>
                              <wps:spPr bwMode="auto">
                                <a:xfrm>
                                  <a:off x="6066" y="8519"/>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 name="Freeform 200"/>
                              <wps:cNvSpPr>
                                <a:spLocks/>
                              </wps:cNvSpPr>
                              <wps:spPr bwMode="auto">
                                <a:xfrm>
                                  <a:off x="6066" y="8918"/>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19" name="Group 201"/>
                              <wpg:cNvGrpSpPr>
                                <a:grpSpLocks/>
                              </wpg:cNvGrpSpPr>
                              <wpg:grpSpPr bwMode="auto">
                                <a:xfrm>
                                  <a:off x="6347" y="7322"/>
                                  <a:ext cx="282" cy="1942"/>
                                  <a:chOff x="6347" y="7322"/>
                                  <a:chExt cx="282" cy="1942"/>
                                </a:xfrm>
                              </wpg:grpSpPr>
                              <wps:wsp>
                                <wps:cNvPr id="620" name="Freeform 202"/>
                                <wps:cNvSpPr>
                                  <a:spLocks/>
                                </wps:cNvSpPr>
                                <wps:spPr bwMode="auto">
                                  <a:xfrm>
                                    <a:off x="6347" y="7322"/>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1" name="Freeform 203"/>
                                <wps:cNvSpPr>
                                  <a:spLocks/>
                                </wps:cNvSpPr>
                                <wps:spPr bwMode="auto">
                                  <a:xfrm>
                                    <a:off x="6347" y="7721"/>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 name="Freeform 204"/>
                                <wps:cNvSpPr>
                                  <a:spLocks/>
                                </wps:cNvSpPr>
                                <wps:spPr bwMode="auto">
                                  <a:xfrm>
                                    <a:off x="6347" y="8120"/>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 name="Freeform 205"/>
                                <wps:cNvSpPr>
                                  <a:spLocks/>
                                </wps:cNvSpPr>
                                <wps:spPr bwMode="auto">
                                  <a:xfrm>
                                    <a:off x="6347" y="8519"/>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4" name="Freeform 206"/>
                                <wps:cNvSpPr>
                                  <a:spLocks/>
                                </wps:cNvSpPr>
                                <wps:spPr bwMode="auto">
                                  <a:xfrm>
                                    <a:off x="6347" y="8918"/>
                                    <a:ext cx="282" cy="346"/>
                                  </a:xfrm>
                                  <a:custGeom>
                                    <a:avLst/>
                                    <a:gdLst>
                                      <a:gd name="T0" fmla="*/ 0 w 282"/>
                                      <a:gd name="T1" fmla="*/ 345 h 346"/>
                                      <a:gd name="T2" fmla="*/ 281 w 282"/>
                                      <a:gd name="T3" fmla="*/ 345 h 346"/>
                                      <a:gd name="T4" fmla="*/ 281 w 282"/>
                                      <a:gd name="T5" fmla="*/ 0 h 346"/>
                                      <a:gd name="T6" fmla="*/ 0 w 282"/>
                                      <a:gd name="T7" fmla="*/ 0 h 346"/>
                                      <a:gd name="T8" fmla="*/ 0 w 282"/>
                                      <a:gd name="T9" fmla="*/ 345 h 346"/>
                                    </a:gdLst>
                                    <a:ahLst/>
                                    <a:cxnLst>
                                      <a:cxn ang="0">
                                        <a:pos x="T0" y="T1"/>
                                      </a:cxn>
                                      <a:cxn ang="0">
                                        <a:pos x="T2" y="T3"/>
                                      </a:cxn>
                                      <a:cxn ang="0">
                                        <a:pos x="T4" y="T5"/>
                                      </a:cxn>
                                      <a:cxn ang="0">
                                        <a:pos x="T6" y="T7"/>
                                      </a:cxn>
                                      <a:cxn ang="0">
                                        <a:pos x="T8" y="T9"/>
                                      </a:cxn>
                                    </a:cxnLst>
                                    <a:rect l="0" t="0" r="r" b="b"/>
                                    <a:pathLst>
                                      <a:path w="282" h="346">
                                        <a:moveTo>
                                          <a:pt x="0" y="345"/>
                                        </a:moveTo>
                                        <a:lnTo>
                                          <a:pt x="281" y="345"/>
                                        </a:lnTo>
                                        <a:lnTo>
                                          <a:pt x="281"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625" name="Group 207"/>
                            <wpg:cNvGrpSpPr>
                              <a:grpSpLocks/>
                            </wpg:cNvGrpSpPr>
                            <wpg:grpSpPr bwMode="auto">
                              <a:xfrm>
                                <a:off x="6694" y="7322"/>
                                <a:ext cx="1816" cy="1942"/>
                                <a:chOff x="6694" y="7322"/>
                                <a:chExt cx="1816" cy="1942"/>
                              </a:xfrm>
                            </wpg:grpSpPr>
                            <wps:wsp>
                              <wps:cNvPr id="626" name="Freeform 208"/>
                              <wps:cNvSpPr>
                                <a:spLocks/>
                              </wps:cNvSpPr>
                              <wps:spPr bwMode="auto">
                                <a:xfrm>
                                  <a:off x="6694" y="7721"/>
                                  <a:ext cx="1816" cy="346"/>
                                </a:xfrm>
                                <a:custGeom>
                                  <a:avLst/>
                                  <a:gdLst>
                                    <a:gd name="T0" fmla="*/ 0 w 1816"/>
                                    <a:gd name="T1" fmla="*/ 345 h 346"/>
                                    <a:gd name="T2" fmla="*/ 1815 w 1816"/>
                                    <a:gd name="T3" fmla="*/ 345 h 346"/>
                                    <a:gd name="T4" fmla="*/ 1815 w 1816"/>
                                    <a:gd name="T5" fmla="*/ 0 h 346"/>
                                    <a:gd name="T6" fmla="*/ 0 w 1816"/>
                                    <a:gd name="T7" fmla="*/ 0 h 346"/>
                                    <a:gd name="T8" fmla="*/ 0 w 1816"/>
                                    <a:gd name="T9" fmla="*/ 345 h 346"/>
                                  </a:gdLst>
                                  <a:ahLst/>
                                  <a:cxnLst>
                                    <a:cxn ang="0">
                                      <a:pos x="T0" y="T1"/>
                                    </a:cxn>
                                    <a:cxn ang="0">
                                      <a:pos x="T2" y="T3"/>
                                    </a:cxn>
                                    <a:cxn ang="0">
                                      <a:pos x="T4" y="T5"/>
                                    </a:cxn>
                                    <a:cxn ang="0">
                                      <a:pos x="T6" y="T7"/>
                                    </a:cxn>
                                    <a:cxn ang="0">
                                      <a:pos x="T8" y="T9"/>
                                    </a:cxn>
                                  </a:cxnLst>
                                  <a:rect l="0" t="0" r="r" b="b"/>
                                  <a:pathLst>
                                    <a:path w="1816" h="346">
                                      <a:moveTo>
                                        <a:pt x="0" y="345"/>
                                      </a:moveTo>
                                      <a:lnTo>
                                        <a:pt x="1815" y="345"/>
                                      </a:lnTo>
                                      <a:lnTo>
                                        <a:pt x="1815"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7" name="Freeform 209"/>
                              <wps:cNvSpPr>
                                <a:spLocks/>
                              </wps:cNvSpPr>
                              <wps:spPr bwMode="auto">
                                <a:xfrm>
                                  <a:off x="6842" y="7800"/>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8" name="Freeform 210"/>
                              <wps:cNvSpPr>
                                <a:spLocks/>
                              </wps:cNvSpPr>
                              <wps:spPr bwMode="auto">
                                <a:xfrm>
                                  <a:off x="7293" y="7800"/>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 name="Freeform 211"/>
                              <wps:cNvSpPr>
                                <a:spLocks/>
                              </wps:cNvSpPr>
                              <wps:spPr bwMode="auto">
                                <a:xfrm>
                                  <a:off x="7745" y="7800"/>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0" name="Freeform 212"/>
                              <wps:cNvSpPr>
                                <a:spLocks/>
                              </wps:cNvSpPr>
                              <wps:spPr bwMode="auto">
                                <a:xfrm>
                                  <a:off x="8197" y="7800"/>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1" name="Freeform 213"/>
                              <wps:cNvSpPr>
                                <a:spLocks/>
                              </wps:cNvSpPr>
                              <wps:spPr bwMode="auto">
                                <a:xfrm>
                                  <a:off x="6694" y="8120"/>
                                  <a:ext cx="1816" cy="346"/>
                                </a:xfrm>
                                <a:custGeom>
                                  <a:avLst/>
                                  <a:gdLst>
                                    <a:gd name="T0" fmla="*/ 0 w 1816"/>
                                    <a:gd name="T1" fmla="*/ 345 h 346"/>
                                    <a:gd name="T2" fmla="*/ 1815 w 1816"/>
                                    <a:gd name="T3" fmla="*/ 345 h 346"/>
                                    <a:gd name="T4" fmla="*/ 1815 w 1816"/>
                                    <a:gd name="T5" fmla="*/ 0 h 346"/>
                                    <a:gd name="T6" fmla="*/ 0 w 1816"/>
                                    <a:gd name="T7" fmla="*/ 0 h 346"/>
                                    <a:gd name="T8" fmla="*/ 0 w 1816"/>
                                    <a:gd name="T9" fmla="*/ 345 h 346"/>
                                  </a:gdLst>
                                  <a:ahLst/>
                                  <a:cxnLst>
                                    <a:cxn ang="0">
                                      <a:pos x="T0" y="T1"/>
                                    </a:cxn>
                                    <a:cxn ang="0">
                                      <a:pos x="T2" y="T3"/>
                                    </a:cxn>
                                    <a:cxn ang="0">
                                      <a:pos x="T4" y="T5"/>
                                    </a:cxn>
                                    <a:cxn ang="0">
                                      <a:pos x="T6" y="T7"/>
                                    </a:cxn>
                                    <a:cxn ang="0">
                                      <a:pos x="T8" y="T9"/>
                                    </a:cxn>
                                  </a:cxnLst>
                                  <a:rect l="0" t="0" r="r" b="b"/>
                                  <a:pathLst>
                                    <a:path w="1816" h="346">
                                      <a:moveTo>
                                        <a:pt x="0" y="345"/>
                                      </a:moveTo>
                                      <a:lnTo>
                                        <a:pt x="1815" y="345"/>
                                      </a:lnTo>
                                      <a:lnTo>
                                        <a:pt x="1815"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2" name="Freeform 214"/>
                              <wps:cNvSpPr>
                                <a:spLocks/>
                              </wps:cNvSpPr>
                              <wps:spPr bwMode="auto">
                                <a:xfrm>
                                  <a:off x="6842" y="8198"/>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3" name="Freeform 215"/>
                              <wps:cNvSpPr>
                                <a:spLocks/>
                              </wps:cNvSpPr>
                              <wps:spPr bwMode="auto">
                                <a:xfrm>
                                  <a:off x="7293" y="8198"/>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4" name="Freeform 216"/>
                              <wps:cNvSpPr>
                                <a:spLocks/>
                              </wps:cNvSpPr>
                              <wps:spPr bwMode="auto">
                                <a:xfrm>
                                  <a:off x="7745" y="8198"/>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 name="Freeform 217"/>
                              <wps:cNvSpPr>
                                <a:spLocks/>
                              </wps:cNvSpPr>
                              <wps:spPr bwMode="auto">
                                <a:xfrm>
                                  <a:off x="8197" y="8198"/>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6" name="Freeform 218"/>
                              <wps:cNvSpPr>
                                <a:spLocks/>
                              </wps:cNvSpPr>
                              <wps:spPr bwMode="auto">
                                <a:xfrm>
                                  <a:off x="6694" y="8519"/>
                                  <a:ext cx="1816" cy="346"/>
                                </a:xfrm>
                                <a:custGeom>
                                  <a:avLst/>
                                  <a:gdLst>
                                    <a:gd name="T0" fmla="*/ 0 w 1816"/>
                                    <a:gd name="T1" fmla="*/ 345 h 346"/>
                                    <a:gd name="T2" fmla="*/ 1815 w 1816"/>
                                    <a:gd name="T3" fmla="*/ 345 h 346"/>
                                    <a:gd name="T4" fmla="*/ 1815 w 1816"/>
                                    <a:gd name="T5" fmla="*/ 0 h 346"/>
                                    <a:gd name="T6" fmla="*/ 0 w 1816"/>
                                    <a:gd name="T7" fmla="*/ 0 h 346"/>
                                    <a:gd name="T8" fmla="*/ 0 w 1816"/>
                                    <a:gd name="T9" fmla="*/ 345 h 346"/>
                                  </a:gdLst>
                                  <a:ahLst/>
                                  <a:cxnLst>
                                    <a:cxn ang="0">
                                      <a:pos x="T0" y="T1"/>
                                    </a:cxn>
                                    <a:cxn ang="0">
                                      <a:pos x="T2" y="T3"/>
                                    </a:cxn>
                                    <a:cxn ang="0">
                                      <a:pos x="T4" y="T5"/>
                                    </a:cxn>
                                    <a:cxn ang="0">
                                      <a:pos x="T6" y="T7"/>
                                    </a:cxn>
                                    <a:cxn ang="0">
                                      <a:pos x="T8" y="T9"/>
                                    </a:cxn>
                                  </a:cxnLst>
                                  <a:rect l="0" t="0" r="r" b="b"/>
                                  <a:pathLst>
                                    <a:path w="1816" h="346">
                                      <a:moveTo>
                                        <a:pt x="0" y="345"/>
                                      </a:moveTo>
                                      <a:lnTo>
                                        <a:pt x="1815" y="345"/>
                                      </a:lnTo>
                                      <a:lnTo>
                                        <a:pt x="1815"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7" name="Freeform 219"/>
                              <wps:cNvSpPr>
                                <a:spLocks/>
                              </wps:cNvSpPr>
                              <wps:spPr bwMode="auto">
                                <a:xfrm>
                                  <a:off x="6842" y="8597"/>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 name="Freeform 220"/>
                              <wps:cNvSpPr>
                                <a:spLocks/>
                              </wps:cNvSpPr>
                              <wps:spPr bwMode="auto">
                                <a:xfrm>
                                  <a:off x="7293" y="8597"/>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 name="Freeform 221"/>
                              <wps:cNvSpPr>
                                <a:spLocks/>
                              </wps:cNvSpPr>
                              <wps:spPr bwMode="auto">
                                <a:xfrm>
                                  <a:off x="7745" y="8597"/>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 name="Freeform 222"/>
                              <wps:cNvSpPr>
                                <a:spLocks/>
                              </wps:cNvSpPr>
                              <wps:spPr bwMode="auto">
                                <a:xfrm>
                                  <a:off x="8197" y="8597"/>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1" name="Freeform 223"/>
                              <wps:cNvSpPr>
                                <a:spLocks/>
                              </wps:cNvSpPr>
                              <wps:spPr bwMode="auto">
                                <a:xfrm>
                                  <a:off x="6694" y="8918"/>
                                  <a:ext cx="1816" cy="346"/>
                                </a:xfrm>
                                <a:custGeom>
                                  <a:avLst/>
                                  <a:gdLst>
                                    <a:gd name="T0" fmla="*/ 0 w 1816"/>
                                    <a:gd name="T1" fmla="*/ 345 h 346"/>
                                    <a:gd name="T2" fmla="*/ 1815 w 1816"/>
                                    <a:gd name="T3" fmla="*/ 345 h 346"/>
                                    <a:gd name="T4" fmla="*/ 1815 w 1816"/>
                                    <a:gd name="T5" fmla="*/ 0 h 346"/>
                                    <a:gd name="T6" fmla="*/ 0 w 1816"/>
                                    <a:gd name="T7" fmla="*/ 0 h 346"/>
                                    <a:gd name="T8" fmla="*/ 0 w 1816"/>
                                    <a:gd name="T9" fmla="*/ 345 h 346"/>
                                  </a:gdLst>
                                  <a:ahLst/>
                                  <a:cxnLst>
                                    <a:cxn ang="0">
                                      <a:pos x="T0" y="T1"/>
                                    </a:cxn>
                                    <a:cxn ang="0">
                                      <a:pos x="T2" y="T3"/>
                                    </a:cxn>
                                    <a:cxn ang="0">
                                      <a:pos x="T4" y="T5"/>
                                    </a:cxn>
                                    <a:cxn ang="0">
                                      <a:pos x="T6" y="T7"/>
                                    </a:cxn>
                                    <a:cxn ang="0">
                                      <a:pos x="T8" y="T9"/>
                                    </a:cxn>
                                  </a:cxnLst>
                                  <a:rect l="0" t="0" r="r" b="b"/>
                                  <a:pathLst>
                                    <a:path w="1816" h="346">
                                      <a:moveTo>
                                        <a:pt x="0" y="345"/>
                                      </a:moveTo>
                                      <a:lnTo>
                                        <a:pt x="1815" y="345"/>
                                      </a:lnTo>
                                      <a:lnTo>
                                        <a:pt x="1815"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2" name="Freeform 224"/>
                              <wps:cNvSpPr>
                                <a:spLocks/>
                              </wps:cNvSpPr>
                              <wps:spPr bwMode="auto">
                                <a:xfrm>
                                  <a:off x="6842" y="8996"/>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3" name="Freeform 225"/>
                              <wps:cNvSpPr>
                                <a:spLocks/>
                              </wps:cNvSpPr>
                              <wps:spPr bwMode="auto">
                                <a:xfrm>
                                  <a:off x="7293" y="8996"/>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4" name="Freeform 226"/>
                              <wps:cNvSpPr>
                                <a:spLocks/>
                              </wps:cNvSpPr>
                              <wps:spPr bwMode="auto">
                                <a:xfrm>
                                  <a:off x="7745" y="8996"/>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5" name="Freeform 227"/>
                              <wps:cNvSpPr>
                                <a:spLocks/>
                              </wps:cNvSpPr>
                              <wps:spPr bwMode="auto">
                                <a:xfrm>
                                  <a:off x="6694" y="7322"/>
                                  <a:ext cx="1816" cy="346"/>
                                </a:xfrm>
                                <a:custGeom>
                                  <a:avLst/>
                                  <a:gdLst>
                                    <a:gd name="T0" fmla="*/ 0 w 1816"/>
                                    <a:gd name="T1" fmla="*/ 345 h 346"/>
                                    <a:gd name="T2" fmla="*/ 1815 w 1816"/>
                                    <a:gd name="T3" fmla="*/ 345 h 346"/>
                                    <a:gd name="T4" fmla="*/ 1815 w 1816"/>
                                    <a:gd name="T5" fmla="*/ 0 h 346"/>
                                    <a:gd name="T6" fmla="*/ 0 w 1816"/>
                                    <a:gd name="T7" fmla="*/ 0 h 346"/>
                                    <a:gd name="T8" fmla="*/ 0 w 1816"/>
                                    <a:gd name="T9" fmla="*/ 345 h 346"/>
                                  </a:gdLst>
                                  <a:ahLst/>
                                  <a:cxnLst>
                                    <a:cxn ang="0">
                                      <a:pos x="T0" y="T1"/>
                                    </a:cxn>
                                    <a:cxn ang="0">
                                      <a:pos x="T2" y="T3"/>
                                    </a:cxn>
                                    <a:cxn ang="0">
                                      <a:pos x="T4" y="T5"/>
                                    </a:cxn>
                                    <a:cxn ang="0">
                                      <a:pos x="T6" y="T7"/>
                                    </a:cxn>
                                    <a:cxn ang="0">
                                      <a:pos x="T8" y="T9"/>
                                    </a:cxn>
                                  </a:cxnLst>
                                  <a:rect l="0" t="0" r="r" b="b"/>
                                  <a:pathLst>
                                    <a:path w="1816" h="346">
                                      <a:moveTo>
                                        <a:pt x="0" y="345"/>
                                      </a:moveTo>
                                      <a:lnTo>
                                        <a:pt x="1815" y="345"/>
                                      </a:lnTo>
                                      <a:lnTo>
                                        <a:pt x="1815"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46" name="Group 228"/>
                              <wpg:cNvGrpSpPr>
                                <a:grpSpLocks/>
                              </wpg:cNvGrpSpPr>
                              <wpg:grpSpPr bwMode="auto">
                                <a:xfrm>
                                  <a:off x="8186" y="8986"/>
                                  <a:ext cx="203" cy="211"/>
                                  <a:chOff x="8185" y="2005"/>
                                  <a:chExt cx="203" cy="211"/>
                                </a:xfrm>
                              </wpg:grpSpPr>
                              <wps:wsp>
                                <wps:cNvPr id="647" name="Freeform 229"/>
                                <wps:cNvSpPr>
                                  <a:spLocks/>
                                </wps:cNvSpPr>
                                <wps:spPr bwMode="auto">
                                  <a:xfrm>
                                    <a:off x="8185" y="2005"/>
                                    <a:ext cx="203" cy="211"/>
                                  </a:xfrm>
                                  <a:custGeom>
                                    <a:avLst/>
                                    <a:gdLst>
                                      <a:gd name="T0" fmla="*/ 101 w 203"/>
                                      <a:gd name="T1" fmla="*/ 0 h 211"/>
                                      <a:gd name="T2" fmla="*/ 79 w 203"/>
                                      <a:gd name="T3" fmla="*/ 2 h 211"/>
                                      <a:gd name="T4" fmla="*/ 58 w 203"/>
                                      <a:gd name="T5" fmla="*/ 9 h 211"/>
                                      <a:gd name="T6" fmla="*/ 40 w 203"/>
                                      <a:gd name="T7" fmla="*/ 21 h 211"/>
                                      <a:gd name="T8" fmla="*/ 24 w 203"/>
                                      <a:gd name="T9" fmla="*/ 36 h 211"/>
                                      <a:gd name="T10" fmla="*/ 12 w 203"/>
                                      <a:gd name="T11" fmla="*/ 54 h 211"/>
                                      <a:gd name="T12" fmla="*/ 4 w 203"/>
                                      <a:gd name="T13" fmla="*/ 74 h 211"/>
                                      <a:gd name="T14" fmla="*/ 0 w 203"/>
                                      <a:gd name="T15" fmla="*/ 97 h 211"/>
                                      <a:gd name="T16" fmla="*/ 2 w 203"/>
                                      <a:gd name="T17" fmla="*/ 122 h 211"/>
                                      <a:gd name="T18" fmla="*/ 8 w 203"/>
                                      <a:gd name="T19" fmla="*/ 145 h 211"/>
                                      <a:gd name="T20" fmla="*/ 18 w 203"/>
                                      <a:gd name="T21" fmla="*/ 164 h 211"/>
                                      <a:gd name="T22" fmla="*/ 32 w 203"/>
                                      <a:gd name="T23" fmla="*/ 181 h 211"/>
                                      <a:gd name="T24" fmla="*/ 48 w 203"/>
                                      <a:gd name="T25" fmla="*/ 195 h 211"/>
                                      <a:gd name="T26" fmla="*/ 67 w 203"/>
                                      <a:gd name="T27" fmla="*/ 204 h 211"/>
                                      <a:gd name="T28" fmla="*/ 87 w 203"/>
                                      <a:gd name="T29" fmla="*/ 210 h 211"/>
                                      <a:gd name="T30" fmla="*/ 113 w 203"/>
                                      <a:gd name="T31" fmla="*/ 208 h 211"/>
                                      <a:gd name="T32" fmla="*/ 136 w 203"/>
                                      <a:gd name="T33" fmla="*/ 202 h 211"/>
                                      <a:gd name="T34" fmla="*/ 156 w 203"/>
                                      <a:gd name="T35" fmla="*/ 192 h 211"/>
                                      <a:gd name="T36" fmla="*/ 160 w 203"/>
                                      <a:gd name="T37" fmla="*/ 189 h 211"/>
                                      <a:gd name="T38" fmla="*/ 117 w 203"/>
                                      <a:gd name="T39" fmla="*/ 189 h 211"/>
                                      <a:gd name="T40" fmla="*/ 91 w 203"/>
                                      <a:gd name="T41" fmla="*/ 187 h 211"/>
                                      <a:gd name="T42" fmla="*/ 69 w 203"/>
                                      <a:gd name="T43" fmla="*/ 180 h 211"/>
                                      <a:gd name="T44" fmla="*/ 50 w 203"/>
                                      <a:gd name="T45" fmla="*/ 169 h 211"/>
                                      <a:gd name="T46" fmla="*/ 35 w 203"/>
                                      <a:gd name="T47" fmla="*/ 154 h 211"/>
                                      <a:gd name="T48" fmla="*/ 25 w 203"/>
                                      <a:gd name="T49" fmla="*/ 137 h 211"/>
                                      <a:gd name="T50" fmla="*/ 20 w 203"/>
                                      <a:gd name="T51" fmla="*/ 117 h 211"/>
                                      <a:gd name="T52" fmla="*/ 22 w 203"/>
                                      <a:gd name="T53" fmla="*/ 91 h 211"/>
                                      <a:gd name="T54" fmla="*/ 29 w 203"/>
                                      <a:gd name="T55" fmla="*/ 68 h 211"/>
                                      <a:gd name="T56" fmla="*/ 41 w 203"/>
                                      <a:gd name="T57" fmla="*/ 49 h 211"/>
                                      <a:gd name="T58" fmla="*/ 55 w 203"/>
                                      <a:gd name="T59" fmla="*/ 35 h 211"/>
                                      <a:gd name="T60" fmla="*/ 73 w 203"/>
                                      <a:gd name="T61" fmla="*/ 25 h 211"/>
                                      <a:gd name="T62" fmla="*/ 93 w 203"/>
                                      <a:gd name="T63" fmla="*/ 20 h 211"/>
                                      <a:gd name="T64" fmla="*/ 101 w 203"/>
                                      <a:gd name="T65" fmla="*/ 20 h 211"/>
                                      <a:gd name="T66" fmla="*/ 160 w 203"/>
                                      <a:gd name="T67" fmla="*/ 20 h 211"/>
                                      <a:gd name="T68" fmla="*/ 143 w 203"/>
                                      <a:gd name="T69" fmla="*/ 9 h 211"/>
                                      <a:gd name="T70" fmla="*/ 124 w 203"/>
                                      <a:gd name="T71" fmla="*/ 2 h 211"/>
                                      <a:gd name="T72" fmla="*/ 104 w 203"/>
                                      <a:gd name="T73" fmla="*/ 0 h 211"/>
                                      <a:gd name="T74" fmla="*/ 101 w 203"/>
                                      <a:gd name="T75" fmla="*/ 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03" h="211">
                                        <a:moveTo>
                                          <a:pt x="101" y="0"/>
                                        </a:moveTo>
                                        <a:lnTo>
                                          <a:pt x="79" y="2"/>
                                        </a:lnTo>
                                        <a:lnTo>
                                          <a:pt x="58" y="9"/>
                                        </a:lnTo>
                                        <a:lnTo>
                                          <a:pt x="40" y="21"/>
                                        </a:lnTo>
                                        <a:lnTo>
                                          <a:pt x="24" y="36"/>
                                        </a:lnTo>
                                        <a:lnTo>
                                          <a:pt x="12" y="54"/>
                                        </a:lnTo>
                                        <a:lnTo>
                                          <a:pt x="4" y="74"/>
                                        </a:lnTo>
                                        <a:lnTo>
                                          <a:pt x="0" y="97"/>
                                        </a:lnTo>
                                        <a:lnTo>
                                          <a:pt x="2" y="122"/>
                                        </a:lnTo>
                                        <a:lnTo>
                                          <a:pt x="8" y="145"/>
                                        </a:lnTo>
                                        <a:lnTo>
                                          <a:pt x="18" y="164"/>
                                        </a:lnTo>
                                        <a:lnTo>
                                          <a:pt x="32" y="181"/>
                                        </a:lnTo>
                                        <a:lnTo>
                                          <a:pt x="48" y="195"/>
                                        </a:lnTo>
                                        <a:lnTo>
                                          <a:pt x="67" y="204"/>
                                        </a:lnTo>
                                        <a:lnTo>
                                          <a:pt x="87" y="210"/>
                                        </a:lnTo>
                                        <a:lnTo>
                                          <a:pt x="113" y="208"/>
                                        </a:lnTo>
                                        <a:lnTo>
                                          <a:pt x="136" y="202"/>
                                        </a:lnTo>
                                        <a:lnTo>
                                          <a:pt x="156" y="192"/>
                                        </a:lnTo>
                                        <a:lnTo>
                                          <a:pt x="160" y="189"/>
                                        </a:lnTo>
                                        <a:lnTo>
                                          <a:pt x="117" y="189"/>
                                        </a:lnTo>
                                        <a:lnTo>
                                          <a:pt x="91" y="187"/>
                                        </a:lnTo>
                                        <a:lnTo>
                                          <a:pt x="69" y="180"/>
                                        </a:lnTo>
                                        <a:lnTo>
                                          <a:pt x="50" y="169"/>
                                        </a:lnTo>
                                        <a:lnTo>
                                          <a:pt x="35" y="154"/>
                                        </a:lnTo>
                                        <a:lnTo>
                                          <a:pt x="25" y="137"/>
                                        </a:lnTo>
                                        <a:lnTo>
                                          <a:pt x="20" y="117"/>
                                        </a:lnTo>
                                        <a:lnTo>
                                          <a:pt x="22" y="91"/>
                                        </a:lnTo>
                                        <a:lnTo>
                                          <a:pt x="29" y="68"/>
                                        </a:lnTo>
                                        <a:lnTo>
                                          <a:pt x="41" y="49"/>
                                        </a:lnTo>
                                        <a:lnTo>
                                          <a:pt x="55" y="35"/>
                                        </a:lnTo>
                                        <a:lnTo>
                                          <a:pt x="73" y="25"/>
                                        </a:lnTo>
                                        <a:lnTo>
                                          <a:pt x="93" y="20"/>
                                        </a:lnTo>
                                        <a:lnTo>
                                          <a:pt x="101" y="20"/>
                                        </a:lnTo>
                                        <a:lnTo>
                                          <a:pt x="160" y="20"/>
                                        </a:lnTo>
                                        <a:lnTo>
                                          <a:pt x="143" y="9"/>
                                        </a:lnTo>
                                        <a:lnTo>
                                          <a:pt x="124" y="2"/>
                                        </a:lnTo>
                                        <a:lnTo>
                                          <a:pt x="104" y="0"/>
                                        </a:lnTo>
                                        <a:lnTo>
                                          <a:pt x="101"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999998"/>
                                        </a:solidFill>
                                      </a14:hiddenFill>
                                    </a:ext>
                                  </a:extLst>
                                </wps:spPr>
                                <wps:bodyPr rot="0" vert="horz" wrap="square" lIns="91440" tIns="45720" rIns="91440" bIns="45720" anchor="t" anchorCtr="0" upright="1">
                                  <a:noAutofit/>
                                </wps:bodyPr>
                              </wps:wsp>
                              <wps:wsp>
                                <wps:cNvPr id="648" name="Freeform 230"/>
                                <wps:cNvSpPr>
                                  <a:spLocks/>
                                </wps:cNvSpPr>
                                <wps:spPr bwMode="auto">
                                  <a:xfrm>
                                    <a:off x="8185" y="2005"/>
                                    <a:ext cx="203" cy="211"/>
                                  </a:xfrm>
                                  <a:custGeom>
                                    <a:avLst/>
                                    <a:gdLst>
                                      <a:gd name="T0" fmla="*/ 160 w 203"/>
                                      <a:gd name="T1" fmla="*/ 20 h 211"/>
                                      <a:gd name="T2" fmla="*/ 101 w 203"/>
                                      <a:gd name="T3" fmla="*/ 20 h 211"/>
                                      <a:gd name="T4" fmla="*/ 123 w 203"/>
                                      <a:gd name="T5" fmla="*/ 23 h 211"/>
                                      <a:gd name="T6" fmla="*/ 143 w 203"/>
                                      <a:gd name="T7" fmla="*/ 31 h 211"/>
                                      <a:gd name="T8" fmla="*/ 160 w 203"/>
                                      <a:gd name="T9" fmla="*/ 45 h 211"/>
                                      <a:gd name="T10" fmla="*/ 173 w 203"/>
                                      <a:gd name="T11" fmla="*/ 63 h 211"/>
                                      <a:gd name="T12" fmla="*/ 181 w 203"/>
                                      <a:gd name="T13" fmla="*/ 84 h 211"/>
                                      <a:gd name="T14" fmla="*/ 180 w 203"/>
                                      <a:gd name="T15" fmla="*/ 112 h 211"/>
                                      <a:gd name="T16" fmla="*/ 174 w 203"/>
                                      <a:gd name="T17" fmla="*/ 136 h 211"/>
                                      <a:gd name="T18" fmla="*/ 164 w 203"/>
                                      <a:gd name="T19" fmla="*/ 156 h 211"/>
                                      <a:gd name="T20" fmla="*/ 151 w 203"/>
                                      <a:gd name="T21" fmla="*/ 171 h 211"/>
                                      <a:gd name="T22" fmla="*/ 135 w 203"/>
                                      <a:gd name="T23" fmla="*/ 183 h 211"/>
                                      <a:gd name="T24" fmla="*/ 117 w 203"/>
                                      <a:gd name="T25" fmla="*/ 189 h 211"/>
                                      <a:gd name="T26" fmla="*/ 160 w 203"/>
                                      <a:gd name="T27" fmla="*/ 189 h 211"/>
                                      <a:gd name="T28" fmla="*/ 173 w 203"/>
                                      <a:gd name="T29" fmla="*/ 179 h 211"/>
                                      <a:gd name="T30" fmla="*/ 186 w 203"/>
                                      <a:gd name="T31" fmla="*/ 163 h 211"/>
                                      <a:gd name="T32" fmla="*/ 196 w 203"/>
                                      <a:gd name="T33" fmla="*/ 145 h 211"/>
                                      <a:gd name="T34" fmla="*/ 202 w 203"/>
                                      <a:gd name="T35" fmla="*/ 124 h 211"/>
                                      <a:gd name="T36" fmla="*/ 200 w 203"/>
                                      <a:gd name="T37" fmla="*/ 97 h 211"/>
                                      <a:gd name="T38" fmla="*/ 195 w 203"/>
                                      <a:gd name="T39" fmla="*/ 73 h 211"/>
                                      <a:gd name="T40" fmla="*/ 186 w 203"/>
                                      <a:gd name="T41" fmla="*/ 52 h 211"/>
                                      <a:gd name="T42" fmla="*/ 174 w 203"/>
                                      <a:gd name="T43" fmla="*/ 34 h 211"/>
                                      <a:gd name="T44" fmla="*/ 160 w 203"/>
                                      <a:gd name="T45" fmla="*/ 2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03" h="211">
                                        <a:moveTo>
                                          <a:pt x="160" y="20"/>
                                        </a:moveTo>
                                        <a:lnTo>
                                          <a:pt x="101" y="20"/>
                                        </a:lnTo>
                                        <a:lnTo>
                                          <a:pt x="123" y="23"/>
                                        </a:lnTo>
                                        <a:lnTo>
                                          <a:pt x="143" y="31"/>
                                        </a:lnTo>
                                        <a:lnTo>
                                          <a:pt x="160" y="45"/>
                                        </a:lnTo>
                                        <a:lnTo>
                                          <a:pt x="173" y="63"/>
                                        </a:lnTo>
                                        <a:lnTo>
                                          <a:pt x="181" y="84"/>
                                        </a:lnTo>
                                        <a:lnTo>
                                          <a:pt x="180" y="112"/>
                                        </a:lnTo>
                                        <a:lnTo>
                                          <a:pt x="174" y="136"/>
                                        </a:lnTo>
                                        <a:lnTo>
                                          <a:pt x="164" y="156"/>
                                        </a:lnTo>
                                        <a:lnTo>
                                          <a:pt x="151" y="171"/>
                                        </a:lnTo>
                                        <a:lnTo>
                                          <a:pt x="135" y="183"/>
                                        </a:lnTo>
                                        <a:lnTo>
                                          <a:pt x="117" y="189"/>
                                        </a:lnTo>
                                        <a:lnTo>
                                          <a:pt x="160" y="189"/>
                                        </a:lnTo>
                                        <a:lnTo>
                                          <a:pt x="173" y="179"/>
                                        </a:lnTo>
                                        <a:lnTo>
                                          <a:pt x="186" y="163"/>
                                        </a:lnTo>
                                        <a:lnTo>
                                          <a:pt x="196" y="145"/>
                                        </a:lnTo>
                                        <a:lnTo>
                                          <a:pt x="202" y="124"/>
                                        </a:lnTo>
                                        <a:lnTo>
                                          <a:pt x="200" y="97"/>
                                        </a:lnTo>
                                        <a:lnTo>
                                          <a:pt x="195" y="73"/>
                                        </a:lnTo>
                                        <a:lnTo>
                                          <a:pt x="186" y="52"/>
                                        </a:lnTo>
                                        <a:lnTo>
                                          <a:pt x="174" y="34"/>
                                        </a:lnTo>
                                        <a:lnTo>
                                          <a:pt x="160" y="2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999998"/>
                                        </a:solidFill>
                                      </a14:hiddenFill>
                                    </a:ext>
                                  </a:extLst>
                                </wps:spPr>
                                <wps:bodyPr rot="0" vert="horz" wrap="square" lIns="91440" tIns="45720" rIns="91440" bIns="45720" anchor="t" anchorCtr="0" upright="1">
                                  <a:noAutofit/>
                                </wps:bodyPr>
                              </wps:wsp>
                            </wpg:grpSp>
                            <wps:wsp>
                              <wps:cNvPr id="649" name="Freeform 231"/>
                              <wps:cNvSpPr>
                                <a:spLocks/>
                              </wps:cNvSpPr>
                              <wps:spPr bwMode="auto">
                                <a:xfrm>
                                  <a:off x="6842" y="7401"/>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chemeClr val="bg1">
                                          <a:lumMod val="65000"/>
                                          <a:lumOff val="0"/>
                                        </a:schemeClr>
                                      </a:solidFill>
                                    </a14:hiddenFill>
                                  </a:ext>
                                </a:extLst>
                              </wps:spPr>
                              <wps:bodyPr rot="0" vert="horz" wrap="square" lIns="91440" tIns="45720" rIns="91440" bIns="45720" anchor="t" anchorCtr="0" upright="1">
                                <a:noAutofit/>
                              </wps:bodyPr>
                            </wps:wsp>
                            <wps:wsp>
                              <wps:cNvPr id="650" name="Freeform 232"/>
                              <wps:cNvSpPr>
                                <a:spLocks/>
                              </wps:cNvSpPr>
                              <wps:spPr bwMode="auto">
                                <a:xfrm>
                                  <a:off x="7293" y="7401"/>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chemeClr val="bg1">
                                          <a:lumMod val="65000"/>
                                          <a:lumOff val="0"/>
                                        </a:schemeClr>
                                      </a:solidFill>
                                    </a14:hiddenFill>
                                  </a:ext>
                                </a:extLst>
                              </wps:spPr>
                              <wps:bodyPr rot="0" vert="horz" wrap="square" lIns="91440" tIns="45720" rIns="91440" bIns="45720" anchor="t" anchorCtr="0" upright="1">
                                <a:noAutofit/>
                              </wps:bodyPr>
                            </wps:wsp>
                            <wps:wsp>
                              <wps:cNvPr id="651" name="Freeform 233"/>
                              <wps:cNvSpPr>
                                <a:spLocks/>
                              </wps:cNvSpPr>
                              <wps:spPr bwMode="auto">
                                <a:xfrm>
                                  <a:off x="7745" y="7401"/>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chemeClr val="bg1">
                                          <a:lumMod val="65000"/>
                                          <a:lumOff val="0"/>
                                        </a:schemeClr>
                                      </a:solidFill>
                                    </a14:hiddenFill>
                                  </a:ext>
                                </a:extLst>
                              </wps:spPr>
                              <wps:bodyPr rot="0" vert="horz" wrap="square" lIns="91440" tIns="45720" rIns="91440" bIns="45720" anchor="t" anchorCtr="0" upright="1">
                                <a:noAutofit/>
                              </wps:bodyPr>
                            </wps:wsp>
                            <wps:wsp>
                              <wps:cNvPr id="652" name="Freeform 234"/>
                              <wps:cNvSpPr>
                                <a:spLocks/>
                              </wps:cNvSpPr>
                              <wps:spPr bwMode="auto">
                                <a:xfrm>
                                  <a:off x="8197" y="7401"/>
                                  <a:ext cx="182" cy="191"/>
                                </a:xfrm>
                                <a:custGeom>
                                  <a:avLst/>
                                  <a:gdLst>
                                    <a:gd name="T0" fmla="*/ 86 w 182"/>
                                    <a:gd name="T1" fmla="*/ 0 h 191"/>
                                    <a:gd name="T2" fmla="*/ 66 w 182"/>
                                    <a:gd name="T3" fmla="*/ 3 h 191"/>
                                    <a:gd name="T4" fmla="*/ 47 w 182"/>
                                    <a:gd name="T5" fmla="*/ 11 h 191"/>
                                    <a:gd name="T6" fmla="*/ 31 w 182"/>
                                    <a:gd name="T7" fmla="*/ 23 h 191"/>
                                    <a:gd name="T8" fmla="*/ 18 w 182"/>
                                    <a:gd name="T9" fmla="*/ 40 h 191"/>
                                    <a:gd name="T10" fmla="*/ 8 w 182"/>
                                    <a:gd name="T11" fmla="*/ 60 h 191"/>
                                    <a:gd name="T12" fmla="*/ 1 w 182"/>
                                    <a:gd name="T13" fmla="*/ 83 h 191"/>
                                    <a:gd name="T14" fmla="*/ 0 w 182"/>
                                    <a:gd name="T15" fmla="*/ 110 h 191"/>
                                    <a:gd name="T16" fmla="*/ 5 w 182"/>
                                    <a:gd name="T17" fmla="*/ 132 h 191"/>
                                    <a:gd name="T18" fmla="*/ 16 w 182"/>
                                    <a:gd name="T19" fmla="*/ 151 h 191"/>
                                    <a:gd name="T20" fmla="*/ 30 w 182"/>
                                    <a:gd name="T21" fmla="*/ 167 h 191"/>
                                    <a:gd name="T22" fmla="*/ 48 w 182"/>
                                    <a:gd name="T23" fmla="*/ 180 h 191"/>
                                    <a:gd name="T24" fmla="*/ 68 w 182"/>
                                    <a:gd name="T25" fmla="*/ 188 h 191"/>
                                    <a:gd name="T26" fmla="*/ 91 w 182"/>
                                    <a:gd name="T27" fmla="*/ 190 h 191"/>
                                    <a:gd name="T28" fmla="*/ 98 w 182"/>
                                    <a:gd name="T29" fmla="*/ 190 h 191"/>
                                    <a:gd name="T30" fmla="*/ 118 w 182"/>
                                    <a:gd name="T31" fmla="*/ 186 h 191"/>
                                    <a:gd name="T32" fmla="*/ 136 w 182"/>
                                    <a:gd name="T33" fmla="*/ 178 h 191"/>
                                    <a:gd name="T34" fmla="*/ 151 w 182"/>
                                    <a:gd name="T35" fmla="*/ 165 h 191"/>
                                    <a:gd name="T36" fmla="*/ 164 w 182"/>
                                    <a:gd name="T37" fmla="*/ 148 h 191"/>
                                    <a:gd name="T38" fmla="*/ 174 w 182"/>
                                    <a:gd name="T39" fmla="*/ 128 h 191"/>
                                    <a:gd name="T40" fmla="*/ 179 w 182"/>
                                    <a:gd name="T41" fmla="*/ 104 h 191"/>
                                    <a:gd name="T42" fmla="*/ 181 w 182"/>
                                    <a:gd name="T43" fmla="*/ 77 h 191"/>
                                    <a:gd name="T44" fmla="*/ 174 w 182"/>
                                    <a:gd name="T45" fmla="*/ 56 h 191"/>
                                    <a:gd name="T46" fmla="*/ 164 w 182"/>
                                    <a:gd name="T47" fmla="*/ 37 h 191"/>
                                    <a:gd name="T48" fmla="*/ 149 w 182"/>
                                    <a:gd name="T49" fmla="*/ 22 h 191"/>
                                    <a:gd name="T50" fmla="*/ 130 w 182"/>
                                    <a:gd name="T51" fmla="*/ 10 h 191"/>
                                    <a:gd name="T52" fmla="*/ 109 w 182"/>
                                    <a:gd name="T53" fmla="*/ 2 h 191"/>
                                    <a:gd name="T54" fmla="*/ 86 w 182"/>
                                    <a:gd name="T55" fmla="*/ 0 h 1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82" h="191">
                                      <a:moveTo>
                                        <a:pt x="86" y="0"/>
                                      </a:moveTo>
                                      <a:lnTo>
                                        <a:pt x="66" y="3"/>
                                      </a:lnTo>
                                      <a:lnTo>
                                        <a:pt x="47" y="11"/>
                                      </a:lnTo>
                                      <a:lnTo>
                                        <a:pt x="31" y="23"/>
                                      </a:lnTo>
                                      <a:lnTo>
                                        <a:pt x="18" y="40"/>
                                      </a:lnTo>
                                      <a:lnTo>
                                        <a:pt x="8" y="60"/>
                                      </a:lnTo>
                                      <a:lnTo>
                                        <a:pt x="1" y="83"/>
                                      </a:lnTo>
                                      <a:lnTo>
                                        <a:pt x="0" y="110"/>
                                      </a:lnTo>
                                      <a:lnTo>
                                        <a:pt x="5" y="132"/>
                                      </a:lnTo>
                                      <a:lnTo>
                                        <a:pt x="16" y="151"/>
                                      </a:lnTo>
                                      <a:lnTo>
                                        <a:pt x="30" y="167"/>
                                      </a:lnTo>
                                      <a:lnTo>
                                        <a:pt x="48" y="180"/>
                                      </a:lnTo>
                                      <a:lnTo>
                                        <a:pt x="68" y="188"/>
                                      </a:lnTo>
                                      <a:lnTo>
                                        <a:pt x="91" y="190"/>
                                      </a:lnTo>
                                      <a:lnTo>
                                        <a:pt x="98" y="190"/>
                                      </a:lnTo>
                                      <a:lnTo>
                                        <a:pt x="118" y="186"/>
                                      </a:lnTo>
                                      <a:lnTo>
                                        <a:pt x="136" y="178"/>
                                      </a:lnTo>
                                      <a:lnTo>
                                        <a:pt x="151" y="165"/>
                                      </a:lnTo>
                                      <a:lnTo>
                                        <a:pt x="164" y="148"/>
                                      </a:lnTo>
                                      <a:lnTo>
                                        <a:pt x="174" y="128"/>
                                      </a:lnTo>
                                      <a:lnTo>
                                        <a:pt x="179" y="104"/>
                                      </a:lnTo>
                                      <a:lnTo>
                                        <a:pt x="181" y="77"/>
                                      </a:lnTo>
                                      <a:lnTo>
                                        <a:pt x="174" y="56"/>
                                      </a:lnTo>
                                      <a:lnTo>
                                        <a:pt x="164" y="37"/>
                                      </a:lnTo>
                                      <a:lnTo>
                                        <a:pt x="149" y="22"/>
                                      </a:lnTo>
                                      <a:lnTo>
                                        <a:pt x="130" y="10"/>
                                      </a:lnTo>
                                      <a:lnTo>
                                        <a:pt x="109" y="2"/>
                                      </a:lnTo>
                                      <a:lnTo>
                                        <a:pt x="86"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chemeClr val="bg1">
                                          <a:lumMod val="65000"/>
                                          <a:lumOff val="0"/>
                                        </a:schemeClr>
                                      </a:solidFill>
                                    </a14:hiddenFill>
                                  </a:ext>
                                </a:extLst>
                              </wps:spPr>
                              <wps:bodyPr rot="0" vert="horz" wrap="square" lIns="91440" tIns="45720" rIns="91440" bIns="45720" anchor="t" anchorCtr="0" upright="1">
                                <a:noAutofit/>
                              </wps:bodyPr>
                            </wps:wsp>
                          </wpg:grpSp>
                        </wpg:grpSp>
                      </wpg:grpSp>
                      <wpg:grpSp>
                        <wpg:cNvPr id="653" name="Group 235"/>
                        <wpg:cNvGrpSpPr>
                          <a:grpSpLocks/>
                        </wpg:cNvGrpSpPr>
                        <wpg:grpSpPr bwMode="auto">
                          <a:xfrm>
                            <a:off x="484" y="7407"/>
                            <a:ext cx="4657" cy="1945"/>
                            <a:chOff x="2345" y="-23"/>
                            <a:chExt cx="2796" cy="1945"/>
                          </a:xfrm>
                        </wpg:grpSpPr>
                        <wps:wsp>
                          <wps:cNvPr id="654" name="Freeform 236"/>
                          <wps:cNvSpPr>
                            <a:spLocks/>
                          </wps:cNvSpPr>
                          <wps:spPr bwMode="auto">
                            <a:xfrm>
                              <a:off x="2348" y="-20"/>
                              <a:ext cx="2791" cy="345"/>
                            </a:xfrm>
                            <a:custGeom>
                              <a:avLst/>
                              <a:gdLst>
                                <a:gd name="T0" fmla="*/ 0 w 2791"/>
                                <a:gd name="T1" fmla="*/ 345 h 345"/>
                                <a:gd name="T2" fmla="*/ 2790 w 2791"/>
                                <a:gd name="T3" fmla="*/ 345 h 345"/>
                                <a:gd name="T4" fmla="*/ 2790 w 2791"/>
                                <a:gd name="T5" fmla="*/ 0 h 345"/>
                                <a:gd name="T6" fmla="*/ 0 w 2791"/>
                                <a:gd name="T7" fmla="*/ 0 h 345"/>
                                <a:gd name="T8" fmla="*/ 0 w 2791"/>
                                <a:gd name="T9" fmla="*/ 345 h 345"/>
                              </a:gdLst>
                              <a:ahLst/>
                              <a:cxnLst>
                                <a:cxn ang="0">
                                  <a:pos x="T0" y="T1"/>
                                </a:cxn>
                                <a:cxn ang="0">
                                  <a:pos x="T2" y="T3"/>
                                </a:cxn>
                                <a:cxn ang="0">
                                  <a:pos x="T4" y="T5"/>
                                </a:cxn>
                                <a:cxn ang="0">
                                  <a:pos x="T6" y="T7"/>
                                </a:cxn>
                                <a:cxn ang="0">
                                  <a:pos x="T8" y="T9"/>
                                </a:cxn>
                              </a:cxnLst>
                              <a:rect l="0" t="0" r="r" b="b"/>
                              <a:pathLst>
                                <a:path w="2791" h="345">
                                  <a:moveTo>
                                    <a:pt x="0" y="345"/>
                                  </a:moveTo>
                                  <a:lnTo>
                                    <a:pt x="2790" y="345"/>
                                  </a:lnTo>
                                  <a:lnTo>
                                    <a:pt x="2790"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5" name="Freeform 237"/>
                          <wps:cNvSpPr>
                            <a:spLocks/>
                          </wps:cNvSpPr>
                          <wps:spPr bwMode="auto">
                            <a:xfrm>
                              <a:off x="2348" y="378"/>
                              <a:ext cx="2791" cy="346"/>
                            </a:xfrm>
                            <a:custGeom>
                              <a:avLst/>
                              <a:gdLst>
                                <a:gd name="T0" fmla="*/ 0 w 2791"/>
                                <a:gd name="T1" fmla="*/ 345 h 346"/>
                                <a:gd name="T2" fmla="*/ 2790 w 2791"/>
                                <a:gd name="T3" fmla="*/ 345 h 346"/>
                                <a:gd name="T4" fmla="*/ 2790 w 2791"/>
                                <a:gd name="T5" fmla="*/ 0 h 346"/>
                                <a:gd name="T6" fmla="*/ 0 w 2791"/>
                                <a:gd name="T7" fmla="*/ 0 h 346"/>
                                <a:gd name="T8" fmla="*/ 0 w 2791"/>
                                <a:gd name="T9" fmla="*/ 345 h 346"/>
                              </a:gdLst>
                              <a:ahLst/>
                              <a:cxnLst>
                                <a:cxn ang="0">
                                  <a:pos x="T0" y="T1"/>
                                </a:cxn>
                                <a:cxn ang="0">
                                  <a:pos x="T2" y="T3"/>
                                </a:cxn>
                                <a:cxn ang="0">
                                  <a:pos x="T4" y="T5"/>
                                </a:cxn>
                                <a:cxn ang="0">
                                  <a:pos x="T6" y="T7"/>
                                </a:cxn>
                                <a:cxn ang="0">
                                  <a:pos x="T8" y="T9"/>
                                </a:cxn>
                              </a:cxnLst>
                              <a:rect l="0" t="0" r="r" b="b"/>
                              <a:pathLst>
                                <a:path w="2791" h="346">
                                  <a:moveTo>
                                    <a:pt x="0" y="345"/>
                                  </a:moveTo>
                                  <a:lnTo>
                                    <a:pt x="2790" y="345"/>
                                  </a:lnTo>
                                  <a:lnTo>
                                    <a:pt x="2790"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6" name="Freeform 238"/>
                          <wps:cNvSpPr>
                            <a:spLocks/>
                          </wps:cNvSpPr>
                          <wps:spPr bwMode="auto">
                            <a:xfrm>
                              <a:off x="2348" y="777"/>
                              <a:ext cx="2791" cy="346"/>
                            </a:xfrm>
                            <a:custGeom>
                              <a:avLst/>
                              <a:gdLst>
                                <a:gd name="T0" fmla="*/ 0 w 2791"/>
                                <a:gd name="T1" fmla="*/ 345 h 346"/>
                                <a:gd name="T2" fmla="*/ 2790 w 2791"/>
                                <a:gd name="T3" fmla="*/ 345 h 346"/>
                                <a:gd name="T4" fmla="*/ 2790 w 2791"/>
                                <a:gd name="T5" fmla="*/ 0 h 346"/>
                                <a:gd name="T6" fmla="*/ 0 w 2791"/>
                                <a:gd name="T7" fmla="*/ 0 h 346"/>
                                <a:gd name="T8" fmla="*/ 0 w 2791"/>
                                <a:gd name="T9" fmla="*/ 345 h 346"/>
                              </a:gdLst>
                              <a:ahLst/>
                              <a:cxnLst>
                                <a:cxn ang="0">
                                  <a:pos x="T0" y="T1"/>
                                </a:cxn>
                                <a:cxn ang="0">
                                  <a:pos x="T2" y="T3"/>
                                </a:cxn>
                                <a:cxn ang="0">
                                  <a:pos x="T4" y="T5"/>
                                </a:cxn>
                                <a:cxn ang="0">
                                  <a:pos x="T6" y="T7"/>
                                </a:cxn>
                                <a:cxn ang="0">
                                  <a:pos x="T8" y="T9"/>
                                </a:cxn>
                              </a:cxnLst>
                              <a:rect l="0" t="0" r="r" b="b"/>
                              <a:pathLst>
                                <a:path w="2791" h="346">
                                  <a:moveTo>
                                    <a:pt x="0" y="345"/>
                                  </a:moveTo>
                                  <a:lnTo>
                                    <a:pt x="2790" y="345"/>
                                  </a:lnTo>
                                  <a:lnTo>
                                    <a:pt x="2790"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7" name="Freeform 239"/>
                          <wps:cNvSpPr>
                            <a:spLocks/>
                          </wps:cNvSpPr>
                          <wps:spPr bwMode="auto">
                            <a:xfrm>
                              <a:off x="2348" y="1175"/>
                              <a:ext cx="2791" cy="346"/>
                            </a:xfrm>
                            <a:custGeom>
                              <a:avLst/>
                              <a:gdLst>
                                <a:gd name="T0" fmla="*/ 0 w 2791"/>
                                <a:gd name="T1" fmla="*/ 345 h 346"/>
                                <a:gd name="T2" fmla="*/ 2790 w 2791"/>
                                <a:gd name="T3" fmla="*/ 345 h 346"/>
                                <a:gd name="T4" fmla="*/ 2790 w 2791"/>
                                <a:gd name="T5" fmla="*/ 0 h 346"/>
                                <a:gd name="T6" fmla="*/ 0 w 2791"/>
                                <a:gd name="T7" fmla="*/ 0 h 346"/>
                                <a:gd name="T8" fmla="*/ 0 w 2791"/>
                                <a:gd name="T9" fmla="*/ 345 h 346"/>
                              </a:gdLst>
                              <a:ahLst/>
                              <a:cxnLst>
                                <a:cxn ang="0">
                                  <a:pos x="T0" y="T1"/>
                                </a:cxn>
                                <a:cxn ang="0">
                                  <a:pos x="T2" y="T3"/>
                                </a:cxn>
                                <a:cxn ang="0">
                                  <a:pos x="T4" y="T5"/>
                                </a:cxn>
                                <a:cxn ang="0">
                                  <a:pos x="T6" y="T7"/>
                                </a:cxn>
                                <a:cxn ang="0">
                                  <a:pos x="T8" y="T9"/>
                                </a:cxn>
                              </a:cxnLst>
                              <a:rect l="0" t="0" r="r" b="b"/>
                              <a:pathLst>
                                <a:path w="2791" h="346">
                                  <a:moveTo>
                                    <a:pt x="0" y="345"/>
                                  </a:moveTo>
                                  <a:lnTo>
                                    <a:pt x="2790" y="345"/>
                                  </a:lnTo>
                                  <a:lnTo>
                                    <a:pt x="2790"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8" name="Freeform 240"/>
                          <wps:cNvSpPr>
                            <a:spLocks/>
                          </wps:cNvSpPr>
                          <wps:spPr bwMode="auto">
                            <a:xfrm>
                              <a:off x="2348" y="1574"/>
                              <a:ext cx="2791" cy="346"/>
                            </a:xfrm>
                            <a:custGeom>
                              <a:avLst/>
                              <a:gdLst>
                                <a:gd name="T0" fmla="*/ 0 w 2791"/>
                                <a:gd name="T1" fmla="*/ 345 h 346"/>
                                <a:gd name="T2" fmla="*/ 2790 w 2791"/>
                                <a:gd name="T3" fmla="*/ 345 h 346"/>
                                <a:gd name="T4" fmla="*/ 2790 w 2791"/>
                                <a:gd name="T5" fmla="*/ 0 h 346"/>
                                <a:gd name="T6" fmla="*/ 0 w 2791"/>
                                <a:gd name="T7" fmla="*/ 0 h 346"/>
                                <a:gd name="T8" fmla="*/ 0 w 2791"/>
                                <a:gd name="T9" fmla="*/ 345 h 346"/>
                              </a:gdLst>
                              <a:ahLst/>
                              <a:cxnLst>
                                <a:cxn ang="0">
                                  <a:pos x="T0" y="T1"/>
                                </a:cxn>
                                <a:cxn ang="0">
                                  <a:pos x="T2" y="T3"/>
                                </a:cxn>
                                <a:cxn ang="0">
                                  <a:pos x="T4" y="T5"/>
                                </a:cxn>
                                <a:cxn ang="0">
                                  <a:pos x="T6" y="T7"/>
                                </a:cxn>
                                <a:cxn ang="0">
                                  <a:pos x="T8" y="T9"/>
                                </a:cxn>
                              </a:cxnLst>
                              <a:rect l="0" t="0" r="r" b="b"/>
                              <a:pathLst>
                                <a:path w="2791" h="346">
                                  <a:moveTo>
                                    <a:pt x="0" y="345"/>
                                  </a:moveTo>
                                  <a:lnTo>
                                    <a:pt x="2790" y="345"/>
                                  </a:lnTo>
                                  <a:lnTo>
                                    <a:pt x="2790" y="0"/>
                                  </a:lnTo>
                                  <a:lnTo>
                                    <a:pt x="0" y="0"/>
                                  </a:lnTo>
                                  <a:lnTo>
                                    <a:pt x="0" y="345"/>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137FF26F" id="Group 78" o:spid="_x0000_s1026" style="position:absolute;margin-left:12.2pt;margin-top:.45pt;width:755.15pt;height:97.7pt;z-index:-251658229" coordorigin="484,7407" coordsize="15103,1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">
                <v:group id="Group 79" o:spid="_x0000_s1027" style="position:absolute;left:12581;top:7413;width:3006;height:1942" coordorigin="5504,7322" coordsize="3006,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shape id="Freeform 80" o:spid="_x0000_s1028" style="position:absolute;left:5504;top:7322;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" path="m,345r281,l281,,,,,345xe" filled="f" strokecolor="#a5a5a5 [2092]">
                    <v:path arrowok="t" o:connecttype="custom" o:connectlocs="0,345;281,345;281,0;0,0;0,345" o:connectangles="0,0,0,0,0"/>
                  </v:shape>
                  <v:shape id="Freeform 81" o:spid="_x0000_s1029" style="position:absolute;left:5784;top:7322;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" path="m,345r281,l281,,,,,345xe" filled="f" strokecolor="#a5a5a5 [2092]">
                    <v:path arrowok="t" o:connecttype="custom" o:connectlocs="0,345;281,345;281,0;0,0;0,345" o:connectangles="0,0,0,0,0"/>
                  </v:shape>
                  <v:shape id="Freeform 82" o:spid="_x0000_s1030" style="position:absolute;left:5504;top:7721;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" path="m,345r281,l281,,,,,345xe" filled="f" strokecolor="#a5a5a5 [2092]">
                    <v:path arrowok="t" o:connecttype="custom" o:connectlocs="0,345;281,345;281,0;0,0;0,345" o:connectangles="0,0,0,0,0"/>
                  </v:shape>
                  <v:shape id="Freeform 83" o:spid="_x0000_s1031" style="position:absolute;left:5784;top:7721;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" path="m,345r281,l281,,,,,345xe" filled="f" strokecolor="#a5a5a5 [2092]">
                    <v:path arrowok="t" o:connecttype="custom" o:connectlocs="0,345;281,345;281,0;0,0;0,345" o:connectangles="0,0,0,0,0"/>
                  </v:shape>
                  <v:shape id="Freeform 84" o:spid="_x0000_s1032" style="position:absolute;left:5504;top:8120;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" path="m,345r281,l281,,,,,345xe" filled="f" strokecolor="#a5a5a5 [2092]">
                    <v:path arrowok="t" o:connecttype="custom" o:connectlocs="0,345;281,345;281,0;0,0;0,345" o:connectangles="0,0,0,0,0"/>
                  </v:shape>
                  <v:shape id="Freeform 85" o:spid="_x0000_s1033" style="position:absolute;left:5784;top:8120;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" path="m,345r281,l281,,,,,345xe" filled="f" strokecolor="#a5a5a5 [2092]">
                    <v:path arrowok="t" o:connecttype="custom" o:connectlocs="0,345;281,345;281,0;0,0;0,345" o:connectangles="0,0,0,0,0"/>
                  </v:shape>
                  <v:shape id="Freeform 86" o:spid="_x0000_s1034" style="position:absolute;left:5504;top:8519;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" path="m,345r281,l281,,,,,345xe" filled="f" strokecolor="#a5a5a5 [2092]">
                    <v:path arrowok="t" o:connecttype="custom" o:connectlocs="0,345;281,345;281,0;0,0;0,345" o:connectangles="0,0,0,0,0"/>
                  </v:shape>
                  <v:shape id="Freeform 87" o:spid="_x0000_s1035" style="position:absolute;left:5784;top:8519;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" path="m,345r281,l281,,,,,345xe" filled="f" strokecolor="#a5a5a5 [2092]">
                    <v:path arrowok="t" o:connecttype="custom" o:connectlocs="0,345;281,345;281,0;0,0;0,345" o:connectangles="0,0,0,0,0"/>
                  </v:shape>
                  <v:shape id="Freeform 88" o:spid="_x0000_s1036" style="position:absolute;left:5504;top:8918;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" path="m,345r281,l281,,,,,345xe" filled="f" strokecolor="#a5a5a5 [2092]">
                    <v:path arrowok="t" o:connecttype="custom" o:connectlocs="0,345;281,345;281,0;0,0;0,345" o:connectangles="0,0,0,0,0"/>
                  </v:shape>
                  <v:shape id="Freeform 89" o:spid="_x0000_s1037" style="position:absolute;left:5784;top:8918;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" path="m,345r281,l281,,,,,345xe" filled="f" strokecolor="#a5a5a5 [2092]">
                    <v:path arrowok="t" o:connecttype="custom" o:connectlocs="0,345;281,345;281,0;0,0;0,345" o:connectangles="0,0,0,0,0"/>
                  </v:shape>
                  <v:group id="Group 90" o:spid="_x0000_s1038" style="position:absolute;left:6066;top:7322;width:2444;height:1942" coordorigin="6066,7322" coordsize="2444,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group id="Group 91" o:spid="_x0000_s1039" style="position:absolute;left:6066;top:7322;width:563;height:1942" coordorigin="6066,7322" coordsize="563,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">
                      <v:shape id="Freeform 92" o:spid="_x0000_s1040" style="position:absolute;left:6066;top:7322;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" path="m,345r281,l281,,,,,345xe" filled="f" strokecolor="#a5a5a5 [2092]">
                        <v:path arrowok="t" o:connecttype="custom" o:connectlocs="0,345;281,345;281,0;0,0;0,345" o:connectangles="0,0,0,0,0"/>
                      </v:shape>
                      <v:shape id="Freeform 93" o:spid="_x0000_s1041" style="position:absolute;left:6066;top:7721;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" path="m,345r281,l281,,,,,345xe" filled="f" strokecolor="#a5a5a5 [2092]">
                        <v:path arrowok="t" o:connecttype="custom" o:connectlocs="0,345;281,345;281,0;0,0;0,345" o:connectangles="0,0,0,0,0"/>
                      </v:shape>
                      <v:shape id="Freeform 94" o:spid="_x0000_s1042" style="position:absolute;left:6066;top:8120;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" path="m,345r281,l281,,,,,345xe" filled="f" strokecolor="#a5a5a5 [2092]">
                        <v:path arrowok="t" o:connecttype="custom" o:connectlocs="0,345;281,345;281,0;0,0;0,345" o:connectangles="0,0,0,0,0"/>
                      </v:shape>
                      <v:shape id="Freeform 95" o:spid="_x0000_s1043" style="position:absolute;left:6066;top:8519;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" path="m,345r281,l281,,,,,345xe" filled="f" strokecolor="#a5a5a5 [2092]">
                        <v:path arrowok="t" o:connecttype="custom" o:connectlocs="0,345;281,345;281,0;0,0;0,345" o:connectangles="0,0,0,0,0"/>
                      </v:shape>
                      <v:shape id="Freeform 96" o:spid="_x0000_s1044" style="position:absolute;left:6066;top:8918;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" path="m,345r281,l281,,,,,345xe" filled="f" strokecolor="#a5a5a5 [2092]">
                        <v:path arrowok="t" o:connecttype="custom" o:connectlocs="0,345;281,345;281,0;0,0;0,345" o:connectangles="0,0,0,0,0"/>
                      </v:shape>
                      <v:group id="Group 97" o:spid="_x0000_s1045" style="position:absolute;left:6347;top:7322;width:282;height:1942" coordorigin="6347,7322" coordsize="282,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shape id="Freeform 98" o:spid="_x0000_s1046" style="position:absolute;left:6347;top:7322;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" path="m,345r281,l281,,,,,345xe" filled="f" strokecolor="#a5a5a5 [2092]">
                          <v:path arrowok="t" o:connecttype="custom" o:connectlocs="0,345;281,345;281,0;0,0;0,345" o:connectangles="0,0,0,0,0"/>
                        </v:shape>
                        <v:shape id="Freeform 99" o:spid="_x0000_s1047" style="position:absolute;left:6347;top:7721;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" path="m,345r281,l281,,,,,345xe" filled="f" strokecolor="#a5a5a5 [2092]">
                          <v:path arrowok="t" o:connecttype="custom" o:connectlocs="0,345;281,345;281,0;0,0;0,345" o:connectangles="0,0,0,0,0"/>
                        </v:shape>
                        <v:shape id="Freeform 100" o:spid="_x0000_s1048" style="position:absolute;left:6347;top:8120;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" path="m,345r281,l281,,,,,345xe" filled="f" strokecolor="#a5a5a5 [2092]">
                          <v:path arrowok="t" o:connecttype="custom" o:connectlocs="0,345;281,345;281,0;0,0;0,345" o:connectangles="0,0,0,0,0"/>
                        </v:shape>
                        <v:shape id="Freeform 101" o:spid="_x0000_s1049" style="position:absolute;left:6347;top:8519;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" path="m,345r281,l281,,,,,345xe" filled="f" strokecolor="#a5a5a5 [2092]">
                          <v:path arrowok="t" o:connecttype="custom" o:connectlocs="0,345;281,345;281,0;0,0;0,345" o:connectangles="0,0,0,0,0"/>
                        </v:shape>
                        <v:shape id="Freeform 102" o:spid="_x0000_s1050" style="position:absolute;left:6347;top:8918;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" path="m,345r281,l281,,,,,345xe" filled="f" strokecolor="#a5a5a5 [2092]">
                          <v:path arrowok="t" o:connecttype="custom" o:connectlocs="0,345;281,345;281,0;0,0;0,345" o:connectangles="0,0,0,0,0"/>
                        </v:shape>
                      </v:group>
                    </v:group>
                    <v:group id="Group 103" o:spid="_x0000_s1051" style="position:absolute;left:6694;top:7322;width:1816;height:1942" coordorigin="6694,7322" coordsize="1816,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">
                      <v:shape id="Freeform 104" o:spid="_x0000_s1052" style="position:absolute;left:6694;top:7721;width:1816;height:346;visibility:visible;mso-wrap-style:square;v-text-anchor:top" coordsize="181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" path="m,345r1815,l1815,,,,,345xe" filled="f" strokecolor="#a5a5a5 [2092]">
                        <v:path arrowok="t" o:connecttype="custom" o:connectlocs="0,345;1815,345;1815,0;0,0;0,345" o:connectangles="0,0,0,0,0"/>
                      </v:shape>
                      <v:shape id="Freeform 105" o:spid="_x0000_s1053" style="position:absolute;left:6842;top:7800;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06" o:spid="_x0000_s1054" style="position:absolute;left:7293;top:7800;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07" o:spid="_x0000_s1055" style="position:absolute;left:7745;top:7800;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08" o:spid="_x0000_s1056" style="position:absolute;left:8197;top:7800;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09" o:spid="_x0000_s1057" style="position:absolute;left:6694;top:8120;width:1816;height:346;visibility:visible;mso-wrap-style:square;v-text-anchor:top" coordsize="181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" path="m,345r1815,l1815,,,,,345xe" filled="f" strokecolor="#a5a5a5 [2092]">
                        <v:path arrowok="t" o:connecttype="custom" o:connectlocs="0,345;1815,345;1815,0;0,0;0,345" o:connectangles="0,0,0,0,0"/>
                      </v:shape>
                      <v:shape id="Freeform 110" o:spid="_x0000_s1058" style="position:absolute;left:6842;top:8198;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11" o:spid="_x0000_s1059" style="position:absolute;left:7293;top:8198;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12" o:spid="_x0000_s1060" style="position:absolute;left:7745;top:8198;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13" o:spid="_x0000_s1061" style="position:absolute;left:8197;top:8198;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14" o:spid="_x0000_s1062" style="position:absolute;left:6694;top:8519;width:1816;height:346;visibility:visible;mso-wrap-style:square;v-text-anchor:top" coordsize="181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" path="m,345r1815,l1815,,,,,345xe" filled="f" strokecolor="#a5a5a5 [2092]">
                        <v:path arrowok="t" o:connecttype="custom" o:connectlocs="0,345;1815,345;1815,0;0,0;0,345" o:connectangles="0,0,0,0,0"/>
                      </v:shape>
                      <v:shape id="Freeform 115" o:spid="_x0000_s1063" style="position:absolute;left:6842;top:8597;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16" o:spid="_x0000_s1064" style="position:absolute;left:7293;top:8597;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17" o:spid="_x0000_s1065" style="position:absolute;left:7745;top:8597;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18" o:spid="_x0000_s1066" style="position:absolute;left:8197;top:8597;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19" o:spid="_x0000_s1067" style="position:absolute;left:6694;top:8918;width:1816;height:346;visibility:visible;mso-wrap-style:square;v-text-anchor:top" coordsize="181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" path="m,345r1815,l1815,,,,,345xe" filled="f" strokecolor="#a5a5a5 [2092]">
                        <v:path arrowok="t" o:connecttype="custom" o:connectlocs="0,345;1815,345;1815,0;0,0;0,345" o:connectangles="0,0,0,0,0"/>
                      </v:shape>
                      <v:shape id="Freeform 120" o:spid="_x0000_s1068" style="position:absolute;left:6842;top:8996;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21" o:spid="_x0000_s1069" style="position:absolute;left:7293;top:8996;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22" o:spid="_x0000_s1070" style="position:absolute;left:7745;top:8996;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23" o:spid="_x0000_s1071" style="position:absolute;left:6694;top:7322;width:1816;height:346;visibility:visible;mso-wrap-style:square;v-text-anchor:top" coordsize="181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" path="m,345r1815,l1815,,,,,345xe" filled="f" strokecolor="#a5a5a5 [2092]">
                        <v:path arrowok="t" o:connecttype="custom" o:connectlocs="0,345;1815,345;1815,0;0,0;0,345" o:connectangles="0,0,0,0,0"/>
                      </v:shape>
                      <v:group id="Group 124" o:spid="_x0000_s1072" style="position:absolute;left:8186;top:8986;width:203;height:211" coordorigin="8185,2005" coordsize="203,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R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hfFvB7JhwBuf4BAAD//wMAUEsBAi0AFAAGAAgAAAAhANvh9svuAAAAhQEAABMAAAAAAAAA&#10;AAAAAAAAAAAAAFtDb250ZW50X1R5cGVzXS54bWxQSwECLQAUAAYACAAAACEAWvQsW78AAAAVAQAA&#10;CwAAAAAAAAAAAAAAAAAfAQAAX3JlbHMvLnJlbHNQSwECLQAUAAYACAAAACEAWb+0acYAAADcAAAA&#10;DwAAAAAAAAAAAAAAAAAHAgAAZHJzL2Rvd25yZXYueG1sUEsFBgAAAAADAAMAtwAAAPoCAAAAAA==&#10;">
                        <v:shape id="Freeform 125" o:spid="_x0000_s1073" style="position:absolute;left:8185;top:2005;width:203;height:211;visibility:visible;mso-wrap-style:square;v-text-anchor:top" coordsize="203,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" path="m101,l79,2,58,9,40,21,24,36,12,54,4,74,,97r2,25l8,145r10,19l32,181r16,14l67,204r20,6l113,208r23,-6l156,192r4,-3l117,189,91,187,69,180,50,169,35,154,25,137,20,117,22,91,29,68,41,49,55,35,73,25,93,20r8,l160,20,143,9,124,2,104,r-3,xe" filled="f" fillcolor="#999998" strokecolor="#a5a5a5 [2092]">
                          <v:path arrowok="t" o:connecttype="custom" o:connectlocs="101,0;79,2;58,9;40,21;24,36;12,54;4,74;0,97;2,122;8,145;18,164;32,181;48,195;67,204;87,210;113,208;136,202;156,192;160,189;117,189;91,187;69,180;50,169;35,154;25,137;20,117;22,91;29,68;41,49;55,35;73,25;93,20;101,20;160,20;143,9;124,2;104,0;101,0" o:connectangles="0,0,0,0,0,0,0,0,0,0,0,0,0,0,0,0,0,0,0,0,0,0,0,0,0,0,0,0,0,0,0,0,0,0,0,0,0,0"/>
                        </v:shape>
                        <v:shape id="Freeform 126" o:spid="_x0000_s1074" style="position:absolute;left:8185;top:2005;width:203;height:211;visibility:visible;mso-wrap-style:square;v-text-anchor:top" coordsize="203,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" path="m160,20r-59,l123,23r20,8l160,45r13,18l181,84r-1,28l174,136r-10,20l151,171r-16,12l117,189r43,l173,179r13,-16l196,145r6,-21l200,97,195,73,186,52,174,34,160,20xe" filled="f" fillcolor="#999998" strokecolor="#a5a5a5 [2092]">
                          <v:path arrowok="t" o:connecttype="custom" o:connectlocs="160,20;101,20;123,23;143,31;160,45;173,63;181,84;180,112;174,136;164,156;151,171;135,183;117,189;160,189;173,179;186,163;196,145;202,124;200,97;195,73;186,52;174,34;160,20" o:connectangles="0,0,0,0,0,0,0,0,0,0,0,0,0,0,0,0,0,0,0,0,0,0,0"/>
                        </v:shape>
                      </v:group>
                      <v:shape id="Freeform 127" o:spid="_x0000_s1075" style="position:absolute;left:6842;top:7401;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" path="m86,l66,3,47,11,31,23,18,40,8,60,1,83,,110r5,22l16,151r14,16l48,180r20,8l91,190r7,l118,186r18,-8l151,165r13,-17l174,128r5,-24l181,77,174,56,164,37,149,22,130,10,109,2,86,xe" filled="f" fillcolor="#a5a5a5 [2092]" strokecolor="#a5a5a5 [2092]">
                        <v:path arrowok="t" o:connecttype="custom" o:connectlocs="86,0;66,3;47,11;31,23;18,40;8,60;1,83;0,110;5,132;16,151;30,167;48,180;68,188;91,190;98,190;118,186;136,178;151,165;164,148;174,128;179,104;181,77;174,56;164,37;149,22;130,10;109,2;86,0" o:connectangles="0,0,0,0,0,0,0,0,0,0,0,0,0,0,0,0,0,0,0,0,0,0,0,0,0,0,0,0"/>
                      </v:shape>
                      <v:shape id="Freeform 128" o:spid="_x0000_s1076" style="position:absolute;left:7293;top:7401;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" path="m86,l66,3,47,11,31,23,18,40,8,60,1,83,,110r5,22l16,151r14,16l48,180r20,8l91,190r7,l118,186r18,-8l151,165r13,-17l174,128r5,-24l181,77,174,56,164,37,149,22,130,10,109,2,86,xe" filled="f" fillcolor="#a5a5a5 [2092]" strokecolor="#a5a5a5 [2092]">
                        <v:path arrowok="t" o:connecttype="custom" o:connectlocs="86,0;66,3;47,11;31,23;18,40;8,60;1,83;0,110;5,132;16,151;30,167;48,180;68,188;91,190;98,190;118,186;136,178;151,165;164,148;174,128;179,104;181,77;174,56;164,37;149,22;130,10;109,2;86,0" o:connectangles="0,0,0,0,0,0,0,0,0,0,0,0,0,0,0,0,0,0,0,0,0,0,0,0,0,0,0,0"/>
                      </v:shape>
                      <v:shape id="Freeform 129" o:spid="_x0000_s1077" style="position:absolute;left:7745;top:7401;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" path="m86,l66,3,47,11,31,23,18,40,8,60,1,83,,110r5,22l16,151r14,16l48,180r20,8l91,190r7,l118,186r18,-8l151,165r13,-17l174,128r5,-24l181,77,174,56,164,37,149,22,130,10,109,2,86,xe" filled="f" fillcolor="#a5a5a5 [2092]" strokecolor="#a5a5a5 [2092]">
                        <v:path arrowok="t" o:connecttype="custom" o:connectlocs="86,0;66,3;47,11;31,23;18,40;8,60;1,83;0,110;5,132;16,151;30,167;48,180;68,188;91,190;98,190;118,186;136,178;151,165;164,148;174,128;179,104;181,77;174,56;164,37;149,22;130,10;109,2;86,0" o:connectangles="0,0,0,0,0,0,0,0,0,0,0,0,0,0,0,0,0,0,0,0,0,0,0,0,0,0,0,0"/>
                      </v:shape>
                      <v:shape id="Freeform 130" o:spid="_x0000_s1078" style="position:absolute;left:8197;top:7401;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" path="m86,l66,3,47,11,31,23,18,40,8,60,1,83,,110r5,22l16,151r14,16l48,180r20,8l91,190r7,l118,186r18,-8l151,165r13,-17l174,128r5,-24l181,77,174,56,164,37,149,22,130,10,109,2,86,xe" filled="f" fillcolor="#a5a5a5 [2092]" strokecolor="#a5a5a5 [2092]">
                        <v:path arrowok="t" o:connecttype="custom" o:connectlocs="86,0;66,3;47,11;31,23;18,40;8,60;1,83;0,110;5,132;16,151;30,167;48,180;68,188;91,190;98,190;118,186;136,178;151,165;164,148;174,128;179,104;181,77;174,56;164,37;149,22;130,10;109,2;86,0" o:connectangles="0,0,0,0,0,0,0,0,0,0,0,0,0,0,0,0,0,0,0,0,0,0,0,0,0,0,0,0"/>
                      </v:shape>
                    </v:group>
                  </v:group>
                </v:group>
                <v:group id="Group 131" o:spid="_x0000_s1079" style="position:absolute;left:5321;top:7419;width:3006;height:1942" coordorigin="5504,7322" coordsize="3006,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">
                  <v:shape id="Freeform 132" o:spid="_x0000_s1080" style="position:absolute;left:5504;top:7322;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" path="m,345r281,l281,,,,,345xe" filled="f" strokecolor="#a5a5a5 [2092]">
                    <v:path arrowok="t" o:connecttype="custom" o:connectlocs="0,345;281,345;281,0;0,0;0,345" o:connectangles="0,0,0,0,0"/>
                  </v:shape>
                  <v:shape id="Freeform 133" o:spid="_x0000_s1081" style="position:absolute;left:5784;top:7322;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" path="m,345r281,l281,,,,,345xe" filled="f" strokecolor="#a5a5a5 [2092]">
                    <v:path arrowok="t" o:connecttype="custom" o:connectlocs="0,345;281,345;281,0;0,0;0,345" o:connectangles="0,0,0,0,0"/>
                  </v:shape>
                  <v:shape id="Freeform 134" o:spid="_x0000_s1082" style="position:absolute;left:5504;top:7721;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" path="m,345r281,l281,,,,,345xe" filled="f" strokecolor="#a5a5a5 [2092]">
                    <v:path arrowok="t" o:connecttype="custom" o:connectlocs="0,345;281,345;281,0;0,0;0,345" o:connectangles="0,0,0,0,0"/>
                  </v:shape>
                  <v:shape id="Freeform 135" o:spid="_x0000_s1083" style="position:absolute;left:5784;top:7721;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" path="m,345r281,l281,,,,,345xe" filled="f" strokecolor="#a5a5a5 [2092]">
                    <v:path arrowok="t" o:connecttype="custom" o:connectlocs="0,345;281,345;281,0;0,0;0,345" o:connectangles="0,0,0,0,0"/>
                  </v:shape>
                  <v:shape id="Freeform 136" o:spid="_x0000_s1084" style="position:absolute;left:5504;top:8120;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" path="m,345r281,l281,,,,,345xe" filled="f" strokecolor="#a5a5a5 [2092]">
                    <v:path arrowok="t" o:connecttype="custom" o:connectlocs="0,345;281,345;281,0;0,0;0,345" o:connectangles="0,0,0,0,0"/>
                  </v:shape>
                  <v:shape id="Freeform 137" o:spid="_x0000_s1085" style="position:absolute;left:5784;top:8120;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" path="m,345r281,l281,,,,,345xe" filled="f" strokecolor="#a5a5a5 [2092]">
                    <v:path arrowok="t" o:connecttype="custom" o:connectlocs="0,345;281,345;281,0;0,0;0,345" o:connectangles="0,0,0,0,0"/>
                  </v:shape>
                  <v:shape id="Freeform 138" o:spid="_x0000_s1086" style="position:absolute;left:5504;top:8519;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" path="m,345r281,l281,,,,,345xe" filled="f" strokecolor="#a5a5a5 [2092]">
                    <v:path arrowok="t" o:connecttype="custom" o:connectlocs="0,345;281,345;281,0;0,0;0,345" o:connectangles="0,0,0,0,0"/>
                  </v:shape>
                  <v:shape id="Freeform 139" o:spid="_x0000_s1087" style="position:absolute;left:5784;top:8519;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" path="m,345r281,l281,,,,,345xe" filled="f" strokecolor="#a5a5a5 [2092]">
                    <v:path arrowok="t" o:connecttype="custom" o:connectlocs="0,345;281,345;281,0;0,0;0,345" o:connectangles="0,0,0,0,0"/>
                  </v:shape>
                  <v:shape id="Freeform 140" o:spid="_x0000_s1088" style="position:absolute;left:5504;top:8918;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" path="m,345r281,l281,,,,,345xe" filled="f" strokecolor="#a5a5a5 [2092]">
                    <v:path arrowok="t" o:connecttype="custom" o:connectlocs="0,345;281,345;281,0;0,0;0,345" o:connectangles="0,0,0,0,0"/>
                  </v:shape>
                  <v:shape id="Freeform 141" o:spid="_x0000_s1089" style="position:absolute;left:5784;top:8918;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" path="m,345r281,l281,,,,,345xe" filled="f" strokecolor="#a5a5a5 [2092]">
                    <v:path arrowok="t" o:connecttype="custom" o:connectlocs="0,345;281,345;281,0;0,0;0,345" o:connectangles="0,0,0,0,0"/>
                  </v:shape>
                  <v:group id="Group 142" o:spid="_x0000_s1090" style="position:absolute;left:6066;top:7322;width:2444;height:1942" coordorigin="6066,7322" coordsize="2444,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">
                    <v:group id="Group 143" o:spid="_x0000_s1091" style="position:absolute;left:6066;top:7322;width:563;height:1942" coordorigin="6066,7322" coordsize="563,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">
                      <v:shape id="Freeform 144" o:spid="_x0000_s1092" style="position:absolute;left:6066;top:7322;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" path="m,345r281,l281,,,,,345xe" filled="f" strokecolor="#a5a5a5 [2092]">
                        <v:path arrowok="t" o:connecttype="custom" o:connectlocs="0,345;281,345;281,0;0,0;0,345" o:connectangles="0,0,0,0,0"/>
                      </v:shape>
                      <v:shape id="Freeform 145" o:spid="_x0000_s1093" style="position:absolute;left:6066;top:7721;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" path="m,345r281,l281,,,,,345xe" filled="f" strokecolor="#a5a5a5 [2092]">
                        <v:path arrowok="t" o:connecttype="custom" o:connectlocs="0,345;281,345;281,0;0,0;0,345" o:connectangles="0,0,0,0,0"/>
                      </v:shape>
                      <v:shape id="Freeform 146" o:spid="_x0000_s1094" style="position:absolute;left:6066;top:8120;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" path="m,345r281,l281,,,,,345xe" filled="f" strokecolor="#a5a5a5 [2092]">
                        <v:path arrowok="t" o:connecttype="custom" o:connectlocs="0,345;281,345;281,0;0,0;0,345" o:connectangles="0,0,0,0,0"/>
                      </v:shape>
                      <v:shape id="Freeform 147" o:spid="_x0000_s1095" style="position:absolute;left:6066;top:8519;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" path="m,345r281,l281,,,,,345xe" filled="f" strokecolor="#a5a5a5 [2092]">
                        <v:path arrowok="t" o:connecttype="custom" o:connectlocs="0,345;281,345;281,0;0,0;0,345" o:connectangles="0,0,0,0,0"/>
                      </v:shape>
                      <v:shape id="Freeform 148" o:spid="_x0000_s1096" style="position:absolute;left:6066;top:8918;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" path="m,345r281,l281,,,,,345xe" filled="f" strokecolor="#a5a5a5 [2092]">
                        <v:path arrowok="t" o:connecttype="custom" o:connectlocs="0,345;281,345;281,0;0,0;0,345" o:connectangles="0,0,0,0,0"/>
                      </v:shape>
                      <v:group id="Group 149" o:spid="_x0000_s1097" style="position:absolute;left:6347;top:7322;width:282;height:1942" coordorigin="6347,7322" coordsize="282,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">
                        <v:shape id="Freeform 150" o:spid="_x0000_s1098" style="position:absolute;left:6347;top:7322;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" path="m,345r281,l281,,,,,345xe" filled="f" strokecolor="#a5a5a5 [2092]">
                          <v:path arrowok="t" o:connecttype="custom" o:connectlocs="0,345;281,345;281,0;0,0;0,345" o:connectangles="0,0,0,0,0"/>
                        </v:shape>
                        <v:shape id="Freeform 151" o:spid="_x0000_s1099" style="position:absolute;left:6347;top:7721;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" path="m,345r281,l281,,,,,345xe" filled="f" strokecolor="#a5a5a5 [2092]">
                          <v:path arrowok="t" o:connecttype="custom" o:connectlocs="0,345;281,345;281,0;0,0;0,345" o:connectangles="0,0,0,0,0"/>
                        </v:shape>
                        <v:shape id="Freeform 152" o:spid="_x0000_s1100" style="position:absolute;left:6347;top:8120;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" path="m,345r281,l281,,,,,345xe" filled="f" strokecolor="#a5a5a5 [2092]">
                          <v:path arrowok="t" o:connecttype="custom" o:connectlocs="0,345;281,345;281,0;0,0;0,345" o:connectangles="0,0,0,0,0"/>
                        </v:shape>
                        <v:shape id="Freeform 153" o:spid="_x0000_s1101" style="position:absolute;left:6347;top:8519;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" path="m,345r281,l281,,,,,345xe" filled="f" strokecolor="#a5a5a5 [2092]">
                          <v:path arrowok="t" o:connecttype="custom" o:connectlocs="0,345;281,345;281,0;0,0;0,345" o:connectangles="0,0,0,0,0"/>
                        </v:shape>
                        <v:shape id="Freeform 154" o:spid="_x0000_s1102" style="position:absolute;left:6347;top:8918;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" path="m,345r281,l281,,,,,345xe" filled="f" strokecolor="#a5a5a5 [2092]">
                          <v:path arrowok="t" o:connecttype="custom" o:connectlocs="0,345;281,345;281,0;0,0;0,345" o:connectangles="0,0,0,0,0"/>
                        </v:shape>
                      </v:group>
                    </v:group>
                    <v:group id="Group 155" o:spid="_x0000_s1103" style="position:absolute;left:6694;top:7322;width:1816;height:1942" coordorigin="6694,7322" coordsize="1816,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">
                      <v:shape id="Freeform 156" o:spid="_x0000_s1104" style="position:absolute;left:6694;top:7721;width:1816;height:346;visibility:visible;mso-wrap-style:square;v-text-anchor:top" coordsize="181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" path="m,345r1815,l1815,,,,,345xe" filled="f" strokecolor="#a5a5a5 [2092]">
                        <v:path arrowok="t" o:connecttype="custom" o:connectlocs="0,345;1815,345;1815,0;0,0;0,345" o:connectangles="0,0,0,0,0"/>
                      </v:shape>
                      <v:shape id="Freeform 157" o:spid="_x0000_s1105" style="position:absolute;left:6842;top:7800;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58" o:spid="_x0000_s1106" style="position:absolute;left:7293;top:7800;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59" o:spid="_x0000_s1107" style="position:absolute;left:7745;top:7800;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60" o:spid="_x0000_s1108" style="position:absolute;left:8197;top:7800;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61" o:spid="_x0000_s1109" style="position:absolute;left:6694;top:8120;width:1816;height:346;visibility:visible;mso-wrap-style:square;v-text-anchor:top" coordsize="181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" path="m,345r1815,l1815,,,,,345xe" filled="f" strokecolor="#a5a5a5 [2092]">
                        <v:path arrowok="t" o:connecttype="custom" o:connectlocs="0,345;1815,345;1815,0;0,0;0,345" o:connectangles="0,0,0,0,0"/>
                      </v:shape>
                      <v:shape id="Freeform 162" o:spid="_x0000_s1110" style="position:absolute;left:6842;top:8198;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63" o:spid="_x0000_s1111" style="position:absolute;left:7293;top:8198;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64" o:spid="_x0000_s1112" style="position:absolute;left:7745;top:8198;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65" o:spid="_x0000_s1113" style="position:absolute;left:8197;top:8198;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66" o:spid="_x0000_s1114" style="position:absolute;left:6694;top:8519;width:1816;height:346;visibility:visible;mso-wrap-style:square;v-text-anchor:top" coordsize="181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" path="m,345r1815,l1815,,,,,345xe" filled="f" strokecolor="#a5a5a5 [2092]">
                        <v:path arrowok="t" o:connecttype="custom" o:connectlocs="0,345;1815,345;1815,0;0,0;0,345" o:connectangles="0,0,0,0,0"/>
                      </v:shape>
                      <v:shape id="Freeform 167" o:spid="_x0000_s1115" style="position:absolute;left:6842;top:8597;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68" o:spid="_x0000_s1116" style="position:absolute;left:7293;top:8597;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69" o:spid="_x0000_s1117" style="position:absolute;left:7745;top:8597;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70" o:spid="_x0000_s1118" style="position:absolute;left:8197;top:8597;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71" o:spid="_x0000_s1119" style="position:absolute;left:6694;top:8918;width:1816;height:346;visibility:visible;mso-wrap-style:square;v-text-anchor:top" coordsize="181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" path="m,345r1815,l1815,,,,,345xe" filled="f" strokecolor="#a5a5a5 [2092]">
                        <v:path arrowok="t" o:connecttype="custom" o:connectlocs="0,345;1815,345;1815,0;0,0;0,345" o:connectangles="0,0,0,0,0"/>
                      </v:shape>
                      <v:shape id="Freeform 172" o:spid="_x0000_s1120" style="position:absolute;left:6842;top:8996;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73" o:spid="_x0000_s1121" style="position:absolute;left:7293;top:8996;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74" o:spid="_x0000_s1122" style="position:absolute;left:7745;top:8996;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175" o:spid="_x0000_s1123" style="position:absolute;left:6694;top:7322;width:1816;height:346;visibility:visible;mso-wrap-style:square;v-text-anchor:top" coordsize="181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" path="m,345r1815,l1815,,,,,345xe" filled="f" strokecolor="#a5a5a5 [2092]">
                        <v:path arrowok="t" o:connecttype="custom" o:connectlocs="0,345;1815,345;1815,0;0,0;0,345" o:connectangles="0,0,0,0,0"/>
                      </v:shape>
                      <v:group id="Group 176" o:spid="_x0000_s1124" style="position:absolute;left:8186;top:8986;width:203;height:211" coordorigin="8185,2005" coordsize="203,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">
                        <v:shape id="Freeform 177" o:spid="_x0000_s1125" style="position:absolute;left:8185;top:2005;width:203;height:211;visibility:visible;mso-wrap-style:square;v-text-anchor:top" coordsize="203,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" path="m101,l79,2,58,9,40,21,24,36,12,54,4,74,,97r2,25l8,145r10,19l32,181r16,14l67,204r20,6l113,208r23,-6l156,192r4,-3l117,189,91,187,69,180,50,169,35,154,25,137,20,117,22,91,29,68,41,49,55,35,73,25,93,20r8,l160,20,143,9,124,2,104,r-3,xe" filled="f" fillcolor="#999998" strokecolor="#a5a5a5 [2092]">
                          <v:path arrowok="t" o:connecttype="custom" o:connectlocs="101,0;79,2;58,9;40,21;24,36;12,54;4,74;0,97;2,122;8,145;18,164;32,181;48,195;67,204;87,210;113,208;136,202;156,192;160,189;117,189;91,187;69,180;50,169;35,154;25,137;20,117;22,91;29,68;41,49;55,35;73,25;93,20;101,20;160,20;143,9;124,2;104,0;101,0" o:connectangles="0,0,0,0,0,0,0,0,0,0,0,0,0,0,0,0,0,0,0,0,0,0,0,0,0,0,0,0,0,0,0,0,0,0,0,0,0,0"/>
                        </v:shape>
                        <v:shape id="Freeform 178" o:spid="_x0000_s1126" style="position:absolute;left:8185;top:2005;width:203;height:211;visibility:visible;mso-wrap-style:square;v-text-anchor:top" coordsize="203,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" path="m160,20r-59,l123,23r20,8l160,45r13,18l181,84r-1,28l174,136r-10,20l151,171r-16,12l117,189r43,l173,179r13,-16l196,145r6,-21l200,97,195,73,186,52,174,34,160,20xe" filled="f" fillcolor="#999998" strokecolor="#a5a5a5 [2092]">
                          <v:path arrowok="t" o:connecttype="custom" o:connectlocs="160,20;101,20;123,23;143,31;160,45;173,63;181,84;180,112;174,136;164,156;151,171;135,183;117,189;160,189;173,179;186,163;196,145;202,124;200,97;195,73;186,52;174,34;160,20" o:connectangles="0,0,0,0,0,0,0,0,0,0,0,0,0,0,0,0,0,0,0,0,0,0,0"/>
                        </v:shape>
                      </v:group>
                      <v:shape id="Freeform 179" o:spid="_x0000_s1127" style="position:absolute;left:6842;top:7401;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" path="m86,l66,3,47,11,31,23,18,40,8,60,1,83,,110r5,22l16,151r14,16l48,180r20,8l91,190r7,l118,186r18,-8l151,165r13,-17l174,128r5,-24l181,77,174,56,164,37,149,22,130,10,109,2,86,xe" filled="f" fillcolor="#a5a5a5 [2092]" strokecolor="#a5a5a5 [2092]">
                        <v:path arrowok="t" o:connecttype="custom" o:connectlocs="86,0;66,3;47,11;31,23;18,40;8,60;1,83;0,110;5,132;16,151;30,167;48,180;68,188;91,190;98,190;118,186;136,178;151,165;164,148;174,128;179,104;181,77;174,56;164,37;149,22;130,10;109,2;86,0" o:connectangles="0,0,0,0,0,0,0,0,0,0,0,0,0,0,0,0,0,0,0,0,0,0,0,0,0,0,0,0"/>
                      </v:shape>
                      <v:shape id="Freeform 180" o:spid="_x0000_s1128" style="position:absolute;left:7293;top:7401;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" path="m86,l66,3,47,11,31,23,18,40,8,60,1,83,,110r5,22l16,151r14,16l48,180r20,8l91,190r7,l118,186r18,-8l151,165r13,-17l174,128r5,-24l181,77,174,56,164,37,149,22,130,10,109,2,86,xe" filled="f" fillcolor="#a5a5a5 [2092]" strokecolor="#a5a5a5 [2092]">
                        <v:path arrowok="t" o:connecttype="custom" o:connectlocs="86,0;66,3;47,11;31,23;18,40;8,60;1,83;0,110;5,132;16,151;30,167;48,180;68,188;91,190;98,190;118,186;136,178;151,165;164,148;174,128;179,104;181,77;174,56;164,37;149,22;130,10;109,2;86,0" o:connectangles="0,0,0,0,0,0,0,0,0,0,0,0,0,0,0,0,0,0,0,0,0,0,0,0,0,0,0,0"/>
                      </v:shape>
                      <v:shape id="Freeform 181" o:spid="_x0000_s1129" style="position:absolute;left:7745;top:7401;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" path="m86,l66,3,47,11,31,23,18,40,8,60,1,83,,110r5,22l16,151r14,16l48,180r20,8l91,190r7,l118,186r18,-8l151,165r13,-17l174,128r5,-24l181,77,174,56,164,37,149,22,130,10,109,2,86,xe" filled="f" fillcolor="#a5a5a5 [2092]" strokecolor="#a5a5a5 [2092]">
                        <v:path arrowok="t" o:connecttype="custom" o:connectlocs="86,0;66,3;47,11;31,23;18,40;8,60;1,83;0,110;5,132;16,151;30,167;48,180;68,188;91,190;98,190;118,186;136,178;151,165;164,148;174,128;179,104;181,77;174,56;164,37;149,22;130,10;109,2;86,0" o:connectangles="0,0,0,0,0,0,0,0,0,0,0,0,0,0,0,0,0,0,0,0,0,0,0,0,0,0,0,0"/>
                      </v:shape>
                      <v:shape id="Freeform 182" o:spid="_x0000_s1130" style="position:absolute;left:8197;top:7401;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" path="m86,l66,3,47,11,31,23,18,40,8,60,1,83,,110r5,22l16,151r14,16l48,180r20,8l91,190r7,l118,186r18,-8l151,165r13,-17l174,128r5,-24l181,77,174,56,164,37,149,22,130,10,109,2,86,xe" filled="f" fillcolor="#a5a5a5 [2092]" strokecolor="#a5a5a5 [2092]">
                        <v:path arrowok="t" o:connecttype="custom" o:connectlocs="86,0;66,3;47,11;31,23;18,40;8,60;1,83;0,110;5,132;16,151;30,167;48,180;68,188;91,190;98,190;118,186;136,178;151,165;164,148;174,128;179,104;181,77;174,56;164,37;149,22;130,10;109,2;86,0" o:connectangles="0,0,0,0,0,0,0,0,0,0,0,0,0,0,0,0,0,0,0,0,0,0,0,0,0,0,0,0"/>
                      </v:shape>
                    </v:group>
                  </v:group>
                </v:group>
                <v:group id="Group 183" o:spid="_x0000_s1131" style="position:absolute;left:8925;top:7419;width:3006;height:1942" coordorigin="5504,7322" coordsize="3006,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">
                  <v:shape id="Freeform 184" o:spid="_x0000_s1132" style="position:absolute;left:5504;top:7322;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" path="m,345r281,l281,,,,,345xe" filled="f" strokecolor="#a5a5a5 [2092]">
                    <v:path arrowok="t" o:connecttype="custom" o:connectlocs="0,345;281,345;281,0;0,0;0,345" o:connectangles="0,0,0,0,0"/>
                  </v:shape>
                  <v:shape id="Freeform 185" o:spid="_x0000_s1133" style="position:absolute;left:5784;top:7322;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" path="m,345r281,l281,,,,,345xe" filled="f" strokecolor="#a5a5a5 [2092]">
                    <v:path arrowok="t" o:connecttype="custom" o:connectlocs="0,345;281,345;281,0;0,0;0,345" o:connectangles="0,0,0,0,0"/>
                  </v:shape>
                  <v:shape id="Freeform 186" o:spid="_x0000_s1134" style="position:absolute;left:5504;top:7721;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" path="m,345r281,l281,,,,,345xe" filled="f" strokecolor="#a5a5a5 [2092]">
                    <v:path arrowok="t" o:connecttype="custom" o:connectlocs="0,345;281,345;281,0;0,0;0,345" o:connectangles="0,0,0,0,0"/>
                  </v:shape>
                  <v:shape id="Freeform 187" o:spid="_x0000_s1135" style="position:absolute;left:5784;top:7721;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" path="m,345r281,l281,,,,,345xe" filled="f" strokecolor="#a5a5a5 [2092]">
                    <v:path arrowok="t" o:connecttype="custom" o:connectlocs="0,345;281,345;281,0;0,0;0,345" o:connectangles="0,0,0,0,0"/>
                  </v:shape>
                  <v:shape id="Freeform 188" o:spid="_x0000_s1136" style="position:absolute;left:5504;top:8120;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" path="m,345r281,l281,,,,,345xe" filled="f" strokecolor="#a5a5a5 [2092]">
                    <v:path arrowok="t" o:connecttype="custom" o:connectlocs="0,345;281,345;281,0;0,0;0,345" o:connectangles="0,0,0,0,0"/>
                  </v:shape>
                  <v:shape id="Freeform 189" o:spid="_x0000_s1137" style="position:absolute;left:5784;top:8120;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" path="m,345r281,l281,,,,,345xe" filled="f" strokecolor="#a5a5a5 [2092]">
                    <v:path arrowok="t" o:connecttype="custom" o:connectlocs="0,345;281,345;281,0;0,0;0,345" o:connectangles="0,0,0,0,0"/>
                  </v:shape>
                  <v:shape id="Freeform 190" o:spid="_x0000_s1138" style="position:absolute;left:5504;top:8519;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" path="m,345r281,l281,,,,,345xe" filled="f" strokecolor="#a5a5a5 [2092]">
                    <v:path arrowok="t" o:connecttype="custom" o:connectlocs="0,345;281,345;281,0;0,0;0,345" o:connectangles="0,0,0,0,0"/>
                  </v:shape>
                  <v:shape id="Freeform 191" o:spid="_x0000_s1139" style="position:absolute;left:5784;top:8519;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" path="m,345r281,l281,,,,,345xe" filled="f" strokecolor="#a5a5a5 [2092]">
                    <v:path arrowok="t" o:connecttype="custom" o:connectlocs="0,345;281,345;281,0;0,0;0,345" o:connectangles="0,0,0,0,0"/>
                  </v:shape>
                  <v:shape id="Freeform 192" o:spid="_x0000_s1140" style="position:absolute;left:5504;top:8918;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" path="m,345r281,l281,,,,,345xe" filled="f" strokecolor="#a5a5a5 [2092]">
                    <v:path arrowok="t" o:connecttype="custom" o:connectlocs="0,345;281,345;281,0;0,0;0,345" o:connectangles="0,0,0,0,0"/>
                  </v:shape>
                  <v:shape id="Freeform 193" o:spid="_x0000_s1141" style="position:absolute;left:5784;top:8918;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" path="m,345r281,l281,,,,,345xe" filled="f" strokecolor="#a5a5a5 [2092]">
                    <v:path arrowok="t" o:connecttype="custom" o:connectlocs="0,345;281,345;281,0;0,0;0,345" o:connectangles="0,0,0,0,0"/>
                  </v:shape>
                  <v:group id="Group 194" o:spid="_x0000_s1142" style="position:absolute;left:6066;top:7322;width:2444;height:1942" coordorigin="6066,7322" coordsize="2444,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">
                    <v:group id="Group 195" o:spid="_x0000_s1143" style="position:absolute;left:6066;top:7322;width:563;height:1942" coordorigin="6066,7322" coordsize="563,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">
                      <v:shape id="Freeform 196" o:spid="_x0000_s1144" style="position:absolute;left:6066;top:7322;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" path="m,345r281,l281,,,,,345xe" filled="f" strokecolor="#a5a5a5 [2092]">
                        <v:path arrowok="t" o:connecttype="custom" o:connectlocs="0,345;281,345;281,0;0,0;0,345" o:connectangles="0,0,0,0,0"/>
                      </v:shape>
                      <v:shape id="Freeform 197" o:spid="_x0000_s1145" style="position:absolute;left:6066;top:7721;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" path="m,345r281,l281,,,,,345xe" filled="f" strokecolor="#a5a5a5 [2092]">
                        <v:path arrowok="t" o:connecttype="custom" o:connectlocs="0,345;281,345;281,0;0,0;0,345" o:connectangles="0,0,0,0,0"/>
                      </v:shape>
                      <v:shape id="Freeform 198" o:spid="_x0000_s1146" style="position:absolute;left:6066;top:8120;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" path="m,345r281,l281,,,,,345xe" filled="f" strokecolor="#a5a5a5 [2092]">
                        <v:path arrowok="t" o:connecttype="custom" o:connectlocs="0,345;281,345;281,0;0,0;0,345" o:connectangles="0,0,0,0,0"/>
                      </v:shape>
                      <v:shape id="Freeform 199" o:spid="_x0000_s1147" style="position:absolute;left:6066;top:8519;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" path="m,345r281,l281,,,,,345xe" filled="f" strokecolor="#a5a5a5 [2092]">
                        <v:path arrowok="t" o:connecttype="custom" o:connectlocs="0,345;281,345;281,0;0,0;0,345" o:connectangles="0,0,0,0,0"/>
                      </v:shape>
                      <v:shape id="Freeform 200" o:spid="_x0000_s1148" style="position:absolute;left:6066;top:8918;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" path="m,345r281,l281,,,,,345xe" filled="f" strokecolor="#a5a5a5 [2092]">
                        <v:path arrowok="t" o:connecttype="custom" o:connectlocs="0,345;281,345;281,0;0,0;0,345" o:connectangles="0,0,0,0,0"/>
                      </v:shape>
                      <v:group id="Group 201" o:spid="_x0000_s1149" style="position:absolute;left:6347;top:7322;width:282;height:1942" coordorigin="6347,7322" coordsize="282,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">
                        <v:shape id="Freeform 202" o:spid="_x0000_s1150" style="position:absolute;left:6347;top:7322;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" path="m,345r281,l281,,,,,345xe" filled="f" strokecolor="#a5a5a5 [2092]">
                          <v:path arrowok="t" o:connecttype="custom" o:connectlocs="0,345;281,345;281,0;0,0;0,345" o:connectangles="0,0,0,0,0"/>
                        </v:shape>
                        <v:shape id="Freeform 203" o:spid="_x0000_s1151" style="position:absolute;left:6347;top:7721;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" path="m,345r281,l281,,,,,345xe" filled="f" strokecolor="#a5a5a5 [2092]">
                          <v:path arrowok="t" o:connecttype="custom" o:connectlocs="0,345;281,345;281,0;0,0;0,345" o:connectangles="0,0,0,0,0"/>
                        </v:shape>
                        <v:shape id="Freeform 204" o:spid="_x0000_s1152" style="position:absolute;left:6347;top:8120;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" path="m,345r281,l281,,,,,345xe" filled="f" strokecolor="#a5a5a5 [2092]">
                          <v:path arrowok="t" o:connecttype="custom" o:connectlocs="0,345;281,345;281,0;0,0;0,345" o:connectangles="0,0,0,0,0"/>
                        </v:shape>
                        <v:shape id="Freeform 205" o:spid="_x0000_s1153" style="position:absolute;left:6347;top:8519;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" path="m,345r281,l281,,,,,345xe" filled="f" strokecolor="#a5a5a5 [2092]">
                          <v:path arrowok="t" o:connecttype="custom" o:connectlocs="0,345;281,345;281,0;0,0;0,345" o:connectangles="0,0,0,0,0"/>
                        </v:shape>
                        <v:shape id="Freeform 206" o:spid="_x0000_s1154" style="position:absolute;left:6347;top:8918;width:282;height:346;visibility:visible;mso-wrap-style:square;v-text-anchor:top" coordsize="28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" path="m,345r281,l281,,,,,345xe" filled="f" strokecolor="#a5a5a5 [2092]">
                          <v:path arrowok="t" o:connecttype="custom" o:connectlocs="0,345;281,345;281,0;0,0;0,345" o:connectangles="0,0,0,0,0"/>
                        </v:shape>
                      </v:group>
                    </v:group>
                    <v:group id="Group 207" o:spid="_x0000_s1155" style="position:absolute;left:6694;top:7322;width:1816;height:1942" coordorigin="6694,7322" coordsize="1816,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">
                      <v:shape id="Freeform 208" o:spid="_x0000_s1156" style="position:absolute;left:6694;top:7721;width:1816;height:346;visibility:visible;mso-wrap-style:square;v-text-anchor:top" coordsize="181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" path="m,345r1815,l1815,,,,,345xe" filled="f" strokecolor="#a5a5a5 [2092]">
                        <v:path arrowok="t" o:connecttype="custom" o:connectlocs="0,345;1815,345;1815,0;0,0;0,345" o:connectangles="0,0,0,0,0"/>
                      </v:shape>
                      <v:shape id="Freeform 209" o:spid="_x0000_s1157" style="position:absolute;left:6842;top:7800;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210" o:spid="_x0000_s1158" style="position:absolute;left:7293;top:7800;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211" o:spid="_x0000_s1159" style="position:absolute;left:7745;top:7800;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212" o:spid="_x0000_s1160" style="position:absolute;left:8197;top:7800;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213" o:spid="_x0000_s1161" style="position:absolute;left:6694;top:8120;width:1816;height:346;visibility:visible;mso-wrap-style:square;v-text-anchor:top" coordsize="181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" path="m,345r1815,l1815,,,,,345xe" filled="f" strokecolor="#a5a5a5 [2092]">
                        <v:path arrowok="t" o:connecttype="custom" o:connectlocs="0,345;1815,345;1815,0;0,0;0,345" o:connectangles="0,0,0,0,0"/>
                      </v:shape>
                      <v:shape id="Freeform 214" o:spid="_x0000_s1162" style="position:absolute;left:6842;top:8198;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215" o:spid="_x0000_s1163" style="position:absolute;left:7293;top:8198;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216" o:spid="_x0000_s1164" style="position:absolute;left:7745;top:8198;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217" o:spid="_x0000_s1165" style="position:absolute;left:8197;top:8198;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218" o:spid="_x0000_s1166" style="position:absolute;left:6694;top:8519;width:1816;height:346;visibility:visible;mso-wrap-style:square;v-text-anchor:top" coordsize="181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" path="m,345r1815,l1815,,,,,345xe" filled="f" strokecolor="#a5a5a5 [2092]">
                        <v:path arrowok="t" o:connecttype="custom" o:connectlocs="0,345;1815,345;1815,0;0,0;0,345" o:connectangles="0,0,0,0,0"/>
                      </v:shape>
                      <v:shape id="Freeform 219" o:spid="_x0000_s1167" style="position:absolute;left:6842;top:8597;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220" o:spid="_x0000_s1168" style="position:absolute;left:7293;top:8597;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221" o:spid="_x0000_s1169" style="position:absolute;left:7745;top:8597;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222" o:spid="_x0000_s1170" style="position:absolute;left:8197;top:8597;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223" o:spid="_x0000_s1171" style="position:absolute;left:6694;top:8918;width:1816;height:346;visibility:visible;mso-wrap-style:square;v-text-anchor:top" coordsize="181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" path="m,345r1815,l1815,,,,,345xe" filled="f" strokecolor="#a5a5a5 [2092]">
                        <v:path arrowok="t" o:connecttype="custom" o:connectlocs="0,345;1815,345;1815,0;0,0;0,345" o:connectangles="0,0,0,0,0"/>
                      </v:shape>
                      <v:shape id="Freeform 224" o:spid="_x0000_s1172" style="position:absolute;left:6842;top:8996;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225" o:spid="_x0000_s1173" style="position:absolute;left:7293;top:8996;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226" o:spid="_x0000_s1174" style="position:absolute;left:7745;top:8996;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" path="m86,l66,3,47,11,31,23,18,40,8,60,1,83,,110r5,22l16,151r14,16l48,180r20,8l91,190r7,l118,186r18,-8l151,165r13,-17l174,128r5,-24l181,77,174,56,164,37,149,22,130,10,109,2,86,xe" filled="f" strokecolor="#a5a5a5 [2092]">
                        <v:path arrowok="t" o:connecttype="custom" o:connectlocs="86,0;66,3;47,11;31,23;18,40;8,60;1,83;0,110;5,132;16,151;30,167;48,180;68,188;91,190;98,190;118,186;136,178;151,165;164,148;174,128;179,104;181,77;174,56;164,37;149,22;130,10;109,2;86,0" o:connectangles="0,0,0,0,0,0,0,0,0,0,0,0,0,0,0,0,0,0,0,0,0,0,0,0,0,0,0,0"/>
                      </v:shape>
                      <v:shape id="Freeform 227" o:spid="_x0000_s1175" style="position:absolute;left:6694;top:7322;width:1816;height:346;visibility:visible;mso-wrap-style:square;v-text-anchor:top" coordsize="181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" path="m,345r1815,l1815,,,,,345xe" filled="f" strokecolor="#a5a5a5 [2092]">
                        <v:path arrowok="t" o:connecttype="custom" o:connectlocs="0,345;1815,345;1815,0;0,0;0,345" o:connectangles="0,0,0,0,0"/>
                      </v:shape>
                      <v:group id="Group 228" o:spid="_x0000_s1176" style="position:absolute;left:8186;top:8986;width:203;height:211" coordorigin="8185,2005" coordsize="203,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">
                        <v:shape id="Freeform 229" o:spid="_x0000_s1177" style="position:absolute;left:8185;top:2005;width:203;height:211;visibility:visible;mso-wrap-style:square;v-text-anchor:top" coordsize="203,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" path="m101,l79,2,58,9,40,21,24,36,12,54,4,74,,97r2,25l8,145r10,19l32,181r16,14l67,204r20,6l113,208r23,-6l156,192r4,-3l117,189,91,187,69,180,50,169,35,154,25,137,20,117,22,91,29,68,41,49,55,35,73,25,93,20r8,l160,20,143,9,124,2,104,r-3,xe" filled="f" fillcolor="#999998" strokecolor="#a5a5a5 [2092]">
                          <v:path arrowok="t" o:connecttype="custom" o:connectlocs="101,0;79,2;58,9;40,21;24,36;12,54;4,74;0,97;2,122;8,145;18,164;32,181;48,195;67,204;87,210;113,208;136,202;156,192;160,189;117,189;91,187;69,180;50,169;35,154;25,137;20,117;22,91;29,68;41,49;55,35;73,25;93,20;101,20;160,20;143,9;124,2;104,0;101,0" o:connectangles="0,0,0,0,0,0,0,0,0,0,0,0,0,0,0,0,0,0,0,0,0,0,0,0,0,0,0,0,0,0,0,0,0,0,0,0,0,0"/>
                        </v:shape>
                        <v:shape id="Freeform 230" o:spid="_x0000_s1178" style="position:absolute;left:8185;top:2005;width:203;height:211;visibility:visible;mso-wrap-style:square;v-text-anchor:top" coordsize="203,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" path="m160,20r-59,l123,23r20,8l160,45r13,18l181,84r-1,28l174,136r-10,20l151,171r-16,12l117,189r43,l173,179r13,-16l196,145r6,-21l200,97,195,73,186,52,174,34,160,20xe" filled="f" fillcolor="#999998" strokecolor="#a5a5a5 [2092]">
                          <v:path arrowok="t" o:connecttype="custom" o:connectlocs="160,20;101,20;123,23;143,31;160,45;173,63;181,84;180,112;174,136;164,156;151,171;135,183;117,189;160,189;173,179;186,163;196,145;202,124;200,97;195,73;186,52;174,34;160,20" o:connectangles="0,0,0,0,0,0,0,0,0,0,0,0,0,0,0,0,0,0,0,0,0,0,0"/>
                        </v:shape>
                      </v:group>
                      <v:shape id="Freeform 231" o:spid="_x0000_s1179" style="position:absolute;left:6842;top:7401;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" path="m86,l66,3,47,11,31,23,18,40,8,60,1,83,,110r5,22l16,151r14,16l48,180r20,8l91,190r7,l118,186r18,-8l151,165r13,-17l174,128r5,-24l181,77,174,56,164,37,149,22,130,10,109,2,86,xe" filled="f" fillcolor="#a5a5a5 [2092]" strokecolor="#a5a5a5 [2092]">
                        <v:path arrowok="t" o:connecttype="custom" o:connectlocs="86,0;66,3;47,11;31,23;18,40;8,60;1,83;0,110;5,132;16,151;30,167;48,180;68,188;91,190;98,190;118,186;136,178;151,165;164,148;174,128;179,104;181,77;174,56;164,37;149,22;130,10;109,2;86,0" o:connectangles="0,0,0,0,0,0,0,0,0,0,0,0,0,0,0,0,0,0,0,0,0,0,0,0,0,0,0,0"/>
                      </v:shape>
                      <v:shape id="Freeform 232" o:spid="_x0000_s1180" style="position:absolute;left:7293;top:7401;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" path="m86,l66,3,47,11,31,23,18,40,8,60,1,83,,110r5,22l16,151r14,16l48,180r20,8l91,190r7,l118,186r18,-8l151,165r13,-17l174,128r5,-24l181,77,174,56,164,37,149,22,130,10,109,2,86,xe" filled="f" fillcolor="#a5a5a5 [2092]" strokecolor="#a5a5a5 [2092]">
                        <v:path arrowok="t" o:connecttype="custom" o:connectlocs="86,0;66,3;47,11;31,23;18,40;8,60;1,83;0,110;5,132;16,151;30,167;48,180;68,188;91,190;98,190;118,186;136,178;151,165;164,148;174,128;179,104;181,77;174,56;164,37;149,22;130,10;109,2;86,0" o:connectangles="0,0,0,0,0,0,0,0,0,0,0,0,0,0,0,0,0,0,0,0,0,0,0,0,0,0,0,0"/>
                      </v:shape>
                      <v:shape id="Freeform 233" o:spid="_x0000_s1181" style="position:absolute;left:7745;top:7401;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" path="m86,l66,3,47,11,31,23,18,40,8,60,1,83,,110r5,22l16,151r14,16l48,180r20,8l91,190r7,l118,186r18,-8l151,165r13,-17l174,128r5,-24l181,77,174,56,164,37,149,22,130,10,109,2,86,xe" filled="f" fillcolor="#a5a5a5 [2092]" strokecolor="#a5a5a5 [2092]">
                        <v:path arrowok="t" o:connecttype="custom" o:connectlocs="86,0;66,3;47,11;31,23;18,40;8,60;1,83;0,110;5,132;16,151;30,167;48,180;68,188;91,190;98,190;118,186;136,178;151,165;164,148;174,128;179,104;181,77;174,56;164,37;149,22;130,10;109,2;86,0" o:connectangles="0,0,0,0,0,0,0,0,0,0,0,0,0,0,0,0,0,0,0,0,0,0,0,0,0,0,0,0"/>
                      </v:shape>
                      <v:shape id="Freeform 234" o:spid="_x0000_s1182" style="position:absolute;left:8197;top:7401;width:182;height:191;visibility:visible;mso-wrap-style:square;v-text-anchor:top" coordsize="18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" path="m86,l66,3,47,11,31,23,18,40,8,60,1,83,,110r5,22l16,151r14,16l48,180r20,8l91,190r7,l118,186r18,-8l151,165r13,-17l174,128r5,-24l181,77,174,56,164,37,149,22,130,10,109,2,86,xe" filled="f" fillcolor="#a5a5a5 [2092]" strokecolor="#a5a5a5 [2092]">
                        <v:path arrowok="t" o:connecttype="custom" o:connectlocs="86,0;66,3;47,11;31,23;18,40;8,60;1,83;0,110;5,132;16,151;30,167;48,180;68,188;91,190;98,190;118,186;136,178;151,165;164,148;174,128;179,104;181,77;174,56;164,37;149,22;130,10;109,2;86,0" o:connectangles="0,0,0,0,0,0,0,0,0,0,0,0,0,0,0,0,0,0,0,0,0,0,0,0,0,0,0,0"/>
                      </v:shape>
                    </v:group>
                  </v:group>
                </v:group>
                <v:group id="Group 235" o:spid="_x0000_s1183" style="position:absolute;left:484;top:7407;width:4657;height:1945" coordorigin="2345,-23" coordsize="2796,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">
                  <v:shape id="Freeform 236" o:spid="_x0000_s1184" style="position:absolute;left:2348;top:-20;width:2791;height:345;visibility:visible;mso-wrap-style:square;v-text-anchor:top" coordsize="279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" path="m,345r2790,l2790,,,,,345xe" filled="f" strokecolor="#a5a5a5 [2092]">
                    <v:path arrowok="t" o:connecttype="custom" o:connectlocs="0,345;2790,345;2790,0;0,0;0,345" o:connectangles="0,0,0,0,0"/>
                  </v:shape>
                  <v:shape id="Freeform 237" o:spid="_x0000_s1185" style="position:absolute;left:2348;top:378;width:2791;height:346;visibility:visible;mso-wrap-style:square;v-text-anchor:top" coordsize="279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" path="m,345r2790,l2790,,,,,345xe" filled="f" strokecolor="#a5a5a5 [2092]">
                    <v:path arrowok="t" o:connecttype="custom" o:connectlocs="0,345;2790,345;2790,0;0,0;0,345" o:connectangles="0,0,0,0,0"/>
                  </v:shape>
                  <v:shape id="Freeform 238" o:spid="_x0000_s1186" style="position:absolute;left:2348;top:777;width:2791;height:346;visibility:visible;mso-wrap-style:square;v-text-anchor:top" coordsize="279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" path="m,345r2790,l2790,,,,,345xe" filled="f" strokecolor="#a5a5a5 [2092]">
                    <v:path arrowok="t" o:connecttype="custom" o:connectlocs="0,345;2790,345;2790,0;0,0;0,345" o:connectangles="0,0,0,0,0"/>
                  </v:shape>
                  <v:shape id="Freeform 239" o:spid="_x0000_s1187" style="position:absolute;left:2348;top:1175;width:2791;height:346;visibility:visible;mso-wrap-style:square;v-text-anchor:top" coordsize="279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" path="m,345r2790,l2790,,,,,345xe" filled="f" strokecolor="#a5a5a5 [2092]">
                    <v:path arrowok="t" o:connecttype="custom" o:connectlocs="0,345;2790,345;2790,0;0,0;0,345" o:connectangles="0,0,0,0,0"/>
                  </v:shape>
                  <v:shape id="Freeform 240" o:spid="_x0000_s1188" style="position:absolute;left:2348;top:1574;width:2791;height:346;visibility:visible;mso-wrap-style:square;v-text-anchor:top" coordsize="279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" path="m,345r2790,l2790,,,,,345xe" filled="f" strokecolor="#a5a5a5 [2092]">
                    <v:path arrowok="t" o:connecttype="custom" o:connectlocs="0,345;2790,345;2790,0;0,0;0,345" o:connectangles="0,0,0,0,0"/>
                  </v:shape>
                </v:group>
              </v:group>
            </w:pict>
          </mc:Fallback>
        </mc:AlternateContent>
      </w:r>
    </w:p>
    <w:p w14:paraId="61BB2A9C" w14:textId="77777777" w:rsidR="00796571" w:rsidRPr="00796571" w:rsidRDefault="00796571" w:rsidP="00796571">
      <w:pPr>
        <w:rPr>
          <w:sz w:val="6"/>
          <w:szCs w:val="6"/>
        </w:rPr>
      </w:pPr>
    </w:p>
    <w:p w14:paraId="645E9430" w14:textId="1324CF8C" w:rsidR="003A092B" w:rsidRPr="00D90DB8" w:rsidRDefault="003A092B" w:rsidP="00D90DB8">
      <w:pPr>
        <w:pStyle w:val="BodyText"/>
        <w:tabs>
          <w:tab w:val="left" w:pos="4950"/>
          <w:tab w:val="left" w:pos="8370"/>
          <w:tab w:val="left" w:pos="12060"/>
        </w:tabs>
        <w:kinsoku w:val="0"/>
        <w:overflowPunct w:val="0"/>
        <w:spacing w:before="17" w:line="259" w:lineRule="auto"/>
        <w:ind w:left="270" w:right="330"/>
        <w:rPr>
          <w:rFonts w:asciiTheme="minorHAnsi" w:hAnsiTheme="minorHAnsi"/>
          <w:b/>
          <w:bCs/>
          <w:color w:val="000000"/>
          <w:sz w:val="28"/>
          <w:szCs w:val="28"/>
        </w:rPr>
      </w:pPr>
    </w:p>
    <w:p w14:paraId="1B67D666" w14:textId="0315C77C" w:rsidR="00465B33" w:rsidRDefault="00DE458F" w:rsidP="00465B33">
      <w:pPr>
        <w:pStyle w:val="BodyText"/>
        <w:tabs>
          <w:tab w:val="left" w:pos="4950"/>
        </w:tabs>
        <w:kinsoku w:val="0"/>
        <w:overflowPunct w:val="0"/>
        <w:spacing w:before="0" w:line="276" w:lineRule="auto"/>
        <w:ind w:left="450"/>
        <w:rPr>
          <w:rFonts w:asciiTheme="minorHAnsi" w:hAnsiTheme="minorHAnsi"/>
          <w:b/>
          <w:bCs/>
          <w:color w:val="000000"/>
          <w:sz w:val="28"/>
          <w:szCs w:val="28"/>
        </w:rPr>
      </w:pPr>
      <w:r>
        <w:rPr>
          <w:rFonts w:asciiTheme="minorHAnsi" w:hAnsiTheme="minorHAnsi"/>
          <w:b/>
          <w:bCs/>
          <w:color w:val="000000"/>
          <w:sz w:val="28"/>
          <w:szCs w:val="28"/>
        </w:rPr>
        <w:tab/>
      </w:r>
    </w:p>
    <w:p w14:paraId="7998BC2D" w14:textId="77777777" w:rsidR="00465B33" w:rsidRDefault="00DE458F" w:rsidP="00465B33">
      <w:pPr>
        <w:pStyle w:val="BodyText"/>
        <w:tabs>
          <w:tab w:val="left" w:pos="4950"/>
        </w:tabs>
        <w:kinsoku w:val="0"/>
        <w:overflowPunct w:val="0"/>
        <w:spacing w:before="0" w:line="276" w:lineRule="auto"/>
        <w:ind w:left="450"/>
        <w:rPr>
          <w:rFonts w:asciiTheme="minorHAnsi" w:hAnsiTheme="minorHAnsi"/>
          <w:b/>
          <w:bCs/>
          <w:color w:val="000000"/>
          <w:sz w:val="28"/>
          <w:szCs w:val="28"/>
        </w:rPr>
      </w:pPr>
      <w:r>
        <w:rPr>
          <w:rFonts w:asciiTheme="minorHAnsi" w:hAnsiTheme="minorHAnsi"/>
          <w:b/>
          <w:bCs/>
          <w:color w:val="000000"/>
          <w:sz w:val="28"/>
          <w:szCs w:val="28"/>
        </w:rPr>
        <w:tab/>
      </w:r>
    </w:p>
    <w:p w14:paraId="7378023B" w14:textId="7592CCE5" w:rsidR="00465B33" w:rsidRDefault="00DE458F" w:rsidP="00465B33">
      <w:pPr>
        <w:pStyle w:val="BodyText"/>
        <w:tabs>
          <w:tab w:val="left" w:pos="4950"/>
        </w:tabs>
        <w:kinsoku w:val="0"/>
        <w:overflowPunct w:val="0"/>
        <w:spacing w:before="0" w:line="276" w:lineRule="auto"/>
        <w:ind w:left="450"/>
        <w:rPr>
          <w:rFonts w:asciiTheme="minorHAnsi" w:hAnsiTheme="minorHAnsi"/>
          <w:b/>
          <w:bCs/>
          <w:color w:val="000000"/>
          <w:sz w:val="28"/>
          <w:szCs w:val="28"/>
        </w:rPr>
      </w:pPr>
      <w:r>
        <w:rPr>
          <w:rFonts w:asciiTheme="minorHAnsi" w:hAnsiTheme="minorHAnsi"/>
          <w:b/>
          <w:bCs/>
          <w:color w:val="000000"/>
          <w:sz w:val="28"/>
          <w:szCs w:val="28"/>
        </w:rPr>
        <w:tab/>
      </w:r>
    </w:p>
    <w:p w14:paraId="5DFA8340" w14:textId="77777777" w:rsidR="00465B33" w:rsidRPr="003071D0" w:rsidRDefault="00465B33" w:rsidP="00D22B4F">
      <w:pPr>
        <w:pStyle w:val="BodyText"/>
        <w:tabs>
          <w:tab w:val="left" w:pos="4950"/>
        </w:tabs>
        <w:kinsoku w:val="0"/>
        <w:overflowPunct w:val="0"/>
        <w:spacing w:before="0"/>
        <w:ind w:left="450"/>
        <w:jc w:val="center"/>
        <w:rPr>
          <w:rFonts w:asciiTheme="minorHAnsi" w:hAnsiTheme="minorHAnsi"/>
          <w:b/>
          <w:bCs/>
          <w:color w:val="000000"/>
          <w:sz w:val="6"/>
          <w:szCs w:val="6"/>
        </w:rPr>
      </w:pPr>
    </w:p>
    <w:p w14:paraId="6E8A04CA" w14:textId="129ABBE7" w:rsidR="006A6658" w:rsidRPr="003071D0" w:rsidRDefault="006A6658" w:rsidP="003A092B">
      <w:pPr>
        <w:pStyle w:val="BodyText"/>
        <w:kinsoku w:val="0"/>
        <w:overflowPunct w:val="0"/>
        <w:spacing w:before="0" w:line="250" w:lineRule="auto"/>
        <w:ind w:left="995"/>
        <w:rPr>
          <w:rFonts w:asciiTheme="minorHAnsi" w:hAnsiTheme="minorHAnsi"/>
          <w:b/>
          <w:bCs/>
          <w:sz w:val="12"/>
          <w:szCs w:val="12"/>
        </w:rPr>
      </w:pPr>
    </w:p>
    <w:p w14:paraId="3FE6B1B8" w14:textId="77777777" w:rsidR="003071D0" w:rsidRPr="009634DF" w:rsidRDefault="003071D0" w:rsidP="003A092B">
      <w:pPr>
        <w:pStyle w:val="BodyText"/>
        <w:kinsoku w:val="0"/>
        <w:overflowPunct w:val="0"/>
        <w:spacing w:before="0" w:line="250" w:lineRule="auto"/>
        <w:ind w:left="995"/>
        <w:rPr>
          <w:rFonts w:asciiTheme="minorHAnsi" w:hAnsiTheme="minorHAnsi"/>
          <w:b/>
          <w:bCs/>
          <w:sz w:val="17"/>
          <w:szCs w:val="17"/>
        </w:rPr>
        <w:sectPr w:rsidR="003071D0" w:rsidRPr="009634DF">
          <w:type w:val="continuous"/>
          <w:pgSz w:w="15840" w:h="12240" w:orient="landscape"/>
          <w:pgMar w:top="280" w:right="240" w:bottom="0" w:left="240" w:header="720" w:footer="720" w:gutter="0"/>
          <w:cols w:space="720" w:equalWidth="0">
            <w:col w:w="15360"/>
          </w:cols>
          <w:noEndnote/>
        </w:sectPr>
      </w:pPr>
    </w:p>
    <w:p w14:paraId="103CAEE5" w14:textId="77777777" w:rsidR="006A6658" w:rsidRPr="009634DF" w:rsidRDefault="006A6658">
      <w:pPr>
        <w:pStyle w:val="BodyText"/>
        <w:kinsoku w:val="0"/>
        <w:overflowPunct w:val="0"/>
        <w:spacing w:before="91"/>
        <w:ind w:left="2107"/>
        <w:rPr>
          <w:rFonts w:asciiTheme="minorHAnsi" w:hAnsiTheme="minorHAnsi"/>
          <w:color w:val="000000"/>
          <w:sz w:val="13"/>
          <w:szCs w:val="13"/>
        </w:rPr>
      </w:pPr>
      <w:r w:rsidRPr="009634DF">
        <w:rPr>
          <w:rFonts w:asciiTheme="minorHAnsi" w:hAnsiTheme="minorHAnsi"/>
          <w:b/>
          <w:bCs/>
          <w:color w:val="231F20"/>
          <w:sz w:val="13"/>
          <w:szCs w:val="13"/>
        </w:rPr>
        <w:t>Total Household Members (Children and Adults)</w:t>
      </w:r>
    </w:p>
    <w:p w14:paraId="030E52DF" w14:textId="77777777" w:rsidR="006A6658" w:rsidRPr="009634DF" w:rsidRDefault="003640B5">
      <w:pPr>
        <w:pStyle w:val="BodyText"/>
        <w:kinsoku w:val="0"/>
        <w:overflowPunct w:val="0"/>
        <w:spacing w:before="83" w:line="114" w:lineRule="exact"/>
        <w:ind w:left="1352"/>
        <w:rPr>
          <w:rFonts w:asciiTheme="minorHAnsi" w:hAnsiTheme="minorHAnsi"/>
          <w:color w:val="000000"/>
          <w:sz w:val="13"/>
          <w:szCs w:val="13"/>
        </w:rPr>
      </w:pPr>
      <w:r>
        <w:rPr>
          <w:rFonts w:asciiTheme="minorHAnsi" w:hAnsiTheme="minorHAnsi"/>
          <w:noProof/>
          <w:sz w:val="6"/>
          <w:szCs w:val="6"/>
        </w:rPr>
        <mc:AlternateContent>
          <mc:Choice Requires="wps">
            <w:drawing>
              <wp:anchor distT="0" distB="0" distL="114300" distR="114300" simplePos="0" relativeHeight="251658244" behindDoc="0" locked="0" layoutInCell="0" allowOverlap="1" wp14:anchorId="769F9C9D" wp14:editId="64482945">
                <wp:simplePos x="0" y="0"/>
                <wp:positionH relativeFrom="page">
                  <wp:posOffset>5667375</wp:posOffset>
                </wp:positionH>
                <wp:positionV relativeFrom="paragraph">
                  <wp:posOffset>-217170</wp:posOffset>
                </wp:positionV>
                <wp:extent cx="805180" cy="222885"/>
                <wp:effectExtent l="0" t="0" r="4445" b="0"/>
                <wp:wrapNone/>
                <wp:docPr id="49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18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FD0F4" w14:textId="77777777" w:rsidR="00B94CEB" w:rsidRPr="00313865" w:rsidRDefault="00B94CEB">
                            <w:pPr>
                              <w:pStyle w:val="BodyText"/>
                              <w:kinsoku w:val="0"/>
                              <w:overflowPunct w:val="0"/>
                              <w:spacing w:before="0"/>
                              <w:ind w:left="0"/>
                              <w:rPr>
                                <w:rFonts w:asciiTheme="minorHAnsi" w:hAnsiTheme="minorHAnsi" w:cs="Times New Roman"/>
                                <w:b/>
                                <w:sz w:val="28"/>
                                <w:szCs w:val="28"/>
                              </w:rPr>
                            </w:pPr>
                            <w:r w:rsidRPr="00313865">
                              <w:rPr>
                                <w:rFonts w:asciiTheme="minorHAnsi" w:hAnsiTheme="minorHAnsi" w:cs="Times New Roman"/>
                                <w:b/>
                                <w:sz w:val="28"/>
                                <w:szCs w:val="28"/>
                              </w:rPr>
                              <w:t>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F9C9D" id="Text Box 73" o:spid="_x0000_s1045" type="#_x0000_t202" style="position:absolute;left:0;text-align:left;margin-left:446.25pt;margin-top:-17.1pt;width:63.4pt;height:17.5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" o:allowincell="f" filled="f" stroked="f">
                <v:textbox inset="0,0,0,0">
                  <w:txbxContent>
                    <w:p w14:paraId="3A9FD0F4" w14:textId="77777777" w:rsidR="00B94CEB" w:rsidRPr="00313865" w:rsidRDefault="00B94CEB">
                      <w:pPr>
                        <w:pStyle w:val="BodyText"/>
                        <w:kinsoku w:val="0"/>
                        <w:overflowPunct w:val="0"/>
                        <w:spacing w:before="0"/>
                        <w:ind w:left="0"/>
                        <w:rPr>
                          <w:rFonts w:asciiTheme="minorHAnsi" w:hAnsiTheme="minorHAnsi" w:cs="Times New Roman"/>
                          <w:b/>
                          <w:sz w:val="28"/>
                          <w:szCs w:val="28"/>
                        </w:rPr>
                      </w:pPr>
                      <w:r w:rsidRPr="00313865">
                        <w:rPr>
                          <w:rFonts w:asciiTheme="minorHAnsi" w:hAnsiTheme="minorHAnsi" w:cs="Times New Roman"/>
                          <w:b/>
                          <w:sz w:val="28"/>
                          <w:szCs w:val="28"/>
                        </w:rPr>
                        <w:t>XXX-XX-</w:t>
                      </w:r>
                    </w:p>
                  </w:txbxContent>
                </v:textbox>
                <w10:wrap anchorx="page"/>
              </v:shape>
            </w:pict>
          </mc:Fallback>
        </mc:AlternateContent>
      </w:r>
      <w:r>
        <w:rPr>
          <w:rFonts w:asciiTheme="minorHAnsi" w:hAnsiTheme="minorHAnsi"/>
          <w:noProof/>
        </w:rPr>
        <mc:AlternateContent>
          <mc:Choice Requires="wps">
            <w:drawing>
              <wp:anchor distT="0" distB="0" distL="114300" distR="114300" simplePos="0" relativeHeight="251658243" behindDoc="1" locked="0" layoutInCell="0" allowOverlap="1" wp14:anchorId="3F642E2F" wp14:editId="014C8D0E">
                <wp:simplePos x="0" y="0"/>
                <wp:positionH relativeFrom="page">
                  <wp:posOffset>7672705</wp:posOffset>
                </wp:positionH>
                <wp:positionV relativeFrom="paragraph">
                  <wp:posOffset>-149225</wp:posOffset>
                </wp:positionV>
                <wp:extent cx="118745" cy="118110"/>
                <wp:effectExtent l="14605" t="9525" r="9525" b="15240"/>
                <wp:wrapNone/>
                <wp:docPr id="494"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118110"/>
                        </a:xfrm>
                        <a:custGeom>
                          <a:avLst/>
                          <a:gdLst>
                            <a:gd name="T0" fmla="*/ 186 w 187"/>
                            <a:gd name="T1" fmla="*/ 186 h 186"/>
                            <a:gd name="T2" fmla="*/ 0 w 187"/>
                            <a:gd name="T3" fmla="*/ 186 h 186"/>
                            <a:gd name="T4" fmla="*/ 0 w 187"/>
                            <a:gd name="T5" fmla="*/ 0 h 186"/>
                            <a:gd name="T6" fmla="*/ 186 w 187"/>
                            <a:gd name="T7" fmla="*/ 0 h 186"/>
                            <a:gd name="T8" fmla="*/ 186 w 187"/>
                            <a:gd name="T9" fmla="*/ 186 h 186"/>
                          </a:gdLst>
                          <a:ahLst/>
                          <a:cxnLst>
                            <a:cxn ang="0">
                              <a:pos x="T0" y="T1"/>
                            </a:cxn>
                            <a:cxn ang="0">
                              <a:pos x="T2" y="T3"/>
                            </a:cxn>
                            <a:cxn ang="0">
                              <a:pos x="T4" y="T5"/>
                            </a:cxn>
                            <a:cxn ang="0">
                              <a:pos x="T6" y="T7"/>
                            </a:cxn>
                            <a:cxn ang="0">
                              <a:pos x="T8" y="T9"/>
                            </a:cxn>
                          </a:cxnLst>
                          <a:rect l="0" t="0" r="r" b="b"/>
                          <a:pathLst>
                            <a:path w="187" h="186">
                              <a:moveTo>
                                <a:pt x="186" y="186"/>
                              </a:moveTo>
                              <a:lnTo>
                                <a:pt x="0" y="186"/>
                              </a:lnTo>
                              <a:lnTo>
                                <a:pt x="0" y="0"/>
                              </a:lnTo>
                              <a:lnTo>
                                <a:pt x="186" y="0"/>
                              </a:lnTo>
                              <a:lnTo>
                                <a:pt x="186" y="186"/>
                              </a:lnTo>
                              <a:close/>
                            </a:path>
                          </a:pathLst>
                        </a:custGeom>
                        <a:noFill/>
                        <a:ln w="12700">
                          <a:solidFill>
                            <a:srgbClr val="9999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27ECBC0B" id="Freeform 72" o:spid="_x0000_s1026" style="position:absolute;margin-left:604.15pt;margin-top:-11.75pt;width:9.35pt;height:9.3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7,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" o:allowincell="f" path="m186,186l,186,,,186,r,186xe" filled="f" strokecolor="#999998" strokeweight="1pt">
                <v:path arrowok="t" o:connecttype="custom" o:connectlocs="118110,118110;0,118110;0,0;118110,0;118110,118110" o:connectangles="0,0,0,0,0"/>
                <w10:wrap anchorx="page"/>
              </v:shape>
            </w:pict>
          </mc:Fallback>
        </mc:AlternateContent>
      </w:r>
      <w:r>
        <w:rPr>
          <w:rFonts w:asciiTheme="minorHAnsi" w:hAnsiTheme="minorHAnsi"/>
          <w:noProof/>
        </w:rPr>
        <mc:AlternateContent>
          <mc:Choice Requires="wpg">
            <w:drawing>
              <wp:anchor distT="0" distB="0" distL="114300" distR="114300" simplePos="0" relativeHeight="251658242" behindDoc="1" locked="0" layoutInCell="0" allowOverlap="1" wp14:anchorId="70CC0C9A" wp14:editId="5F0C6AD4">
                <wp:simplePos x="0" y="0"/>
                <wp:positionH relativeFrom="page">
                  <wp:posOffset>6331585</wp:posOffset>
                </wp:positionH>
                <wp:positionV relativeFrom="paragraph">
                  <wp:posOffset>-219075</wp:posOffset>
                </wp:positionV>
                <wp:extent cx="711200" cy="222250"/>
                <wp:effectExtent l="6985" t="6350" r="5715" b="9525"/>
                <wp:wrapNone/>
                <wp:docPr id="489"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200" cy="222250"/>
                          <a:chOff x="10725" y="-130"/>
                          <a:chExt cx="1120" cy="350"/>
                        </a:xfrm>
                      </wpg:grpSpPr>
                      <wps:wsp>
                        <wps:cNvPr id="490" name="Freeform 68"/>
                        <wps:cNvSpPr>
                          <a:spLocks/>
                        </wps:cNvSpPr>
                        <wps:spPr bwMode="auto">
                          <a:xfrm>
                            <a:off x="10727" y="-127"/>
                            <a:ext cx="282" cy="345"/>
                          </a:xfrm>
                          <a:custGeom>
                            <a:avLst/>
                            <a:gdLst>
                              <a:gd name="T0" fmla="*/ 0 w 282"/>
                              <a:gd name="T1" fmla="*/ 345 h 345"/>
                              <a:gd name="T2" fmla="*/ 281 w 282"/>
                              <a:gd name="T3" fmla="*/ 345 h 345"/>
                              <a:gd name="T4" fmla="*/ 281 w 282"/>
                              <a:gd name="T5" fmla="*/ 0 h 345"/>
                              <a:gd name="T6" fmla="*/ 0 w 282"/>
                              <a:gd name="T7" fmla="*/ 0 h 345"/>
                              <a:gd name="T8" fmla="*/ 0 w 282"/>
                              <a:gd name="T9" fmla="*/ 345 h 345"/>
                            </a:gdLst>
                            <a:ahLst/>
                            <a:cxnLst>
                              <a:cxn ang="0">
                                <a:pos x="T0" y="T1"/>
                              </a:cxn>
                              <a:cxn ang="0">
                                <a:pos x="T2" y="T3"/>
                              </a:cxn>
                              <a:cxn ang="0">
                                <a:pos x="T4" y="T5"/>
                              </a:cxn>
                              <a:cxn ang="0">
                                <a:pos x="T6" y="T7"/>
                              </a:cxn>
                              <a:cxn ang="0">
                                <a:pos x="T8" y="T9"/>
                              </a:cxn>
                            </a:cxnLst>
                            <a:rect l="0" t="0" r="r" b="b"/>
                            <a:pathLst>
                              <a:path w="282" h="345">
                                <a:moveTo>
                                  <a:pt x="0" y="345"/>
                                </a:moveTo>
                                <a:lnTo>
                                  <a:pt x="281" y="345"/>
                                </a:lnTo>
                                <a:lnTo>
                                  <a:pt x="281" y="0"/>
                                </a:lnTo>
                                <a:lnTo>
                                  <a:pt x="0" y="0"/>
                                </a:lnTo>
                                <a:lnTo>
                                  <a:pt x="0" y="345"/>
                                </a:lnTo>
                                <a:close/>
                              </a:path>
                            </a:pathLst>
                          </a:custGeom>
                          <a:noFill/>
                          <a:ln w="3175">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 name="Freeform 69"/>
                        <wps:cNvSpPr>
                          <a:spLocks/>
                        </wps:cNvSpPr>
                        <wps:spPr bwMode="auto">
                          <a:xfrm>
                            <a:off x="11003" y="-127"/>
                            <a:ext cx="282" cy="345"/>
                          </a:xfrm>
                          <a:custGeom>
                            <a:avLst/>
                            <a:gdLst>
                              <a:gd name="T0" fmla="*/ 0 w 282"/>
                              <a:gd name="T1" fmla="*/ 345 h 345"/>
                              <a:gd name="T2" fmla="*/ 281 w 282"/>
                              <a:gd name="T3" fmla="*/ 345 h 345"/>
                              <a:gd name="T4" fmla="*/ 281 w 282"/>
                              <a:gd name="T5" fmla="*/ 0 h 345"/>
                              <a:gd name="T6" fmla="*/ 0 w 282"/>
                              <a:gd name="T7" fmla="*/ 0 h 345"/>
                              <a:gd name="T8" fmla="*/ 0 w 282"/>
                              <a:gd name="T9" fmla="*/ 345 h 345"/>
                            </a:gdLst>
                            <a:ahLst/>
                            <a:cxnLst>
                              <a:cxn ang="0">
                                <a:pos x="T0" y="T1"/>
                              </a:cxn>
                              <a:cxn ang="0">
                                <a:pos x="T2" y="T3"/>
                              </a:cxn>
                              <a:cxn ang="0">
                                <a:pos x="T4" y="T5"/>
                              </a:cxn>
                              <a:cxn ang="0">
                                <a:pos x="T6" y="T7"/>
                              </a:cxn>
                              <a:cxn ang="0">
                                <a:pos x="T8" y="T9"/>
                              </a:cxn>
                            </a:cxnLst>
                            <a:rect l="0" t="0" r="r" b="b"/>
                            <a:pathLst>
                              <a:path w="282" h="345">
                                <a:moveTo>
                                  <a:pt x="0" y="345"/>
                                </a:moveTo>
                                <a:lnTo>
                                  <a:pt x="281" y="345"/>
                                </a:lnTo>
                                <a:lnTo>
                                  <a:pt x="281" y="0"/>
                                </a:lnTo>
                                <a:lnTo>
                                  <a:pt x="0" y="0"/>
                                </a:lnTo>
                                <a:lnTo>
                                  <a:pt x="0" y="345"/>
                                </a:lnTo>
                                <a:close/>
                              </a:path>
                            </a:pathLst>
                          </a:custGeom>
                          <a:noFill/>
                          <a:ln w="3175">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 name="Freeform 70"/>
                        <wps:cNvSpPr>
                          <a:spLocks/>
                        </wps:cNvSpPr>
                        <wps:spPr bwMode="auto">
                          <a:xfrm>
                            <a:off x="11285" y="-127"/>
                            <a:ext cx="282" cy="345"/>
                          </a:xfrm>
                          <a:custGeom>
                            <a:avLst/>
                            <a:gdLst>
                              <a:gd name="T0" fmla="*/ 0 w 282"/>
                              <a:gd name="T1" fmla="*/ 345 h 345"/>
                              <a:gd name="T2" fmla="*/ 281 w 282"/>
                              <a:gd name="T3" fmla="*/ 345 h 345"/>
                              <a:gd name="T4" fmla="*/ 281 w 282"/>
                              <a:gd name="T5" fmla="*/ 0 h 345"/>
                              <a:gd name="T6" fmla="*/ 0 w 282"/>
                              <a:gd name="T7" fmla="*/ 0 h 345"/>
                              <a:gd name="T8" fmla="*/ 0 w 282"/>
                              <a:gd name="T9" fmla="*/ 345 h 345"/>
                            </a:gdLst>
                            <a:ahLst/>
                            <a:cxnLst>
                              <a:cxn ang="0">
                                <a:pos x="T0" y="T1"/>
                              </a:cxn>
                              <a:cxn ang="0">
                                <a:pos x="T2" y="T3"/>
                              </a:cxn>
                              <a:cxn ang="0">
                                <a:pos x="T4" y="T5"/>
                              </a:cxn>
                              <a:cxn ang="0">
                                <a:pos x="T6" y="T7"/>
                              </a:cxn>
                              <a:cxn ang="0">
                                <a:pos x="T8" y="T9"/>
                              </a:cxn>
                            </a:cxnLst>
                            <a:rect l="0" t="0" r="r" b="b"/>
                            <a:pathLst>
                              <a:path w="282" h="345">
                                <a:moveTo>
                                  <a:pt x="0" y="345"/>
                                </a:moveTo>
                                <a:lnTo>
                                  <a:pt x="281" y="345"/>
                                </a:lnTo>
                                <a:lnTo>
                                  <a:pt x="281" y="0"/>
                                </a:lnTo>
                                <a:lnTo>
                                  <a:pt x="0" y="0"/>
                                </a:lnTo>
                                <a:lnTo>
                                  <a:pt x="0" y="345"/>
                                </a:lnTo>
                                <a:close/>
                              </a:path>
                            </a:pathLst>
                          </a:custGeom>
                          <a:noFill/>
                          <a:ln w="3175">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 name="Freeform 71"/>
                        <wps:cNvSpPr>
                          <a:spLocks/>
                        </wps:cNvSpPr>
                        <wps:spPr bwMode="auto">
                          <a:xfrm>
                            <a:off x="11560" y="-127"/>
                            <a:ext cx="282" cy="345"/>
                          </a:xfrm>
                          <a:custGeom>
                            <a:avLst/>
                            <a:gdLst>
                              <a:gd name="T0" fmla="*/ 0 w 282"/>
                              <a:gd name="T1" fmla="*/ 345 h 345"/>
                              <a:gd name="T2" fmla="*/ 281 w 282"/>
                              <a:gd name="T3" fmla="*/ 345 h 345"/>
                              <a:gd name="T4" fmla="*/ 281 w 282"/>
                              <a:gd name="T5" fmla="*/ 0 h 345"/>
                              <a:gd name="T6" fmla="*/ 0 w 282"/>
                              <a:gd name="T7" fmla="*/ 0 h 345"/>
                              <a:gd name="T8" fmla="*/ 0 w 282"/>
                              <a:gd name="T9" fmla="*/ 345 h 345"/>
                            </a:gdLst>
                            <a:ahLst/>
                            <a:cxnLst>
                              <a:cxn ang="0">
                                <a:pos x="T0" y="T1"/>
                              </a:cxn>
                              <a:cxn ang="0">
                                <a:pos x="T2" y="T3"/>
                              </a:cxn>
                              <a:cxn ang="0">
                                <a:pos x="T4" y="T5"/>
                              </a:cxn>
                              <a:cxn ang="0">
                                <a:pos x="T6" y="T7"/>
                              </a:cxn>
                              <a:cxn ang="0">
                                <a:pos x="T8" y="T9"/>
                              </a:cxn>
                            </a:cxnLst>
                            <a:rect l="0" t="0" r="r" b="b"/>
                            <a:pathLst>
                              <a:path w="282" h="345">
                                <a:moveTo>
                                  <a:pt x="0" y="345"/>
                                </a:moveTo>
                                <a:lnTo>
                                  <a:pt x="281" y="345"/>
                                </a:lnTo>
                                <a:lnTo>
                                  <a:pt x="281" y="0"/>
                                </a:lnTo>
                                <a:lnTo>
                                  <a:pt x="0" y="0"/>
                                </a:lnTo>
                                <a:lnTo>
                                  <a:pt x="0" y="345"/>
                                </a:lnTo>
                                <a:close/>
                              </a:path>
                            </a:pathLst>
                          </a:custGeom>
                          <a:noFill/>
                          <a:ln w="3175">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04A4521C" id="Group 67" o:spid="_x0000_s1026" style="position:absolute;margin-left:498.55pt;margin-top:-17.25pt;width:56pt;height:17.5pt;z-index:-251658238;mso-position-horizontal-relative:page" coordorigin="10725,-130" coordsize="1120,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" o:allowincell="f">
                <v:shape id="Freeform 68" o:spid="_x0000_s1027" style="position:absolute;left:10727;top:-127;width:282;height:345;visibility:visible;mso-wrap-style:square;v-text-anchor:top" coordsize="28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" path="m,345r281,l281,,,,,345xe" filled="f" strokecolor="#808285" strokeweight=".25pt">
                  <v:path arrowok="t" o:connecttype="custom" o:connectlocs="0,345;281,345;281,0;0,0;0,345" o:connectangles="0,0,0,0,0"/>
                </v:shape>
                <v:shape id="Freeform 69" o:spid="_x0000_s1028" style="position:absolute;left:11003;top:-127;width:282;height:345;visibility:visible;mso-wrap-style:square;v-text-anchor:top" coordsize="28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" path="m,345r281,l281,,,,,345xe" filled="f" strokecolor="#808285" strokeweight=".25pt">
                  <v:path arrowok="t" o:connecttype="custom" o:connectlocs="0,345;281,345;281,0;0,0;0,345" o:connectangles="0,0,0,0,0"/>
                </v:shape>
                <v:shape id="Freeform 70" o:spid="_x0000_s1029" style="position:absolute;left:11285;top:-127;width:282;height:345;visibility:visible;mso-wrap-style:square;v-text-anchor:top" coordsize="28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" path="m,345r281,l281,,,,,345xe" filled="f" strokecolor="#808285" strokeweight=".25pt">
                  <v:path arrowok="t" o:connecttype="custom" o:connectlocs="0,345;281,345;281,0;0,0;0,345" o:connectangles="0,0,0,0,0"/>
                </v:shape>
                <v:shape id="Freeform 71" o:spid="_x0000_s1030" style="position:absolute;left:11560;top:-127;width:282;height:345;visibility:visible;mso-wrap-style:square;v-text-anchor:top" coordsize="28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" path="m,345r281,l281,,,,,345xe" filled="f" strokecolor="#808285" strokeweight=".25pt">
                  <v:path arrowok="t" o:connecttype="custom" o:connectlocs="0,345;281,345;281,0;0,0;0,345" o:connectangles="0,0,0,0,0"/>
                </v:shape>
                <w10:wrap anchorx="page"/>
              </v:group>
            </w:pict>
          </mc:Fallback>
        </mc:AlternateContent>
      </w:r>
      <w:r w:rsidR="006A6658" w:rsidRPr="009634DF">
        <w:rPr>
          <w:rFonts w:asciiTheme="minorHAnsi" w:hAnsiTheme="minorHAnsi"/>
          <w:sz w:val="24"/>
          <w:szCs w:val="24"/>
        </w:rPr>
        <w:br w:type="column"/>
      </w:r>
      <w:r w:rsidR="00313865">
        <w:rPr>
          <w:rFonts w:asciiTheme="minorHAnsi" w:hAnsiTheme="minorHAnsi"/>
          <w:sz w:val="24"/>
          <w:szCs w:val="24"/>
        </w:rPr>
        <w:br/>
      </w:r>
      <w:r w:rsidR="006A6658" w:rsidRPr="009634DF">
        <w:rPr>
          <w:rFonts w:asciiTheme="minorHAnsi" w:hAnsiTheme="minorHAnsi"/>
          <w:b/>
          <w:bCs/>
          <w:color w:val="231F20"/>
          <w:spacing w:val="-2"/>
          <w:sz w:val="13"/>
          <w:szCs w:val="13"/>
        </w:rPr>
        <w:t>Last</w:t>
      </w:r>
      <w:r w:rsidR="006A6658" w:rsidRPr="009634DF">
        <w:rPr>
          <w:rFonts w:asciiTheme="minorHAnsi" w:hAnsiTheme="minorHAnsi"/>
          <w:b/>
          <w:bCs/>
          <w:color w:val="231F20"/>
          <w:spacing w:val="-6"/>
          <w:sz w:val="13"/>
          <w:szCs w:val="13"/>
        </w:rPr>
        <w:t xml:space="preserve"> </w:t>
      </w:r>
      <w:r w:rsidR="006A6658" w:rsidRPr="009634DF">
        <w:rPr>
          <w:rFonts w:asciiTheme="minorHAnsi" w:hAnsiTheme="minorHAnsi"/>
          <w:b/>
          <w:bCs/>
          <w:color w:val="231F20"/>
          <w:spacing w:val="-3"/>
          <w:sz w:val="13"/>
          <w:szCs w:val="13"/>
        </w:rPr>
        <w:t>Four</w:t>
      </w:r>
      <w:r w:rsidR="006A6658" w:rsidRPr="009634DF">
        <w:rPr>
          <w:rFonts w:asciiTheme="minorHAnsi" w:hAnsiTheme="minorHAnsi"/>
          <w:b/>
          <w:bCs/>
          <w:color w:val="231F20"/>
          <w:spacing w:val="-6"/>
          <w:sz w:val="13"/>
          <w:szCs w:val="13"/>
        </w:rPr>
        <w:t xml:space="preserve"> </w:t>
      </w:r>
      <w:r w:rsidR="006A6658" w:rsidRPr="009634DF">
        <w:rPr>
          <w:rFonts w:asciiTheme="minorHAnsi" w:hAnsiTheme="minorHAnsi"/>
          <w:b/>
          <w:bCs/>
          <w:color w:val="231F20"/>
          <w:spacing w:val="-3"/>
          <w:sz w:val="13"/>
          <w:szCs w:val="13"/>
        </w:rPr>
        <w:t>Digits</w:t>
      </w:r>
      <w:r w:rsidR="006A6658" w:rsidRPr="009634DF">
        <w:rPr>
          <w:rFonts w:asciiTheme="minorHAnsi" w:hAnsiTheme="minorHAnsi"/>
          <w:b/>
          <w:bCs/>
          <w:color w:val="231F20"/>
          <w:spacing w:val="-6"/>
          <w:sz w:val="13"/>
          <w:szCs w:val="13"/>
        </w:rPr>
        <w:t xml:space="preserve"> </w:t>
      </w:r>
      <w:r w:rsidR="006A6658" w:rsidRPr="009634DF">
        <w:rPr>
          <w:rFonts w:asciiTheme="minorHAnsi" w:hAnsiTheme="minorHAnsi"/>
          <w:b/>
          <w:bCs/>
          <w:color w:val="231F20"/>
          <w:spacing w:val="-2"/>
          <w:sz w:val="13"/>
          <w:szCs w:val="13"/>
        </w:rPr>
        <w:t>of</w:t>
      </w:r>
      <w:r w:rsidR="006A6658" w:rsidRPr="009634DF">
        <w:rPr>
          <w:rFonts w:asciiTheme="minorHAnsi" w:hAnsiTheme="minorHAnsi"/>
          <w:b/>
          <w:bCs/>
          <w:color w:val="231F20"/>
          <w:spacing w:val="-6"/>
          <w:sz w:val="13"/>
          <w:szCs w:val="13"/>
        </w:rPr>
        <w:t xml:space="preserve"> </w:t>
      </w:r>
      <w:r w:rsidR="006A6658" w:rsidRPr="009634DF">
        <w:rPr>
          <w:rFonts w:asciiTheme="minorHAnsi" w:hAnsiTheme="minorHAnsi"/>
          <w:b/>
          <w:bCs/>
          <w:color w:val="231F20"/>
          <w:spacing w:val="-3"/>
          <w:sz w:val="13"/>
          <w:szCs w:val="13"/>
        </w:rPr>
        <w:t>Social</w:t>
      </w:r>
      <w:r w:rsidR="006A6658" w:rsidRPr="009634DF">
        <w:rPr>
          <w:rFonts w:asciiTheme="minorHAnsi" w:hAnsiTheme="minorHAnsi"/>
          <w:b/>
          <w:bCs/>
          <w:color w:val="231F20"/>
          <w:spacing w:val="-6"/>
          <w:sz w:val="13"/>
          <w:szCs w:val="13"/>
        </w:rPr>
        <w:t xml:space="preserve"> </w:t>
      </w:r>
      <w:r w:rsidR="006A6658" w:rsidRPr="009634DF">
        <w:rPr>
          <w:rFonts w:asciiTheme="minorHAnsi" w:hAnsiTheme="minorHAnsi"/>
          <w:b/>
          <w:bCs/>
          <w:color w:val="231F20"/>
          <w:spacing w:val="-3"/>
          <w:sz w:val="13"/>
          <w:szCs w:val="13"/>
        </w:rPr>
        <w:t>Security</w:t>
      </w:r>
      <w:r w:rsidR="006A6658" w:rsidRPr="009634DF">
        <w:rPr>
          <w:rFonts w:asciiTheme="minorHAnsi" w:hAnsiTheme="minorHAnsi"/>
          <w:b/>
          <w:bCs/>
          <w:color w:val="231F20"/>
          <w:spacing w:val="-6"/>
          <w:sz w:val="13"/>
          <w:szCs w:val="13"/>
        </w:rPr>
        <w:t xml:space="preserve"> </w:t>
      </w:r>
      <w:r w:rsidR="006A6658" w:rsidRPr="009634DF">
        <w:rPr>
          <w:rFonts w:asciiTheme="minorHAnsi" w:hAnsiTheme="minorHAnsi"/>
          <w:b/>
          <w:bCs/>
          <w:color w:val="231F20"/>
          <w:spacing w:val="-3"/>
          <w:sz w:val="13"/>
          <w:szCs w:val="13"/>
        </w:rPr>
        <w:t>Number</w:t>
      </w:r>
      <w:r w:rsidR="006A6658" w:rsidRPr="009634DF">
        <w:rPr>
          <w:rFonts w:asciiTheme="minorHAnsi" w:hAnsiTheme="minorHAnsi"/>
          <w:b/>
          <w:bCs/>
          <w:color w:val="231F20"/>
          <w:spacing w:val="-6"/>
          <w:sz w:val="13"/>
          <w:szCs w:val="13"/>
        </w:rPr>
        <w:t xml:space="preserve"> </w:t>
      </w:r>
      <w:r w:rsidR="006A6658" w:rsidRPr="009634DF">
        <w:rPr>
          <w:rFonts w:asciiTheme="minorHAnsi" w:hAnsiTheme="minorHAnsi"/>
          <w:b/>
          <w:bCs/>
          <w:color w:val="231F20"/>
          <w:spacing w:val="-3"/>
          <w:sz w:val="13"/>
          <w:szCs w:val="13"/>
        </w:rPr>
        <w:t>(SSN)</w:t>
      </w:r>
      <w:r w:rsidR="006A6658" w:rsidRPr="009634DF">
        <w:rPr>
          <w:rFonts w:asciiTheme="minorHAnsi" w:hAnsiTheme="minorHAnsi"/>
          <w:b/>
          <w:bCs/>
          <w:color w:val="231F20"/>
          <w:spacing w:val="-6"/>
          <w:sz w:val="13"/>
          <w:szCs w:val="13"/>
        </w:rPr>
        <w:t xml:space="preserve"> </w:t>
      </w:r>
      <w:r w:rsidR="006A6658" w:rsidRPr="009634DF">
        <w:rPr>
          <w:rFonts w:asciiTheme="minorHAnsi" w:hAnsiTheme="minorHAnsi"/>
          <w:b/>
          <w:bCs/>
          <w:color w:val="231F20"/>
          <w:spacing w:val="-3"/>
          <w:sz w:val="13"/>
          <w:szCs w:val="13"/>
        </w:rPr>
        <w:t>of</w:t>
      </w:r>
    </w:p>
    <w:p w14:paraId="578DFA05" w14:textId="0C5BA5DB" w:rsidR="006A6658" w:rsidRPr="009634DF" w:rsidRDefault="003640B5" w:rsidP="008E41E6">
      <w:pPr>
        <w:pStyle w:val="BodyText"/>
        <w:tabs>
          <w:tab w:val="left" w:pos="7200"/>
        </w:tabs>
        <w:kinsoku w:val="0"/>
        <w:overflowPunct w:val="0"/>
        <w:spacing w:before="0" w:line="184" w:lineRule="exact"/>
        <w:ind w:left="1352"/>
        <w:rPr>
          <w:rFonts w:asciiTheme="minorHAnsi" w:hAnsiTheme="minorHAnsi"/>
          <w:color w:val="000000"/>
          <w:sz w:val="13"/>
          <w:szCs w:val="13"/>
        </w:rPr>
        <w:sectPr w:rsidR="006A6658" w:rsidRPr="009634DF">
          <w:type w:val="continuous"/>
          <w:pgSz w:w="15840" w:h="12240" w:orient="landscape"/>
          <w:pgMar w:top="280" w:right="240" w:bottom="0" w:left="240" w:header="720" w:footer="720" w:gutter="0"/>
          <w:cols w:num="2" w:space="720" w:equalWidth="0">
            <w:col w:w="3734" w:space="40"/>
            <w:col w:w="11586"/>
          </w:cols>
          <w:noEndnote/>
        </w:sectPr>
      </w:pPr>
      <w:r>
        <w:rPr>
          <w:rFonts w:asciiTheme="minorHAnsi" w:hAnsiTheme="minorHAnsi"/>
          <w:noProof/>
        </w:rPr>
        <mc:AlternateContent>
          <mc:Choice Requires="wpg">
            <w:drawing>
              <wp:anchor distT="0" distB="0" distL="114300" distR="114300" simplePos="0" relativeHeight="251658241" behindDoc="1" locked="0" layoutInCell="0" allowOverlap="1" wp14:anchorId="7A6B2832" wp14:editId="7BF1F68E">
                <wp:simplePos x="0" y="0"/>
                <wp:positionH relativeFrom="page">
                  <wp:posOffset>2893060</wp:posOffset>
                </wp:positionH>
                <wp:positionV relativeFrom="paragraph">
                  <wp:posOffset>-82550</wp:posOffset>
                </wp:positionV>
                <wp:extent cx="360680" cy="222250"/>
                <wp:effectExtent l="6985" t="8890" r="3810" b="6985"/>
                <wp:wrapNone/>
                <wp:docPr id="486"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222250"/>
                          <a:chOff x="4556" y="-130"/>
                          <a:chExt cx="568" cy="350"/>
                        </a:xfrm>
                      </wpg:grpSpPr>
                      <wps:wsp>
                        <wps:cNvPr id="487" name="Freeform 65"/>
                        <wps:cNvSpPr>
                          <a:spLocks/>
                        </wps:cNvSpPr>
                        <wps:spPr bwMode="auto">
                          <a:xfrm>
                            <a:off x="4559" y="-127"/>
                            <a:ext cx="282" cy="345"/>
                          </a:xfrm>
                          <a:custGeom>
                            <a:avLst/>
                            <a:gdLst>
                              <a:gd name="T0" fmla="*/ 0 w 282"/>
                              <a:gd name="T1" fmla="*/ 345 h 345"/>
                              <a:gd name="T2" fmla="*/ 281 w 282"/>
                              <a:gd name="T3" fmla="*/ 345 h 345"/>
                              <a:gd name="T4" fmla="*/ 281 w 282"/>
                              <a:gd name="T5" fmla="*/ 0 h 345"/>
                              <a:gd name="T6" fmla="*/ 0 w 282"/>
                              <a:gd name="T7" fmla="*/ 0 h 345"/>
                              <a:gd name="T8" fmla="*/ 0 w 282"/>
                              <a:gd name="T9" fmla="*/ 345 h 345"/>
                            </a:gdLst>
                            <a:ahLst/>
                            <a:cxnLst>
                              <a:cxn ang="0">
                                <a:pos x="T0" y="T1"/>
                              </a:cxn>
                              <a:cxn ang="0">
                                <a:pos x="T2" y="T3"/>
                              </a:cxn>
                              <a:cxn ang="0">
                                <a:pos x="T4" y="T5"/>
                              </a:cxn>
                              <a:cxn ang="0">
                                <a:pos x="T6" y="T7"/>
                              </a:cxn>
                              <a:cxn ang="0">
                                <a:pos x="T8" y="T9"/>
                              </a:cxn>
                            </a:cxnLst>
                            <a:rect l="0" t="0" r="r" b="b"/>
                            <a:pathLst>
                              <a:path w="282" h="345">
                                <a:moveTo>
                                  <a:pt x="0" y="345"/>
                                </a:moveTo>
                                <a:lnTo>
                                  <a:pt x="281" y="345"/>
                                </a:lnTo>
                                <a:lnTo>
                                  <a:pt x="281" y="0"/>
                                </a:lnTo>
                                <a:lnTo>
                                  <a:pt x="0" y="0"/>
                                </a:lnTo>
                                <a:lnTo>
                                  <a:pt x="0" y="345"/>
                                </a:lnTo>
                                <a:close/>
                              </a:path>
                            </a:pathLst>
                          </a:custGeom>
                          <a:noFill/>
                          <a:ln w="3175">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 name="Freeform 66"/>
                        <wps:cNvSpPr>
                          <a:spLocks/>
                        </wps:cNvSpPr>
                        <wps:spPr bwMode="auto">
                          <a:xfrm>
                            <a:off x="4840" y="-127"/>
                            <a:ext cx="282" cy="345"/>
                          </a:xfrm>
                          <a:custGeom>
                            <a:avLst/>
                            <a:gdLst>
                              <a:gd name="T0" fmla="*/ 0 w 282"/>
                              <a:gd name="T1" fmla="*/ 345 h 345"/>
                              <a:gd name="T2" fmla="*/ 281 w 282"/>
                              <a:gd name="T3" fmla="*/ 345 h 345"/>
                              <a:gd name="T4" fmla="*/ 281 w 282"/>
                              <a:gd name="T5" fmla="*/ 0 h 345"/>
                              <a:gd name="T6" fmla="*/ 0 w 282"/>
                              <a:gd name="T7" fmla="*/ 0 h 345"/>
                              <a:gd name="T8" fmla="*/ 0 w 282"/>
                              <a:gd name="T9" fmla="*/ 345 h 345"/>
                            </a:gdLst>
                            <a:ahLst/>
                            <a:cxnLst>
                              <a:cxn ang="0">
                                <a:pos x="T0" y="T1"/>
                              </a:cxn>
                              <a:cxn ang="0">
                                <a:pos x="T2" y="T3"/>
                              </a:cxn>
                              <a:cxn ang="0">
                                <a:pos x="T4" y="T5"/>
                              </a:cxn>
                              <a:cxn ang="0">
                                <a:pos x="T6" y="T7"/>
                              </a:cxn>
                              <a:cxn ang="0">
                                <a:pos x="T8" y="T9"/>
                              </a:cxn>
                            </a:cxnLst>
                            <a:rect l="0" t="0" r="r" b="b"/>
                            <a:pathLst>
                              <a:path w="282" h="345">
                                <a:moveTo>
                                  <a:pt x="0" y="345"/>
                                </a:moveTo>
                                <a:lnTo>
                                  <a:pt x="281" y="345"/>
                                </a:lnTo>
                                <a:lnTo>
                                  <a:pt x="281" y="0"/>
                                </a:lnTo>
                                <a:lnTo>
                                  <a:pt x="0" y="0"/>
                                </a:lnTo>
                                <a:lnTo>
                                  <a:pt x="0" y="345"/>
                                </a:lnTo>
                                <a:close/>
                              </a:path>
                            </a:pathLst>
                          </a:custGeom>
                          <a:noFill/>
                          <a:ln w="3174">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31605B8E" id="Group 64" o:spid="_x0000_s1026" style="position:absolute;margin-left:227.8pt;margin-top:-6.5pt;width:28.4pt;height:17.5pt;z-index:-251658239;mso-position-horizontal-relative:page" coordorigin="4556,-130" coordsize="568,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" o:allowincell="f">
                <v:shape id="Freeform 65" o:spid="_x0000_s1027" style="position:absolute;left:4559;top:-127;width:282;height:345;visibility:visible;mso-wrap-style:square;v-text-anchor:top" coordsize="28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" path="m,345r281,l281,,,,,345xe" filled="f" strokecolor="#808285" strokeweight=".25pt">
                  <v:path arrowok="t" o:connecttype="custom" o:connectlocs="0,345;281,345;281,0;0,0;0,345" o:connectangles="0,0,0,0,0"/>
                </v:shape>
                <v:shape id="Freeform 66" o:spid="_x0000_s1028" style="position:absolute;left:4840;top:-127;width:282;height:345;visibility:visible;mso-wrap-style:square;v-text-anchor:top" coordsize="28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" path="m,345r281,l281,,,,,345xe" filled="f" strokecolor="#808285" strokeweight=".08817mm">
                  <v:path arrowok="t" o:connecttype="custom" o:connectlocs="0,345;281,345;281,0;0,0;0,345" o:connectangles="0,0,0,0,0"/>
                </v:shape>
                <w10:wrap anchorx="page"/>
              </v:group>
            </w:pict>
          </mc:Fallback>
        </mc:AlternateContent>
      </w:r>
      <w:r w:rsidR="006A6658" w:rsidRPr="009634DF">
        <w:rPr>
          <w:rFonts w:asciiTheme="minorHAnsi" w:hAnsiTheme="minorHAnsi"/>
          <w:b/>
          <w:bCs/>
          <w:color w:val="231F20"/>
          <w:spacing w:val="-3"/>
          <w:sz w:val="13"/>
          <w:szCs w:val="13"/>
        </w:rPr>
        <w:t>Primary</w:t>
      </w:r>
      <w:r w:rsidR="006A6658" w:rsidRPr="009634DF">
        <w:rPr>
          <w:rFonts w:asciiTheme="minorHAnsi" w:hAnsiTheme="minorHAnsi"/>
          <w:b/>
          <w:bCs/>
          <w:color w:val="231F20"/>
          <w:spacing w:val="-6"/>
          <w:sz w:val="13"/>
          <w:szCs w:val="13"/>
        </w:rPr>
        <w:t xml:space="preserve"> </w:t>
      </w:r>
      <w:r w:rsidR="006A6658" w:rsidRPr="009634DF">
        <w:rPr>
          <w:rFonts w:asciiTheme="minorHAnsi" w:hAnsiTheme="minorHAnsi"/>
          <w:b/>
          <w:bCs/>
          <w:color w:val="231F20"/>
          <w:spacing w:val="-3"/>
          <w:sz w:val="13"/>
          <w:szCs w:val="13"/>
        </w:rPr>
        <w:t>Wage</w:t>
      </w:r>
      <w:r w:rsidR="006A6658" w:rsidRPr="009634DF">
        <w:rPr>
          <w:rFonts w:asciiTheme="minorHAnsi" w:hAnsiTheme="minorHAnsi"/>
          <w:b/>
          <w:bCs/>
          <w:color w:val="231F20"/>
          <w:spacing w:val="-6"/>
          <w:sz w:val="13"/>
          <w:szCs w:val="13"/>
        </w:rPr>
        <w:t xml:space="preserve"> </w:t>
      </w:r>
      <w:r w:rsidR="006A6658" w:rsidRPr="009634DF">
        <w:rPr>
          <w:rFonts w:asciiTheme="minorHAnsi" w:hAnsiTheme="minorHAnsi"/>
          <w:b/>
          <w:bCs/>
          <w:color w:val="231F20"/>
          <w:spacing w:val="-3"/>
          <w:sz w:val="13"/>
          <w:szCs w:val="13"/>
        </w:rPr>
        <w:t>Earner</w:t>
      </w:r>
      <w:r w:rsidR="006A6658" w:rsidRPr="009634DF">
        <w:rPr>
          <w:rFonts w:asciiTheme="minorHAnsi" w:hAnsiTheme="minorHAnsi"/>
          <w:b/>
          <w:bCs/>
          <w:color w:val="231F20"/>
          <w:spacing w:val="-6"/>
          <w:sz w:val="13"/>
          <w:szCs w:val="13"/>
        </w:rPr>
        <w:t xml:space="preserve"> </w:t>
      </w:r>
      <w:r w:rsidR="006A6658" w:rsidRPr="009634DF">
        <w:rPr>
          <w:rFonts w:asciiTheme="minorHAnsi" w:hAnsiTheme="minorHAnsi"/>
          <w:b/>
          <w:bCs/>
          <w:color w:val="231F20"/>
          <w:spacing w:val="-2"/>
          <w:sz w:val="13"/>
          <w:szCs w:val="13"/>
        </w:rPr>
        <w:t>or</w:t>
      </w:r>
      <w:r w:rsidR="006A6658" w:rsidRPr="009634DF">
        <w:rPr>
          <w:rFonts w:asciiTheme="minorHAnsi" w:hAnsiTheme="minorHAnsi"/>
          <w:b/>
          <w:bCs/>
          <w:color w:val="231F20"/>
          <w:spacing w:val="-6"/>
          <w:sz w:val="13"/>
          <w:szCs w:val="13"/>
        </w:rPr>
        <w:t xml:space="preserve"> </w:t>
      </w:r>
      <w:r w:rsidR="006A6658" w:rsidRPr="009634DF">
        <w:rPr>
          <w:rFonts w:asciiTheme="minorHAnsi" w:hAnsiTheme="minorHAnsi"/>
          <w:b/>
          <w:bCs/>
          <w:color w:val="231F20"/>
          <w:spacing w:val="-3"/>
          <w:sz w:val="13"/>
          <w:szCs w:val="13"/>
        </w:rPr>
        <w:t>Other</w:t>
      </w:r>
      <w:r w:rsidR="006A6658" w:rsidRPr="009634DF">
        <w:rPr>
          <w:rFonts w:asciiTheme="minorHAnsi" w:hAnsiTheme="minorHAnsi"/>
          <w:b/>
          <w:bCs/>
          <w:color w:val="231F20"/>
          <w:spacing w:val="-6"/>
          <w:sz w:val="13"/>
          <w:szCs w:val="13"/>
        </w:rPr>
        <w:t xml:space="preserve"> </w:t>
      </w:r>
      <w:r w:rsidR="006A6658" w:rsidRPr="009634DF">
        <w:rPr>
          <w:rFonts w:asciiTheme="minorHAnsi" w:hAnsiTheme="minorHAnsi"/>
          <w:b/>
          <w:bCs/>
          <w:color w:val="231F20"/>
          <w:spacing w:val="-3"/>
          <w:sz w:val="13"/>
          <w:szCs w:val="13"/>
        </w:rPr>
        <w:t>Adult</w:t>
      </w:r>
      <w:r w:rsidR="006A6658" w:rsidRPr="009634DF">
        <w:rPr>
          <w:rFonts w:asciiTheme="minorHAnsi" w:hAnsiTheme="minorHAnsi"/>
          <w:b/>
          <w:bCs/>
          <w:color w:val="231F20"/>
          <w:spacing w:val="-6"/>
          <w:sz w:val="13"/>
          <w:szCs w:val="13"/>
        </w:rPr>
        <w:t xml:space="preserve"> </w:t>
      </w:r>
      <w:r w:rsidR="006A6658" w:rsidRPr="009634DF">
        <w:rPr>
          <w:rFonts w:asciiTheme="minorHAnsi" w:hAnsiTheme="minorHAnsi"/>
          <w:b/>
          <w:bCs/>
          <w:color w:val="231F20"/>
          <w:spacing w:val="-3"/>
          <w:sz w:val="13"/>
          <w:szCs w:val="13"/>
        </w:rPr>
        <w:t>Household</w:t>
      </w:r>
      <w:r w:rsidR="006A6658" w:rsidRPr="009634DF">
        <w:rPr>
          <w:rFonts w:asciiTheme="minorHAnsi" w:hAnsiTheme="minorHAnsi"/>
          <w:b/>
          <w:bCs/>
          <w:color w:val="231F20"/>
          <w:spacing w:val="-6"/>
          <w:sz w:val="13"/>
          <w:szCs w:val="13"/>
        </w:rPr>
        <w:t xml:space="preserve"> </w:t>
      </w:r>
      <w:r w:rsidR="006A6658" w:rsidRPr="009634DF">
        <w:rPr>
          <w:rFonts w:asciiTheme="minorHAnsi" w:hAnsiTheme="minorHAnsi"/>
          <w:b/>
          <w:bCs/>
          <w:color w:val="231F20"/>
          <w:spacing w:val="-3"/>
          <w:sz w:val="13"/>
          <w:szCs w:val="13"/>
        </w:rPr>
        <w:t>Member</w:t>
      </w:r>
      <w:r w:rsidR="006A6658" w:rsidRPr="009634DF">
        <w:rPr>
          <w:rFonts w:asciiTheme="minorHAnsi" w:hAnsiTheme="minorHAnsi"/>
          <w:b/>
          <w:bCs/>
          <w:color w:val="231F20"/>
          <w:spacing w:val="-3"/>
          <w:sz w:val="13"/>
          <w:szCs w:val="13"/>
        </w:rPr>
        <w:tab/>
      </w:r>
      <w:r w:rsidR="006A6658" w:rsidRPr="009634DF">
        <w:rPr>
          <w:rFonts w:asciiTheme="minorHAnsi" w:hAnsiTheme="minorHAnsi"/>
          <w:b/>
          <w:bCs/>
          <w:color w:val="231F20"/>
          <w:position w:val="7"/>
          <w:sz w:val="13"/>
          <w:szCs w:val="13"/>
        </w:rPr>
        <w:t>Check if no S</w:t>
      </w:r>
      <w:r w:rsidR="00820EA8">
        <w:rPr>
          <w:rFonts w:asciiTheme="minorHAnsi" w:hAnsiTheme="minorHAnsi"/>
          <w:b/>
          <w:bCs/>
          <w:color w:val="231F20"/>
          <w:position w:val="7"/>
          <w:sz w:val="13"/>
          <w:szCs w:val="13"/>
        </w:rPr>
        <w:t>SN</w:t>
      </w:r>
    </w:p>
    <w:p w14:paraId="7CBD76D2" w14:textId="77777777" w:rsidR="006A6658" w:rsidRPr="009634DF" w:rsidRDefault="006A6658">
      <w:pPr>
        <w:pStyle w:val="BodyText"/>
        <w:kinsoku w:val="0"/>
        <w:overflowPunct w:val="0"/>
        <w:spacing w:before="5"/>
        <w:ind w:left="0"/>
        <w:rPr>
          <w:rFonts w:asciiTheme="minorHAnsi" w:hAnsiTheme="minorHAnsi"/>
          <w:b/>
          <w:bCs/>
          <w:sz w:val="6"/>
          <w:szCs w:val="6"/>
        </w:rPr>
      </w:pPr>
    </w:p>
    <w:p w14:paraId="0B844171" w14:textId="02B1D160" w:rsidR="006A6658" w:rsidRPr="009634DF" w:rsidRDefault="003640B5">
      <w:pPr>
        <w:pStyle w:val="BodyText"/>
        <w:kinsoku w:val="0"/>
        <w:overflowPunct w:val="0"/>
        <w:spacing w:before="0" w:line="200" w:lineRule="atLeast"/>
        <w:ind w:left="120"/>
        <w:rPr>
          <w:rFonts w:asciiTheme="minorHAnsi" w:hAnsiTheme="minorHAnsi"/>
          <w:sz w:val="20"/>
          <w:szCs w:val="20"/>
        </w:rPr>
      </w:pPr>
      <w:r>
        <w:rPr>
          <w:rFonts w:asciiTheme="minorHAnsi" w:hAnsiTheme="minorHAnsi"/>
          <w:noProof/>
          <w:sz w:val="20"/>
          <w:szCs w:val="20"/>
        </w:rPr>
        <mc:AlternateContent>
          <mc:Choice Requires="wpg">
            <w:drawing>
              <wp:inline distT="0" distB="0" distL="0" distR="0" wp14:anchorId="0C8C911D" wp14:editId="7187AB54">
                <wp:extent cx="9668510" cy="223520"/>
                <wp:effectExtent l="0" t="0" r="8890" b="5080"/>
                <wp:docPr id="480"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68510" cy="223520"/>
                          <a:chOff x="0" y="0"/>
                          <a:chExt cx="15123" cy="414"/>
                        </a:xfrm>
                      </wpg:grpSpPr>
                      <wps:wsp>
                        <wps:cNvPr id="481" name="Freeform 470"/>
                        <wps:cNvSpPr>
                          <a:spLocks/>
                        </wps:cNvSpPr>
                        <wps:spPr bwMode="auto">
                          <a:xfrm>
                            <a:off x="981" y="0"/>
                            <a:ext cx="14142" cy="414"/>
                          </a:xfrm>
                          <a:custGeom>
                            <a:avLst/>
                            <a:gdLst>
                              <a:gd name="T0" fmla="*/ 0 w 14142"/>
                              <a:gd name="T1" fmla="*/ 414 h 414"/>
                              <a:gd name="T2" fmla="*/ 14141 w 14142"/>
                              <a:gd name="T3" fmla="*/ 414 h 414"/>
                              <a:gd name="T4" fmla="*/ 14141 w 14142"/>
                              <a:gd name="T5" fmla="*/ 0 h 414"/>
                              <a:gd name="T6" fmla="*/ 0 w 14142"/>
                              <a:gd name="T7" fmla="*/ 0 h 414"/>
                              <a:gd name="T8" fmla="*/ 0 w 14142"/>
                              <a:gd name="T9" fmla="*/ 414 h 414"/>
                            </a:gdLst>
                            <a:ahLst/>
                            <a:cxnLst>
                              <a:cxn ang="0">
                                <a:pos x="T0" y="T1"/>
                              </a:cxn>
                              <a:cxn ang="0">
                                <a:pos x="T2" y="T3"/>
                              </a:cxn>
                              <a:cxn ang="0">
                                <a:pos x="T4" y="T5"/>
                              </a:cxn>
                              <a:cxn ang="0">
                                <a:pos x="T6" y="T7"/>
                              </a:cxn>
                              <a:cxn ang="0">
                                <a:pos x="T8" y="T9"/>
                              </a:cxn>
                            </a:cxnLst>
                            <a:rect l="0" t="0" r="r" b="b"/>
                            <a:pathLst>
                              <a:path w="14142" h="414">
                                <a:moveTo>
                                  <a:pt x="0" y="414"/>
                                </a:moveTo>
                                <a:lnTo>
                                  <a:pt x="14141" y="414"/>
                                </a:lnTo>
                                <a:lnTo>
                                  <a:pt x="14141" y="0"/>
                                </a:lnTo>
                                <a:lnTo>
                                  <a:pt x="0" y="0"/>
                                </a:lnTo>
                                <a:lnTo>
                                  <a:pt x="0" y="414"/>
                                </a:lnTo>
                                <a:close/>
                              </a:path>
                            </a:pathLst>
                          </a:custGeom>
                          <a:solidFill>
                            <a:schemeClr val="tx2">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Freeform 471"/>
                        <wps:cNvSpPr>
                          <a:spLocks/>
                        </wps:cNvSpPr>
                        <wps:spPr bwMode="auto">
                          <a:xfrm>
                            <a:off x="0" y="0"/>
                            <a:ext cx="982" cy="414"/>
                          </a:xfrm>
                          <a:custGeom>
                            <a:avLst/>
                            <a:gdLst>
                              <a:gd name="T0" fmla="*/ 0 w 982"/>
                              <a:gd name="T1" fmla="*/ 414 h 414"/>
                              <a:gd name="T2" fmla="*/ 981 w 982"/>
                              <a:gd name="T3" fmla="*/ 414 h 414"/>
                              <a:gd name="T4" fmla="*/ 981 w 982"/>
                              <a:gd name="T5" fmla="*/ 0 h 414"/>
                              <a:gd name="T6" fmla="*/ 0 w 982"/>
                              <a:gd name="T7" fmla="*/ 0 h 414"/>
                              <a:gd name="T8" fmla="*/ 0 w 982"/>
                              <a:gd name="T9" fmla="*/ 414 h 414"/>
                            </a:gdLst>
                            <a:ahLst/>
                            <a:cxnLst>
                              <a:cxn ang="0">
                                <a:pos x="T0" y="T1"/>
                              </a:cxn>
                              <a:cxn ang="0">
                                <a:pos x="T2" y="T3"/>
                              </a:cxn>
                              <a:cxn ang="0">
                                <a:pos x="T4" y="T5"/>
                              </a:cxn>
                              <a:cxn ang="0">
                                <a:pos x="T6" y="T7"/>
                              </a:cxn>
                              <a:cxn ang="0">
                                <a:pos x="T8" y="T9"/>
                              </a:cxn>
                            </a:cxnLst>
                            <a:rect l="0" t="0" r="r" b="b"/>
                            <a:pathLst>
                              <a:path w="982" h="414">
                                <a:moveTo>
                                  <a:pt x="0" y="414"/>
                                </a:moveTo>
                                <a:lnTo>
                                  <a:pt x="981" y="414"/>
                                </a:lnTo>
                                <a:lnTo>
                                  <a:pt x="981" y="0"/>
                                </a:lnTo>
                                <a:lnTo>
                                  <a:pt x="0" y="0"/>
                                </a:lnTo>
                                <a:lnTo>
                                  <a:pt x="0" y="414"/>
                                </a:lnTo>
                                <a:close/>
                              </a:path>
                            </a:pathLst>
                          </a:custGeom>
                          <a:solidFill>
                            <a:schemeClr val="tx2">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Text Box 472"/>
                        <wps:cNvSpPr txBox="1">
                          <a:spLocks noChangeArrowheads="1"/>
                        </wps:cNvSpPr>
                        <wps:spPr bwMode="auto">
                          <a:xfrm>
                            <a:off x="154" y="64"/>
                            <a:ext cx="655"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34C33" w14:textId="77777777" w:rsidR="00B94CEB" w:rsidRDefault="00B94CEB" w:rsidP="00B404C0">
                              <w:pPr>
                                <w:pStyle w:val="BodyText"/>
                                <w:kinsoku w:val="0"/>
                                <w:overflowPunct w:val="0"/>
                                <w:spacing w:before="0" w:line="190" w:lineRule="exact"/>
                                <w:ind w:left="0"/>
                                <w:rPr>
                                  <w:color w:val="000000"/>
                                  <w:sz w:val="19"/>
                                  <w:szCs w:val="19"/>
                                </w:rPr>
                              </w:pPr>
                              <w:r w:rsidRPr="002C73DE">
                                <w:rPr>
                                  <w:rFonts w:asciiTheme="minorHAnsi" w:hAnsiTheme="minorHAnsi"/>
                                  <w:b/>
                                  <w:bCs/>
                                  <w:color w:val="FFFFFF"/>
                                  <w:sz w:val="19"/>
                                  <w:szCs w:val="19"/>
                                </w:rPr>
                                <w:t>STEP</w:t>
                              </w:r>
                              <w:r>
                                <w:rPr>
                                  <w:b/>
                                  <w:bCs/>
                                  <w:color w:val="FFFFFF"/>
                                  <w:sz w:val="19"/>
                                  <w:szCs w:val="19"/>
                                </w:rPr>
                                <w:t xml:space="preserve"> </w:t>
                              </w:r>
                              <w:r>
                                <w:rPr>
                                  <w:b/>
                                  <w:bCs/>
                                  <w:color w:val="FFFFFF"/>
                                  <w:sz w:val="18"/>
                                  <w:szCs w:val="18"/>
                                </w:rPr>
                                <w:t>4</w:t>
                              </w:r>
                            </w:p>
                          </w:txbxContent>
                        </wps:txbx>
                        <wps:bodyPr rot="0" vert="horz" wrap="square" lIns="0" tIns="0" rIns="0" bIns="0" anchor="t" anchorCtr="0" upright="1">
                          <a:noAutofit/>
                        </wps:bodyPr>
                      </wps:wsp>
                      <wps:wsp>
                        <wps:cNvPr id="485" name="Text Box 473"/>
                        <wps:cNvSpPr txBox="1">
                          <a:spLocks noChangeArrowheads="1"/>
                        </wps:cNvSpPr>
                        <wps:spPr bwMode="auto">
                          <a:xfrm>
                            <a:off x="1133" y="64"/>
                            <a:ext cx="13320"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45EE3" w14:textId="36A87CEE" w:rsidR="00B94CEB" w:rsidRPr="00E0497A" w:rsidRDefault="00B94CEB" w:rsidP="00B404C0">
                              <w:pPr>
                                <w:rPr>
                                  <w:szCs w:val="18"/>
                                </w:rPr>
                              </w:pPr>
                              <w:r>
                                <w:rPr>
                                  <w:rFonts w:asciiTheme="minorHAnsi" w:hAnsiTheme="minorHAnsi"/>
                                  <w:b/>
                                  <w:bCs/>
                                  <w:color w:val="FFFFFF"/>
                                  <w:spacing w:val="-1"/>
                                  <w:sz w:val="18"/>
                                  <w:szCs w:val="18"/>
                                </w:rPr>
                                <w:t xml:space="preserve">Contact Information and Adult Signature        </w:t>
                              </w:r>
                              <w:r w:rsidRPr="00B404C0">
                                <w:rPr>
                                  <w:rFonts w:asciiTheme="minorHAnsi" w:hAnsiTheme="minorHAnsi"/>
                                  <w:b/>
                                  <w:bCs/>
                                  <w:color w:val="FFFFFF"/>
                                  <w:spacing w:val="-1"/>
                                  <w:sz w:val="18"/>
                                  <w:szCs w:val="18"/>
                                </w:rPr>
                                <w:t xml:space="preserve"> </w:t>
                              </w:r>
                              <w:r w:rsidRPr="00604E84">
                                <w:rPr>
                                  <w:rFonts w:asciiTheme="minorHAnsi" w:hAnsiTheme="minorHAnsi"/>
                                  <w:b/>
                                  <w:bCs/>
                                  <w:color w:val="FFFFFF"/>
                                  <w:sz w:val="16"/>
                                  <w:szCs w:val="16"/>
                                  <w:highlight w:val="red"/>
                                  <w:u w:val="single"/>
                                </w:rPr>
                                <w:t xml:space="preserve">Mail Completed Form To: </w:t>
                              </w:r>
                              <w:r w:rsidR="00604E84" w:rsidRPr="00604E84">
                                <w:rPr>
                                  <w:rFonts w:asciiTheme="minorHAnsi" w:hAnsiTheme="minorHAnsi"/>
                                  <w:b/>
                                  <w:bCs/>
                                  <w:color w:val="FFFFFF"/>
                                  <w:sz w:val="16"/>
                                  <w:szCs w:val="16"/>
                                  <w:highlight w:val="red"/>
                                  <w:u w:val="single"/>
                                </w:rPr>
                                <w:t xml:space="preserve">Newburyport Public Schools 70 Low </w:t>
                              </w:r>
                              <w:proofErr w:type="gramStart"/>
                              <w:r w:rsidR="00604E84" w:rsidRPr="00604E84">
                                <w:rPr>
                                  <w:rFonts w:asciiTheme="minorHAnsi" w:hAnsiTheme="minorHAnsi"/>
                                  <w:b/>
                                  <w:bCs/>
                                  <w:color w:val="FFFFFF"/>
                                  <w:sz w:val="16"/>
                                  <w:szCs w:val="16"/>
                                  <w:highlight w:val="red"/>
                                  <w:u w:val="single"/>
                                </w:rPr>
                                <w:t>Street  Newburyport</w:t>
                              </w:r>
                              <w:proofErr w:type="gramEnd"/>
                              <w:r w:rsidR="00604E84" w:rsidRPr="00604E84">
                                <w:rPr>
                                  <w:rFonts w:asciiTheme="minorHAnsi" w:hAnsiTheme="minorHAnsi"/>
                                  <w:b/>
                                  <w:bCs/>
                                  <w:color w:val="FFFFFF"/>
                                  <w:sz w:val="16"/>
                                  <w:szCs w:val="16"/>
                                  <w:highlight w:val="red"/>
                                  <w:u w:val="single"/>
                                </w:rPr>
                                <w:t xml:space="preserve"> MA 01950</w:t>
                              </w:r>
                            </w:p>
                          </w:txbxContent>
                        </wps:txbx>
                        <wps:bodyPr rot="0" vert="horz" wrap="square" lIns="0" tIns="0" rIns="0" bIns="0" anchor="t" anchorCtr="0" upright="1">
                          <a:noAutofit/>
                        </wps:bodyPr>
                      </wps:wsp>
                    </wpg:wgp>
                  </a:graphicData>
                </a:graphic>
              </wp:inline>
            </w:drawing>
          </mc:Choice>
          <mc:Fallback>
            <w:pict>
              <v:group w14:anchorId="0C8C911D" id="Group 469" o:spid="_x0000_s1046" style="width:761.3pt;height:17.6pt;mso-position-horizontal-relative:char;mso-position-vertical-relative:line" coordsize="15123,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">
                <v:shape id="Freeform 470" o:spid="_x0000_s1047" style="position:absolute;left:981;width:14142;height:414;visibility:visible;mso-wrap-style:square;v-text-anchor:top" coordsize="1414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" path="m,414r14141,l14141,,,,,414xe" fillcolor="#548dd4 [1951]" stroked="f">
                  <v:path arrowok="t" o:connecttype="custom" o:connectlocs="0,414;14141,414;14141,0;0,0;0,414" o:connectangles="0,0,0,0,0"/>
                </v:shape>
                <v:shape id="Freeform 471" o:spid="_x0000_s1048" style="position:absolute;width:982;height:414;visibility:visible;mso-wrap-style:square;v-text-anchor:top" coordsize="98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" path="m,414r981,l981,,,,,414xe" fillcolor="#17365d [2415]" stroked="f">
                  <v:path arrowok="t" o:connecttype="custom" o:connectlocs="0,414;981,414;981,0;0,0;0,414" o:connectangles="0,0,0,0,0"/>
                </v:shape>
                <v:shape id="Text Box 472" o:spid="_x0000_s1049" type="#_x0000_t202" style="position:absolute;left:154;top:64;width:655;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9GxQAAANwAAAAPAAAAZHJzL2Rvd25yZXYueG1sRI9Ba8JA&#10;FITvBf/D8gRvdaMt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CRsW9GxQAAANwAAAAP&#10;AAAAAAAAAAAAAAAAAAcCAABkcnMvZG93bnJldi54bWxQSwUGAAAAAAMAAwC3AAAA+QIAAAAA&#10;" filled="f" stroked="f">
                  <v:textbox inset="0,0,0,0">
                    <w:txbxContent>
                      <w:p w14:paraId="02134C33" w14:textId="77777777" w:rsidR="00B94CEB" w:rsidRDefault="00B94CEB" w:rsidP="00B404C0">
                        <w:pPr>
                          <w:pStyle w:val="BodyText"/>
                          <w:kinsoku w:val="0"/>
                          <w:overflowPunct w:val="0"/>
                          <w:spacing w:before="0" w:line="190" w:lineRule="exact"/>
                          <w:ind w:left="0"/>
                          <w:rPr>
                            <w:color w:val="000000"/>
                            <w:sz w:val="19"/>
                            <w:szCs w:val="19"/>
                          </w:rPr>
                        </w:pPr>
                        <w:r w:rsidRPr="002C73DE">
                          <w:rPr>
                            <w:rFonts w:asciiTheme="minorHAnsi" w:hAnsiTheme="minorHAnsi"/>
                            <w:b/>
                            <w:bCs/>
                            <w:color w:val="FFFFFF"/>
                            <w:sz w:val="19"/>
                            <w:szCs w:val="19"/>
                          </w:rPr>
                          <w:t>STEP</w:t>
                        </w:r>
                        <w:r>
                          <w:rPr>
                            <w:b/>
                            <w:bCs/>
                            <w:color w:val="FFFFFF"/>
                            <w:sz w:val="19"/>
                            <w:szCs w:val="19"/>
                          </w:rPr>
                          <w:t xml:space="preserve"> </w:t>
                        </w:r>
                        <w:r>
                          <w:rPr>
                            <w:b/>
                            <w:bCs/>
                            <w:color w:val="FFFFFF"/>
                            <w:sz w:val="18"/>
                            <w:szCs w:val="18"/>
                          </w:rPr>
                          <w:t>4</w:t>
                        </w:r>
                      </w:p>
                    </w:txbxContent>
                  </v:textbox>
                </v:shape>
                <v:shape id="Text Box 473" o:spid="_x0000_s1050" type="#_x0000_t202" style="position:absolute;left:1133;top:64;width:13320;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KpxQAAANwAAAAPAAAAZHJzL2Rvd25yZXYueG1sRI9Ba8JA&#10;FITvBf/D8gRvdaO0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BxFFKpxQAAANwAAAAP&#10;AAAAAAAAAAAAAAAAAAcCAABkcnMvZG93bnJldi54bWxQSwUGAAAAAAMAAwC3AAAA+QIAAAAA&#10;" filled="f" stroked="f">
                  <v:textbox inset="0,0,0,0">
                    <w:txbxContent>
                      <w:p w14:paraId="0A845EE3" w14:textId="36A87CEE" w:rsidR="00B94CEB" w:rsidRPr="00E0497A" w:rsidRDefault="00B94CEB" w:rsidP="00B404C0">
                        <w:pPr>
                          <w:rPr>
                            <w:szCs w:val="18"/>
                          </w:rPr>
                        </w:pPr>
                        <w:r>
                          <w:rPr>
                            <w:rFonts w:asciiTheme="minorHAnsi" w:hAnsiTheme="minorHAnsi"/>
                            <w:b/>
                            <w:bCs/>
                            <w:color w:val="FFFFFF"/>
                            <w:spacing w:val="-1"/>
                            <w:sz w:val="18"/>
                            <w:szCs w:val="18"/>
                          </w:rPr>
                          <w:t xml:space="preserve">Contact Information and Adult Signature        </w:t>
                        </w:r>
                        <w:r w:rsidRPr="00B404C0">
                          <w:rPr>
                            <w:rFonts w:asciiTheme="minorHAnsi" w:hAnsiTheme="minorHAnsi"/>
                            <w:b/>
                            <w:bCs/>
                            <w:color w:val="FFFFFF"/>
                            <w:spacing w:val="-1"/>
                            <w:sz w:val="18"/>
                            <w:szCs w:val="18"/>
                          </w:rPr>
                          <w:t xml:space="preserve"> </w:t>
                        </w:r>
                        <w:r w:rsidRPr="00604E84">
                          <w:rPr>
                            <w:rFonts w:asciiTheme="minorHAnsi" w:hAnsiTheme="minorHAnsi"/>
                            <w:b/>
                            <w:bCs/>
                            <w:color w:val="FFFFFF"/>
                            <w:sz w:val="16"/>
                            <w:szCs w:val="16"/>
                            <w:highlight w:val="red"/>
                            <w:u w:val="single"/>
                          </w:rPr>
                          <w:t xml:space="preserve">Mail Completed Form To: </w:t>
                        </w:r>
                        <w:r w:rsidR="00604E84" w:rsidRPr="00604E84">
                          <w:rPr>
                            <w:rFonts w:asciiTheme="minorHAnsi" w:hAnsiTheme="minorHAnsi"/>
                            <w:b/>
                            <w:bCs/>
                            <w:color w:val="FFFFFF"/>
                            <w:sz w:val="16"/>
                            <w:szCs w:val="16"/>
                            <w:highlight w:val="red"/>
                            <w:u w:val="single"/>
                          </w:rPr>
                          <w:t xml:space="preserve">Newburyport Public Schools 70 Low </w:t>
                        </w:r>
                        <w:proofErr w:type="gramStart"/>
                        <w:r w:rsidR="00604E84" w:rsidRPr="00604E84">
                          <w:rPr>
                            <w:rFonts w:asciiTheme="minorHAnsi" w:hAnsiTheme="minorHAnsi"/>
                            <w:b/>
                            <w:bCs/>
                            <w:color w:val="FFFFFF"/>
                            <w:sz w:val="16"/>
                            <w:szCs w:val="16"/>
                            <w:highlight w:val="red"/>
                            <w:u w:val="single"/>
                          </w:rPr>
                          <w:t>Street  Newburyport</w:t>
                        </w:r>
                        <w:proofErr w:type="gramEnd"/>
                        <w:r w:rsidR="00604E84" w:rsidRPr="00604E84">
                          <w:rPr>
                            <w:rFonts w:asciiTheme="minorHAnsi" w:hAnsiTheme="minorHAnsi"/>
                            <w:b/>
                            <w:bCs/>
                            <w:color w:val="FFFFFF"/>
                            <w:sz w:val="16"/>
                            <w:szCs w:val="16"/>
                            <w:highlight w:val="red"/>
                            <w:u w:val="single"/>
                          </w:rPr>
                          <w:t xml:space="preserve"> MA 01950</w:t>
                        </w:r>
                      </w:p>
                    </w:txbxContent>
                  </v:textbox>
                </v:shape>
                <w10:anchorlock/>
              </v:group>
            </w:pict>
          </mc:Fallback>
        </mc:AlternateContent>
      </w:r>
    </w:p>
    <w:p w14:paraId="6BCF35EF" w14:textId="77777777" w:rsidR="006A6658" w:rsidRPr="009634DF" w:rsidRDefault="006A6658" w:rsidP="009215A0">
      <w:pPr>
        <w:pStyle w:val="BodyText"/>
        <w:kinsoku w:val="0"/>
        <w:overflowPunct w:val="0"/>
        <w:spacing w:before="0" w:line="278" w:lineRule="auto"/>
        <w:ind w:left="120" w:right="330"/>
        <w:rPr>
          <w:rFonts w:asciiTheme="minorHAnsi" w:hAnsiTheme="minorHAnsi"/>
          <w:color w:val="000000"/>
          <w:sz w:val="12"/>
          <w:szCs w:val="12"/>
        </w:rPr>
      </w:pPr>
      <w:r w:rsidRPr="009634DF">
        <w:rPr>
          <w:rFonts w:asciiTheme="minorHAnsi" w:hAnsiTheme="minorHAnsi"/>
          <w:color w:val="231F20"/>
          <w:sz w:val="12"/>
          <w:szCs w:val="12"/>
        </w:rPr>
        <w:t>“I certify (promise) that all information on this application is true and that all income is reported.  I understand that this information is given in connection with the receipt of Federal funds, and that school officials may verify (check) the information. I am aware that if I purposely give false information, my children may lose meal beneﬁts, and I may be prosecuted under applicable State and Federal laws.”</w:t>
      </w:r>
    </w:p>
    <w:p w14:paraId="07550046" w14:textId="38BCB602" w:rsidR="006A6658" w:rsidRPr="009634DF" w:rsidRDefault="003640B5">
      <w:pPr>
        <w:pStyle w:val="Heading1"/>
        <w:tabs>
          <w:tab w:val="left" w:pos="5401"/>
          <w:tab w:val="left" w:pos="7948"/>
          <w:tab w:val="left" w:pos="9023"/>
          <w:tab w:val="left" w:pos="10626"/>
        </w:tabs>
        <w:kinsoku w:val="0"/>
        <w:overflowPunct w:val="0"/>
        <w:spacing w:line="200" w:lineRule="atLeast"/>
        <w:rPr>
          <w:rFonts w:asciiTheme="minorHAnsi" w:hAnsiTheme="minorHAnsi"/>
        </w:rPr>
      </w:pPr>
      <w:r>
        <w:rPr>
          <w:rFonts w:asciiTheme="minorHAnsi" w:hAnsiTheme="minorHAnsi"/>
          <w:noProof/>
        </w:rPr>
        <mc:AlternateContent>
          <mc:Choice Requires="wpg">
            <w:drawing>
              <wp:inline distT="0" distB="0" distL="0" distR="0" wp14:anchorId="46779086" wp14:editId="73F03A78">
                <wp:extent cx="3107690" cy="203200"/>
                <wp:effectExtent l="7620" t="6985" r="8890" b="8890"/>
                <wp:docPr id="478"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7690" cy="203200"/>
                          <a:chOff x="0" y="0"/>
                          <a:chExt cx="4894" cy="320"/>
                        </a:xfrm>
                      </wpg:grpSpPr>
                      <wps:wsp>
                        <wps:cNvPr id="479" name="Freeform 45"/>
                        <wps:cNvSpPr>
                          <a:spLocks/>
                        </wps:cNvSpPr>
                        <wps:spPr bwMode="auto">
                          <a:xfrm>
                            <a:off x="2" y="2"/>
                            <a:ext cx="4889" cy="315"/>
                          </a:xfrm>
                          <a:custGeom>
                            <a:avLst/>
                            <a:gdLst>
                              <a:gd name="T0" fmla="*/ 0 w 4889"/>
                              <a:gd name="T1" fmla="*/ 314 h 315"/>
                              <a:gd name="T2" fmla="*/ 4888 w 4889"/>
                              <a:gd name="T3" fmla="*/ 314 h 315"/>
                              <a:gd name="T4" fmla="*/ 4888 w 4889"/>
                              <a:gd name="T5" fmla="*/ 0 h 315"/>
                              <a:gd name="T6" fmla="*/ 0 w 4889"/>
                              <a:gd name="T7" fmla="*/ 0 h 315"/>
                              <a:gd name="T8" fmla="*/ 0 w 4889"/>
                              <a:gd name="T9" fmla="*/ 314 h 315"/>
                            </a:gdLst>
                            <a:ahLst/>
                            <a:cxnLst>
                              <a:cxn ang="0">
                                <a:pos x="T0" y="T1"/>
                              </a:cxn>
                              <a:cxn ang="0">
                                <a:pos x="T2" y="T3"/>
                              </a:cxn>
                              <a:cxn ang="0">
                                <a:pos x="T4" y="T5"/>
                              </a:cxn>
                              <a:cxn ang="0">
                                <a:pos x="T6" y="T7"/>
                              </a:cxn>
                              <a:cxn ang="0">
                                <a:pos x="T8" y="T9"/>
                              </a:cxn>
                            </a:cxnLst>
                            <a:rect l="0" t="0" r="r" b="b"/>
                            <a:pathLst>
                              <a:path w="4889" h="315">
                                <a:moveTo>
                                  <a:pt x="0" y="314"/>
                                </a:moveTo>
                                <a:lnTo>
                                  <a:pt x="4888" y="314"/>
                                </a:lnTo>
                                <a:lnTo>
                                  <a:pt x="4888" y="0"/>
                                </a:lnTo>
                                <a:lnTo>
                                  <a:pt x="0" y="0"/>
                                </a:lnTo>
                                <a:lnTo>
                                  <a:pt x="0" y="314"/>
                                </a:lnTo>
                                <a:close/>
                              </a:path>
                            </a:pathLst>
                          </a:custGeom>
                          <a:noFill/>
                          <a:ln w="3175">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w16sdtfl="http://schemas.microsoft.com/office/word/2024/wordml/sdtformatlock">
            <w:pict>
              <v:group w14:anchorId="1BDFCC15" id="Group 44" o:spid="_x0000_s1026" style="width:244.7pt;height:16pt;mso-position-horizontal-relative:char;mso-position-vertical-relative:line" coordsize="489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">
                <v:shape id="Freeform 45" o:spid="_x0000_s1027" style="position:absolute;left:2;top:2;width:4889;height:315;visibility:visible;mso-wrap-style:square;v-text-anchor:top" coordsize="4889,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" path="m,314r4888,l4888,,,,,314xe" filled="f" strokecolor="#808285" strokeweight=".25pt">
                  <v:path arrowok="t" o:connecttype="custom" o:connectlocs="0,314;4888,314;4888,0;0,0;0,314" o:connectangles="0,0,0,0,0"/>
                </v:shape>
                <w10:anchorlock/>
              </v:group>
            </w:pict>
          </mc:Fallback>
        </mc:AlternateContent>
      </w:r>
      <w:r w:rsidR="006A6658" w:rsidRPr="009634DF">
        <w:rPr>
          <w:rFonts w:asciiTheme="minorHAnsi" w:hAnsiTheme="minorHAnsi"/>
        </w:rPr>
        <w:t xml:space="preserve"> </w:t>
      </w:r>
      <w:r w:rsidR="006A6658" w:rsidRPr="009634DF">
        <w:rPr>
          <w:rFonts w:asciiTheme="minorHAnsi" w:hAnsiTheme="minorHAnsi"/>
        </w:rPr>
        <w:tab/>
      </w:r>
      <w:r>
        <w:rPr>
          <w:rFonts w:asciiTheme="minorHAnsi" w:hAnsiTheme="minorHAnsi"/>
          <w:noProof/>
        </w:rPr>
        <mc:AlternateContent>
          <mc:Choice Requires="wpg">
            <w:drawing>
              <wp:inline distT="0" distB="0" distL="0" distR="0" wp14:anchorId="62000CF8" wp14:editId="36FE7E34">
                <wp:extent cx="1423035" cy="203200"/>
                <wp:effectExtent l="10160" t="6985" r="5080" b="8890"/>
                <wp:docPr id="476"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3035" cy="203200"/>
                          <a:chOff x="0" y="0"/>
                          <a:chExt cx="2241" cy="320"/>
                        </a:xfrm>
                      </wpg:grpSpPr>
                      <wps:wsp>
                        <wps:cNvPr id="477" name="Freeform 43"/>
                        <wps:cNvSpPr>
                          <a:spLocks/>
                        </wps:cNvSpPr>
                        <wps:spPr bwMode="auto">
                          <a:xfrm>
                            <a:off x="2" y="2"/>
                            <a:ext cx="2236" cy="315"/>
                          </a:xfrm>
                          <a:custGeom>
                            <a:avLst/>
                            <a:gdLst>
                              <a:gd name="T0" fmla="*/ 0 w 2236"/>
                              <a:gd name="T1" fmla="*/ 314 h 315"/>
                              <a:gd name="T2" fmla="*/ 2235 w 2236"/>
                              <a:gd name="T3" fmla="*/ 314 h 315"/>
                              <a:gd name="T4" fmla="*/ 2235 w 2236"/>
                              <a:gd name="T5" fmla="*/ 0 h 315"/>
                              <a:gd name="T6" fmla="*/ 0 w 2236"/>
                              <a:gd name="T7" fmla="*/ 0 h 315"/>
                              <a:gd name="T8" fmla="*/ 0 w 2236"/>
                              <a:gd name="T9" fmla="*/ 314 h 315"/>
                            </a:gdLst>
                            <a:ahLst/>
                            <a:cxnLst>
                              <a:cxn ang="0">
                                <a:pos x="T0" y="T1"/>
                              </a:cxn>
                              <a:cxn ang="0">
                                <a:pos x="T2" y="T3"/>
                              </a:cxn>
                              <a:cxn ang="0">
                                <a:pos x="T4" y="T5"/>
                              </a:cxn>
                              <a:cxn ang="0">
                                <a:pos x="T6" y="T7"/>
                              </a:cxn>
                              <a:cxn ang="0">
                                <a:pos x="T8" y="T9"/>
                              </a:cxn>
                            </a:cxnLst>
                            <a:rect l="0" t="0" r="r" b="b"/>
                            <a:pathLst>
                              <a:path w="2236" h="315">
                                <a:moveTo>
                                  <a:pt x="0" y="314"/>
                                </a:moveTo>
                                <a:lnTo>
                                  <a:pt x="2235" y="314"/>
                                </a:lnTo>
                                <a:lnTo>
                                  <a:pt x="2235" y="0"/>
                                </a:lnTo>
                                <a:lnTo>
                                  <a:pt x="0" y="0"/>
                                </a:lnTo>
                                <a:lnTo>
                                  <a:pt x="0" y="314"/>
                                </a:lnTo>
                                <a:close/>
                              </a:path>
                            </a:pathLst>
                          </a:custGeom>
                          <a:noFill/>
                          <a:ln w="3175">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w16sdtfl="http://schemas.microsoft.com/office/word/2024/wordml/sdtformatlock">
            <w:pict>
              <v:group w14:anchorId="113204EC" id="Group 42" o:spid="_x0000_s1026" style="width:112.05pt;height:16pt;mso-position-horizontal-relative:char;mso-position-vertical-relative:line" coordsize="224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">
                <v:shape id="Freeform 43" o:spid="_x0000_s1027" style="position:absolute;left:2;top:2;width:2236;height:315;visibility:visible;mso-wrap-style:square;v-text-anchor:top" coordsize="223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" path="m,314r2235,l2235,,,,,314xe" filled="f" strokecolor="#808285" strokeweight=".25pt">
                  <v:path arrowok="t" o:connecttype="custom" o:connectlocs="0,314;2235,314;2235,0;0,0;0,314" o:connectangles="0,0,0,0,0"/>
                </v:shape>
                <w10:anchorlock/>
              </v:group>
            </w:pict>
          </mc:Fallback>
        </mc:AlternateContent>
      </w:r>
      <w:r w:rsidR="006A6658" w:rsidRPr="009634DF">
        <w:rPr>
          <w:rFonts w:asciiTheme="minorHAnsi" w:hAnsiTheme="minorHAnsi"/>
        </w:rPr>
        <w:t xml:space="preserve"> </w:t>
      </w:r>
      <w:r w:rsidR="006A6658" w:rsidRPr="009634DF">
        <w:rPr>
          <w:rFonts w:asciiTheme="minorHAnsi" w:hAnsiTheme="minorHAnsi"/>
        </w:rPr>
        <w:tab/>
      </w:r>
      <w:r>
        <w:rPr>
          <w:rFonts w:asciiTheme="minorHAnsi" w:hAnsiTheme="minorHAnsi"/>
          <w:noProof/>
        </w:rPr>
        <mc:AlternateContent>
          <mc:Choice Requires="wpg">
            <w:drawing>
              <wp:inline distT="0" distB="0" distL="0" distR="0" wp14:anchorId="5C3C713F" wp14:editId="15D16E5B">
                <wp:extent cx="497205" cy="203200"/>
                <wp:effectExtent l="8255" t="6985" r="8890" b="8890"/>
                <wp:docPr id="474"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205" cy="203200"/>
                          <a:chOff x="0" y="0"/>
                          <a:chExt cx="783" cy="320"/>
                        </a:xfrm>
                      </wpg:grpSpPr>
                      <wps:wsp>
                        <wps:cNvPr id="475" name="Freeform 41"/>
                        <wps:cNvSpPr>
                          <a:spLocks/>
                        </wps:cNvSpPr>
                        <wps:spPr bwMode="auto">
                          <a:xfrm>
                            <a:off x="2" y="2"/>
                            <a:ext cx="778" cy="315"/>
                          </a:xfrm>
                          <a:custGeom>
                            <a:avLst/>
                            <a:gdLst>
                              <a:gd name="T0" fmla="*/ 0 w 778"/>
                              <a:gd name="T1" fmla="*/ 314 h 315"/>
                              <a:gd name="T2" fmla="*/ 777 w 778"/>
                              <a:gd name="T3" fmla="*/ 314 h 315"/>
                              <a:gd name="T4" fmla="*/ 777 w 778"/>
                              <a:gd name="T5" fmla="*/ 0 h 315"/>
                              <a:gd name="T6" fmla="*/ 0 w 778"/>
                              <a:gd name="T7" fmla="*/ 0 h 315"/>
                              <a:gd name="T8" fmla="*/ 0 w 778"/>
                              <a:gd name="T9" fmla="*/ 314 h 315"/>
                            </a:gdLst>
                            <a:ahLst/>
                            <a:cxnLst>
                              <a:cxn ang="0">
                                <a:pos x="T0" y="T1"/>
                              </a:cxn>
                              <a:cxn ang="0">
                                <a:pos x="T2" y="T3"/>
                              </a:cxn>
                              <a:cxn ang="0">
                                <a:pos x="T4" y="T5"/>
                              </a:cxn>
                              <a:cxn ang="0">
                                <a:pos x="T6" y="T7"/>
                              </a:cxn>
                              <a:cxn ang="0">
                                <a:pos x="T8" y="T9"/>
                              </a:cxn>
                            </a:cxnLst>
                            <a:rect l="0" t="0" r="r" b="b"/>
                            <a:pathLst>
                              <a:path w="778" h="315">
                                <a:moveTo>
                                  <a:pt x="0" y="314"/>
                                </a:moveTo>
                                <a:lnTo>
                                  <a:pt x="777" y="314"/>
                                </a:lnTo>
                                <a:lnTo>
                                  <a:pt x="777" y="0"/>
                                </a:lnTo>
                                <a:lnTo>
                                  <a:pt x="0" y="0"/>
                                </a:lnTo>
                                <a:lnTo>
                                  <a:pt x="0" y="314"/>
                                </a:lnTo>
                                <a:close/>
                              </a:path>
                            </a:pathLst>
                          </a:custGeom>
                          <a:noFill/>
                          <a:ln w="3175">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w16sdtfl="http://schemas.microsoft.com/office/word/2024/wordml/sdtformatlock">
            <w:pict>
              <v:group w14:anchorId="03DB9589" id="Group 40" o:spid="_x0000_s1026" style="width:39.15pt;height:16pt;mso-position-horizontal-relative:char;mso-position-vertical-relative:line" coordsize="783,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">
                <v:shape id="Freeform 41" o:spid="_x0000_s1027" style="position:absolute;left:2;top:2;width:778;height:315;visibility:visible;mso-wrap-style:square;v-text-anchor:top" coordsize="778,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" path="m,314r777,l777,,,,,314xe" filled="f" strokecolor="#808285" strokeweight=".25pt">
                  <v:path arrowok="t" o:connecttype="custom" o:connectlocs="0,314;777,314;777,0;0,0;0,314" o:connectangles="0,0,0,0,0"/>
                </v:shape>
                <w10:anchorlock/>
              </v:group>
            </w:pict>
          </mc:Fallback>
        </mc:AlternateContent>
      </w:r>
      <w:r w:rsidR="006A6658" w:rsidRPr="009634DF">
        <w:rPr>
          <w:rFonts w:asciiTheme="minorHAnsi" w:hAnsiTheme="minorHAnsi"/>
        </w:rPr>
        <w:t xml:space="preserve"> </w:t>
      </w:r>
      <w:r w:rsidR="006A6658" w:rsidRPr="009634DF">
        <w:rPr>
          <w:rFonts w:asciiTheme="minorHAnsi" w:hAnsiTheme="minorHAnsi"/>
        </w:rPr>
        <w:tab/>
      </w:r>
      <w:r>
        <w:rPr>
          <w:rFonts w:asciiTheme="minorHAnsi" w:hAnsiTheme="minorHAnsi"/>
          <w:noProof/>
        </w:rPr>
        <mc:AlternateContent>
          <mc:Choice Requires="wpg">
            <w:drawing>
              <wp:inline distT="0" distB="0" distL="0" distR="0" wp14:anchorId="1E836530" wp14:editId="31CDAAE5">
                <wp:extent cx="807720" cy="203200"/>
                <wp:effectExtent l="5080" t="6985" r="6350" b="8890"/>
                <wp:docPr id="47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7720" cy="203200"/>
                          <a:chOff x="0" y="0"/>
                          <a:chExt cx="1272" cy="320"/>
                        </a:xfrm>
                      </wpg:grpSpPr>
                      <wps:wsp>
                        <wps:cNvPr id="473" name="Freeform 39"/>
                        <wps:cNvSpPr>
                          <a:spLocks/>
                        </wps:cNvSpPr>
                        <wps:spPr bwMode="auto">
                          <a:xfrm>
                            <a:off x="2" y="2"/>
                            <a:ext cx="1267" cy="315"/>
                          </a:xfrm>
                          <a:custGeom>
                            <a:avLst/>
                            <a:gdLst>
                              <a:gd name="T0" fmla="*/ 0 w 1267"/>
                              <a:gd name="T1" fmla="*/ 314 h 315"/>
                              <a:gd name="T2" fmla="*/ 1266 w 1267"/>
                              <a:gd name="T3" fmla="*/ 314 h 315"/>
                              <a:gd name="T4" fmla="*/ 1266 w 1267"/>
                              <a:gd name="T5" fmla="*/ 0 h 315"/>
                              <a:gd name="T6" fmla="*/ 0 w 1267"/>
                              <a:gd name="T7" fmla="*/ 0 h 315"/>
                              <a:gd name="T8" fmla="*/ 0 w 1267"/>
                              <a:gd name="T9" fmla="*/ 314 h 315"/>
                            </a:gdLst>
                            <a:ahLst/>
                            <a:cxnLst>
                              <a:cxn ang="0">
                                <a:pos x="T0" y="T1"/>
                              </a:cxn>
                              <a:cxn ang="0">
                                <a:pos x="T2" y="T3"/>
                              </a:cxn>
                              <a:cxn ang="0">
                                <a:pos x="T4" y="T5"/>
                              </a:cxn>
                              <a:cxn ang="0">
                                <a:pos x="T6" y="T7"/>
                              </a:cxn>
                              <a:cxn ang="0">
                                <a:pos x="T8" y="T9"/>
                              </a:cxn>
                            </a:cxnLst>
                            <a:rect l="0" t="0" r="r" b="b"/>
                            <a:pathLst>
                              <a:path w="1267" h="315">
                                <a:moveTo>
                                  <a:pt x="0" y="314"/>
                                </a:moveTo>
                                <a:lnTo>
                                  <a:pt x="1266" y="314"/>
                                </a:lnTo>
                                <a:lnTo>
                                  <a:pt x="1266" y="0"/>
                                </a:lnTo>
                                <a:lnTo>
                                  <a:pt x="0" y="0"/>
                                </a:lnTo>
                                <a:lnTo>
                                  <a:pt x="0" y="314"/>
                                </a:lnTo>
                                <a:close/>
                              </a:path>
                            </a:pathLst>
                          </a:custGeom>
                          <a:noFill/>
                          <a:ln w="3175">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w16sdtfl="http://schemas.microsoft.com/office/word/2024/wordml/sdtformatlock">
            <w:pict>
              <v:group w14:anchorId="59CDE072" id="Group 38" o:spid="_x0000_s1026" style="width:63.6pt;height:16pt;mso-position-horizontal-relative:char;mso-position-vertical-relative:line" coordsize="127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">
                <v:shape id="Freeform 39" o:spid="_x0000_s1027" style="position:absolute;left:2;top:2;width:1267;height:315;visibility:visible;mso-wrap-style:square;v-text-anchor:top" coordsize="126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" path="m,314r1266,l1266,,,,,314xe" filled="f" strokecolor="#808285" strokeweight=".25pt">
                  <v:path arrowok="t" o:connecttype="custom" o:connectlocs="0,314;1266,314;1266,0;0,0;0,314" o:connectangles="0,0,0,0,0"/>
                </v:shape>
                <w10:anchorlock/>
              </v:group>
            </w:pict>
          </mc:Fallback>
        </mc:AlternateContent>
      </w:r>
      <w:r w:rsidR="006A6658" w:rsidRPr="009634DF">
        <w:rPr>
          <w:rFonts w:asciiTheme="minorHAnsi" w:hAnsiTheme="minorHAnsi"/>
        </w:rPr>
        <w:t xml:space="preserve"> </w:t>
      </w:r>
      <w:r w:rsidR="006A6658" w:rsidRPr="009634DF">
        <w:rPr>
          <w:rFonts w:asciiTheme="minorHAnsi" w:hAnsiTheme="minorHAnsi"/>
        </w:rPr>
        <w:tab/>
      </w:r>
      <w:r>
        <w:rPr>
          <w:rFonts w:asciiTheme="minorHAnsi" w:hAnsiTheme="minorHAnsi"/>
          <w:noProof/>
        </w:rPr>
        <mc:AlternateContent>
          <mc:Choice Requires="wpg">
            <w:drawing>
              <wp:inline distT="0" distB="0" distL="0" distR="0" wp14:anchorId="3A21DF78" wp14:editId="4086D4FD">
                <wp:extent cx="2931795" cy="193040"/>
                <wp:effectExtent l="3810" t="6985" r="7620" b="9525"/>
                <wp:docPr id="47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1795" cy="193040"/>
                          <a:chOff x="0" y="0"/>
                          <a:chExt cx="4617" cy="320"/>
                        </a:xfrm>
                      </wpg:grpSpPr>
                      <wps:wsp>
                        <wps:cNvPr id="471" name="Freeform 37"/>
                        <wps:cNvSpPr>
                          <a:spLocks/>
                        </wps:cNvSpPr>
                        <wps:spPr bwMode="auto">
                          <a:xfrm>
                            <a:off x="2" y="2"/>
                            <a:ext cx="4612" cy="315"/>
                          </a:xfrm>
                          <a:custGeom>
                            <a:avLst/>
                            <a:gdLst>
                              <a:gd name="T0" fmla="*/ 0 w 4612"/>
                              <a:gd name="T1" fmla="*/ 314 h 315"/>
                              <a:gd name="T2" fmla="*/ 4611 w 4612"/>
                              <a:gd name="T3" fmla="*/ 314 h 315"/>
                              <a:gd name="T4" fmla="*/ 4611 w 4612"/>
                              <a:gd name="T5" fmla="*/ 0 h 315"/>
                              <a:gd name="T6" fmla="*/ 0 w 4612"/>
                              <a:gd name="T7" fmla="*/ 0 h 315"/>
                              <a:gd name="T8" fmla="*/ 0 w 4612"/>
                              <a:gd name="T9" fmla="*/ 314 h 315"/>
                            </a:gdLst>
                            <a:ahLst/>
                            <a:cxnLst>
                              <a:cxn ang="0">
                                <a:pos x="T0" y="T1"/>
                              </a:cxn>
                              <a:cxn ang="0">
                                <a:pos x="T2" y="T3"/>
                              </a:cxn>
                              <a:cxn ang="0">
                                <a:pos x="T4" y="T5"/>
                              </a:cxn>
                              <a:cxn ang="0">
                                <a:pos x="T6" y="T7"/>
                              </a:cxn>
                              <a:cxn ang="0">
                                <a:pos x="T8" y="T9"/>
                              </a:cxn>
                            </a:cxnLst>
                            <a:rect l="0" t="0" r="r" b="b"/>
                            <a:pathLst>
                              <a:path w="4612" h="315">
                                <a:moveTo>
                                  <a:pt x="0" y="314"/>
                                </a:moveTo>
                                <a:lnTo>
                                  <a:pt x="4611" y="314"/>
                                </a:lnTo>
                                <a:lnTo>
                                  <a:pt x="4611" y="0"/>
                                </a:lnTo>
                                <a:lnTo>
                                  <a:pt x="0" y="0"/>
                                </a:lnTo>
                                <a:lnTo>
                                  <a:pt x="0" y="314"/>
                                </a:lnTo>
                                <a:close/>
                              </a:path>
                            </a:pathLst>
                          </a:custGeom>
                          <a:noFill/>
                          <a:ln w="3175">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w16sdtfl="http://schemas.microsoft.com/office/word/2024/wordml/sdtformatlock">
            <w:pict>
              <v:group w14:anchorId="5A055BB4" id="Group 36" o:spid="_x0000_s1026" style="width:230.85pt;height:15.2pt;mso-position-horizontal-relative:char;mso-position-vertical-relative:line" coordsize="461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">
                <v:shape id="Freeform 37" o:spid="_x0000_s1027" style="position:absolute;left:2;top:2;width:4612;height:315;visibility:visible;mso-wrap-style:square;v-text-anchor:top" coordsize="46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" path="m,314r4611,l4611,,,,,314xe" filled="f" strokecolor="#808285" strokeweight=".25pt">
                  <v:path arrowok="t" o:connecttype="custom" o:connectlocs="0,314;4611,314;4611,0;0,0;0,314" o:connectangles="0,0,0,0,0"/>
                </v:shape>
                <w10:anchorlock/>
              </v:group>
            </w:pict>
          </mc:Fallback>
        </mc:AlternateContent>
      </w:r>
    </w:p>
    <w:p w14:paraId="62F82703" w14:textId="77777777" w:rsidR="006A6658" w:rsidRPr="009634DF" w:rsidRDefault="006A6658">
      <w:pPr>
        <w:pStyle w:val="BodyText"/>
        <w:tabs>
          <w:tab w:val="left" w:pos="3671"/>
          <w:tab w:val="left" w:pos="5404"/>
          <w:tab w:val="left" w:pos="7967"/>
          <w:tab w:val="left" w:pos="9035"/>
          <w:tab w:val="left" w:pos="10619"/>
        </w:tabs>
        <w:kinsoku w:val="0"/>
        <w:overflowPunct w:val="0"/>
        <w:spacing w:before="29"/>
        <w:ind w:left="104"/>
        <w:rPr>
          <w:rFonts w:asciiTheme="minorHAnsi" w:hAnsiTheme="minorHAnsi"/>
          <w:color w:val="000000"/>
        </w:rPr>
      </w:pPr>
      <w:r w:rsidRPr="009634DF">
        <w:rPr>
          <w:rFonts w:asciiTheme="minorHAnsi" w:hAnsiTheme="minorHAnsi"/>
          <w:color w:val="231F20"/>
          <w:position w:val="1"/>
        </w:rPr>
        <w:t>Street Address (if available)</w:t>
      </w:r>
      <w:r w:rsidRPr="009634DF">
        <w:rPr>
          <w:rFonts w:asciiTheme="minorHAnsi" w:hAnsiTheme="minorHAnsi"/>
          <w:color w:val="231F20"/>
          <w:position w:val="1"/>
        </w:rPr>
        <w:tab/>
      </w:r>
      <w:r w:rsidRPr="009634DF">
        <w:rPr>
          <w:rFonts w:asciiTheme="minorHAnsi" w:hAnsiTheme="minorHAnsi"/>
          <w:color w:val="231F20"/>
        </w:rPr>
        <w:t>Apt #</w:t>
      </w:r>
      <w:r w:rsidRPr="009634DF">
        <w:rPr>
          <w:rFonts w:asciiTheme="minorHAnsi" w:hAnsiTheme="minorHAnsi"/>
          <w:color w:val="231F20"/>
        </w:rPr>
        <w:tab/>
      </w:r>
      <w:r w:rsidRPr="009634DF">
        <w:rPr>
          <w:rFonts w:asciiTheme="minorHAnsi" w:hAnsiTheme="minorHAnsi"/>
          <w:color w:val="231F20"/>
          <w:w w:val="95"/>
          <w:position w:val="1"/>
        </w:rPr>
        <w:t>City</w:t>
      </w:r>
      <w:r w:rsidRPr="009634DF">
        <w:rPr>
          <w:rFonts w:asciiTheme="minorHAnsi" w:hAnsiTheme="minorHAnsi"/>
          <w:color w:val="231F20"/>
          <w:w w:val="95"/>
          <w:position w:val="1"/>
        </w:rPr>
        <w:tab/>
      </w:r>
      <w:r w:rsidRPr="009634DF">
        <w:rPr>
          <w:rFonts w:asciiTheme="minorHAnsi" w:hAnsiTheme="minorHAnsi"/>
          <w:color w:val="231F20"/>
          <w:position w:val="1"/>
        </w:rPr>
        <w:t>State</w:t>
      </w:r>
      <w:r w:rsidRPr="009634DF">
        <w:rPr>
          <w:rFonts w:asciiTheme="minorHAnsi" w:hAnsiTheme="minorHAnsi"/>
          <w:color w:val="231F20"/>
          <w:position w:val="1"/>
        </w:rPr>
        <w:tab/>
        <w:t>Zip</w:t>
      </w:r>
      <w:r w:rsidRPr="009634DF">
        <w:rPr>
          <w:rFonts w:asciiTheme="minorHAnsi" w:hAnsiTheme="minorHAnsi"/>
          <w:color w:val="231F20"/>
          <w:position w:val="1"/>
        </w:rPr>
        <w:tab/>
        <w:t>Daytime Phone and Email (optional)</w:t>
      </w:r>
    </w:p>
    <w:p w14:paraId="64FD9706" w14:textId="77777777" w:rsidR="006A6658" w:rsidRPr="009634DF" w:rsidRDefault="006A6658" w:rsidP="009215A0">
      <w:pPr>
        <w:pStyle w:val="BodyText"/>
        <w:kinsoku w:val="0"/>
        <w:overflowPunct w:val="0"/>
        <w:spacing w:before="0"/>
        <w:ind w:left="0"/>
        <w:rPr>
          <w:rFonts w:asciiTheme="minorHAnsi" w:hAnsiTheme="minorHAnsi"/>
          <w:sz w:val="8"/>
          <w:szCs w:val="8"/>
        </w:rPr>
      </w:pPr>
    </w:p>
    <w:p w14:paraId="6F97A176" w14:textId="1A719064" w:rsidR="006A6658" w:rsidRPr="009634DF" w:rsidRDefault="003640B5">
      <w:pPr>
        <w:pStyle w:val="Heading1"/>
        <w:tabs>
          <w:tab w:val="left" w:pos="5401"/>
          <w:tab w:val="left" w:pos="10626"/>
        </w:tabs>
        <w:kinsoku w:val="0"/>
        <w:overflowPunct w:val="0"/>
        <w:spacing w:line="200" w:lineRule="atLeast"/>
        <w:rPr>
          <w:rFonts w:asciiTheme="minorHAnsi" w:hAnsiTheme="minorHAnsi"/>
        </w:rPr>
      </w:pPr>
      <w:r>
        <w:rPr>
          <w:rFonts w:asciiTheme="minorHAnsi" w:hAnsiTheme="minorHAnsi"/>
          <w:noProof/>
        </w:rPr>
        <mc:AlternateContent>
          <mc:Choice Requires="wpg">
            <w:drawing>
              <wp:inline distT="0" distB="0" distL="0" distR="0" wp14:anchorId="71ACC470" wp14:editId="3F4A8550">
                <wp:extent cx="3107690" cy="205740"/>
                <wp:effectExtent l="7620" t="12065" r="8890" b="10795"/>
                <wp:docPr id="46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7690" cy="205740"/>
                          <a:chOff x="0" y="0"/>
                          <a:chExt cx="4894" cy="324"/>
                        </a:xfrm>
                      </wpg:grpSpPr>
                      <wps:wsp>
                        <wps:cNvPr id="469" name="Freeform 35"/>
                        <wps:cNvSpPr>
                          <a:spLocks/>
                        </wps:cNvSpPr>
                        <wps:spPr bwMode="auto">
                          <a:xfrm>
                            <a:off x="2" y="2"/>
                            <a:ext cx="4889" cy="319"/>
                          </a:xfrm>
                          <a:custGeom>
                            <a:avLst/>
                            <a:gdLst>
                              <a:gd name="T0" fmla="*/ 0 w 4889"/>
                              <a:gd name="T1" fmla="*/ 318 h 319"/>
                              <a:gd name="T2" fmla="*/ 4888 w 4889"/>
                              <a:gd name="T3" fmla="*/ 318 h 319"/>
                              <a:gd name="T4" fmla="*/ 4888 w 4889"/>
                              <a:gd name="T5" fmla="*/ 0 h 319"/>
                              <a:gd name="T6" fmla="*/ 0 w 4889"/>
                              <a:gd name="T7" fmla="*/ 0 h 319"/>
                              <a:gd name="T8" fmla="*/ 0 w 4889"/>
                              <a:gd name="T9" fmla="*/ 318 h 319"/>
                            </a:gdLst>
                            <a:ahLst/>
                            <a:cxnLst>
                              <a:cxn ang="0">
                                <a:pos x="T0" y="T1"/>
                              </a:cxn>
                              <a:cxn ang="0">
                                <a:pos x="T2" y="T3"/>
                              </a:cxn>
                              <a:cxn ang="0">
                                <a:pos x="T4" y="T5"/>
                              </a:cxn>
                              <a:cxn ang="0">
                                <a:pos x="T6" y="T7"/>
                              </a:cxn>
                              <a:cxn ang="0">
                                <a:pos x="T8" y="T9"/>
                              </a:cxn>
                            </a:cxnLst>
                            <a:rect l="0" t="0" r="r" b="b"/>
                            <a:pathLst>
                              <a:path w="4889" h="319">
                                <a:moveTo>
                                  <a:pt x="0" y="318"/>
                                </a:moveTo>
                                <a:lnTo>
                                  <a:pt x="4888" y="318"/>
                                </a:lnTo>
                                <a:lnTo>
                                  <a:pt x="4888" y="0"/>
                                </a:lnTo>
                                <a:lnTo>
                                  <a:pt x="0" y="0"/>
                                </a:lnTo>
                                <a:lnTo>
                                  <a:pt x="0" y="318"/>
                                </a:lnTo>
                                <a:close/>
                              </a:path>
                            </a:pathLst>
                          </a:custGeom>
                          <a:noFill/>
                          <a:ln w="3174">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w16sdtfl="http://schemas.microsoft.com/office/word/2024/wordml/sdtformatlock">
            <w:pict>
              <v:group w14:anchorId="22A6AD9B" id="Group 34" o:spid="_x0000_s1026" style="width:244.7pt;height:16.2pt;mso-position-horizontal-relative:char;mso-position-vertical-relative:line" coordsize="4894,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">
                <v:shape id="Freeform 35" o:spid="_x0000_s1027" style="position:absolute;left:2;top:2;width:4889;height:319;visibility:visible;mso-wrap-style:square;v-text-anchor:top" coordsize="488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" path="m,318r4888,l4888,,,,,318xe" filled="f" strokecolor="#808285" strokeweight=".08817mm">
                  <v:path arrowok="t" o:connecttype="custom" o:connectlocs="0,318;4888,318;4888,0;0,0;0,318" o:connectangles="0,0,0,0,0"/>
                </v:shape>
                <w10:anchorlock/>
              </v:group>
            </w:pict>
          </mc:Fallback>
        </mc:AlternateContent>
      </w:r>
      <w:r w:rsidR="006A6658" w:rsidRPr="009634DF">
        <w:rPr>
          <w:rFonts w:asciiTheme="minorHAnsi" w:hAnsiTheme="minorHAnsi"/>
        </w:rPr>
        <w:t xml:space="preserve"> </w:t>
      </w:r>
      <w:r w:rsidR="006A6658" w:rsidRPr="009634DF">
        <w:rPr>
          <w:rFonts w:asciiTheme="minorHAnsi" w:hAnsiTheme="minorHAnsi"/>
        </w:rPr>
        <w:tab/>
      </w:r>
      <w:r>
        <w:rPr>
          <w:rFonts w:asciiTheme="minorHAnsi" w:hAnsiTheme="minorHAnsi"/>
          <w:noProof/>
        </w:rPr>
        <mc:AlternateContent>
          <mc:Choice Requires="wpg">
            <w:drawing>
              <wp:inline distT="0" distB="0" distL="0" distR="0" wp14:anchorId="6935D225" wp14:editId="50CBB3DA">
                <wp:extent cx="3107690" cy="205740"/>
                <wp:effectExtent l="10160" t="12065" r="6350" b="10795"/>
                <wp:docPr id="466"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7690" cy="205740"/>
                          <a:chOff x="0" y="0"/>
                          <a:chExt cx="4894" cy="324"/>
                        </a:xfrm>
                      </wpg:grpSpPr>
                      <wps:wsp>
                        <wps:cNvPr id="467" name="Freeform 33"/>
                        <wps:cNvSpPr>
                          <a:spLocks/>
                        </wps:cNvSpPr>
                        <wps:spPr bwMode="auto">
                          <a:xfrm>
                            <a:off x="2" y="2"/>
                            <a:ext cx="4889" cy="319"/>
                          </a:xfrm>
                          <a:custGeom>
                            <a:avLst/>
                            <a:gdLst>
                              <a:gd name="T0" fmla="*/ 0 w 4889"/>
                              <a:gd name="T1" fmla="*/ 318 h 319"/>
                              <a:gd name="T2" fmla="*/ 4888 w 4889"/>
                              <a:gd name="T3" fmla="*/ 318 h 319"/>
                              <a:gd name="T4" fmla="*/ 4888 w 4889"/>
                              <a:gd name="T5" fmla="*/ 0 h 319"/>
                              <a:gd name="T6" fmla="*/ 0 w 4889"/>
                              <a:gd name="T7" fmla="*/ 0 h 319"/>
                              <a:gd name="T8" fmla="*/ 0 w 4889"/>
                              <a:gd name="T9" fmla="*/ 318 h 319"/>
                            </a:gdLst>
                            <a:ahLst/>
                            <a:cxnLst>
                              <a:cxn ang="0">
                                <a:pos x="T0" y="T1"/>
                              </a:cxn>
                              <a:cxn ang="0">
                                <a:pos x="T2" y="T3"/>
                              </a:cxn>
                              <a:cxn ang="0">
                                <a:pos x="T4" y="T5"/>
                              </a:cxn>
                              <a:cxn ang="0">
                                <a:pos x="T6" y="T7"/>
                              </a:cxn>
                              <a:cxn ang="0">
                                <a:pos x="T8" y="T9"/>
                              </a:cxn>
                            </a:cxnLst>
                            <a:rect l="0" t="0" r="r" b="b"/>
                            <a:pathLst>
                              <a:path w="4889" h="319">
                                <a:moveTo>
                                  <a:pt x="0" y="318"/>
                                </a:moveTo>
                                <a:lnTo>
                                  <a:pt x="4888" y="318"/>
                                </a:lnTo>
                                <a:lnTo>
                                  <a:pt x="4888" y="0"/>
                                </a:lnTo>
                                <a:lnTo>
                                  <a:pt x="0" y="0"/>
                                </a:lnTo>
                                <a:lnTo>
                                  <a:pt x="0" y="318"/>
                                </a:lnTo>
                                <a:close/>
                              </a:path>
                            </a:pathLst>
                          </a:custGeom>
                          <a:noFill/>
                          <a:ln w="3174">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w16sdtfl="http://schemas.microsoft.com/office/word/2024/wordml/sdtformatlock">
            <w:pict>
              <v:group w14:anchorId="6269D226" id="Group 32" o:spid="_x0000_s1026" style="width:244.7pt;height:16.2pt;mso-position-horizontal-relative:char;mso-position-vertical-relative:line" coordsize="4894,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">
                <v:shape id="Freeform 33" o:spid="_x0000_s1027" style="position:absolute;left:2;top:2;width:4889;height:319;visibility:visible;mso-wrap-style:square;v-text-anchor:top" coordsize="488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" path="m,318r4888,l4888,,,,,318xe" filled="f" strokecolor="#808285" strokeweight=".08817mm">
                  <v:path arrowok="t" o:connecttype="custom" o:connectlocs="0,318;4888,318;4888,0;0,0;0,318" o:connectangles="0,0,0,0,0"/>
                </v:shape>
                <w10:anchorlock/>
              </v:group>
            </w:pict>
          </mc:Fallback>
        </mc:AlternateContent>
      </w:r>
      <w:r w:rsidR="006A6658" w:rsidRPr="009634DF">
        <w:rPr>
          <w:rFonts w:asciiTheme="minorHAnsi" w:hAnsiTheme="minorHAnsi"/>
        </w:rPr>
        <w:t xml:space="preserve"> </w:t>
      </w:r>
      <w:r w:rsidR="006A6658" w:rsidRPr="009634DF">
        <w:rPr>
          <w:rFonts w:asciiTheme="minorHAnsi" w:hAnsiTheme="minorHAnsi"/>
        </w:rPr>
        <w:tab/>
      </w:r>
      <w:r>
        <w:rPr>
          <w:rFonts w:asciiTheme="minorHAnsi" w:hAnsiTheme="minorHAnsi"/>
          <w:noProof/>
        </w:rPr>
        <mc:AlternateContent>
          <mc:Choice Requires="wpg">
            <w:drawing>
              <wp:inline distT="0" distB="0" distL="0" distR="0" wp14:anchorId="31BF86F1" wp14:editId="1BA88FBD">
                <wp:extent cx="2931795" cy="205740"/>
                <wp:effectExtent l="3810" t="12065" r="7620" b="10795"/>
                <wp:docPr id="46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1795" cy="205740"/>
                          <a:chOff x="0" y="0"/>
                          <a:chExt cx="4617" cy="324"/>
                        </a:xfrm>
                      </wpg:grpSpPr>
                      <wps:wsp>
                        <wps:cNvPr id="465" name="Freeform 31"/>
                        <wps:cNvSpPr>
                          <a:spLocks/>
                        </wps:cNvSpPr>
                        <wps:spPr bwMode="auto">
                          <a:xfrm>
                            <a:off x="2" y="2"/>
                            <a:ext cx="4612" cy="319"/>
                          </a:xfrm>
                          <a:custGeom>
                            <a:avLst/>
                            <a:gdLst>
                              <a:gd name="T0" fmla="*/ 0 w 4612"/>
                              <a:gd name="T1" fmla="*/ 318 h 319"/>
                              <a:gd name="T2" fmla="*/ 4611 w 4612"/>
                              <a:gd name="T3" fmla="*/ 318 h 319"/>
                              <a:gd name="T4" fmla="*/ 4611 w 4612"/>
                              <a:gd name="T5" fmla="*/ 0 h 319"/>
                              <a:gd name="T6" fmla="*/ 0 w 4612"/>
                              <a:gd name="T7" fmla="*/ 0 h 319"/>
                              <a:gd name="T8" fmla="*/ 0 w 4612"/>
                              <a:gd name="T9" fmla="*/ 318 h 319"/>
                            </a:gdLst>
                            <a:ahLst/>
                            <a:cxnLst>
                              <a:cxn ang="0">
                                <a:pos x="T0" y="T1"/>
                              </a:cxn>
                              <a:cxn ang="0">
                                <a:pos x="T2" y="T3"/>
                              </a:cxn>
                              <a:cxn ang="0">
                                <a:pos x="T4" y="T5"/>
                              </a:cxn>
                              <a:cxn ang="0">
                                <a:pos x="T6" y="T7"/>
                              </a:cxn>
                              <a:cxn ang="0">
                                <a:pos x="T8" y="T9"/>
                              </a:cxn>
                            </a:cxnLst>
                            <a:rect l="0" t="0" r="r" b="b"/>
                            <a:pathLst>
                              <a:path w="4612" h="319">
                                <a:moveTo>
                                  <a:pt x="0" y="318"/>
                                </a:moveTo>
                                <a:lnTo>
                                  <a:pt x="4611" y="318"/>
                                </a:lnTo>
                                <a:lnTo>
                                  <a:pt x="4611" y="0"/>
                                </a:lnTo>
                                <a:lnTo>
                                  <a:pt x="0" y="0"/>
                                </a:lnTo>
                                <a:lnTo>
                                  <a:pt x="0" y="318"/>
                                </a:lnTo>
                                <a:close/>
                              </a:path>
                            </a:pathLst>
                          </a:custGeom>
                          <a:noFill/>
                          <a:ln w="3175">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w16sdtfl="http://schemas.microsoft.com/office/word/2024/wordml/sdtformatlock">
            <w:pict>
              <v:group w14:anchorId="13E0A320" id="Group 30" o:spid="_x0000_s1026" style="width:230.85pt;height:16.2pt;mso-position-horizontal-relative:char;mso-position-vertical-relative:line" coordsize="4617,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">
                <v:shape id="Freeform 31" o:spid="_x0000_s1027" style="position:absolute;left:2;top:2;width:4612;height:319;visibility:visible;mso-wrap-style:square;v-text-anchor:top" coordsize="4612,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" path="m,318r4611,l4611,,,,,318xe" filled="f" strokecolor="#808285" strokeweight=".25pt">
                  <v:path arrowok="t" o:connecttype="custom" o:connectlocs="0,318;4611,318;4611,0;0,0;0,318" o:connectangles="0,0,0,0,0"/>
                </v:shape>
                <w10:anchorlock/>
              </v:group>
            </w:pict>
          </mc:Fallback>
        </mc:AlternateContent>
      </w:r>
    </w:p>
    <w:p w14:paraId="271A155E" w14:textId="2C2A2661" w:rsidR="006A6658" w:rsidRPr="009634DF" w:rsidRDefault="006A6658">
      <w:pPr>
        <w:pStyle w:val="BodyText"/>
        <w:tabs>
          <w:tab w:val="left" w:pos="5391"/>
          <w:tab w:val="left" w:pos="10628"/>
        </w:tabs>
        <w:kinsoku w:val="0"/>
        <w:overflowPunct w:val="0"/>
        <w:spacing w:before="28"/>
        <w:ind w:left="104"/>
        <w:rPr>
          <w:rFonts w:asciiTheme="minorHAnsi" w:hAnsiTheme="minorHAnsi"/>
          <w:color w:val="000000"/>
        </w:rPr>
      </w:pPr>
      <w:r w:rsidRPr="009634DF">
        <w:rPr>
          <w:rFonts w:asciiTheme="minorHAnsi" w:hAnsiTheme="minorHAnsi"/>
          <w:color w:val="231F20"/>
        </w:rPr>
        <w:t>Printed name of</w:t>
      </w:r>
      <w:r w:rsidRPr="009634DF">
        <w:rPr>
          <w:rFonts w:asciiTheme="minorHAnsi" w:hAnsiTheme="minorHAnsi"/>
          <w:color w:val="231F20"/>
          <w:spacing w:val="-6"/>
        </w:rPr>
        <w:t xml:space="preserve"> </w:t>
      </w:r>
      <w:r w:rsidRPr="009634DF">
        <w:rPr>
          <w:rFonts w:asciiTheme="minorHAnsi" w:hAnsiTheme="minorHAnsi"/>
          <w:color w:val="231F20"/>
        </w:rPr>
        <w:t>adult signing the form</w:t>
      </w:r>
      <w:r w:rsidRPr="009634DF">
        <w:rPr>
          <w:rFonts w:asciiTheme="minorHAnsi" w:hAnsiTheme="minorHAnsi"/>
          <w:color w:val="231F20"/>
        </w:rPr>
        <w:tab/>
        <w:t>Signature of adult</w:t>
      </w:r>
      <w:r w:rsidRPr="009634DF">
        <w:rPr>
          <w:rFonts w:asciiTheme="minorHAnsi" w:hAnsiTheme="minorHAnsi"/>
          <w:color w:val="231F20"/>
        </w:rPr>
        <w:tab/>
        <w:t>Today’s date</w:t>
      </w:r>
    </w:p>
    <w:p w14:paraId="2EB28766" w14:textId="77777777" w:rsidR="006A6658" w:rsidRPr="009634DF" w:rsidRDefault="006A6658">
      <w:pPr>
        <w:pStyle w:val="BodyText"/>
        <w:tabs>
          <w:tab w:val="left" w:pos="5391"/>
          <w:tab w:val="left" w:pos="10628"/>
        </w:tabs>
        <w:kinsoku w:val="0"/>
        <w:overflowPunct w:val="0"/>
        <w:spacing w:before="28"/>
        <w:ind w:left="104"/>
        <w:rPr>
          <w:rFonts w:asciiTheme="minorHAnsi" w:hAnsiTheme="minorHAnsi"/>
          <w:color w:val="000000"/>
        </w:rPr>
        <w:sectPr w:rsidR="006A6658" w:rsidRPr="009634DF">
          <w:type w:val="continuous"/>
          <w:pgSz w:w="15840" w:h="12240" w:orient="landscape"/>
          <w:pgMar w:top="280" w:right="240" w:bottom="0" w:left="240" w:header="720" w:footer="720" w:gutter="0"/>
          <w:cols w:space="720" w:equalWidth="0">
            <w:col w:w="15360"/>
          </w:cols>
          <w:noEndnote/>
        </w:sectPr>
      </w:pPr>
    </w:p>
    <w:p w14:paraId="12011C24" w14:textId="77777777" w:rsidR="006A6658" w:rsidRPr="009634DF" w:rsidRDefault="006A6658">
      <w:pPr>
        <w:pStyle w:val="BodyText"/>
        <w:kinsoku w:val="0"/>
        <w:overflowPunct w:val="0"/>
        <w:spacing w:before="4"/>
        <w:ind w:left="0"/>
        <w:rPr>
          <w:rFonts w:asciiTheme="minorHAnsi" w:hAnsiTheme="minorHAnsi"/>
          <w:sz w:val="6"/>
          <w:szCs w:val="6"/>
        </w:rPr>
      </w:pPr>
    </w:p>
    <w:p w14:paraId="4FA13A83" w14:textId="440D0C85" w:rsidR="006A6658" w:rsidRPr="009634DF" w:rsidRDefault="003640B5" w:rsidP="00B404C0">
      <w:pPr>
        <w:pStyle w:val="BodyText"/>
        <w:kinsoku w:val="0"/>
        <w:overflowPunct w:val="0"/>
        <w:spacing w:before="0" w:line="200" w:lineRule="atLeast"/>
        <w:ind w:left="0"/>
        <w:rPr>
          <w:rFonts w:asciiTheme="minorHAnsi" w:hAnsiTheme="minorHAnsi"/>
          <w:sz w:val="20"/>
          <w:szCs w:val="20"/>
        </w:rPr>
      </w:pPr>
      <w:r>
        <w:rPr>
          <w:rFonts w:asciiTheme="minorHAnsi" w:hAnsiTheme="minorHAnsi"/>
          <w:noProof/>
          <w:sz w:val="20"/>
          <w:szCs w:val="20"/>
        </w:rPr>
        <mc:AlternateContent>
          <mc:Choice Requires="wpg">
            <w:drawing>
              <wp:inline distT="0" distB="0" distL="0" distR="0" wp14:anchorId="2C9F0460" wp14:editId="7CC4B68A">
                <wp:extent cx="9632950" cy="218022"/>
                <wp:effectExtent l="0" t="0" r="6350" b="10795"/>
                <wp:docPr id="458" name="Group 4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32950" cy="218022"/>
                          <a:chOff x="0" y="0"/>
                          <a:chExt cx="12972" cy="414"/>
                        </a:xfrm>
                      </wpg:grpSpPr>
                      <wps:wsp>
                        <wps:cNvPr id="459" name="Freeform 475"/>
                        <wps:cNvSpPr>
                          <a:spLocks/>
                        </wps:cNvSpPr>
                        <wps:spPr bwMode="auto">
                          <a:xfrm>
                            <a:off x="981" y="0"/>
                            <a:ext cx="11991" cy="414"/>
                          </a:xfrm>
                          <a:custGeom>
                            <a:avLst/>
                            <a:gdLst>
                              <a:gd name="T0" fmla="*/ 0 w 14142"/>
                              <a:gd name="T1" fmla="*/ 414 h 414"/>
                              <a:gd name="T2" fmla="*/ 14141 w 14142"/>
                              <a:gd name="T3" fmla="*/ 414 h 414"/>
                              <a:gd name="T4" fmla="*/ 14141 w 14142"/>
                              <a:gd name="T5" fmla="*/ 0 h 414"/>
                              <a:gd name="T6" fmla="*/ 0 w 14142"/>
                              <a:gd name="T7" fmla="*/ 0 h 414"/>
                              <a:gd name="T8" fmla="*/ 0 w 14142"/>
                              <a:gd name="T9" fmla="*/ 414 h 414"/>
                            </a:gdLst>
                            <a:ahLst/>
                            <a:cxnLst>
                              <a:cxn ang="0">
                                <a:pos x="T0" y="T1"/>
                              </a:cxn>
                              <a:cxn ang="0">
                                <a:pos x="T2" y="T3"/>
                              </a:cxn>
                              <a:cxn ang="0">
                                <a:pos x="T4" y="T5"/>
                              </a:cxn>
                              <a:cxn ang="0">
                                <a:pos x="T6" y="T7"/>
                              </a:cxn>
                              <a:cxn ang="0">
                                <a:pos x="T8" y="T9"/>
                              </a:cxn>
                            </a:cxnLst>
                            <a:rect l="0" t="0" r="r" b="b"/>
                            <a:pathLst>
                              <a:path w="14142" h="414">
                                <a:moveTo>
                                  <a:pt x="0" y="414"/>
                                </a:moveTo>
                                <a:lnTo>
                                  <a:pt x="14141" y="414"/>
                                </a:lnTo>
                                <a:lnTo>
                                  <a:pt x="14141" y="0"/>
                                </a:lnTo>
                                <a:lnTo>
                                  <a:pt x="0" y="0"/>
                                </a:lnTo>
                                <a:lnTo>
                                  <a:pt x="0" y="414"/>
                                </a:lnTo>
                                <a:close/>
                              </a:path>
                            </a:pathLst>
                          </a:custGeom>
                          <a:solidFill>
                            <a:schemeClr val="tx2">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476"/>
                        <wps:cNvSpPr>
                          <a:spLocks/>
                        </wps:cNvSpPr>
                        <wps:spPr bwMode="auto">
                          <a:xfrm>
                            <a:off x="0" y="0"/>
                            <a:ext cx="2470" cy="414"/>
                          </a:xfrm>
                          <a:custGeom>
                            <a:avLst/>
                            <a:gdLst>
                              <a:gd name="T0" fmla="*/ 0 w 982"/>
                              <a:gd name="T1" fmla="*/ 414 h 414"/>
                              <a:gd name="T2" fmla="*/ 981 w 982"/>
                              <a:gd name="T3" fmla="*/ 414 h 414"/>
                              <a:gd name="T4" fmla="*/ 981 w 982"/>
                              <a:gd name="T5" fmla="*/ 0 h 414"/>
                              <a:gd name="T6" fmla="*/ 0 w 982"/>
                              <a:gd name="T7" fmla="*/ 0 h 414"/>
                              <a:gd name="T8" fmla="*/ 0 w 982"/>
                              <a:gd name="T9" fmla="*/ 414 h 414"/>
                            </a:gdLst>
                            <a:ahLst/>
                            <a:cxnLst>
                              <a:cxn ang="0">
                                <a:pos x="T0" y="T1"/>
                              </a:cxn>
                              <a:cxn ang="0">
                                <a:pos x="T2" y="T3"/>
                              </a:cxn>
                              <a:cxn ang="0">
                                <a:pos x="T4" y="T5"/>
                              </a:cxn>
                              <a:cxn ang="0">
                                <a:pos x="T6" y="T7"/>
                              </a:cxn>
                              <a:cxn ang="0">
                                <a:pos x="T8" y="T9"/>
                              </a:cxn>
                            </a:cxnLst>
                            <a:rect l="0" t="0" r="r" b="b"/>
                            <a:pathLst>
                              <a:path w="982" h="414">
                                <a:moveTo>
                                  <a:pt x="0" y="414"/>
                                </a:moveTo>
                                <a:lnTo>
                                  <a:pt x="981" y="414"/>
                                </a:lnTo>
                                <a:lnTo>
                                  <a:pt x="981" y="0"/>
                                </a:lnTo>
                                <a:lnTo>
                                  <a:pt x="0" y="0"/>
                                </a:lnTo>
                                <a:lnTo>
                                  <a:pt x="0" y="414"/>
                                </a:lnTo>
                                <a:close/>
                              </a:path>
                            </a:pathLst>
                          </a:custGeom>
                          <a:solidFill>
                            <a:schemeClr val="tx2">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Text Box 477"/>
                        <wps:cNvSpPr txBox="1">
                          <a:spLocks noChangeArrowheads="1"/>
                        </wps:cNvSpPr>
                        <wps:spPr bwMode="auto">
                          <a:xfrm>
                            <a:off x="154" y="64"/>
                            <a:ext cx="2422"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D043E" w14:textId="29214A6E" w:rsidR="00B94CEB" w:rsidRDefault="00283251" w:rsidP="00B404C0">
                              <w:pPr>
                                <w:pStyle w:val="BodyText"/>
                                <w:kinsoku w:val="0"/>
                                <w:overflowPunct w:val="0"/>
                                <w:spacing w:before="0" w:line="190" w:lineRule="exact"/>
                                <w:ind w:left="0"/>
                                <w:rPr>
                                  <w:color w:val="000000"/>
                                  <w:sz w:val="19"/>
                                  <w:szCs w:val="19"/>
                                </w:rPr>
                              </w:pPr>
                              <w:r>
                                <w:rPr>
                                  <w:rFonts w:asciiTheme="minorHAnsi" w:hAnsiTheme="minorHAnsi"/>
                                  <w:b/>
                                  <w:bCs/>
                                  <w:color w:val="FFFFFF"/>
                                  <w:sz w:val="19"/>
                                  <w:szCs w:val="19"/>
                                </w:rPr>
                                <w:t>Sources and Examples of Income</w:t>
                              </w:r>
                            </w:p>
                          </w:txbxContent>
                        </wps:txbx>
                        <wps:bodyPr rot="0" vert="horz" wrap="square" lIns="0" tIns="0" rIns="0" bIns="0" anchor="t" anchorCtr="0" upright="1">
                          <a:noAutofit/>
                        </wps:bodyPr>
                      </wps:wsp>
                      <wps:wsp>
                        <wps:cNvPr id="462" name="Text Box 478"/>
                        <wps:cNvSpPr txBox="1">
                          <a:spLocks noChangeArrowheads="1"/>
                        </wps:cNvSpPr>
                        <wps:spPr bwMode="auto">
                          <a:xfrm>
                            <a:off x="2629" y="64"/>
                            <a:ext cx="10023"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2C053" w14:textId="73A826B5" w:rsidR="00B94CEB" w:rsidRPr="002B25BD" w:rsidRDefault="00283251" w:rsidP="00283251">
                              <w:pPr>
                                <w:rPr>
                                  <w:sz w:val="19"/>
                                  <w:szCs w:val="19"/>
                                </w:rPr>
                              </w:pPr>
                              <w:r>
                                <w:rPr>
                                  <w:rFonts w:asciiTheme="minorHAnsi" w:hAnsiTheme="minorHAnsi"/>
                                  <w:b/>
                                  <w:bCs/>
                                  <w:color w:val="FFFFFF"/>
                                  <w:spacing w:val="-1"/>
                                  <w:sz w:val="19"/>
                                  <w:szCs w:val="19"/>
                                </w:rPr>
                                <w:t>For additional information on income, please refer to the instructions that accompany this application.</w:t>
                              </w:r>
                            </w:p>
                          </w:txbxContent>
                        </wps:txbx>
                        <wps:bodyPr rot="0" vert="horz" wrap="square" lIns="0" tIns="0" rIns="0" bIns="0" anchor="t" anchorCtr="0" upright="1">
                          <a:noAutofit/>
                        </wps:bodyPr>
                      </wps:wsp>
                    </wpg:wgp>
                  </a:graphicData>
                </a:graphic>
              </wp:inline>
            </w:drawing>
          </mc:Choice>
          <mc:Fallback>
            <w:pict>
              <v:group w14:anchorId="2C9F0460" id="Group 474" o:spid="_x0000_s1051" style="width:758.5pt;height:17.15pt;mso-position-horizontal-relative:char;mso-position-vertical-relative:line" coordsize="12972,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">
                <v:shape id="Freeform 475" o:spid="_x0000_s1052" style="position:absolute;left:981;width:11991;height:414;visibility:visible;mso-wrap-style:square;v-text-anchor:top" coordsize="1414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" path="m,414r14141,l14141,,,,,414xe" fillcolor="#548dd4 [1951]" stroked="f">
                  <v:path arrowok="t" o:connecttype="custom" o:connectlocs="0,414;11990,414;11990,0;0,0;0,414" o:connectangles="0,0,0,0,0"/>
                </v:shape>
                <v:shape id="Freeform 476" o:spid="_x0000_s1053" style="position:absolute;width:2470;height:414;visibility:visible;mso-wrap-style:square;v-text-anchor:top" coordsize="98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" path="m,414r981,l981,,,,,414xe" fillcolor="#17365d [2415]" stroked="f">
                  <v:path arrowok="t" o:connecttype="custom" o:connectlocs="0,414;2467,414;2467,0;0,0;0,414" o:connectangles="0,0,0,0,0"/>
                </v:shape>
                <v:shape id="Text Box 477" o:spid="_x0000_s1054" type="#_x0000_t202" style="position:absolute;left:154;top:64;width:2422;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JQxQAAANwAAAAPAAAAZHJzL2Rvd25yZXYueG1sRI9Ba8JA&#10;FITvgv9heUJvurGU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C+I7JQxQAAANwAAAAP&#10;AAAAAAAAAAAAAAAAAAcCAABkcnMvZG93bnJldi54bWxQSwUGAAAAAAMAAwC3AAAA+QIAAAAA&#10;" filled="f" stroked="f">
                  <v:textbox inset="0,0,0,0">
                    <w:txbxContent>
                      <w:p w14:paraId="0ADD043E" w14:textId="29214A6E" w:rsidR="00B94CEB" w:rsidRDefault="00283251" w:rsidP="00B404C0">
                        <w:pPr>
                          <w:pStyle w:val="BodyText"/>
                          <w:kinsoku w:val="0"/>
                          <w:overflowPunct w:val="0"/>
                          <w:spacing w:before="0" w:line="190" w:lineRule="exact"/>
                          <w:ind w:left="0"/>
                          <w:rPr>
                            <w:color w:val="000000"/>
                            <w:sz w:val="19"/>
                            <w:szCs w:val="19"/>
                          </w:rPr>
                        </w:pPr>
                        <w:r>
                          <w:rPr>
                            <w:rFonts w:asciiTheme="minorHAnsi" w:hAnsiTheme="minorHAnsi"/>
                            <w:b/>
                            <w:bCs/>
                            <w:color w:val="FFFFFF"/>
                            <w:sz w:val="19"/>
                            <w:szCs w:val="19"/>
                          </w:rPr>
                          <w:t>Sources and Examples of Income</w:t>
                        </w:r>
                      </w:p>
                    </w:txbxContent>
                  </v:textbox>
                </v:shape>
                <v:shape id="Text Box 478" o:spid="_x0000_s1055" type="#_x0000_t202" style="position:absolute;left:2629;top:64;width:10023;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Swn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BO8SwnxQAAANwAAAAP&#10;AAAAAAAAAAAAAAAAAAcCAABkcnMvZG93bnJldi54bWxQSwUGAAAAAAMAAwC3AAAA+QIAAAAA&#10;" filled="f" stroked="f">
                  <v:textbox inset="0,0,0,0">
                    <w:txbxContent>
                      <w:p w14:paraId="64D2C053" w14:textId="73A826B5" w:rsidR="00B94CEB" w:rsidRPr="002B25BD" w:rsidRDefault="00283251" w:rsidP="00283251">
                        <w:pPr>
                          <w:rPr>
                            <w:sz w:val="19"/>
                            <w:szCs w:val="19"/>
                          </w:rPr>
                        </w:pPr>
                        <w:r>
                          <w:rPr>
                            <w:rFonts w:asciiTheme="minorHAnsi" w:hAnsiTheme="minorHAnsi"/>
                            <w:b/>
                            <w:bCs/>
                            <w:color w:val="FFFFFF"/>
                            <w:spacing w:val="-1"/>
                            <w:sz w:val="19"/>
                            <w:szCs w:val="19"/>
                          </w:rPr>
                          <w:t>For additional information on income, please refer to the instructions that accompany this application.</w:t>
                        </w:r>
                      </w:p>
                    </w:txbxContent>
                  </v:textbox>
                </v:shape>
                <w10:anchorlock/>
              </v:group>
            </w:pict>
          </mc:Fallback>
        </mc:AlternateContent>
      </w:r>
    </w:p>
    <w:p w14:paraId="774E9E96" w14:textId="43A62E6C" w:rsidR="006A6658" w:rsidRPr="00DE458F" w:rsidRDefault="00550EF4">
      <w:pPr>
        <w:pStyle w:val="BodyText"/>
        <w:kinsoku w:val="0"/>
        <w:overflowPunct w:val="0"/>
        <w:spacing w:before="9"/>
        <w:ind w:left="0"/>
        <w:rPr>
          <w:rFonts w:asciiTheme="minorHAnsi" w:hAnsiTheme="minorHAnsi"/>
          <w:sz w:val="6"/>
          <w:szCs w:val="6"/>
        </w:rPr>
      </w:pPr>
      <w:r>
        <w:rPr>
          <w:rFonts w:asciiTheme="minorHAnsi" w:hAnsiTheme="minorHAnsi"/>
          <w:noProof/>
          <w:position w:val="2"/>
          <w:sz w:val="16"/>
          <w:szCs w:val="16"/>
        </w:rPr>
        <mc:AlternateContent>
          <mc:Choice Requires="wps">
            <w:drawing>
              <wp:anchor distT="0" distB="0" distL="114300" distR="114300" simplePos="0" relativeHeight="251658257" behindDoc="0" locked="0" layoutInCell="1" allowOverlap="1" wp14:anchorId="69F40BF4" wp14:editId="0C8EF857">
                <wp:simplePos x="0" y="0"/>
                <wp:positionH relativeFrom="column">
                  <wp:posOffset>4084729</wp:posOffset>
                </wp:positionH>
                <wp:positionV relativeFrom="paragraph">
                  <wp:posOffset>7430</wp:posOffset>
                </wp:positionV>
                <wp:extent cx="4998346" cy="1933575"/>
                <wp:effectExtent l="0" t="0" r="12065" b="9525"/>
                <wp:wrapNone/>
                <wp:docPr id="456"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8346" cy="193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tbl>
                            <w:tblPr>
                              <w:tblW w:w="7740" w:type="dxa"/>
                              <w:jc w:val="center"/>
                              <w:tblBorders>
                                <w:top w:val="single" w:sz="2" w:space="0" w:color="808285"/>
                                <w:left w:val="single" w:sz="2" w:space="0" w:color="808285"/>
                                <w:bottom w:val="single" w:sz="2" w:space="0" w:color="808285"/>
                                <w:right w:val="single" w:sz="2" w:space="0" w:color="808285"/>
                                <w:insideH w:val="single" w:sz="2" w:space="0" w:color="808285"/>
                                <w:insideV w:val="single" w:sz="2" w:space="0" w:color="808285"/>
                              </w:tblBorders>
                              <w:tblLayout w:type="fixed"/>
                              <w:tblCellMar>
                                <w:left w:w="0" w:type="dxa"/>
                                <w:right w:w="0" w:type="dxa"/>
                              </w:tblCellMar>
                              <w:tblLook w:val="0000" w:firstRow="0" w:lastRow="0" w:firstColumn="0" w:lastColumn="0" w:noHBand="0" w:noVBand="0"/>
                            </w:tblPr>
                            <w:tblGrid>
                              <w:gridCol w:w="2340"/>
                              <w:gridCol w:w="2430"/>
                              <w:gridCol w:w="2970"/>
                            </w:tblGrid>
                            <w:tr w:rsidR="00B94CEB" w:rsidRPr="00ED78C0" w14:paraId="7D691769" w14:textId="77777777" w:rsidTr="00340897">
                              <w:trPr>
                                <w:trHeight w:hRule="exact" w:val="271"/>
                                <w:jc w:val="center"/>
                              </w:trPr>
                              <w:tc>
                                <w:tcPr>
                                  <w:tcW w:w="7740" w:type="dxa"/>
                                  <w:gridSpan w:val="3"/>
                                  <w:shd w:val="clear" w:color="auto" w:fill="C6D9F1" w:themeFill="text2" w:themeFillTint="33"/>
                                  <w:vAlign w:val="center"/>
                                </w:tcPr>
                                <w:p w14:paraId="3A5C2E4D" w14:textId="77777777" w:rsidR="00B94CEB" w:rsidRPr="003D15AA" w:rsidRDefault="00B94CEB" w:rsidP="003A3A8C">
                                  <w:pPr>
                                    <w:pStyle w:val="BodyText"/>
                                    <w:kinsoku w:val="0"/>
                                    <w:overflowPunct w:val="0"/>
                                    <w:spacing w:before="24"/>
                                    <w:ind w:left="57"/>
                                    <w:jc w:val="center"/>
                                    <w:rPr>
                                      <w:rFonts w:asciiTheme="minorHAnsi" w:hAnsiTheme="minorHAnsi"/>
                                      <w:b/>
                                      <w:sz w:val="16"/>
                                      <w:szCs w:val="16"/>
                                    </w:rPr>
                                  </w:pPr>
                                  <w:r w:rsidRPr="003D15AA">
                                    <w:rPr>
                                      <w:rFonts w:asciiTheme="minorHAnsi" w:hAnsiTheme="minorHAnsi"/>
                                      <w:b/>
                                      <w:color w:val="231F20"/>
                                      <w:w w:val="105"/>
                                      <w:sz w:val="16"/>
                                      <w:szCs w:val="16"/>
                                    </w:rPr>
                                    <w:t>Sources</w:t>
                                  </w:r>
                                  <w:r w:rsidRPr="003D15AA">
                                    <w:rPr>
                                      <w:rFonts w:asciiTheme="minorHAnsi" w:hAnsiTheme="minorHAnsi"/>
                                      <w:b/>
                                      <w:color w:val="231F20"/>
                                      <w:spacing w:val="6"/>
                                      <w:w w:val="105"/>
                                      <w:sz w:val="16"/>
                                      <w:szCs w:val="16"/>
                                    </w:rPr>
                                    <w:t xml:space="preserve"> </w:t>
                                  </w:r>
                                  <w:r w:rsidRPr="003D15AA">
                                    <w:rPr>
                                      <w:rFonts w:asciiTheme="minorHAnsi" w:hAnsiTheme="minorHAnsi"/>
                                      <w:b/>
                                      <w:color w:val="231F20"/>
                                      <w:w w:val="105"/>
                                      <w:sz w:val="16"/>
                                      <w:szCs w:val="16"/>
                                    </w:rPr>
                                    <w:t>of</w:t>
                                  </w:r>
                                  <w:r w:rsidRPr="003D15AA">
                                    <w:rPr>
                                      <w:rFonts w:asciiTheme="minorHAnsi" w:hAnsiTheme="minorHAnsi"/>
                                      <w:b/>
                                      <w:color w:val="231F20"/>
                                      <w:spacing w:val="6"/>
                                      <w:w w:val="105"/>
                                      <w:sz w:val="16"/>
                                      <w:szCs w:val="16"/>
                                    </w:rPr>
                                    <w:t xml:space="preserve"> </w:t>
                                  </w:r>
                                  <w:r w:rsidRPr="003D15AA">
                                    <w:rPr>
                                      <w:rFonts w:asciiTheme="minorHAnsi" w:hAnsiTheme="minorHAnsi"/>
                                      <w:b/>
                                      <w:color w:val="231F20"/>
                                      <w:w w:val="105"/>
                                      <w:sz w:val="16"/>
                                      <w:szCs w:val="16"/>
                                    </w:rPr>
                                    <w:t>Income</w:t>
                                  </w:r>
                                  <w:r w:rsidRPr="003D15AA">
                                    <w:rPr>
                                      <w:rFonts w:asciiTheme="minorHAnsi" w:hAnsiTheme="minorHAnsi"/>
                                      <w:b/>
                                      <w:color w:val="231F20"/>
                                      <w:spacing w:val="6"/>
                                      <w:w w:val="105"/>
                                      <w:sz w:val="16"/>
                                      <w:szCs w:val="16"/>
                                    </w:rPr>
                                    <w:t xml:space="preserve"> </w:t>
                                  </w:r>
                                  <w:r w:rsidRPr="003D15AA">
                                    <w:rPr>
                                      <w:rFonts w:asciiTheme="minorHAnsi" w:hAnsiTheme="minorHAnsi"/>
                                      <w:b/>
                                      <w:color w:val="231F20"/>
                                      <w:w w:val="105"/>
                                      <w:sz w:val="16"/>
                                      <w:szCs w:val="16"/>
                                    </w:rPr>
                                    <w:t>for</w:t>
                                  </w:r>
                                  <w:r w:rsidRPr="003D15AA">
                                    <w:rPr>
                                      <w:rFonts w:asciiTheme="minorHAnsi" w:hAnsiTheme="minorHAnsi"/>
                                      <w:b/>
                                      <w:color w:val="231F20"/>
                                      <w:spacing w:val="6"/>
                                      <w:w w:val="105"/>
                                      <w:sz w:val="16"/>
                                      <w:szCs w:val="16"/>
                                    </w:rPr>
                                    <w:t xml:space="preserve"> </w:t>
                                  </w:r>
                                  <w:r w:rsidRPr="003D15AA">
                                    <w:rPr>
                                      <w:rFonts w:asciiTheme="minorHAnsi" w:hAnsiTheme="minorHAnsi"/>
                                      <w:b/>
                                      <w:color w:val="231F20"/>
                                      <w:w w:val="105"/>
                                      <w:sz w:val="16"/>
                                      <w:szCs w:val="16"/>
                                    </w:rPr>
                                    <w:t>Adults</w:t>
                                  </w:r>
                                </w:p>
                              </w:tc>
                            </w:tr>
                            <w:tr w:rsidR="00B94CEB" w:rsidRPr="00ED78C0" w14:paraId="76F6F9A1" w14:textId="77777777" w:rsidTr="00B94CEB">
                              <w:trPr>
                                <w:trHeight w:hRule="exact" w:val="527"/>
                                <w:jc w:val="center"/>
                              </w:trPr>
                              <w:tc>
                                <w:tcPr>
                                  <w:tcW w:w="2340" w:type="dxa"/>
                                  <w:vAlign w:val="center"/>
                                </w:tcPr>
                                <w:p w14:paraId="43B4165F" w14:textId="77777777" w:rsidR="00B94CEB" w:rsidRPr="00ED78C0" w:rsidRDefault="00B94CEB" w:rsidP="00DE6A82">
                                  <w:pPr>
                                    <w:pStyle w:val="BodyText"/>
                                    <w:kinsoku w:val="0"/>
                                    <w:overflowPunct w:val="0"/>
                                    <w:spacing w:before="5"/>
                                    <w:ind w:left="90"/>
                                    <w:jc w:val="center"/>
                                    <w:rPr>
                                      <w:rFonts w:asciiTheme="minorHAnsi" w:hAnsiTheme="minorHAnsi"/>
                                      <w:b/>
                                      <w:sz w:val="16"/>
                                      <w:szCs w:val="16"/>
                                    </w:rPr>
                                  </w:pPr>
                                  <w:r w:rsidRPr="00ED78C0">
                                    <w:rPr>
                                      <w:rFonts w:asciiTheme="minorHAnsi" w:hAnsiTheme="minorHAnsi"/>
                                      <w:b/>
                                      <w:bCs/>
                                      <w:color w:val="231F20"/>
                                      <w:spacing w:val="-2"/>
                                      <w:sz w:val="16"/>
                                      <w:szCs w:val="16"/>
                                    </w:rPr>
                                    <w:t>Earnings</w:t>
                                  </w:r>
                                  <w:r w:rsidRPr="00ED78C0">
                                    <w:rPr>
                                      <w:rFonts w:asciiTheme="minorHAnsi" w:hAnsiTheme="minorHAnsi"/>
                                      <w:b/>
                                      <w:bCs/>
                                      <w:color w:val="231F20"/>
                                      <w:spacing w:val="-4"/>
                                      <w:sz w:val="16"/>
                                      <w:szCs w:val="16"/>
                                    </w:rPr>
                                    <w:t xml:space="preserve"> </w:t>
                                  </w:r>
                                  <w:r w:rsidRPr="00ED78C0">
                                    <w:rPr>
                                      <w:rFonts w:asciiTheme="minorHAnsi" w:hAnsiTheme="minorHAnsi"/>
                                      <w:b/>
                                      <w:bCs/>
                                      <w:color w:val="231F20"/>
                                      <w:spacing w:val="-2"/>
                                      <w:sz w:val="16"/>
                                      <w:szCs w:val="16"/>
                                    </w:rPr>
                                    <w:t>from</w:t>
                                  </w:r>
                                  <w:r w:rsidRPr="00ED78C0">
                                    <w:rPr>
                                      <w:rFonts w:asciiTheme="minorHAnsi" w:hAnsiTheme="minorHAnsi"/>
                                      <w:b/>
                                      <w:bCs/>
                                      <w:color w:val="231F20"/>
                                      <w:spacing w:val="-4"/>
                                      <w:sz w:val="16"/>
                                      <w:szCs w:val="16"/>
                                    </w:rPr>
                                    <w:t xml:space="preserve"> </w:t>
                                  </w:r>
                                  <w:r w:rsidRPr="00ED78C0">
                                    <w:rPr>
                                      <w:rFonts w:asciiTheme="minorHAnsi" w:hAnsiTheme="minorHAnsi"/>
                                      <w:b/>
                                      <w:bCs/>
                                      <w:color w:val="231F20"/>
                                      <w:spacing w:val="-2"/>
                                      <w:sz w:val="16"/>
                                      <w:szCs w:val="16"/>
                                    </w:rPr>
                                    <w:t>Work</w:t>
                                  </w:r>
                                </w:p>
                              </w:tc>
                              <w:tc>
                                <w:tcPr>
                                  <w:tcW w:w="2430" w:type="dxa"/>
                                  <w:vAlign w:val="center"/>
                                </w:tcPr>
                                <w:p w14:paraId="6ECB24D5" w14:textId="77777777" w:rsidR="00B94CEB" w:rsidRPr="00ED78C0" w:rsidRDefault="00B94CEB" w:rsidP="00DE6A82">
                                  <w:pPr>
                                    <w:pStyle w:val="BodyText"/>
                                    <w:kinsoku w:val="0"/>
                                    <w:overflowPunct w:val="0"/>
                                    <w:spacing w:before="46" w:line="183" w:lineRule="auto"/>
                                    <w:ind w:left="90" w:right="104"/>
                                    <w:jc w:val="center"/>
                                    <w:rPr>
                                      <w:rFonts w:asciiTheme="minorHAnsi" w:hAnsiTheme="minorHAnsi"/>
                                      <w:b/>
                                      <w:sz w:val="16"/>
                                      <w:szCs w:val="16"/>
                                    </w:rPr>
                                  </w:pPr>
                                  <w:r w:rsidRPr="00ED78C0">
                                    <w:rPr>
                                      <w:rFonts w:asciiTheme="minorHAnsi" w:hAnsiTheme="minorHAnsi"/>
                                      <w:b/>
                                      <w:bCs/>
                                      <w:color w:val="231F20"/>
                                      <w:spacing w:val="-2"/>
                                      <w:sz w:val="16"/>
                                      <w:szCs w:val="16"/>
                                    </w:rPr>
                                    <w:t>Public</w:t>
                                  </w:r>
                                  <w:r w:rsidRPr="00ED78C0">
                                    <w:rPr>
                                      <w:rFonts w:asciiTheme="minorHAnsi" w:hAnsiTheme="minorHAnsi"/>
                                      <w:b/>
                                      <w:bCs/>
                                      <w:color w:val="231F20"/>
                                      <w:spacing w:val="-4"/>
                                      <w:sz w:val="16"/>
                                      <w:szCs w:val="16"/>
                                    </w:rPr>
                                    <w:t xml:space="preserve"> </w:t>
                                  </w:r>
                                  <w:r w:rsidRPr="00ED78C0">
                                    <w:rPr>
                                      <w:rFonts w:asciiTheme="minorHAnsi" w:hAnsiTheme="minorHAnsi"/>
                                      <w:b/>
                                      <w:bCs/>
                                      <w:color w:val="231F20"/>
                                      <w:spacing w:val="-2"/>
                                      <w:sz w:val="16"/>
                                      <w:szCs w:val="16"/>
                                    </w:rPr>
                                    <w:t>Assistance</w:t>
                                  </w:r>
                                  <w:r w:rsidRPr="00ED78C0">
                                    <w:rPr>
                                      <w:rFonts w:asciiTheme="minorHAnsi" w:hAnsiTheme="minorHAnsi"/>
                                      <w:b/>
                                      <w:bCs/>
                                      <w:color w:val="231F20"/>
                                      <w:spacing w:val="-4"/>
                                      <w:sz w:val="16"/>
                                      <w:szCs w:val="16"/>
                                    </w:rPr>
                                    <w:t xml:space="preserve"> </w:t>
                                  </w:r>
                                  <w:r w:rsidRPr="00ED78C0">
                                    <w:rPr>
                                      <w:rFonts w:asciiTheme="minorHAnsi" w:hAnsiTheme="minorHAnsi"/>
                                      <w:b/>
                                      <w:bCs/>
                                      <w:color w:val="231F20"/>
                                      <w:sz w:val="16"/>
                                      <w:szCs w:val="16"/>
                                    </w:rPr>
                                    <w:t>/</w:t>
                                  </w:r>
                                  <w:r w:rsidRPr="00ED78C0">
                                    <w:rPr>
                                      <w:rFonts w:asciiTheme="minorHAnsi" w:hAnsiTheme="minorHAnsi"/>
                                      <w:b/>
                                      <w:bCs/>
                                      <w:color w:val="231F20"/>
                                      <w:spacing w:val="25"/>
                                      <w:sz w:val="16"/>
                                      <w:szCs w:val="16"/>
                                    </w:rPr>
                                    <w:t xml:space="preserve"> </w:t>
                                  </w:r>
                                  <w:r w:rsidRPr="00ED78C0">
                                    <w:rPr>
                                      <w:rFonts w:asciiTheme="minorHAnsi" w:hAnsiTheme="minorHAnsi"/>
                                      <w:b/>
                                      <w:bCs/>
                                      <w:color w:val="231F20"/>
                                      <w:spacing w:val="-2"/>
                                      <w:sz w:val="16"/>
                                      <w:szCs w:val="16"/>
                                    </w:rPr>
                                    <w:t>Alimony</w:t>
                                  </w:r>
                                  <w:r w:rsidRPr="00ED78C0">
                                    <w:rPr>
                                      <w:rFonts w:asciiTheme="minorHAnsi" w:hAnsiTheme="minorHAnsi"/>
                                      <w:b/>
                                      <w:bCs/>
                                      <w:color w:val="231F20"/>
                                      <w:spacing w:val="-4"/>
                                      <w:sz w:val="16"/>
                                      <w:szCs w:val="16"/>
                                    </w:rPr>
                                    <w:t xml:space="preserve"> </w:t>
                                  </w:r>
                                  <w:r w:rsidRPr="00ED78C0">
                                    <w:rPr>
                                      <w:rFonts w:asciiTheme="minorHAnsi" w:hAnsiTheme="minorHAnsi"/>
                                      <w:b/>
                                      <w:bCs/>
                                      <w:color w:val="231F20"/>
                                      <w:sz w:val="16"/>
                                      <w:szCs w:val="16"/>
                                    </w:rPr>
                                    <w:t>/</w:t>
                                  </w:r>
                                  <w:r w:rsidRPr="00ED78C0">
                                    <w:rPr>
                                      <w:rFonts w:asciiTheme="minorHAnsi" w:hAnsiTheme="minorHAnsi"/>
                                      <w:b/>
                                      <w:bCs/>
                                      <w:color w:val="231F20"/>
                                      <w:spacing w:val="-4"/>
                                      <w:sz w:val="16"/>
                                      <w:szCs w:val="16"/>
                                    </w:rPr>
                                    <w:t xml:space="preserve"> </w:t>
                                  </w:r>
                                  <w:r w:rsidRPr="00ED78C0">
                                    <w:rPr>
                                      <w:rFonts w:asciiTheme="minorHAnsi" w:hAnsiTheme="minorHAnsi"/>
                                      <w:b/>
                                      <w:bCs/>
                                      <w:color w:val="231F20"/>
                                      <w:spacing w:val="-2"/>
                                      <w:sz w:val="16"/>
                                      <w:szCs w:val="16"/>
                                    </w:rPr>
                                    <w:t>Child</w:t>
                                  </w:r>
                                  <w:r w:rsidRPr="00ED78C0">
                                    <w:rPr>
                                      <w:rFonts w:asciiTheme="minorHAnsi" w:hAnsiTheme="minorHAnsi"/>
                                      <w:b/>
                                      <w:bCs/>
                                      <w:color w:val="231F20"/>
                                      <w:spacing w:val="-4"/>
                                      <w:sz w:val="16"/>
                                      <w:szCs w:val="16"/>
                                    </w:rPr>
                                    <w:t xml:space="preserve"> </w:t>
                                  </w:r>
                                  <w:r w:rsidRPr="00ED78C0">
                                    <w:rPr>
                                      <w:rFonts w:asciiTheme="minorHAnsi" w:hAnsiTheme="minorHAnsi"/>
                                      <w:b/>
                                      <w:bCs/>
                                      <w:color w:val="231F20"/>
                                      <w:spacing w:val="-2"/>
                                      <w:sz w:val="16"/>
                                      <w:szCs w:val="16"/>
                                    </w:rPr>
                                    <w:t>Support</w:t>
                                  </w:r>
                                </w:p>
                              </w:tc>
                              <w:tc>
                                <w:tcPr>
                                  <w:tcW w:w="2970" w:type="dxa"/>
                                  <w:vAlign w:val="center"/>
                                </w:tcPr>
                                <w:p w14:paraId="0250F5EB" w14:textId="77777777" w:rsidR="00B94CEB" w:rsidRPr="00ED78C0" w:rsidRDefault="00B94CEB" w:rsidP="00DE6A82">
                                  <w:pPr>
                                    <w:pStyle w:val="BodyText"/>
                                    <w:kinsoku w:val="0"/>
                                    <w:overflowPunct w:val="0"/>
                                    <w:spacing w:before="0"/>
                                    <w:ind w:left="166" w:right="159"/>
                                    <w:jc w:val="center"/>
                                    <w:rPr>
                                      <w:rFonts w:asciiTheme="minorHAnsi" w:hAnsiTheme="minorHAnsi"/>
                                      <w:b/>
                                      <w:sz w:val="16"/>
                                      <w:szCs w:val="16"/>
                                    </w:rPr>
                                  </w:pPr>
                                  <w:r w:rsidRPr="00ED78C0">
                                    <w:rPr>
                                      <w:rFonts w:asciiTheme="minorHAnsi" w:hAnsiTheme="minorHAnsi"/>
                                      <w:b/>
                                      <w:bCs/>
                                      <w:color w:val="231F20"/>
                                      <w:spacing w:val="-2"/>
                                      <w:sz w:val="16"/>
                                      <w:szCs w:val="16"/>
                                    </w:rPr>
                                    <w:t xml:space="preserve">Pensions </w:t>
                                  </w:r>
                                  <w:r w:rsidRPr="00ED78C0">
                                    <w:rPr>
                                      <w:rFonts w:asciiTheme="minorHAnsi" w:hAnsiTheme="minorHAnsi"/>
                                      <w:b/>
                                      <w:bCs/>
                                      <w:color w:val="231F20"/>
                                      <w:sz w:val="16"/>
                                      <w:szCs w:val="16"/>
                                    </w:rPr>
                                    <w:t xml:space="preserve">/ </w:t>
                                  </w:r>
                                  <w:r w:rsidRPr="00ED78C0">
                                    <w:rPr>
                                      <w:rFonts w:asciiTheme="minorHAnsi" w:hAnsiTheme="minorHAnsi"/>
                                      <w:b/>
                                      <w:bCs/>
                                      <w:color w:val="231F20"/>
                                      <w:spacing w:val="-2"/>
                                      <w:sz w:val="16"/>
                                      <w:szCs w:val="16"/>
                                    </w:rPr>
                                    <w:t xml:space="preserve">Retirement </w:t>
                                  </w:r>
                                  <w:r w:rsidRPr="00ED78C0">
                                    <w:rPr>
                                      <w:rFonts w:asciiTheme="minorHAnsi" w:hAnsiTheme="minorHAnsi"/>
                                      <w:b/>
                                      <w:bCs/>
                                      <w:color w:val="231F20"/>
                                      <w:sz w:val="16"/>
                                      <w:szCs w:val="16"/>
                                    </w:rPr>
                                    <w:t xml:space="preserve">/ </w:t>
                                  </w:r>
                                  <w:r w:rsidRPr="00ED78C0">
                                    <w:rPr>
                                      <w:rFonts w:asciiTheme="minorHAnsi" w:hAnsiTheme="minorHAnsi"/>
                                      <w:b/>
                                      <w:bCs/>
                                      <w:color w:val="231F20"/>
                                      <w:spacing w:val="-2"/>
                                      <w:sz w:val="16"/>
                                      <w:szCs w:val="16"/>
                                    </w:rPr>
                                    <w:t>All</w:t>
                                  </w:r>
                                  <w:r w:rsidRPr="00ED78C0">
                                    <w:rPr>
                                      <w:rFonts w:asciiTheme="minorHAnsi" w:hAnsiTheme="minorHAnsi"/>
                                      <w:b/>
                                      <w:bCs/>
                                      <w:color w:val="231F20"/>
                                      <w:spacing w:val="-4"/>
                                      <w:sz w:val="16"/>
                                      <w:szCs w:val="16"/>
                                    </w:rPr>
                                    <w:t xml:space="preserve"> </w:t>
                                  </w:r>
                                  <w:r w:rsidRPr="00ED78C0">
                                    <w:rPr>
                                      <w:rFonts w:asciiTheme="minorHAnsi" w:hAnsiTheme="minorHAnsi"/>
                                      <w:b/>
                                      <w:bCs/>
                                      <w:color w:val="231F20"/>
                                      <w:spacing w:val="-2"/>
                                      <w:sz w:val="16"/>
                                      <w:szCs w:val="16"/>
                                    </w:rPr>
                                    <w:t>Other</w:t>
                                  </w:r>
                                  <w:r w:rsidRPr="00ED78C0">
                                    <w:rPr>
                                      <w:rFonts w:asciiTheme="minorHAnsi" w:hAnsiTheme="minorHAnsi"/>
                                      <w:b/>
                                      <w:bCs/>
                                      <w:color w:val="231F20"/>
                                      <w:spacing w:val="-4"/>
                                      <w:sz w:val="16"/>
                                      <w:szCs w:val="16"/>
                                    </w:rPr>
                                    <w:t xml:space="preserve"> </w:t>
                                  </w:r>
                                  <w:r w:rsidRPr="00ED78C0">
                                    <w:rPr>
                                      <w:rFonts w:asciiTheme="minorHAnsi" w:hAnsiTheme="minorHAnsi"/>
                                      <w:b/>
                                      <w:bCs/>
                                      <w:color w:val="231F20"/>
                                      <w:spacing w:val="-2"/>
                                      <w:sz w:val="16"/>
                                      <w:szCs w:val="16"/>
                                    </w:rPr>
                                    <w:t>Income</w:t>
                                  </w:r>
                                </w:p>
                              </w:tc>
                            </w:tr>
                            <w:tr w:rsidR="00B94CEB" w:rsidRPr="00ED78C0" w14:paraId="05C6E876" w14:textId="77777777" w:rsidTr="00B94CEB">
                              <w:trPr>
                                <w:trHeight w:hRule="exact" w:val="2083"/>
                                <w:jc w:val="center"/>
                              </w:trPr>
                              <w:tc>
                                <w:tcPr>
                                  <w:tcW w:w="2340" w:type="dxa"/>
                                </w:tcPr>
                                <w:p w14:paraId="7BD39DB5" w14:textId="77777777" w:rsidR="00B94CEB" w:rsidRPr="00732EDC" w:rsidRDefault="00B94CEB" w:rsidP="00934684">
                                  <w:pPr>
                                    <w:pStyle w:val="BodyText"/>
                                    <w:numPr>
                                      <w:ilvl w:val="0"/>
                                      <w:numId w:val="4"/>
                                    </w:numPr>
                                    <w:tabs>
                                      <w:tab w:val="left" w:pos="270"/>
                                    </w:tabs>
                                    <w:kinsoku w:val="0"/>
                                    <w:overflowPunct w:val="0"/>
                                    <w:spacing w:before="97" w:line="180" w:lineRule="exact"/>
                                    <w:ind w:left="270" w:right="191" w:hanging="180"/>
                                    <w:rPr>
                                      <w:rFonts w:asciiTheme="minorHAnsi" w:hAnsiTheme="minorHAnsi"/>
                                    </w:rPr>
                                  </w:pPr>
                                  <w:r w:rsidRPr="00732EDC">
                                    <w:rPr>
                                      <w:rFonts w:asciiTheme="minorHAnsi" w:hAnsiTheme="minorHAnsi"/>
                                    </w:rPr>
                                    <w:t>Salary, wages, cash bonuses</w:t>
                                  </w:r>
                                </w:p>
                                <w:p w14:paraId="00562238" w14:textId="77777777" w:rsidR="00B94CEB" w:rsidRPr="00732EDC" w:rsidRDefault="00B94CEB" w:rsidP="00934684">
                                  <w:pPr>
                                    <w:pStyle w:val="BodyText"/>
                                    <w:numPr>
                                      <w:ilvl w:val="0"/>
                                      <w:numId w:val="4"/>
                                    </w:numPr>
                                    <w:tabs>
                                      <w:tab w:val="left" w:pos="270"/>
                                    </w:tabs>
                                    <w:kinsoku w:val="0"/>
                                    <w:overflowPunct w:val="0"/>
                                    <w:spacing w:before="3" w:line="246" w:lineRule="auto"/>
                                    <w:ind w:left="270" w:right="191" w:hanging="180"/>
                                    <w:rPr>
                                      <w:rFonts w:asciiTheme="minorHAnsi" w:hAnsiTheme="minorHAnsi"/>
                                    </w:rPr>
                                  </w:pPr>
                                  <w:r w:rsidRPr="00732EDC">
                                    <w:rPr>
                                      <w:rFonts w:asciiTheme="minorHAnsi" w:hAnsiTheme="minorHAnsi"/>
                                    </w:rPr>
                                    <w:t>Net income from self- employment (farm or business)</w:t>
                                  </w:r>
                                </w:p>
                                <w:p w14:paraId="036B5C65" w14:textId="77777777" w:rsidR="00B94CEB" w:rsidRPr="00A61FD8" w:rsidRDefault="00B94CEB" w:rsidP="00934684">
                                  <w:pPr>
                                    <w:pStyle w:val="BodyText"/>
                                    <w:tabs>
                                      <w:tab w:val="left" w:pos="270"/>
                                    </w:tabs>
                                    <w:kinsoku w:val="0"/>
                                    <w:overflowPunct w:val="0"/>
                                    <w:spacing w:before="0"/>
                                    <w:ind w:left="270" w:right="191" w:hanging="180"/>
                                    <w:rPr>
                                      <w:rFonts w:asciiTheme="minorHAnsi" w:hAnsiTheme="minorHAnsi"/>
                                      <w:b/>
                                      <w:bCs/>
                                    </w:rPr>
                                  </w:pPr>
                                  <w:r w:rsidRPr="00A61FD8">
                                    <w:rPr>
                                      <w:rFonts w:asciiTheme="minorHAnsi" w:hAnsiTheme="minorHAnsi"/>
                                      <w:b/>
                                      <w:bCs/>
                                    </w:rPr>
                                    <w:t>If you are in the U.S. Military:</w:t>
                                  </w:r>
                                </w:p>
                                <w:p w14:paraId="48C43BF3" w14:textId="77777777" w:rsidR="00B94CEB" w:rsidRPr="00732EDC" w:rsidRDefault="00B94CEB" w:rsidP="00934684">
                                  <w:pPr>
                                    <w:pStyle w:val="BodyText"/>
                                    <w:numPr>
                                      <w:ilvl w:val="0"/>
                                      <w:numId w:val="3"/>
                                    </w:numPr>
                                    <w:tabs>
                                      <w:tab w:val="left" w:pos="270"/>
                                    </w:tabs>
                                    <w:kinsoku w:val="0"/>
                                    <w:overflowPunct w:val="0"/>
                                    <w:spacing w:before="0" w:line="250" w:lineRule="auto"/>
                                    <w:ind w:left="270" w:right="191" w:hanging="180"/>
                                    <w:rPr>
                                      <w:rFonts w:asciiTheme="minorHAnsi" w:hAnsiTheme="minorHAnsi"/>
                                    </w:rPr>
                                  </w:pPr>
                                  <w:r w:rsidRPr="00732EDC">
                                    <w:rPr>
                                      <w:rFonts w:asciiTheme="minorHAnsi" w:hAnsiTheme="minorHAnsi"/>
                                      <w:spacing w:val="-8"/>
                                    </w:rPr>
                                    <w:t>Basic</w:t>
                                  </w:r>
                                  <w:r w:rsidRPr="00732EDC">
                                    <w:rPr>
                                      <w:rFonts w:asciiTheme="minorHAnsi" w:hAnsiTheme="minorHAnsi"/>
                                      <w:spacing w:val="-20"/>
                                    </w:rPr>
                                    <w:t xml:space="preserve"> </w:t>
                                  </w:r>
                                  <w:r w:rsidRPr="00732EDC">
                                    <w:rPr>
                                      <w:rFonts w:asciiTheme="minorHAnsi" w:hAnsiTheme="minorHAnsi"/>
                                      <w:spacing w:val="-7"/>
                                    </w:rPr>
                                    <w:t>pay</w:t>
                                  </w:r>
                                  <w:r w:rsidRPr="00732EDC">
                                    <w:rPr>
                                      <w:rFonts w:asciiTheme="minorHAnsi" w:hAnsiTheme="minorHAnsi"/>
                                      <w:spacing w:val="-20"/>
                                    </w:rPr>
                                    <w:t xml:space="preserve"> </w:t>
                                  </w:r>
                                  <w:r w:rsidRPr="00732EDC">
                                    <w:rPr>
                                      <w:rFonts w:asciiTheme="minorHAnsi" w:hAnsiTheme="minorHAnsi"/>
                                      <w:spacing w:val="-7"/>
                                    </w:rPr>
                                    <w:t>and</w:t>
                                  </w:r>
                                  <w:r w:rsidRPr="00732EDC">
                                    <w:rPr>
                                      <w:rFonts w:asciiTheme="minorHAnsi" w:hAnsiTheme="minorHAnsi"/>
                                      <w:spacing w:val="-20"/>
                                    </w:rPr>
                                    <w:t xml:space="preserve"> </w:t>
                                  </w:r>
                                  <w:r w:rsidRPr="00732EDC">
                                    <w:rPr>
                                      <w:rFonts w:asciiTheme="minorHAnsi" w:hAnsiTheme="minorHAnsi"/>
                                      <w:spacing w:val="-8"/>
                                    </w:rPr>
                                    <w:t>cash</w:t>
                                  </w:r>
                                  <w:r w:rsidRPr="00732EDC">
                                    <w:rPr>
                                      <w:rFonts w:asciiTheme="minorHAnsi" w:hAnsiTheme="minorHAnsi"/>
                                      <w:spacing w:val="-20"/>
                                    </w:rPr>
                                    <w:t xml:space="preserve"> </w:t>
                                  </w:r>
                                  <w:r w:rsidRPr="00732EDC">
                                    <w:rPr>
                                      <w:rFonts w:asciiTheme="minorHAnsi" w:hAnsiTheme="minorHAnsi"/>
                                      <w:spacing w:val="-10"/>
                                    </w:rPr>
                                    <w:t>bonuses</w:t>
                                  </w:r>
                                  <w:r w:rsidRPr="00732EDC">
                                    <w:rPr>
                                      <w:rFonts w:asciiTheme="minorHAnsi" w:hAnsiTheme="minorHAnsi"/>
                                      <w:spacing w:val="14"/>
                                    </w:rPr>
                                    <w:t xml:space="preserve"> </w:t>
                                  </w:r>
                                  <w:r w:rsidRPr="00732EDC">
                                    <w:rPr>
                                      <w:rFonts w:asciiTheme="minorHAnsi" w:hAnsiTheme="minorHAnsi"/>
                                      <w:spacing w:val="-7"/>
                                    </w:rPr>
                                    <w:t>(do</w:t>
                                  </w:r>
                                  <w:r w:rsidRPr="00732EDC">
                                    <w:rPr>
                                      <w:rFonts w:asciiTheme="minorHAnsi" w:hAnsiTheme="minorHAnsi"/>
                                      <w:spacing w:val="-20"/>
                                    </w:rPr>
                                    <w:t xml:space="preserve"> </w:t>
                                  </w:r>
                                  <w:r w:rsidRPr="00732EDC">
                                    <w:rPr>
                                      <w:rFonts w:asciiTheme="minorHAnsi" w:hAnsiTheme="minorHAnsi"/>
                                      <w:spacing w:val="-7"/>
                                    </w:rPr>
                                    <w:t>NOT</w:t>
                                  </w:r>
                                  <w:r w:rsidRPr="00732EDC">
                                    <w:rPr>
                                      <w:rFonts w:asciiTheme="minorHAnsi" w:hAnsiTheme="minorHAnsi"/>
                                      <w:spacing w:val="-20"/>
                                    </w:rPr>
                                    <w:t xml:space="preserve"> </w:t>
                                  </w:r>
                                  <w:r w:rsidRPr="00732EDC">
                                    <w:rPr>
                                      <w:rFonts w:asciiTheme="minorHAnsi" w:hAnsiTheme="minorHAnsi"/>
                                      <w:spacing w:val="-9"/>
                                    </w:rPr>
                                    <w:t>include</w:t>
                                  </w:r>
                                  <w:r w:rsidRPr="00732EDC">
                                    <w:rPr>
                                      <w:rFonts w:asciiTheme="minorHAnsi" w:hAnsiTheme="minorHAnsi"/>
                                      <w:spacing w:val="-20"/>
                                    </w:rPr>
                                    <w:t xml:space="preserve"> </w:t>
                                  </w:r>
                                  <w:r w:rsidRPr="00732EDC">
                                    <w:rPr>
                                      <w:rFonts w:asciiTheme="minorHAnsi" w:hAnsiTheme="minorHAnsi"/>
                                      <w:spacing w:val="-9"/>
                                    </w:rPr>
                                    <w:t>combat</w:t>
                                  </w:r>
                                  <w:r w:rsidRPr="00732EDC">
                                    <w:rPr>
                                      <w:rFonts w:asciiTheme="minorHAnsi" w:hAnsiTheme="minorHAnsi"/>
                                      <w:spacing w:val="-20"/>
                                    </w:rPr>
                                    <w:t xml:space="preserve"> </w:t>
                                  </w:r>
                                  <w:r w:rsidRPr="00732EDC">
                                    <w:rPr>
                                      <w:rFonts w:asciiTheme="minorHAnsi" w:hAnsiTheme="minorHAnsi"/>
                                      <w:spacing w:val="-10"/>
                                    </w:rPr>
                                    <w:t>pay,</w:t>
                                  </w:r>
                                  <w:r w:rsidR="0076506F" w:rsidRPr="00732EDC">
                                    <w:rPr>
                                      <w:rFonts w:asciiTheme="minorHAnsi" w:hAnsiTheme="minorHAnsi"/>
                                      <w:spacing w:val="-20"/>
                                    </w:rPr>
                                    <w:t xml:space="preserve"> </w:t>
                                  </w:r>
                                  <w:r w:rsidR="00732EDC">
                                    <w:rPr>
                                      <w:rFonts w:asciiTheme="minorHAnsi" w:hAnsiTheme="minorHAnsi"/>
                                      <w:spacing w:val="-20"/>
                                    </w:rPr>
                                    <w:t>FSSA</w:t>
                                  </w:r>
                                  <w:r w:rsidR="0076506F" w:rsidRPr="00732EDC">
                                    <w:rPr>
                                      <w:rFonts w:asciiTheme="minorHAnsi" w:hAnsiTheme="minorHAnsi"/>
                                      <w:spacing w:val="-20"/>
                                    </w:rPr>
                                    <w:t xml:space="preserve">, </w:t>
                                  </w:r>
                                  <w:r w:rsidRPr="00732EDC">
                                    <w:rPr>
                                      <w:rFonts w:asciiTheme="minorHAnsi" w:hAnsiTheme="minorHAnsi"/>
                                      <w:spacing w:val="-5"/>
                                    </w:rPr>
                                    <w:t>or</w:t>
                                  </w:r>
                                  <w:r w:rsidRPr="00732EDC">
                                    <w:rPr>
                                      <w:rFonts w:asciiTheme="minorHAnsi" w:hAnsiTheme="minorHAnsi"/>
                                      <w:spacing w:val="-20"/>
                                    </w:rPr>
                                    <w:t xml:space="preserve"> </w:t>
                                  </w:r>
                                  <w:r w:rsidRPr="00732EDC">
                                    <w:rPr>
                                      <w:rFonts w:asciiTheme="minorHAnsi" w:hAnsiTheme="minorHAnsi"/>
                                      <w:spacing w:val="-9"/>
                                    </w:rPr>
                                    <w:t>privatized</w:t>
                                  </w:r>
                                  <w:r w:rsidRPr="00732EDC">
                                    <w:rPr>
                                      <w:rFonts w:asciiTheme="minorHAnsi" w:hAnsiTheme="minorHAnsi"/>
                                      <w:spacing w:val="-20"/>
                                    </w:rPr>
                                    <w:t xml:space="preserve"> </w:t>
                                  </w:r>
                                  <w:r w:rsidRPr="00732EDC">
                                    <w:rPr>
                                      <w:rFonts w:asciiTheme="minorHAnsi" w:hAnsiTheme="minorHAnsi"/>
                                      <w:spacing w:val="-10"/>
                                    </w:rPr>
                                    <w:t>housing</w:t>
                                  </w:r>
                                  <w:r w:rsidRPr="00732EDC">
                                    <w:rPr>
                                      <w:rFonts w:asciiTheme="minorHAnsi" w:hAnsiTheme="minorHAnsi"/>
                                      <w:spacing w:val="12"/>
                                    </w:rPr>
                                    <w:t xml:space="preserve"> </w:t>
                                  </w:r>
                                  <w:r w:rsidRPr="00732EDC">
                                    <w:rPr>
                                      <w:rFonts w:asciiTheme="minorHAnsi" w:hAnsiTheme="minorHAnsi"/>
                                      <w:spacing w:val="-10"/>
                                    </w:rPr>
                                    <w:t>allowances)</w:t>
                                  </w:r>
                                </w:p>
                                <w:p w14:paraId="2B3CB667" w14:textId="77777777" w:rsidR="00B94CEB" w:rsidRPr="00ED78C0" w:rsidRDefault="00B94CEB" w:rsidP="00934684">
                                  <w:pPr>
                                    <w:pStyle w:val="BodyText"/>
                                    <w:numPr>
                                      <w:ilvl w:val="0"/>
                                      <w:numId w:val="3"/>
                                    </w:numPr>
                                    <w:tabs>
                                      <w:tab w:val="left" w:pos="270"/>
                                    </w:tabs>
                                    <w:kinsoku w:val="0"/>
                                    <w:overflowPunct w:val="0"/>
                                    <w:spacing w:before="0" w:line="250" w:lineRule="auto"/>
                                    <w:ind w:left="270" w:right="191" w:hanging="180"/>
                                    <w:rPr>
                                      <w:rFonts w:asciiTheme="minorHAnsi" w:hAnsiTheme="minorHAnsi"/>
                                      <w:sz w:val="16"/>
                                      <w:szCs w:val="16"/>
                                    </w:rPr>
                                  </w:pPr>
                                  <w:r w:rsidRPr="003D15AA">
                                    <w:rPr>
                                      <w:rFonts w:asciiTheme="minorHAnsi" w:hAnsiTheme="minorHAnsi"/>
                                      <w:spacing w:val="-9"/>
                                    </w:rPr>
                                    <w:t>Allowances</w:t>
                                  </w:r>
                                  <w:r w:rsidRPr="003D15AA">
                                    <w:rPr>
                                      <w:rFonts w:asciiTheme="minorHAnsi" w:hAnsiTheme="minorHAnsi"/>
                                      <w:spacing w:val="-20"/>
                                    </w:rPr>
                                    <w:t xml:space="preserve"> </w:t>
                                  </w:r>
                                  <w:r w:rsidRPr="003D15AA">
                                    <w:rPr>
                                      <w:rFonts w:asciiTheme="minorHAnsi" w:hAnsiTheme="minorHAnsi"/>
                                      <w:spacing w:val="-7"/>
                                    </w:rPr>
                                    <w:t>for</w:t>
                                  </w:r>
                                  <w:r w:rsidRPr="003D15AA">
                                    <w:rPr>
                                      <w:rFonts w:asciiTheme="minorHAnsi" w:hAnsiTheme="minorHAnsi"/>
                                      <w:spacing w:val="-20"/>
                                    </w:rPr>
                                    <w:t xml:space="preserve"> </w:t>
                                  </w:r>
                                  <w:r w:rsidRPr="003D15AA">
                                    <w:rPr>
                                      <w:rFonts w:asciiTheme="minorHAnsi" w:hAnsiTheme="minorHAnsi"/>
                                      <w:spacing w:val="-10"/>
                                    </w:rPr>
                                    <w:t>off-base</w:t>
                                  </w:r>
                                  <w:r w:rsidRPr="003D15AA">
                                    <w:rPr>
                                      <w:rFonts w:asciiTheme="minorHAnsi" w:hAnsiTheme="minorHAnsi"/>
                                      <w:spacing w:val="11"/>
                                    </w:rPr>
                                    <w:t xml:space="preserve"> </w:t>
                                  </w:r>
                                  <w:r w:rsidRPr="003D15AA">
                                    <w:rPr>
                                      <w:rFonts w:asciiTheme="minorHAnsi" w:hAnsiTheme="minorHAnsi"/>
                                      <w:spacing w:val="-9"/>
                                    </w:rPr>
                                    <w:t>housing,</w:t>
                                  </w:r>
                                  <w:r w:rsidRPr="003D15AA">
                                    <w:rPr>
                                      <w:rFonts w:asciiTheme="minorHAnsi" w:hAnsiTheme="minorHAnsi"/>
                                      <w:spacing w:val="-20"/>
                                    </w:rPr>
                                    <w:t xml:space="preserve"> </w:t>
                                  </w:r>
                                  <w:r w:rsidRPr="003D15AA">
                                    <w:rPr>
                                      <w:rFonts w:asciiTheme="minorHAnsi" w:hAnsiTheme="minorHAnsi"/>
                                      <w:spacing w:val="-8"/>
                                    </w:rPr>
                                    <w:t>food</w:t>
                                  </w:r>
                                  <w:r w:rsidRPr="003D15AA">
                                    <w:rPr>
                                      <w:rFonts w:asciiTheme="minorHAnsi" w:hAnsiTheme="minorHAnsi"/>
                                      <w:spacing w:val="-20"/>
                                    </w:rPr>
                                    <w:t xml:space="preserve"> </w:t>
                                  </w:r>
                                  <w:r w:rsidRPr="003D15AA">
                                    <w:rPr>
                                      <w:rFonts w:asciiTheme="minorHAnsi" w:hAnsiTheme="minorHAnsi"/>
                                      <w:spacing w:val="-7"/>
                                    </w:rPr>
                                    <w:t>and</w:t>
                                  </w:r>
                                  <w:r w:rsidRPr="003D15AA">
                                    <w:rPr>
                                      <w:rFonts w:asciiTheme="minorHAnsi" w:hAnsiTheme="minorHAnsi"/>
                                      <w:spacing w:val="-20"/>
                                    </w:rPr>
                                    <w:t xml:space="preserve"> </w:t>
                                  </w:r>
                                  <w:r w:rsidRPr="003D15AA">
                                    <w:rPr>
                                      <w:rFonts w:asciiTheme="minorHAnsi" w:hAnsiTheme="minorHAnsi"/>
                                      <w:spacing w:val="-10"/>
                                    </w:rPr>
                                    <w:t>clothing</w:t>
                                  </w:r>
                                </w:p>
                              </w:tc>
                              <w:tc>
                                <w:tcPr>
                                  <w:tcW w:w="2430" w:type="dxa"/>
                                </w:tcPr>
                                <w:p w14:paraId="532E47F0" w14:textId="77777777" w:rsidR="00B94CEB" w:rsidRPr="003D15AA" w:rsidRDefault="00B94CEB" w:rsidP="00934684">
                                  <w:pPr>
                                    <w:pStyle w:val="BodyText"/>
                                    <w:numPr>
                                      <w:ilvl w:val="0"/>
                                      <w:numId w:val="2"/>
                                    </w:numPr>
                                    <w:tabs>
                                      <w:tab w:val="left" w:pos="259"/>
                                    </w:tabs>
                                    <w:kinsoku w:val="0"/>
                                    <w:overflowPunct w:val="0"/>
                                    <w:spacing w:before="80"/>
                                    <w:ind w:left="259" w:hanging="178"/>
                                    <w:rPr>
                                      <w:rFonts w:asciiTheme="minorHAnsi" w:hAnsiTheme="minorHAnsi"/>
                                    </w:rPr>
                                  </w:pPr>
                                  <w:r w:rsidRPr="003D15AA">
                                    <w:rPr>
                                      <w:rFonts w:asciiTheme="minorHAnsi" w:hAnsiTheme="minorHAnsi"/>
                                    </w:rPr>
                                    <w:t>Unemployment beneﬁts</w:t>
                                  </w:r>
                                </w:p>
                                <w:p w14:paraId="318A96B5" w14:textId="77777777" w:rsidR="00B94CEB" w:rsidRPr="003D15AA" w:rsidRDefault="00B94CEB" w:rsidP="00934684">
                                  <w:pPr>
                                    <w:pStyle w:val="BodyText"/>
                                    <w:numPr>
                                      <w:ilvl w:val="0"/>
                                      <w:numId w:val="2"/>
                                    </w:numPr>
                                    <w:tabs>
                                      <w:tab w:val="left" w:pos="259"/>
                                    </w:tabs>
                                    <w:kinsoku w:val="0"/>
                                    <w:overflowPunct w:val="0"/>
                                    <w:spacing w:before="8"/>
                                    <w:ind w:left="259" w:right="104" w:hanging="178"/>
                                    <w:rPr>
                                      <w:rFonts w:asciiTheme="minorHAnsi" w:hAnsiTheme="minorHAnsi"/>
                                    </w:rPr>
                                  </w:pPr>
                                  <w:r w:rsidRPr="003D15AA">
                                    <w:rPr>
                                      <w:rFonts w:asciiTheme="minorHAnsi" w:hAnsiTheme="minorHAnsi"/>
                                    </w:rPr>
                                    <w:t>Worker’s compensation</w:t>
                                  </w:r>
                                </w:p>
                                <w:p w14:paraId="2CC47366" w14:textId="77777777" w:rsidR="00B94CEB" w:rsidRPr="003D15AA" w:rsidRDefault="00B94CEB" w:rsidP="00934684">
                                  <w:pPr>
                                    <w:pStyle w:val="BodyText"/>
                                    <w:numPr>
                                      <w:ilvl w:val="0"/>
                                      <w:numId w:val="2"/>
                                    </w:numPr>
                                    <w:tabs>
                                      <w:tab w:val="left" w:pos="259"/>
                                    </w:tabs>
                                    <w:kinsoku w:val="0"/>
                                    <w:overflowPunct w:val="0"/>
                                    <w:spacing w:before="7" w:line="248" w:lineRule="auto"/>
                                    <w:ind w:left="259" w:right="104" w:hanging="178"/>
                                    <w:rPr>
                                      <w:rFonts w:asciiTheme="minorHAnsi" w:hAnsiTheme="minorHAnsi"/>
                                    </w:rPr>
                                  </w:pPr>
                                  <w:r w:rsidRPr="003D15AA">
                                    <w:rPr>
                                      <w:rFonts w:asciiTheme="minorHAnsi" w:hAnsiTheme="minorHAnsi"/>
                                    </w:rPr>
                                    <w:t>Supplemental Security Income (SSI)</w:t>
                                  </w:r>
                                </w:p>
                                <w:p w14:paraId="078BDB23" w14:textId="77777777" w:rsidR="00B94CEB" w:rsidRPr="003D15AA" w:rsidRDefault="00B94CEB" w:rsidP="00934684">
                                  <w:pPr>
                                    <w:pStyle w:val="BodyText"/>
                                    <w:numPr>
                                      <w:ilvl w:val="0"/>
                                      <w:numId w:val="2"/>
                                    </w:numPr>
                                    <w:tabs>
                                      <w:tab w:val="left" w:pos="259"/>
                                    </w:tabs>
                                    <w:kinsoku w:val="0"/>
                                    <w:overflowPunct w:val="0"/>
                                    <w:spacing w:before="7" w:line="248" w:lineRule="auto"/>
                                    <w:ind w:left="259" w:right="104" w:hanging="178"/>
                                    <w:rPr>
                                      <w:rFonts w:asciiTheme="minorHAnsi" w:hAnsiTheme="minorHAnsi"/>
                                    </w:rPr>
                                  </w:pPr>
                                  <w:r w:rsidRPr="003D15AA">
                                    <w:rPr>
                                      <w:rFonts w:asciiTheme="minorHAnsi" w:hAnsiTheme="minorHAnsi"/>
                                    </w:rPr>
                                    <w:t>Cash assistance from State or local government</w:t>
                                  </w:r>
                                </w:p>
                                <w:p w14:paraId="1B628158" w14:textId="77777777" w:rsidR="00B94CEB" w:rsidRPr="003D15AA" w:rsidRDefault="00B94CEB" w:rsidP="00934684">
                                  <w:pPr>
                                    <w:pStyle w:val="BodyText"/>
                                    <w:numPr>
                                      <w:ilvl w:val="0"/>
                                      <w:numId w:val="2"/>
                                    </w:numPr>
                                    <w:tabs>
                                      <w:tab w:val="left" w:pos="259"/>
                                    </w:tabs>
                                    <w:kinsoku w:val="0"/>
                                    <w:overflowPunct w:val="0"/>
                                    <w:spacing w:before="7" w:line="260" w:lineRule="auto"/>
                                    <w:ind w:left="259" w:right="104" w:hanging="178"/>
                                    <w:rPr>
                                      <w:rFonts w:asciiTheme="minorHAnsi" w:hAnsiTheme="minorHAnsi"/>
                                    </w:rPr>
                                  </w:pPr>
                                  <w:r w:rsidRPr="003D15AA">
                                    <w:rPr>
                                      <w:rFonts w:asciiTheme="minorHAnsi" w:hAnsiTheme="minorHAnsi"/>
                                    </w:rPr>
                                    <w:t>Alimony payments</w:t>
                                  </w:r>
                                </w:p>
                                <w:p w14:paraId="2D08C637" w14:textId="77777777" w:rsidR="00B94CEB" w:rsidRPr="003D15AA" w:rsidRDefault="00B94CEB" w:rsidP="00934684">
                                  <w:pPr>
                                    <w:pStyle w:val="BodyText"/>
                                    <w:numPr>
                                      <w:ilvl w:val="0"/>
                                      <w:numId w:val="2"/>
                                    </w:numPr>
                                    <w:tabs>
                                      <w:tab w:val="left" w:pos="259"/>
                                    </w:tabs>
                                    <w:kinsoku w:val="0"/>
                                    <w:overflowPunct w:val="0"/>
                                    <w:spacing w:before="0" w:line="177" w:lineRule="exact"/>
                                    <w:ind w:left="259" w:right="104" w:hanging="178"/>
                                    <w:rPr>
                                      <w:rFonts w:asciiTheme="minorHAnsi" w:hAnsiTheme="minorHAnsi"/>
                                    </w:rPr>
                                  </w:pPr>
                                  <w:r w:rsidRPr="003D15AA">
                                    <w:rPr>
                                      <w:rFonts w:asciiTheme="minorHAnsi" w:hAnsiTheme="minorHAnsi"/>
                                    </w:rPr>
                                    <w:t>Child support payments</w:t>
                                  </w:r>
                                </w:p>
                                <w:p w14:paraId="44A8FD21" w14:textId="77777777" w:rsidR="00B94CEB" w:rsidRPr="003D15AA" w:rsidRDefault="00B94CEB" w:rsidP="00934684">
                                  <w:pPr>
                                    <w:pStyle w:val="BodyText"/>
                                    <w:numPr>
                                      <w:ilvl w:val="0"/>
                                      <w:numId w:val="2"/>
                                    </w:numPr>
                                    <w:tabs>
                                      <w:tab w:val="left" w:pos="259"/>
                                    </w:tabs>
                                    <w:kinsoku w:val="0"/>
                                    <w:overflowPunct w:val="0"/>
                                    <w:spacing w:before="8"/>
                                    <w:ind w:left="259" w:right="104" w:hanging="178"/>
                                    <w:rPr>
                                      <w:rFonts w:asciiTheme="minorHAnsi" w:hAnsiTheme="minorHAnsi"/>
                                    </w:rPr>
                                  </w:pPr>
                                  <w:r w:rsidRPr="003D15AA">
                                    <w:rPr>
                                      <w:rFonts w:asciiTheme="minorHAnsi" w:hAnsiTheme="minorHAnsi"/>
                                    </w:rPr>
                                    <w:t>Veteran’s beneﬁts</w:t>
                                  </w:r>
                                </w:p>
                                <w:p w14:paraId="2203A9F7" w14:textId="77777777" w:rsidR="00B94CEB" w:rsidRPr="00ED78C0" w:rsidRDefault="00B94CEB" w:rsidP="00934684">
                                  <w:pPr>
                                    <w:pStyle w:val="BodyText"/>
                                    <w:numPr>
                                      <w:ilvl w:val="0"/>
                                      <w:numId w:val="2"/>
                                    </w:numPr>
                                    <w:tabs>
                                      <w:tab w:val="left" w:pos="259"/>
                                    </w:tabs>
                                    <w:kinsoku w:val="0"/>
                                    <w:overflowPunct w:val="0"/>
                                    <w:spacing w:before="8"/>
                                    <w:ind w:left="259" w:hanging="178"/>
                                    <w:rPr>
                                      <w:rFonts w:asciiTheme="minorHAnsi" w:hAnsiTheme="minorHAnsi"/>
                                      <w:sz w:val="16"/>
                                      <w:szCs w:val="16"/>
                                    </w:rPr>
                                  </w:pPr>
                                  <w:r w:rsidRPr="003D15AA">
                                    <w:rPr>
                                      <w:rFonts w:asciiTheme="minorHAnsi" w:hAnsiTheme="minorHAnsi"/>
                                    </w:rPr>
                                    <w:t>Strike beneﬁts</w:t>
                                  </w:r>
                                </w:p>
                              </w:tc>
                              <w:tc>
                                <w:tcPr>
                                  <w:tcW w:w="2970" w:type="dxa"/>
                                </w:tcPr>
                                <w:p w14:paraId="019C2D72" w14:textId="77777777" w:rsidR="00B94CEB" w:rsidRPr="003D15AA" w:rsidRDefault="00B94CEB" w:rsidP="00934684">
                                  <w:pPr>
                                    <w:pStyle w:val="BodyText"/>
                                    <w:numPr>
                                      <w:ilvl w:val="0"/>
                                      <w:numId w:val="1"/>
                                    </w:numPr>
                                    <w:tabs>
                                      <w:tab w:val="left" w:pos="256"/>
                                    </w:tabs>
                                    <w:kinsoku w:val="0"/>
                                    <w:overflowPunct w:val="0"/>
                                    <w:spacing w:before="68" w:line="245" w:lineRule="auto"/>
                                    <w:ind w:left="256" w:right="310" w:hanging="180"/>
                                    <w:rPr>
                                      <w:rFonts w:asciiTheme="minorHAnsi" w:hAnsiTheme="minorHAnsi"/>
                                    </w:rPr>
                                  </w:pPr>
                                  <w:r w:rsidRPr="003D15AA">
                                    <w:rPr>
                                      <w:rFonts w:asciiTheme="minorHAnsi" w:hAnsiTheme="minorHAnsi"/>
                                    </w:rPr>
                                    <w:t>Social Security (including railroad retirement and black lung beneﬁts)</w:t>
                                  </w:r>
                                </w:p>
                                <w:p w14:paraId="5F88112E" w14:textId="77777777" w:rsidR="00B94CEB" w:rsidRPr="003D15AA" w:rsidRDefault="00B94CEB" w:rsidP="00934684">
                                  <w:pPr>
                                    <w:pStyle w:val="BodyText"/>
                                    <w:numPr>
                                      <w:ilvl w:val="0"/>
                                      <w:numId w:val="1"/>
                                    </w:numPr>
                                    <w:tabs>
                                      <w:tab w:val="left" w:pos="256"/>
                                    </w:tabs>
                                    <w:kinsoku w:val="0"/>
                                    <w:overflowPunct w:val="0"/>
                                    <w:spacing w:before="3" w:line="244" w:lineRule="auto"/>
                                    <w:ind w:left="256" w:right="650" w:hanging="180"/>
                                    <w:rPr>
                                      <w:rFonts w:asciiTheme="minorHAnsi" w:hAnsiTheme="minorHAnsi"/>
                                    </w:rPr>
                                  </w:pPr>
                                  <w:r w:rsidRPr="003D15AA">
                                    <w:rPr>
                                      <w:rFonts w:asciiTheme="minorHAnsi" w:hAnsiTheme="minorHAnsi"/>
                                    </w:rPr>
                                    <w:t>Private pensions or disability benefits</w:t>
                                  </w:r>
                                </w:p>
                                <w:p w14:paraId="0207F658" w14:textId="77777777" w:rsidR="00B94CEB" w:rsidRPr="003D15AA" w:rsidRDefault="00B94CEB" w:rsidP="00934684">
                                  <w:pPr>
                                    <w:pStyle w:val="BodyText"/>
                                    <w:numPr>
                                      <w:ilvl w:val="0"/>
                                      <w:numId w:val="1"/>
                                    </w:numPr>
                                    <w:tabs>
                                      <w:tab w:val="left" w:pos="256"/>
                                    </w:tabs>
                                    <w:kinsoku w:val="0"/>
                                    <w:overflowPunct w:val="0"/>
                                    <w:spacing w:before="9" w:line="182" w:lineRule="exact"/>
                                    <w:ind w:left="256" w:right="535" w:hanging="180"/>
                                    <w:rPr>
                                      <w:rFonts w:asciiTheme="minorHAnsi" w:hAnsiTheme="minorHAnsi"/>
                                    </w:rPr>
                                  </w:pPr>
                                  <w:r w:rsidRPr="003D15AA">
                                    <w:rPr>
                                      <w:rFonts w:asciiTheme="minorHAnsi" w:hAnsiTheme="minorHAnsi"/>
                                    </w:rPr>
                                    <w:t>Regular income from trusts or estates</w:t>
                                  </w:r>
                                </w:p>
                                <w:p w14:paraId="06824ABD" w14:textId="77777777" w:rsidR="00B94CEB" w:rsidRPr="003D15AA" w:rsidRDefault="00B94CEB" w:rsidP="00934684">
                                  <w:pPr>
                                    <w:pStyle w:val="BodyText"/>
                                    <w:numPr>
                                      <w:ilvl w:val="0"/>
                                      <w:numId w:val="1"/>
                                    </w:numPr>
                                    <w:tabs>
                                      <w:tab w:val="left" w:pos="256"/>
                                    </w:tabs>
                                    <w:kinsoku w:val="0"/>
                                    <w:overflowPunct w:val="0"/>
                                    <w:spacing w:before="5"/>
                                    <w:ind w:left="256" w:hanging="180"/>
                                    <w:rPr>
                                      <w:rFonts w:asciiTheme="minorHAnsi" w:hAnsiTheme="minorHAnsi"/>
                                    </w:rPr>
                                  </w:pPr>
                                  <w:r w:rsidRPr="003D15AA">
                                    <w:rPr>
                                      <w:rFonts w:asciiTheme="minorHAnsi" w:hAnsiTheme="minorHAnsi"/>
                                    </w:rPr>
                                    <w:t>Annuities</w:t>
                                  </w:r>
                                </w:p>
                                <w:p w14:paraId="4F79F40D" w14:textId="77777777" w:rsidR="00B94CEB" w:rsidRPr="003D15AA" w:rsidRDefault="00B94CEB" w:rsidP="00934684">
                                  <w:pPr>
                                    <w:pStyle w:val="BodyText"/>
                                    <w:numPr>
                                      <w:ilvl w:val="0"/>
                                      <w:numId w:val="1"/>
                                    </w:numPr>
                                    <w:tabs>
                                      <w:tab w:val="left" w:pos="256"/>
                                    </w:tabs>
                                    <w:kinsoku w:val="0"/>
                                    <w:overflowPunct w:val="0"/>
                                    <w:spacing w:before="3"/>
                                    <w:ind w:left="256" w:hanging="180"/>
                                    <w:rPr>
                                      <w:rFonts w:asciiTheme="minorHAnsi" w:hAnsiTheme="minorHAnsi"/>
                                    </w:rPr>
                                  </w:pPr>
                                  <w:r w:rsidRPr="003D15AA">
                                    <w:rPr>
                                      <w:rFonts w:asciiTheme="minorHAnsi" w:hAnsiTheme="minorHAnsi"/>
                                    </w:rPr>
                                    <w:t>Investment income</w:t>
                                  </w:r>
                                </w:p>
                                <w:p w14:paraId="14947AD2" w14:textId="77777777" w:rsidR="00B94CEB" w:rsidRPr="003D15AA" w:rsidRDefault="00B94CEB" w:rsidP="00934684">
                                  <w:pPr>
                                    <w:pStyle w:val="BodyText"/>
                                    <w:numPr>
                                      <w:ilvl w:val="0"/>
                                      <w:numId w:val="1"/>
                                    </w:numPr>
                                    <w:tabs>
                                      <w:tab w:val="left" w:pos="256"/>
                                    </w:tabs>
                                    <w:kinsoku w:val="0"/>
                                    <w:overflowPunct w:val="0"/>
                                    <w:spacing w:before="3"/>
                                    <w:ind w:left="256" w:hanging="180"/>
                                    <w:rPr>
                                      <w:rFonts w:asciiTheme="minorHAnsi" w:hAnsiTheme="minorHAnsi"/>
                                    </w:rPr>
                                  </w:pPr>
                                  <w:r w:rsidRPr="003D15AA">
                                    <w:rPr>
                                      <w:rFonts w:asciiTheme="minorHAnsi" w:hAnsiTheme="minorHAnsi"/>
                                    </w:rPr>
                                    <w:t>Earned interest</w:t>
                                  </w:r>
                                </w:p>
                                <w:p w14:paraId="1F388842" w14:textId="77777777" w:rsidR="00B94CEB" w:rsidRPr="003D15AA" w:rsidRDefault="00B94CEB" w:rsidP="00934684">
                                  <w:pPr>
                                    <w:pStyle w:val="BodyText"/>
                                    <w:numPr>
                                      <w:ilvl w:val="0"/>
                                      <w:numId w:val="1"/>
                                    </w:numPr>
                                    <w:tabs>
                                      <w:tab w:val="left" w:pos="256"/>
                                    </w:tabs>
                                    <w:kinsoku w:val="0"/>
                                    <w:overflowPunct w:val="0"/>
                                    <w:spacing w:before="3"/>
                                    <w:ind w:left="256" w:hanging="180"/>
                                    <w:rPr>
                                      <w:rFonts w:asciiTheme="minorHAnsi" w:hAnsiTheme="minorHAnsi"/>
                                    </w:rPr>
                                  </w:pPr>
                                  <w:r w:rsidRPr="003D15AA">
                                    <w:rPr>
                                      <w:rFonts w:asciiTheme="minorHAnsi" w:hAnsiTheme="minorHAnsi"/>
                                    </w:rPr>
                                    <w:t>Rental income</w:t>
                                  </w:r>
                                </w:p>
                                <w:p w14:paraId="56D007C5" w14:textId="77777777" w:rsidR="00B94CEB" w:rsidRPr="00ED78C0" w:rsidRDefault="00B94CEB" w:rsidP="000528CA">
                                  <w:pPr>
                                    <w:pStyle w:val="BodyText"/>
                                    <w:numPr>
                                      <w:ilvl w:val="0"/>
                                      <w:numId w:val="1"/>
                                    </w:numPr>
                                    <w:tabs>
                                      <w:tab w:val="left" w:pos="256"/>
                                    </w:tabs>
                                    <w:kinsoku w:val="0"/>
                                    <w:overflowPunct w:val="0"/>
                                    <w:spacing w:before="0" w:line="244" w:lineRule="auto"/>
                                    <w:ind w:left="256" w:right="339" w:hanging="180"/>
                                    <w:rPr>
                                      <w:rFonts w:asciiTheme="minorHAnsi" w:hAnsiTheme="minorHAnsi"/>
                                      <w:sz w:val="16"/>
                                      <w:szCs w:val="16"/>
                                    </w:rPr>
                                  </w:pPr>
                                  <w:r w:rsidRPr="003D15AA">
                                    <w:rPr>
                                      <w:rFonts w:asciiTheme="minorHAnsi" w:hAnsiTheme="minorHAnsi"/>
                                    </w:rPr>
                                    <w:t>Regular cash payments from outside household</w:t>
                                  </w:r>
                                </w:p>
                              </w:tc>
                            </w:tr>
                          </w:tbl>
                          <w:p w14:paraId="3AD0ACD1" w14:textId="77777777" w:rsidR="00B94CEB" w:rsidRDefault="00B94CEB">
                            <w:pPr>
                              <w:pStyle w:val="BodyText"/>
                              <w:kinsoku w:val="0"/>
                              <w:overflowPunct w:val="0"/>
                              <w:spacing w:before="0"/>
                              <w:ind w:left="0"/>
                              <w:rPr>
                                <w:rFonts w:ascii="Times New Roman" w:hAnsi="Times New Roman" w:cs="Times New Roman"/>
                                <w:sz w:val="6"/>
                                <w:szCs w:val="6"/>
                              </w:rPr>
                            </w:pPr>
                          </w:p>
                          <w:p w14:paraId="72829F5F" w14:textId="77777777" w:rsidR="00973157" w:rsidRDefault="00973157">
                            <w:pPr>
                              <w:pStyle w:val="BodyText"/>
                              <w:kinsoku w:val="0"/>
                              <w:overflowPunct w:val="0"/>
                              <w:spacing w:before="0"/>
                              <w:ind w:left="0"/>
                              <w:rPr>
                                <w:rFonts w:ascii="Times New Roman" w:hAnsi="Times New Roman" w:cs="Times New Roman"/>
                                <w:sz w:val="6"/>
                                <w:szCs w:val="6"/>
                              </w:rPr>
                            </w:pPr>
                          </w:p>
                          <w:p w14:paraId="1828EA5D" w14:textId="77777777" w:rsidR="00973157" w:rsidRDefault="00973157">
                            <w:pPr>
                              <w:pStyle w:val="BodyText"/>
                              <w:kinsoku w:val="0"/>
                              <w:overflowPunct w:val="0"/>
                              <w:spacing w:before="0"/>
                              <w:ind w:left="0"/>
                              <w:rPr>
                                <w:rFonts w:ascii="Times New Roman" w:hAnsi="Times New Roman" w:cs="Times New Roman"/>
                                <w:sz w:val="6"/>
                                <w:szCs w:val="6"/>
                              </w:rPr>
                            </w:pPr>
                          </w:p>
                          <w:p w14:paraId="74B3A628" w14:textId="77777777" w:rsidR="00973157" w:rsidRPr="003D15AA" w:rsidRDefault="00973157">
                            <w:pPr>
                              <w:pStyle w:val="BodyText"/>
                              <w:kinsoku w:val="0"/>
                              <w:overflowPunct w:val="0"/>
                              <w:spacing w:before="0"/>
                              <w:ind w:left="0"/>
                              <w:rPr>
                                <w:rFonts w:ascii="Times New Roman" w:hAnsi="Times New Roman" w:cs="Times New Roman"/>
                                <w:sz w:val="6"/>
                                <w:szCs w:val="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40BF4" id="Text Box 484" o:spid="_x0000_s1056" type="#_x0000_t202" style="position:absolute;margin-left:321.65pt;margin-top:.6pt;width:393.55pt;height:152.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" filled="f" stroked="f" strokeweight=".25pt">
                <v:textbox inset="0,0,0,0">
                  <w:txbxContent>
                    <w:tbl>
                      <w:tblPr>
                        <w:tblW w:w="7740" w:type="dxa"/>
                        <w:jc w:val="center"/>
                        <w:tblBorders>
                          <w:top w:val="single" w:sz="2" w:space="0" w:color="808285"/>
                          <w:left w:val="single" w:sz="2" w:space="0" w:color="808285"/>
                          <w:bottom w:val="single" w:sz="2" w:space="0" w:color="808285"/>
                          <w:right w:val="single" w:sz="2" w:space="0" w:color="808285"/>
                          <w:insideH w:val="single" w:sz="2" w:space="0" w:color="808285"/>
                          <w:insideV w:val="single" w:sz="2" w:space="0" w:color="808285"/>
                        </w:tblBorders>
                        <w:tblLayout w:type="fixed"/>
                        <w:tblCellMar>
                          <w:left w:w="0" w:type="dxa"/>
                          <w:right w:w="0" w:type="dxa"/>
                        </w:tblCellMar>
                        <w:tblLook w:val="0000" w:firstRow="0" w:lastRow="0" w:firstColumn="0" w:lastColumn="0" w:noHBand="0" w:noVBand="0"/>
                      </w:tblPr>
                      <w:tblGrid>
                        <w:gridCol w:w="2340"/>
                        <w:gridCol w:w="2430"/>
                        <w:gridCol w:w="2970"/>
                      </w:tblGrid>
                      <w:tr w:rsidR="00B94CEB" w:rsidRPr="00ED78C0" w14:paraId="7D691769" w14:textId="77777777" w:rsidTr="00340897">
                        <w:trPr>
                          <w:trHeight w:hRule="exact" w:val="271"/>
                          <w:jc w:val="center"/>
                        </w:trPr>
                        <w:tc>
                          <w:tcPr>
                            <w:tcW w:w="7740" w:type="dxa"/>
                            <w:gridSpan w:val="3"/>
                            <w:shd w:val="clear" w:color="auto" w:fill="C6D9F1" w:themeFill="text2" w:themeFillTint="33"/>
                            <w:vAlign w:val="center"/>
                          </w:tcPr>
                          <w:p w14:paraId="3A5C2E4D" w14:textId="77777777" w:rsidR="00B94CEB" w:rsidRPr="003D15AA" w:rsidRDefault="00B94CEB" w:rsidP="003A3A8C">
                            <w:pPr>
                              <w:pStyle w:val="BodyText"/>
                              <w:kinsoku w:val="0"/>
                              <w:overflowPunct w:val="0"/>
                              <w:spacing w:before="24"/>
                              <w:ind w:left="57"/>
                              <w:jc w:val="center"/>
                              <w:rPr>
                                <w:rFonts w:asciiTheme="minorHAnsi" w:hAnsiTheme="minorHAnsi"/>
                                <w:b/>
                                <w:sz w:val="16"/>
                                <w:szCs w:val="16"/>
                              </w:rPr>
                            </w:pPr>
                            <w:r w:rsidRPr="003D15AA">
                              <w:rPr>
                                <w:rFonts w:asciiTheme="minorHAnsi" w:hAnsiTheme="minorHAnsi"/>
                                <w:b/>
                                <w:color w:val="231F20"/>
                                <w:w w:val="105"/>
                                <w:sz w:val="16"/>
                                <w:szCs w:val="16"/>
                              </w:rPr>
                              <w:t>Sources</w:t>
                            </w:r>
                            <w:r w:rsidRPr="003D15AA">
                              <w:rPr>
                                <w:rFonts w:asciiTheme="minorHAnsi" w:hAnsiTheme="minorHAnsi"/>
                                <w:b/>
                                <w:color w:val="231F20"/>
                                <w:spacing w:val="6"/>
                                <w:w w:val="105"/>
                                <w:sz w:val="16"/>
                                <w:szCs w:val="16"/>
                              </w:rPr>
                              <w:t xml:space="preserve"> </w:t>
                            </w:r>
                            <w:r w:rsidRPr="003D15AA">
                              <w:rPr>
                                <w:rFonts w:asciiTheme="minorHAnsi" w:hAnsiTheme="minorHAnsi"/>
                                <w:b/>
                                <w:color w:val="231F20"/>
                                <w:w w:val="105"/>
                                <w:sz w:val="16"/>
                                <w:szCs w:val="16"/>
                              </w:rPr>
                              <w:t>of</w:t>
                            </w:r>
                            <w:r w:rsidRPr="003D15AA">
                              <w:rPr>
                                <w:rFonts w:asciiTheme="minorHAnsi" w:hAnsiTheme="minorHAnsi"/>
                                <w:b/>
                                <w:color w:val="231F20"/>
                                <w:spacing w:val="6"/>
                                <w:w w:val="105"/>
                                <w:sz w:val="16"/>
                                <w:szCs w:val="16"/>
                              </w:rPr>
                              <w:t xml:space="preserve"> </w:t>
                            </w:r>
                            <w:r w:rsidRPr="003D15AA">
                              <w:rPr>
                                <w:rFonts w:asciiTheme="minorHAnsi" w:hAnsiTheme="minorHAnsi"/>
                                <w:b/>
                                <w:color w:val="231F20"/>
                                <w:w w:val="105"/>
                                <w:sz w:val="16"/>
                                <w:szCs w:val="16"/>
                              </w:rPr>
                              <w:t>Income</w:t>
                            </w:r>
                            <w:r w:rsidRPr="003D15AA">
                              <w:rPr>
                                <w:rFonts w:asciiTheme="minorHAnsi" w:hAnsiTheme="minorHAnsi"/>
                                <w:b/>
                                <w:color w:val="231F20"/>
                                <w:spacing w:val="6"/>
                                <w:w w:val="105"/>
                                <w:sz w:val="16"/>
                                <w:szCs w:val="16"/>
                              </w:rPr>
                              <w:t xml:space="preserve"> </w:t>
                            </w:r>
                            <w:r w:rsidRPr="003D15AA">
                              <w:rPr>
                                <w:rFonts w:asciiTheme="minorHAnsi" w:hAnsiTheme="minorHAnsi"/>
                                <w:b/>
                                <w:color w:val="231F20"/>
                                <w:w w:val="105"/>
                                <w:sz w:val="16"/>
                                <w:szCs w:val="16"/>
                              </w:rPr>
                              <w:t>for</w:t>
                            </w:r>
                            <w:r w:rsidRPr="003D15AA">
                              <w:rPr>
                                <w:rFonts w:asciiTheme="minorHAnsi" w:hAnsiTheme="minorHAnsi"/>
                                <w:b/>
                                <w:color w:val="231F20"/>
                                <w:spacing w:val="6"/>
                                <w:w w:val="105"/>
                                <w:sz w:val="16"/>
                                <w:szCs w:val="16"/>
                              </w:rPr>
                              <w:t xml:space="preserve"> </w:t>
                            </w:r>
                            <w:r w:rsidRPr="003D15AA">
                              <w:rPr>
                                <w:rFonts w:asciiTheme="minorHAnsi" w:hAnsiTheme="minorHAnsi"/>
                                <w:b/>
                                <w:color w:val="231F20"/>
                                <w:w w:val="105"/>
                                <w:sz w:val="16"/>
                                <w:szCs w:val="16"/>
                              </w:rPr>
                              <w:t>Adults</w:t>
                            </w:r>
                          </w:p>
                        </w:tc>
                      </w:tr>
                      <w:tr w:rsidR="00B94CEB" w:rsidRPr="00ED78C0" w14:paraId="76F6F9A1" w14:textId="77777777" w:rsidTr="00B94CEB">
                        <w:trPr>
                          <w:trHeight w:hRule="exact" w:val="527"/>
                          <w:jc w:val="center"/>
                        </w:trPr>
                        <w:tc>
                          <w:tcPr>
                            <w:tcW w:w="2340" w:type="dxa"/>
                            <w:vAlign w:val="center"/>
                          </w:tcPr>
                          <w:p w14:paraId="43B4165F" w14:textId="77777777" w:rsidR="00B94CEB" w:rsidRPr="00ED78C0" w:rsidRDefault="00B94CEB" w:rsidP="00DE6A82">
                            <w:pPr>
                              <w:pStyle w:val="BodyText"/>
                              <w:kinsoku w:val="0"/>
                              <w:overflowPunct w:val="0"/>
                              <w:spacing w:before="5"/>
                              <w:ind w:left="90"/>
                              <w:jc w:val="center"/>
                              <w:rPr>
                                <w:rFonts w:asciiTheme="minorHAnsi" w:hAnsiTheme="minorHAnsi"/>
                                <w:b/>
                                <w:sz w:val="16"/>
                                <w:szCs w:val="16"/>
                              </w:rPr>
                            </w:pPr>
                            <w:r w:rsidRPr="00ED78C0">
                              <w:rPr>
                                <w:rFonts w:asciiTheme="minorHAnsi" w:hAnsiTheme="minorHAnsi"/>
                                <w:b/>
                                <w:bCs/>
                                <w:color w:val="231F20"/>
                                <w:spacing w:val="-2"/>
                                <w:sz w:val="16"/>
                                <w:szCs w:val="16"/>
                              </w:rPr>
                              <w:t>Earnings</w:t>
                            </w:r>
                            <w:r w:rsidRPr="00ED78C0">
                              <w:rPr>
                                <w:rFonts w:asciiTheme="minorHAnsi" w:hAnsiTheme="minorHAnsi"/>
                                <w:b/>
                                <w:bCs/>
                                <w:color w:val="231F20"/>
                                <w:spacing w:val="-4"/>
                                <w:sz w:val="16"/>
                                <w:szCs w:val="16"/>
                              </w:rPr>
                              <w:t xml:space="preserve"> </w:t>
                            </w:r>
                            <w:r w:rsidRPr="00ED78C0">
                              <w:rPr>
                                <w:rFonts w:asciiTheme="minorHAnsi" w:hAnsiTheme="minorHAnsi"/>
                                <w:b/>
                                <w:bCs/>
                                <w:color w:val="231F20"/>
                                <w:spacing w:val="-2"/>
                                <w:sz w:val="16"/>
                                <w:szCs w:val="16"/>
                              </w:rPr>
                              <w:t>from</w:t>
                            </w:r>
                            <w:r w:rsidRPr="00ED78C0">
                              <w:rPr>
                                <w:rFonts w:asciiTheme="minorHAnsi" w:hAnsiTheme="minorHAnsi"/>
                                <w:b/>
                                <w:bCs/>
                                <w:color w:val="231F20"/>
                                <w:spacing w:val="-4"/>
                                <w:sz w:val="16"/>
                                <w:szCs w:val="16"/>
                              </w:rPr>
                              <w:t xml:space="preserve"> </w:t>
                            </w:r>
                            <w:r w:rsidRPr="00ED78C0">
                              <w:rPr>
                                <w:rFonts w:asciiTheme="minorHAnsi" w:hAnsiTheme="minorHAnsi"/>
                                <w:b/>
                                <w:bCs/>
                                <w:color w:val="231F20"/>
                                <w:spacing w:val="-2"/>
                                <w:sz w:val="16"/>
                                <w:szCs w:val="16"/>
                              </w:rPr>
                              <w:t>Work</w:t>
                            </w:r>
                          </w:p>
                        </w:tc>
                        <w:tc>
                          <w:tcPr>
                            <w:tcW w:w="2430" w:type="dxa"/>
                            <w:vAlign w:val="center"/>
                          </w:tcPr>
                          <w:p w14:paraId="6ECB24D5" w14:textId="77777777" w:rsidR="00B94CEB" w:rsidRPr="00ED78C0" w:rsidRDefault="00B94CEB" w:rsidP="00DE6A82">
                            <w:pPr>
                              <w:pStyle w:val="BodyText"/>
                              <w:kinsoku w:val="0"/>
                              <w:overflowPunct w:val="0"/>
                              <w:spacing w:before="46" w:line="183" w:lineRule="auto"/>
                              <w:ind w:left="90" w:right="104"/>
                              <w:jc w:val="center"/>
                              <w:rPr>
                                <w:rFonts w:asciiTheme="minorHAnsi" w:hAnsiTheme="minorHAnsi"/>
                                <w:b/>
                                <w:sz w:val="16"/>
                                <w:szCs w:val="16"/>
                              </w:rPr>
                            </w:pPr>
                            <w:r w:rsidRPr="00ED78C0">
                              <w:rPr>
                                <w:rFonts w:asciiTheme="minorHAnsi" w:hAnsiTheme="minorHAnsi"/>
                                <w:b/>
                                <w:bCs/>
                                <w:color w:val="231F20"/>
                                <w:spacing w:val="-2"/>
                                <w:sz w:val="16"/>
                                <w:szCs w:val="16"/>
                              </w:rPr>
                              <w:t>Public</w:t>
                            </w:r>
                            <w:r w:rsidRPr="00ED78C0">
                              <w:rPr>
                                <w:rFonts w:asciiTheme="minorHAnsi" w:hAnsiTheme="minorHAnsi"/>
                                <w:b/>
                                <w:bCs/>
                                <w:color w:val="231F20"/>
                                <w:spacing w:val="-4"/>
                                <w:sz w:val="16"/>
                                <w:szCs w:val="16"/>
                              </w:rPr>
                              <w:t xml:space="preserve"> </w:t>
                            </w:r>
                            <w:r w:rsidRPr="00ED78C0">
                              <w:rPr>
                                <w:rFonts w:asciiTheme="minorHAnsi" w:hAnsiTheme="minorHAnsi"/>
                                <w:b/>
                                <w:bCs/>
                                <w:color w:val="231F20"/>
                                <w:spacing w:val="-2"/>
                                <w:sz w:val="16"/>
                                <w:szCs w:val="16"/>
                              </w:rPr>
                              <w:t>Assistance</w:t>
                            </w:r>
                            <w:r w:rsidRPr="00ED78C0">
                              <w:rPr>
                                <w:rFonts w:asciiTheme="minorHAnsi" w:hAnsiTheme="minorHAnsi"/>
                                <w:b/>
                                <w:bCs/>
                                <w:color w:val="231F20"/>
                                <w:spacing w:val="-4"/>
                                <w:sz w:val="16"/>
                                <w:szCs w:val="16"/>
                              </w:rPr>
                              <w:t xml:space="preserve"> </w:t>
                            </w:r>
                            <w:r w:rsidRPr="00ED78C0">
                              <w:rPr>
                                <w:rFonts w:asciiTheme="minorHAnsi" w:hAnsiTheme="minorHAnsi"/>
                                <w:b/>
                                <w:bCs/>
                                <w:color w:val="231F20"/>
                                <w:sz w:val="16"/>
                                <w:szCs w:val="16"/>
                              </w:rPr>
                              <w:t>/</w:t>
                            </w:r>
                            <w:r w:rsidRPr="00ED78C0">
                              <w:rPr>
                                <w:rFonts w:asciiTheme="minorHAnsi" w:hAnsiTheme="minorHAnsi"/>
                                <w:b/>
                                <w:bCs/>
                                <w:color w:val="231F20"/>
                                <w:spacing w:val="25"/>
                                <w:sz w:val="16"/>
                                <w:szCs w:val="16"/>
                              </w:rPr>
                              <w:t xml:space="preserve"> </w:t>
                            </w:r>
                            <w:r w:rsidRPr="00ED78C0">
                              <w:rPr>
                                <w:rFonts w:asciiTheme="minorHAnsi" w:hAnsiTheme="minorHAnsi"/>
                                <w:b/>
                                <w:bCs/>
                                <w:color w:val="231F20"/>
                                <w:spacing w:val="-2"/>
                                <w:sz w:val="16"/>
                                <w:szCs w:val="16"/>
                              </w:rPr>
                              <w:t>Alimony</w:t>
                            </w:r>
                            <w:r w:rsidRPr="00ED78C0">
                              <w:rPr>
                                <w:rFonts w:asciiTheme="minorHAnsi" w:hAnsiTheme="minorHAnsi"/>
                                <w:b/>
                                <w:bCs/>
                                <w:color w:val="231F20"/>
                                <w:spacing w:val="-4"/>
                                <w:sz w:val="16"/>
                                <w:szCs w:val="16"/>
                              </w:rPr>
                              <w:t xml:space="preserve"> </w:t>
                            </w:r>
                            <w:r w:rsidRPr="00ED78C0">
                              <w:rPr>
                                <w:rFonts w:asciiTheme="minorHAnsi" w:hAnsiTheme="minorHAnsi"/>
                                <w:b/>
                                <w:bCs/>
                                <w:color w:val="231F20"/>
                                <w:sz w:val="16"/>
                                <w:szCs w:val="16"/>
                              </w:rPr>
                              <w:t>/</w:t>
                            </w:r>
                            <w:r w:rsidRPr="00ED78C0">
                              <w:rPr>
                                <w:rFonts w:asciiTheme="minorHAnsi" w:hAnsiTheme="minorHAnsi"/>
                                <w:b/>
                                <w:bCs/>
                                <w:color w:val="231F20"/>
                                <w:spacing w:val="-4"/>
                                <w:sz w:val="16"/>
                                <w:szCs w:val="16"/>
                              </w:rPr>
                              <w:t xml:space="preserve"> </w:t>
                            </w:r>
                            <w:r w:rsidRPr="00ED78C0">
                              <w:rPr>
                                <w:rFonts w:asciiTheme="minorHAnsi" w:hAnsiTheme="minorHAnsi"/>
                                <w:b/>
                                <w:bCs/>
                                <w:color w:val="231F20"/>
                                <w:spacing w:val="-2"/>
                                <w:sz w:val="16"/>
                                <w:szCs w:val="16"/>
                              </w:rPr>
                              <w:t>Child</w:t>
                            </w:r>
                            <w:r w:rsidRPr="00ED78C0">
                              <w:rPr>
                                <w:rFonts w:asciiTheme="minorHAnsi" w:hAnsiTheme="minorHAnsi"/>
                                <w:b/>
                                <w:bCs/>
                                <w:color w:val="231F20"/>
                                <w:spacing w:val="-4"/>
                                <w:sz w:val="16"/>
                                <w:szCs w:val="16"/>
                              </w:rPr>
                              <w:t xml:space="preserve"> </w:t>
                            </w:r>
                            <w:r w:rsidRPr="00ED78C0">
                              <w:rPr>
                                <w:rFonts w:asciiTheme="minorHAnsi" w:hAnsiTheme="minorHAnsi"/>
                                <w:b/>
                                <w:bCs/>
                                <w:color w:val="231F20"/>
                                <w:spacing w:val="-2"/>
                                <w:sz w:val="16"/>
                                <w:szCs w:val="16"/>
                              </w:rPr>
                              <w:t>Support</w:t>
                            </w:r>
                          </w:p>
                        </w:tc>
                        <w:tc>
                          <w:tcPr>
                            <w:tcW w:w="2970" w:type="dxa"/>
                            <w:vAlign w:val="center"/>
                          </w:tcPr>
                          <w:p w14:paraId="0250F5EB" w14:textId="77777777" w:rsidR="00B94CEB" w:rsidRPr="00ED78C0" w:rsidRDefault="00B94CEB" w:rsidP="00DE6A82">
                            <w:pPr>
                              <w:pStyle w:val="BodyText"/>
                              <w:kinsoku w:val="0"/>
                              <w:overflowPunct w:val="0"/>
                              <w:spacing w:before="0"/>
                              <w:ind w:left="166" w:right="159"/>
                              <w:jc w:val="center"/>
                              <w:rPr>
                                <w:rFonts w:asciiTheme="minorHAnsi" w:hAnsiTheme="minorHAnsi"/>
                                <w:b/>
                                <w:sz w:val="16"/>
                                <w:szCs w:val="16"/>
                              </w:rPr>
                            </w:pPr>
                            <w:r w:rsidRPr="00ED78C0">
                              <w:rPr>
                                <w:rFonts w:asciiTheme="minorHAnsi" w:hAnsiTheme="minorHAnsi"/>
                                <w:b/>
                                <w:bCs/>
                                <w:color w:val="231F20"/>
                                <w:spacing w:val="-2"/>
                                <w:sz w:val="16"/>
                                <w:szCs w:val="16"/>
                              </w:rPr>
                              <w:t xml:space="preserve">Pensions </w:t>
                            </w:r>
                            <w:r w:rsidRPr="00ED78C0">
                              <w:rPr>
                                <w:rFonts w:asciiTheme="minorHAnsi" w:hAnsiTheme="minorHAnsi"/>
                                <w:b/>
                                <w:bCs/>
                                <w:color w:val="231F20"/>
                                <w:sz w:val="16"/>
                                <w:szCs w:val="16"/>
                              </w:rPr>
                              <w:t xml:space="preserve">/ </w:t>
                            </w:r>
                            <w:r w:rsidRPr="00ED78C0">
                              <w:rPr>
                                <w:rFonts w:asciiTheme="minorHAnsi" w:hAnsiTheme="minorHAnsi"/>
                                <w:b/>
                                <w:bCs/>
                                <w:color w:val="231F20"/>
                                <w:spacing w:val="-2"/>
                                <w:sz w:val="16"/>
                                <w:szCs w:val="16"/>
                              </w:rPr>
                              <w:t xml:space="preserve">Retirement </w:t>
                            </w:r>
                            <w:r w:rsidRPr="00ED78C0">
                              <w:rPr>
                                <w:rFonts w:asciiTheme="minorHAnsi" w:hAnsiTheme="minorHAnsi"/>
                                <w:b/>
                                <w:bCs/>
                                <w:color w:val="231F20"/>
                                <w:sz w:val="16"/>
                                <w:szCs w:val="16"/>
                              </w:rPr>
                              <w:t xml:space="preserve">/ </w:t>
                            </w:r>
                            <w:r w:rsidRPr="00ED78C0">
                              <w:rPr>
                                <w:rFonts w:asciiTheme="minorHAnsi" w:hAnsiTheme="minorHAnsi"/>
                                <w:b/>
                                <w:bCs/>
                                <w:color w:val="231F20"/>
                                <w:spacing w:val="-2"/>
                                <w:sz w:val="16"/>
                                <w:szCs w:val="16"/>
                              </w:rPr>
                              <w:t>All</w:t>
                            </w:r>
                            <w:r w:rsidRPr="00ED78C0">
                              <w:rPr>
                                <w:rFonts w:asciiTheme="minorHAnsi" w:hAnsiTheme="minorHAnsi"/>
                                <w:b/>
                                <w:bCs/>
                                <w:color w:val="231F20"/>
                                <w:spacing w:val="-4"/>
                                <w:sz w:val="16"/>
                                <w:szCs w:val="16"/>
                              </w:rPr>
                              <w:t xml:space="preserve"> </w:t>
                            </w:r>
                            <w:r w:rsidRPr="00ED78C0">
                              <w:rPr>
                                <w:rFonts w:asciiTheme="minorHAnsi" w:hAnsiTheme="minorHAnsi"/>
                                <w:b/>
                                <w:bCs/>
                                <w:color w:val="231F20"/>
                                <w:spacing w:val="-2"/>
                                <w:sz w:val="16"/>
                                <w:szCs w:val="16"/>
                              </w:rPr>
                              <w:t>Other</w:t>
                            </w:r>
                            <w:r w:rsidRPr="00ED78C0">
                              <w:rPr>
                                <w:rFonts w:asciiTheme="minorHAnsi" w:hAnsiTheme="minorHAnsi"/>
                                <w:b/>
                                <w:bCs/>
                                <w:color w:val="231F20"/>
                                <w:spacing w:val="-4"/>
                                <w:sz w:val="16"/>
                                <w:szCs w:val="16"/>
                              </w:rPr>
                              <w:t xml:space="preserve"> </w:t>
                            </w:r>
                            <w:r w:rsidRPr="00ED78C0">
                              <w:rPr>
                                <w:rFonts w:asciiTheme="minorHAnsi" w:hAnsiTheme="minorHAnsi"/>
                                <w:b/>
                                <w:bCs/>
                                <w:color w:val="231F20"/>
                                <w:spacing w:val="-2"/>
                                <w:sz w:val="16"/>
                                <w:szCs w:val="16"/>
                              </w:rPr>
                              <w:t>Income</w:t>
                            </w:r>
                          </w:p>
                        </w:tc>
                      </w:tr>
                      <w:tr w:rsidR="00B94CEB" w:rsidRPr="00ED78C0" w14:paraId="05C6E876" w14:textId="77777777" w:rsidTr="00B94CEB">
                        <w:trPr>
                          <w:trHeight w:hRule="exact" w:val="2083"/>
                          <w:jc w:val="center"/>
                        </w:trPr>
                        <w:tc>
                          <w:tcPr>
                            <w:tcW w:w="2340" w:type="dxa"/>
                          </w:tcPr>
                          <w:p w14:paraId="7BD39DB5" w14:textId="77777777" w:rsidR="00B94CEB" w:rsidRPr="00732EDC" w:rsidRDefault="00B94CEB" w:rsidP="00934684">
                            <w:pPr>
                              <w:pStyle w:val="BodyText"/>
                              <w:numPr>
                                <w:ilvl w:val="0"/>
                                <w:numId w:val="4"/>
                              </w:numPr>
                              <w:tabs>
                                <w:tab w:val="left" w:pos="270"/>
                              </w:tabs>
                              <w:kinsoku w:val="0"/>
                              <w:overflowPunct w:val="0"/>
                              <w:spacing w:before="97" w:line="180" w:lineRule="exact"/>
                              <w:ind w:left="270" w:right="191" w:hanging="180"/>
                              <w:rPr>
                                <w:rFonts w:asciiTheme="minorHAnsi" w:hAnsiTheme="minorHAnsi"/>
                              </w:rPr>
                            </w:pPr>
                            <w:r w:rsidRPr="00732EDC">
                              <w:rPr>
                                <w:rFonts w:asciiTheme="minorHAnsi" w:hAnsiTheme="minorHAnsi"/>
                              </w:rPr>
                              <w:t>Salary, wages, cash bonuses</w:t>
                            </w:r>
                          </w:p>
                          <w:p w14:paraId="00562238" w14:textId="77777777" w:rsidR="00B94CEB" w:rsidRPr="00732EDC" w:rsidRDefault="00B94CEB" w:rsidP="00934684">
                            <w:pPr>
                              <w:pStyle w:val="BodyText"/>
                              <w:numPr>
                                <w:ilvl w:val="0"/>
                                <w:numId w:val="4"/>
                              </w:numPr>
                              <w:tabs>
                                <w:tab w:val="left" w:pos="270"/>
                              </w:tabs>
                              <w:kinsoku w:val="0"/>
                              <w:overflowPunct w:val="0"/>
                              <w:spacing w:before="3" w:line="246" w:lineRule="auto"/>
                              <w:ind w:left="270" w:right="191" w:hanging="180"/>
                              <w:rPr>
                                <w:rFonts w:asciiTheme="minorHAnsi" w:hAnsiTheme="minorHAnsi"/>
                              </w:rPr>
                            </w:pPr>
                            <w:r w:rsidRPr="00732EDC">
                              <w:rPr>
                                <w:rFonts w:asciiTheme="minorHAnsi" w:hAnsiTheme="minorHAnsi"/>
                              </w:rPr>
                              <w:t>Net income from self- employment (farm or business)</w:t>
                            </w:r>
                          </w:p>
                          <w:p w14:paraId="036B5C65" w14:textId="77777777" w:rsidR="00B94CEB" w:rsidRPr="00A61FD8" w:rsidRDefault="00B94CEB" w:rsidP="00934684">
                            <w:pPr>
                              <w:pStyle w:val="BodyText"/>
                              <w:tabs>
                                <w:tab w:val="left" w:pos="270"/>
                              </w:tabs>
                              <w:kinsoku w:val="0"/>
                              <w:overflowPunct w:val="0"/>
                              <w:spacing w:before="0"/>
                              <w:ind w:left="270" w:right="191" w:hanging="180"/>
                              <w:rPr>
                                <w:rFonts w:asciiTheme="minorHAnsi" w:hAnsiTheme="minorHAnsi"/>
                                <w:b/>
                                <w:bCs/>
                              </w:rPr>
                            </w:pPr>
                            <w:r w:rsidRPr="00A61FD8">
                              <w:rPr>
                                <w:rFonts w:asciiTheme="minorHAnsi" w:hAnsiTheme="minorHAnsi"/>
                                <w:b/>
                                <w:bCs/>
                              </w:rPr>
                              <w:t>If you are in the U.S. Military:</w:t>
                            </w:r>
                          </w:p>
                          <w:p w14:paraId="48C43BF3" w14:textId="77777777" w:rsidR="00B94CEB" w:rsidRPr="00732EDC" w:rsidRDefault="00B94CEB" w:rsidP="00934684">
                            <w:pPr>
                              <w:pStyle w:val="BodyText"/>
                              <w:numPr>
                                <w:ilvl w:val="0"/>
                                <w:numId w:val="3"/>
                              </w:numPr>
                              <w:tabs>
                                <w:tab w:val="left" w:pos="270"/>
                              </w:tabs>
                              <w:kinsoku w:val="0"/>
                              <w:overflowPunct w:val="0"/>
                              <w:spacing w:before="0" w:line="250" w:lineRule="auto"/>
                              <w:ind w:left="270" w:right="191" w:hanging="180"/>
                              <w:rPr>
                                <w:rFonts w:asciiTheme="minorHAnsi" w:hAnsiTheme="minorHAnsi"/>
                              </w:rPr>
                            </w:pPr>
                            <w:r w:rsidRPr="00732EDC">
                              <w:rPr>
                                <w:rFonts w:asciiTheme="minorHAnsi" w:hAnsiTheme="minorHAnsi"/>
                                <w:spacing w:val="-8"/>
                              </w:rPr>
                              <w:t>Basic</w:t>
                            </w:r>
                            <w:r w:rsidRPr="00732EDC">
                              <w:rPr>
                                <w:rFonts w:asciiTheme="minorHAnsi" w:hAnsiTheme="minorHAnsi"/>
                                <w:spacing w:val="-20"/>
                              </w:rPr>
                              <w:t xml:space="preserve"> </w:t>
                            </w:r>
                            <w:r w:rsidRPr="00732EDC">
                              <w:rPr>
                                <w:rFonts w:asciiTheme="minorHAnsi" w:hAnsiTheme="minorHAnsi"/>
                                <w:spacing w:val="-7"/>
                              </w:rPr>
                              <w:t>pay</w:t>
                            </w:r>
                            <w:r w:rsidRPr="00732EDC">
                              <w:rPr>
                                <w:rFonts w:asciiTheme="minorHAnsi" w:hAnsiTheme="minorHAnsi"/>
                                <w:spacing w:val="-20"/>
                              </w:rPr>
                              <w:t xml:space="preserve"> </w:t>
                            </w:r>
                            <w:r w:rsidRPr="00732EDC">
                              <w:rPr>
                                <w:rFonts w:asciiTheme="minorHAnsi" w:hAnsiTheme="minorHAnsi"/>
                                <w:spacing w:val="-7"/>
                              </w:rPr>
                              <w:t>and</w:t>
                            </w:r>
                            <w:r w:rsidRPr="00732EDC">
                              <w:rPr>
                                <w:rFonts w:asciiTheme="minorHAnsi" w:hAnsiTheme="minorHAnsi"/>
                                <w:spacing w:val="-20"/>
                              </w:rPr>
                              <w:t xml:space="preserve"> </w:t>
                            </w:r>
                            <w:r w:rsidRPr="00732EDC">
                              <w:rPr>
                                <w:rFonts w:asciiTheme="minorHAnsi" w:hAnsiTheme="minorHAnsi"/>
                                <w:spacing w:val="-8"/>
                              </w:rPr>
                              <w:t>cash</w:t>
                            </w:r>
                            <w:r w:rsidRPr="00732EDC">
                              <w:rPr>
                                <w:rFonts w:asciiTheme="minorHAnsi" w:hAnsiTheme="minorHAnsi"/>
                                <w:spacing w:val="-20"/>
                              </w:rPr>
                              <w:t xml:space="preserve"> </w:t>
                            </w:r>
                            <w:r w:rsidRPr="00732EDC">
                              <w:rPr>
                                <w:rFonts w:asciiTheme="minorHAnsi" w:hAnsiTheme="minorHAnsi"/>
                                <w:spacing w:val="-10"/>
                              </w:rPr>
                              <w:t>bonuses</w:t>
                            </w:r>
                            <w:r w:rsidRPr="00732EDC">
                              <w:rPr>
                                <w:rFonts w:asciiTheme="minorHAnsi" w:hAnsiTheme="minorHAnsi"/>
                                <w:spacing w:val="14"/>
                              </w:rPr>
                              <w:t xml:space="preserve"> </w:t>
                            </w:r>
                            <w:r w:rsidRPr="00732EDC">
                              <w:rPr>
                                <w:rFonts w:asciiTheme="minorHAnsi" w:hAnsiTheme="minorHAnsi"/>
                                <w:spacing w:val="-7"/>
                              </w:rPr>
                              <w:t>(do</w:t>
                            </w:r>
                            <w:r w:rsidRPr="00732EDC">
                              <w:rPr>
                                <w:rFonts w:asciiTheme="minorHAnsi" w:hAnsiTheme="minorHAnsi"/>
                                <w:spacing w:val="-20"/>
                              </w:rPr>
                              <w:t xml:space="preserve"> </w:t>
                            </w:r>
                            <w:r w:rsidRPr="00732EDC">
                              <w:rPr>
                                <w:rFonts w:asciiTheme="minorHAnsi" w:hAnsiTheme="minorHAnsi"/>
                                <w:spacing w:val="-7"/>
                              </w:rPr>
                              <w:t>NOT</w:t>
                            </w:r>
                            <w:r w:rsidRPr="00732EDC">
                              <w:rPr>
                                <w:rFonts w:asciiTheme="minorHAnsi" w:hAnsiTheme="minorHAnsi"/>
                                <w:spacing w:val="-20"/>
                              </w:rPr>
                              <w:t xml:space="preserve"> </w:t>
                            </w:r>
                            <w:r w:rsidRPr="00732EDC">
                              <w:rPr>
                                <w:rFonts w:asciiTheme="minorHAnsi" w:hAnsiTheme="minorHAnsi"/>
                                <w:spacing w:val="-9"/>
                              </w:rPr>
                              <w:t>include</w:t>
                            </w:r>
                            <w:r w:rsidRPr="00732EDC">
                              <w:rPr>
                                <w:rFonts w:asciiTheme="minorHAnsi" w:hAnsiTheme="minorHAnsi"/>
                                <w:spacing w:val="-20"/>
                              </w:rPr>
                              <w:t xml:space="preserve"> </w:t>
                            </w:r>
                            <w:r w:rsidRPr="00732EDC">
                              <w:rPr>
                                <w:rFonts w:asciiTheme="minorHAnsi" w:hAnsiTheme="minorHAnsi"/>
                                <w:spacing w:val="-9"/>
                              </w:rPr>
                              <w:t>combat</w:t>
                            </w:r>
                            <w:r w:rsidRPr="00732EDC">
                              <w:rPr>
                                <w:rFonts w:asciiTheme="minorHAnsi" w:hAnsiTheme="minorHAnsi"/>
                                <w:spacing w:val="-20"/>
                              </w:rPr>
                              <w:t xml:space="preserve"> </w:t>
                            </w:r>
                            <w:r w:rsidRPr="00732EDC">
                              <w:rPr>
                                <w:rFonts w:asciiTheme="minorHAnsi" w:hAnsiTheme="minorHAnsi"/>
                                <w:spacing w:val="-10"/>
                              </w:rPr>
                              <w:t>pay,</w:t>
                            </w:r>
                            <w:r w:rsidR="0076506F" w:rsidRPr="00732EDC">
                              <w:rPr>
                                <w:rFonts w:asciiTheme="minorHAnsi" w:hAnsiTheme="minorHAnsi"/>
                                <w:spacing w:val="-20"/>
                              </w:rPr>
                              <w:t xml:space="preserve"> </w:t>
                            </w:r>
                            <w:r w:rsidR="00732EDC">
                              <w:rPr>
                                <w:rFonts w:asciiTheme="minorHAnsi" w:hAnsiTheme="minorHAnsi"/>
                                <w:spacing w:val="-20"/>
                              </w:rPr>
                              <w:t>FSSA</w:t>
                            </w:r>
                            <w:r w:rsidR="0076506F" w:rsidRPr="00732EDC">
                              <w:rPr>
                                <w:rFonts w:asciiTheme="minorHAnsi" w:hAnsiTheme="minorHAnsi"/>
                                <w:spacing w:val="-20"/>
                              </w:rPr>
                              <w:t xml:space="preserve">, </w:t>
                            </w:r>
                            <w:r w:rsidRPr="00732EDC">
                              <w:rPr>
                                <w:rFonts w:asciiTheme="minorHAnsi" w:hAnsiTheme="minorHAnsi"/>
                                <w:spacing w:val="-5"/>
                              </w:rPr>
                              <w:t>or</w:t>
                            </w:r>
                            <w:r w:rsidRPr="00732EDC">
                              <w:rPr>
                                <w:rFonts w:asciiTheme="minorHAnsi" w:hAnsiTheme="minorHAnsi"/>
                                <w:spacing w:val="-20"/>
                              </w:rPr>
                              <w:t xml:space="preserve"> </w:t>
                            </w:r>
                            <w:r w:rsidRPr="00732EDC">
                              <w:rPr>
                                <w:rFonts w:asciiTheme="minorHAnsi" w:hAnsiTheme="minorHAnsi"/>
                                <w:spacing w:val="-9"/>
                              </w:rPr>
                              <w:t>privatized</w:t>
                            </w:r>
                            <w:r w:rsidRPr="00732EDC">
                              <w:rPr>
                                <w:rFonts w:asciiTheme="minorHAnsi" w:hAnsiTheme="minorHAnsi"/>
                                <w:spacing w:val="-20"/>
                              </w:rPr>
                              <w:t xml:space="preserve"> </w:t>
                            </w:r>
                            <w:r w:rsidRPr="00732EDC">
                              <w:rPr>
                                <w:rFonts w:asciiTheme="minorHAnsi" w:hAnsiTheme="minorHAnsi"/>
                                <w:spacing w:val="-10"/>
                              </w:rPr>
                              <w:t>housing</w:t>
                            </w:r>
                            <w:r w:rsidRPr="00732EDC">
                              <w:rPr>
                                <w:rFonts w:asciiTheme="minorHAnsi" w:hAnsiTheme="minorHAnsi"/>
                                <w:spacing w:val="12"/>
                              </w:rPr>
                              <w:t xml:space="preserve"> </w:t>
                            </w:r>
                            <w:r w:rsidRPr="00732EDC">
                              <w:rPr>
                                <w:rFonts w:asciiTheme="minorHAnsi" w:hAnsiTheme="minorHAnsi"/>
                                <w:spacing w:val="-10"/>
                              </w:rPr>
                              <w:t>allowances)</w:t>
                            </w:r>
                          </w:p>
                          <w:p w14:paraId="2B3CB667" w14:textId="77777777" w:rsidR="00B94CEB" w:rsidRPr="00ED78C0" w:rsidRDefault="00B94CEB" w:rsidP="00934684">
                            <w:pPr>
                              <w:pStyle w:val="BodyText"/>
                              <w:numPr>
                                <w:ilvl w:val="0"/>
                                <w:numId w:val="3"/>
                              </w:numPr>
                              <w:tabs>
                                <w:tab w:val="left" w:pos="270"/>
                              </w:tabs>
                              <w:kinsoku w:val="0"/>
                              <w:overflowPunct w:val="0"/>
                              <w:spacing w:before="0" w:line="250" w:lineRule="auto"/>
                              <w:ind w:left="270" w:right="191" w:hanging="180"/>
                              <w:rPr>
                                <w:rFonts w:asciiTheme="minorHAnsi" w:hAnsiTheme="minorHAnsi"/>
                                <w:sz w:val="16"/>
                                <w:szCs w:val="16"/>
                              </w:rPr>
                            </w:pPr>
                            <w:r w:rsidRPr="003D15AA">
                              <w:rPr>
                                <w:rFonts w:asciiTheme="minorHAnsi" w:hAnsiTheme="minorHAnsi"/>
                                <w:spacing w:val="-9"/>
                              </w:rPr>
                              <w:t>Allowances</w:t>
                            </w:r>
                            <w:r w:rsidRPr="003D15AA">
                              <w:rPr>
                                <w:rFonts w:asciiTheme="minorHAnsi" w:hAnsiTheme="minorHAnsi"/>
                                <w:spacing w:val="-20"/>
                              </w:rPr>
                              <w:t xml:space="preserve"> </w:t>
                            </w:r>
                            <w:r w:rsidRPr="003D15AA">
                              <w:rPr>
                                <w:rFonts w:asciiTheme="minorHAnsi" w:hAnsiTheme="minorHAnsi"/>
                                <w:spacing w:val="-7"/>
                              </w:rPr>
                              <w:t>for</w:t>
                            </w:r>
                            <w:r w:rsidRPr="003D15AA">
                              <w:rPr>
                                <w:rFonts w:asciiTheme="minorHAnsi" w:hAnsiTheme="minorHAnsi"/>
                                <w:spacing w:val="-20"/>
                              </w:rPr>
                              <w:t xml:space="preserve"> </w:t>
                            </w:r>
                            <w:r w:rsidRPr="003D15AA">
                              <w:rPr>
                                <w:rFonts w:asciiTheme="minorHAnsi" w:hAnsiTheme="minorHAnsi"/>
                                <w:spacing w:val="-10"/>
                              </w:rPr>
                              <w:t>off-base</w:t>
                            </w:r>
                            <w:r w:rsidRPr="003D15AA">
                              <w:rPr>
                                <w:rFonts w:asciiTheme="minorHAnsi" w:hAnsiTheme="minorHAnsi"/>
                                <w:spacing w:val="11"/>
                              </w:rPr>
                              <w:t xml:space="preserve"> </w:t>
                            </w:r>
                            <w:r w:rsidRPr="003D15AA">
                              <w:rPr>
                                <w:rFonts w:asciiTheme="minorHAnsi" w:hAnsiTheme="minorHAnsi"/>
                                <w:spacing w:val="-9"/>
                              </w:rPr>
                              <w:t>housing,</w:t>
                            </w:r>
                            <w:r w:rsidRPr="003D15AA">
                              <w:rPr>
                                <w:rFonts w:asciiTheme="minorHAnsi" w:hAnsiTheme="minorHAnsi"/>
                                <w:spacing w:val="-20"/>
                              </w:rPr>
                              <w:t xml:space="preserve"> </w:t>
                            </w:r>
                            <w:r w:rsidRPr="003D15AA">
                              <w:rPr>
                                <w:rFonts w:asciiTheme="minorHAnsi" w:hAnsiTheme="minorHAnsi"/>
                                <w:spacing w:val="-8"/>
                              </w:rPr>
                              <w:t>food</w:t>
                            </w:r>
                            <w:r w:rsidRPr="003D15AA">
                              <w:rPr>
                                <w:rFonts w:asciiTheme="minorHAnsi" w:hAnsiTheme="minorHAnsi"/>
                                <w:spacing w:val="-20"/>
                              </w:rPr>
                              <w:t xml:space="preserve"> </w:t>
                            </w:r>
                            <w:r w:rsidRPr="003D15AA">
                              <w:rPr>
                                <w:rFonts w:asciiTheme="minorHAnsi" w:hAnsiTheme="minorHAnsi"/>
                                <w:spacing w:val="-7"/>
                              </w:rPr>
                              <w:t>and</w:t>
                            </w:r>
                            <w:r w:rsidRPr="003D15AA">
                              <w:rPr>
                                <w:rFonts w:asciiTheme="minorHAnsi" w:hAnsiTheme="minorHAnsi"/>
                                <w:spacing w:val="-20"/>
                              </w:rPr>
                              <w:t xml:space="preserve"> </w:t>
                            </w:r>
                            <w:r w:rsidRPr="003D15AA">
                              <w:rPr>
                                <w:rFonts w:asciiTheme="minorHAnsi" w:hAnsiTheme="minorHAnsi"/>
                                <w:spacing w:val="-10"/>
                              </w:rPr>
                              <w:t>clothing</w:t>
                            </w:r>
                          </w:p>
                        </w:tc>
                        <w:tc>
                          <w:tcPr>
                            <w:tcW w:w="2430" w:type="dxa"/>
                          </w:tcPr>
                          <w:p w14:paraId="532E47F0" w14:textId="77777777" w:rsidR="00B94CEB" w:rsidRPr="003D15AA" w:rsidRDefault="00B94CEB" w:rsidP="00934684">
                            <w:pPr>
                              <w:pStyle w:val="BodyText"/>
                              <w:numPr>
                                <w:ilvl w:val="0"/>
                                <w:numId w:val="2"/>
                              </w:numPr>
                              <w:tabs>
                                <w:tab w:val="left" w:pos="259"/>
                              </w:tabs>
                              <w:kinsoku w:val="0"/>
                              <w:overflowPunct w:val="0"/>
                              <w:spacing w:before="80"/>
                              <w:ind w:left="259" w:hanging="178"/>
                              <w:rPr>
                                <w:rFonts w:asciiTheme="minorHAnsi" w:hAnsiTheme="minorHAnsi"/>
                              </w:rPr>
                            </w:pPr>
                            <w:r w:rsidRPr="003D15AA">
                              <w:rPr>
                                <w:rFonts w:asciiTheme="minorHAnsi" w:hAnsiTheme="minorHAnsi"/>
                              </w:rPr>
                              <w:t>Unemployment beneﬁts</w:t>
                            </w:r>
                          </w:p>
                          <w:p w14:paraId="318A96B5" w14:textId="77777777" w:rsidR="00B94CEB" w:rsidRPr="003D15AA" w:rsidRDefault="00B94CEB" w:rsidP="00934684">
                            <w:pPr>
                              <w:pStyle w:val="BodyText"/>
                              <w:numPr>
                                <w:ilvl w:val="0"/>
                                <w:numId w:val="2"/>
                              </w:numPr>
                              <w:tabs>
                                <w:tab w:val="left" w:pos="259"/>
                              </w:tabs>
                              <w:kinsoku w:val="0"/>
                              <w:overflowPunct w:val="0"/>
                              <w:spacing w:before="8"/>
                              <w:ind w:left="259" w:right="104" w:hanging="178"/>
                              <w:rPr>
                                <w:rFonts w:asciiTheme="minorHAnsi" w:hAnsiTheme="minorHAnsi"/>
                              </w:rPr>
                            </w:pPr>
                            <w:r w:rsidRPr="003D15AA">
                              <w:rPr>
                                <w:rFonts w:asciiTheme="minorHAnsi" w:hAnsiTheme="minorHAnsi"/>
                              </w:rPr>
                              <w:t>Worker’s compensation</w:t>
                            </w:r>
                          </w:p>
                          <w:p w14:paraId="2CC47366" w14:textId="77777777" w:rsidR="00B94CEB" w:rsidRPr="003D15AA" w:rsidRDefault="00B94CEB" w:rsidP="00934684">
                            <w:pPr>
                              <w:pStyle w:val="BodyText"/>
                              <w:numPr>
                                <w:ilvl w:val="0"/>
                                <w:numId w:val="2"/>
                              </w:numPr>
                              <w:tabs>
                                <w:tab w:val="left" w:pos="259"/>
                              </w:tabs>
                              <w:kinsoku w:val="0"/>
                              <w:overflowPunct w:val="0"/>
                              <w:spacing w:before="7" w:line="248" w:lineRule="auto"/>
                              <w:ind w:left="259" w:right="104" w:hanging="178"/>
                              <w:rPr>
                                <w:rFonts w:asciiTheme="minorHAnsi" w:hAnsiTheme="minorHAnsi"/>
                              </w:rPr>
                            </w:pPr>
                            <w:r w:rsidRPr="003D15AA">
                              <w:rPr>
                                <w:rFonts w:asciiTheme="minorHAnsi" w:hAnsiTheme="minorHAnsi"/>
                              </w:rPr>
                              <w:t>Supplemental Security Income (SSI)</w:t>
                            </w:r>
                          </w:p>
                          <w:p w14:paraId="078BDB23" w14:textId="77777777" w:rsidR="00B94CEB" w:rsidRPr="003D15AA" w:rsidRDefault="00B94CEB" w:rsidP="00934684">
                            <w:pPr>
                              <w:pStyle w:val="BodyText"/>
                              <w:numPr>
                                <w:ilvl w:val="0"/>
                                <w:numId w:val="2"/>
                              </w:numPr>
                              <w:tabs>
                                <w:tab w:val="left" w:pos="259"/>
                              </w:tabs>
                              <w:kinsoku w:val="0"/>
                              <w:overflowPunct w:val="0"/>
                              <w:spacing w:before="7" w:line="248" w:lineRule="auto"/>
                              <w:ind w:left="259" w:right="104" w:hanging="178"/>
                              <w:rPr>
                                <w:rFonts w:asciiTheme="minorHAnsi" w:hAnsiTheme="minorHAnsi"/>
                              </w:rPr>
                            </w:pPr>
                            <w:r w:rsidRPr="003D15AA">
                              <w:rPr>
                                <w:rFonts w:asciiTheme="minorHAnsi" w:hAnsiTheme="minorHAnsi"/>
                              </w:rPr>
                              <w:t>Cash assistance from State or local government</w:t>
                            </w:r>
                          </w:p>
                          <w:p w14:paraId="1B628158" w14:textId="77777777" w:rsidR="00B94CEB" w:rsidRPr="003D15AA" w:rsidRDefault="00B94CEB" w:rsidP="00934684">
                            <w:pPr>
                              <w:pStyle w:val="BodyText"/>
                              <w:numPr>
                                <w:ilvl w:val="0"/>
                                <w:numId w:val="2"/>
                              </w:numPr>
                              <w:tabs>
                                <w:tab w:val="left" w:pos="259"/>
                              </w:tabs>
                              <w:kinsoku w:val="0"/>
                              <w:overflowPunct w:val="0"/>
                              <w:spacing w:before="7" w:line="260" w:lineRule="auto"/>
                              <w:ind w:left="259" w:right="104" w:hanging="178"/>
                              <w:rPr>
                                <w:rFonts w:asciiTheme="minorHAnsi" w:hAnsiTheme="minorHAnsi"/>
                              </w:rPr>
                            </w:pPr>
                            <w:r w:rsidRPr="003D15AA">
                              <w:rPr>
                                <w:rFonts w:asciiTheme="minorHAnsi" w:hAnsiTheme="minorHAnsi"/>
                              </w:rPr>
                              <w:t>Alimony payments</w:t>
                            </w:r>
                          </w:p>
                          <w:p w14:paraId="2D08C637" w14:textId="77777777" w:rsidR="00B94CEB" w:rsidRPr="003D15AA" w:rsidRDefault="00B94CEB" w:rsidP="00934684">
                            <w:pPr>
                              <w:pStyle w:val="BodyText"/>
                              <w:numPr>
                                <w:ilvl w:val="0"/>
                                <w:numId w:val="2"/>
                              </w:numPr>
                              <w:tabs>
                                <w:tab w:val="left" w:pos="259"/>
                              </w:tabs>
                              <w:kinsoku w:val="0"/>
                              <w:overflowPunct w:val="0"/>
                              <w:spacing w:before="0" w:line="177" w:lineRule="exact"/>
                              <w:ind w:left="259" w:right="104" w:hanging="178"/>
                              <w:rPr>
                                <w:rFonts w:asciiTheme="minorHAnsi" w:hAnsiTheme="minorHAnsi"/>
                              </w:rPr>
                            </w:pPr>
                            <w:r w:rsidRPr="003D15AA">
                              <w:rPr>
                                <w:rFonts w:asciiTheme="minorHAnsi" w:hAnsiTheme="minorHAnsi"/>
                              </w:rPr>
                              <w:t>Child support payments</w:t>
                            </w:r>
                          </w:p>
                          <w:p w14:paraId="44A8FD21" w14:textId="77777777" w:rsidR="00B94CEB" w:rsidRPr="003D15AA" w:rsidRDefault="00B94CEB" w:rsidP="00934684">
                            <w:pPr>
                              <w:pStyle w:val="BodyText"/>
                              <w:numPr>
                                <w:ilvl w:val="0"/>
                                <w:numId w:val="2"/>
                              </w:numPr>
                              <w:tabs>
                                <w:tab w:val="left" w:pos="259"/>
                              </w:tabs>
                              <w:kinsoku w:val="0"/>
                              <w:overflowPunct w:val="0"/>
                              <w:spacing w:before="8"/>
                              <w:ind w:left="259" w:right="104" w:hanging="178"/>
                              <w:rPr>
                                <w:rFonts w:asciiTheme="minorHAnsi" w:hAnsiTheme="minorHAnsi"/>
                              </w:rPr>
                            </w:pPr>
                            <w:r w:rsidRPr="003D15AA">
                              <w:rPr>
                                <w:rFonts w:asciiTheme="minorHAnsi" w:hAnsiTheme="minorHAnsi"/>
                              </w:rPr>
                              <w:t>Veteran’s beneﬁts</w:t>
                            </w:r>
                          </w:p>
                          <w:p w14:paraId="2203A9F7" w14:textId="77777777" w:rsidR="00B94CEB" w:rsidRPr="00ED78C0" w:rsidRDefault="00B94CEB" w:rsidP="00934684">
                            <w:pPr>
                              <w:pStyle w:val="BodyText"/>
                              <w:numPr>
                                <w:ilvl w:val="0"/>
                                <w:numId w:val="2"/>
                              </w:numPr>
                              <w:tabs>
                                <w:tab w:val="left" w:pos="259"/>
                              </w:tabs>
                              <w:kinsoku w:val="0"/>
                              <w:overflowPunct w:val="0"/>
                              <w:spacing w:before="8"/>
                              <w:ind w:left="259" w:hanging="178"/>
                              <w:rPr>
                                <w:rFonts w:asciiTheme="minorHAnsi" w:hAnsiTheme="minorHAnsi"/>
                                <w:sz w:val="16"/>
                                <w:szCs w:val="16"/>
                              </w:rPr>
                            </w:pPr>
                            <w:r w:rsidRPr="003D15AA">
                              <w:rPr>
                                <w:rFonts w:asciiTheme="minorHAnsi" w:hAnsiTheme="minorHAnsi"/>
                              </w:rPr>
                              <w:t>Strike beneﬁts</w:t>
                            </w:r>
                          </w:p>
                        </w:tc>
                        <w:tc>
                          <w:tcPr>
                            <w:tcW w:w="2970" w:type="dxa"/>
                          </w:tcPr>
                          <w:p w14:paraId="019C2D72" w14:textId="77777777" w:rsidR="00B94CEB" w:rsidRPr="003D15AA" w:rsidRDefault="00B94CEB" w:rsidP="00934684">
                            <w:pPr>
                              <w:pStyle w:val="BodyText"/>
                              <w:numPr>
                                <w:ilvl w:val="0"/>
                                <w:numId w:val="1"/>
                              </w:numPr>
                              <w:tabs>
                                <w:tab w:val="left" w:pos="256"/>
                              </w:tabs>
                              <w:kinsoku w:val="0"/>
                              <w:overflowPunct w:val="0"/>
                              <w:spacing w:before="68" w:line="245" w:lineRule="auto"/>
                              <w:ind w:left="256" w:right="310" w:hanging="180"/>
                              <w:rPr>
                                <w:rFonts w:asciiTheme="minorHAnsi" w:hAnsiTheme="minorHAnsi"/>
                              </w:rPr>
                            </w:pPr>
                            <w:r w:rsidRPr="003D15AA">
                              <w:rPr>
                                <w:rFonts w:asciiTheme="minorHAnsi" w:hAnsiTheme="minorHAnsi"/>
                              </w:rPr>
                              <w:t>Social Security (including railroad retirement and black lung beneﬁts)</w:t>
                            </w:r>
                          </w:p>
                          <w:p w14:paraId="5F88112E" w14:textId="77777777" w:rsidR="00B94CEB" w:rsidRPr="003D15AA" w:rsidRDefault="00B94CEB" w:rsidP="00934684">
                            <w:pPr>
                              <w:pStyle w:val="BodyText"/>
                              <w:numPr>
                                <w:ilvl w:val="0"/>
                                <w:numId w:val="1"/>
                              </w:numPr>
                              <w:tabs>
                                <w:tab w:val="left" w:pos="256"/>
                              </w:tabs>
                              <w:kinsoku w:val="0"/>
                              <w:overflowPunct w:val="0"/>
                              <w:spacing w:before="3" w:line="244" w:lineRule="auto"/>
                              <w:ind w:left="256" w:right="650" w:hanging="180"/>
                              <w:rPr>
                                <w:rFonts w:asciiTheme="minorHAnsi" w:hAnsiTheme="minorHAnsi"/>
                              </w:rPr>
                            </w:pPr>
                            <w:r w:rsidRPr="003D15AA">
                              <w:rPr>
                                <w:rFonts w:asciiTheme="minorHAnsi" w:hAnsiTheme="minorHAnsi"/>
                              </w:rPr>
                              <w:t>Private pensions or disability benefits</w:t>
                            </w:r>
                          </w:p>
                          <w:p w14:paraId="0207F658" w14:textId="77777777" w:rsidR="00B94CEB" w:rsidRPr="003D15AA" w:rsidRDefault="00B94CEB" w:rsidP="00934684">
                            <w:pPr>
                              <w:pStyle w:val="BodyText"/>
                              <w:numPr>
                                <w:ilvl w:val="0"/>
                                <w:numId w:val="1"/>
                              </w:numPr>
                              <w:tabs>
                                <w:tab w:val="left" w:pos="256"/>
                              </w:tabs>
                              <w:kinsoku w:val="0"/>
                              <w:overflowPunct w:val="0"/>
                              <w:spacing w:before="9" w:line="182" w:lineRule="exact"/>
                              <w:ind w:left="256" w:right="535" w:hanging="180"/>
                              <w:rPr>
                                <w:rFonts w:asciiTheme="minorHAnsi" w:hAnsiTheme="minorHAnsi"/>
                              </w:rPr>
                            </w:pPr>
                            <w:r w:rsidRPr="003D15AA">
                              <w:rPr>
                                <w:rFonts w:asciiTheme="minorHAnsi" w:hAnsiTheme="minorHAnsi"/>
                              </w:rPr>
                              <w:t>Regular income from trusts or estates</w:t>
                            </w:r>
                          </w:p>
                          <w:p w14:paraId="06824ABD" w14:textId="77777777" w:rsidR="00B94CEB" w:rsidRPr="003D15AA" w:rsidRDefault="00B94CEB" w:rsidP="00934684">
                            <w:pPr>
                              <w:pStyle w:val="BodyText"/>
                              <w:numPr>
                                <w:ilvl w:val="0"/>
                                <w:numId w:val="1"/>
                              </w:numPr>
                              <w:tabs>
                                <w:tab w:val="left" w:pos="256"/>
                              </w:tabs>
                              <w:kinsoku w:val="0"/>
                              <w:overflowPunct w:val="0"/>
                              <w:spacing w:before="5"/>
                              <w:ind w:left="256" w:hanging="180"/>
                              <w:rPr>
                                <w:rFonts w:asciiTheme="minorHAnsi" w:hAnsiTheme="minorHAnsi"/>
                              </w:rPr>
                            </w:pPr>
                            <w:r w:rsidRPr="003D15AA">
                              <w:rPr>
                                <w:rFonts w:asciiTheme="minorHAnsi" w:hAnsiTheme="minorHAnsi"/>
                              </w:rPr>
                              <w:t>Annuities</w:t>
                            </w:r>
                          </w:p>
                          <w:p w14:paraId="4F79F40D" w14:textId="77777777" w:rsidR="00B94CEB" w:rsidRPr="003D15AA" w:rsidRDefault="00B94CEB" w:rsidP="00934684">
                            <w:pPr>
                              <w:pStyle w:val="BodyText"/>
                              <w:numPr>
                                <w:ilvl w:val="0"/>
                                <w:numId w:val="1"/>
                              </w:numPr>
                              <w:tabs>
                                <w:tab w:val="left" w:pos="256"/>
                              </w:tabs>
                              <w:kinsoku w:val="0"/>
                              <w:overflowPunct w:val="0"/>
                              <w:spacing w:before="3"/>
                              <w:ind w:left="256" w:hanging="180"/>
                              <w:rPr>
                                <w:rFonts w:asciiTheme="minorHAnsi" w:hAnsiTheme="minorHAnsi"/>
                              </w:rPr>
                            </w:pPr>
                            <w:r w:rsidRPr="003D15AA">
                              <w:rPr>
                                <w:rFonts w:asciiTheme="minorHAnsi" w:hAnsiTheme="minorHAnsi"/>
                              </w:rPr>
                              <w:t>Investment income</w:t>
                            </w:r>
                          </w:p>
                          <w:p w14:paraId="14947AD2" w14:textId="77777777" w:rsidR="00B94CEB" w:rsidRPr="003D15AA" w:rsidRDefault="00B94CEB" w:rsidP="00934684">
                            <w:pPr>
                              <w:pStyle w:val="BodyText"/>
                              <w:numPr>
                                <w:ilvl w:val="0"/>
                                <w:numId w:val="1"/>
                              </w:numPr>
                              <w:tabs>
                                <w:tab w:val="left" w:pos="256"/>
                              </w:tabs>
                              <w:kinsoku w:val="0"/>
                              <w:overflowPunct w:val="0"/>
                              <w:spacing w:before="3"/>
                              <w:ind w:left="256" w:hanging="180"/>
                              <w:rPr>
                                <w:rFonts w:asciiTheme="minorHAnsi" w:hAnsiTheme="minorHAnsi"/>
                              </w:rPr>
                            </w:pPr>
                            <w:r w:rsidRPr="003D15AA">
                              <w:rPr>
                                <w:rFonts w:asciiTheme="minorHAnsi" w:hAnsiTheme="minorHAnsi"/>
                              </w:rPr>
                              <w:t>Earned interest</w:t>
                            </w:r>
                          </w:p>
                          <w:p w14:paraId="1F388842" w14:textId="77777777" w:rsidR="00B94CEB" w:rsidRPr="003D15AA" w:rsidRDefault="00B94CEB" w:rsidP="00934684">
                            <w:pPr>
                              <w:pStyle w:val="BodyText"/>
                              <w:numPr>
                                <w:ilvl w:val="0"/>
                                <w:numId w:val="1"/>
                              </w:numPr>
                              <w:tabs>
                                <w:tab w:val="left" w:pos="256"/>
                              </w:tabs>
                              <w:kinsoku w:val="0"/>
                              <w:overflowPunct w:val="0"/>
                              <w:spacing w:before="3"/>
                              <w:ind w:left="256" w:hanging="180"/>
                              <w:rPr>
                                <w:rFonts w:asciiTheme="minorHAnsi" w:hAnsiTheme="minorHAnsi"/>
                              </w:rPr>
                            </w:pPr>
                            <w:r w:rsidRPr="003D15AA">
                              <w:rPr>
                                <w:rFonts w:asciiTheme="minorHAnsi" w:hAnsiTheme="minorHAnsi"/>
                              </w:rPr>
                              <w:t>Rental income</w:t>
                            </w:r>
                          </w:p>
                          <w:p w14:paraId="56D007C5" w14:textId="77777777" w:rsidR="00B94CEB" w:rsidRPr="00ED78C0" w:rsidRDefault="00B94CEB" w:rsidP="000528CA">
                            <w:pPr>
                              <w:pStyle w:val="BodyText"/>
                              <w:numPr>
                                <w:ilvl w:val="0"/>
                                <w:numId w:val="1"/>
                              </w:numPr>
                              <w:tabs>
                                <w:tab w:val="left" w:pos="256"/>
                              </w:tabs>
                              <w:kinsoku w:val="0"/>
                              <w:overflowPunct w:val="0"/>
                              <w:spacing w:before="0" w:line="244" w:lineRule="auto"/>
                              <w:ind w:left="256" w:right="339" w:hanging="180"/>
                              <w:rPr>
                                <w:rFonts w:asciiTheme="minorHAnsi" w:hAnsiTheme="minorHAnsi"/>
                                <w:sz w:val="16"/>
                                <w:szCs w:val="16"/>
                              </w:rPr>
                            </w:pPr>
                            <w:r w:rsidRPr="003D15AA">
                              <w:rPr>
                                <w:rFonts w:asciiTheme="minorHAnsi" w:hAnsiTheme="minorHAnsi"/>
                              </w:rPr>
                              <w:t>Regular cash payments from outside household</w:t>
                            </w:r>
                          </w:p>
                        </w:tc>
                      </w:tr>
                    </w:tbl>
                    <w:p w14:paraId="3AD0ACD1" w14:textId="77777777" w:rsidR="00B94CEB" w:rsidRDefault="00B94CEB">
                      <w:pPr>
                        <w:pStyle w:val="BodyText"/>
                        <w:kinsoku w:val="0"/>
                        <w:overflowPunct w:val="0"/>
                        <w:spacing w:before="0"/>
                        <w:ind w:left="0"/>
                        <w:rPr>
                          <w:rFonts w:ascii="Times New Roman" w:hAnsi="Times New Roman" w:cs="Times New Roman"/>
                          <w:sz w:val="6"/>
                          <w:szCs w:val="6"/>
                        </w:rPr>
                      </w:pPr>
                    </w:p>
                    <w:p w14:paraId="72829F5F" w14:textId="77777777" w:rsidR="00973157" w:rsidRDefault="00973157">
                      <w:pPr>
                        <w:pStyle w:val="BodyText"/>
                        <w:kinsoku w:val="0"/>
                        <w:overflowPunct w:val="0"/>
                        <w:spacing w:before="0"/>
                        <w:ind w:left="0"/>
                        <w:rPr>
                          <w:rFonts w:ascii="Times New Roman" w:hAnsi="Times New Roman" w:cs="Times New Roman"/>
                          <w:sz w:val="6"/>
                          <w:szCs w:val="6"/>
                        </w:rPr>
                      </w:pPr>
                    </w:p>
                    <w:p w14:paraId="1828EA5D" w14:textId="77777777" w:rsidR="00973157" w:rsidRDefault="00973157">
                      <w:pPr>
                        <w:pStyle w:val="BodyText"/>
                        <w:kinsoku w:val="0"/>
                        <w:overflowPunct w:val="0"/>
                        <w:spacing w:before="0"/>
                        <w:ind w:left="0"/>
                        <w:rPr>
                          <w:rFonts w:ascii="Times New Roman" w:hAnsi="Times New Roman" w:cs="Times New Roman"/>
                          <w:sz w:val="6"/>
                          <w:szCs w:val="6"/>
                        </w:rPr>
                      </w:pPr>
                    </w:p>
                    <w:p w14:paraId="74B3A628" w14:textId="77777777" w:rsidR="00973157" w:rsidRPr="003D15AA" w:rsidRDefault="00973157">
                      <w:pPr>
                        <w:pStyle w:val="BodyText"/>
                        <w:kinsoku w:val="0"/>
                        <w:overflowPunct w:val="0"/>
                        <w:spacing w:before="0"/>
                        <w:ind w:left="0"/>
                        <w:rPr>
                          <w:rFonts w:ascii="Times New Roman" w:hAnsi="Times New Roman" w:cs="Times New Roman"/>
                          <w:sz w:val="6"/>
                          <w:szCs w:val="6"/>
                        </w:rPr>
                      </w:pPr>
                    </w:p>
                  </w:txbxContent>
                </v:textbox>
              </v:shape>
            </w:pict>
          </mc:Fallback>
        </mc:AlternateContent>
      </w:r>
    </w:p>
    <w:p w14:paraId="1E26C905" w14:textId="4D3F1D3D" w:rsidR="006A6658" w:rsidRPr="002B25BD" w:rsidRDefault="00550EF4" w:rsidP="002B25BD">
      <w:pPr>
        <w:pStyle w:val="Heading1"/>
        <w:tabs>
          <w:tab w:val="left" w:pos="7516"/>
        </w:tabs>
        <w:kinsoku w:val="0"/>
        <w:overflowPunct w:val="0"/>
        <w:spacing w:line="200" w:lineRule="atLeast"/>
        <w:ind w:left="0"/>
        <w:rPr>
          <w:rFonts w:asciiTheme="minorHAnsi" w:hAnsiTheme="minorHAnsi"/>
          <w:position w:val="2"/>
          <w:sz w:val="6"/>
          <w:szCs w:val="6"/>
        </w:rPr>
      </w:pPr>
      <w:r>
        <w:rPr>
          <w:rFonts w:asciiTheme="minorHAnsi" w:hAnsiTheme="minorHAnsi"/>
          <w:noProof/>
          <w:sz w:val="16"/>
          <w:szCs w:val="16"/>
        </w:rPr>
        <mc:AlternateContent>
          <mc:Choice Requires="wps">
            <w:drawing>
              <wp:inline distT="0" distB="0" distL="0" distR="0" wp14:anchorId="09518D4C" wp14:editId="1ED32C15">
                <wp:extent cx="3685543" cy="1638066"/>
                <wp:effectExtent l="0" t="0" r="10160" b="635"/>
                <wp:docPr id="457"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3" cy="1638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695" w:type="dxa"/>
                              <w:tblInd w:w="1739" w:type="dxa"/>
                              <w:tblLayout w:type="fixed"/>
                              <w:tblCellMar>
                                <w:left w:w="0" w:type="dxa"/>
                                <w:right w:w="0" w:type="dxa"/>
                              </w:tblCellMar>
                              <w:tblLook w:val="0000" w:firstRow="0" w:lastRow="0" w:firstColumn="0" w:lastColumn="0" w:noHBand="0" w:noVBand="0"/>
                            </w:tblPr>
                            <w:tblGrid>
                              <w:gridCol w:w="3695"/>
                            </w:tblGrid>
                            <w:tr w:rsidR="00550EF4" w:rsidRPr="00ED78C0" w14:paraId="6077844A" w14:textId="77777777" w:rsidTr="00340897">
                              <w:trPr>
                                <w:trHeight w:hRule="exact" w:val="251"/>
                              </w:trPr>
                              <w:tc>
                                <w:tcPr>
                                  <w:tcW w:w="3695" w:type="dxa"/>
                                  <w:tcBorders>
                                    <w:top w:val="single" w:sz="2" w:space="0" w:color="808285"/>
                                    <w:left w:val="single" w:sz="2" w:space="0" w:color="808285"/>
                                    <w:bottom w:val="single" w:sz="2" w:space="0" w:color="808285"/>
                                    <w:right w:val="single" w:sz="2" w:space="0" w:color="808285"/>
                                  </w:tcBorders>
                                  <w:shd w:val="clear" w:color="auto" w:fill="C6D9F1" w:themeFill="text2" w:themeFillTint="33"/>
                                  <w:vAlign w:val="center"/>
                                </w:tcPr>
                                <w:p w14:paraId="5B36CD86" w14:textId="6F46665B" w:rsidR="00550EF4" w:rsidRPr="00ED78C0" w:rsidRDefault="00820EA8" w:rsidP="007F3E91">
                                  <w:pPr>
                                    <w:pStyle w:val="BodyText"/>
                                    <w:kinsoku w:val="0"/>
                                    <w:overflowPunct w:val="0"/>
                                    <w:spacing w:before="24"/>
                                    <w:ind w:left="57"/>
                                    <w:jc w:val="center"/>
                                    <w:rPr>
                                      <w:rFonts w:asciiTheme="minorHAnsi" w:hAnsiTheme="minorHAnsi"/>
                                      <w:sz w:val="16"/>
                                      <w:szCs w:val="16"/>
                                    </w:rPr>
                                  </w:pPr>
                                  <w:r>
                                    <w:rPr>
                                      <w:rFonts w:asciiTheme="minorHAnsi" w:hAnsiTheme="minorHAnsi"/>
                                      <w:b/>
                                      <w:color w:val="231F20"/>
                                      <w:w w:val="105"/>
                                      <w:sz w:val="16"/>
                                      <w:szCs w:val="16"/>
                                    </w:rPr>
                                    <w:t xml:space="preserve">Sources and </w:t>
                                  </w:r>
                                  <w:r w:rsidR="00550EF4" w:rsidRPr="007F3E91">
                                    <w:rPr>
                                      <w:rFonts w:asciiTheme="minorHAnsi" w:hAnsiTheme="minorHAnsi"/>
                                      <w:b/>
                                      <w:color w:val="231F20"/>
                                      <w:w w:val="105"/>
                                      <w:sz w:val="16"/>
                                      <w:szCs w:val="16"/>
                                    </w:rPr>
                                    <w:t>Examples of Income for Children</w:t>
                                  </w:r>
                                </w:p>
                              </w:tc>
                            </w:tr>
                            <w:tr w:rsidR="00550EF4" w:rsidRPr="00ED78C0" w14:paraId="79DBDB50" w14:textId="77777777" w:rsidTr="00283251">
                              <w:trPr>
                                <w:trHeight w:hRule="exact" w:val="388"/>
                              </w:trPr>
                              <w:tc>
                                <w:tcPr>
                                  <w:tcW w:w="3695" w:type="dxa"/>
                                  <w:tcBorders>
                                    <w:top w:val="single" w:sz="2" w:space="0" w:color="808285"/>
                                    <w:left w:val="single" w:sz="2" w:space="0" w:color="808285"/>
                                    <w:bottom w:val="single" w:sz="2" w:space="0" w:color="808285"/>
                                    <w:right w:val="single" w:sz="2" w:space="0" w:color="808285"/>
                                  </w:tcBorders>
                                </w:tcPr>
                                <w:p w14:paraId="641AF953" w14:textId="77777777" w:rsidR="00550EF4" w:rsidRPr="003D15AA" w:rsidRDefault="00550EF4" w:rsidP="004B1BB2">
                                  <w:pPr>
                                    <w:pStyle w:val="BodyText"/>
                                    <w:kinsoku w:val="0"/>
                                    <w:overflowPunct w:val="0"/>
                                    <w:spacing w:before="6"/>
                                    <w:ind w:left="282" w:right="388" w:hanging="180"/>
                                    <w:rPr>
                                      <w:rFonts w:asciiTheme="minorHAnsi" w:hAnsiTheme="minorHAnsi"/>
                                    </w:rPr>
                                  </w:pPr>
                                  <w:r w:rsidRPr="003D15AA">
                                    <w:rPr>
                                      <w:rFonts w:asciiTheme="minorHAnsi" w:hAnsiTheme="minorHAnsi"/>
                                    </w:rPr>
                                    <w:t>- A child has a regular full or part-time job where they earn a salary or wages</w:t>
                                  </w:r>
                                </w:p>
                              </w:tc>
                            </w:tr>
                            <w:tr w:rsidR="00550EF4" w:rsidRPr="00ED78C0" w14:paraId="16B6D336" w14:textId="77777777" w:rsidTr="00283251">
                              <w:trPr>
                                <w:trHeight w:hRule="exact" w:val="640"/>
                              </w:trPr>
                              <w:tc>
                                <w:tcPr>
                                  <w:tcW w:w="3695" w:type="dxa"/>
                                  <w:tcBorders>
                                    <w:top w:val="single" w:sz="2" w:space="0" w:color="808285"/>
                                    <w:left w:val="single" w:sz="2" w:space="0" w:color="808285"/>
                                    <w:bottom w:val="single" w:sz="2" w:space="0" w:color="808285"/>
                                    <w:right w:val="single" w:sz="2" w:space="0" w:color="808285"/>
                                  </w:tcBorders>
                                </w:tcPr>
                                <w:p w14:paraId="02797710" w14:textId="77777777" w:rsidR="00550EF4" w:rsidRPr="003D15AA" w:rsidRDefault="00550EF4" w:rsidP="004B1BB2">
                                  <w:pPr>
                                    <w:pStyle w:val="BodyText"/>
                                    <w:numPr>
                                      <w:ilvl w:val="0"/>
                                      <w:numId w:val="5"/>
                                    </w:numPr>
                                    <w:tabs>
                                      <w:tab w:val="left" w:pos="173"/>
                                    </w:tabs>
                                    <w:kinsoku w:val="0"/>
                                    <w:overflowPunct w:val="0"/>
                                    <w:spacing w:before="57" w:line="259" w:lineRule="auto"/>
                                    <w:ind w:left="282" w:right="101" w:hanging="180"/>
                                    <w:rPr>
                                      <w:rFonts w:asciiTheme="minorHAnsi" w:hAnsiTheme="minorHAnsi"/>
                                    </w:rPr>
                                  </w:pPr>
                                  <w:r w:rsidRPr="003D15AA">
                                    <w:rPr>
                                      <w:rFonts w:asciiTheme="minorHAnsi" w:hAnsiTheme="minorHAnsi"/>
                                    </w:rPr>
                                    <w:t>A</w:t>
                                  </w:r>
                                  <w:r w:rsidRPr="003D15AA">
                                    <w:rPr>
                                      <w:rFonts w:asciiTheme="minorHAnsi" w:hAnsiTheme="minorHAnsi"/>
                                      <w:spacing w:val="-7"/>
                                    </w:rPr>
                                    <w:t xml:space="preserve"> </w:t>
                                  </w:r>
                                  <w:r w:rsidRPr="003D15AA">
                                    <w:rPr>
                                      <w:rFonts w:asciiTheme="minorHAnsi" w:hAnsiTheme="minorHAnsi"/>
                                      <w:spacing w:val="-4"/>
                                    </w:rPr>
                                    <w:t>child</w:t>
                                  </w:r>
                                  <w:r w:rsidRPr="003D15AA">
                                    <w:rPr>
                                      <w:rFonts w:asciiTheme="minorHAnsi" w:hAnsiTheme="minorHAnsi"/>
                                      <w:spacing w:val="-7"/>
                                    </w:rPr>
                                    <w:t xml:space="preserve"> </w:t>
                                  </w:r>
                                  <w:r w:rsidRPr="003D15AA">
                                    <w:rPr>
                                      <w:rFonts w:asciiTheme="minorHAnsi" w:hAnsiTheme="minorHAnsi"/>
                                      <w:spacing w:val="-2"/>
                                    </w:rPr>
                                    <w:t>is</w:t>
                                  </w:r>
                                  <w:r w:rsidRPr="003D15AA">
                                    <w:rPr>
                                      <w:rFonts w:asciiTheme="minorHAnsi" w:hAnsiTheme="minorHAnsi"/>
                                      <w:spacing w:val="-7"/>
                                    </w:rPr>
                                    <w:t xml:space="preserve"> </w:t>
                                  </w:r>
                                  <w:r w:rsidRPr="003D15AA">
                                    <w:rPr>
                                      <w:rFonts w:asciiTheme="minorHAnsi" w:hAnsiTheme="minorHAnsi"/>
                                      <w:spacing w:val="-4"/>
                                    </w:rPr>
                                    <w:t>blind</w:t>
                                  </w:r>
                                  <w:r w:rsidRPr="003D15AA">
                                    <w:rPr>
                                      <w:rFonts w:asciiTheme="minorHAnsi" w:hAnsiTheme="minorHAnsi"/>
                                      <w:spacing w:val="-7"/>
                                    </w:rPr>
                                    <w:t xml:space="preserve"> </w:t>
                                  </w:r>
                                  <w:r w:rsidRPr="003D15AA">
                                    <w:rPr>
                                      <w:rFonts w:asciiTheme="minorHAnsi" w:hAnsiTheme="minorHAnsi"/>
                                      <w:spacing w:val="-2"/>
                                    </w:rPr>
                                    <w:t>or</w:t>
                                  </w:r>
                                  <w:r w:rsidRPr="003D15AA">
                                    <w:rPr>
                                      <w:rFonts w:asciiTheme="minorHAnsi" w:hAnsiTheme="minorHAnsi"/>
                                      <w:spacing w:val="-7"/>
                                    </w:rPr>
                                    <w:t xml:space="preserve"> </w:t>
                                  </w:r>
                                  <w:r w:rsidRPr="003D15AA">
                                    <w:rPr>
                                      <w:rFonts w:asciiTheme="minorHAnsi" w:hAnsiTheme="minorHAnsi"/>
                                      <w:spacing w:val="-4"/>
                                    </w:rPr>
                                    <w:t>disabled</w:t>
                                  </w:r>
                                  <w:r w:rsidRPr="003D15AA">
                                    <w:rPr>
                                      <w:rFonts w:asciiTheme="minorHAnsi" w:hAnsiTheme="minorHAnsi"/>
                                      <w:spacing w:val="-7"/>
                                    </w:rPr>
                                    <w:t xml:space="preserve"> </w:t>
                                  </w:r>
                                  <w:r w:rsidRPr="003D15AA">
                                    <w:rPr>
                                      <w:rFonts w:asciiTheme="minorHAnsi" w:hAnsiTheme="minorHAnsi"/>
                                      <w:spacing w:val="-3"/>
                                    </w:rPr>
                                    <w:t>and</w:t>
                                  </w:r>
                                  <w:r w:rsidRPr="003D15AA">
                                    <w:rPr>
                                      <w:rFonts w:asciiTheme="minorHAnsi" w:hAnsiTheme="minorHAnsi"/>
                                      <w:spacing w:val="-7"/>
                                    </w:rPr>
                                    <w:t xml:space="preserve"> </w:t>
                                  </w:r>
                                  <w:r w:rsidRPr="003D15AA">
                                    <w:rPr>
                                      <w:rFonts w:asciiTheme="minorHAnsi" w:hAnsiTheme="minorHAnsi"/>
                                      <w:spacing w:val="-4"/>
                                    </w:rPr>
                                    <w:t>receives</w:t>
                                  </w:r>
                                  <w:r w:rsidRPr="003D15AA">
                                    <w:rPr>
                                      <w:rFonts w:asciiTheme="minorHAnsi" w:hAnsiTheme="minorHAnsi"/>
                                      <w:spacing w:val="-7"/>
                                    </w:rPr>
                                    <w:t xml:space="preserve"> </w:t>
                                  </w:r>
                                  <w:r w:rsidRPr="003D15AA">
                                    <w:rPr>
                                      <w:rFonts w:asciiTheme="minorHAnsi" w:hAnsiTheme="minorHAnsi"/>
                                      <w:spacing w:val="-4"/>
                                    </w:rPr>
                                    <w:t>Social</w:t>
                                  </w:r>
                                  <w:r w:rsidRPr="003D15AA">
                                    <w:rPr>
                                      <w:rFonts w:asciiTheme="minorHAnsi" w:hAnsiTheme="minorHAnsi"/>
                                      <w:spacing w:val="31"/>
                                    </w:rPr>
                                    <w:t xml:space="preserve"> </w:t>
                                  </w:r>
                                  <w:r w:rsidRPr="003D15AA">
                                    <w:rPr>
                                      <w:rFonts w:asciiTheme="minorHAnsi" w:hAnsiTheme="minorHAnsi"/>
                                      <w:spacing w:val="-4"/>
                                    </w:rPr>
                                    <w:t>Security</w:t>
                                  </w:r>
                                  <w:r w:rsidRPr="003D15AA">
                                    <w:rPr>
                                      <w:rFonts w:asciiTheme="minorHAnsi" w:hAnsiTheme="minorHAnsi"/>
                                      <w:spacing w:val="-7"/>
                                    </w:rPr>
                                    <w:t xml:space="preserve"> </w:t>
                                  </w:r>
                                  <w:r w:rsidRPr="003D15AA">
                                    <w:rPr>
                                      <w:rFonts w:asciiTheme="minorHAnsi" w:hAnsiTheme="minorHAnsi"/>
                                      <w:spacing w:val="-4"/>
                                    </w:rPr>
                                    <w:t>beneﬁts</w:t>
                                  </w:r>
                                </w:p>
                                <w:p w14:paraId="08D962FA" w14:textId="77777777" w:rsidR="00550EF4" w:rsidRPr="003D15AA" w:rsidRDefault="00550EF4" w:rsidP="004B1BB2">
                                  <w:pPr>
                                    <w:pStyle w:val="BodyText"/>
                                    <w:numPr>
                                      <w:ilvl w:val="0"/>
                                      <w:numId w:val="5"/>
                                    </w:numPr>
                                    <w:tabs>
                                      <w:tab w:val="left" w:pos="173"/>
                                    </w:tabs>
                                    <w:kinsoku w:val="0"/>
                                    <w:overflowPunct w:val="0"/>
                                    <w:spacing w:before="2" w:line="259" w:lineRule="auto"/>
                                    <w:ind w:left="282" w:right="89" w:hanging="180"/>
                                    <w:rPr>
                                      <w:rFonts w:asciiTheme="minorHAnsi" w:hAnsiTheme="minorHAnsi"/>
                                    </w:rPr>
                                  </w:pPr>
                                  <w:r w:rsidRPr="003D15AA">
                                    <w:rPr>
                                      <w:rFonts w:asciiTheme="minorHAnsi" w:hAnsiTheme="minorHAnsi"/>
                                    </w:rPr>
                                    <w:t>A</w:t>
                                  </w:r>
                                  <w:r w:rsidRPr="003D15AA">
                                    <w:rPr>
                                      <w:rFonts w:asciiTheme="minorHAnsi" w:hAnsiTheme="minorHAnsi"/>
                                      <w:spacing w:val="-7"/>
                                    </w:rPr>
                                    <w:t xml:space="preserve"> </w:t>
                                  </w:r>
                                  <w:r w:rsidRPr="003D15AA">
                                    <w:rPr>
                                      <w:rFonts w:asciiTheme="minorHAnsi" w:hAnsiTheme="minorHAnsi"/>
                                      <w:spacing w:val="-4"/>
                                    </w:rPr>
                                    <w:t>Parent</w:t>
                                  </w:r>
                                  <w:r w:rsidRPr="003D15AA">
                                    <w:rPr>
                                      <w:rFonts w:asciiTheme="minorHAnsi" w:hAnsiTheme="minorHAnsi"/>
                                      <w:spacing w:val="-7"/>
                                    </w:rPr>
                                    <w:t xml:space="preserve"> </w:t>
                                  </w:r>
                                  <w:r w:rsidRPr="003D15AA">
                                    <w:rPr>
                                      <w:rFonts w:asciiTheme="minorHAnsi" w:hAnsiTheme="minorHAnsi"/>
                                      <w:spacing w:val="-2"/>
                                    </w:rPr>
                                    <w:t>is</w:t>
                                  </w:r>
                                  <w:r w:rsidRPr="003D15AA">
                                    <w:rPr>
                                      <w:rFonts w:asciiTheme="minorHAnsi" w:hAnsiTheme="minorHAnsi"/>
                                      <w:spacing w:val="-7"/>
                                    </w:rPr>
                                    <w:t xml:space="preserve"> </w:t>
                                  </w:r>
                                  <w:r w:rsidRPr="003D15AA">
                                    <w:rPr>
                                      <w:rFonts w:asciiTheme="minorHAnsi" w:hAnsiTheme="minorHAnsi"/>
                                      <w:spacing w:val="-4"/>
                                    </w:rPr>
                                    <w:t>disabled,</w:t>
                                  </w:r>
                                  <w:r w:rsidRPr="003D15AA">
                                    <w:rPr>
                                      <w:rFonts w:asciiTheme="minorHAnsi" w:hAnsiTheme="minorHAnsi"/>
                                      <w:spacing w:val="-7"/>
                                    </w:rPr>
                                    <w:t xml:space="preserve"> </w:t>
                                  </w:r>
                                  <w:r w:rsidRPr="003D15AA">
                                    <w:rPr>
                                      <w:rFonts w:asciiTheme="minorHAnsi" w:hAnsiTheme="minorHAnsi"/>
                                      <w:spacing w:val="-4"/>
                                    </w:rPr>
                                    <w:t>retired,</w:t>
                                  </w:r>
                                  <w:r w:rsidRPr="003D15AA">
                                    <w:rPr>
                                      <w:rFonts w:asciiTheme="minorHAnsi" w:hAnsiTheme="minorHAnsi"/>
                                      <w:spacing w:val="-7"/>
                                    </w:rPr>
                                    <w:t xml:space="preserve"> </w:t>
                                  </w:r>
                                  <w:r w:rsidRPr="003D15AA">
                                    <w:rPr>
                                      <w:rFonts w:asciiTheme="minorHAnsi" w:hAnsiTheme="minorHAnsi"/>
                                      <w:spacing w:val="-2"/>
                                    </w:rPr>
                                    <w:t>or</w:t>
                                  </w:r>
                                  <w:r w:rsidRPr="003D15AA">
                                    <w:rPr>
                                      <w:rFonts w:asciiTheme="minorHAnsi" w:hAnsiTheme="minorHAnsi"/>
                                      <w:spacing w:val="-7"/>
                                    </w:rPr>
                                    <w:t xml:space="preserve"> </w:t>
                                  </w:r>
                                  <w:r w:rsidRPr="003D15AA">
                                    <w:rPr>
                                      <w:rFonts w:asciiTheme="minorHAnsi" w:hAnsiTheme="minorHAnsi"/>
                                      <w:spacing w:val="-4"/>
                                    </w:rPr>
                                    <w:t>deceased,</w:t>
                                  </w:r>
                                  <w:r w:rsidRPr="003D15AA">
                                    <w:rPr>
                                      <w:rFonts w:asciiTheme="minorHAnsi" w:hAnsiTheme="minorHAnsi"/>
                                      <w:spacing w:val="-7"/>
                                    </w:rPr>
                                    <w:t xml:space="preserve"> </w:t>
                                  </w:r>
                                  <w:r w:rsidRPr="003D15AA">
                                    <w:rPr>
                                      <w:rFonts w:asciiTheme="minorHAnsi" w:hAnsiTheme="minorHAnsi"/>
                                      <w:spacing w:val="-4"/>
                                    </w:rPr>
                                    <w:t>and</w:t>
                                  </w:r>
                                  <w:r w:rsidRPr="003D15AA">
                                    <w:rPr>
                                      <w:rFonts w:asciiTheme="minorHAnsi" w:hAnsiTheme="minorHAnsi"/>
                                      <w:spacing w:val="30"/>
                                    </w:rPr>
                                    <w:t xml:space="preserve"> </w:t>
                                  </w:r>
                                  <w:r w:rsidRPr="003D15AA">
                                    <w:rPr>
                                      <w:rFonts w:asciiTheme="minorHAnsi" w:hAnsiTheme="minorHAnsi"/>
                                      <w:spacing w:val="-4"/>
                                    </w:rPr>
                                    <w:t>their</w:t>
                                  </w:r>
                                  <w:r w:rsidRPr="003D15AA">
                                    <w:rPr>
                                      <w:rFonts w:asciiTheme="minorHAnsi" w:hAnsiTheme="minorHAnsi"/>
                                      <w:spacing w:val="-7"/>
                                    </w:rPr>
                                    <w:t xml:space="preserve"> </w:t>
                                  </w:r>
                                  <w:r w:rsidRPr="003D15AA">
                                    <w:rPr>
                                      <w:rFonts w:asciiTheme="minorHAnsi" w:hAnsiTheme="minorHAnsi"/>
                                      <w:spacing w:val="-4"/>
                                    </w:rPr>
                                    <w:t>child</w:t>
                                  </w:r>
                                  <w:r w:rsidRPr="003D15AA">
                                    <w:rPr>
                                      <w:rFonts w:asciiTheme="minorHAnsi" w:hAnsiTheme="minorHAnsi"/>
                                      <w:spacing w:val="-7"/>
                                    </w:rPr>
                                    <w:t xml:space="preserve"> </w:t>
                                  </w:r>
                                  <w:r w:rsidRPr="003D15AA">
                                    <w:rPr>
                                      <w:rFonts w:asciiTheme="minorHAnsi" w:hAnsiTheme="minorHAnsi"/>
                                      <w:spacing w:val="-4"/>
                                    </w:rPr>
                                    <w:t>receives</w:t>
                                  </w:r>
                                  <w:r w:rsidRPr="003D15AA">
                                    <w:rPr>
                                      <w:rFonts w:asciiTheme="minorHAnsi" w:hAnsiTheme="minorHAnsi"/>
                                      <w:spacing w:val="-7"/>
                                    </w:rPr>
                                    <w:t xml:space="preserve"> </w:t>
                                  </w:r>
                                  <w:r w:rsidRPr="003D15AA">
                                    <w:rPr>
                                      <w:rFonts w:asciiTheme="minorHAnsi" w:hAnsiTheme="minorHAnsi"/>
                                      <w:spacing w:val="-4"/>
                                    </w:rPr>
                                    <w:t>Social</w:t>
                                  </w:r>
                                  <w:r w:rsidRPr="003D15AA">
                                    <w:rPr>
                                      <w:rFonts w:asciiTheme="minorHAnsi" w:hAnsiTheme="minorHAnsi"/>
                                      <w:spacing w:val="-7"/>
                                    </w:rPr>
                                    <w:t xml:space="preserve"> </w:t>
                                  </w:r>
                                  <w:r w:rsidRPr="003D15AA">
                                    <w:rPr>
                                      <w:rFonts w:asciiTheme="minorHAnsi" w:hAnsiTheme="minorHAnsi"/>
                                      <w:spacing w:val="-4"/>
                                    </w:rPr>
                                    <w:t>Security</w:t>
                                  </w:r>
                                  <w:r w:rsidRPr="003D15AA">
                                    <w:rPr>
                                      <w:rFonts w:asciiTheme="minorHAnsi" w:hAnsiTheme="minorHAnsi"/>
                                      <w:spacing w:val="-7"/>
                                    </w:rPr>
                                    <w:t xml:space="preserve"> </w:t>
                                  </w:r>
                                  <w:r w:rsidRPr="003D15AA">
                                    <w:rPr>
                                      <w:rFonts w:asciiTheme="minorHAnsi" w:hAnsiTheme="minorHAnsi"/>
                                      <w:spacing w:val="-4"/>
                                    </w:rPr>
                                    <w:t>beneﬁts</w:t>
                                  </w:r>
                                </w:p>
                              </w:tc>
                            </w:tr>
                            <w:tr w:rsidR="00550EF4" w:rsidRPr="00ED78C0" w14:paraId="4723351C" w14:textId="77777777" w:rsidTr="00283251">
                              <w:trPr>
                                <w:trHeight w:hRule="exact" w:val="442"/>
                              </w:trPr>
                              <w:tc>
                                <w:tcPr>
                                  <w:tcW w:w="3695" w:type="dxa"/>
                                  <w:tcBorders>
                                    <w:top w:val="single" w:sz="2" w:space="0" w:color="808285"/>
                                    <w:left w:val="single" w:sz="2" w:space="0" w:color="808285"/>
                                    <w:bottom w:val="single" w:sz="2" w:space="0" w:color="808285"/>
                                    <w:right w:val="single" w:sz="2" w:space="0" w:color="808285"/>
                                  </w:tcBorders>
                                </w:tcPr>
                                <w:p w14:paraId="7ED18689" w14:textId="77777777" w:rsidR="00550EF4" w:rsidRPr="003D15AA" w:rsidRDefault="00550EF4" w:rsidP="004B1BB2">
                                  <w:pPr>
                                    <w:pStyle w:val="BodyText"/>
                                    <w:kinsoku w:val="0"/>
                                    <w:overflowPunct w:val="0"/>
                                    <w:spacing w:before="45" w:line="250" w:lineRule="auto"/>
                                    <w:ind w:left="282" w:right="542" w:hanging="180"/>
                                    <w:rPr>
                                      <w:rFonts w:asciiTheme="minorHAnsi" w:hAnsiTheme="minorHAnsi"/>
                                    </w:rPr>
                                  </w:pPr>
                                  <w:r w:rsidRPr="003D15AA">
                                    <w:rPr>
                                      <w:rFonts w:asciiTheme="minorHAnsi" w:hAnsiTheme="minorHAnsi"/>
                                    </w:rPr>
                                    <w:t>- A friend or extended family member regularly gives a child spending money</w:t>
                                  </w:r>
                                </w:p>
                              </w:tc>
                            </w:tr>
                            <w:tr w:rsidR="00550EF4" w:rsidRPr="00ED78C0" w14:paraId="5CF17092" w14:textId="77777777" w:rsidTr="00283251">
                              <w:trPr>
                                <w:trHeight w:hRule="exact" w:val="361"/>
                              </w:trPr>
                              <w:tc>
                                <w:tcPr>
                                  <w:tcW w:w="3695" w:type="dxa"/>
                                  <w:tcBorders>
                                    <w:top w:val="single" w:sz="2" w:space="0" w:color="808285"/>
                                    <w:left w:val="single" w:sz="2" w:space="0" w:color="808285"/>
                                    <w:bottom w:val="single" w:sz="2" w:space="0" w:color="808285"/>
                                    <w:right w:val="single" w:sz="2" w:space="0" w:color="808285"/>
                                  </w:tcBorders>
                                </w:tcPr>
                                <w:p w14:paraId="2CB954A8" w14:textId="77777777" w:rsidR="00550EF4" w:rsidRPr="003D15AA" w:rsidRDefault="00550EF4" w:rsidP="004B1BB2">
                                  <w:pPr>
                                    <w:pStyle w:val="BodyText"/>
                                    <w:kinsoku w:val="0"/>
                                    <w:overflowPunct w:val="0"/>
                                    <w:spacing w:before="0"/>
                                    <w:ind w:left="282" w:right="471" w:hanging="180"/>
                                    <w:rPr>
                                      <w:rFonts w:asciiTheme="minorHAnsi" w:hAnsiTheme="minorHAnsi"/>
                                    </w:rPr>
                                  </w:pPr>
                                  <w:r w:rsidRPr="003D15AA">
                                    <w:rPr>
                                      <w:rFonts w:asciiTheme="minorHAnsi" w:hAnsiTheme="minorHAnsi"/>
                                    </w:rPr>
                                    <w:t>- A child receives regular income from a private pension fund, annuity, or trust</w:t>
                                  </w:r>
                                </w:p>
                              </w:tc>
                            </w:tr>
                            <w:tr w:rsidR="00550EF4" w:rsidRPr="00ED78C0" w14:paraId="67D70957" w14:textId="77777777" w:rsidTr="00283251">
                              <w:trPr>
                                <w:trHeight w:hRule="exact" w:val="427"/>
                              </w:trPr>
                              <w:tc>
                                <w:tcPr>
                                  <w:tcW w:w="3695" w:type="dxa"/>
                                  <w:tcBorders>
                                    <w:top w:val="single" w:sz="2" w:space="0" w:color="808285"/>
                                    <w:left w:val="single" w:sz="2" w:space="0" w:color="808285"/>
                                    <w:bottom w:val="single" w:sz="2" w:space="0" w:color="808285"/>
                                    <w:right w:val="single" w:sz="2" w:space="0" w:color="808285"/>
                                  </w:tcBorders>
                                </w:tcPr>
                                <w:p w14:paraId="35786C14" w14:textId="77777777" w:rsidR="00550EF4" w:rsidRPr="003D15AA" w:rsidRDefault="00550EF4" w:rsidP="00BF6DBE">
                                  <w:pPr>
                                    <w:pStyle w:val="BodyText"/>
                                    <w:kinsoku w:val="0"/>
                                    <w:overflowPunct w:val="0"/>
                                    <w:spacing w:before="0"/>
                                    <w:ind w:left="282" w:right="471" w:hanging="180"/>
                                    <w:rPr>
                                      <w:rFonts w:asciiTheme="minorHAnsi" w:hAnsiTheme="minorHAnsi"/>
                                    </w:rPr>
                                  </w:pPr>
                                  <w:r w:rsidRPr="003D15AA">
                                    <w:rPr>
                                      <w:rFonts w:asciiTheme="minorHAnsi" w:hAnsiTheme="minorHAnsi"/>
                                    </w:rPr>
                                    <w:t>- A child receives regular income from a private pension fund, annuity, or trust</w:t>
                                  </w:r>
                                </w:p>
                              </w:tc>
                            </w:tr>
                          </w:tbl>
                          <w:p w14:paraId="3F8E32C9" w14:textId="77777777" w:rsidR="00550EF4" w:rsidRPr="003D15AA" w:rsidRDefault="00550EF4" w:rsidP="00550EF4">
                            <w:pPr>
                              <w:pStyle w:val="BodyText"/>
                              <w:kinsoku w:val="0"/>
                              <w:overflowPunct w:val="0"/>
                              <w:spacing w:before="0"/>
                              <w:ind w:left="0"/>
                              <w:rPr>
                                <w:rFonts w:ascii="Times New Roman" w:hAnsi="Times New Roman" w:cs="Times New Roman"/>
                                <w:sz w:val="6"/>
                                <w:szCs w:val="6"/>
                              </w:rPr>
                            </w:pPr>
                          </w:p>
                        </w:txbxContent>
                      </wps:txbx>
                      <wps:bodyPr rot="0" vert="horz" wrap="square" lIns="0" tIns="0" rIns="0" bIns="0" anchor="t" anchorCtr="0" upright="1">
                        <a:noAutofit/>
                      </wps:bodyPr>
                    </wps:wsp>
                  </a:graphicData>
                </a:graphic>
              </wp:inline>
            </w:drawing>
          </mc:Choice>
          <mc:Fallback>
            <w:pict>
              <v:shape w14:anchorId="09518D4C" id="Text Box 485" o:spid="_x0000_s1057" type="#_x0000_t202" style="width:290.2pt;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" filled="f" stroked="f">
                <v:textbox inset="0,0,0,0">
                  <w:txbxContent>
                    <w:tbl>
                      <w:tblPr>
                        <w:tblW w:w="3695" w:type="dxa"/>
                        <w:tblInd w:w="1739" w:type="dxa"/>
                        <w:tblLayout w:type="fixed"/>
                        <w:tblCellMar>
                          <w:left w:w="0" w:type="dxa"/>
                          <w:right w:w="0" w:type="dxa"/>
                        </w:tblCellMar>
                        <w:tblLook w:val="0000" w:firstRow="0" w:lastRow="0" w:firstColumn="0" w:lastColumn="0" w:noHBand="0" w:noVBand="0"/>
                      </w:tblPr>
                      <w:tblGrid>
                        <w:gridCol w:w="3695"/>
                      </w:tblGrid>
                      <w:tr w:rsidR="00550EF4" w:rsidRPr="00ED78C0" w14:paraId="6077844A" w14:textId="77777777" w:rsidTr="00340897">
                        <w:trPr>
                          <w:trHeight w:hRule="exact" w:val="251"/>
                        </w:trPr>
                        <w:tc>
                          <w:tcPr>
                            <w:tcW w:w="3695" w:type="dxa"/>
                            <w:tcBorders>
                              <w:top w:val="single" w:sz="2" w:space="0" w:color="808285"/>
                              <w:left w:val="single" w:sz="2" w:space="0" w:color="808285"/>
                              <w:bottom w:val="single" w:sz="2" w:space="0" w:color="808285"/>
                              <w:right w:val="single" w:sz="2" w:space="0" w:color="808285"/>
                            </w:tcBorders>
                            <w:shd w:val="clear" w:color="auto" w:fill="C6D9F1" w:themeFill="text2" w:themeFillTint="33"/>
                            <w:vAlign w:val="center"/>
                          </w:tcPr>
                          <w:p w14:paraId="5B36CD86" w14:textId="6F46665B" w:rsidR="00550EF4" w:rsidRPr="00ED78C0" w:rsidRDefault="00820EA8" w:rsidP="007F3E91">
                            <w:pPr>
                              <w:pStyle w:val="BodyText"/>
                              <w:kinsoku w:val="0"/>
                              <w:overflowPunct w:val="0"/>
                              <w:spacing w:before="24"/>
                              <w:ind w:left="57"/>
                              <w:jc w:val="center"/>
                              <w:rPr>
                                <w:rFonts w:asciiTheme="minorHAnsi" w:hAnsiTheme="minorHAnsi"/>
                                <w:sz w:val="16"/>
                                <w:szCs w:val="16"/>
                              </w:rPr>
                            </w:pPr>
                            <w:r>
                              <w:rPr>
                                <w:rFonts w:asciiTheme="minorHAnsi" w:hAnsiTheme="minorHAnsi"/>
                                <w:b/>
                                <w:color w:val="231F20"/>
                                <w:w w:val="105"/>
                                <w:sz w:val="16"/>
                                <w:szCs w:val="16"/>
                              </w:rPr>
                              <w:t xml:space="preserve">Sources and </w:t>
                            </w:r>
                            <w:r w:rsidR="00550EF4" w:rsidRPr="007F3E91">
                              <w:rPr>
                                <w:rFonts w:asciiTheme="minorHAnsi" w:hAnsiTheme="minorHAnsi"/>
                                <w:b/>
                                <w:color w:val="231F20"/>
                                <w:w w:val="105"/>
                                <w:sz w:val="16"/>
                                <w:szCs w:val="16"/>
                              </w:rPr>
                              <w:t>Examples of Income for Children</w:t>
                            </w:r>
                          </w:p>
                        </w:tc>
                      </w:tr>
                      <w:tr w:rsidR="00550EF4" w:rsidRPr="00ED78C0" w14:paraId="79DBDB50" w14:textId="77777777" w:rsidTr="00283251">
                        <w:trPr>
                          <w:trHeight w:hRule="exact" w:val="388"/>
                        </w:trPr>
                        <w:tc>
                          <w:tcPr>
                            <w:tcW w:w="3695" w:type="dxa"/>
                            <w:tcBorders>
                              <w:top w:val="single" w:sz="2" w:space="0" w:color="808285"/>
                              <w:left w:val="single" w:sz="2" w:space="0" w:color="808285"/>
                              <w:bottom w:val="single" w:sz="2" w:space="0" w:color="808285"/>
                              <w:right w:val="single" w:sz="2" w:space="0" w:color="808285"/>
                            </w:tcBorders>
                          </w:tcPr>
                          <w:p w14:paraId="641AF953" w14:textId="77777777" w:rsidR="00550EF4" w:rsidRPr="003D15AA" w:rsidRDefault="00550EF4" w:rsidP="004B1BB2">
                            <w:pPr>
                              <w:pStyle w:val="BodyText"/>
                              <w:kinsoku w:val="0"/>
                              <w:overflowPunct w:val="0"/>
                              <w:spacing w:before="6"/>
                              <w:ind w:left="282" w:right="388" w:hanging="180"/>
                              <w:rPr>
                                <w:rFonts w:asciiTheme="minorHAnsi" w:hAnsiTheme="minorHAnsi"/>
                              </w:rPr>
                            </w:pPr>
                            <w:r w:rsidRPr="003D15AA">
                              <w:rPr>
                                <w:rFonts w:asciiTheme="minorHAnsi" w:hAnsiTheme="minorHAnsi"/>
                              </w:rPr>
                              <w:t>- A child has a regular full or part-time job where they earn a salary or wages</w:t>
                            </w:r>
                          </w:p>
                        </w:tc>
                      </w:tr>
                      <w:tr w:rsidR="00550EF4" w:rsidRPr="00ED78C0" w14:paraId="16B6D336" w14:textId="77777777" w:rsidTr="00283251">
                        <w:trPr>
                          <w:trHeight w:hRule="exact" w:val="640"/>
                        </w:trPr>
                        <w:tc>
                          <w:tcPr>
                            <w:tcW w:w="3695" w:type="dxa"/>
                            <w:tcBorders>
                              <w:top w:val="single" w:sz="2" w:space="0" w:color="808285"/>
                              <w:left w:val="single" w:sz="2" w:space="0" w:color="808285"/>
                              <w:bottom w:val="single" w:sz="2" w:space="0" w:color="808285"/>
                              <w:right w:val="single" w:sz="2" w:space="0" w:color="808285"/>
                            </w:tcBorders>
                          </w:tcPr>
                          <w:p w14:paraId="02797710" w14:textId="77777777" w:rsidR="00550EF4" w:rsidRPr="003D15AA" w:rsidRDefault="00550EF4" w:rsidP="004B1BB2">
                            <w:pPr>
                              <w:pStyle w:val="BodyText"/>
                              <w:numPr>
                                <w:ilvl w:val="0"/>
                                <w:numId w:val="5"/>
                              </w:numPr>
                              <w:tabs>
                                <w:tab w:val="left" w:pos="173"/>
                              </w:tabs>
                              <w:kinsoku w:val="0"/>
                              <w:overflowPunct w:val="0"/>
                              <w:spacing w:before="57" w:line="259" w:lineRule="auto"/>
                              <w:ind w:left="282" w:right="101" w:hanging="180"/>
                              <w:rPr>
                                <w:rFonts w:asciiTheme="minorHAnsi" w:hAnsiTheme="minorHAnsi"/>
                              </w:rPr>
                            </w:pPr>
                            <w:r w:rsidRPr="003D15AA">
                              <w:rPr>
                                <w:rFonts w:asciiTheme="minorHAnsi" w:hAnsiTheme="minorHAnsi"/>
                              </w:rPr>
                              <w:t>A</w:t>
                            </w:r>
                            <w:r w:rsidRPr="003D15AA">
                              <w:rPr>
                                <w:rFonts w:asciiTheme="minorHAnsi" w:hAnsiTheme="minorHAnsi"/>
                                <w:spacing w:val="-7"/>
                              </w:rPr>
                              <w:t xml:space="preserve"> </w:t>
                            </w:r>
                            <w:r w:rsidRPr="003D15AA">
                              <w:rPr>
                                <w:rFonts w:asciiTheme="minorHAnsi" w:hAnsiTheme="minorHAnsi"/>
                                <w:spacing w:val="-4"/>
                              </w:rPr>
                              <w:t>child</w:t>
                            </w:r>
                            <w:r w:rsidRPr="003D15AA">
                              <w:rPr>
                                <w:rFonts w:asciiTheme="minorHAnsi" w:hAnsiTheme="minorHAnsi"/>
                                <w:spacing w:val="-7"/>
                              </w:rPr>
                              <w:t xml:space="preserve"> </w:t>
                            </w:r>
                            <w:r w:rsidRPr="003D15AA">
                              <w:rPr>
                                <w:rFonts w:asciiTheme="minorHAnsi" w:hAnsiTheme="minorHAnsi"/>
                                <w:spacing w:val="-2"/>
                              </w:rPr>
                              <w:t>is</w:t>
                            </w:r>
                            <w:r w:rsidRPr="003D15AA">
                              <w:rPr>
                                <w:rFonts w:asciiTheme="minorHAnsi" w:hAnsiTheme="minorHAnsi"/>
                                <w:spacing w:val="-7"/>
                              </w:rPr>
                              <w:t xml:space="preserve"> </w:t>
                            </w:r>
                            <w:r w:rsidRPr="003D15AA">
                              <w:rPr>
                                <w:rFonts w:asciiTheme="minorHAnsi" w:hAnsiTheme="minorHAnsi"/>
                                <w:spacing w:val="-4"/>
                              </w:rPr>
                              <w:t>blind</w:t>
                            </w:r>
                            <w:r w:rsidRPr="003D15AA">
                              <w:rPr>
                                <w:rFonts w:asciiTheme="minorHAnsi" w:hAnsiTheme="minorHAnsi"/>
                                <w:spacing w:val="-7"/>
                              </w:rPr>
                              <w:t xml:space="preserve"> </w:t>
                            </w:r>
                            <w:r w:rsidRPr="003D15AA">
                              <w:rPr>
                                <w:rFonts w:asciiTheme="minorHAnsi" w:hAnsiTheme="minorHAnsi"/>
                                <w:spacing w:val="-2"/>
                              </w:rPr>
                              <w:t>or</w:t>
                            </w:r>
                            <w:r w:rsidRPr="003D15AA">
                              <w:rPr>
                                <w:rFonts w:asciiTheme="minorHAnsi" w:hAnsiTheme="minorHAnsi"/>
                                <w:spacing w:val="-7"/>
                              </w:rPr>
                              <w:t xml:space="preserve"> </w:t>
                            </w:r>
                            <w:r w:rsidRPr="003D15AA">
                              <w:rPr>
                                <w:rFonts w:asciiTheme="minorHAnsi" w:hAnsiTheme="minorHAnsi"/>
                                <w:spacing w:val="-4"/>
                              </w:rPr>
                              <w:t>disabled</w:t>
                            </w:r>
                            <w:r w:rsidRPr="003D15AA">
                              <w:rPr>
                                <w:rFonts w:asciiTheme="minorHAnsi" w:hAnsiTheme="minorHAnsi"/>
                                <w:spacing w:val="-7"/>
                              </w:rPr>
                              <w:t xml:space="preserve"> </w:t>
                            </w:r>
                            <w:r w:rsidRPr="003D15AA">
                              <w:rPr>
                                <w:rFonts w:asciiTheme="minorHAnsi" w:hAnsiTheme="minorHAnsi"/>
                                <w:spacing w:val="-3"/>
                              </w:rPr>
                              <w:t>and</w:t>
                            </w:r>
                            <w:r w:rsidRPr="003D15AA">
                              <w:rPr>
                                <w:rFonts w:asciiTheme="minorHAnsi" w:hAnsiTheme="minorHAnsi"/>
                                <w:spacing w:val="-7"/>
                              </w:rPr>
                              <w:t xml:space="preserve"> </w:t>
                            </w:r>
                            <w:r w:rsidRPr="003D15AA">
                              <w:rPr>
                                <w:rFonts w:asciiTheme="minorHAnsi" w:hAnsiTheme="minorHAnsi"/>
                                <w:spacing w:val="-4"/>
                              </w:rPr>
                              <w:t>receives</w:t>
                            </w:r>
                            <w:r w:rsidRPr="003D15AA">
                              <w:rPr>
                                <w:rFonts w:asciiTheme="minorHAnsi" w:hAnsiTheme="minorHAnsi"/>
                                <w:spacing w:val="-7"/>
                              </w:rPr>
                              <w:t xml:space="preserve"> </w:t>
                            </w:r>
                            <w:r w:rsidRPr="003D15AA">
                              <w:rPr>
                                <w:rFonts w:asciiTheme="minorHAnsi" w:hAnsiTheme="minorHAnsi"/>
                                <w:spacing w:val="-4"/>
                              </w:rPr>
                              <w:t>Social</w:t>
                            </w:r>
                            <w:r w:rsidRPr="003D15AA">
                              <w:rPr>
                                <w:rFonts w:asciiTheme="minorHAnsi" w:hAnsiTheme="minorHAnsi"/>
                                <w:spacing w:val="31"/>
                              </w:rPr>
                              <w:t xml:space="preserve"> </w:t>
                            </w:r>
                            <w:r w:rsidRPr="003D15AA">
                              <w:rPr>
                                <w:rFonts w:asciiTheme="minorHAnsi" w:hAnsiTheme="minorHAnsi"/>
                                <w:spacing w:val="-4"/>
                              </w:rPr>
                              <w:t>Security</w:t>
                            </w:r>
                            <w:r w:rsidRPr="003D15AA">
                              <w:rPr>
                                <w:rFonts w:asciiTheme="minorHAnsi" w:hAnsiTheme="minorHAnsi"/>
                                <w:spacing w:val="-7"/>
                              </w:rPr>
                              <w:t xml:space="preserve"> </w:t>
                            </w:r>
                            <w:r w:rsidRPr="003D15AA">
                              <w:rPr>
                                <w:rFonts w:asciiTheme="minorHAnsi" w:hAnsiTheme="minorHAnsi"/>
                                <w:spacing w:val="-4"/>
                              </w:rPr>
                              <w:t>beneﬁts</w:t>
                            </w:r>
                          </w:p>
                          <w:p w14:paraId="08D962FA" w14:textId="77777777" w:rsidR="00550EF4" w:rsidRPr="003D15AA" w:rsidRDefault="00550EF4" w:rsidP="004B1BB2">
                            <w:pPr>
                              <w:pStyle w:val="BodyText"/>
                              <w:numPr>
                                <w:ilvl w:val="0"/>
                                <w:numId w:val="5"/>
                              </w:numPr>
                              <w:tabs>
                                <w:tab w:val="left" w:pos="173"/>
                              </w:tabs>
                              <w:kinsoku w:val="0"/>
                              <w:overflowPunct w:val="0"/>
                              <w:spacing w:before="2" w:line="259" w:lineRule="auto"/>
                              <w:ind w:left="282" w:right="89" w:hanging="180"/>
                              <w:rPr>
                                <w:rFonts w:asciiTheme="minorHAnsi" w:hAnsiTheme="minorHAnsi"/>
                              </w:rPr>
                            </w:pPr>
                            <w:r w:rsidRPr="003D15AA">
                              <w:rPr>
                                <w:rFonts w:asciiTheme="minorHAnsi" w:hAnsiTheme="minorHAnsi"/>
                              </w:rPr>
                              <w:t>A</w:t>
                            </w:r>
                            <w:r w:rsidRPr="003D15AA">
                              <w:rPr>
                                <w:rFonts w:asciiTheme="minorHAnsi" w:hAnsiTheme="minorHAnsi"/>
                                <w:spacing w:val="-7"/>
                              </w:rPr>
                              <w:t xml:space="preserve"> </w:t>
                            </w:r>
                            <w:r w:rsidRPr="003D15AA">
                              <w:rPr>
                                <w:rFonts w:asciiTheme="minorHAnsi" w:hAnsiTheme="minorHAnsi"/>
                                <w:spacing w:val="-4"/>
                              </w:rPr>
                              <w:t>Parent</w:t>
                            </w:r>
                            <w:r w:rsidRPr="003D15AA">
                              <w:rPr>
                                <w:rFonts w:asciiTheme="minorHAnsi" w:hAnsiTheme="minorHAnsi"/>
                                <w:spacing w:val="-7"/>
                              </w:rPr>
                              <w:t xml:space="preserve"> </w:t>
                            </w:r>
                            <w:r w:rsidRPr="003D15AA">
                              <w:rPr>
                                <w:rFonts w:asciiTheme="minorHAnsi" w:hAnsiTheme="minorHAnsi"/>
                                <w:spacing w:val="-2"/>
                              </w:rPr>
                              <w:t>is</w:t>
                            </w:r>
                            <w:r w:rsidRPr="003D15AA">
                              <w:rPr>
                                <w:rFonts w:asciiTheme="minorHAnsi" w:hAnsiTheme="minorHAnsi"/>
                                <w:spacing w:val="-7"/>
                              </w:rPr>
                              <w:t xml:space="preserve"> </w:t>
                            </w:r>
                            <w:r w:rsidRPr="003D15AA">
                              <w:rPr>
                                <w:rFonts w:asciiTheme="minorHAnsi" w:hAnsiTheme="minorHAnsi"/>
                                <w:spacing w:val="-4"/>
                              </w:rPr>
                              <w:t>disabled,</w:t>
                            </w:r>
                            <w:r w:rsidRPr="003D15AA">
                              <w:rPr>
                                <w:rFonts w:asciiTheme="minorHAnsi" w:hAnsiTheme="minorHAnsi"/>
                                <w:spacing w:val="-7"/>
                              </w:rPr>
                              <w:t xml:space="preserve"> </w:t>
                            </w:r>
                            <w:r w:rsidRPr="003D15AA">
                              <w:rPr>
                                <w:rFonts w:asciiTheme="minorHAnsi" w:hAnsiTheme="minorHAnsi"/>
                                <w:spacing w:val="-4"/>
                              </w:rPr>
                              <w:t>retired,</w:t>
                            </w:r>
                            <w:r w:rsidRPr="003D15AA">
                              <w:rPr>
                                <w:rFonts w:asciiTheme="minorHAnsi" w:hAnsiTheme="minorHAnsi"/>
                                <w:spacing w:val="-7"/>
                              </w:rPr>
                              <w:t xml:space="preserve"> </w:t>
                            </w:r>
                            <w:r w:rsidRPr="003D15AA">
                              <w:rPr>
                                <w:rFonts w:asciiTheme="minorHAnsi" w:hAnsiTheme="minorHAnsi"/>
                                <w:spacing w:val="-2"/>
                              </w:rPr>
                              <w:t>or</w:t>
                            </w:r>
                            <w:r w:rsidRPr="003D15AA">
                              <w:rPr>
                                <w:rFonts w:asciiTheme="minorHAnsi" w:hAnsiTheme="minorHAnsi"/>
                                <w:spacing w:val="-7"/>
                              </w:rPr>
                              <w:t xml:space="preserve"> </w:t>
                            </w:r>
                            <w:r w:rsidRPr="003D15AA">
                              <w:rPr>
                                <w:rFonts w:asciiTheme="minorHAnsi" w:hAnsiTheme="minorHAnsi"/>
                                <w:spacing w:val="-4"/>
                              </w:rPr>
                              <w:t>deceased,</w:t>
                            </w:r>
                            <w:r w:rsidRPr="003D15AA">
                              <w:rPr>
                                <w:rFonts w:asciiTheme="minorHAnsi" w:hAnsiTheme="minorHAnsi"/>
                                <w:spacing w:val="-7"/>
                              </w:rPr>
                              <w:t xml:space="preserve"> </w:t>
                            </w:r>
                            <w:r w:rsidRPr="003D15AA">
                              <w:rPr>
                                <w:rFonts w:asciiTheme="minorHAnsi" w:hAnsiTheme="minorHAnsi"/>
                                <w:spacing w:val="-4"/>
                              </w:rPr>
                              <w:t>and</w:t>
                            </w:r>
                            <w:r w:rsidRPr="003D15AA">
                              <w:rPr>
                                <w:rFonts w:asciiTheme="minorHAnsi" w:hAnsiTheme="minorHAnsi"/>
                                <w:spacing w:val="30"/>
                              </w:rPr>
                              <w:t xml:space="preserve"> </w:t>
                            </w:r>
                            <w:r w:rsidRPr="003D15AA">
                              <w:rPr>
                                <w:rFonts w:asciiTheme="minorHAnsi" w:hAnsiTheme="minorHAnsi"/>
                                <w:spacing w:val="-4"/>
                              </w:rPr>
                              <w:t>their</w:t>
                            </w:r>
                            <w:r w:rsidRPr="003D15AA">
                              <w:rPr>
                                <w:rFonts w:asciiTheme="minorHAnsi" w:hAnsiTheme="minorHAnsi"/>
                                <w:spacing w:val="-7"/>
                              </w:rPr>
                              <w:t xml:space="preserve"> </w:t>
                            </w:r>
                            <w:r w:rsidRPr="003D15AA">
                              <w:rPr>
                                <w:rFonts w:asciiTheme="minorHAnsi" w:hAnsiTheme="minorHAnsi"/>
                                <w:spacing w:val="-4"/>
                              </w:rPr>
                              <w:t>child</w:t>
                            </w:r>
                            <w:r w:rsidRPr="003D15AA">
                              <w:rPr>
                                <w:rFonts w:asciiTheme="minorHAnsi" w:hAnsiTheme="minorHAnsi"/>
                                <w:spacing w:val="-7"/>
                              </w:rPr>
                              <w:t xml:space="preserve"> </w:t>
                            </w:r>
                            <w:r w:rsidRPr="003D15AA">
                              <w:rPr>
                                <w:rFonts w:asciiTheme="minorHAnsi" w:hAnsiTheme="minorHAnsi"/>
                                <w:spacing w:val="-4"/>
                              </w:rPr>
                              <w:t>receives</w:t>
                            </w:r>
                            <w:r w:rsidRPr="003D15AA">
                              <w:rPr>
                                <w:rFonts w:asciiTheme="minorHAnsi" w:hAnsiTheme="minorHAnsi"/>
                                <w:spacing w:val="-7"/>
                              </w:rPr>
                              <w:t xml:space="preserve"> </w:t>
                            </w:r>
                            <w:r w:rsidRPr="003D15AA">
                              <w:rPr>
                                <w:rFonts w:asciiTheme="minorHAnsi" w:hAnsiTheme="minorHAnsi"/>
                                <w:spacing w:val="-4"/>
                              </w:rPr>
                              <w:t>Social</w:t>
                            </w:r>
                            <w:r w:rsidRPr="003D15AA">
                              <w:rPr>
                                <w:rFonts w:asciiTheme="minorHAnsi" w:hAnsiTheme="minorHAnsi"/>
                                <w:spacing w:val="-7"/>
                              </w:rPr>
                              <w:t xml:space="preserve"> </w:t>
                            </w:r>
                            <w:r w:rsidRPr="003D15AA">
                              <w:rPr>
                                <w:rFonts w:asciiTheme="minorHAnsi" w:hAnsiTheme="minorHAnsi"/>
                                <w:spacing w:val="-4"/>
                              </w:rPr>
                              <w:t>Security</w:t>
                            </w:r>
                            <w:r w:rsidRPr="003D15AA">
                              <w:rPr>
                                <w:rFonts w:asciiTheme="minorHAnsi" w:hAnsiTheme="minorHAnsi"/>
                                <w:spacing w:val="-7"/>
                              </w:rPr>
                              <w:t xml:space="preserve"> </w:t>
                            </w:r>
                            <w:r w:rsidRPr="003D15AA">
                              <w:rPr>
                                <w:rFonts w:asciiTheme="minorHAnsi" w:hAnsiTheme="minorHAnsi"/>
                                <w:spacing w:val="-4"/>
                              </w:rPr>
                              <w:t>beneﬁts</w:t>
                            </w:r>
                          </w:p>
                        </w:tc>
                      </w:tr>
                      <w:tr w:rsidR="00550EF4" w:rsidRPr="00ED78C0" w14:paraId="4723351C" w14:textId="77777777" w:rsidTr="00283251">
                        <w:trPr>
                          <w:trHeight w:hRule="exact" w:val="442"/>
                        </w:trPr>
                        <w:tc>
                          <w:tcPr>
                            <w:tcW w:w="3695" w:type="dxa"/>
                            <w:tcBorders>
                              <w:top w:val="single" w:sz="2" w:space="0" w:color="808285"/>
                              <w:left w:val="single" w:sz="2" w:space="0" w:color="808285"/>
                              <w:bottom w:val="single" w:sz="2" w:space="0" w:color="808285"/>
                              <w:right w:val="single" w:sz="2" w:space="0" w:color="808285"/>
                            </w:tcBorders>
                          </w:tcPr>
                          <w:p w14:paraId="7ED18689" w14:textId="77777777" w:rsidR="00550EF4" w:rsidRPr="003D15AA" w:rsidRDefault="00550EF4" w:rsidP="004B1BB2">
                            <w:pPr>
                              <w:pStyle w:val="BodyText"/>
                              <w:kinsoku w:val="0"/>
                              <w:overflowPunct w:val="0"/>
                              <w:spacing w:before="45" w:line="250" w:lineRule="auto"/>
                              <w:ind w:left="282" w:right="542" w:hanging="180"/>
                              <w:rPr>
                                <w:rFonts w:asciiTheme="minorHAnsi" w:hAnsiTheme="minorHAnsi"/>
                              </w:rPr>
                            </w:pPr>
                            <w:r w:rsidRPr="003D15AA">
                              <w:rPr>
                                <w:rFonts w:asciiTheme="minorHAnsi" w:hAnsiTheme="minorHAnsi"/>
                              </w:rPr>
                              <w:t>- A friend or extended family member regularly gives a child spending money</w:t>
                            </w:r>
                          </w:p>
                        </w:tc>
                      </w:tr>
                      <w:tr w:rsidR="00550EF4" w:rsidRPr="00ED78C0" w14:paraId="5CF17092" w14:textId="77777777" w:rsidTr="00283251">
                        <w:trPr>
                          <w:trHeight w:hRule="exact" w:val="361"/>
                        </w:trPr>
                        <w:tc>
                          <w:tcPr>
                            <w:tcW w:w="3695" w:type="dxa"/>
                            <w:tcBorders>
                              <w:top w:val="single" w:sz="2" w:space="0" w:color="808285"/>
                              <w:left w:val="single" w:sz="2" w:space="0" w:color="808285"/>
                              <w:bottom w:val="single" w:sz="2" w:space="0" w:color="808285"/>
                              <w:right w:val="single" w:sz="2" w:space="0" w:color="808285"/>
                            </w:tcBorders>
                          </w:tcPr>
                          <w:p w14:paraId="2CB954A8" w14:textId="77777777" w:rsidR="00550EF4" w:rsidRPr="003D15AA" w:rsidRDefault="00550EF4" w:rsidP="004B1BB2">
                            <w:pPr>
                              <w:pStyle w:val="BodyText"/>
                              <w:kinsoku w:val="0"/>
                              <w:overflowPunct w:val="0"/>
                              <w:spacing w:before="0"/>
                              <w:ind w:left="282" w:right="471" w:hanging="180"/>
                              <w:rPr>
                                <w:rFonts w:asciiTheme="minorHAnsi" w:hAnsiTheme="minorHAnsi"/>
                              </w:rPr>
                            </w:pPr>
                            <w:r w:rsidRPr="003D15AA">
                              <w:rPr>
                                <w:rFonts w:asciiTheme="minorHAnsi" w:hAnsiTheme="minorHAnsi"/>
                              </w:rPr>
                              <w:t>- A child receives regular income from a private pension fund, annuity, or trust</w:t>
                            </w:r>
                          </w:p>
                        </w:tc>
                      </w:tr>
                      <w:tr w:rsidR="00550EF4" w:rsidRPr="00ED78C0" w14:paraId="67D70957" w14:textId="77777777" w:rsidTr="00283251">
                        <w:trPr>
                          <w:trHeight w:hRule="exact" w:val="427"/>
                        </w:trPr>
                        <w:tc>
                          <w:tcPr>
                            <w:tcW w:w="3695" w:type="dxa"/>
                            <w:tcBorders>
                              <w:top w:val="single" w:sz="2" w:space="0" w:color="808285"/>
                              <w:left w:val="single" w:sz="2" w:space="0" w:color="808285"/>
                              <w:bottom w:val="single" w:sz="2" w:space="0" w:color="808285"/>
                              <w:right w:val="single" w:sz="2" w:space="0" w:color="808285"/>
                            </w:tcBorders>
                          </w:tcPr>
                          <w:p w14:paraId="35786C14" w14:textId="77777777" w:rsidR="00550EF4" w:rsidRPr="003D15AA" w:rsidRDefault="00550EF4" w:rsidP="00BF6DBE">
                            <w:pPr>
                              <w:pStyle w:val="BodyText"/>
                              <w:kinsoku w:val="0"/>
                              <w:overflowPunct w:val="0"/>
                              <w:spacing w:before="0"/>
                              <w:ind w:left="282" w:right="471" w:hanging="180"/>
                              <w:rPr>
                                <w:rFonts w:asciiTheme="minorHAnsi" w:hAnsiTheme="minorHAnsi"/>
                              </w:rPr>
                            </w:pPr>
                            <w:r w:rsidRPr="003D15AA">
                              <w:rPr>
                                <w:rFonts w:asciiTheme="minorHAnsi" w:hAnsiTheme="minorHAnsi"/>
                              </w:rPr>
                              <w:t>- A child receives regular income from a private pension fund, annuity, or trust</w:t>
                            </w:r>
                          </w:p>
                        </w:tc>
                      </w:tr>
                    </w:tbl>
                    <w:p w14:paraId="3F8E32C9" w14:textId="77777777" w:rsidR="00550EF4" w:rsidRPr="003D15AA" w:rsidRDefault="00550EF4" w:rsidP="00550EF4">
                      <w:pPr>
                        <w:pStyle w:val="BodyText"/>
                        <w:kinsoku w:val="0"/>
                        <w:overflowPunct w:val="0"/>
                        <w:spacing w:before="0"/>
                        <w:ind w:left="0"/>
                        <w:rPr>
                          <w:rFonts w:ascii="Times New Roman" w:hAnsi="Times New Roman" w:cs="Times New Roman"/>
                          <w:sz w:val="6"/>
                          <w:szCs w:val="6"/>
                        </w:rPr>
                      </w:pPr>
                    </w:p>
                  </w:txbxContent>
                </v:textbox>
                <w10:anchorlock/>
              </v:shape>
            </w:pict>
          </mc:Fallback>
        </mc:AlternateContent>
      </w:r>
    </w:p>
    <w:p w14:paraId="50FA8747" w14:textId="1006D060" w:rsidR="006A6658" w:rsidRPr="00BF6DBE" w:rsidRDefault="009C59E2">
      <w:pPr>
        <w:pStyle w:val="Heading2"/>
        <w:kinsoku w:val="0"/>
        <w:overflowPunct w:val="0"/>
        <w:spacing w:before="130" w:line="255" w:lineRule="auto"/>
        <w:ind w:left="320" w:right="1232"/>
        <w:rPr>
          <w:rFonts w:asciiTheme="minorHAnsi" w:hAnsiTheme="minorHAnsi"/>
          <w:color w:val="000000"/>
          <w:sz w:val="14"/>
          <w:szCs w:val="14"/>
        </w:rPr>
      </w:pPr>
      <w:r>
        <w:rPr>
          <w:rFonts w:asciiTheme="minorHAnsi" w:hAnsiTheme="minorHAnsi"/>
          <w:noProof/>
        </w:rPr>
        <mc:AlternateContent>
          <mc:Choice Requires="wpg">
            <w:drawing>
              <wp:inline distT="0" distB="0" distL="0" distR="0" wp14:anchorId="093AE405" wp14:editId="219BC43F">
                <wp:extent cx="9557309" cy="181129"/>
                <wp:effectExtent l="0" t="0" r="6350" b="9525"/>
                <wp:docPr id="451"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57309" cy="181129"/>
                          <a:chOff x="-13" y="128"/>
                          <a:chExt cx="12936" cy="436"/>
                        </a:xfrm>
                      </wpg:grpSpPr>
                      <wps:wsp>
                        <wps:cNvPr id="452" name="Freeform 480"/>
                        <wps:cNvSpPr>
                          <a:spLocks/>
                        </wps:cNvSpPr>
                        <wps:spPr bwMode="auto">
                          <a:xfrm>
                            <a:off x="932" y="150"/>
                            <a:ext cx="11991" cy="414"/>
                          </a:xfrm>
                          <a:custGeom>
                            <a:avLst/>
                            <a:gdLst>
                              <a:gd name="T0" fmla="*/ 0 w 14142"/>
                              <a:gd name="T1" fmla="*/ 414 h 414"/>
                              <a:gd name="T2" fmla="*/ 14141 w 14142"/>
                              <a:gd name="T3" fmla="*/ 414 h 414"/>
                              <a:gd name="T4" fmla="*/ 14141 w 14142"/>
                              <a:gd name="T5" fmla="*/ 0 h 414"/>
                              <a:gd name="T6" fmla="*/ 0 w 14142"/>
                              <a:gd name="T7" fmla="*/ 0 h 414"/>
                              <a:gd name="T8" fmla="*/ 0 w 14142"/>
                              <a:gd name="T9" fmla="*/ 414 h 414"/>
                            </a:gdLst>
                            <a:ahLst/>
                            <a:cxnLst>
                              <a:cxn ang="0">
                                <a:pos x="T0" y="T1"/>
                              </a:cxn>
                              <a:cxn ang="0">
                                <a:pos x="T2" y="T3"/>
                              </a:cxn>
                              <a:cxn ang="0">
                                <a:pos x="T4" y="T5"/>
                              </a:cxn>
                              <a:cxn ang="0">
                                <a:pos x="T6" y="T7"/>
                              </a:cxn>
                              <a:cxn ang="0">
                                <a:pos x="T8" y="T9"/>
                              </a:cxn>
                            </a:cxnLst>
                            <a:rect l="0" t="0" r="r" b="b"/>
                            <a:pathLst>
                              <a:path w="14142" h="414">
                                <a:moveTo>
                                  <a:pt x="0" y="414"/>
                                </a:moveTo>
                                <a:lnTo>
                                  <a:pt x="14141" y="414"/>
                                </a:lnTo>
                                <a:lnTo>
                                  <a:pt x="14141" y="0"/>
                                </a:lnTo>
                                <a:lnTo>
                                  <a:pt x="0" y="0"/>
                                </a:lnTo>
                                <a:lnTo>
                                  <a:pt x="0" y="414"/>
                                </a:lnTo>
                                <a:close/>
                              </a:path>
                            </a:pathLst>
                          </a:custGeom>
                          <a:solidFill>
                            <a:schemeClr val="tx2">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Freeform 481"/>
                        <wps:cNvSpPr>
                          <a:spLocks/>
                        </wps:cNvSpPr>
                        <wps:spPr bwMode="auto">
                          <a:xfrm>
                            <a:off x="-13" y="150"/>
                            <a:ext cx="1224" cy="414"/>
                          </a:xfrm>
                          <a:custGeom>
                            <a:avLst/>
                            <a:gdLst>
                              <a:gd name="T0" fmla="*/ 0 w 982"/>
                              <a:gd name="T1" fmla="*/ 414 h 414"/>
                              <a:gd name="T2" fmla="*/ 981 w 982"/>
                              <a:gd name="T3" fmla="*/ 414 h 414"/>
                              <a:gd name="T4" fmla="*/ 981 w 982"/>
                              <a:gd name="T5" fmla="*/ 0 h 414"/>
                              <a:gd name="T6" fmla="*/ 0 w 982"/>
                              <a:gd name="T7" fmla="*/ 0 h 414"/>
                              <a:gd name="T8" fmla="*/ 0 w 982"/>
                              <a:gd name="T9" fmla="*/ 414 h 414"/>
                            </a:gdLst>
                            <a:ahLst/>
                            <a:cxnLst>
                              <a:cxn ang="0">
                                <a:pos x="T0" y="T1"/>
                              </a:cxn>
                              <a:cxn ang="0">
                                <a:pos x="T2" y="T3"/>
                              </a:cxn>
                              <a:cxn ang="0">
                                <a:pos x="T4" y="T5"/>
                              </a:cxn>
                              <a:cxn ang="0">
                                <a:pos x="T6" y="T7"/>
                              </a:cxn>
                              <a:cxn ang="0">
                                <a:pos x="T8" y="T9"/>
                              </a:cxn>
                            </a:cxnLst>
                            <a:rect l="0" t="0" r="r" b="b"/>
                            <a:pathLst>
                              <a:path w="982" h="414">
                                <a:moveTo>
                                  <a:pt x="0" y="414"/>
                                </a:moveTo>
                                <a:lnTo>
                                  <a:pt x="981" y="414"/>
                                </a:lnTo>
                                <a:lnTo>
                                  <a:pt x="981" y="0"/>
                                </a:lnTo>
                                <a:lnTo>
                                  <a:pt x="0" y="0"/>
                                </a:lnTo>
                                <a:lnTo>
                                  <a:pt x="0" y="414"/>
                                </a:lnTo>
                                <a:close/>
                              </a:path>
                            </a:pathLst>
                          </a:custGeom>
                          <a:solidFill>
                            <a:schemeClr val="tx2">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Text Box 482"/>
                        <wps:cNvSpPr txBox="1">
                          <a:spLocks noChangeArrowheads="1"/>
                        </wps:cNvSpPr>
                        <wps:spPr bwMode="auto">
                          <a:xfrm>
                            <a:off x="162" y="213"/>
                            <a:ext cx="942"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E9467" w14:textId="77777777" w:rsidR="009C59E2" w:rsidRDefault="009C59E2" w:rsidP="009C59E2">
                              <w:pPr>
                                <w:pStyle w:val="BodyText"/>
                                <w:kinsoku w:val="0"/>
                                <w:overflowPunct w:val="0"/>
                                <w:spacing w:before="0" w:line="190" w:lineRule="exact"/>
                                <w:ind w:left="0"/>
                                <w:rPr>
                                  <w:color w:val="000000"/>
                                  <w:sz w:val="19"/>
                                  <w:szCs w:val="19"/>
                                </w:rPr>
                              </w:pPr>
                              <w:r>
                                <w:rPr>
                                  <w:rFonts w:asciiTheme="minorHAnsi" w:hAnsiTheme="minorHAnsi"/>
                                  <w:b/>
                                  <w:bCs/>
                                  <w:color w:val="FFFFFF"/>
                                  <w:sz w:val="19"/>
                                  <w:szCs w:val="19"/>
                                </w:rPr>
                                <w:t>OPTIONAL</w:t>
                              </w:r>
                            </w:p>
                          </w:txbxContent>
                        </wps:txbx>
                        <wps:bodyPr rot="0" vert="horz" wrap="square" lIns="0" tIns="0" rIns="0" bIns="0" anchor="t" anchorCtr="0" upright="1">
                          <a:noAutofit/>
                        </wps:bodyPr>
                      </wps:wsp>
                      <wps:wsp>
                        <wps:cNvPr id="455" name="Text Box 483"/>
                        <wps:cNvSpPr txBox="1">
                          <a:spLocks noChangeArrowheads="1"/>
                        </wps:cNvSpPr>
                        <wps:spPr bwMode="auto">
                          <a:xfrm>
                            <a:off x="1148" y="128"/>
                            <a:ext cx="11504"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9B51D" w14:textId="5880C395" w:rsidR="009C59E2" w:rsidRPr="00B404C0" w:rsidRDefault="009C59E2" w:rsidP="009C59E2">
                              <w:pPr>
                                <w:ind w:left="630"/>
                                <w:rPr>
                                  <w:sz w:val="20"/>
                                  <w:szCs w:val="20"/>
                                </w:rPr>
                              </w:pPr>
                              <w:r w:rsidRPr="003D15AA">
                                <w:rPr>
                                  <w:rFonts w:asciiTheme="minorHAnsi" w:hAnsiTheme="minorHAnsi"/>
                                  <w:b/>
                                  <w:bCs/>
                                  <w:color w:val="FFFFFF"/>
                                  <w:sz w:val="18"/>
                                  <w:szCs w:val="18"/>
                                </w:rPr>
                                <w:t>Children's Racial and Ethnic Identities</w:t>
                              </w:r>
                              <w:r w:rsidR="00B72F71">
                                <w:rPr>
                                  <w:rFonts w:asciiTheme="minorHAnsi" w:hAnsiTheme="minorHAnsi"/>
                                  <w:b/>
                                  <w:bCs/>
                                  <w:color w:val="FFFFFF"/>
                                  <w:sz w:val="18"/>
                                  <w:szCs w:val="18"/>
                                </w:rPr>
                                <w:t xml:space="preserve">. This information </w:t>
                              </w:r>
                              <w:r w:rsidR="00FF1029">
                                <w:rPr>
                                  <w:rFonts w:asciiTheme="minorHAnsi" w:hAnsiTheme="minorHAnsi"/>
                                  <w:b/>
                                  <w:bCs/>
                                  <w:color w:val="FFFFFF"/>
                                  <w:sz w:val="18"/>
                                  <w:szCs w:val="18"/>
                                </w:rPr>
                                <w:t>is kept confidential and may be protected by the Privacy Act of 1974.</w:t>
                              </w:r>
                            </w:p>
                          </w:txbxContent>
                        </wps:txbx>
                        <wps:bodyPr rot="0" vert="horz" wrap="square" lIns="0" tIns="0" rIns="0" bIns="0" anchor="t" anchorCtr="0" upright="1">
                          <a:noAutofit/>
                        </wps:bodyPr>
                      </wps:wsp>
                    </wpg:wgp>
                  </a:graphicData>
                </a:graphic>
              </wp:inline>
            </w:drawing>
          </mc:Choice>
          <mc:Fallback>
            <w:pict>
              <v:group w14:anchorId="093AE405" id="Group 479" o:spid="_x0000_s1058" style="width:752.55pt;height:14.25pt;mso-position-horizontal-relative:char;mso-position-vertical-relative:line" coordorigin="-13,128" coordsize="12936,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">
                <v:shape id="Freeform 480" o:spid="_x0000_s1059" style="position:absolute;left:932;top:150;width:11991;height:414;visibility:visible;mso-wrap-style:square;v-text-anchor:top" coordsize="1414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" path="m,414r14141,l14141,,,,,414xe" fillcolor="#548dd4 [1951]" stroked="f">
                  <v:path arrowok="t" o:connecttype="custom" o:connectlocs="0,414;11990,414;11990,0;0,0;0,414" o:connectangles="0,0,0,0,0"/>
                </v:shape>
                <v:shape id="Freeform 481" o:spid="_x0000_s1060" style="position:absolute;left:-13;top:150;width:1224;height:414;visibility:visible;mso-wrap-style:square;v-text-anchor:top" coordsize="98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" path="m,414r981,l981,,,,,414xe" fillcolor="#17365d [2415]" stroked="f">
                  <v:path arrowok="t" o:connecttype="custom" o:connectlocs="0,414;1223,414;1223,0;0,0;0,414" o:connectangles="0,0,0,0,0"/>
                </v:shape>
                <v:shape id="Text Box 482" o:spid="_x0000_s1061" type="#_x0000_t202" style="position:absolute;left:162;top:213;width:942;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t1xQAAANwAAAAPAAAAZHJzL2Rvd25yZXYueG1sRI9Ba8JA&#10;FITvhf6H5RW81U2L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BgONt1xQAAANwAAAAP&#10;AAAAAAAAAAAAAAAAAAcCAABkcnMvZG93bnJldi54bWxQSwUGAAAAAAMAAwC3AAAA+QIAAAAA&#10;" filled="f" stroked="f">
                  <v:textbox inset="0,0,0,0">
                    <w:txbxContent>
                      <w:p w14:paraId="472E9467" w14:textId="77777777" w:rsidR="009C59E2" w:rsidRDefault="009C59E2" w:rsidP="009C59E2">
                        <w:pPr>
                          <w:pStyle w:val="BodyText"/>
                          <w:kinsoku w:val="0"/>
                          <w:overflowPunct w:val="0"/>
                          <w:spacing w:before="0" w:line="190" w:lineRule="exact"/>
                          <w:ind w:left="0"/>
                          <w:rPr>
                            <w:color w:val="000000"/>
                            <w:sz w:val="19"/>
                            <w:szCs w:val="19"/>
                          </w:rPr>
                        </w:pPr>
                        <w:r>
                          <w:rPr>
                            <w:rFonts w:asciiTheme="minorHAnsi" w:hAnsiTheme="minorHAnsi"/>
                            <w:b/>
                            <w:bCs/>
                            <w:color w:val="FFFFFF"/>
                            <w:sz w:val="19"/>
                            <w:szCs w:val="19"/>
                          </w:rPr>
                          <w:t>OPTIONAL</w:t>
                        </w:r>
                      </w:p>
                    </w:txbxContent>
                  </v:textbox>
                </v:shape>
                <v:shape id="Text Box 483" o:spid="_x0000_s1062" type="#_x0000_t202" style="position:absolute;left:1148;top:128;width:11504;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5979B51D" w14:textId="5880C395" w:rsidR="009C59E2" w:rsidRPr="00B404C0" w:rsidRDefault="009C59E2" w:rsidP="009C59E2">
                        <w:pPr>
                          <w:ind w:left="630"/>
                          <w:rPr>
                            <w:sz w:val="20"/>
                            <w:szCs w:val="20"/>
                          </w:rPr>
                        </w:pPr>
                        <w:r w:rsidRPr="003D15AA">
                          <w:rPr>
                            <w:rFonts w:asciiTheme="minorHAnsi" w:hAnsiTheme="minorHAnsi"/>
                            <w:b/>
                            <w:bCs/>
                            <w:color w:val="FFFFFF"/>
                            <w:sz w:val="18"/>
                            <w:szCs w:val="18"/>
                          </w:rPr>
                          <w:t>Children's Racial and Ethnic Identities</w:t>
                        </w:r>
                        <w:r w:rsidR="00B72F71">
                          <w:rPr>
                            <w:rFonts w:asciiTheme="minorHAnsi" w:hAnsiTheme="minorHAnsi"/>
                            <w:b/>
                            <w:bCs/>
                            <w:color w:val="FFFFFF"/>
                            <w:sz w:val="18"/>
                            <w:szCs w:val="18"/>
                          </w:rPr>
                          <w:t xml:space="preserve">. This information </w:t>
                        </w:r>
                        <w:r w:rsidR="00FF1029">
                          <w:rPr>
                            <w:rFonts w:asciiTheme="minorHAnsi" w:hAnsiTheme="minorHAnsi"/>
                            <w:b/>
                            <w:bCs/>
                            <w:color w:val="FFFFFF"/>
                            <w:sz w:val="18"/>
                            <w:szCs w:val="18"/>
                          </w:rPr>
                          <w:t>is kept confidential and may be protected by the Privacy Act of 1974.</w:t>
                        </w:r>
                      </w:p>
                    </w:txbxContent>
                  </v:textbox>
                </v:shape>
                <w10:anchorlock/>
              </v:group>
            </w:pict>
          </mc:Fallback>
        </mc:AlternateContent>
      </w:r>
    </w:p>
    <w:p w14:paraId="36248D0E" w14:textId="77777777" w:rsidR="006A6658" w:rsidRPr="008147F0" w:rsidRDefault="006A6658">
      <w:pPr>
        <w:pStyle w:val="BodyText"/>
        <w:kinsoku w:val="0"/>
        <w:overflowPunct w:val="0"/>
        <w:spacing w:before="11"/>
        <w:ind w:left="0"/>
        <w:rPr>
          <w:rFonts w:asciiTheme="minorHAnsi" w:hAnsiTheme="minorHAnsi"/>
          <w:sz w:val="6"/>
          <w:szCs w:val="6"/>
        </w:rPr>
        <w:sectPr w:rsidR="006A6658" w:rsidRPr="008147F0" w:rsidSect="00B404C0">
          <w:pgSz w:w="15840" w:h="12240" w:orient="landscape"/>
          <w:pgMar w:top="240" w:right="360" w:bottom="0" w:left="360" w:header="720" w:footer="720" w:gutter="0"/>
          <w:cols w:space="720" w:equalWidth="0">
            <w:col w:w="15120"/>
          </w:cols>
          <w:noEndnote/>
        </w:sectPr>
      </w:pPr>
    </w:p>
    <w:p w14:paraId="334418E5" w14:textId="77777777" w:rsidR="006A6658" w:rsidRPr="008147F0" w:rsidRDefault="006A6658" w:rsidP="00C55490">
      <w:pPr>
        <w:pStyle w:val="BodyText"/>
        <w:tabs>
          <w:tab w:val="left" w:pos="3690"/>
          <w:tab w:val="left" w:pos="4935"/>
          <w:tab w:val="left" w:pos="7572"/>
          <w:tab w:val="left" w:pos="11351"/>
        </w:tabs>
        <w:kinsoku w:val="0"/>
        <w:overflowPunct w:val="0"/>
        <w:spacing w:before="29"/>
        <w:ind w:left="0"/>
        <w:rPr>
          <w:rFonts w:asciiTheme="minorHAnsi" w:hAnsiTheme="minorHAnsi"/>
          <w:color w:val="000000"/>
          <w:sz w:val="6"/>
          <w:szCs w:val="6"/>
        </w:rPr>
        <w:sectPr w:rsidR="006A6658" w:rsidRPr="008147F0">
          <w:type w:val="continuous"/>
          <w:pgSz w:w="15840" w:h="12240" w:orient="landscape"/>
          <w:pgMar w:top="280" w:right="360" w:bottom="0" w:left="580" w:header="720" w:footer="720" w:gutter="0"/>
          <w:cols w:num="2" w:space="720" w:equalWidth="0">
            <w:col w:w="2330" w:space="40"/>
            <w:col w:w="12530"/>
          </w:cols>
          <w:noEndnote/>
        </w:sectPr>
      </w:pPr>
    </w:p>
    <w:p w14:paraId="67BEF2BA" w14:textId="733A3FE4" w:rsidR="006A6658" w:rsidRPr="009634DF" w:rsidRDefault="00636A0B" w:rsidP="00F30A7C">
      <w:pPr>
        <w:pStyle w:val="BodyText"/>
        <w:kinsoku w:val="0"/>
        <w:overflowPunct w:val="0"/>
        <w:spacing w:before="0" w:line="20" w:lineRule="atLeast"/>
        <w:ind w:left="297"/>
        <w:rPr>
          <w:rFonts w:asciiTheme="minorHAnsi" w:hAnsiTheme="minorHAnsi"/>
          <w:sz w:val="2"/>
          <w:szCs w:val="2"/>
        </w:rPr>
        <w:sectPr w:rsidR="006A6658" w:rsidRPr="009634DF">
          <w:type w:val="continuous"/>
          <w:pgSz w:w="15840" w:h="12240" w:orient="landscape"/>
          <w:pgMar w:top="280" w:right="360" w:bottom="0" w:left="580" w:header="720" w:footer="720" w:gutter="0"/>
          <w:cols w:space="720" w:equalWidth="0">
            <w:col w:w="14900"/>
          </w:cols>
          <w:noEndnote/>
        </w:sectPr>
      </w:pPr>
      <w:r w:rsidRPr="00103521">
        <w:rPr>
          <w:rFonts w:asciiTheme="minorHAnsi" w:hAnsiTheme="minorHAnsi"/>
          <w:noProof/>
          <w:sz w:val="16"/>
          <w:szCs w:val="16"/>
        </w:rPr>
        <mc:AlternateContent>
          <mc:Choice Requires="wps">
            <w:drawing>
              <wp:anchor distT="45720" distB="45720" distL="114300" distR="114300" simplePos="0" relativeHeight="251658258" behindDoc="0" locked="0" layoutInCell="1" allowOverlap="1" wp14:anchorId="647BDA7D" wp14:editId="2AE76658">
                <wp:simplePos x="0" y="0"/>
                <wp:positionH relativeFrom="column">
                  <wp:posOffset>5231130</wp:posOffset>
                </wp:positionH>
                <wp:positionV relativeFrom="paragraph">
                  <wp:posOffset>3810</wp:posOffset>
                </wp:positionV>
                <wp:extent cx="2360930" cy="1404620"/>
                <wp:effectExtent l="0" t="0" r="26670"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F2DBC51" w14:textId="77777777" w:rsidR="00103521" w:rsidRPr="00536F50" w:rsidRDefault="00103521">
                            <w:pPr>
                              <w:rPr>
                                <w:b/>
                                <w:bCs/>
                              </w:rPr>
                            </w:pPr>
                            <w:r w:rsidRPr="00536F50">
                              <w:rPr>
                                <w:rFonts w:asciiTheme="minorHAnsi" w:hAnsiTheme="minorHAnsi"/>
                                <w:b/>
                                <w:bCs/>
                                <w:color w:val="231F20"/>
                                <w:sz w:val="14"/>
                                <w:szCs w:val="14"/>
                              </w:rPr>
                              <w:t>We are required to ask for information about your children’s race and ethnicity. This information is important and helps to make sure we are fully serving our community. Responding to this section is optional and does not affect your children’s eligibility for free or reduced price meals.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47BDA7D" id="Text Box 2" o:spid="_x0000_s1063" type="#_x0000_t202" style="position:absolute;left:0;text-align:left;margin-left:411.9pt;margin-top:.3pt;width:185.9pt;height:110.6pt;z-index:25165825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YI0Fg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">
                <v:textbox style="mso-fit-shape-to-text:t">
                  <w:txbxContent>
                    <w:p w14:paraId="5F2DBC51" w14:textId="77777777" w:rsidR="00103521" w:rsidRPr="00536F50" w:rsidRDefault="00103521">
                      <w:pPr>
                        <w:rPr>
                          <w:b/>
                          <w:bCs/>
                        </w:rPr>
                      </w:pPr>
                      <w:r w:rsidRPr="00536F50">
                        <w:rPr>
                          <w:rFonts w:asciiTheme="minorHAnsi" w:hAnsiTheme="minorHAnsi"/>
                          <w:b/>
                          <w:bCs/>
                          <w:color w:val="231F20"/>
                          <w:sz w:val="14"/>
                          <w:szCs w:val="14"/>
                        </w:rPr>
                        <w:t>We are required to ask for information about your children’s race and ethnicity. This information is important and helps to make sure we are fully serving our community. Responding to this section is optional and does not affect your children’s eligibility for free or reduced price meals.</w:t>
                      </w:r>
                    </w:p>
                  </w:txbxContent>
                </v:textbox>
              </v:shape>
            </w:pict>
          </mc:Fallback>
        </mc:AlternateContent>
      </w:r>
    </w:p>
    <w:tbl>
      <w:tblPr>
        <w:tblW w:w="8012" w:type="dxa"/>
        <w:tblLayout w:type="fixed"/>
        <w:tblLook w:val="04A0" w:firstRow="1" w:lastRow="0" w:firstColumn="1" w:lastColumn="0" w:noHBand="0" w:noVBand="1"/>
      </w:tblPr>
      <w:tblGrid>
        <w:gridCol w:w="2249"/>
        <w:gridCol w:w="2695"/>
        <w:gridCol w:w="3068"/>
      </w:tblGrid>
      <w:tr w:rsidR="00636A0B" w:rsidRPr="00BF6DBE" w14:paraId="2DC9D4D2" w14:textId="77777777" w:rsidTr="00340897">
        <w:trPr>
          <w:trHeight w:hRule="exact" w:val="174"/>
        </w:trPr>
        <w:tc>
          <w:tcPr>
            <w:tcW w:w="2249" w:type="dxa"/>
            <w:shd w:val="clear" w:color="auto" w:fill="C6D9F1" w:themeFill="text2" w:themeFillTint="33"/>
            <w:vAlign w:val="bottom"/>
          </w:tcPr>
          <w:p w14:paraId="273A60B7" w14:textId="5EA664E2" w:rsidR="00636A0B" w:rsidRPr="00550EF4" w:rsidRDefault="00550EF4" w:rsidP="00E0142B">
            <w:pPr>
              <w:rPr>
                <w:rFonts w:asciiTheme="minorHAnsi" w:hAnsiTheme="minorHAnsi" w:cs="Arial"/>
                <w:b/>
                <w:iCs/>
                <w:color w:val="231F20"/>
                <w:w w:val="99"/>
                <w:sz w:val="14"/>
                <w:szCs w:val="14"/>
              </w:rPr>
            </w:pPr>
            <w:r w:rsidRPr="00550EF4">
              <w:rPr>
                <w:rFonts w:asciiTheme="minorHAnsi" w:hAnsiTheme="minorHAnsi" w:cs="Arial"/>
                <w:b/>
                <w:iCs/>
                <w:color w:val="231F20"/>
                <w:w w:val="99"/>
                <w:sz w:val="14"/>
                <w:szCs w:val="14"/>
              </w:rPr>
              <w:t>Ethnicity:</w:t>
            </w:r>
          </w:p>
          <w:p w14:paraId="059D26A0" w14:textId="77777777" w:rsidR="00636A0B" w:rsidRPr="00BF6DBE" w:rsidRDefault="00636A0B" w:rsidP="00E0142B">
            <w:pPr>
              <w:rPr>
                <w:rFonts w:asciiTheme="minorHAnsi" w:hAnsiTheme="minorHAnsi" w:cs="Arial"/>
                <w:b/>
                <w:i/>
                <w:sz w:val="14"/>
                <w:szCs w:val="14"/>
              </w:rPr>
            </w:pPr>
          </w:p>
        </w:tc>
        <w:tc>
          <w:tcPr>
            <w:tcW w:w="5763" w:type="dxa"/>
            <w:gridSpan w:val="2"/>
            <w:shd w:val="clear" w:color="auto" w:fill="C6D9F1" w:themeFill="text2" w:themeFillTint="33"/>
            <w:vAlign w:val="center"/>
          </w:tcPr>
          <w:p w14:paraId="78DF68F1" w14:textId="77777777" w:rsidR="00636A0B" w:rsidRPr="00550EF4" w:rsidRDefault="00636A0B" w:rsidP="00E0142B">
            <w:pPr>
              <w:ind w:right="-18"/>
              <w:rPr>
                <w:rFonts w:asciiTheme="minorHAnsi" w:hAnsiTheme="minorHAnsi" w:cs="Arial"/>
                <w:b/>
                <w:iCs/>
                <w:color w:val="231F20"/>
                <w:w w:val="99"/>
                <w:sz w:val="14"/>
                <w:szCs w:val="14"/>
              </w:rPr>
            </w:pPr>
            <w:r w:rsidRPr="00550EF4">
              <w:rPr>
                <w:rFonts w:asciiTheme="minorHAnsi" w:hAnsiTheme="minorHAnsi" w:cs="Arial"/>
                <w:b/>
                <w:iCs/>
                <w:color w:val="231F20"/>
                <w:w w:val="99"/>
                <w:sz w:val="14"/>
                <w:szCs w:val="14"/>
              </w:rPr>
              <w:t>R</w:t>
            </w:r>
            <w:r w:rsidRPr="00550EF4">
              <w:rPr>
                <w:rFonts w:asciiTheme="minorHAnsi" w:hAnsiTheme="minorHAnsi" w:cs="Arial"/>
                <w:b/>
                <w:iCs/>
                <w:color w:val="231F20"/>
                <w:w w:val="103"/>
                <w:sz w:val="14"/>
                <w:szCs w:val="14"/>
              </w:rPr>
              <w:t>a</w:t>
            </w:r>
            <w:r w:rsidRPr="00550EF4">
              <w:rPr>
                <w:rFonts w:asciiTheme="minorHAnsi" w:hAnsiTheme="minorHAnsi" w:cs="Arial"/>
                <w:b/>
                <w:iCs/>
                <w:color w:val="231F20"/>
                <w:w w:val="114"/>
                <w:sz w:val="14"/>
                <w:szCs w:val="14"/>
              </w:rPr>
              <w:t>c</w:t>
            </w:r>
            <w:r w:rsidRPr="00550EF4">
              <w:rPr>
                <w:rFonts w:asciiTheme="minorHAnsi" w:hAnsiTheme="minorHAnsi" w:cs="Arial"/>
                <w:b/>
                <w:iCs/>
                <w:color w:val="231F20"/>
                <w:w w:val="103"/>
                <w:sz w:val="14"/>
                <w:szCs w:val="14"/>
              </w:rPr>
              <w:t>e</w:t>
            </w:r>
            <w:r w:rsidRPr="00550EF4">
              <w:rPr>
                <w:rFonts w:asciiTheme="minorHAnsi" w:hAnsiTheme="minorHAnsi" w:cs="Arial"/>
                <w:b/>
                <w:iCs/>
                <w:color w:val="231F20"/>
                <w:sz w:val="14"/>
                <w:szCs w:val="14"/>
              </w:rPr>
              <w:t xml:space="preserve"> </w:t>
            </w:r>
            <w:r w:rsidRPr="00550EF4">
              <w:rPr>
                <w:rFonts w:asciiTheme="minorHAnsi" w:hAnsiTheme="minorHAnsi" w:cs="Arial"/>
                <w:b/>
                <w:iCs/>
                <w:color w:val="231F20"/>
                <w:w w:val="88"/>
                <w:sz w:val="14"/>
                <w:szCs w:val="14"/>
              </w:rPr>
              <w:t>(</w:t>
            </w:r>
            <w:r w:rsidRPr="00550EF4">
              <w:rPr>
                <w:rFonts w:asciiTheme="minorHAnsi" w:hAnsiTheme="minorHAnsi" w:cs="Arial"/>
                <w:b/>
                <w:iCs/>
                <w:color w:val="231F20"/>
                <w:w w:val="114"/>
                <w:sz w:val="14"/>
                <w:szCs w:val="14"/>
              </w:rPr>
              <w:t>c</w:t>
            </w:r>
            <w:r w:rsidRPr="00550EF4">
              <w:rPr>
                <w:rFonts w:asciiTheme="minorHAnsi" w:hAnsiTheme="minorHAnsi" w:cs="Arial"/>
                <w:b/>
                <w:iCs/>
                <w:color w:val="231F20"/>
                <w:w w:val="106"/>
                <w:sz w:val="14"/>
                <w:szCs w:val="14"/>
              </w:rPr>
              <w:t>h</w:t>
            </w:r>
            <w:r w:rsidRPr="00550EF4">
              <w:rPr>
                <w:rFonts w:asciiTheme="minorHAnsi" w:hAnsiTheme="minorHAnsi" w:cs="Arial"/>
                <w:b/>
                <w:iCs/>
                <w:color w:val="231F20"/>
                <w:w w:val="103"/>
                <w:sz w:val="14"/>
                <w:szCs w:val="14"/>
              </w:rPr>
              <w:t>e</w:t>
            </w:r>
            <w:r w:rsidRPr="00550EF4">
              <w:rPr>
                <w:rFonts w:asciiTheme="minorHAnsi" w:hAnsiTheme="minorHAnsi" w:cs="Arial"/>
                <w:b/>
                <w:iCs/>
                <w:color w:val="231F20"/>
                <w:w w:val="114"/>
                <w:sz w:val="14"/>
                <w:szCs w:val="14"/>
              </w:rPr>
              <w:t>ck</w:t>
            </w:r>
            <w:r w:rsidRPr="00550EF4">
              <w:rPr>
                <w:rFonts w:asciiTheme="minorHAnsi" w:hAnsiTheme="minorHAnsi" w:cs="Arial"/>
                <w:b/>
                <w:iCs/>
                <w:color w:val="231F20"/>
                <w:sz w:val="14"/>
                <w:szCs w:val="14"/>
              </w:rPr>
              <w:t xml:space="preserve"> </w:t>
            </w:r>
            <w:r w:rsidRPr="00550EF4">
              <w:rPr>
                <w:rFonts w:asciiTheme="minorHAnsi" w:hAnsiTheme="minorHAnsi" w:cs="Arial"/>
                <w:b/>
                <w:iCs/>
                <w:color w:val="231F20"/>
                <w:w w:val="109"/>
                <w:sz w:val="14"/>
                <w:szCs w:val="14"/>
              </w:rPr>
              <w:t>o</w:t>
            </w:r>
            <w:r w:rsidRPr="00550EF4">
              <w:rPr>
                <w:rFonts w:asciiTheme="minorHAnsi" w:hAnsiTheme="minorHAnsi" w:cs="Arial"/>
                <w:b/>
                <w:iCs/>
                <w:color w:val="231F20"/>
                <w:w w:val="106"/>
                <w:sz w:val="14"/>
                <w:szCs w:val="14"/>
              </w:rPr>
              <w:t>n</w:t>
            </w:r>
            <w:r w:rsidRPr="00550EF4">
              <w:rPr>
                <w:rFonts w:asciiTheme="minorHAnsi" w:hAnsiTheme="minorHAnsi" w:cs="Arial"/>
                <w:b/>
                <w:iCs/>
                <w:color w:val="231F20"/>
                <w:w w:val="103"/>
                <w:sz w:val="14"/>
                <w:szCs w:val="14"/>
              </w:rPr>
              <w:t>e</w:t>
            </w:r>
            <w:r w:rsidRPr="00550EF4">
              <w:rPr>
                <w:rFonts w:asciiTheme="minorHAnsi" w:hAnsiTheme="minorHAnsi" w:cs="Arial"/>
                <w:b/>
                <w:iCs/>
                <w:color w:val="231F20"/>
                <w:sz w:val="14"/>
                <w:szCs w:val="14"/>
              </w:rPr>
              <w:t xml:space="preserve"> </w:t>
            </w:r>
            <w:r w:rsidRPr="00550EF4">
              <w:rPr>
                <w:rFonts w:asciiTheme="minorHAnsi" w:hAnsiTheme="minorHAnsi" w:cs="Arial"/>
                <w:b/>
                <w:iCs/>
                <w:color w:val="231F20"/>
                <w:w w:val="109"/>
                <w:sz w:val="14"/>
                <w:szCs w:val="14"/>
              </w:rPr>
              <w:t>o</w:t>
            </w:r>
            <w:r w:rsidRPr="00550EF4">
              <w:rPr>
                <w:rFonts w:asciiTheme="minorHAnsi" w:hAnsiTheme="minorHAnsi" w:cs="Arial"/>
                <w:b/>
                <w:iCs/>
                <w:color w:val="231F20"/>
                <w:w w:val="116"/>
                <w:sz w:val="14"/>
                <w:szCs w:val="14"/>
              </w:rPr>
              <w:t>r</w:t>
            </w:r>
            <w:r w:rsidRPr="00550EF4">
              <w:rPr>
                <w:rFonts w:asciiTheme="minorHAnsi" w:hAnsiTheme="minorHAnsi" w:cs="Arial"/>
                <w:b/>
                <w:iCs/>
                <w:color w:val="231F20"/>
                <w:sz w:val="14"/>
                <w:szCs w:val="14"/>
              </w:rPr>
              <w:t xml:space="preserve"> </w:t>
            </w:r>
            <w:r w:rsidRPr="00550EF4">
              <w:rPr>
                <w:rFonts w:asciiTheme="minorHAnsi" w:hAnsiTheme="minorHAnsi" w:cs="Arial"/>
                <w:b/>
                <w:iCs/>
                <w:color w:val="231F20"/>
                <w:w w:val="108"/>
                <w:sz w:val="14"/>
                <w:szCs w:val="14"/>
              </w:rPr>
              <w:t>m</w:t>
            </w:r>
            <w:r w:rsidRPr="00550EF4">
              <w:rPr>
                <w:rFonts w:asciiTheme="minorHAnsi" w:hAnsiTheme="minorHAnsi" w:cs="Arial"/>
                <w:b/>
                <w:iCs/>
                <w:color w:val="231F20"/>
                <w:w w:val="109"/>
                <w:sz w:val="14"/>
                <w:szCs w:val="14"/>
              </w:rPr>
              <w:t>o</w:t>
            </w:r>
            <w:r w:rsidRPr="00550EF4">
              <w:rPr>
                <w:rFonts w:asciiTheme="minorHAnsi" w:hAnsiTheme="minorHAnsi" w:cs="Arial"/>
                <w:b/>
                <w:iCs/>
                <w:color w:val="231F20"/>
                <w:spacing w:val="-3"/>
                <w:w w:val="116"/>
                <w:sz w:val="14"/>
                <w:szCs w:val="14"/>
              </w:rPr>
              <w:t>r</w:t>
            </w:r>
            <w:r w:rsidRPr="00550EF4">
              <w:rPr>
                <w:rFonts w:asciiTheme="minorHAnsi" w:hAnsiTheme="minorHAnsi" w:cs="Arial"/>
                <w:b/>
                <w:iCs/>
                <w:color w:val="231F20"/>
                <w:w w:val="103"/>
                <w:sz w:val="14"/>
                <w:szCs w:val="14"/>
              </w:rPr>
              <w:t>e</w:t>
            </w:r>
            <w:r w:rsidRPr="00550EF4">
              <w:rPr>
                <w:rFonts w:asciiTheme="minorHAnsi" w:hAnsiTheme="minorHAnsi" w:cs="Arial"/>
                <w:b/>
                <w:iCs/>
                <w:color w:val="231F20"/>
                <w:w w:val="88"/>
                <w:sz w:val="14"/>
                <w:szCs w:val="14"/>
              </w:rPr>
              <w:t>)</w:t>
            </w:r>
            <w:r w:rsidRPr="00550EF4">
              <w:rPr>
                <w:rFonts w:asciiTheme="minorHAnsi" w:hAnsiTheme="minorHAnsi" w:cs="Arial"/>
                <w:b/>
                <w:iCs/>
                <w:color w:val="231F20"/>
                <w:sz w:val="14"/>
                <w:szCs w:val="14"/>
              </w:rPr>
              <w:t>:</w:t>
            </w:r>
          </w:p>
        </w:tc>
      </w:tr>
      <w:tr w:rsidR="00636A0B" w:rsidRPr="00BF6DBE" w14:paraId="1787B714" w14:textId="77777777" w:rsidTr="00E0142B">
        <w:trPr>
          <w:trHeight w:val="96"/>
        </w:trPr>
        <w:tc>
          <w:tcPr>
            <w:tcW w:w="2249" w:type="dxa"/>
            <w:vAlign w:val="center"/>
          </w:tcPr>
          <w:p w14:paraId="32F64C17" w14:textId="77777777" w:rsidR="00636A0B" w:rsidRPr="00BF6DBE" w:rsidRDefault="00636A0B" w:rsidP="00E0142B">
            <w:pPr>
              <w:pStyle w:val="BodyText"/>
              <w:ind w:left="180"/>
              <w:rPr>
                <w:rFonts w:asciiTheme="minorHAnsi" w:hAnsiTheme="minorHAnsi"/>
              </w:rPr>
            </w:pPr>
            <w:r w:rsidRPr="000258A3">
              <w:rPr>
                <w:rFonts w:asciiTheme="minorHAnsi" w:hAnsiTheme="minorHAnsi"/>
                <w:b/>
                <w:color w:val="A6A6A6"/>
                <w:w w:val="97"/>
              </w:rPr>
              <w:sym w:font="Wingdings" w:char="F06F"/>
            </w:r>
            <w:r w:rsidRPr="000258A3">
              <w:rPr>
                <w:rFonts w:asciiTheme="minorHAnsi" w:hAnsiTheme="minorHAnsi"/>
                <w:color w:val="A6A6A6"/>
                <w:w w:val="97"/>
              </w:rPr>
              <w:t xml:space="preserve">  </w:t>
            </w:r>
            <w:r w:rsidRPr="00BF6DBE">
              <w:rPr>
                <w:rFonts w:asciiTheme="minorHAnsi" w:hAnsiTheme="minorHAnsi"/>
                <w:w w:val="99"/>
              </w:rPr>
              <w:t>Hi</w:t>
            </w:r>
            <w:r w:rsidRPr="00BF6DBE">
              <w:rPr>
                <w:rFonts w:asciiTheme="minorHAnsi" w:hAnsiTheme="minorHAnsi"/>
              </w:rPr>
              <w:t>s</w:t>
            </w:r>
            <w:r w:rsidRPr="00BF6DBE">
              <w:rPr>
                <w:rFonts w:asciiTheme="minorHAnsi" w:hAnsiTheme="minorHAnsi"/>
                <w:w w:val="106"/>
              </w:rPr>
              <w:t>p</w:t>
            </w:r>
            <w:r w:rsidRPr="00BF6DBE">
              <w:rPr>
                <w:rFonts w:asciiTheme="minorHAnsi" w:hAnsiTheme="minorHAnsi"/>
                <w:w w:val="96"/>
              </w:rPr>
              <w:t>a</w:t>
            </w:r>
            <w:r w:rsidRPr="00BF6DBE">
              <w:rPr>
                <w:rFonts w:asciiTheme="minorHAnsi" w:hAnsiTheme="minorHAnsi"/>
                <w:w w:val="99"/>
              </w:rPr>
              <w:t>ni</w:t>
            </w:r>
            <w:r w:rsidRPr="00BF6DBE">
              <w:rPr>
                <w:rFonts w:asciiTheme="minorHAnsi" w:hAnsiTheme="minorHAnsi"/>
                <w:w w:val="107"/>
              </w:rPr>
              <w:t>c</w:t>
            </w:r>
            <w:r w:rsidRPr="00BF6DBE">
              <w:rPr>
                <w:rFonts w:asciiTheme="minorHAnsi" w:hAnsiTheme="minorHAnsi"/>
              </w:rPr>
              <w:t xml:space="preserve"> </w:t>
            </w:r>
            <w:r w:rsidRPr="00BF6DBE">
              <w:rPr>
                <w:rFonts w:asciiTheme="minorHAnsi" w:hAnsiTheme="minorHAnsi"/>
                <w:w w:val="103"/>
              </w:rPr>
              <w:t>o</w:t>
            </w:r>
            <w:r w:rsidRPr="00BF6DBE">
              <w:rPr>
                <w:rFonts w:asciiTheme="minorHAnsi" w:hAnsiTheme="minorHAnsi"/>
                <w:w w:val="99"/>
              </w:rPr>
              <w:t>r</w:t>
            </w:r>
            <w:r w:rsidRPr="00BF6DBE">
              <w:rPr>
                <w:rFonts w:asciiTheme="minorHAnsi" w:hAnsiTheme="minorHAnsi"/>
              </w:rPr>
              <w:t xml:space="preserve"> </w:t>
            </w:r>
            <w:r w:rsidRPr="00BF6DBE">
              <w:rPr>
                <w:rFonts w:asciiTheme="minorHAnsi" w:hAnsiTheme="minorHAnsi"/>
                <w:w w:val="99"/>
              </w:rPr>
              <w:t>L</w:t>
            </w:r>
            <w:r w:rsidRPr="00BF6DBE">
              <w:rPr>
                <w:rFonts w:asciiTheme="minorHAnsi" w:hAnsiTheme="minorHAnsi"/>
                <w:w w:val="96"/>
              </w:rPr>
              <w:t>a</w:t>
            </w:r>
            <w:r w:rsidRPr="00BF6DBE">
              <w:rPr>
                <w:rFonts w:asciiTheme="minorHAnsi" w:hAnsiTheme="minorHAnsi"/>
                <w:w w:val="113"/>
              </w:rPr>
              <w:t>t</w:t>
            </w:r>
            <w:r w:rsidRPr="00BF6DBE">
              <w:rPr>
                <w:rFonts w:asciiTheme="minorHAnsi" w:hAnsiTheme="minorHAnsi"/>
                <w:w w:val="99"/>
              </w:rPr>
              <w:t>in</w:t>
            </w:r>
            <w:r w:rsidRPr="00BF6DBE">
              <w:rPr>
                <w:rFonts w:asciiTheme="minorHAnsi" w:hAnsiTheme="minorHAnsi"/>
                <w:w w:val="103"/>
              </w:rPr>
              <w:t>o</w:t>
            </w:r>
          </w:p>
        </w:tc>
        <w:tc>
          <w:tcPr>
            <w:tcW w:w="2695" w:type="dxa"/>
            <w:vAlign w:val="center"/>
          </w:tcPr>
          <w:p w14:paraId="2DD1D2FE" w14:textId="77777777" w:rsidR="00636A0B" w:rsidRPr="00BF6DBE" w:rsidRDefault="00636A0B" w:rsidP="00E0142B">
            <w:pPr>
              <w:pStyle w:val="BodyText"/>
              <w:ind w:left="37"/>
              <w:rPr>
                <w:rFonts w:asciiTheme="minorHAnsi" w:hAnsiTheme="minorHAnsi"/>
              </w:rPr>
            </w:pPr>
            <w:r w:rsidRPr="000258A3">
              <w:rPr>
                <w:rFonts w:asciiTheme="minorHAnsi" w:hAnsiTheme="minorHAnsi"/>
                <w:b/>
                <w:color w:val="A6A6A6"/>
                <w:w w:val="97"/>
              </w:rPr>
              <w:sym w:font="Wingdings" w:char="F06F"/>
            </w:r>
            <w:r w:rsidRPr="000258A3">
              <w:rPr>
                <w:rFonts w:asciiTheme="minorHAnsi" w:hAnsiTheme="minorHAnsi"/>
                <w:color w:val="A6A6A6"/>
                <w:w w:val="97"/>
              </w:rPr>
              <w:t xml:space="preserve">  </w:t>
            </w:r>
            <w:r w:rsidRPr="00BF6DBE">
              <w:rPr>
                <w:rFonts w:asciiTheme="minorHAnsi" w:hAnsiTheme="minorHAnsi"/>
                <w:w w:val="97"/>
              </w:rPr>
              <w:t>A</w:t>
            </w:r>
            <w:r w:rsidRPr="00BF6DBE">
              <w:rPr>
                <w:rFonts w:asciiTheme="minorHAnsi" w:hAnsiTheme="minorHAnsi"/>
                <w:w w:val="102"/>
              </w:rPr>
              <w:t>m</w:t>
            </w:r>
            <w:r w:rsidRPr="00BF6DBE">
              <w:rPr>
                <w:rFonts w:asciiTheme="minorHAnsi" w:hAnsiTheme="minorHAnsi"/>
                <w:w w:val="96"/>
              </w:rPr>
              <w:t>e</w:t>
            </w:r>
            <w:r w:rsidRPr="00BF6DBE">
              <w:rPr>
                <w:rFonts w:asciiTheme="minorHAnsi" w:hAnsiTheme="minorHAnsi"/>
                <w:w w:val="99"/>
              </w:rPr>
              <w:t>ri</w:t>
            </w:r>
            <w:r w:rsidRPr="00BF6DBE">
              <w:rPr>
                <w:rFonts w:asciiTheme="minorHAnsi" w:hAnsiTheme="minorHAnsi"/>
                <w:w w:val="107"/>
              </w:rPr>
              <w:t>c</w:t>
            </w:r>
            <w:r w:rsidRPr="00BF6DBE">
              <w:rPr>
                <w:rFonts w:asciiTheme="minorHAnsi" w:hAnsiTheme="minorHAnsi"/>
                <w:w w:val="96"/>
              </w:rPr>
              <w:t>a</w:t>
            </w:r>
            <w:r w:rsidRPr="00BF6DBE">
              <w:rPr>
                <w:rFonts w:asciiTheme="minorHAnsi" w:hAnsiTheme="minorHAnsi"/>
                <w:w w:val="99"/>
              </w:rPr>
              <w:t>n</w:t>
            </w:r>
            <w:r w:rsidRPr="00BF6DBE">
              <w:rPr>
                <w:rFonts w:asciiTheme="minorHAnsi" w:hAnsiTheme="minorHAnsi"/>
              </w:rPr>
              <w:t xml:space="preserve"> </w:t>
            </w:r>
            <w:r w:rsidRPr="00BF6DBE">
              <w:rPr>
                <w:rFonts w:asciiTheme="minorHAnsi" w:hAnsiTheme="minorHAnsi"/>
                <w:w w:val="93"/>
              </w:rPr>
              <w:t>I</w:t>
            </w:r>
            <w:r w:rsidRPr="00BF6DBE">
              <w:rPr>
                <w:rFonts w:asciiTheme="minorHAnsi" w:hAnsiTheme="minorHAnsi"/>
                <w:w w:val="99"/>
              </w:rPr>
              <w:t>n</w:t>
            </w:r>
            <w:r w:rsidRPr="00BF6DBE">
              <w:rPr>
                <w:rFonts w:asciiTheme="minorHAnsi" w:hAnsiTheme="minorHAnsi"/>
                <w:w w:val="106"/>
              </w:rPr>
              <w:t>d</w:t>
            </w:r>
            <w:r w:rsidRPr="00BF6DBE">
              <w:rPr>
                <w:rFonts w:asciiTheme="minorHAnsi" w:hAnsiTheme="minorHAnsi"/>
                <w:w w:val="99"/>
              </w:rPr>
              <w:t>i</w:t>
            </w:r>
            <w:r w:rsidRPr="00BF6DBE">
              <w:rPr>
                <w:rFonts w:asciiTheme="minorHAnsi" w:hAnsiTheme="minorHAnsi"/>
                <w:w w:val="96"/>
              </w:rPr>
              <w:t>a</w:t>
            </w:r>
            <w:r w:rsidRPr="00BF6DBE">
              <w:rPr>
                <w:rFonts w:asciiTheme="minorHAnsi" w:hAnsiTheme="minorHAnsi"/>
                <w:w w:val="99"/>
              </w:rPr>
              <w:t>n</w:t>
            </w:r>
            <w:r w:rsidRPr="00BF6DBE">
              <w:rPr>
                <w:rFonts w:asciiTheme="minorHAnsi" w:hAnsiTheme="minorHAnsi"/>
              </w:rPr>
              <w:t xml:space="preserve"> </w:t>
            </w:r>
            <w:r w:rsidRPr="00BF6DBE">
              <w:rPr>
                <w:rFonts w:asciiTheme="minorHAnsi" w:hAnsiTheme="minorHAnsi"/>
                <w:w w:val="103"/>
              </w:rPr>
              <w:t>o</w:t>
            </w:r>
            <w:r w:rsidRPr="00BF6DBE">
              <w:rPr>
                <w:rFonts w:asciiTheme="minorHAnsi" w:hAnsiTheme="minorHAnsi"/>
                <w:w w:val="99"/>
              </w:rPr>
              <w:t>r</w:t>
            </w:r>
            <w:r w:rsidRPr="00BF6DBE">
              <w:rPr>
                <w:rFonts w:asciiTheme="minorHAnsi" w:hAnsiTheme="minorHAnsi"/>
              </w:rPr>
              <w:t xml:space="preserve"> </w:t>
            </w:r>
            <w:r w:rsidRPr="00BF6DBE">
              <w:rPr>
                <w:rFonts w:asciiTheme="minorHAnsi" w:hAnsiTheme="minorHAnsi"/>
                <w:w w:val="97"/>
              </w:rPr>
              <w:t>A</w:t>
            </w:r>
            <w:r w:rsidRPr="00BF6DBE">
              <w:rPr>
                <w:rFonts w:asciiTheme="minorHAnsi" w:hAnsiTheme="minorHAnsi"/>
                <w:w w:val="99"/>
              </w:rPr>
              <w:t>l</w:t>
            </w:r>
            <w:r w:rsidRPr="00BF6DBE">
              <w:rPr>
                <w:rFonts w:asciiTheme="minorHAnsi" w:hAnsiTheme="minorHAnsi"/>
                <w:w w:val="96"/>
              </w:rPr>
              <w:t>a</w:t>
            </w:r>
            <w:r w:rsidRPr="00BF6DBE">
              <w:rPr>
                <w:rFonts w:asciiTheme="minorHAnsi" w:hAnsiTheme="minorHAnsi"/>
              </w:rPr>
              <w:t>s</w:t>
            </w:r>
            <w:r w:rsidRPr="00BF6DBE">
              <w:rPr>
                <w:rFonts w:asciiTheme="minorHAnsi" w:hAnsiTheme="minorHAnsi"/>
                <w:w w:val="103"/>
              </w:rPr>
              <w:t>k</w:t>
            </w:r>
            <w:r w:rsidRPr="00BF6DBE">
              <w:rPr>
                <w:rFonts w:asciiTheme="minorHAnsi" w:hAnsiTheme="minorHAnsi"/>
                <w:w w:val="96"/>
              </w:rPr>
              <w:t>a</w:t>
            </w:r>
            <w:r w:rsidRPr="00BF6DBE">
              <w:rPr>
                <w:rFonts w:asciiTheme="minorHAnsi" w:hAnsiTheme="minorHAnsi"/>
                <w:w w:val="99"/>
              </w:rPr>
              <w:t>n</w:t>
            </w:r>
            <w:r w:rsidRPr="00BF6DBE">
              <w:rPr>
                <w:rFonts w:asciiTheme="minorHAnsi" w:hAnsiTheme="minorHAnsi"/>
              </w:rPr>
              <w:t xml:space="preserve"> </w:t>
            </w:r>
            <w:r w:rsidRPr="00BF6DBE">
              <w:rPr>
                <w:rFonts w:asciiTheme="minorHAnsi" w:hAnsiTheme="minorHAnsi"/>
                <w:w w:val="99"/>
              </w:rPr>
              <w:t>N</w:t>
            </w:r>
            <w:r w:rsidRPr="00BF6DBE">
              <w:rPr>
                <w:rFonts w:asciiTheme="minorHAnsi" w:hAnsiTheme="minorHAnsi"/>
                <w:w w:val="96"/>
              </w:rPr>
              <w:t>a</w:t>
            </w:r>
            <w:r w:rsidRPr="00BF6DBE">
              <w:rPr>
                <w:rFonts w:asciiTheme="minorHAnsi" w:hAnsiTheme="minorHAnsi"/>
                <w:w w:val="113"/>
              </w:rPr>
              <w:t>t</w:t>
            </w:r>
            <w:r w:rsidRPr="00BF6DBE">
              <w:rPr>
                <w:rFonts w:asciiTheme="minorHAnsi" w:hAnsiTheme="minorHAnsi"/>
                <w:w w:val="99"/>
              </w:rPr>
              <w:t>i</w:t>
            </w:r>
            <w:r w:rsidRPr="00BF6DBE">
              <w:rPr>
                <w:rFonts w:asciiTheme="minorHAnsi" w:hAnsiTheme="minorHAnsi"/>
              </w:rPr>
              <w:t>v</w:t>
            </w:r>
            <w:r w:rsidRPr="00BF6DBE">
              <w:rPr>
                <w:rFonts w:asciiTheme="minorHAnsi" w:hAnsiTheme="minorHAnsi"/>
                <w:w w:val="96"/>
              </w:rPr>
              <w:t>e</w:t>
            </w:r>
          </w:p>
        </w:tc>
        <w:tc>
          <w:tcPr>
            <w:tcW w:w="3067" w:type="dxa"/>
            <w:vAlign w:val="center"/>
          </w:tcPr>
          <w:p w14:paraId="65981C6F" w14:textId="77777777" w:rsidR="00636A0B" w:rsidRPr="00BF6DBE" w:rsidRDefault="00636A0B" w:rsidP="00E0142B">
            <w:pPr>
              <w:pStyle w:val="BodyText"/>
              <w:ind w:left="0"/>
              <w:rPr>
                <w:rFonts w:asciiTheme="minorHAnsi" w:hAnsiTheme="minorHAnsi"/>
              </w:rPr>
            </w:pPr>
            <w:r w:rsidRPr="000258A3">
              <w:rPr>
                <w:rFonts w:asciiTheme="minorHAnsi" w:hAnsiTheme="minorHAnsi"/>
                <w:b/>
                <w:color w:val="A6A6A6"/>
                <w:w w:val="97"/>
              </w:rPr>
              <w:sym w:font="Wingdings" w:char="F06F"/>
            </w:r>
            <w:r w:rsidRPr="000258A3">
              <w:rPr>
                <w:rFonts w:asciiTheme="minorHAnsi" w:hAnsiTheme="minorHAnsi"/>
                <w:color w:val="A6A6A6"/>
                <w:w w:val="97"/>
              </w:rPr>
              <w:t xml:space="preserve">  </w:t>
            </w:r>
            <w:r w:rsidRPr="00BF6DBE">
              <w:rPr>
                <w:rFonts w:asciiTheme="minorHAnsi" w:hAnsiTheme="minorHAnsi"/>
                <w:w w:val="99"/>
              </w:rPr>
              <w:t>N</w:t>
            </w:r>
            <w:r w:rsidRPr="00BF6DBE">
              <w:rPr>
                <w:rFonts w:asciiTheme="minorHAnsi" w:hAnsiTheme="minorHAnsi"/>
                <w:w w:val="96"/>
              </w:rPr>
              <w:t>a</w:t>
            </w:r>
            <w:r w:rsidRPr="00BF6DBE">
              <w:rPr>
                <w:rFonts w:asciiTheme="minorHAnsi" w:hAnsiTheme="minorHAnsi"/>
                <w:w w:val="113"/>
              </w:rPr>
              <w:t>t</w:t>
            </w:r>
            <w:r w:rsidRPr="00BF6DBE">
              <w:rPr>
                <w:rFonts w:asciiTheme="minorHAnsi" w:hAnsiTheme="minorHAnsi"/>
                <w:w w:val="99"/>
              </w:rPr>
              <w:t>i</w:t>
            </w:r>
            <w:r w:rsidRPr="00BF6DBE">
              <w:rPr>
                <w:rFonts w:asciiTheme="minorHAnsi" w:hAnsiTheme="minorHAnsi"/>
              </w:rPr>
              <w:t>v</w:t>
            </w:r>
            <w:r w:rsidRPr="00BF6DBE">
              <w:rPr>
                <w:rFonts w:asciiTheme="minorHAnsi" w:hAnsiTheme="minorHAnsi"/>
                <w:w w:val="96"/>
              </w:rPr>
              <w:t>e</w:t>
            </w:r>
            <w:r w:rsidRPr="00BF6DBE">
              <w:rPr>
                <w:rFonts w:asciiTheme="minorHAnsi" w:hAnsiTheme="minorHAnsi"/>
              </w:rPr>
              <w:t xml:space="preserve"> </w:t>
            </w:r>
            <w:r w:rsidRPr="00BF6DBE">
              <w:rPr>
                <w:rFonts w:asciiTheme="minorHAnsi" w:hAnsiTheme="minorHAnsi"/>
                <w:w w:val="99"/>
              </w:rPr>
              <w:t>H</w:t>
            </w:r>
            <w:r w:rsidRPr="00BF6DBE">
              <w:rPr>
                <w:rFonts w:asciiTheme="minorHAnsi" w:hAnsiTheme="minorHAnsi"/>
                <w:w w:val="96"/>
              </w:rPr>
              <w:t>a</w:t>
            </w:r>
            <w:r w:rsidRPr="00BF6DBE">
              <w:rPr>
                <w:rFonts w:asciiTheme="minorHAnsi" w:hAnsiTheme="minorHAnsi"/>
                <w:w w:val="104"/>
              </w:rPr>
              <w:t>w</w:t>
            </w:r>
            <w:r w:rsidRPr="00BF6DBE">
              <w:rPr>
                <w:rFonts w:asciiTheme="minorHAnsi" w:hAnsiTheme="minorHAnsi"/>
                <w:w w:val="96"/>
              </w:rPr>
              <w:t>a</w:t>
            </w:r>
            <w:r w:rsidRPr="00BF6DBE">
              <w:rPr>
                <w:rFonts w:asciiTheme="minorHAnsi" w:hAnsiTheme="minorHAnsi"/>
                <w:w w:val="99"/>
              </w:rPr>
              <w:t>ii</w:t>
            </w:r>
            <w:r w:rsidRPr="00BF6DBE">
              <w:rPr>
                <w:rFonts w:asciiTheme="minorHAnsi" w:hAnsiTheme="minorHAnsi"/>
                <w:w w:val="96"/>
              </w:rPr>
              <w:t>a</w:t>
            </w:r>
            <w:r w:rsidRPr="00BF6DBE">
              <w:rPr>
                <w:rFonts w:asciiTheme="minorHAnsi" w:hAnsiTheme="minorHAnsi"/>
                <w:w w:val="99"/>
              </w:rPr>
              <w:t>n</w:t>
            </w:r>
            <w:r w:rsidRPr="00BF6DBE">
              <w:rPr>
                <w:rFonts w:asciiTheme="minorHAnsi" w:hAnsiTheme="minorHAnsi"/>
              </w:rPr>
              <w:t xml:space="preserve"> </w:t>
            </w:r>
            <w:r w:rsidRPr="00BF6DBE">
              <w:rPr>
                <w:rFonts w:asciiTheme="minorHAnsi" w:hAnsiTheme="minorHAnsi"/>
                <w:w w:val="103"/>
              </w:rPr>
              <w:t>o</w:t>
            </w:r>
            <w:r w:rsidRPr="00BF6DBE">
              <w:rPr>
                <w:rFonts w:asciiTheme="minorHAnsi" w:hAnsiTheme="minorHAnsi"/>
                <w:w w:val="99"/>
              </w:rPr>
              <w:t>r</w:t>
            </w:r>
            <w:r w:rsidRPr="00BF6DBE">
              <w:rPr>
                <w:rFonts w:asciiTheme="minorHAnsi" w:hAnsiTheme="minorHAnsi"/>
              </w:rPr>
              <w:t xml:space="preserve"> </w:t>
            </w:r>
            <w:r w:rsidRPr="00BF6DBE">
              <w:rPr>
                <w:rFonts w:asciiTheme="minorHAnsi" w:hAnsiTheme="minorHAnsi"/>
                <w:w w:val="97"/>
              </w:rPr>
              <w:t>O</w:t>
            </w:r>
            <w:r w:rsidRPr="00BF6DBE">
              <w:rPr>
                <w:rFonts w:asciiTheme="minorHAnsi" w:hAnsiTheme="minorHAnsi"/>
                <w:w w:val="113"/>
              </w:rPr>
              <w:t>t</w:t>
            </w:r>
            <w:r w:rsidRPr="00BF6DBE">
              <w:rPr>
                <w:rFonts w:asciiTheme="minorHAnsi" w:hAnsiTheme="minorHAnsi"/>
                <w:w w:val="99"/>
              </w:rPr>
              <w:t>h</w:t>
            </w:r>
            <w:r w:rsidRPr="00BF6DBE">
              <w:rPr>
                <w:rFonts w:asciiTheme="minorHAnsi" w:hAnsiTheme="minorHAnsi"/>
                <w:w w:val="96"/>
              </w:rPr>
              <w:t>e</w:t>
            </w:r>
            <w:r w:rsidRPr="00BF6DBE">
              <w:rPr>
                <w:rFonts w:asciiTheme="minorHAnsi" w:hAnsiTheme="minorHAnsi"/>
                <w:w w:val="99"/>
              </w:rPr>
              <w:t>r</w:t>
            </w:r>
            <w:r w:rsidRPr="00BF6DBE">
              <w:rPr>
                <w:rFonts w:asciiTheme="minorHAnsi" w:hAnsiTheme="minorHAnsi"/>
              </w:rPr>
              <w:t xml:space="preserve"> </w:t>
            </w:r>
            <w:r w:rsidRPr="00BF6DBE">
              <w:rPr>
                <w:rFonts w:asciiTheme="minorHAnsi" w:hAnsiTheme="minorHAnsi"/>
                <w:w w:val="97"/>
              </w:rPr>
              <w:t>P</w:t>
            </w:r>
            <w:r w:rsidRPr="00BF6DBE">
              <w:rPr>
                <w:rFonts w:asciiTheme="minorHAnsi" w:hAnsiTheme="minorHAnsi"/>
                <w:w w:val="96"/>
              </w:rPr>
              <w:t>a</w:t>
            </w:r>
            <w:r w:rsidRPr="00BF6DBE">
              <w:rPr>
                <w:rFonts w:asciiTheme="minorHAnsi" w:hAnsiTheme="minorHAnsi"/>
                <w:w w:val="107"/>
              </w:rPr>
              <w:t>c</w:t>
            </w:r>
            <w:r w:rsidRPr="00BF6DBE">
              <w:rPr>
                <w:rFonts w:asciiTheme="minorHAnsi" w:hAnsiTheme="minorHAnsi"/>
                <w:w w:val="99"/>
              </w:rPr>
              <w:t>i</w:t>
            </w:r>
            <w:r w:rsidRPr="00BF6DBE">
              <w:rPr>
                <w:rFonts w:asciiTheme="minorHAnsi" w:hAnsiTheme="minorHAnsi"/>
              </w:rPr>
              <w:t>fi</w:t>
            </w:r>
            <w:r w:rsidRPr="00BF6DBE">
              <w:rPr>
                <w:rFonts w:asciiTheme="minorHAnsi" w:hAnsiTheme="minorHAnsi"/>
                <w:w w:val="107"/>
              </w:rPr>
              <w:t>c</w:t>
            </w:r>
            <w:r w:rsidRPr="00BF6DBE">
              <w:rPr>
                <w:rFonts w:asciiTheme="minorHAnsi" w:hAnsiTheme="minorHAnsi"/>
              </w:rPr>
              <w:t xml:space="preserve"> </w:t>
            </w:r>
            <w:r w:rsidRPr="00BF6DBE">
              <w:rPr>
                <w:rFonts w:asciiTheme="minorHAnsi" w:hAnsiTheme="minorHAnsi"/>
                <w:w w:val="93"/>
              </w:rPr>
              <w:t>I</w:t>
            </w:r>
            <w:r w:rsidRPr="00BF6DBE">
              <w:rPr>
                <w:rFonts w:asciiTheme="minorHAnsi" w:hAnsiTheme="minorHAnsi"/>
              </w:rPr>
              <w:t>s</w:t>
            </w:r>
            <w:r w:rsidRPr="00BF6DBE">
              <w:rPr>
                <w:rFonts w:asciiTheme="minorHAnsi" w:hAnsiTheme="minorHAnsi"/>
                <w:w w:val="99"/>
              </w:rPr>
              <w:t>l</w:t>
            </w:r>
            <w:r w:rsidRPr="00BF6DBE">
              <w:rPr>
                <w:rFonts w:asciiTheme="minorHAnsi" w:hAnsiTheme="minorHAnsi"/>
                <w:w w:val="96"/>
              </w:rPr>
              <w:t>a</w:t>
            </w:r>
            <w:r w:rsidRPr="00BF6DBE">
              <w:rPr>
                <w:rFonts w:asciiTheme="minorHAnsi" w:hAnsiTheme="minorHAnsi"/>
                <w:w w:val="99"/>
              </w:rPr>
              <w:t>n</w:t>
            </w:r>
            <w:r w:rsidRPr="00BF6DBE">
              <w:rPr>
                <w:rFonts w:asciiTheme="minorHAnsi" w:hAnsiTheme="minorHAnsi"/>
                <w:w w:val="106"/>
              </w:rPr>
              <w:t>d</w:t>
            </w:r>
            <w:r w:rsidRPr="00BF6DBE">
              <w:rPr>
                <w:rFonts w:asciiTheme="minorHAnsi" w:hAnsiTheme="minorHAnsi"/>
                <w:w w:val="96"/>
              </w:rPr>
              <w:t>e</w:t>
            </w:r>
            <w:r w:rsidRPr="00BF6DBE">
              <w:rPr>
                <w:rFonts w:asciiTheme="minorHAnsi" w:hAnsiTheme="minorHAnsi"/>
                <w:w w:val="99"/>
              </w:rPr>
              <w:t>r</w:t>
            </w:r>
          </w:p>
        </w:tc>
      </w:tr>
      <w:tr w:rsidR="00636A0B" w:rsidRPr="00BF6DBE" w14:paraId="1C04E97F" w14:textId="77777777" w:rsidTr="00E0142B">
        <w:trPr>
          <w:trHeight w:val="79"/>
        </w:trPr>
        <w:tc>
          <w:tcPr>
            <w:tcW w:w="2249" w:type="dxa"/>
            <w:vAlign w:val="center"/>
          </w:tcPr>
          <w:p w14:paraId="4C872B32" w14:textId="77777777" w:rsidR="00636A0B" w:rsidRPr="00BF6DBE" w:rsidRDefault="00636A0B" w:rsidP="00E0142B">
            <w:pPr>
              <w:pStyle w:val="BodyText"/>
              <w:ind w:left="180"/>
              <w:rPr>
                <w:rFonts w:asciiTheme="minorHAnsi" w:hAnsiTheme="minorHAnsi"/>
              </w:rPr>
            </w:pPr>
            <w:r w:rsidRPr="000258A3">
              <w:rPr>
                <w:rFonts w:asciiTheme="minorHAnsi" w:hAnsiTheme="minorHAnsi"/>
                <w:b/>
                <w:color w:val="A6A6A6"/>
                <w:w w:val="97"/>
              </w:rPr>
              <w:sym w:font="Wingdings" w:char="F06F"/>
            </w:r>
            <w:r w:rsidRPr="000258A3">
              <w:rPr>
                <w:rFonts w:asciiTheme="minorHAnsi" w:hAnsiTheme="minorHAnsi"/>
                <w:color w:val="A6A6A6"/>
                <w:w w:val="97"/>
              </w:rPr>
              <w:t xml:space="preserve">  </w:t>
            </w:r>
            <w:r w:rsidRPr="00BF6DBE">
              <w:rPr>
                <w:rFonts w:asciiTheme="minorHAnsi" w:hAnsiTheme="minorHAnsi"/>
                <w:w w:val="99"/>
              </w:rPr>
              <w:t>N</w:t>
            </w:r>
            <w:r w:rsidRPr="00BF6DBE">
              <w:rPr>
                <w:rFonts w:asciiTheme="minorHAnsi" w:hAnsiTheme="minorHAnsi"/>
                <w:w w:val="103"/>
              </w:rPr>
              <w:t>o</w:t>
            </w:r>
            <w:r w:rsidRPr="00BF6DBE">
              <w:rPr>
                <w:rFonts w:asciiTheme="minorHAnsi" w:hAnsiTheme="minorHAnsi"/>
                <w:w w:val="113"/>
              </w:rPr>
              <w:t>t</w:t>
            </w:r>
            <w:r w:rsidRPr="00BF6DBE">
              <w:rPr>
                <w:rFonts w:asciiTheme="minorHAnsi" w:hAnsiTheme="minorHAnsi"/>
              </w:rPr>
              <w:t xml:space="preserve"> </w:t>
            </w:r>
            <w:r w:rsidRPr="00BF6DBE">
              <w:rPr>
                <w:rFonts w:asciiTheme="minorHAnsi" w:hAnsiTheme="minorHAnsi"/>
                <w:w w:val="99"/>
              </w:rPr>
              <w:t>Hi</w:t>
            </w:r>
            <w:r w:rsidRPr="00BF6DBE">
              <w:rPr>
                <w:rFonts w:asciiTheme="minorHAnsi" w:hAnsiTheme="minorHAnsi"/>
              </w:rPr>
              <w:t>s</w:t>
            </w:r>
            <w:r w:rsidRPr="00BF6DBE">
              <w:rPr>
                <w:rFonts w:asciiTheme="minorHAnsi" w:hAnsiTheme="minorHAnsi"/>
                <w:w w:val="106"/>
              </w:rPr>
              <w:t>p</w:t>
            </w:r>
            <w:r w:rsidRPr="00BF6DBE">
              <w:rPr>
                <w:rFonts w:asciiTheme="minorHAnsi" w:hAnsiTheme="minorHAnsi"/>
                <w:w w:val="96"/>
              </w:rPr>
              <w:t>a</w:t>
            </w:r>
            <w:r w:rsidRPr="00BF6DBE">
              <w:rPr>
                <w:rFonts w:asciiTheme="minorHAnsi" w:hAnsiTheme="minorHAnsi"/>
                <w:w w:val="99"/>
              </w:rPr>
              <w:t>ni</w:t>
            </w:r>
            <w:r w:rsidRPr="00BF6DBE">
              <w:rPr>
                <w:rFonts w:asciiTheme="minorHAnsi" w:hAnsiTheme="minorHAnsi"/>
                <w:w w:val="107"/>
              </w:rPr>
              <w:t>c</w:t>
            </w:r>
            <w:r w:rsidRPr="00BF6DBE">
              <w:rPr>
                <w:rFonts w:asciiTheme="minorHAnsi" w:hAnsiTheme="minorHAnsi"/>
              </w:rPr>
              <w:t xml:space="preserve"> </w:t>
            </w:r>
            <w:r w:rsidRPr="00BF6DBE">
              <w:rPr>
                <w:rFonts w:asciiTheme="minorHAnsi" w:hAnsiTheme="minorHAnsi"/>
                <w:w w:val="103"/>
              </w:rPr>
              <w:t>o</w:t>
            </w:r>
            <w:r w:rsidRPr="00BF6DBE">
              <w:rPr>
                <w:rFonts w:asciiTheme="minorHAnsi" w:hAnsiTheme="minorHAnsi"/>
                <w:w w:val="99"/>
              </w:rPr>
              <w:t>r</w:t>
            </w:r>
            <w:r w:rsidRPr="00BF6DBE">
              <w:rPr>
                <w:rFonts w:asciiTheme="minorHAnsi" w:hAnsiTheme="minorHAnsi"/>
              </w:rPr>
              <w:t xml:space="preserve"> </w:t>
            </w:r>
            <w:r w:rsidRPr="00BF6DBE">
              <w:rPr>
                <w:rFonts w:asciiTheme="minorHAnsi" w:hAnsiTheme="minorHAnsi"/>
                <w:w w:val="99"/>
              </w:rPr>
              <w:t>L</w:t>
            </w:r>
            <w:r w:rsidRPr="00BF6DBE">
              <w:rPr>
                <w:rFonts w:asciiTheme="minorHAnsi" w:hAnsiTheme="minorHAnsi"/>
                <w:w w:val="96"/>
              </w:rPr>
              <w:t>a</w:t>
            </w:r>
            <w:r w:rsidRPr="00BF6DBE">
              <w:rPr>
                <w:rFonts w:asciiTheme="minorHAnsi" w:hAnsiTheme="minorHAnsi"/>
                <w:w w:val="113"/>
              </w:rPr>
              <w:t>t</w:t>
            </w:r>
            <w:r w:rsidRPr="00BF6DBE">
              <w:rPr>
                <w:rFonts w:asciiTheme="minorHAnsi" w:hAnsiTheme="minorHAnsi"/>
                <w:w w:val="99"/>
              </w:rPr>
              <w:t>in</w:t>
            </w:r>
            <w:r w:rsidRPr="00BF6DBE">
              <w:rPr>
                <w:rFonts w:asciiTheme="minorHAnsi" w:hAnsiTheme="minorHAnsi"/>
                <w:w w:val="103"/>
              </w:rPr>
              <w:t>o</w:t>
            </w:r>
          </w:p>
        </w:tc>
        <w:tc>
          <w:tcPr>
            <w:tcW w:w="2695" w:type="dxa"/>
            <w:vAlign w:val="center"/>
          </w:tcPr>
          <w:p w14:paraId="7890E817" w14:textId="77777777" w:rsidR="00636A0B" w:rsidRPr="00BF6DBE" w:rsidRDefault="00636A0B" w:rsidP="00E0142B">
            <w:pPr>
              <w:pStyle w:val="BodyText"/>
              <w:ind w:left="37"/>
              <w:rPr>
                <w:rFonts w:asciiTheme="minorHAnsi" w:hAnsiTheme="minorHAnsi"/>
              </w:rPr>
            </w:pPr>
            <w:r w:rsidRPr="000258A3">
              <w:rPr>
                <w:rFonts w:asciiTheme="minorHAnsi" w:hAnsiTheme="minorHAnsi"/>
                <w:b/>
                <w:color w:val="A6A6A6"/>
                <w:w w:val="97"/>
              </w:rPr>
              <w:sym w:font="Wingdings" w:char="F06F"/>
            </w:r>
            <w:r w:rsidRPr="000258A3">
              <w:rPr>
                <w:rFonts w:asciiTheme="minorHAnsi" w:hAnsiTheme="minorHAnsi"/>
                <w:color w:val="A6A6A6"/>
                <w:w w:val="97"/>
              </w:rPr>
              <w:t xml:space="preserve">  </w:t>
            </w:r>
            <w:r w:rsidRPr="00BF6DBE">
              <w:rPr>
                <w:rFonts w:asciiTheme="minorHAnsi" w:hAnsiTheme="minorHAnsi"/>
                <w:w w:val="97"/>
              </w:rPr>
              <w:t>A</w:t>
            </w:r>
            <w:r w:rsidRPr="00BF6DBE">
              <w:rPr>
                <w:rFonts w:asciiTheme="minorHAnsi" w:hAnsiTheme="minorHAnsi"/>
              </w:rPr>
              <w:t>s</w:t>
            </w:r>
            <w:r w:rsidRPr="00BF6DBE">
              <w:rPr>
                <w:rFonts w:asciiTheme="minorHAnsi" w:hAnsiTheme="minorHAnsi"/>
                <w:w w:val="99"/>
              </w:rPr>
              <w:t>i</w:t>
            </w:r>
            <w:r w:rsidRPr="00BF6DBE">
              <w:rPr>
                <w:rFonts w:asciiTheme="minorHAnsi" w:hAnsiTheme="minorHAnsi"/>
                <w:w w:val="96"/>
              </w:rPr>
              <w:t>a</w:t>
            </w:r>
            <w:r w:rsidRPr="00BF6DBE">
              <w:rPr>
                <w:rFonts w:asciiTheme="minorHAnsi" w:hAnsiTheme="minorHAnsi"/>
                <w:w w:val="99"/>
              </w:rPr>
              <w:t>n</w:t>
            </w:r>
          </w:p>
        </w:tc>
        <w:tc>
          <w:tcPr>
            <w:tcW w:w="3067" w:type="dxa"/>
            <w:vAlign w:val="center"/>
          </w:tcPr>
          <w:p w14:paraId="6A24ACC5" w14:textId="77777777" w:rsidR="00636A0B" w:rsidRPr="00BF6DBE" w:rsidRDefault="00636A0B" w:rsidP="00E0142B">
            <w:pPr>
              <w:pStyle w:val="BodyText"/>
              <w:ind w:left="0"/>
              <w:rPr>
                <w:rFonts w:asciiTheme="minorHAnsi" w:hAnsiTheme="minorHAnsi"/>
              </w:rPr>
            </w:pPr>
            <w:r w:rsidRPr="000258A3">
              <w:rPr>
                <w:rFonts w:asciiTheme="minorHAnsi" w:hAnsiTheme="minorHAnsi"/>
                <w:b/>
                <w:color w:val="A6A6A6"/>
                <w:w w:val="97"/>
              </w:rPr>
              <w:sym w:font="Wingdings" w:char="F06F"/>
            </w:r>
            <w:r w:rsidRPr="000258A3">
              <w:rPr>
                <w:rFonts w:asciiTheme="minorHAnsi" w:hAnsiTheme="minorHAnsi"/>
                <w:color w:val="A6A6A6"/>
                <w:w w:val="97"/>
              </w:rPr>
              <w:t xml:space="preserve">  </w:t>
            </w:r>
            <w:r w:rsidRPr="00BF6DBE">
              <w:rPr>
                <w:rFonts w:asciiTheme="minorHAnsi" w:hAnsiTheme="minorHAnsi"/>
                <w:w w:val="98"/>
              </w:rPr>
              <w:t>W</w:t>
            </w:r>
            <w:r w:rsidRPr="00BF6DBE">
              <w:rPr>
                <w:rFonts w:asciiTheme="minorHAnsi" w:hAnsiTheme="minorHAnsi"/>
                <w:w w:val="99"/>
              </w:rPr>
              <w:t>hi</w:t>
            </w:r>
            <w:r w:rsidRPr="00BF6DBE">
              <w:rPr>
                <w:rFonts w:asciiTheme="minorHAnsi" w:hAnsiTheme="minorHAnsi"/>
                <w:w w:val="113"/>
              </w:rPr>
              <w:t>t</w:t>
            </w:r>
            <w:r w:rsidRPr="00BF6DBE">
              <w:rPr>
                <w:rFonts w:asciiTheme="minorHAnsi" w:hAnsiTheme="minorHAnsi"/>
                <w:w w:val="96"/>
              </w:rPr>
              <w:t>e</w:t>
            </w:r>
          </w:p>
        </w:tc>
      </w:tr>
      <w:tr w:rsidR="00636A0B" w:rsidRPr="000258A3" w14:paraId="33B06FFA" w14:textId="77777777" w:rsidTr="00E0142B">
        <w:trPr>
          <w:trHeight w:val="68"/>
        </w:trPr>
        <w:tc>
          <w:tcPr>
            <w:tcW w:w="2249" w:type="dxa"/>
            <w:vAlign w:val="center"/>
          </w:tcPr>
          <w:p w14:paraId="037E5E25" w14:textId="77777777" w:rsidR="00636A0B" w:rsidRPr="00BF6DBE" w:rsidRDefault="00636A0B" w:rsidP="00E0142B">
            <w:pPr>
              <w:pStyle w:val="BodyText"/>
              <w:rPr>
                <w:rFonts w:asciiTheme="minorHAnsi" w:hAnsiTheme="minorHAnsi"/>
              </w:rPr>
            </w:pPr>
          </w:p>
        </w:tc>
        <w:tc>
          <w:tcPr>
            <w:tcW w:w="2695" w:type="dxa"/>
            <w:vAlign w:val="center"/>
          </w:tcPr>
          <w:p w14:paraId="21EE5CFA" w14:textId="77777777" w:rsidR="00636A0B" w:rsidRPr="00BF6DBE" w:rsidRDefault="00636A0B" w:rsidP="00E0142B">
            <w:pPr>
              <w:pStyle w:val="BodyText"/>
              <w:ind w:left="37"/>
              <w:rPr>
                <w:rFonts w:asciiTheme="minorHAnsi" w:hAnsiTheme="minorHAnsi"/>
              </w:rPr>
            </w:pPr>
            <w:r w:rsidRPr="000258A3">
              <w:rPr>
                <w:rFonts w:asciiTheme="minorHAnsi" w:hAnsiTheme="minorHAnsi"/>
                <w:b/>
                <w:color w:val="A6A6A6"/>
                <w:w w:val="97"/>
              </w:rPr>
              <w:sym w:font="Wingdings" w:char="F06F"/>
            </w:r>
            <w:r w:rsidRPr="000258A3">
              <w:rPr>
                <w:rFonts w:asciiTheme="minorHAnsi" w:hAnsiTheme="minorHAnsi"/>
                <w:color w:val="A6A6A6"/>
                <w:w w:val="97"/>
              </w:rPr>
              <w:t xml:space="preserve">  </w:t>
            </w:r>
            <w:r w:rsidRPr="00BF6DBE">
              <w:rPr>
                <w:rFonts w:asciiTheme="minorHAnsi" w:hAnsiTheme="minorHAnsi"/>
                <w:w w:val="102"/>
              </w:rPr>
              <w:t>B</w:t>
            </w:r>
            <w:r w:rsidRPr="00BF6DBE">
              <w:rPr>
                <w:rFonts w:asciiTheme="minorHAnsi" w:hAnsiTheme="minorHAnsi"/>
                <w:w w:val="99"/>
              </w:rPr>
              <w:t>l</w:t>
            </w:r>
            <w:r w:rsidRPr="00BF6DBE">
              <w:rPr>
                <w:rFonts w:asciiTheme="minorHAnsi" w:hAnsiTheme="minorHAnsi"/>
                <w:w w:val="96"/>
              </w:rPr>
              <w:t>a</w:t>
            </w:r>
            <w:r w:rsidRPr="00BF6DBE">
              <w:rPr>
                <w:rFonts w:asciiTheme="minorHAnsi" w:hAnsiTheme="minorHAnsi"/>
                <w:w w:val="107"/>
              </w:rPr>
              <w:t>c</w:t>
            </w:r>
            <w:r w:rsidRPr="00BF6DBE">
              <w:rPr>
                <w:rFonts w:asciiTheme="minorHAnsi" w:hAnsiTheme="minorHAnsi"/>
                <w:w w:val="103"/>
              </w:rPr>
              <w:t>k</w:t>
            </w:r>
            <w:r w:rsidRPr="00BF6DBE">
              <w:rPr>
                <w:rFonts w:asciiTheme="minorHAnsi" w:hAnsiTheme="minorHAnsi"/>
              </w:rPr>
              <w:t xml:space="preserve"> </w:t>
            </w:r>
            <w:r w:rsidRPr="00BF6DBE">
              <w:rPr>
                <w:rFonts w:asciiTheme="minorHAnsi" w:hAnsiTheme="minorHAnsi"/>
                <w:w w:val="103"/>
              </w:rPr>
              <w:t>o</w:t>
            </w:r>
            <w:r w:rsidRPr="00BF6DBE">
              <w:rPr>
                <w:rFonts w:asciiTheme="minorHAnsi" w:hAnsiTheme="minorHAnsi"/>
                <w:w w:val="99"/>
              </w:rPr>
              <w:t>r</w:t>
            </w:r>
            <w:r w:rsidRPr="00BF6DBE">
              <w:rPr>
                <w:rFonts w:asciiTheme="minorHAnsi" w:hAnsiTheme="minorHAnsi"/>
              </w:rPr>
              <w:t xml:space="preserve"> </w:t>
            </w:r>
            <w:r w:rsidRPr="00BF6DBE">
              <w:rPr>
                <w:rFonts w:asciiTheme="minorHAnsi" w:hAnsiTheme="minorHAnsi"/>
                <w:w w:val="97"/>
              </w:rPr>
              <w:t>A</w:t>
            </w:r>
            <w:r w:rsidRPr="00BF6DBE">
              <w:rPr>
                <w:rFonts w:asciiTheme="minorHAnsi" w:hAnsiTheme="minorHAnsi"/>
                <w:w w:val="106"/>
              </w:rPr>
              <w:t>f</w:t>
            </w:r>
            <w:r w:rsidRPr="00BF6DBE">
              <w:rPr>
                <w:rFonts w:asciiTheme="minorHAnsi" w:hAnsiTheme="minorHAnsi"/>
                <w:w w:val="99"/>
              </w:rPr>
              <w:t>ri</w:t>
            </w:r>
            <w:r w:rsidRPr="00BF6DBE">
              <w:rPr>
                <w:rFonts w:asciiTheme="minorHAnsi" w:hAnsiTheme="minorHAnsi"/>
                <w:w w:val="107"/>
              </w:rPr>
              <w:t>c</w:t>
            </w:r>
            <w:r w:rsidRPr="00BF6DBE">
              <w:rPr>
                <w:rFonts w:asciiTheme="minorHAnsi" w:hAnsiTheme="minorHAnsi"/>
                <w:w w:val="96"/>
              </w:rPr>
              <w:t>a</w:t>
            </w:r>
            <w:r w:rsidRPr="00BF6DBE">
              <w:rPr>
                <w:rFonts w:asciiTheme="minorHAnsi" w:hAnsiTheme="minorHAnsi"/>
                <w:w w:val="99"/>
              </w:rPr>
              <w:t>n</w:t>
            </w:r>
            <w:r w:rsidRPr="00BF6DBE">
              <w:rPr>
                <w:rFonts w:asciiTheme="minorHAnsi" w:hAnsiTheme="minorHAnsi"/>
              </w:rPr>
              <w:t xml:space="preserve"> </w:t>
            </w:r>
            <w:r w:rsidRPr="00BF6DBE">
              <w:rPr>
                <w:rFonts w:asciiTheme="minorHAnsi" w:hAnsiTheme="minorHAnsi"/>
                <w:w w:val="97"/>
              </w:rPr>
              <w:t>A</w:t>
            </w:r>
            <w:r w:rsidRPr="00BF6DBE">
              <w:rPr>
                <w:rFonts w:asciiTheme="minorHAnsi" w:hAnsiTheme="minorHAnsi"/>
                <w:w w:val="102"/>
              </w:rPr>
              <w:t>m</w:t>
            </w:r>
            <w:r w:rsidRPr="00BF6DBE">
              <w:rPr>
                <w:rFonts w:asciiTheme="minorHAnsi" w:hAnsiTheme="minorHAnsi"/>
                <w:w w:val="96"/>
              </w:rPr>
              <w:t>e</w:t>
            </w:r>
            <w:r w:rsidRPr="00BF6DBE">
              <w:rPr>
                <w:rFonts w:asciiTheme="minorHAnsi" w:hAnsiTheme="minorHAnsi"/>
                <w:w w:val="99"/>
              </w:rPr>
              <w:t>ri</w:t>
            </w:r>
            <w:r w:rsidRPr="00BF6DBE">
              <w:rPr>
                <w:rFonts w:asciiTheme="minorHAnsi" w:hAnsiTheme="minorHAnsi"/>
                <w:w w:val="107"/>
              </w:rPr>
              <w:t>c</w:t>
            </w:r>
            <w:r w:rsidRPr="00BF6DBE">
              <w:rPr>
                <w:rFonts w:asciiTheme="minorHAnsi" w:hAnsiTheme="minorHAnsi"/>
                <w:w w:val="96"/>
              </w:rPr>
              <w:t>a</w:t>
            </w:r>
            <w:r w:rsidRPr="00BF6DBE">
              <w:rPr>
                <w:rFonts w:asciiTheme="minorHAnsi" w:hAnsiTheme="minorHAnsi"/>
                <w:w w:val="99"/>
              </w:rPr>
              <w:t>n</w:t>
            </w:r>
          </w:p>
        </w:tc>
        <w:tc>
          <w:tcPr>
            <w:tcW w:w="3067" w:type="dxa"/>
            <w:vAlign w:val="center"/>
          </w:tcPr>
          <w:p w14:paraId="5071AAC0" w14:textId="77777777" w:rsidR="00636A0B" w:rsidRPr="000258A3" w:rsidRDefault="00636A0B" w:rsidP="00E0142B">
            <w:pPr>
              <w:pStyle w:val="BodyText"/>
              <w:rPr>
                <w:rFonts w:asciiTheme="minorHAnsi" w:hAnsiTheme="minorHAnsi"/>
                <w:color w:val="A6A6A6"/>
                <w:w w:val="97"/>
              </w:rPr>
            </w:pPr>
          </w:p>
        </w:tc>
      </w:tr>
    </w:tbl>
    <w:p w14:paraId="73196A86" w14:textId="161D82CC" w:rsidR="0054246A" w:rsidRPr="0054246A" w:rsidRDefault="0054246A" w:rsidP="0054246A">
      <w:pPr>
        <w:widowControl/>
        <w:spacing w:after="120"/>
        <w:outlineLvl w:val="1"/>
        <w:rPr>
          <w:rFonts w:ascii="MyriadPro-Regular" w:eastAsia="Calibri" w:hAnsi="MyriadPro-Regular" w:cs="MyriadPro-Regular"/>
          <w:b/>
          <w:bCs/>
          <w:sz w:val="16"/>
          <w:szCs w:val="16"/>
        </w:rPr>
      </w:pPr>
      <w:r w:rsidRPr="0054246A">
        <w:rPr>
          <w:rFonts w:ascii="MyriadPro-Regular" w:eastAsia="Calibri" w:hAnsi="MyriadPro-Regular" w:cs="MyriadPro-Regular"/>
          <w:b/>
          <w:bCs/>
          <w:sz w:val="16"/>
          <w:szCs w:val="16"/>
        </w:rPr>
        <w:t>Use of Information Statement ________________________________________________________________________________________________________________________________________________________________</w:t>
      </w:r>
    </w:p>
    <w:p w14:paraId="31188221" w14:textId="77777777" w:rsidR="0054246A" w:rsidRPr="0054246A" w:rsidRDefault="0054246A" w:rsidP="0054246A">
      <w:pPr>
        <w:widowControl/>
        <w:rPr>
          <w:rFonts w:ascii="MyriadPro-Regular" w:eastAsia="Calibri" w:hAnsi="MyriadPro-Regular" w:cs="MyriadPro-Regular"/>
          <w:sz w:val="8"/>
          <w:szCs w:val="8"/>
        </w:rPr>
        <w:sectPr w:rsidR="0054246A" w:rsidRPr="0054246A" w:rsidSect="0054246A">
          <w:type w:val="continuous"/>
          <w:pgSz w:w="15840" w:h="12240" w:orient="landscape"/>
          <w:pgMar w:top="450" w:right="540" w:bottom="1440" w:left="450" w:header="720" w:footer="720" w:gutter="0"/>
          <w:cols w:space="720"/>
          <w:docGrid w:linePitch="360"/>
        </w:sectPr>
      </w:pPr>
    </w:p>
    <w:p w14:paraId="1444F1C0" w14:textId="77777777" w:rsidR="0054246A" w:rsidRPr="0054246A" w:rsidRDefault="0054246A" w:rsidP="0054246A">
      <w:pPr>
        <w:widowControl/>
        <w:ind w:right="270"/>
        <w:rPr>
          <w:rFonts w:ascii="MyriadPro-Regular" w:eastAsia="Calibri" w:hAnsi="MyriadPro-Regular" w:cs="MyriadPro-Regular"/>
          <w:sz w:val="14"/>
          <w:szCs w:val="14"/>
        </w:rPr>
      </w:pPr>
      <w:r w:rsidRPr="0054246A">
        <w:rPr>
          <w:rFonts w:ascii="MyriadPro-Regular" w:eastAsia="Calibri" w:hAnsi="MyriadPro-Regular" w:cs="MyriadPro-Regular"/>
          <w:b/>
          <w:bCs/>
          <w:sz w:val="14"/>
          <w:szCs w:val="14"/>
        </w:rPr>
        <w:t>The Richard B. Russell National School Lunch Act requires that we use information from</w:t>
      </w:r>
      <w:r w:rsidRPr="0054246A">
        <w:rPr>
          <w:rFonts w:ascii="MyriadPro-Regular" w:eastAsia="Calibri" w:hAnsi="MyriadPro-Regular" w:cs="MyriadPro-Regular"/>
          <w:b/>
          <w:bCs/>
          <w:sz w:val="14"/>
          <w:szCs w:val="14"/>
        </w:rPr>
        <w:br/>
        <w:t>this application to see who qualifies for free or reduced price meals. We can only approve</w:t>
      </w:r>
      <w:r w:rsidRPr="0054246A">
        <w:rPr>
          <w:rFonts w:ascii="MyriadPro-Regular" w:eastAsia="Calibri" w:hAnsi="MyriadPro-Regular" w:cs="MyriadPro-Regular"/>
          <w:b/>
          <w:bCs/>
          <w:sz w:val="14"/>
          <w:szCs w:val="14"/>
        </w:rPr>
        <w:br/>
        <w:t>complete forms</w:t>
      </w:r>
      <w:r w:rsidRPr="0054246A">
        <w:rPr>
          <w:rFonts w:ascii="MyriadPro-Regular" w:eastAsia="Calibri" w:hAnsi="MyriadPro-Regular" w:cs="MyriadPro-Regular"/>
          <w:sz w:val="14"/>
          <w:szCs w:val="14"/>
        </w:rPr>
        <w:t>. We may share your eligibility information with education, health, and</w:t>
      </w:r>
      <w:r w:rsidRPr="0054246A">
        <w:rPr>
          <w:rFonts w:ascii="MyriadPro-Regular" w:eastAsia="Calibri" w:hAnsi="MyriadPro-Regular" w:cs="MyriadPro-Regular"/>
          <w:sz w:val="14"/>
          <w:szCs w:val="14"/>
        </w:rPr>
        <w:br/>
        <w:t>nutrition programs to help them deliver program benefits to your household. Inspectors</w:t>
      </w:r>
      <w:r w:rsidRPr="0054246A">
        <w:rPr>
          <w:rFonts w:ascii="MyriadPro-Regular" w:eastAsia="Calibri" w:hAnsi="MyriadPro-Regular" w:cs="MyriadPro-Regular"/>
          <w:sz w:val="14"/>
          <w:szCs w:val="14"/>
        </w:rPr>
        <w:br/>
        <w:t>and law enforcement may also use your information to make sure that program rules are</w:t>
      </w:r>
      <w:r w:rsidRPr="0054246A">
        <w:rPr>
          <w:rFonts w:ascii="MyriadPro-Regular" w:eastAsia="Calibri" w:hAnsi="MyriadPro-Regular" w:cs="MyriadPro-Regular"/>
          <w:sz w:val="14"/>
          <w:szCs w:val="14"/>
        </w:rPr>
        <w:br/>
        <w:t>met.</w:t>
      </w:r>
    </w:p>
    <w:p w14:paraId="33FB0A59" w14:textId="77777777" w:rsidR="0054246A" w:rsidRPr="0054246A" w:rsidRDefault="0054246A" w:rsidP="0054246A">
      <w:pPr>
        <w:widowControl/>
        <w:tabs>
          <w:tab w:val="left" w:pos="5760"/>
        </w:tabs>
        <w:rPr>
          <w:rFonts w:ascii="MyriadPro-Regular" w:eastAsia="Calibri" w:hAnsi="MyriadPro-Regular" w:cs="MyriadPro-Regular"/>
          <w:sz w:val="14"/>
          <w:szCs w:val="14"/>
        </w:rPr>
      </w:pPr>
      <w:r w:rsidRPr="0054246A">
        <w:rPr>
          <w:rFonts w:ascii="MyriadPro-Regular" w:eastAsia="Calibri" w:hAnsi="MyriadPro-Regular" w:cs="MyriadPro-Regular"/>
          <w:sz w:val="14"/>
          <w:szCs w:val="14"/>
        </w:rPr>
        <w:t xml:space="preserve">Please be sure to provide the last four numbers of the Social Security number of the adult </w:t>
      </w:r>
      <w:r w:rsidRPr="0054246A">
        <w:rPr>
          <w:rFonts w:ascii="MyriadPro-Regular" w:eastAsia="Calibri" w:hAnsi="MyriadPro-Regular" w:cs="MyriadPro-Regular"/>
          <w:sz w:val="14"/>
          <w:szCs w:val="14"/>
        </w:rPr>
        <w:br/>
        <w:t xml:space="preserve">household member who signs the application. If the adult does not have one, ‘Check if no </w:t>
      </w:r>
      <w:r w:rsidRPr="0054246A">
        <w:rPr>
          <w:rFonts w:ascii="MyriadPro-Regular" w:eastAsia="Calibri" w:hAnsi="MyriadPro-Regular" w:cs="MyriadPro-Regular"/>
          <w:sz w:val="14"/>
          <w:szCs w:val="14"/>
        </w:rPr>
        <w:br/>
        <w:t xml:space="preserve">Social Security Number’. Applications for a foster child do not need to list a Social Security </w:t>
      </w:r>
      <w:r w:rsidRPr="0054246A">
        <w:rPr>
          <w:rFonts w:ascii="MyriadPro-Regular" w:eastAsia="Calibri" w:hAnsi="MyriadPro-Regular" w:cs="MyriadPro-Regular"/>
          <w:sz w:val="14"/>
          <w:szCs w:val="14"/>
        </w:rPr>
        <w:br/>
        <w:t xml:space="preserve">number. Applications for children in households receiving Supplemental Nutrition </w:t>
      </w:r>
      <w:r w:rsidRPr="0054246A">
        <w:rPr>
          <w:rFonts w:ascii="MyriadPro-Regular" w:eastAsia="Calibri" w:hAnsi="MyriadPro-Regular" w:cs="MyriadPro-Regular"/>
          <w:sz w:val="14"/>
          <w:szCs w:val="14"/>
        </w:rPr>
        <w:br/>
        <w:t xml:space="preserve">Assistance Program (SNAP) or Temporary Assistance for Needy Families (TANF) or Food </w:t>
      </w:r>
      <w:r w:rsidRPr="0054246A">
        <w:rPr>
          <w:rFonts w:ascii="MyriadPro-Regular" w:eastAsia="Calibri" w:hAnsi="MyriadPro-Regular" w:cs="MyriadPro-Regular"/>
          <w:sz w:val="14"/>
          <w:szCs w:val="14"/>
        </w:rPr>
        <w:br/>
        <w:t xml:space="preserve">Distribution Program on Indian Reservations (FDPIR) do not need to list a Social Security </w:t>
      </w:r>
      <w:r w:rsidRPr="0054246A">
        <w:rPr>
          <w:rFonts w:ascii="MyriadPro-Regular" w:eastAsia="Calibri" w:hAnsi="MyriadPro-Regular" w:cs="MyriadPro-Regular"/>
          <w:sz w:val="14"/>
          <w:szCs w:val="14"/>
        </w:rPr>
        <w:br/>
        <w:t>number.</w:t>
      </w:r>
    </w:p>
    <w:p w14:paraId="40C8C9A1" w14:textId="77777777" w:rsidR="0054246A" w:rsidRPr="0054246A" w:rsidRDefault="0054246A" w:rsidP="0054246A">
      <w:pPr>
        <w:widowControl/>
        <w:tabs>
          <w:tab w:val="left" w:pos="5760"/>
        </w:tabs>
        <w:rPr>
          <w:rFonts w:ascii="MyriadPro-Regular" w:eastAsia="Calibri" w:hAnsi="MyriadPro-Regular" w:cs="MyriadPro-Regular"/>
          <w:sz w:val="14"/>
          <w:szCs w:val="14"/>
        </w:rPr>
      </w:pPr>
      <w:r w:rsidRPr="0054246A">
        <w:rPr>
          <w:rFonts w:ascii="MyriadPro-Regular" w:eastAsia="Calibri" w:hAnsi="MyriadPro-Regular" w:cs="MyriadPro-Regular"/>
          <w:sz w:val="14"/>
          <w:szCs w:val="14"/>
        </w:rPr>
        <w:t>Some children qualify for free meals without an application. Please contact your school to</w:t>
      </w:r>
      <w:r w:rsidRPr="0054246A">
        <w:rPr>
          <w:rFonts w:ascii="MyriadPro-Regular" w:eastAsia="Calibri" w:hAnsi="MyriadPro-Regular" w:cs="MyriadPro-Regular"/>
          <w:sz w:val="14"/>
          <w:szCs w:val="14"/>
        </w:rPr>
        <w:br/>
        <w:t>get free meals for a foster child, and children who are homeless, migrant, or runaway.</w:t>
      </w:r>
    </w:p>
    <w:p w14:paraId="71EC0266" w14:textId="77777777" w:rsidR="0054246A" w:rsidRPr="0054246A" w:rsidRDefault="0054246A" w:rsidP="0054246A">
      <w:pPr>
        <w:widowControl/>
        <w:tabs>
          <w:tab w:val="left" w:pos="5760"/>
        </w:tabs>
        <w:spacing w:before="240" w:after="80"/>
        <w:rPr>
          <w:rFonts w:ascii="MyriadPro-Regular" w:eastAsia="Calibri" w:hAnsi="MyriadPro-Regular" w:cs="MyriadPro-Regular"/>
          <w:sz w:val="14"/>
          <w:szCs w:val="14"/>
        </w:rPr>
      </w:pPr>
      <w:r w:rsidRPr="0054246A">
        <w:rPr>
          <w:rFonts w:ascii="MyriadPro-Regular" w:eastAsia="Calibri" w:hAnsi="MyriadPro-Regular" w:cs="MyriadPro-Regular"/>
          <w:b/>
          <w:bCs/>
        </w:rPr>
        <w:t>Return completed form to your child’s school.</w:t>
      </w:r>
      <w:r w:rsidRPr="0054246A">
        <w:rPr>
          <w:rFonts w:ascii="MyriadPro-Regular" w:eastAsia="Calibri" w:hAnsi="MyriadPro-Regular" w:cs="MyriadPro-Regular"/>
          <w:sz w:val="22"/>
          <w:szCs w:val="22"/>
        </w:rPr>
        <w:br w:type="column"/>
      </w:r>
      <w:r w:rsidRPr="0054246A">
        <w:rPr>
          <w:rFonts w:ascii="MyriadPro-Regular" w:eastAsia="Calibri" w:hAnsi="MyriadPro-Regular" w:cs="MyriadPro-Regular"/>
          <w:b/>
          <w:bCs/>
          <w:sz w:val="16"/>
          <w:szCs w:val="16"/>
        </w:rPr>
        <w:t>The contact information below is solely to file a complaint of discrimination</w:t>
      </w:r>
    </w:p>
    <w:p w14:paraId="0624E5E4" w14:textId="77777777" w:rsidR="0054246A" w:rsidRPr="0054246A" w:rsidRDefault="0054246A" w:rsidP="0054246A">
      <w:pPr>
        <w:widowControl/>
        <w:spacing w:after="80"/>
        <w:ind w:right="-90"/>
        <w:rPr>
          <w:rFonts w:ascii="MyriadPro-Regular" w:eastAsia="Calibri" w:hAnsi="MyriadPro-Regular" w:cs="MyriadPro-Regular"/>
          <w:sz w:val="14"/>
          <w:szCs w:val="14"/>
        </w:rPr>
      </w:pPr>
      <w:r w:rsidRPr="0054246A">
        <w:rPr>
          <w:rFonts w:ascii="MyriadPro-Regular" w:eastAsia="Calibri" w:hAnsi="MyriadPro-Regular" w:cs="MyriadPro-Regular"/>
          <w:sz w:val="14"/>
          <w:szCs w:val="14"/>
        </w:rPr>
        <w:t xml:space="preserve">In accordance with federal civil rights law and U.S. Department of Agriculture (USDA) civil rights regulations and policies, this institution is prohibited </w:t>
      </w:r>
      <w:r w:rsidRPr="0054246A">
        <w:rPr>
          <w:rFonts w:ascii="MyriadPro-Regular" w:eastAsia="Calibri" w:hAnsi="MyriadPro-Regular" w:cs="MyriadPro-Regular"/>
          <w:sz w:val="14"/>
          <w:szCs w:val="14"/>
        </w:rPr>
        <w:br/>
        <w:t xml:space="preserve">from discriminating on the basis of race, color, national origin, sex (including gender identity and sexual orientation), disability, age, or reprisal or </w:t>
      </w:r>
      <w:r w:rsidRPr="0054246A">
        <w:rPr>
          <w:rFonts w:ascii="MyriadPro-Regular" w:eastAsia="Calibri" w:hAnsi="MyriadPro-Regular" w:cs="MyriadPro-Regular"/>
          <w:sz w:val="14"/>
          <w:szCs w:val="14"/>
        </w:rPr>
        <w:br/>
        <w:t>retaliation for prior civil rights activity. 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5093FF6B" w14:textId="7879045C" w:rsidR="0054246A" w:rsidRPr="0054246A" w:rsidRDefault="0054246A" w:rsidP="0054246A">
      <w:pPr>
        <w:widowControl/>
        <w:spacing w:after="160"/>
        <w:rPr>
          <w:rFonts w:ascii="MyriadPro-Regular" w:eastAsia="Calibri" w:hAnsi="MyriadPro-Regular" w:cs="MyriadPro-Regular"/>
          <w:sz w:val="14"/>
          <w:szCs w:val="14"/>
        </w:rPr>
      </w:pPr>
      <w:r w:rsidRPr="0054246A">
        <w:rPr>
          <w:rFonts w:ascii="MyriadPro-Regular" w:eastAsia="Calibri" w:hAnsi="MyriadPro-Regular" w:cs="MyriadPro-Regular"/>
          <w:b/>
          <w:bCs/>
          <w:sz w:val="14"/>
          <w:szCs w:val="14"/>
        </w:rPr>
        <w:t xml:space="preserve">To file a program discrimination complaint, a Complainant should complete a Form AD-3027, USDA Program Discrimination Complaint Form </w:t>
      </w:r>
      <w:r w:rsidRPr="0054246A">
        <w:rPr>
          <w:rFonts w:ascii="MyriadPro-Regular" w:eastAsia="Calibri" w:hAnsi="MyriadPro-Regular" w:cs="MyriadPro-Regular"/>
          <w:b/>
          <w:bCs/>
          <w:sz w:val="14"/>
          <w:szCs w:val="14"/>
        </w:rPr>
        <w:br/>
        <w:t>which can be obtained online at:</w:t>
      </w:r>
      <w:hyperlink r:id="rId10" w:history="1">
        <w:r w:rsidRPr="0054246A">
          <w:rPr>
            <w:rFonts w:ascii="MyriadPro-Regular" w:eastAsia="Calibri" w:hAnsi="MyriadPro-Regular" w:cs="MyriadPro-Regular"/>
            <w:b/>
            <w:bCs/>
            <w:color w:val="0563C1"/>
            <w:sz w:val="14"/>
            <w:szCs w:val="14"/>
            <w:u w:val="single"/>
          </w:rPr>
          <w:t xml:space="preserve"> https://www.usda.gov/sites/default/files/documents/USDA-OASCR%20P-Complaint-Form-0508-0002-508-11-28-17Fax2Mail.pdf</w:t>
        </w:r>
      </w:hyperlink>
      <w:r w:rsidRPr="0054246A">
        <w:rPr>
          <w:rFonts w:ascii="MyriadPro-Regular" w:eastAsia="Calibri" w:hAnsi="MyriadPro-Regular" w:cs="MyriadPro-Regular"/>
          <w:b/>
          <w:bCs/>
          <w:sz w:val="14"/>
          <w:szCs w:val="14"/>
        </w:rPr>
        <w:t>,</w:t>
      </w:r>
      <w:r w:rsidRPr="0054246A">
        <w:rPr>
          <w:rFonts w:ascii="MyriadPro-Regular" w:eastAsia="Calibri" w:hAnsi="MyriadPro-Regular" w:cs="MyriadPro-Regular"/>
          <w:sz w:val="14"/>
          <w:szCs w:val="14"/>
        </w:rPr>
        <w:t xml:space="preserve"> from any USDA office, by calling (866) 632-9992, or by writing a letter addressed to USDA. The letter must contain the complainant’s </w:t>
      </w:r>
      <w:r w:rsidRPr="0054246A">
        <w:rPr>
          <w:rFonts w:ascii="MyriadPro-Regular" w:eastAsia="Calibri" w:hAnsi="MyriadPro-Regular" w:cs="MyriadPro-Regular"/>
          <w:sz w:val="14"/>
          <w:szCs w:val="14"/>
        </w:rPr>
        <w:br/>
        <w:t xml:space="preserve">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 </w:t>
      </w:r>
    </w:p>
    <w:tbl>
      <w:tblPr>
        <w:tblStyle w:val="TableGrid1"/>
        <w:tblW w:w="8577"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060"/>
        <w:gridCol w:w="2007"/>
      </w:tblGrid>
      <w:tr w:rsidR="0054246A" w:rsidRPr="0054246A" w14:paraId="050EC61F" w14:textId="77777777" w:rsidTr="00F250CB">
        <w:tc>
          <w:tcPr>
            <w:tcW w:w="3510" w:type="dxa"/>
          </w:tcPr>
          <w:p w14:paraId="58BA906C" w14:textId="77777777" w:rsidR="0054246A" w:rsidRPr="0054246A" w:rsidRDefault="0054246A" w:rsidP="0054246A">
            <w:pPr>
              <w:widowControl/>
              <w:pBdr>
                <w:bar w:val="single" w:sz="4" w:color="auto"/>
              </w:pBdr>
              <w:ind w:left="615" w:right="-115" w:hanging="615"/>
              <w:rPr>
                <w:rFonts w:ascii="MyriadPro-Regular" w:hAnsi="MyriadPro-Regular" w:cs="MyriadPro-Regular"/>
                <w:sz w:val="14"/>
                <w:szCs w:val="14"/>
              </w:rPr>
            </w:pPr>
            <w:r w:rsidRPr="0054246A">
              <w:rPr>
                <w:rFonts w:ascii="MyriadPro-Regular" w:hAnsi="MyriadPro-Regular" w:cs="MyriadPro-Regular"/>
                <w:sz w:val="14"/>
                <w:szCs w:val="14"/>
              </w:rPr>
              <w:t xml:space="preserve">* MAIL: </w:t>
            </w:r>
            <w:r w:rsidRPr="0054246A">
              <w:rPr>
                <w:rFonts w:ascii="MyriadPro-Regular" w:hAnsi="MyriadPro-Regular" w:cs="MyriadPro-Regular"/>
                <w:sz w:val="14"/>
                <w:szCs w:val="14"/>
              </w:rPr>
              <w:tab/>
              <w:t xml:space="preserve">U.S. Department of Agriculture </w:t>
            </w:r>
            <w:r w:rsidRPr="0054246A">
              <w:rPr>
                <w:rFonts w:ascii="MyriadPro-Regular" w:hAnsi="MyriadPro-Regular" w:cs="MyriadPro-Regular"/>
                <w:sz w:val="14"/>
                <w:szCs w:val="14"/>
              </w:rPr>
              <w:br/>
              <w:t xml:space="preserve">Office of the Assistant Secretary for Civil Rights </w:t>
            </w:r>
            <w:r w:rsidRPr="0054246A">
              <w:rPr>
                <w:rFonts w:ascii="MyriadPro-Regular" w:hAnsi="MyriadPro-Regular" w:cs="MyriadPro-Regular"/>
                <w:sz w:val="14"/>
                <w:szCs w:val="14"/>
              </w:rPr>
              <w:br/>
              <w:t xml:space="preserve">1400 Independence Avenue, SW </w:t>
            </w:r>
            <w:r w:rsidRPr="0054246A">
              <w:rPr>
                <w:rFonts w:ascii="MyriadPro-Regular" w:hAnsi="MyriadPro-Regular" w:cs="MyriadPro-Regular"/>
                <w:sz w:val="14"/>
                <w:szCs w:val="14"/>
              </w:rPr>
              <w:br/>
              <w:t>Washington, D.C. 20250-9410</w:t>
            </w:r>
          </w:p>
        </w:tc>
        <w:tc>
          <w:tcPr>
            <w:tcW w:w="3060" w:type="dxa"/>
          </w:tcPr>
          <w:p w14:paraId="0843764D" w14:textId="77777777" w:rsidR="0054246A" w:rsidRPr="0054246A" w:rsidRDefault="0054246A" w:rsidP="0054246A">
            <w:pPr>
              <w:widowControl/>
              <w:pBdr>
                <w:bar w:val="single" w:sz="4" w:color="auto"/>
              </w:pBdr>
              <w:rPr>
                <w:rFonts w:ascii="MyriadPro-Regular" w:hAnsi="MyriadPro-Regular" w:cs="MyriadPro-Regular"/>
                <w:sz w:val="13"/>
                <w:szCs w:val="13"/>
              </w:rPr>
            </w:pPr>
            <w:r w:rsidRPr="0054246A">
              <w:rPr>
                <w:rFonts w:ascii="MyriadPro-Regular" w:hAnsi="MyriadPro-Regular" w:cs="MyriadPro-Regular"/>
                <w:sz w:val="13"/>
                <w:szCs w:val="13"/>
              </w:rPr>
              <w:t xml:space="preserve">FAX: </w:t>
            </w:r>
            <w:r w:rsidRPr="0054246A">
              <w:rPr>
                <w:rFonts w:ascii="MyriadPro-Regular" w:hAnsi="MyriadPro-Regular" w:cs="MyriadPro-Regular"/>
                <w:sz w:val="13"/>
                <w:szCs w:val="13"/>
              </w:rPr>
              <w:tab/>
              <w:t xml:space="preserve"> (833) 256-1665 or (202) 690-7442; or </w:t>
            </w:r>
          </w:p>
          <w:p w14:paraId="1F1E0D24" w14:textId="77777777" w:rsidR="0054246A" w:rsidRPr="0054246A" w:rsidRDefault="0054246A" w:rsidP="0054246A">
            <w:pPr>
              <w:widowControl/>
              <w:pBdr>
                <w:bar w:val="single" w:sz="4" w:color="auto"/>
              </w:pBdr>
              <w:rPr>
                <w:rFonts w:ascii="MyriadPro-Regular" w:hAnsi="MyriadPro-Regular" w:cs="MyriadPro-Regular"/>
                <w:sz w:val="13"/>
                <w:szCs w:val="13"/>
              </w:rPr>
            </w:pPr>
            <w:r w:rsidRPr="0054246A">
              <w:rPr>
                <w:rFonts w:ascii="MyriadPro-Regular" w:hAnsi="MyriadPro-Regular" w:cs="MyriadPro-Regular"/>
                <w:sz w:val="13"/>
                <w:szCs w:val="13"/>
              </w:rPr>
              <w:t xml:space="preserve">EMAIL: </w:t>
            </w:r>
            <w:r w:rsidRPr="0054246A">
              <w:rPr>
                <w:rFonts w:ascii="MyriadPro-Regular" w:hAnsi="MyriadPro-Regular" w:cs="MyriadPro-Regular"/>
                <w:sz w:val="13"/>
                <w:szCs w:val="13"/>
              </w:rPr>
              <w:tab/>
              <w:t xml:space="preserve"> </w:t>
            </w:r>
            <w:hyperlink r:id="rId11" w:history="1">
              <w:r w:rsidRPr="0054246A">
                <w:rPr>
                  <w:rFonts w:ascii="MyriadPro-Regular" w:hAnsi="MyriadPro-Regular" w:cs="MyriadPro-Regular"/>
                  <w:sz w:val="13"/>
                  <w:szCs w:val="13"/>
                  <w:u w:val="single"/>
                </w:rPr>
                <w:t>Program.Intake@usda.gov</w:t>
              </w:r>
            </w:hyperlink>
            <w:r w:rsidRPr="0054246A">
              <w:rPr>
                <w:rFonts w:ascii="MyriadPro-Regular" w:hAnsi="MyriadPro-Regular" w:cs="MyriadPro-Regular"/>
                <w:sz w:val="13"/>
                <w:szCs w:val="13"/>
              </w:rPr>
              <w:t xml:space="preserve"> </w:t>
            </w:r>
          </w:p>
          <w:p w14:paraId="5EEAD526" w14:textId="77777777" w:rsidR="0054246A" w:rsidRPr="0054246A" w:rsidRDefault="0054246A" w:rsidP="0054246A">
            <w:pPr>
              <w:widowControl/>
              <w:pBdr>
                <w:bar w:val="single" w:sz="4" w:color="auto"/>
              </w:pBdr>
              <w:ind w:left="796" w:hanging="796"/>
              <w:rPr>
                <w:rFonts w:ascii="MyriadPro-Regular" w:hAnsi="MyriadPro-Regular" w:cs="MyriadPro-Regular"/>
                <w:sz w:val="13"/>
                <w:szCs w:val="13"/>
              </w:rPr>
            </w:pPr>
          </w:p>
        </w:tc>
        <w:tc>
          <w:tcPr>
            <w:tcW w:w="2007" w:type="dxa"/>
          </w:tcPr>
          <w:p w14:paraId="7200000C" w14:textId="77777777" w:rsidR="0054246A" w:rsidRPr="0054246A" w:rsidRDefault="0054246A" w:rsidP="0054246A">
            <w:pPr>
              <w:widowControl/>
              <w:pBdr>
                <w:bar w:val="single" w:sz="4" w:color="auto"/>
              </w:pBdr>
              <w:ind w:left="77" w:hanging="90"/>
              <w:rPr>
                <w:rFonts w:ascii="MyriadPro-Regular" w:hAnsi="MyriadPro-Regular" w:cs="MyriadPro-Regular"/>
                <w:b/>
                <w:bCs/>
                <w:sz w:val="14"/>
                <w:szCs w:val="14"/>
              </w:rPr>
            </w:pPr>
            <w:r w:rsidRPr="0054246A">
              <w:rPr>
                <w:rFonts w:ascii="MyriadPro-Regular" w:hAnsi="MyriadPro-Regular" w:cs="MyriadPro-Regular"/>
                <w:b/>
                <w:bCs/>
                <w:sz w:val="14"/>
                <w:szCs w:val="14"/>
              </w:rPr>
              <w:t>* Do not mail applications to</w:t>
            </w:r>
            <w:r w:rsidRPr="0054246A">
              <w:rPr>
                <w:rFonts w:ascii="MyriadPro-Regular" w:hAnsi="MyriadPro-Regular" w:cs="MyriadPro-Regular"/>
                <w:b/>
                <w:bCs/>
                <w:sz w:val="14"/>
                <w:szCs w:val="14"/>
              </w:rPr>
              <w:br/>
              <w:t>this address, only complaints</w:t>
            </w:r>
            <w:r w:rsidRPr="0054246A">
              <w:rPr>
                <w:rFonts w:ascii="MyriadPro-Regular" w:hAnsi="MyriadPro-Regular" w:cs="MyriadPro-Regular"/>
                <w:b/>
                <w:bCs/>
                <w:sz w:val="14"/>
                <w:szCs w:val="14"/>
              </w:rPr>
              <w:br/>
              <w:t>of discrimination.</w:t>
            </w:r>
          </w:p>
        </w:tc>
      </w:tr>
    </w:tbl>
    <w:p w14:paraId="22D34D2F" w14:textId="5776E072" w:rsidR="0054246A" w:rsidRPr="0054246A" w:rsidRDefault="0054246A" w:rsidP="0054246A">
      <w:pPr>
        <w:widowControl/>
        <w:pBdr>
          <w:bar w:val="single" w:sz="4" w:color="auto"/>
        </w:pBdr>
        <w:ind w:left="90"/>
        <w:jc w:val="center"/>
        <w:rPr>
          <w:rFonts w:ascii="MyriadPro-Regular" w:eastAsia="Calibri" w:hAnsi="MyriadPro-Regular" w:cs="MyriadPro-Regular"/>
          <w:sz w:val="13"/>
          <w:szCs w:val="13"/>
        </w:rPr>
        <w:sectPr w:rsidR="0054246A" w:rsidRPr="0054246A" w:rsidSect="0054246A">
          <w:type w:val="continuous"/>
          <w:pgSz w:w="15840" w:h="12240" w:orient="landscape"/>
          <w:pgMar w:top="450" w:right="540" w:bottom="900" w:left="450" w:header="720" w:footer="720" w:gutter="0"/>
          <w:cols w:num="2" w:space="0" w:equalWidth="0">
            <w:col w:w="5940" w:space="0"/>
            <w:col w:w="8910"/>
          </w:cols>
          <w:docGrid w:linePitch="360"/>
        </w:sectPr>
      </w:pPr>
      <w:r w:rsidRPr="0054246A">
        <w:rPr>
          <w:rFonts w:ascii="MyriadPro-Regular" w:eastAsia="Calibri" w:hAnsi="MyriadPro-Regular" w:cs="MyriadPro-Regular"/>
          <w:sz w:val="13"/>
          <w:szCs w:val="13"/>
        </w:rPr>
        <w:t>This institution is an equal opportunity provider.</w:t>
      </w:r>
    </w:p>
    <w:p w14:paraId="1F44C736" w14:textId="456B853F" w:rsidR="0054246A" w:rsidRPr="0054246A" w:rsidRDefault="00992AE0" w:rsidP="0054246A">
      <w:pPr>
        <w:widowControl/>
        <w:ind w:left="90"/>
        <w:rPr>
          <w:rFonts w:ascii="MyriadPro-Regular" w:eastAsia="Calibri" w:hAnsi="MyriadPro-Regular" w:cs="MyriadPro-Regular"/>
          <w:sz w:val="8"/>
          <w:szCs w:val="8"/>
        </w:rPr>
        <w:sectPr w:rsidR="0054246A" w:rsidRPr="0054246A" w:rsidSect="0054246A">
          <w:type w:val="continuous"/>
          <w:pgSz w:w="15840" w:h="12240" w:orient="landscape"/>
          <w:pgMar w:top="450" w:right="540" w:bottom="900" w:left="450" w:header="720" w:footer="720" w:gutter="0"/>
          <w:cols w:num="2" w:space="0" w:equalWidth="0">
            <w:col w:w="6030" w:space="0"/>
            <w:col w:w="8820"/>
          </w:cols>
          <w:docGrid w:linePitch="360"/>
        </w:sectPr>
      </w:pPr>
      <w:r>
        <w:rPr>
          <w:rFonts w:asciiTheme="minorHAnsi" w:hAnsiTheme="minorHAnsi"/>
          <w:noProof/>
          <w:sz w:val="20"/>
          <w:szCs w:val="20"/>
        </w:rPr>
        <mc:AlternateContent>
          <mc:Choice Requires="wps">
            <w:drawing>
              <wp:inline distT="0" distB="0" distL="0" distR="0" wp14:anchorId="7FFC3389" wp14:editId="6FC45EF4">
                <wp:extent cx="9424359" cy="224393"/>
                <wp:effectExtent l="0" t="0" r="5715" b="4445"/>
                <wp:docPr id="87099093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4359" cy="224393"/>
                        </a:xfrm>
                        <a:prstGeom prst="rect">
                          <a:avLst/>
                        </a:prstGeom>
                        <a:solidFill>
                          <a:schemeClr val="tx2">
                            <a:lumMod val="60000"/>
                            <a:lumOff val="40000"/>
                          </a:schemeClr>
                        </a:solidFill>
                        <a:ln>
                          <a:noFill/>
                        </a:ln>
                      </wps:spPr>
                      <wps:txbx>
                        <w:txbxContent>
                          <w:p w14:paraId="26FFDB94" w14:textId="78B0DD58" w:rsidR="00992AE0" w:rsidRPr="00636A0B" w:rsidRDefault="00992AE0" w:rsidP="00992AE0">
                            <w:pPr>
                              <w:pStyle w:val="BodyText"/>
                              <w:kinsoku w:val="0"/>
                              <w:overflowPunct w:val="0"/>
                              <w:spacing w:before="22"/>
                              <w:ind w:left="123"/>
                              <w:jc w:val="center"/>
                              <w:rPr>
                                <w:rFonts w:asciiTheme="minorHAnsi" w:hAnsiTheme="minorHAnsi"/>
                                <w:b/>
                                <w:bCs/>
                                <w:color w:val="000000" w:themeColor="text1"/>
                                <w:spacing w:val="-4"/>
                                <w:sz w:val="20"/>
                                <w:szCs w:val="20"/>
                              </w:rPr>
                            </w:pPr>
                            <w:r w:rsidRPr="00E61B15">
                              <w:rPr>
                                <w:rFonts w:asciiTheme="minorHAnsi" w:hAnsiTheme="minorHAnsi"/>
                                <w:b/>
                                <w:bCs/>
                                <w:color w:val="000000" w:themeColor="text1"/>
                                <w:spacing w:val="-3"/>
                                <w:sz w:val="20"/>
                                <w:szCs w:val="20"/>
                                <w:u w:val="single"/>
                              </w:rPr>
                              <w:t>For</w:t>
                            </w:r>
                            <w:r w:rsidRPr="00E61B15">
                              <w:rPr>
                                <w:rFonts w:asciiTheme="minorHAnsi" w:hAnsiTheme="minorHAnsi"/>
                                <w:b/>
                                <w:bCs/>
                                <w:color w:val="000000" w:themeColor="text1"/>
                                <w:spacing w:val="-7"/>
                                <w:sz w:val="20"/>
                                <w:szCs w:val="20"/>
                                <w:u w:val="single"/>
                              </w:rPr>
                              <w:t xml:space="preserve"> </w:t>
                            </w:r>
                            <w:r w:rsidRPr="00E61B15">
                              <w:rPr>
                                <w:rFonts w:asciiTheme="minorHAnsi" w:hAnsiTheme="minorHAnsi"/>
                                <w:b/>
                                <w:bCs/>
                                <w:color w:val="000000" w:themeColor="text1"/>
                                <w:spacing w:val="-4"/>
                                <w:sz w:val="20"/>
                                <w:szCs w:val="20"/>
                                <w:u w:val="single"/>
                              </w:rPr>
                              <w:t>School</w:t>
                            </w:r>
                            <w:r w:rsidRPr="00E61B15">
                              <w:rPr>
                                <w:rFonts w:asciiTheme="minorHAnsi" w:hAnsiTheme="minorHAnsi"/>
                                <w:b/>
                                <w:bCs/>
                                <w:color w:val="000000" w:themeColor="text1"/>
                                <w:spacing w:val="-7"/>
                                <w:sz w:val="20"/>
                                <w:szCs w:val="20"/>
                                <w:u w:val="single"/>
                              </w:rPr>
                              <w:t xml:space="preserve"> </w:t>
                            </w:r>
                            <w:r w:rsidRPr="00E61B15">
                              <w:rPr>
                                <w:rFonts w:asciiTheme="minorHAnsi" w:hAnsiTheme="minorHAnsi"/>
                                <w:b/>
                                <w:bCs/>
                                <w:color w:val="000000" w:themeColor="text1"/>
                                <w:spacing w:val="-3"/>
                                <w:sz w:val="20"/>
                                <w:szCs w:val="20"/>
                                <w:u w:val="single"/>
                              </w:rPr>
                              <w:t>Use</w:t>
                            </w:r>
                            <w:r w:rsidRPr="00E61B15">
                              <w:rPr>
                                <w:rFonts w:asciiTheme="minorHAnsi" w:hAnsiTheme="minorHAnsi"/>
                                <w:b/>
                                <w:bCs/>
                                <w:color w:val="000000" w:themeColor="text1"/>
                                <w:spacing w:val="-7"/>
                                <w:sz w:val="20"/>
                                <w:szCs w:val="20"/>
                                <w:u w:val="single"/>
                              </w:rPr>
                              <w:t xml:space="preserve"> </w:t>
                            </w:r>
                            <w:r w:rsidRPr="00E61B15">
                              <w:rPr>
                                <w:rFonts w:asciiTheme="minorHAnsi" w:hAnsiTheme="minorHAnsi"/>
                                <w:b/>
                                <w:bCs/>
                                <w:color w:val="000000" w:themeColor="text1"/>
                                <w:spacing w:val="-4"/>
                                <w:sz w:val="20"/>
                                <w:szCs w:val="20"/>
                                <w:u w:val="single"/>
                              </w:rPr>
                              <w:t>Only</w:t>
                            </w:r>
                            <w:r>
                              <w:rPr>
                                <w:rFonts w:asciiTheme="minorHAnsi" w:hAnsiTheme="minorHAnsi"/>
                                <w:b/>
                                <w:bCs/>
                                <w:color w:val="000000" w:themeColor="text1"/>
                                <w:spacing w:val="-4"/>
                                <w:sz w:val="20"/>
                                <w:szCs w:val="20"/>
                              </w:rPr>
                              <w:t xml:space="preserve">  </w:t>
                            </w:r>
                          </w:p>
                          <w:p w14:paraId="4097745D" w14:textId="77777777" w:rsidR="00992AE0" w:rsidRPr="008147F0" w:rsidRDefault="00992AE0" w:rsidP="00992AE0">
                            <w:pPr>
                              <w:pStyle w:val="BodyText"/>
                              <w:pBdr>
                                <w:bottom w:val="single" w:sz="6" w:space="1" w:color="808285"/>
                              </w:pBdr>
                              <w:tabs>
                                <w:tab w:val="left" w:pos="1657"/>
                              </w:tabs>
                              <w:kinsoku w:val="0"/>
                              <w:overflowPunct w:val="0"/>
                              <w:spacing w:before="60"/>
                              <w:ind w:left="147"/>
                              <w:rPr>
                                <w:rFonts w:asciiTheme="minorHAnsi" w:hAnsiTheme="minorHAnsi"/>
                                <w:color w:val="000000"/>
                                <w:sz w:val="16"/>
                                <w:szCs w:val="16"/>
                              </w:rPr>
                            </w:pPr>
                          </w:p>
                        </w:txbxContent>
                      </wps:txbx>
                      <wps:bodyPr rot="0" vert="horz" wrap="square" lIns="0" tIns="0" rIns="0" bIns="0" anchor="t" anchorCtr="0" upright="1">
                        <a:noAutofit/>
                      </wps:bodyPr>
                    </wps:wsp>
                  </a:graphicData>
                </a:graphic>
              </wp:inline>
            </w:drawing>
          </mc:Choice>
          <mc:Fallback>
            <w:pict>
              <v:shape w14:anchorId="7FFC3389" id="Text Box 17" o:spid="_x0000_s1064" type="#_x0000_t202" style="width:742.1pt;height:1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" fillcolor="#548dd4 [1951]" stroked="f">
                <v:textbox inset="0,0,0,0">
                  <w:txbxContent>
                    <w:p w14:paraId="26FFDB94" w14:textId="78B0DD58" w:rsidR="00992AE0" w:rsidRPr="00636A0B" w:rsidRDefault="00992AE0" w:rsidP="00992AE0">
                      <w:pPr>
                        <w:pStyle w:val="BodyText"/>
                        <w:kinsoku w:val="0"/>
                        <w:overflowPunct w:val="0"/>
                        <w:spacing w:before="22"/>
                        <w:ind w:left="123"/>
                        <w:jc w:val="center"/>
                        <w:rPr>
                          <w:rFonts w:asciiTheme="minorHAnsi" w:hAnsiTheme="minorHAnsi"/>
                          <w:b/>
                          <w:bCs/>
                          <w:color w:val="000000" w:themeColor="text1"/>
                          <w:spacing w:val="-4"/>
                          <w:sz w:val="20"/>
                          <w:szCs w:val="20"/>
                        </w:rPr>
                      </w:pPr>
                      <w:r w:rsidRPr="00E61B15">
                        <w:rPr>
                          <w:rFonts w:asciiTheme="minorHAnsi" w:hAnsiTheme="minorHAnsi"/>
                          <w:b/>
                          <w:bCs/>
                          <w:color w:val="000000" w:themeColor="text1"/>
                          <w:spacing w:val="-3"/>
                          <w:sz w:val="20"/>
                          <w:szCs w:val="20"/>
                          <w:u w:val="single"/>
                        </w:rPr>
                        <w:t>For</w:t>
                      </w:r>
                      <w:r w:rsidRPr="00E61B15">
                        <w:rPr>
                          <w:rFonts w:asciiTheme="minorHAnsi" w:hAnsiTheme="minorHAnsi"/>
                          <w:b/>
                          <w:bCs/>
                          <w:color w:val="000000" w:themeColor="text1"/>
                          <w:spacing w:val="-7"/>
                          <w:sz w:val="20"/>
                          <w:szCs w:val="20"/>
                          <w:u w:val="single"/>
                        </w:rPr>
                        <w:t xml:space="preserve"> </w:t>
                      </w:r>
                      <w:r w:rsidRPr="00E61B15">
                        <w:rPr>
                          <w:rFonts w:asciiTheme="minorHAnsi" w:hAnsiTheme="minorHAnsi"/>
                          <w:b/>
                          <w:bCs/>
                          <w:color w:val="000000" w:themeColor="text1"/>
                          <w:spacing w:val="-4"/>
                          <w:sz w:val="20"/>
                          <w:szCs w:val="20"/>
                          <w:u w:val="single"/>
                        </w:rPr>
                        <w:t>School</w:t>
                      </w:r>
                      <w:r w:rsidRPr="00E61B15">
                        <w:rPr>
                          <w:rFonts w:asciiTheme="minorHAnsi" w:hAnsiTheme="minorHAnsi"/>
                          <w:b/>
                          <w:bCs/>
                          <w:color w:val="000000" w:themeColor="text1"/>
                          <w:spacing w:val="-7"/>
                          <w:sz w:val="20"/>
                          <w:szCs w:val="20"/>
                          <w:u w:val="single"/>
                        </w:rPr>
                        <w:t xml:space="preserve"> </w:t>
                      </w:r>
                      <w:r w:rsidRPr="00E61B15">
                        <w:rPr>
                          <w:rFonts w:asciiTheme="minorHAnsi" w:hAnsiTheme="minorHAnsi"/>
                          <w:b/>
                          <w:bCs/>
                          <w:color w:val="000000" w:themeColor="text1"/>
                          <w:spacing w:val="-3"/>
                          <w:sz w:val="20"/>
                          <w:szCs w:val="20"/>
                          <w:u w:val="single"/>
                        </w:rPr>
                        <w:t>Use</w:t>
                      </w:r>
                      <w:r w:rsidRPr="00E61B15">
                        <w:rPr>
                          <w:rFonts w:asciiTheme="minorHAnsi" w:hAnsiTheme="minorHAnsi"/>
                          <w:b/>
                          <w:bCs/>
                          <w:color w:val="000000" w:themeColor="text1"/>
                          <w:spacing w:val="-7"/>
                          <w:sz w:val="20"/>
                          <w:szCs w:val="20"/>
                          <w:u w:val="single"/>
                        </w:rPr>
                        <w:t xml:space="preserve"> </w:t>
                      </w:r>
                      <w:r w:rsidRPr="00E61B15">
                        <w:rPr>
                          <w:rFonts w:asciiTheme="minorHAnsi" w:hAnsiTheme="minorHAnsi"/>
                          <w:b/>
                          <w:bCs/>
                          <w:color w:val="000000" w:themeColor="text1"/>
                          <w:spacing w:val="-4"/>
                          <w:sz w:val="20"/>
                          <w:szCs w:val="20"/>
                          <w:u w:val="single"/>
                        </w:rPr>
                        <w:t>Only</w:t>
                      </w:r>
                      <w:r>
                        <w:rPr>
                          <w:rFonts w:asciiTheme="minorHAnsi" w:hAnsiTheme="minorHAnsi"/>
                          <w:b/>
                          <w:bCs/>
                          <w:color w:val="000000" w:themeColor="text1"/>
                          <w:spacing w:val="-4"/>
                          <w:sz w:val="20"/>
                          <w:szCs w:val="20"/>
                        </w:rPr>
                        <w:t xml:space="preserve">  </w:t>
                      </w:r>
                    </w:p>
                    <w:p w14:paraId="4097745D" w14:textId="77777777" w:rsidR="00992AE0" w:rsidRPr="008147F0" w:rsidRDefault="00992AE0" w:rsidP="00992AE0">
                      <w:pPr>
                        <w:pStyle w:val="BodyText"/>
                        <w:pBdr>
                          <w:bottom w:val="single" w:sz="6" w:space="1" w:color="808285"/>
                        </w:pBdr>
                        <w:tabs>
                          <w:tab w:val="left" w:pos="1657"/>
                        </w:tabs>
                        <w:kinsoku w:val="0"/>
                        <w:overflowPunct w:val="0"/>
                        <w:spacing w:before="60"/>
                        <w:ind w:left="147"/>
                        <w:rPr>
                          <w:rFonts w:asciiTheme="minorHAnsi" w:hAnsiTheme="minorHAnsi"/>
                          <w:color w:val="000000"/>
                          <w:sz w:val="16"/>
                          <w:szCs w:val="16"/>
                        </w:rPr>
                      </w:pPr>
                    </w:p>
                  </w:txbxContent>
                </v:textbox>
                <w10:anchorlock/>
              </v:shape>
            </w:pict>
          </mc:Fallback>
        </mc:AlternateContent>
      </w:r>
    </w:p>
    <w:p w14:paraId="11037B71" w14:textId="53F05BBB" w:rsidR="007136F4" w:rsidRDefault="007136F4" w:rsidP="00283251">
      <w:pPr>
        <w:rPr>
          <w:rFonts w:ascii="MyriadPro-Regular" w:hAnsi="MyriadPro-Regular" w:cs="MyriadPro-Regular"/>
          <w:sz w:val="16"/>
          <w:szCs w:val="16"/>
        </w:rPr>
        <w:sectPr w:rsidR="007136F4" w:rsidSect="007136F4">
          <w:type w:val="continuous"/>
          <w:pgSz w:w="15840" w:h="12240" w:orient="landscape"/>
          <w:pgMar w:top="450" w:right="540" w:bottom="1440" w:left="450" w:header="720" w:footer="720" w:gutter="0"/>
          <w:cols w:space="288"/>
          <w:docGrid w:linePitch="360"/>
        </w:sectPr>
      </w:pPr>
      <w:bookmarkStart w:id="0" w:name="_Hlk169600807"/>
      <w:r w:rsidRPr="0015006B">
        <w:rPr>
          <w:rFonts w:ascii="MyriadPro-Regular" w:hAnsi="MyriadPro-Regular" w:cs="MyriadPro-Regular"/>
          <w:b/>
          <w:bCs/>
          <w:sz w:val="16"/>
          <w:szCs w:val="16"/>
        </w:rPr>
        <w:t>Annual Income Conversion:</w:t>
      </w:r>
      <w:r>
        <w:rPr>
          <w:rFonts w:ascii="MyriadPro-Regular" w:hAnsi="MyriadPro-Regular" w:cs="MyriadPro-Regular"/>
          <w:sz w:val="16"/>
          <w:szCs w:val="16"/>
        </w:rPr>
        <w:t xml:space="preserve"> Weekly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 xml:space="preserve">52, Every 2 Weeks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 xml:space="preserve">26, Twice a Month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 xml:space="preserve">24, Monthly </w:t>
      </w:r>
      <w:r w:rsidRPr="00537943">
        <w:rPr>
          <w:rFonts w:ascii="HelveticaNeue" w:hAnsi="HelveticaNeue" w:cs="HelveticaNeue"/>
          <w:sz w:val="16"/>
          <w:szCs w:val="16"/>
        </w:rPr>
        <w:t>×</w:t>
      </w:r>
      <w:r>
        <w:rPr>
          <w:rFonts w:ascii="HelveticaNeue" w:hAnsi="HelveticaNeue" w:cs="HelveticaNeue"/>
          <w:sz w:val="16"/>
          <w:szCs w:val="16"/>
        </w:rPr>
        <w:t xml:space="preserve"> </w:t>
      </w:r>
      <w:r>
        <w:rPr>
          <w:rFonts w:ascii="MyriadPro-Regular" w:hAnsi="MyriadPro-Regular" w:cs="MyriadPro-Regular"/>
          <w:sz w:val="16"/>
          <w:szCs w:val="16"/>
        </w:rPr>
        <w:t xml:space="preserve">12. </w:t>
      </w:r>
      <w:r w:rsidRPr="00283251">
        <w:rPr>
          <w:rFonts w:ascii="MyriadPro-Regular" w:hAnsi="MyriadPro-Regular" w:cs="MyriadPro-Regular"/>
          <w:i/>
          <w:iCs/>
          <w:sz w:val="16"/>
          <w:szCs w:val="16"/>
        </w:rPr>
        <w:t>Do not annualize income to determine eligibility unless more than one income frequency is listed.</w:t>
      </w:r>
    </w:p>
    <w:p w14:paraId="4DA36130" w14:textId="77777777" w:rsidR="007136F4" w:rsidRPr="000E6B5E" w:rsidRDefault="007136F4" w:rsidP="007136F4">
      <w:pPr>
        <w:spacing w:before="60"/>
        <w:rPr>
          <w:rFonts w:ascii="MyriadPro-Regular" w:hAnsi="MyriadPro-Regular" w:cs="MyriadPro-Regular"/>
          <w:b/>
          <w:bCs/>
          <w:sz w:val="18"/>
          <w:szCs w:val="18"/>
        </w:rPr>
      </w:pPr>
      <w:r w:rsidRPr="000E6B5E">
        <w:rPr>
          <w:rFonts w:ascii="MyriadPro-Regular" w:hAnsi="MyriadPro-Regular" w:cs="MyriadPro-Regular"/>
          <w:b/>
          <w:bCs/>
          <w:sz w:val="18"/>
          <w:szCs w:val="18"/>
        </w:rPr>
        <w:t>Total Income</w:t>
      </w:r>
    </w:p>
    <w:p w14:paraId="0FD43EB0" w14:textId="3AC6BF64" w:rsidR="007136F4" w:rsidRPr="00FB7078" w:rsidRDefault="00D94C6B" w:rsidP="007136F4">
      <w:pPr>
        <w:rPr>
          <w:rFonts w:ascii="MyriadPro-Regular" w:hAnsi="MyriadPro-Regular" w:cs="MyriadPro-Regular"/>
          <w:sz w:val="16"/>
          <w:szCs w:val="16"/>
        </w:rPr>
      </w:pPr>
      <w:r>
        <w:rPr>
          <w:rFonts w:ascii="MyriadPro-Regular" w:hAnsi="MyriadPro-Regular" w:cs="MyriadPro-Regular"/>
          <w:noProof/>
          <w:sz w:val="16"/>
          <w:szCs w:val="16"/>
        </w:rPr>
        <mc:AlternateContent>
          <mc:Choice Requires="wps">
            <w:drawing>
              <wp:anchor distT="0" distB="0" distL="114300" distR="114300" simplePos="0" relativeHeight="251661330" behindDoc="0" locked="0" layoutInCell="1" allowOverlap="1" wp14:anchorId="75A93A70" wp14:editId="6B4743ED">
                <wp:simplePos x="0" y="0"/>
                <wp:positionH relativeFrom="column">
                  <wp:posOffset>5960</wp:posOffset>
                </wp:positionH>
                <wp:positionV relativeFrom="paragraph">
                  <wp:posOffset>21426</wp:posOffset>
                </wp:positionV>
                <wp:extent cx="1458553" cy="308540"/>
                <wp:effectExtent l="0" t="0" r="27940" b="15875"/>
                <wp:wrapNone/>
                <wp:docPr id="1781306334" name="Rectangle 196"/>
                <wp:cNvGraphicFramePr/>
                <a:graphic xmlns:a="http://schemas.openxmlformats.org/drawingml/2006/main">
                  <a:graphicData uri="http://schemas.microsoft.com/office/word/2010/wordprocessingShape">
                    <wps:wsp>
                      <wps:cNvSpPr/>
                      <wps:spPr>
                        <a:xfrm>
                          <a:off x="0" y="0"/>
                          <a:ext cx="1458553" cy="308540"/>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rect w14:anchorId="6D27A352" id="Rectangle 196" o:spid="_x0000_s1026" style="position:absolute;margin-left:.45pt;margin-top:1.7pt;width:114.85pt;height:24.3pt;z-index:25166133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" filled="f" strokecolor="#0a121c [484]" strokeweight=".25pt"/>
            </w:pict>
          </mc:Fallback>
        </mc:AlternateContent>
      </w:r>
    </w:p>
    <w:p w14:paraId="5C75AE04" w14:textId="66632C67" w:rsidR="007136F4" w:rsidRPr="000E6B5E" w:rsidRDefault="007136F4" w:rsidP="007136F4">
      <w:pPr>
        <w:spacing w:before="60"/>
        <w:jc w:val="center"/>
        <w:rPr>
          <w:rFonts w:ascii="MyriadPro-Regular" w:hAnsi="MyriadPro-Regular" w:cs="MyriadPro-Regular"/>
          <w:b/>
          <w:bCs/>
          <w:sz w:val="12"/>
          <w:szCs w:val="12"/>
        </w:rPr>
      </w:pPr>
      <w:r>
        <w:rPr>
          <w:rFonts w:ascii="MyriadPro-Regular" w:hAnsi="MyriadPro-Regular" w:cs="MyriadPro-Regular"/>
          <w:sz w:val="16"/>
          <w:szCs w:val="16"/>
        </w:rPr>
        <w:br w:type="column"/>
      </w:r>
      <w:r w:rsidRPr="000E6B5E">
        <w:rPr>
          <w:rFonts w:ascii="MyriadPro-Regular" w:hAnsi="MyriadPro-Regular" w:cs="MyriadPro-Regular"/>
          <w:b/>
          <w:bCs/>
          <w:sz w:val="16"/>
          <w:szCs w:val="16"/>
        </w:rPr>
        <w:t>How often?</w:t>
      </w:r>
    </w:p>
    <w:tbl>
      <w:tblPr>
        <w:tblStyle w:val="TableGrid"/>
        <w:tblW w:w="2838" w:type="dxa"/>
        <w:tblLook w:val="04A0" w:firstRow="1" w:lastRow="0" w:firstColumn="1" w:lastColumn="0" w:noHBand="0" w:noVBand="1"/>
      </w:tblPr>
      <w:tblGrid>
        <w:gridCol w:w="519"/>
        <w:gridCol w:w="641"/>
        <w:gridCol w:w="613"/>
        <w:gridCol w:w="562"/>
        <w:gridCol w:w="503"/>
      </w:tblGrid>
      <w:tr w:rsidR="007136F4" w14:paraId="23574DD1" w14:textId="77777777" w:rsidTr="00E0142B">
        <w:tc>
          <w:tcPr>
            <w:tcW w:w="519" w:type="dxa"/>
            <w:tcBorders>
              <w:bottom w:val="single" w:sz="4" w:space="0" w:color="auto"/>
            </w:tcBorders>
            <w:vAlign w:val="center"/>
          </w:tcPr>
          <w:p w14:paraId="29A1C59E" w14:textId="77777777" w:rsidR="007136F4" w:rsidRDefault="007136F4" w:rsidP="00E0142B">
            <w:pPr>
              <w:jc w:val="center"/>
              <w:rPr>
                <w:rFonts w:ascii="MyriadPro-Regular" w:hAnsi="MyriadPro-Regular" w:cs="MyriadPro-Regular"/>
                <w:sz w:val="16"/>
                <w:szCs w:val="16"/>
              </w:rPr>
            </w:pPr>
            <w:r>
              <w:rPr>
                <w:rFonts w:ascii="MyriadPro-Regular" w:hAnsi="MyriadPro-Regular" w:cs="MyriadPro-Regular"/>
                <w:sz w:val="10"/>
                <w:szCs w:val="10"/>
              </w:rPr>
              <w:t>Weekly</w:t>
            </w:r>
          </w:p>
        </w:tc>
        <w:tc>
          <w:tcPr>
            <w:tcW w:w="641" w:type="dxa"/>
            <w:tcBorders>
              <w:bottom w:val="single" w:sz="4" w:space="0" w:color="auto"/>
            </w:tcBorders>
            <w:vAlign w:val="center"/>
          </w:tcPr>
          <w:p w14:paraId="3E270308" w14:textId="77777777" w:rsidR="007136F4" w:rsidRDefault="007136F4" w:rsidP="00E0142B">
            <w:pPr>
              <w:jc w:val="center"/>
              <w:rPr>
                <w:rFonts w:ascii="MyriadPro-Regular" w:hAnsi="MyriadPro-Regular" w:cs="MyriadPro-Regular"/>
                <w:sz w:val="16"/>
                <w:szCs w:val="16"/>
              </w:rPr>
            </w:pPr>
            <w:r>
              <w:rPr>
                <w:rFonts w:ascii="MyriadPro-Regular" w:hAnsi="MyriadPro-Regular" w:cs="MyriadPro-Regular"/>
                <w:sz w:val="10"/>
                <w:szCs w:val="10"/>
              </w:rPr>
              <w:t>Every</w:t>
            </w:r>
            <w:r>
              <w:rPr>
                <w:rFonts w:ascii="MyriadPro-Regular" w:hAnsi="MyriadPro-Regular" w:cs="MyriadPro-Regular"/>
                <w:sz w:val="10"/>
                <w:szCs w:val="10"/>
              </w:rPr>
              <w:br/>
              <w:t>2 Weeks</w:t>
            </w:r>
          </w:p>
        </w:tc>
        <w:tc>
          <w:tcPr>
            <w:tcW w:w="613" w:type="dxa"/>
            <w:tcBorders>
              <w:bottom w:val="single" w:sz="4" w:space="0" w:color="auto"/>
            </w:tcBorders>
            <w:vAlign w:val="center"/>
          </w:tcPr>
          <w:p w14:paraId="79AC326E" w14:textId="77777777" w:rsidR="007136F4" w:rsidRDefault="007136F4" w:rsidP="00E0142B">
            <w:pPr>
              <w:jc w:val="center"/>
              <w:rPr>
                <w:rFonts w:ascii="MyriadPro-Regular" w:hAnsi="MyriadPro-Regular" w:cs="MyriadPro-Regular"/>
                <w:sz w:val="16"/>
                <w:szCs w:val="16"/>
              </w:rPr>
            </w:pPr>
            <w:r>
              <w:rPr>
                <w:rFonts w:ascii="MyriadPro-Regular" w:hAnsi="MyriadPro-Regular" w:cs="MyriadPro-Regular"/>
                <w:sz w:val="10"/>
                <w:szCs w:val="10"/>
              </w:rPr>
              <w:t>2x Month</w:t>
            </w:r>
          </w:p>
        </w:tc>
        <w:tc>
          <w:tcPr>
            <w:tcW w:w="562" w:type="dxa"/>
            <w:tcBorders>
              <w:bottom w:val="single" w:sz="4" w:space="0" w:color="auto"/>
            </w:tcBorders>
            <w:vAlign w:val="center"/>
          </w:tcPr>
          <w:p w14:paraId="5E178EB6" w14:textId="77777777" w:rsidR="007136F4" w:rsidRDefault="007136F4" w:rsidP="00E0142B">
            <w:pPr>
              <w:jc w:val="center"/>
              <w:rPr>
                <w:rFonts w:ascii="MyriadPro-Regular" w:hAnsi="MyriadPro-Regular" w:cs="MyriadPro-Regular"/>
                <w:sz w:val="10"/>
                <w:szCs w:val="10"/>
              </w:rPr>
            </w:pPr>
            <w:r>
              <w:rPr>
                <w:rFonts w:ascii="MyriadPro-Regular" w:hAnsi="MyriadPro-Regular" w:cs="MyriadPro-Regular"/>
                <w:sz w:val="10"/>
                <w:szCs w:val="10"/>
              </w:rPr>
              <w:t>Monthly</w:t>
            </w:r>
          </w:p>
        </w:tc>
        <w:tc>
          <w:tcPr>
            <w:tcW w:w="503" w:type="dxa"/>
            <w:tcBorders>
              <w:bottom w:val="single" w:sz="4" w:space="0" w:color="auto"/>
            </w:tcBorders>
            <w:vAlign w:val="center"/>
          </w:tcPr>
          <w:p w14:paraId="48CAB38F" w14:textId="77777777" w:rsidR="007136F4" w:rsidRDefault="007136F4" w:rsidP="00E0142B">
            <w:pPr>
              <w:jc w:val="center"/>
              <w:rPr>
                <w:rFonts w:ascii="MyriadPro-Regular" w:hAnsi="MyriadPro-Regular" w:cs="MyriadPro-Regular"/>
                <w:sz w:val="16"/>
                <w:szCs w:val="16"/>
              </w:rPr>
            </w:pPr>
            <w:r>
              <w:rPr>
                <w:rFonts w:ascii="MyriadPro-Regular" w:hAnsi="MyriadPro-Regular" w:cs="MyriadPro-Regular"/>
                <w:sz w:val="10"/>
                <w:szCs w:val="10"/>
              </w:rPr>
              <w:t>Annual</w:t>
            </w:r>
          </w:p>
        </w:tc>
      </w:tr>
      <w:tr w:rsidR="007136F4" w14:paraId="3647D7C8" w14:textId="77777777" w:rsidTr="00E0142B">
        <w:trPr>
          <w:trHeight w:val="305"/>
        </w:trPr>
        <w:tc>
          <w:tcPr>
            <w:tcW w:w="519" w:type="dxa"/>
            <w:tcBorders>
              <w:right w:val="nil"/>
            </w:tcBorders>
            <w:vAlign w:val="center"/>
          </w:tcPr>
          <w:p w14:paraId="67510EBC" w14:textId="23711CD3" w:rsidR="007136F4" w:rsidRPr="00F2387D" w:rsidRDefault="00604E84" w:rsidP="00E0142B">
            <w:pPr>
              <w:jc w:val="center"/>
              <w:rPr>
                <w:rFonts w:ascii="MyriadPro-Regular" w:hAnsi="MyriadPro-Regular" w:cs="MyriadPro-Regular"/>
                <w:sz w:val="10"/>
                <w:szCs w:val="10"/>
              </w:rPr>
            </w:pPr>
            <w:r>
              <w:rPr>
                <w:rFonts w:ascii="MyriadPro-Regular" w:eastAsiaTheme="minorHAnsi" w:hAnsi="MyriadPro-Regular" w:cs="MyriadPro-Regular"/>
                <w:sz w:val="10"/>
                <w:szCs w:val="10"/>
              </w:rPr>
              <w:pict w14:anchorId="293C78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quot;&quot;" style="width:14.25pt;height:11.25pt">
                  <v:imagedata r:id="rId12" o:title=""/>
                </v:shape>
              </w:pict>
            </w:r>
          </w:p>
        </w:tc>
        <w:tc>
          <w:tcPr>
            <w:tcW w:w="641" w:type="dxa"/>
            <w:tcBorders>
              <w:left w:val="nil"/>
              <w:right w:val="nil"/>
            </w:tcBorders>
            <w:vAlign w:val="center"/>
          </w:tcPr>
          <w:p w14:paraId="2BAF2AE6" w14:textId="240AD478" w:rsidR="007136F4" w:rsidRPr="00F2387D" w:rsidRDefault="00604E84" w:rsidP="00E0142B">
            <w:pPr>
              <w:jc w:val="center"/>
              <w:rPr>
                <w:rFonts w:ascii="MyriadPro-Regular" w:hAnsi="MyriadPro-Regular" w:cs="MyriadPro-Regular"/>
                <w:sz w:val="10"/>
                <w:szCs w:val="10"/>
              </w:rPr>
            </w:pPr>
            <w:r>
              <w:rPr>
                <w:rFonts w:ascii="MyriadPro-Regular" w:eastAsiaTheme="minorHAnsi" w:hAnsi="MyriadPro-Regular" w:cs="MyriadPro-Regular"/>
                <w:sz w:val="10"/>
                <w:szCs w:val="10"/>
              </w:rPr>
              <w:pict w14:anchorId="0FF51D1D">
                <v:shape id="_x0000_i1026" type="#_x0000_t75" alt="&quot;&quot;" style="width:14.25pt;height:11.25pt">
                  <v:imagedata r:id="rId12" o:title=""/>
                </v:shape>
              </w:pict>
            </w:r>
          </w:p>
        </w:tc>
        <w:tc>
          <w:tcPr>
            <w:tcW w:w="613" w:type="dxa"/>
            <w:tcBorders>
              <w:left w:val="nil"/>
              <w:right w:val="nil"/>
            </w:tcBorders>
            <w:vAlign w:val="center"/>
          </w:tcPr>
          <w:p w14:paraId="7A0D82E8" w14:textId="7F0A6E21" w:rsidR="007136F4" w:rsidRPr="00F2387D" w:rsidRDefault="00604E84" w:rsidP="00E0142B">
            <w:pPr>
              <w:jc w:val="center"/>
              <w:rPr>
                <w:rFonts w:ascii="MyriadPro-Regular" w:hAnsi="MyriadPro-Regular" w:cs="MyriadPro-Regular"/>
                <w:sz w:val="10"/>
                <w:szCs w:val="10"/>
              </w:rPr>
            </w:pPr>
            <w:r>
              <w:rPr>
                <w:rFonts w:ascii="MyriadPro-Regular" w:eastAsiaTheme="minorHAnsi" w:hAnsi="MyriadPro-Regular" w:cs="MyriadPro-Regular"/>
                <w:sz w:val="10"/>
                <w:szCs w:val="10"/>
              </w:rPr>
              <w:pict w14:anchorId="496A93D0">
                <v:shape id="_x0000_i1027" type="#_x0000_t75" alt="&quot;&quot;" style="width:14.25pt;height:11.25pt">
                  <v:imagedata r:id="rId13" o:title=""/>
                </v:shape>
              </w:pict>
            </w:r>
          </w:p>
        </w:tc>
        <w:tc>
          <w:tcPr>
            <w:tcW w:w="562" w:type="dxa"/>
            <w:tcBorders>
              <w:left w:val="nil"/>
              <w:right w:val="nil"/>
            </w:tcBorders>
            <w:vAlign w:val="center"/>
          </w:tcPr>
          <w:p w14:paraId="7363F7D0" w14:textId="7B715A0E" w:rsidR="007136F4" w:rsidRDefault="00604E84" w:rsidP="00E0142B">
            <w:pPr>
              <w:jc w:val="center"/>
              <w:rPr>
                <w:rFonts w:ascii="MyriadPro-Regular" w:hAnsi="MyriadPro-Regular" w:cs="MyriadPro-Regular"/>
                <w:sz w:val="10"/>
                <w:szCs w:val="10"/>
              </w:rPr>
            </w:pPr>
            <w:r>
              <w:rPr>
                <w:rFonts w:ascii="MyriadPro-Regular" w:eastAsiaTheme="minorHAnsi" w:hAnsi="MyriadPro-Regular" w:cs="MyriadPro-Regular"/>
                <w:sz w:val="10"/>
                <w:szCs w:val="10"/>
              </w:rPr>
              <w:pict w14:anchorId="18B567D5">
                <v:shape id="_x0000_i1028" type="#_x0000_t75" alt="&quot;&quot;" style="width:14.25pt;height:11.25pt">
                  <v:imagedata r:id="rId13" o:title=""/>
                </v:shape>
              </w:pict>
            </w:r>
          </w:p>
        </w:tc>
        <w:tc>
          <w:tcPr>
            <w:tcW w:w="503" w:type="dxa"/>
            <w:tcBorders>
              <w:left w:val="nil"/>
              <w:right w:val="single" w:sz="4" w:space="0" w:color="auto"/>
            </w:tcBorders>
            <w:vAlign w:val="center"/>
          </w:tcPr>
          <w:p w14:paraId="5D26D861" w14:textId="1FE4AABE" w:rsidR="007136F4" w:rsidRPr="00F2387D" w:rsidRDefault="00604E84" w:rsidP="00E0142B">
            <w:pPr>
              <w:ind w:left="-134"/>
              <w:jc w:val="center"/>
              <w:rPr>
                <w:rFonts w:ascii="MyriadPro-Regular" w:hAnsi="MyriadPro-Regular" w:cs="MyriadPro-Regular"/>
                <w:sz w:val="10"/>
                <w:szCs w:val="10"/>
              </w:rPr>
            </w:pPr>
            <w:r>
              <w:rPr>
                <w:rFonts w:ascii="MyriadPro-Regular" w:eastAsiaTheme="minorHAnsi" w:hAnsi="MyriadPro-Regular" w:cs="MyriadPro-Regular"/>
                <w:sz w:val="10"/>
                <w:szCs w:val="10"/>
              </w:rPr>
              <w:pict w14:anchorId="025D24FC">
                <v:shape id="_x0000_i1029" type="#_x0000_t75" alt="&quot;&quot;" style="width:14.25pt;height:11.25pt">
                  <v:imagedata r:id="rId12" o:title=""/>
                </v:shape>
              </w:pict>
            </w:r>
          </w:p>
        </w:tc>
      </w:tr>
    </w:tbl>
    <w:p w14:paraId="7D2DE5A0" w14:textId="58E6532F" w:rsidR="007136F4" w:rsidRPr="000E6B5E" w:rsidRDefault="007136F4" w:rsidP="007136F4">
      <w:pPr>
        <w:spacing w:before="60"/>
        <w:rPr>
          <w:rFonts w:ascii="MyriadPro-Regular" w:hAnsi="MyriadPro-Regular" w:cs="MyriadPro-Regular"/>
          <w:b/>
          <w:bCs/>
          <w:sz w:val="16"/>
          <w:szCs w:val="16"/>
        </w:rPr>
      </w:pPr>
      <w:r>
        <w:rPr>
          <w:rFonts w:ascii="MyriadPro-Regular" w:hAnsi="MyriadPro-Regular" w:cs="MyriadPro-Regular"/>
          <w:sz w:val="16"/>
          <w:szCs w:val="16"/>
        </w:rPr>
        <w:br w:type="column"/>
      </w:r>
      <w:r w:rsidR="0046589F">
        <w:rPr>
          <w:rFonts w:ascii="MyriadPro-Regular" w:hAnsi="MyriadPro-Regular" w:cs="MyriadPro-Regular"/>
          <w:sz w:val="16"/>
          <w:szCs w:val="16"/>
        </w:rPr>
        <w:t xml:space="preserve">       </w:t>
      </w:r>
      <w:r w:rsidRPr="000E6B5E">
        <w:rPr>
          <w:rFonts w:ascii="MyriadPro-Regular" w:hAnsi="MyriadPro-Regular" w:cs="MyriadPro-Regular"/>
          <w:b/>
          <w:bCs/>
          <w:sz w:val="18"/>
          <w:szCs w:val="18"/>
        </w:rPr>
        <w:t>Household size</w:t>
      </w:r>
    </w:p>
    <w:p w14:paraId="64CF2063" w14:textId="46FBE482" w:rsidR="007136F4" w:rsidRDefault="0046589F" w:rsidP="007136F4">
      <w:pPr>
        <w:rPr>
          <w:rFonts w:ascii="MyriadPro-Regular" w:hAnsi="MyriadPro-Regular" w:cs="MyriadPro-Regular"/>
          <w:sz w:val="10"/>
          <w:szCs w:val="10"/>
        </w:rPr>
      </w:pPr>
      <w:r>
        <w:rPr>
          <w:rFonts w:ascii="MyriadPro-Regular" w:hAnsi="MyriadPro-Regular" w:cs="MyriadPro-Regular"/>
          <w:b/>
          <w:bCs/>
          <w:noProof/>
          <w:sz w:val="16"/>
          <w:szCs w:val="16"/>
        </w:rPr>
        <mc:AlternateContent>
          <mc:Choice Requires="wps">
            <w:drawing>
              <wp:anchor distT="0" distB="0" distL="114300" distR="114300" simplePos="0" relativeHeight="251662354" behindDoc="0" locked="0" layoutInCell="1" allowOverlap="1" wp14:anchorId="11A9BDD5" wp14:editId="3B8CC6F8">
                <wp:simplePos x="0" y="0"/>
                <wp:positionH relativeFrom="column">
                  <wp:posOffset>174909</wp:posOffset>
                </wp:positionH>
                <wp:positionV relativeFrom="paragraph">
                  <wp:posOffset>4597</wp:posOffset>
                </wp:positionV>
                <wp:extent cx="690008" cy="342199"/>
                <wp:effectExtent l="0" t="0" r="15240" b="20320"/>
                <wp:wrapNone/>
                <wp:docPr id="2058526281" name="Rectangle 197"/>
                <wp:cNvGraphicFramePr/>
                <a:graphic xmlns:a="http://schemas.openxmlformats.org/drawingml/2006/main">
                  <a:graphicData uri="http://schemas.microsoft.com/office/word/2010/wordprocessingShape">
                    <wps:wsp>
                      <wps:cNvSpPr/>
                      <wps:spPr>
                        <a:xfrm>
                          <a:off x="0" y="0"/>
                          <a:ext cx="690008" cy="342199"/>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37CD55E0" id="Rectangle 197" o:spid="_x0000_s1026" style="position:absolute;margin-left:13.75pt;margin-top:.35pt;width:54.35pt;height:26.95pt;z-index:251662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" filled="f" strokecolor="#0a121c [484]" strokeweight=".25pt"/>
            </w:pict>
          </mc:Fallback>
        </mc:AlternateContent>
      </w:r>
    </w:p>
    <w:p w14:paraId="791A5A24" w14:textId="77777777" w:rsidR="007136F4" w:rsidRDefault="007136F4" w:rsidP="007136F4">
      <w:pPr>
        <w:spacing w:before="60"/>
        <w:rPr>
          <w:rFonts w:ascii="MyriadPro-Regular" w:hAnsi="MyriadPro-Regular" w:cs="MyriadPro-Regular"/>
          <w:sz w:val="18"/>
          <w:szCs w:val="18"/>
        </w:rPr>
      </w:pPr>
      <w:r>
        <w:rPr>
          <w:rFonts w:ascii="MyriadPro-Regular" w:hAnsi="MyriadPro-Regular" w:cs="MyriadPro-Regular"/>
          <w:sz w:val="10"/>
          <w:szCs w:val="10"/>
        </w:rPr>
        <w:br w:type="column"/>
      </w:r>
      <w:r w:rsidRPr="000E6B5E">
        <w:rPr>
          <w:rFonts w:ascii="MyriadPro-Regular" w:hAnsi="MyriadPro-Regular" w:cs="MyriadPro-Regular"/>
          <w:b/>
          <w:bCs/>
          <w:sz w:val="18"/>
          <w:szCs w:val="18"/>
        </w:rPr>
        <w:t>Categorical Eligibility</w:t>
      </w:r>
      <w:r>
        <w:rPr>
          <w:rFonts w:ascii="MyriadPro-Regular" w:hAnsi="MyriadPro-Regular" w:cs="MyriadPro-Regular"/>
          <w:sz w:val="18"/>
          <w:szCs w:val="18"/>
        </w:rPr>
        <w:t xml:space="preserve"> </w:t>
      </w:r>
      <w:sdt>
        <w:sdtPr>
          <w:rPr>
            <w:rFonts w:ascii="MyriadPro-Regular" w:hAnsi="MyriadPro-Regular" w:cs="MyriadPro-Regular"/>
          </w:rPr>
          <w:alias w:val="Categorical Eligibility"/>
          <w:tag w:val="Categorical Eligibility"/>
          <w:id w:val="1324314333"/>
          <w14:checkbox>
            <w14:checked w14:val="0"/>
            <w14:checkedState w14:val="2612" w14:font="MS Gothic"/>
            <w14:uncheckedState w14:val="2610" w14:font="MS Gothic"/>
          </w14:checkbox>
        </w:sdtPr>
        <w:sdtEndPr/>
        <w:sdtContent>
          <w:r>
            <w:rPr>
              <w:rFonts w:ascii="MS Gothic" w:eastAsia="MS Gothic" w:hAnsi="MS Gothic" w:cs="MyriadPro-Regular" w:hint="eastAsia"/>
            </w:rPr>
            <w:t>☐</w:t>
          </w:r>
        </w:sdtContent>
      </w:sdt>
    </w:p>
    <w:p w14:paraId="030111AA" w14:textId="77777777" w:rsidR="007136F4" w:rsidRPr="000E6B5E" w:rsidRDefault="007136F4" w:rsidP="007136F4">
      <w:pPr>
        <w:spacing w:before="60"/>
        <w:jc w:val="center"/>
        <w:rPr>
          <w:rFonts w:ascii="MyriadPro-Regular" w:hAnsi="MyriadPro-Regular" w:cs="MyriadPro-Regular"/>
          <w:b/>
          <w:bCs/>
          <w:sz w:val="18"/>
          <w:szCs w:val="18"/>
        </w:rPr>
      </w:pPr>
      <w:r>
        <w:rPr>
          <w:rFonts w:ascii="MyriadPro-Regular" w:hAnsi="MyriadPro-Regular" w:cs="MyriadPro-Regular"/>
          <w:sz w:val="18"/>
          <w:szCs w:val="18"/>
        </w:rPr>
        <w:br w:type="column"/>
      </w:r>
      <w:r w:rsidRPr="000E6B5E">
        <w:rPr>
          <w:rFonts w:ascii="MyriadPro-Regular" w:hAnsi="MyriadPro-Regular" w:cs="MyriadPro-Regular"/>
          <w:b/>
          <w:bCs/>
          <w:sz w:val="18"/>
          <w:szCs w:val="18"/>
        </w:rPr>
        <w:t>Eligibility</w:t>
      </w:r>
    </w:p>
    <w:tbl>
      <w:tblPr>
        <w:tblStyle w:val="TableGrid"/>
        <w:tblW w:w="0" w:type="auto"/>
        <w:tblLook w:val="04A0" w:firstRow="1" w:lastRow="0" w:firstColumn="1" w:lastColumn="0" w:noHBand="0" w:noVBand="1"/>
      </w:tblPr>
      <w:tblGrid>
        <w:gridCol w:w="794"/>
        <w:gridCol w:w="795"/>
        <w:gridCol w:w="795"/>
      </w:tblGrid>
      <w:tr w:rsidR="007136F4" w14:paraId="63E9A819" w14:textId="77777777" w:rsidTr="00E0142B">
        <w:tc>
          <w:tcPr>
            <w:tcW w:w="794" w:type="dxa"/>
            <w:tcBorders>
              <w:bottom w:val="single" w:sz="4" w:space="0" w:color="auto"/>
            </w:tcBorders>
          </w:tcPr>
          <w:p w14:paraId="5B0F6087" w14:textId="77777777" w:rsidR="007136F4" w:rsidRDefault="007136F4" w:rsidP="00E0142B">
            <w:pPr>
              <w:jc w:val="center"/>
              <w:rPr>
                <w:rFonts w:ascii="MyriadPro-Regular" w:hAnsi="MyriadPro-Regular" w:cs="MyriadPro-Regular"/>
                <w:sz w:val="10"/>
                <w:szCs w:val="10"/>
              </w:rPr>
            </w:pPr>
            <w:r>
              <w:rPr>
                <w:rFonts w:ascii="MyriadPro-Regular" w:hAnsi="MyriadPro-Regular" w:cs="MyriadPro-Regular"/>
                <w:sz w:val="14"/>
                <w:szCs w:val="14"/>
              </w:rPr>
              <w:t xml:space="preserve">Free </w:t>
            </w:r>
          </w:p>
        </w:tc>
        <w:tc>
          <w:tcPr>
            <w:tcW w:w="795" w:type="dxa"/>
            <w:tcBorders>
              <w:bottom w:val="single" w:sz="4" w:space="0" w:color="auto"/>
            </w:tcBorders>
          </w:tcPr>
          <w:p w14:paraId="77F6F69B" w14:textId="77777777" w:rsidR="007136F4" w:rsidRDefault="007136F4" w:rsidP="00E0142B">
            <w:pPr>
              <w:jc w:val="center"/>
              <w:rPr>
                <w:rFonts w:ascii="MyriadPro-Regular" w:hAnsi="MyriadPro-Regular" w:cs="MyriadPro-Regular"/>
                <w:sz w:val="10"/>
                <w:szCs w:val="10"/>
              </w:rPr>
            </w:pPr>
            <w:r>
              <w:rPr>
                <w:rFonts w:ascii="MyriadPro-Regular" w:hAnsi="MyriadPro-Regular" w:cs="MyriadPro-Regular"/>
                <w:sz w:val="14"/>
                <w:szCs w:val="14"/>
              </w:rPr>
              <w:t>Reduced</w:t>
            </w:r>
          </w:p>
        </w:tc>
        <w:tc>
          <w:tcPr>
            <w:tcW w:w="795" w:type="dxa"/>
          </w:tcPr>
          <w:p w14:paraId="585F87CD" w14:textId="77777777" w:rsidR="007136F4" w:rsidRDefault="007136F4" w:rsidP="00E0142B">
            <w:pPr>
              <w:jc w:val="center"/>
              <w:rPr>
                <w:rFonts w:ascii="MyriadPro-Regular" w:hAnsi="MyriadPro-Regular" w:cs="MyriadPro-Regular"/>
                <w:sz w:val="10"/>
                <w:szCs w:val="10"/>
              </w:rPr>
            </w:pPr>
            <w:r>
              <w:rPr>
                <w:rFonts w:ascii="MyriadPro-Regular" w:hAnsi="MyriadPro-Regular" w:cs="MyriadPro-Regular"/>
                <w:sz w:val="14"/>
                <w:szCs w:val="14"/>
              </w:rPr>
              <w:t>Denied</w:t>
            </w:r>
          </w:p>
        </w:tc>
      </w:tr>
      <w:tr w:rsidR="007136F4" w14:paraId="3CD21225" w14:textId="77777777" w:rsidTr="00E0142B">
        <w:trPr>
          <w:trHeight w:val="350"/>
        </w:trPr>
        <w:tc>
          <w:tcPr>
            <w:tcW w:w="794" w:type="dxa"/>
            <w:tcBorders>
              <w:right w:val="nil"/>
            </w:tcBorders>
            <w:vAlign w:val="center"/>
          </w:tcPr>
          <w:p w14:paraId="15E2C51D" w14:textId="2FC909B4" w:rsidR="007136F4" w:rsidRDefault="00604E84" w:rsidP="00E0142B">
            <w:pPr>
              <w:jc w:val="center"/>
              <w:rPr>
                <w:rFonts w:ascii="MyriadPro-Regular" w:hAnsi="MyriadPro-Regular" w:cs="MyriadPro-Regular"/>
                <w:sz w:val="10"/>
                <w:szCs w:val="10"/>
              </w:rPr>
            </w:pPr>
            <w:r>
              <w:rPr>
                <w:rFonts w:ascii="MyriadPro-Regular" w:eastAsiaTheme="minorHAnsi" w:hAnsi="MyriadPro-Regular" w:cs="MyriadPro-Regular"/>
                <w:sz w:val="8"/>
                <w:szCs w:val="8"/>
              </w:rPr>
              <w:pict w14:anchorId="4A60796A">
                <v:shape id="_x0000_i1030" type="#_x0000_t75" alt="&quot;&quot;" style="width:14.25pt;height:11.25pt">
                  <v:imagedata r:id="rId13" o:title=""/>
                </v:shape>
              </w:pict>
            </w:r>
          </w:p>
        </w:tc>
        <w:tc>
          <w:tcPr>
            <w:tcW w:w="795" w:type="dxa"/>
            <w:tcBorders>
              <w:left w:val="nil"/>
              <w:right w:val="nil"/>
            </w:tcBorders>
            <w:vAlign w:val="center"/>
          </w:tcPr>
          <w:p w14:paraId="37B0B0F1" w14:textId="3FCF24EC" w:rsidR="007136F4" w:rsidRDefault="00604E84" w:rsidP="00E0142B">
            <w:pPr>
              <w:jc w:val="center"/>
              <w:rPr>
                <w:rFonts w:ascii="MyriadPro-Regular" w:hAnsi="MyriadPro-Regular" w:cs="MyriadPro-Regular"/>
                <w:sz w:val="10"/>
                <w:szCs w:val="10"/>
              </w:rPr>
            </w:pPr>
            <w:r>
              <w:rPr>
                <w:rFonts w:ascii="MyriadPro-Regular" w:eastAsiaTheme="minorHAnsi" w:hAnsi="MyriadPro-Regular" w:cs="MyriadPro-Regular"/>
                <w:sz w:val="10"/>
                <w:szCs w:val="10"/>
              </w:rPr>
              <w:pict w14:anchorId="721EB53E">
                <v:shape id="_x0000_i1031" type="#_x0000_t75" alt="&quot;&quot;" style="width:14.25pt;height:11.25pt">
                  <v:imagedata r:id="rId12" o:title=""/>
                </v:shape>
              </w:pict>
            </w:r>
          </w:p>
        </w:tc>
        <w:tc>
          <w:tcPr>
            <w:tcW w:w="795" w:type="dxa"/>
            <w:tcBorders>
              <w:left w:val="nil"/>
            </w:tcBorders>
            <w:vAlign w:val="center"/>
          </w:tcPr>
          <w:p w14:paraId="1080EB5D" w14:textId="611B0ABB" w:rsidR="007136F4" w:rsidRDefault="00604E84" w:rsidP="00E0142B">
            <w:pPr>
              <w:jc w:val="center"/>
              <w:rPr>
                <w:rFonts w:ascii="MyriadPro-Regular" w:hAnsi="MyriadPro-Regular" w:cs="MyriadPro-Regular"/>
                <w:sz w:val="10"/>
                <w:szCs w:val="10"/>
              </w:rPr>
            </w:pPr>
            <w:r>
              <w:rPr>
                <w:rFonts w:ascii="MyriadPro-Regular" w:eastAsiaTheme="minorHAnsi" w:hAnsi="MyriadPro-Regular" w:cs="MyriadPro-Regular"/>
                <w:sz w:val="10"/>
                <w:szCs w:val="10"/>
              </w:rPr>
              <w:pict w14:anchorId="1F1C0549">
                <v:shape id="_x0000_i1032" type="#_x0000_t75" alt="&quot;&quot;" style="width:14.25pt;height:11.25pt">
                  <v:imagedata r:id="rId12" o:title=""/>
                </v:shape>
              </w:pict>
            </w:r>
          </w:p>
        </w:tc>
      </w:tr>
    </w:tbl>
    <w:p w14:paraId="620EFA98" w14:textId="07A18ED3" w:rsidR="007136F4" w:rsidRPr="00D37A75" w:rsidRDefault="007136F4" w:rsidP="00BF31B3">
      <w:pPr>
        <w:spacing w:before="240"/>
        <w:rPr>
          <w:rFonts w:ascii="MyriadPro-Regular" w:hAnsi="MyriadPro-Regular" w:cs="MyriadPro-Regular"/>
          <w:sz w:val="8"/>
          <w:szCs w:val="8"/>
        </w:rPr>
        <w:sectPr w:rsidR="007136F4" w:rsidRPr="00D37A75" w:rsidSect="007136F4">
          <w:type w:val="continuous"/>
          <w:pgSz w:w="15840" w:h="12240" w:orient="landscape"/>
          <w:pgMar w:top="450" w:right="540" w:bottom="1440" w:left="450" w:header="720" w:footer="720" w:gutter="0"/>
          <w:cols w:num="5" w:space="212"/>
          <w:docGrid w:linePitch="360"/>
        </w:sectPr>
      </w:pPr>
    </w:p>
    <w:p w14:paraId="73B07B4C" w14:textId="5D438BD0" w:rsidR="007136F4" w:rsidRPr="000E6B5E" w:rsidRDefault="007136F4" w:rsidP="00BF31B3">
      <w:pPr>
        <w:ind w:right="-288"/>
        <w:rPr>
          <w:rFonts w:ascii="MyriadPro-Regular" w:hAnsi="MyriadPro-Regular" w:cs="MyriadPro-Regular"/>
          <w:b/>
          <w:bCs/>
          <w:sz w:val="18"/>
          <w:szCs w:val="18"/>
        </w:rPr>
      </w:pPr>
      <w:r w:rsidRPr="000E6B5E">
        <w:rPr>
          <w:rFonts w:ascii="MyriadPro-Regular" w:hAnsi="MyriadPro-Regular" w:cs="MyriadPro-Regular"/>
          <w:b/>
          <w:bCs/>
          <w:sz w:val="18"/>
          <w:szCs w:val="18"/>
        </w:rPr>
        <w:t>Determining Official’s Signature</w:t>
      </w:r>
    </w:p>
    <w:p w14:paraId="160D5266" w14:textId="0EF75421" w:rsidR="000E6B5E" w:rsidRPr="004A42A7" w:rsidRDefault="000E6B5E" w:rsidP="00BF31B3">
      <w:pPr>
        <w:ind w:right="-288"/>
        <w:rPr>
          <w:rFonts w:ascii="MyriadPro-Regular" w:hAnsi="MyriadPro-Regular" w:cs="MyriadPro-Regular"/>
          <w:sz w:val="14"/>
          <w:szCs w:val="14"/>
        </w:rPr>
      </w:pPr>
      <w:r>
        <w:rPr>
          <w:rFonts w:ascii="MyriadPro-Regular" w:hAnsi="MyriadPro-Regular" w:cs="MyriadPro-Regular"/>
          <w:noProof/>
          <w:sz w:val="14"/>
          <w:szCs w:val="14"/>
        </w:rPr>
        <w:drawing>
          <wp:inline distT="0" distB="0" distL="0" distR="0" wp14:anchorId="481DC810" wp14:editId="6173DFB9">
            <wp:extent cx="1626846" cy="225425"/>
            <wp:effectExtent l="0" t="0" r="0" b="3175"/>
            <wp:docPr id="227253881" name="Picture 234" descr="Blank rectangle space for a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53881" name="Picture 234" descr="Blank rectangle space for a signat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0667" cy="225955"/>
                    </a:xfrm>
                    <a:prstGeom prst="rect">
                      <a:avLst/>
                    </a:prstGeom>
                    <a:noFill/>
                  </pic:spPr>
                </pic:pic>
              </a:graphicData>
            </a:graphic>
          </wp:inline>
        </w:drawing>
      </w:r>
    </w:p>
    <w:p w14:paraId="0789AB9C" w14:textId="77777777" w:rsidR="000E6B5E" w:rsidRPr="000E6B5E" w:rsidRDefault="007136F4" w:rsidP="007136F4">
      <w:pPr>
        <w:rPr>
          <w:rFonts w:ascii="MyriadPro-Regular" w:hAnsi="MyriadPro-Regular" w:cs="MyriadPro-Regular"/>
          <w:b/>
          <w:bCs/>
          <w:sz w:val="18"/>
          <w:szCs w:val="18"/>
        </w:rPr>
      </w:pPr>
      <w:r>
        <w:rPr>
          <w:rFonts w:ascii="MyriadPro-Regular" w:hAnsi="MyriadPro-Regular" w:cs="MyriadPro-Regular"/>
          <w:sz w:val="10"/>
          <w:szCs w:val="10"/>
        </w:rPr>
        <w:br w:type="column"/>
      </w:r>
      <w:r w:rsidRPr="000E6B5E">
        <w:rPr>
          <w:rFonts w:ascii="MyriadPro-Regular" w:hAnsi="MyriadPro-Regular" w:cs="MyriadPro-Regular"/>
          <w:b/>
          <w:bCs/>
          <w:sz w:val="18"/>
          <w:szCs w:val="18"/>
        </w:rPr>
        <w:t>Date</w:t>
      </w:r>
    </w:p>
    <w:p w14:paraId="547709E5" w14:textId="478941AF" w:rsidR="007136F4" w:rsidRDefault="000E6B5E" w:rsidP="007136F4">
      <w:pPr>
        <w:rPr>
          <w:rFonts w:ascii="MyriadPro-Regular" w:hAnsi="MyriadPro-Regular" w:cs="MyriadPro-Regular"/>
          <w:sz w:val="18"/>
          <w:szCs w:val="18"/>
        </w:rPr>
      </w:pPr>
      <w:r>
        <w:rPr>
          <w:rFonts w:asciiTheme="minorHAnsi" w:hAnsiTheme="minorHAnsi"/>
          <w:noProof/>
          <w:position w:val="1"/>
          <w:sz w:val="20"/>
          <w:szCs w:val="20"/>
        </w:rPr>
        <mc:AlternateContent>
          <mc:Choice Requires="wpg">
            <w:drawing>
              <wp:inline distT="0" distB="0" distL="0" distR="0" wp14:anchorId="77A9B162" wp14:editId="44070280">
                <wp:extent cx="758190" cy="222885"/>
                <wp:effectExtent l="11430" t="8890" r="11430" b="635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190" cy="222885"/>
                          <a:chOff x="0" y="0"/>
                          <a:chExt cx="1194" cy="351"/>
                        </a:xfrm>
                      </wpg:grpSpPr>
                      <wps:wsp>
                        <wps:cNvPr id="11" name="Freeform 11"/>
                        <wps:cNvSpPr>
                          <a:spLocks/>
                        </wps:cNvSpPr>
                        <wps:spPr bwMode="auto">
                          <a:xfrm>
                            <a:off x="2" y="2"/>
                            <a:ext cx="1189" cy="346"/>
                          </a:xfrm>
                          <a:custGeom>
                            <a:avLst/>
                            <a:gdLst>
                              <a:gd name="T0" fmla="*/ 0 w 1189"/>
                              <a:gd name="T1" fmla="*/ 345 h 346"/>
                              <a:gd name="T2" fmla="*/ 1188 w 1189"/>
                              <a:gd name="T3" fmla="*/ 345 h 346"/>
                              <a:gd name="T4" fmla="*/ 1188 w 1189"/>
                              <a:gd name="T5" fmla="*/ 0 h 346"/>
                              <a:gd name="T6" fmla="*/ 0 w 1189"/>
                              <a:gd name="T7" fmla="*/ 0 h 346"/>
                              <a:gd name="T8" fmla="*/ 0 w 1189"/>
                              <a:gd name="T9" fmla="*/ 345 h 346"/>
                            </a:gdLst>
                            <a:ahLst/>
                            <a:cxnLst>
                              <a:cxn ang="0">
                                <a:pos x="T0" y="T1"/>
                              </a:cxn>
                              <a:cxn ang="0">
                                <a:pos x="T2" y="T3"/>
                              </a:cxn>
                              <a:cxn ang="0">
                                <a:pos x="T4" y="T5"/>
                              </a:cxn>
                              <a:cxn ang="0">
                                <a:pos x="T6" y="T7"/>
                              </a:cxn>
                              <a:cxn ang="0">
                                <a:pos x="T8" y="T9"/>
                              </a:cxn>
                            </a:cxnLst>
                            <a:rect l="0" t="0" r="r" b="b"/>
                            <a:pathLst>
                              <a:path w="1189" h="346">
                                <a:moveTo>
                                  <a:pt x="0" y="345"/>
                                </a:moveTo>
                                <a:lnTo>
                                  <a:pt x="1188" y="345"/>
                                </a:lnTo>
                                <a:lnTo>
                                  <a:pt x="1188" y="0"/>
                                </a:lnTo>
                                <a:lnTo>
                                  <a:pt x="0" y="0"/>
                                </a:lnTo>
                                <a:lnTo>
                                  <a:pt x="0" y="345"/>
                                </a:lnTo>
                                <a:close/>
                              </a:path>
                            </a:pathLst>
                          </a:custGeom>
                          <a:noFill/>
                          <a:ln w="3175">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w16sdtfl="http://schemas.microsoft.com/office/word/2024/wordml/sdtformatlock">
            <w:pict>
              <v:group w14:anchorId="1F0458EE" id="Group 10" o:spid="_x0000_s1026" style="width:59.7pt;height:17.55pt;mso-position-horizontal-relative:char;mso-position-vertical-relative:line" coordsize="119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">
                <v:shape id="Freeform 11" o:spid="_x0000_s1027" style="position:absolute;left:2;top:2;width:1189;height:346;visibility:visible;mso-wrap-style:square;v-text-anchor:top" coordsize="1189,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" path="m,345r1188,l1188,,,,,345xe" filled="f" strokecolor="#808285" strokeweight=".25pt">
                  <v:path arrowok="t" o:connecttype="custom" o:connectlocs="0,345;1188,345;1188,0;0,0;0,345" o:connectangles="0,0,0,0,0"/>
                </v:shape>
                <w10:anchorlock/>
              </v:group>
            </w:pict>
          </mc:Fallback>
        </mc:AlternateContent>
      </w:r>
      <w:r w:rsidR="007136F4">
        <w:rPr>
          <w:rFonts w:ascii="MyriadPro-Regular" w:hAnsi="MyriadPro-Regular" w:cs="MyriadPro-Regular"/>
          <w:sz w:val="14"/>
          <w:szCs w:val="14"/>
        </w:rPr>
        <w:br w:type="column"/>
      </w:r>
      <w:r w:rsidR="007136F4" w:rsidRPr="000E6B5E">
        <w:rPr>
          <w:rFonts w:ascii="MyriadPro-Regular" w:hAnsi="MyriadPro-Regular" w:cs="MyriadPro-Regular"/>
          <w:b/>
          <w:bCs/>
          <w:sz w:val="18"/>
          <w:szCs w:val="18"/>
        </w:rPr>
        <w:t>Confirming Official’s Signature</w:t>
      </w:r>
    </w:p>
    <w:p w14:paraId="734D7B6C" w14:textId="7E84E0E8" w:rsidR="000E6B5E" w:rsidRDefault="000E6B5E" w:rsidP="007136F4">
      <w:pPr>
        <w:rPr>
          <w:rFonts w:ascii="MyriadPro-Regular" w:hAnsi="MyriadPro-Regular" w:cs="MyriadPro-Regular"/>
          <w:sz w:val="14"/>
          <w:szCs w:val="14"/>
        </w:rPr>
      </w:pPr>
      <w:r>
        <w:rPr>
          <w:rFonts w:ascii="MyriadPro-Regular" w:hAnsi="MyriadPro-Regular" w:cs="MyriadPro-Regular"/>
          <w:noProof/>
          <w:sz w:val="14"/>
          <w:szCs w:val="14"/>
        </w:rPr>
        <w:drawing>
          <wp:inline distT="0" distB="0" distL="0" distR="0" wp14:anchorId="4AB51C17" wp14:editId="3FA5F5FD">
            <wp:extent cx="1716604" cy="218440"/>
            <wp:effectExtent l="0" t="0" r="0" b="0"/>
            <wp:docPr id="1898381222" name="Picture 234" descr="Blank rectangle space for a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381222" name="Picture 234" descr="Blank rectangle space for a signat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1225" cy="241933"/>
                    </a:xfrm>
                    <a:prstGeom prst="rect">
                      <a:avLst/>
                    </a:prstGeom>
                    <a:noFill/>
                  </pic:spPr>
                </pic:pic>
              </a:graphicData>
            </a:graphic>
          </wp:inline>
        </w:drawing>
      </w:r>
    </w:p>
    <w:p w14:paraId="20402A3E" w14:textId="77777777" w:rsidR="000E6B5E" w:rsidRPr="000E6B5E" w:rsidRDefault="007136F4" w:rsidP="007136F4">
      <w:pPr>
        <w:rPr>
          <w:rFonts w:ascii="MyriadPro-Regular" w:hAnsi="MyriadPro-Regular" w:cs="MyriadPro-Regular"/>
          <w:b/>
          <w:bCs/>
          <w:sz w:val="18"/>
          <w:szCs w:val="18"/>
        </w:rPr>
      </w:pPr>
      <w:r>
        <w:rPr>
          <w:rFonts w:ascii="MyriadPro-Regular" w:hAnsi="MyriadPro-Regular" w:cs="MyriadPro-Regular"/>
          <w:sz w:val="14"/>
          <w:szCs w:val="14"/>
        </w:rPr>
        <w:br w:type="column"/>
      </w:r>
      <w:r w:rsidRPr="000E6B5E">
        <w:rPr>
          <w:rFonts w:ascii="MyriadPro-Regular" w:hAnsi="MyriadPro-Regular" w:cs="MyriadPro-Regular"/>
          <w:b/>
          <w:bCs/>
          <w:sz w:val="18"/>
          <w:szCs w:val="18"/>
        </w:rPr>
        <w:t>Date</w:t>
      </w:r>
    </w:p>
    <w:p w14:paraId="7C7CE23E" w14:textId="58A1531B" w:rsidR="000E6B5E" w:rsidRPr="000E6B5E" w:rsidRDefault="000E6B5E" w:rsidP="007136F4">
      <w:pPr>
        <w:rPr>
          <w:rFonts w:ascii="MyriadPro-Regular" w:hAnsi="MyriadPro-Regular" w:cs="MyriadPro-Regular"/>
          <w:b/>
          <w:bCs/>
          <w:sz w:val="18"/>
          <w:szCs w:val="18"/>
        </w:rPr>
      </w:pPr>
      <w:r>
        <w:rPr>
          <w:rFonts w:asciiTheme="minorHAnsi" w:hAnsiTheme="minorHAnsi"/>
          <w:noProof/>
          <w:position w:val="1"/>
          <w:sz w:val="20"/>
          <w:szCs w:val="20"/>
        </w:rPr>
        <mc:AlternateContent>
          <mc:Choice Requires="wpg">
            <w:drawing>
              <wp:inline distT="0" distB="0" distL="0" distR="0" wp14:anchorId="3FFE27B2" wp14:editId="1445BF4B">
                <wp:extent cx="758190" cy="222885"/>
                <wp:effectExtent l="11430" t="8890" r="11430" b="6350"/>
                <wp:docPr id="1286958339" name="Group 1286958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190" cy="222885"/>
                          <a:chOff x="0" y="0"/>
                          <a:chExt cx="1194" cy="351"/>
                        </a:xfrm>
                      </wpg:grpSpPr>
                      <wps:wsp>
                        <wps:cNvPr id="375635596" name="Freeform 11"/>
                        <wps:cNvSpPr>
                          <a:spLocks/>
                        </wps:cNvSpPr>
                        <wps:spPr bwMode="auto">
                          <a:xfrm>
                            <a:off x="2" y="2"/>
                            <a:ext cx="1189" cy="346"/>
                          </a:xfrm>
                          <a:custGeom>
                            <a:avLst/>
                            <a:gdLst>
                              <a:gd name="T0" fmla="*/ 0 w 1189"/>
                              <a:gd name="T1" fmla="*/ 345 h 346"/>
                              <a:gd name="T2" fmla="*/ 1188 w 1189"/>
                              <a:gd name="T3" fmla="*/ 345 h 346"/>
                              <a:gd name="T4" fmla="*/ 1188 w 1189"/>
                              <a:gd name="T5" fmla="*/ 0 h 346"/>
                              <a:gd name="T6" fmla="*/ 0 w 1189"/>
                              <a:gd name="T7" fmla="*/ 0 h 346"/>
                              <a:gd name="T8" fmla="*/ 0 w 1189"/>
                              <a:gd name="T9" fmla="*/ 345 h 346"/>
                            </a:gdLst>
                            <a:ahLst/>
                            <a:cxnLst>
                              <a:cxn ang="0">
                                <a:pos x="T0" y="T1"/>
                              </a:cxn>
                              <a:cxn ang="0">
                                <a:pos x="T2" y="T3"/>
                              </a:cxn>
                              <a:cxn ang="0">
                                <a:pos x="T4" y="T5"/>
                              </a:cxn>
                              <a:cxn ang="0">
                                <a:pos x="T6" y="T7"/>
                              </a:cxn>
                              <a:cxn ang="0">
                                <a:pos x="T8" y="T9"/>
                              </a:cxn>
                            </a:cxnLst>
                            <a:rect l="0" t="0" r="r" b="b"/>
                            <a:pathLst>
                              <a:path w="1189" h="346">
                                <a:moveTo>
                                  <a:pt x="0" y="345"/>
                                </a:moveTo>
                                <a:lnTo>
                                  <a:pt x="1188" y="345"/>
                                </a:lnTo>
                                <a:lnTo>
                                  <a:pt x="1188" y="0"/>
                                </a:lnTo>
                                <a:lnTo>
                                  <a:pt x="0" y="0"/>
                                </a:lnTo>
                                <a:lnTo>
                                  <a:pt x="0" y="345"/>
                                </a:lnTo>
                                <a:close/>
                              </a:path>
                            </a:pathLst>
                          </a:custGeom>
                          <a:noFill/>
                          <a:ln w="3175">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w16sdtfl="http://schemas.microsoft.com/office/word/2024/wordml/sdtformatlock">
            <w:pict>
              <v:group w14:anchorId="22178E13" id="Group 1286958339" o:spid="_x0000_s1026" style="width:59.7pt;height:17.55pt;mso-position-horizontal-relative:char;mso-position-vertical-relative:line" coordsize="119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">
                <v:shape id="Freeform 11" o:spid="_x0000_s1027" style="position:absolute;left:2;top:2;width:1189;height:346;visibility:visible;mso-wrap-style:square;v-text-anchor:top" coordsize="1189,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" path="m,345r1188,l1188,,,,,345xe" filled="f" strokecolor="#808285" strokeweight=".25pt">
                  <v:path arrowok="t" o:connecttype="custom" o:connectlocs="0,345;1188,345;1188,0;0,0;0,345" o:connectangles="0,0,0,0,0"/>
                </v:shape>
                <w10:anchorlock/>
              </v:group>
            </w:pict>
          </mc:Fallback>
        </mc:AlternateContent>
      </w:r>
      <w:r w:rsidR="007136F4">
        <w:rPr>
          <w:rFonts w:ascii="MyriadPro-Regular" w:hAnsi="MyriadPro-Regular" w:cs="MyriadPro-Regular"/>
          <w:sz w:val="14"/>
          <w:szCs w:val="14"/>
        </w:rPr>
        <w:br w:type="column"/>
      </w:r>
      <w:r w:rsidR="007136F4" w:rsidRPr="000E6B5E">
        <w:rPr>
          <w:rFonts w:ascii="MyriadPro-Regular" w:hAnsi="MyriadPro-Regular" w:cs="MyriadPro-Regular"/>
          <w:b/>
          <w:bCs/>
          <w:sz w:val="18"/>
          <w:szCs w:val="18"/>
        </w:rPr>
        <w:t>Verifying Official’s Signature</w:t>
      </w:r>
    </w:p>
    <w:p w14:paraId="519AB481" w14:textId="370B9A92" w:rsidR="000E6B5E" w:rsidRDefault="000E6B5E" w:rsidP="007136F4">
      <w:pPr>
        <w:rPr>
          <w:rFonts w:ascii="MyriadPro-Regular" w:hAnsi="MyriadPro-Regular" w:cs="MyriadPro-Regular"/>
          <w:sz w:val="18"/>
          <w:szCs w:val="18"/>
        </w:rPr>
      </w:pPr>
      <w:r>
        <w:rPr>
          <w:rFonts w:ascii="MyriadPro-Regular" w:hAnsi="MyriadPro-Regular" w:cs="MyriadPro-Regular"/>
          <w:noProof/>
          <w:sz w:val="14"/>
          <w:szCs w:val="14"/>
        </w:rPr>
        <w:drawing>
          <wp:inline distT="0" distB="0" distL="0" distR="0" wp14:anchorId="5335A77B" wp14:editId="14BEEA66">
            <wp:extent cx="1575845" cy="218440"/>
            <wp:effectExtent l="0" t="0" r="5715" b="0"/>
            <wp:docPr id="1803256903" name="Picture 234" descr="Blank rectangle space for a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256903" name="Picture 234" descr="Blank rectangle space for a signat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9672" cy="224515"/>
                    </a:xfrm>
                    <a:prstGeom prst="rect">
                      <a:avLst/>
                    </a:prstGeom>
                    <a:noFill/>
                  </pic:spPr>
                </pic:pic>
              </a:graphicData>
            </a:graphic>
          </wp:inline>
        </w:drawing>
      </w:r>
    </w:p>
    <w:p w14:paraId="75C3769F" w14:textId="0A82C822" w:rsidR="007136F4" w:rsidRPr="000E6B5E" w:rsidRDefault="009C4A83" w:rsidP="007136F4">
      <w:pPr>
        <w:rPr>
          <w:rFonts w:ascii="MyriadPro-Regular" w:hAnsi="MyriadPro-Regular" w:cs="MyriadPro-Regular"/>
          <w:b/>
          <w:bCs/>
          <w:sz w:val="18"/>
          <w:szCs w:val="18"/>
        </w:rPr>
      </w:pPr>
      <w:r>
        <w:rPr>
          <w:rFonts w:asciiTheme="minorHAnsi" w:hAnsiTheme="minorHAnsi"/>
          <w:noProof/>
        </w:rPr>
        <mc:AlternateContent>
          <mc:Choice Requires="wps">
            <w:drawing>
              <wp:anchor distT="0" distB="0" distL="114300" distR="114300" simplePos="0" relativeHeight="251660306" behindDoc="0" locked="0" layoutInCell="1" allowOverlap="1" wp14:anchorId="0ED9A58B" wp14:editId="2425B57E">
                <wp:simplePos x="0" y="0"/>
                <wp:positionH relativeFrom="column">
                  <wp:posOffset>1088605</wp:posOffset>
                </wp:positionH>
                <wp:positionV relativeFrom="paragraph">
                  <wp:posOffset>311501</wp:posOffset>
                </wp:positionV>
                <wp:extent cx="1172210" cy="253365"/>
                <wp:effectExtent l="0" t="0" r="8890" b="0"/>
                <wp:wrapNone/>
                <wp:docPr id="46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210" cy="253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E338FE" w14:textId="77777777" w:rsidR="009C4A83" w:rsidRPr="00205E26" w:rsidRDefault="009C4A83" w:rsidP="009C4A83">
                            <w:pPr>
                              <w:rPr>
                                <w:rFonts w:asciiTheme="minorHAnsi" w:hAnsiTheme="minorHAnsi" w:cs="Arial"/>
                                <w:b/>
                                <w:bCs/>
                                <w:color w:val="231F20"/>
                                <w:spacing w:val="-3"/>
                                <w:sz w:val="20"/>
                                <w:szCs w:val="20"/>
                              </w:rPr>
                            </w:pPr>
                            <w:r w:rsidRPr="00205E26">
                              <w:rPr>
                                <w:rFonts w:asciiTheme="minorHAnsi" w:hAnsiTheme="minorHAnsi" w:cs="Arial"/>
                                <w:b/>
                                <w:bCs/>
                                <w:color w:val="231F20"/>
                                <w:spacing w:val="-3"/>
                                <w:sz w:val="20"/>
                                <w:szCs w:val="20"/>
                              </w:rPr>
                              <w:t>Error prone</w:t>
                            </w:r>
                            <w:r>
                              <w:rPr>
                                <w:rFonts w:asciiTheme="minorHAnsi" w:hAnsiTheme="minorHAnsi" w:cs="Arial"/>
                                <w:b/>
                                <w:bCs/>
                                <w:color w:val="231F20"/>
                                <w:spacing w:val="-3"/>
                                <w:sz w:val="20"/>
                                <w:szCs w:val="20"/>
                              </w:rPr>
                              <w:t xml:space="preserve"> </w:t>
                            </w:r>
                            <w:r w:rsidRPr="00205E26">
                              <w:rPr>
                                <w:rFonts w:asciiTheme="minorHAnsi" w:hAnsiTheme="minorHAnsi" w:cs="Arial"/>
                                <w:b/>
                                <w:bCs/>
                                <w:noProof/>
                                <w:color w:val="231F20"/>
                                <w:spacing w:val="-3"/>
                                <w:sz w:val="20"/>
                                <w:szCs w:val="20"/>
                              </w:rPr>
                              <w:drawing>
                                <wp:inline distT="0" distB="0" distL="0" distR="0" wp14:anchorId="770E2D34" wp14:editId="307DC7EE">
                                  <wp:extent cx="105641" cy="105641"/>
                                  <wp:effectExtent l="19050" t="0" r="8659" b="0"/>
                                  <wp:docPr id="1626394080" name="Picture 1626394080"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94080" name="Picture 1626394080" descr="Check box"/>
                                          <pic:cNvPicPr>
                                            <a:picLocks noChangeAspect="1" noChangeArrowheads="1"/>
                                          </pic:cNvPicPr>
                                        </pic:nvPicPr>
                                        <pic:blipFill>
                                          <a:blip r:embed="rId15"/>
                                          <a:srcRect/>
                                          <a:stretch>
                                            <a:fillRect/>
                                          </a:stretch>
                                        </pic:blipFill>
                                        <pic:spPr bwMode="auto">
                                          <a:xfrm>
                                            <a:off x="0" y="0"/>
                                            <a:ext cx="105583" cy="10558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9A58B" id="Text Box 77" o:spid="_x0000_s1065" type="#_x0000_t202" style="position:absolute;margin-left:85.7pt;margin-top:24.55pt;width:92.3pt;height:19.95pt;z-index:251660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" stroked="f">
                <v:textbox>
                  <w:txbxContent>
                    <w:p w14:paraId="1BE338FE" w14:textId="77777777" w:rsidR="009C4A83" w:rsidRPr="00205E26" w:rsidRDefault="009C4A83" w:rsidP="009C4A83">
                      <w:pPr>
                        <w:rPr>
                          <w:rFonts w:asciiTheme="minorHAnsi" w:hAnsiTheme="minorHAnsi" w:cs="Arial"/>
                          <w:b/>
                          <w:bCs/>
                          <w:color w:val="231F20"/>
                          <w:spacing w:val="-3"/>
                          <w:sz w:val="20"/>
                          <w:szCs w:val="20"/>
                        </w:rPr>
                      </w:pPr>
                      <w:r w:rsidRPr="00205E26">
                        <w:rPr>
                          <w:rFonts w:asciiTheme="minorHAnsi" w:hAnsiTheme="minorHAnsi" w:cs="Arial"/>
                          <w:b/>
                          <w:bCs/>
                          <w:color w:val="231F20"/>
                          <w:spacing w:val="-3"/>
                          <w:sz w:val="20"/>
                          <w:szCs w:val="20"/>
                        </w:rPr>
                        <w:t>Error prone</w:t>
                      </w:r>
                      <w:r>
                        <w:rPr>
                          <w:rFonts w:asciiTheme="minorHAnsi" w:hAnsiTheme="minorHAnsi" w:cs="Arial"/>
                          <w:b/>
                          <w:bCs/>
                          <w:color w:val="231F20"/>
                          <w:spacing w:val="-3"/>
                          <w:sz w:val="20"/>
                          <w:szCs w:val="20"/>
                        </w:rPr>
                        <w:t xml:space="preserve"> </w:t>
                      </w:r>
                      <w:r w:rsidRPr="00205E26">
                        <w:rPr>
                          <w:rFonts w:asciiTheme="minorHAnsi" w:hAnsiTheme="minorHAnsi" w:cs="Arial"/>
                          <w:b/>
                          <w:bCs/>
                          <w:noProof/>
                          <w:color w:val="231F20"/>
                          <w:spacing w:val="-3"/>
                          <w:sz w:val="20"/>
                          <w:szCs w:val="20"/>
                        </w:rPr>
                        <w:drawing>
                          <wp:inline distT="0" distB="0" distL="0" distR="0" wp14:anchorId="770E2D34" wp14:editId="307DC7EE">
                            <wp:extent cx="105641" cy="105641"/>
                            <wp:effectExtent l="19050" t="0" r="8659" b="0"/>
                            <wp:docPr id="1626394080" name="Picture 1626394080" descr="Check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94080" name="Picture 1626394080" descr="Check box"/>
                                    <pic:cNvPicPr>
                                      <a:picLocks noChangeAspect="1" noChangeArrowheads="1"/>
                                    </pic:cNvPicPr>
                                  </pic:nvPicPr>
                                  <pic:blipFill>
                                    <a:blip r:embed="rId15"/>
                                    <a:srcRect/>
                                    <a:stretch>
                                      <a:fillRect/>
                                    </a:stretch>
                                  </pic:blipFill>
                                  <pic:spPr bwMode="auto">
                                    <a:xfrm>
                                      <a:off x="0" y="0"/>
                                      <a:ext cx="105583" cy="105583"/>
                                    </a:xfrm>
                                    <a:prstGeom prst="rect">
                                      <a:avLst/>
                                    </a:prstGeom>
                                    <a:noFill/>
                                    <a:ln w="9525">
                                      <a:noFill/>
                                      <a:miter lim="800000"/>
                                      <a:headEnd/>
                                      <a:tailEnd/>
                                    </a:ln>
                                  </pic:spPr>
                                </pic:pic>
                              </a:graphicData>
                            </a:graphic>
                          </wp:inline>
                        </w:drawing>
                      </w:r>
                    </w:p>
                  </w:txbxContent>
                </v:textbox>
              </v:shape>
            </w:pict>
          </mc:Fallback>
        </mc:AlternateContent>
      </w:r>
      <w:r w:rsidR="007136F4">
        <w:rPr>
          <w:rFonts w:ascii="MyriadPro-Regular" w:hAnsi="MyriadPro-Regular" w:cs="MyriadPro-Regular"/>
          <w:sz w:val="14"/>
          <w:szCs w:val="14"/>
        </w:rPr>
        <w:br w:type="column"/>
      </w:r>
      <w:bookmarkEnd w:id="0"/>
      <w:r w:rsidR="007136F4" w:rsidRPr="000E6B5E">
        <w:rPr>
          <w:rFonts w:ascii="MyriadPro-Regular" w:hAnsi="MyriadPro-Regular" w:cs="MyriadPro-Regular"/>
          <w:b/>
          <w:bCs/>
          <w:sz w:val="18"/>
          <w:szCs w:val="18"/>
        </w:rPr>
        <w:t>Date</w:t>
      </w:r>
    </w:p>
    <w:p w14:paraId="52BC1EFD" w14:textId="15FDB6A4" w:rsidR="000E6B5E" w:rsidRDefault="000E6B5E" w:rsidP="007136F4">
      <w:pPr>
        <w:rPr>
          <w:rFonts w:ascii="MyriadPro-Regular" w:hAnsi="MyriadPro-Regular" w:cs="MyriadPro-Regular"/>
          <w:sz w:val="14"/>
          <w:szCs w:val="14"/>
        </w:rPr>
      </w:pPr>
      <w:r>
        <w:rPr>
          <w:rFonts w:asciiTheme="minorHAnsi" w:hAnsiTheme="minorHAnsi"/>
          <w:noProof/>
          <w:position w:val="1"/>
          <w:sz w:val="20"/>
          <w:szCs w:val="20"/>
        </w:rPr>
        <mc:AlternateContent>
          <mc:Choice Requires="wpg">
            <w:drawing>
              <wp:inline distT="0" distB="0" distL="0" distR="0" wp14:anchorId="4154662E" wp14:editId="5DE0B9D1">
                <wp:extent cx="758190" cy="222885"/>
                <wp:effectExtent l="11430" t="8890" r="11430" b="6350"/>
                <wp:docPr id="497765475" name="Group 497765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190" cy="222885"/>
                          <a:chOff x="0" y="0"/>
                          <a:chExt cx="1194" cy="351"/>
                        </a:xfrm>
                      </wpg:grpSpPr>
                      <wps:wsp>
                        <wps:cNvPr id="866492891" name="Freeform 11"/>
                        <wps:cNvSpPr>
                          <a:spLocks/>
                        </wps:cNvSpPr>
                        <wps:spPr bwMode="auto">
                          <a:xfrm>
                            <a:off x="2" y="2"/>
                            <a:ext cx="1189" cy="346"/>
                          </a:xfrm>
                          <a:custGeom>
                            <a:avLst/>
                            <a:gdLst>
                              <a:gd name="T0" fmla="*/ 0 w 1189"/>
                              <a:gd name="T1" fmla="*/ 345 h 346"/>
                              <a:gd name="T2" fmla="*/ 1188 w 1189"/>
                              <a:gd name="T3" fmla="*/ 345 h 346"/>
                              <a:gd name="T4" fmla="*/ 1188 w 1189"/>
                              <a:gd name="T5" fmla="*/ 0 h 346"/>
                              <a:gd name="T6" fmla="*/ 0 w 1189"/>
                              <a:gd name="T7" fmla="*/ 0 h 346"/>
                              <a:gd name="T8" fmla="*/ 0 w 1189"/>
                              <a:gd name="T9" fmla="*/ 345 h 346"/>
                            </a:gdLst>
                            <a:ahLst/>
                            <a:cxnLst>
                              <a:cxn ang="0">
                                <a:pos x="T0" y="T1"/>
                              </a:cxn>
                              <a:cxn ang="0">
                                <a:pos x="T2" y="T3"/>
                              </a:cxn>
                              <a:cxn ang="0">
                                <a:pos x="T4" y="T5"/>
                              </a:cxn>
                              <a:cxn ang="0">
                                <a:pos x="T6" y="T7"/>
                              </a:cxn>
                              <a:cxn ang="0">
                                <a:pos x="T8" y="T9"/>
                              </a:cxn>
                            </a:cxnLst>
                            <a:rect l="0" t="0" r="r" b="b"/>
                            <a:pathLst>
                              <a:path w="1189" h="346">
                                <a:moveTo>
                                  <a:pt x="0" y="345"/>
                                </a:moveTo>
                                <a:lnTo>
                                  <a:pt x="1188" y="345"/>
                                </a:lnTo>
                                <a:lnTo>
                                  <a:pt x="1188" y="0"/>
                                </a:lnTo>
                                <a:lnTo>
                                  <a:pt x="0" y="0"/>
                                </a:lnTo>
                                <a:lnTo>
                                  <a:pt x="0" y="345"/>
                                </a:lnTo>
                                <a:close/>
                              </a:path>
                            </a:pathLst>
                          </a:custGeom>
                          <a:noFill/>
                          <a:ln w="3175">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w16sdtfl="http://schemas.microsoft.com/office/word/2024/wordml/sdtformatlock">
            <w:pict>
              <v:group w14:anchorId="7E4584FF" id="Group 497765475" o:spid="_x0000_s1026" style="width:59.7pt;height:17.55pt;mso-position-horizontal-relative:char;mso-position-vertical-relative:line" coordsize="119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">
                <v:shape id="Freeform 11" o:spid="_x0000_s1027" style="position:absolute;left:2;top:2;width:1189;height:346;visibility:visible;mso-wrap-style:square;v-text-anchor:top" coordsize="1189,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" path="m,345r1188,l1188,,,,,345xe" filled="f" strokecolor="#808285" strokeweight=".25pt">
                  <v:path arrowok="t" o:connecttype="custom" o:connectlocs="0,345;1188,345;1188,0;0,0;0,345" o:connectangles="0,0,0,0,0"/>
                </v:shape>
                <w10:anchorlock/>
              </v:group>
            </w:pict>
          </mc:Fallback>
        </mc:AlternateContent>
      </w:r>
    </w:p>
    <w:p w14:paraId="332591D7" w14:textId="188391F3" w:rsidR="006A6658" w:rsidRPr="009634DF" w:rsidRDefault="006A6658" w:rsidP="007136F4">
      <w:pPr>
        <w:pStyle w:val="BodyText"/>
        <w:kinsoku w:val="0"/>
        <w:overflowPunct w:val="0"/>
        <w:spacing w:before="0" w:line="200" w:lineRule="atLeast"/>
        <w:ind w:left="0"/>
        <w:rPr>
          <w:rFonts w:asciiTheme="minorHAnsi" w:hAnsiTheme="minorHAnsi"/>
          <w:position w:val="2"/>
          <w:sz w:val="20"/>
          <w:szCs w:val="20"/>
        </w:rPr>
      </w:pPr>
    </w:p>
    <w:sectPr w:rsidR="006A6658" w:rsidRPr="009634DF" w:rsidSect="00BF31B3">
      <w:type w:val="continuous"/>
      <w:pgSz w:w="15840" w:h="12240" w:orient="landscape"/>
      <w:pgMar w:top="280" w:right="360" w:bottom="0" w:left="580" w:header="720" w:footer="720" w:gutter="0"/>
      <w:cols w:num="6" w:space="522" w:equalWidth="0">
        <w:col w:w="2781" w:space="522"/>
        <w:col w:w="1440" w:space="522"/>
        <w:col w:w="2592" w:space="522"/>
        <w:col w:w="1440" w:space="522"/>
        <w:col w:w="2592" w:space="527"/>
        <w:col w:w="14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nap ITC">
    <w:charset w:val="00"/>
    <w:family w:val="decorativ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Std-Roman">
    <w:panose1 w:val="00000000000000000000"/>
    <w:charset w:val="00"/>
    <w:family w:val="swiss"/>
    <w:notTrueType/>
    <w:pitch w:val="default"/>
    <w:sig w:usb0="00000003" w:usb1="00000000" w:usb2="00000000" w:usb3="00000000" w:csb0="00000001" w:csb1="00000000"/>
  </w:font>
  <w:font w:name="HelveticaNeueLTStd-B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yriadPro-Regular">
    <w:altName w:val="Calibri"/>
    <w:panose1 w:val="00000000000000000000"/>
    <w:charset w:val="00"/>
    <w:family w:val="swiss"/>
    <w:notTrueType/>
    <w:pitch w:val="default"/>
    <w:sig w:usb0="00000003" w:usb1="00000000" w:usb2="00000000" w:usb3="00000000" w:csb0="00000001" w:csb1="00000000"/>
  </w:font>
  <w:font w:name="HelveticaNeue">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244" w:hanging="144"/>
      </w:pPr>
      <w:rPr>
        <w:rFonts w:ascii="Trebuchet MS" w:hAnsi="Trebuchet MS"/>
        <w:b w:val="0"/>
        <w:w w:val="103"/>
        <w:sz w:val="16"/>
      </w:rPr>
    </w:lvl>
    <w:lvl w:ilvl="1">
      <w:numFmt w:val="bullet"/>
      <w:lvlText w:val="-"/>
      <w:lvlJc w:val="left"/>
      <w:pPr>
        <w:ind w:left="964" w:hanging="144"/>
      </w:pPr>
      <w:rPr>
        <w:rFonts w:ascii="Trebuchet MS" w:hAnsi="Trebuchet MS"/>
        <w:b w:val="0"/>
        <w:w w:val="103"/>
        <w:sz w:val="16"/>
      </w:rPr>
    </w:lvl>
    <w:lvl w:ilvl="2">
      <w:numFmt w:val="bullet"/>
      <w:lvlText w:val="•"/>
      <w:lvlJc w:val="left"/>
      <w:pPr>
        <w:ind w:left="1235" w:hanging="144"/>
      </w:pPr>
    </w:lvl>
    <w:lvl w:ilvl="3">
      <w:numFmt w:val="bullet"/>
      <w:lvlText w:val="•"/>
      <w:lvlJc w:val="left"/>
      <w:pPr>
        <w:ind w:left="1506" w:hanging="144"/>
      </w:pPr>
    </w:lvl>
    <w:lvl w:ilvl="4">
      <w:numFmt w:val="bullet"/>
      <w:lvlText w:val="•"/>
      <w:lvlJc w:val="left"/>
      <w:pPr>
        <w:ind w:left="1777" w:hanging="144"/>
      </w:pPr>
    </w:lvl>
    <w:lvl w:ilvl="5">
      <w:numFmt w:val="bullet"/>
      <w:lvlText w:val="•"/>
      <w:lvlJc w:val="left"/>
      <w:pPr>
        <w:ind w:left="2048" w:hanging="144"/>
      </w:pPr>
    </w:lvl>
    <w:lvl w:ilvl="6">
      <w:numFmt w:val="bullet"/>
      <w:lvlText w:val="•"/>
      <w:lvlJc w:val="left"/>
      <w:pPr>
        <w:ind w:left="2320" w:hanging="144"/>
      </w:pPr>
    </w:lvl>
    <w:lvl w:ilvl="7">
      <w:numFmt w:val="bullet"/>
      <w:lvlText w:val="•"/>
      <w:lvlJc w:val="left"/>
      <w:pPr>
        <w:ind w:left="2591" w:hanging="144"/>
      </w:pPr>
    </w:lvl>
    <w:lvl w:ilvl="8">
      <w:numFmt w:val="bullet"/>
      <w:lvlText w:val="•"/>
      <w:lvlJc w:val="left"/>
      <w:pPr>
        <w:ind w:left="2862" w:hanging="144"/>
      </w:pPr>
    </w:lvl>
  </w:abstractNum>
  <w:abstractNum w:abstractNumId="1" w15:restartNumberingAfterBreak="0">
    <w:nsid w:val="00000403"/>
    <w:multiLevelType w:val="multilevel"/>
    <w:tmpl w:val="00000886"/>
    <w:lvl w:ilvl="0">
      <w:numFmt w:val="bullet"/>
      <w:lvlText w:val="-"/>
      <w:lvlJc w:val="left"/>
      <w:pPr>
        <w:ind w:left="79" w:hanging="93"/>
      </w:pPr>
      <w:rPr>
        <w:rFonts w:ascii="Trebuchet MS" w:hAnsi="Trebuchet MS"/>
        <w:b w:val="0"/>
        <w:w w:val="103"/>
        <w:sz w:val="16"/>
      </w:rPr>
    </w:lvl>
    <w:lvl w:ilvl="1">
      <w:numFmt w:val="bullet"/>
      <w:lvlText w:val="•"/>
      <w:lvlJc w:val="left"/>
      <w:pPr>
        <w:ind w:left="411" w:hanging="93"/>
      </w:pPr>
    </w:lvl>
    <w:lvl w:ilvl="2">
      <w:numFmt w:val="bullet"/>
      <w:lvlText w:val="•"/>
      <w:lvlJc w:val="left"/>
      <w:pPr>
        <w:ind w:left="744" w:hanging="93"/>
      </w:pPr>
    </w:lvl>
    <w:lvl w:ilvl="3">
      <w:numFmt w:val="bullet"/>
      <w:lvlText w:val="•"/>
      <w:lvlJc w:val="left"/>
      <w:pPr>
        <w:ind w:left="1076" w:hanging="93"/>
      </w:pPr>
    </w:lvl>
    <w:lvl w:ilvl="4">
      <w:numFmt w:val="bullet"/>
      <w:lvlText w:val="•"/>
      <w:lvlJc w:val="left"/>
      <w:pPr>
        <w:ind w:left="1409" w:hanging="93"/>
      </w:pPr>
    </w:lvl>
    <w:lvl w:ilvl="5">
      <w:numFmt w:val="bullet"/>
      <w:lvlText w:val="•"/>
      <w:lvlJc w:val="left"/>
      <w:pPr>
        <w:ind w:left="1741" w:hanging="93"/>
      </w:pPr>
    </w:lvl>
    <w:lvl w:ilvl="6">
      <w:numFmt w:val="bullet"/>
      <w:lvlText w:val="•"/>
      <w:lvlJc w:val="left"/>
      <w:pPr>
        <w:ind w:left="2074" w:hanging="93"/>
      </w:pPr>
    </w:lvl>
    <w:lvl w:ilvl="7">
      <w:numFmt w:val="bullet"/>
      <w:lvlText w:val="•"/>
      <w:lvlJc w:val="left"/>
      <w:pPr>
        <w:ind w:left="2406" w:hanging="93"/>
      </w:pPr>
    </w:lvl>
    <w:lvl w:ilvl="8">
      <w:numFmt w:val="bullet"/>
      <w:lvlText w:val="•"/>
      <w:lvlJc w:val="left"/>
      <w:pPr>
        <w:ind w:left="2738" w:hanging="93"/>
      </w:pPr>
    </w:lvl>
  </w:abstractNum>
  <w:abstractNum w:abstractNumId="2" w15:restartNumberingAfterBreak="0">
    <w:nsid w:val="00000404"/>
    <w:multiLevelType w:val="multilevel"/>
    <w:tmpl w:val="00000887"/>
    <w:lvl w:ilvl="0">
      <w:numFmt w:val="bullet"/>
      <w:lvlText w:val="-"/>
      <w:lvlJc w:val="left"/>
      <w:pPr>
        <w:ind w:left="63" w:hanging="144"/>
      </w:pPr>
      <w:rPr>
        <w:rFonts w:ascii="Trebuchet MS" w:hAnsi="Trebuchet MS"/>
        <w:b w:val="0"/>
        <w:w w:val="103"/>
        <w:sz w:val="16"/>
      </w:rPr>
    </w:lvl>
    <w:lvl w:ilvl="1">
      <w:numFmt w:val="bullet"/>
      <w:lvlText w:val="•"/>
      <w:lvlJc w:val="left"/>
      <w:pPr>
        <w:ind w:left="282" w:hanging="144"/>
      </w:pPr>
    </w:lvl>
    <w:lvl w:ilvl="2">
      <w:numFmt w:val="bullet"/>
      <w:lvlText w:val="•"/>
      <w:lvlJc w:val="left"/>
      <w:pPr>
        <w:ind w:left="501" w:hanging="144"/>
      </w:pPr>
    </w:lvl>
    <w:lvl w:ilvl="3">
      <w:numFmt w:val="bullet"/>
      <w:lvlText w:val="•"/>
      <w:lvlJc w:val="left"/>
      <w:pPr>
        <w:ind w:left="721" w:hanging="144"/>
      </w:pPr>
    </w:lvl>
    <w:lvl w:ilvl="4">
      <w:numFmt w:val="bullet"/>
      <w:lvlText w:val="•"/>
      <w:lvlJc w:val="left"/>
      <w:pPr>
        <w:ind w:left="940" w:hanging="144"/>
      </w:pPr>
    </w:lvl>
    <w:lvl w:ilvl="5">
      <w:numFmt w:val="bullet"/>
      <w:lvlText w:val="•"/>
      <w:lvlJc w:val="left"/>
      <w:pPr>
        <w:ind w:left="1159" w:hanging="144"/>
      </w:pPr>
    </w:lvl>
    <w:lvl w:ilvl="6">
      <w:numFmt w:val="bullet"/>
      <w:lvlText w:val="•"/>
      <w:lvlJc w:val="left"/>
      <w:pPr>
        <w:ind w:left="1378" w:hanging="144"/>
      </w:pPr>
    </w:lvl>
    <w:lvl w:ilvl="7">
      <w:numFmt w:val="bullet"/>
      <w:lvlText w:val="•"/>
      <w:lvlJc w:val="left"/>
      <w:pPr>
        <w:ind w:left="1597" w:hanging="144"/>
      </w:pPr>
    </w:lvl>
    <w:lvl w:ilvl="8">
      <w:numFmt w:val="bullet"/>
      <w:lvlText w:val="•"/>
      <w:lvlJc w:val="left"/>
      <w:pPr>
        <w:ind w:left="1817" w:hanging="144"/>
      </w:pPr>
    </w:lvl>
  </w:abstractNum>
  <w:abstractNum w:abstractNumId="3" w15:restartNumberingAfterBreak="0">
    <w:nsid w:val="00000405"/>
    <w:multiLevelType w:val="multilevel"/>
    <w:tmpl w:val="00000888"/>
    <w:lvl w:ilvl="0">
      <w:numFmt w:val="bullet"/>
      <w:lvlText w:val="-"/>
      <w:lvlJc w:val="left"/>
      <w:pPr>
        <w:ind w:left="63" w:hanging="127"/>
      </w:pPr>
      <w:rPr>
        <w:rFonts w:ascii="Arial" w:hAnsi="Arial"/>
        <w:b w:val="0"/>
        <w:sz w:val="16"/>
      </w:rPr>
    </w:lvl>
    <w:lvl w:ilvl="1">
      <w:numFmt w:val="bullet"/>
      <w:lvlText w:val="•"/>
      <w:lvlJc w:val="left"/>
      <w:pPr>
        <w:ind w:left="283" w:hanging="127"/>
      </w:pPr>
    </w:lvl>
    <w:lvl w:ilvl="2">
      <w:numFmt w:val="bullet"/>
      <w:lvlText w:val="•"/>
      <w:lvlJc w:val="left"/>
      <w:pPr>
        <w:ind w:left="502" w:hanging="127"/>
      </w:pPr>
    </w:lvl>
    <w:lvl w:ilvl="3">
      <w:numFmt w:val="bullet"/>
      <w:lvlText w:val="•"/>
      <w:lvlJc w:val="left"/>
      <w:pPr>
        <w:ind w:left="721" w:hanging="127"/>
      </w:pPr>
    </w:lvl>
    <w:lvl w:ilvl="4">
      <w:numFmt w:val="bullet"/>
      <w:lvlText w:val="•"/>
      <w:lvlJc w:val="left"/>
      <w:pPr>
        <w:ind w:left="940" w:hanging="127"/>
      </w:pPr>
    </w:lvl>
    <w:lvl w:ilvl="5">
      <w:numFmt w:val="bullet"/>
      <w:lvlText w:val="•"/>
      <w:lvlJc w:val="left"/>
      <w:pPr>
        <w:ind w:left="1159" w:hanging="127"/>
      </w:pPr>
    </w:lvl>
    <w:lvl w:ilvl="6">
      <w:numFmt w:val="bullet"/>
      <w:lvlText w:val="•"/>
      <w:lvlJc w:val="left"/>
      <w:pPr>
        <w:ind w:left="1378" w:hanging="127"/>
      </w:pPr>
    </w:lvl>
    <w:lvl w:ilvl="7">
      <w:numFmt w:val="bullet"/>
      <w:lvlText w:val="•"/>
      <w:lvlJc w:val="left"/>
      <w:pPr>
        <w:ind w:left="1598" w:hanging="127"/>
      </w:pPr>
    </w:lvl>
    <w:lvl w:ilvl="8">
      <w:numFmt w:val="bullet"/>
      <w:lvlText w:val="•"/>
      <w:lvlJc w:val="left"/>
      <w:pPr>
        <w:ind w:left="1817" w:hanging="127"/>
      </w:pPr>
    </w:lvl>
  </w:abstractNum>
  <w:abstractNum w:abstractNumId="4" w15:restartNumberingAfterBreak="0">
    <w:nsid w:val="00000406"/>
    <w:multiLevelType w:val="multilevel"/>
    <w:tmpl w:val="00000889"/>
    <w:lvl w:ilvl="0">
      <w:numFmt w:val="bullet"/>
      <w:lvlText w:val="-"/>
      <w:lvlJc w:val="left"/>
      <w:pPr>
        <w:ind w:left="81" w:hanging="126"/>
      </w:pPr>
      <w:rPr>
        <w:rFonts w:ascii="Trebuchet MS" w:hAnsi="Trebuchet MS"/>
        <w:b w:val="0"/>
        <w:w w:val="103"/>
        <w:sz w:val="14"/>
      </w:rPr>
    </w:lvl>
    <w:lvl w:ilvl="1">
      <w:numFmt w:val="bullet"/>
      <w:lvlText w:val="•"/>
      <w:lvlJc w:val="left"/>
      <w:pPr>
        <w:ind w:left="298" w:hanging="126"/>
      </w:pPr>
    </w:lvl>
    <w:lvl w:ilvl="2">
      <w:numFmt w:val="bullet"/>
      <w:lvlText w:val="•"/>
      <w:lvlJc w:val="left"/>
      <w:pPr>
        <w:ind w:left="515" w:hanging="126"/>
      </w:pPr>
    </w:lvl>
    <w:lvl w:ilvl="3">
      <w:numFmt w:val="bullet"/>
      <w:lvlText w:val="•"/>
      <w:lvlJc w:val="left"/>
      <w:pPr>
        <w:ind w:left="731" w:hanging="126"/>
      </w:pPr>
    </w:lvl>
    <w:lvl w:ilvl="4">
      <w:numFmt w:val="bullet"/>
      <w:lvlText w:val="•"/>
      <w:lvlJc w:val="left"/>
      <w:pPr>
        <w:ind w:left="948" w:hanging="126"/>
      </w:pPr>
    </w:lvl>
    <w:lvl w:ilvl="5">
      <w:numFmt w:val="bullet"/>
      <w:lvlText w:val="•"/>
      <w:lvlJc w:val="left"/>
      <w:pPr>
        <w:ind w:left="1165" w:hanging="126"/>
      </w:pPr>
    </w:lvl>
    <w:lvl w:ilvl="6">
      <w:numFmt w:val="bullet"/>
      <w:lvlText w:val="•"/>
      <w:lvlJc w:val="left"/>
      <w:pPr>
        <w:ind w:left="1381" w:hanging="126"/>
      </w:pPr>
    </w:lvl>
    <w:lvl w:ilvl="7">
      <w:numFmt w:val="bullet"/>
      <w:lvlText w:val="•"/>
      <w:lvlJc w:val="left"/>
      <w:pPr>
        <w:ind w:left="1598" w:hanging="126"/>
      </w:pPr>
    </w:lvl>
    <w:lvl w:ilvl="8">
      <w:numFmt w:val="bullet"/>
      <w:lvlText w:val="•"/>
      <w:lvlJc w:val="left"/>
      <w:pPr>
        <w:ind w:left="1815" w:hanging="126"/>
      </w:pPr>
    </w:lvl>
  </w:abstractNum>
  <w:abstractNum w:abstractNumId="5" w15:restartNumberingAfterBreak="0">
    <w:nsid w:val="00000407"/>
    <w:multiLevelType w:val="multilevel"/>
    <w:tmpl w:val="0000088A"/>
    <w:lvl w:ilvl="0">
      <w:numFmt w:val="bullet"/>
      <w:lvlText w:val="-"/>
      <w:lvlJc w:val="left"/>
      <w:pPr>
        <w:ind w:left="190" w:hanging="126"/>
      </w:pPr>
      <w:rPr>
        <w:rFonts w:ascii="Snap ITC" w:hAnsi="Snap ITC"/>
        <w:b w:val="0"/>
        <w:w w:val="99"/>
        <w:sz w:val="14"/>
      </w:rPr>
    </w:lvl>
    <w:lvl w:ilvl="1">
      <w:numFmt w:val="bullet"/>
      <w:lvlText w:val="•"/>
      <w:lvlJc w:val="left"/>
      <w:pPr>
        <w:ind w:left="401" w:hanging="126"/>
      </w:pPr>
    </w:lvl>
    <w:lvl w:ilvl="2">
      <w:numFmt w:val="bullet"/>
      <w:lvlText w:val="•"/>
      <w:lvlJc w:val="left"/>
      <w:pPr>
        <w:ind w:left="612" w:hanging="126"/>
      </w:pPr>
    </w:lvl>
    <w:lvl w:ilvl="3">
      <w:numFmt w:val="bullet"/>
      <w:lvlText w:val="•"/>
      <w:lvlJc w:val="left"/>
      <w:pPr>
        <w:ind w:left="823" w:hanging="126"/>
      </w:pPr>
    </w:lvl>
    <w:lvl w:ilvl="4">
      <w:numFmt w:val="bullet"/>
      <w:lvlText w:val="•"/>
      <w:lvlJc w:val="left"/>
      <w:pPr>
        <w:ind w:left="1034" w:hanging="126"/>
      </w:pPr>
    </w:lvl>
    <w:lvl w:ilvl="5">
      <w:numFmt w:val="bullet"/>
      <w:lvlText w:val="•"/>
      <w:lvlJc w:val="left"/>
      <w:pPr>
        <w:ind w:left="1245" w:hanging="126"/>
      </w:pPr>
    </w:lvl>
    <w:lvl w:ilvl="6">
      <w:numFmt w:val="bullet"/>
      <w:lvlText w:val="•"/>
      <w:lvlJc w:val="left"/>
      <w:pPr>
        <w:ind w:left="1456" w:hanging="126"/>
      </w:pPr>
    </w:lvl>
    <w:lvl w:ilvl="7">
      <w:numFmt w:val="bullet"/>
      <w:lvlText w:val="•"/>
      <w:lvlJc w:val="left"/>
      <w:pPr>
        <w:ind w:left="1667" w:hanging="126"/>
      </w:pPr>
    </w:lvl>
    <w:lvl w:ilvl="8">
      <w:numFmt w:val="bullet"/>
      <w:lvlText w:val="•"/>
      <w:lvlJc w:val="left"/>
      <w:pPr>
        <w:ind w:left="1877" w:hanging="126"/>
      </w:pPr>
    </w:lvl>
  </w:abstractNum>
  <w:abstractNum w:abstractNumId="6" w15:restartNumberingAfterBreak="0">
    <w:nsid w:val="36E824DE"/>
    <w:multiLevelType w:val="multilevel"/>
    <w:tmpl w:val="265ABC1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6D3D19E2"/>
    <w:multiLevelType w:val="hybridMultilevel"/>
    <w:tmpl w:val="B4D4B8CC"/>
    <w:lvl w:ilvl="0" w:tplc="88803040">
      <w:start w:val="1"/>
      <w:numFmt w:val="bullet"/>
      <w:lvlText w:val=""/>
      <w:lvlJc w:val="left"/>
      <w:pPr>
        <w:ind w:left="2072" w:hanging="360"/>
      </w:pPr>
      <w:rPr>
        <w:rFonts w:ascii="Symbol" w:hAnsi="Symbol" w:hint="default"/>
      </w:rPr>
    </w:lvl>
    <w:lvl w:ilvl="1" w:tplc="04090003" w:tentative="1">
      <w:start w:val="1"/>
      <w:numFmt w:val="bullet"/>
      <w:lvlText w:val="o"/>
      <w:lvlJc w:val="left"/>
      <w:pPr>
        <w:ind w:left="2792" w:hanging="360"/>
      </w:pPr>
      <w:rPr>
        <w:rFonts w:ascii="Courier New" w:hAnsi="Courier New" w:cs="Courier New" w:hint="default"/>
      </w:rPr>
    </w:lvl>
    <w:lvl w:ilvl="2" w:tplc="04090005" w:tentative="1">
      <w:start w:val="1"/>
      <w:numFmt w:val="bullet"/>
      <w:lvlText w:val=""/>
      <w:lvlJc w:val="left"/>
      <w:pPr>
        <w:ind w:left="3512" w:hanging="360"/>
      </w:pPr>
      <w:rPr>
        <w:rFonts w:ascii="Wingdings" w:hAnsi="Wingdings" w:hint="default"/>
      </w:rPr>
    </w:lvl>
    <w:lvl w:ilvl="3" w:tplc="04090001" w:tentative="1">
      <w:start w:val="1"/>
      <w:numFmt w:val="bullet"/>
      <w:lvlText w:val=""/>
      <w:lvlJc w:val="left"/>
      <w:pPr>
        <w:ind w:left="4232" w:hanging="360"/>
      </w:pPr>
      <w:rPr>
        <w:rFonts w:ascii="Symbol" w:hAnsi="Symbol" w:hint="default"/>
      </w:rPr>
    </w:lvl>
    <w:lvl w:ilvl="4" w:tplc="04090003" w:tentative="1">
      <w:start w:val="1"/>
      <w:numFmt w:val="bullet"/>
      <w:lvlText w:val="o"/>
      <w:lvlJc w:val="left"/>
      <w:pPr>
        <w:ind w:left="4952" w:hanging="360"/>
      </w:pPr>
      <w:rPr>
        <w:rFonts w:ascii="Courier New" w:hAnsi="Courier New" w:cs="Courier New" w:hint="default"/>
      </w:rPr>
    </w:lvl>
    <w:lvl w:ilvl="5" w:tplc="04090005" w:tentative="1">
      <w:start w:val="1"/>
      <w:numFmt w:val="bullet"/>
      <w:lvlText w:val=""/>
      <w:lvlJc w:val="left"/>
      <w:pPr>
        <w:ind w:left="5672" w:hanging="360"/>
      </w:pPr>
      <w:rPr>
        <w:rFonts w:ascii="Wingdings" w:hAnsi="Wingdings" w:hint="default"/>
      </w:rPr>
    </w:lvl>
    <w:lvl w:ilvl="6" w:tplc="04090001" w:tentative="1">
      <w:start w:val="1"/>
      <w:numFmt w:val="bullet"/>
      <w:lvlText w:val=""/>
      <w:lvlJc w:val="left"/>
      <w:pPr>
        <w:ind w:left="6392" w:hanging="360"/>
      </w:pPr>
      <w:rPr>
        <w:rFonts w:ascii="Symbol" w:hAnsi="Symbol" w:hint="default"/>
      </w:rPr>
    </w:lvl>
    <w:lvl w:ilvl="7" w:tplc="04090003" w:tentative="1">
      <w:start w:val="1"/>
      <w:numFmt w:val="bullet"/>
      <w:lvlText w:val="o"/>
      <w:lvlJc w:val="left"/>
      <w:pPr>
        <w:ind w:left="7112" w:hanging="360"/>
      </w:pPr>
      <w:rPr>
        <w:rFonts w:ascii="Courier New" w:hAnsi="Courier New" w:cs="Courier New" w:hint="default"/>
      </w:rPr>
    </w:lvl>
    <w:lvl w:ilvl="8" w:tplc="04090005" w:tentative="1">
      <w:start w:val="1"/>
      <w:numFmt w:val="bullet"/>
      <w:lvlText w:val=""/>
      <w:lvlJc w:val="left"/>
      <w:pPr>
        <w:ind w:left="7832" w:hanging="360"/>
      </w:pPr>
      <w:rPr>
        <w:rFonts w:ascii="Wingdings" w:hAnsi="Wingdings" w:hint="default"/>
      </w:rPr>
    </w:lvl>
  </w:abstractNum>
  <w:num w:numId="1" w16cid:durableId="390664311">
    <w:abstractNumId w:val="5"/>
  </w:num>
  <w:num w:numId="2" w16cid:durableId="1645550708">
    <w:abstractNumId w:val="4"/>
  </w:num>
  <w:num w:numId="3" w16cid:durableId="1818495264">
    <w:abstractNumId w:val="3"/>
  </w:num>
  <w:num w:numId="4" w16cid:durableId="1847792340">
    <w:abstractNumId w:val="2"/>
  </w:num>
  <w:num w:numId="5" w16cid:durableId="1049457682">
    <w:abstractNumId w:val="1"/>
  </w:num>
  <w:num w:numId="6" w16cid:durableId="601257269">
    <w:abstractNumId w:val="0"/>
  </w:num>
  <w:num w:numId="7" w16cid:durableId="1592197431">
    <w:abstractNumId w:val="7"/>
  </w:num>
  <w:num w:numId="8" w16cid:durableId="9814954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0F0"/>
    <w:rsid w:val="00001589"/>
    <w:rsid w:val="000318C1"/>
    <w:rsid w:val="0003434F"/>
    <w:rsid w:val="00043A59"/>
    <w:rsid w:val="000528CA"/>
    <w:rsid w:val="0005585C"/>
    <w:rsid w:val="000677B4"/>
    <w:rsid w:val="000902DE"/>
    <w:rsid w:val="000A1549"/>
    <w:rsid w:val="000B66EC"/>
    <w:rsid w:val="000B7E0C"/>
    <w:rsid w:val="000C0DD2"/>
    <w:rsid w:val="000E4C4D"/>
    <w:rsid w:val="000E6B5E"/>
    <w:rsid w:val="000F788F"/>
    <w:rsid w:val="00100152"/>
    <w:rsid w:val="001006E0"/>
    <w:rsid w:val="00103521"/>
    <w:rsid w:val="00106C2D"/>
    <w:rsid w:val="001179FA"/>
    <w:rsid w:val="00146F2A"/>
    <w:rsid w:val="001528A9"/>
    <w:rsid w:val="00155992"/>
    <w:rsid w:val="00164BAD"/>
    <w:rsid w:val="00167ED6"/>
    <w:rsid w:val="001733E0"/>
    <w:rsid w:val="00175BC2"/>
    <w:rsid w:val="00184D63"/>
    <w:rsid w:val="00192DA1"/>
    <w:rsid w:val="001937E3"/>
    <w:rsid w:val="001C1977"/>
    <w:rsid w:val="001C737B"/>
    <w:rsid w:val="002006B2"/>
    <w:rsid w:val="00200BD5"/>
    <w:rsid w:val="00205E26"/>
    <w:rsid w:val="0021782E"/>
    <w:rsid w:val="00221433"/>
    <w:rsid w:val="0022194E"/>
    <w:rsid w:val="002452E1"/>
    <w:rsid w:val="00260094"/>
    <w:rsid w:val="0027364E"/>
    <w:rsid w:val="00283251"/>
    <w:rsid w:val="00283B75"/>
    <w:rsid w:val="002928E6"/>
    <w:rsid w:val="002A050F"/>
    <w:rsid w:val="002B25BD"/>
    <w:rsid w:val="002C05E3"/>
    <w:rsid w:val="002C1316"/>
    <w:rsid w:val="002C73DE"/>
    <w:rsid w:val="002E28D8"/>
    <w:rsid w:val="002E44D7"/>
    <w:rsid w:val="002F293C"/>
    <w:rsid w:val="00304791"/>
    <w:rsid w:val="00306BD3"/>
    <w:rsid w:val="003071D0"/>
    <w:rsid w:val="00313865"/>
    <w:rsid w:val="0031677A"/>
    <w:rsid w:val="0031689E"/>
    <w:rsid w:val="003261C4"/>
    <w:rsid w:val="00326E1E"/>
    <w:rsid w:val="00340897"/>
    <w:rsid w:val="0035321F"/>
    <w:rsid w:val="003640B5"/>
    <w:rsid w:val="00380DF8"/>
    <w:rsid w:val="00383C09"/>
    <w:rsid w:val="003A092B"/>
    <w:rsid w:val="003A3A8C"/>
    <w:rsid w:val="003B3091"/>
    <w:rsid w:val="003D15AA"/>
    <w:rsid w:val="003E353A"/>
    <w:rsid w:val="0040530A"/>
    <w:rsid w:val="00423E5A"/>
    <w:rsid w:val="00433EB3"/>
    <w:rsid w:val="0044230C"/>
    <w:rsid w:val="004504AF"/>
    <w:rsid w:val="00452740"/>
    <w:rsid w:val="0046589F"/>
    <w:rsid w:val="00465B33"/>
    <w:rsid w:val="004669C7"/>
    <w:rsid w:val="00496A88"/>
    <w:rsid w:val="004A0D20"/>
    <w:rsid w:val="004B0AA6"/>
    <w:rsid w:val="004B1BB2"/>
    <w:rsid w:val="004B50F0"/>
    <w:rsid w:val="004C3027"/>
    <w:rsid w:val="004D288A"/>
    <w:rsid w:val="005047CA"/>
    <w:rsid w:val="00511908"/>
    <w:rsid w:val="005174DB"/>
    <w:rsid w:val="00536F50"/>
    <w:rsid w:val="0054246A"/>
    <w:rsid w:val="00550EF4"/>
    <w:rsid w:val="00554BEA"/>
    <w:rsid w:val="00573F96"/>
    <w:rsid w:val="00580B11"/>
    <w:rsid w:val="00593C29"/>
    <w:rsid w:val="005A732E"/>
    <w:rsid w:val="005B3AF3"/>
    <w:rsid w:val="005B4C3E"/>
    <w:rsid w:val="005F60E5"/>
    <w:rsid w:val="005F75EB"/>
    <w:rsid w:val="00604E84"/>
    <w:rsid w:val="00616257"/>
    <w:rsid w:val="00627042"/>
    <w:rsid w:val="00632BEB"/>
    <w:rsid w:val="00636A0B"/>
    <w:rsid w:val="00640040"/>
    <w:rsid w:val="00671285"/>
    <w:rsid w:val="006A2009"/>
    <w:rsid w:val="006A6658"/>
    <w:rsid w:val="006B0089"/>
    <w:rsid w:val="006C33F9"/>
    <w:rsid w:val="006D0AFE"/>
    <w:rsid w:val="006D58B1"/>
    <w:rsid w:val="006D7095"/>
    <w:rsid w:val="006E3135"/>
    <w:rsid w:val="006E3A39"/>
    <w:rsid w:val="006E5330"/>
    <w:rsid w:val="006E622D"/>
    <w:rsid w:val="006F0A5F"/>
    <w:rsid w:val="006F447E"/>
    <w:rsid w:val="007136F4"/>
    <w:rsid w:val="007235D3"/>
    <w:rsid w:val="0073137A"/>
    <w:rsid w:val="00732EDC"/>
    <w:rsid w:val="00741A29"/>
    <w:rsid w:val="0075045D"/>
    <w:rsid w:val="00755BF5"/>
    <w:rsid w:val="0076506F"/>
    <w:rsid w:val="00796571"/>
    <w:rsid w:val="007A120A"/>
    <w:rsid w:val="007A524A"/>
    <w:rsid w:val="007D23BE"/>
    <w:rsid w:val="007E4039"/>
    <w:rsid w:val="007F3E91"/>
    <w:rsid w:val="008147F0"/>
    <w:rsid w:val="00820EA8"/>
    <w:rsid w:val="00831E42"/>
    <w:rsid w:val="00846488"/>
    <w:rsid w:val="00846E2F"/>
    <w:rsid w:val="00891B0E"/>
    <w:rsid w:val="00893699"/>
    <w:rsid w:val="008A0C33"/>
    <w:rsid w:val="008A1161"/>
    <w:rsid w:val="008A40DC"/>
    <w:rsid w:val="008B4975"/>
    <w:rsid w:val="008B7118"/>
    <w:rsid w:val="008C5F31"/>
    <w:rsid w:val="008E265C"/>
    <w:rsid w:val="008E41E6"/>
    <w:rsid w:val="008E678C"/>
    <w:rsid w:val="008F0324"/>
    <w:rsid w:val="008F3A9D"/>
    <w:rsid w:val="008F776E"/>
    <w:rsid w:val="009079DE"/>
    <w:rsid w:val="00911D7F"/>
    <w:rsid w:val="00914340"/>
    <w:rsid w:val="0092095D"/>
    <w:rsid w:val="009215A0"/>
    <w:rsid w:val="00934684"/>
    <w:rsid w:val="00954EF0"/>
    <w:rsid w:val="00955A30"/>
    <w:rsid w:val="009634DF"/>
    <w:rsid w:val="00973157"/>
    <w:rsid w:val="00976AC7"/>
    <w:rsid w:val="009801DC"/>
    <w:rsid w:val="009869D6"/>
    <w:rsid w:val="00992AE0"/>
    <w:rsid w:val="009C33CB"/>
    <w:rsid w:val="009C4A83"/>
    <w:rsid w:val="009C5306"/>
    <w:rsid w:val="009C59E2"/>
    <w:rsid w:val="009C6A9A"/>
    <w:rsid w:val="009D5A8D"/>
    <w:rsid w:val="009E7A93"/>
    <w:rsid w:val="009F191D"/>
    <w:rsid w:val="00A204B8"/>
    <w:rsid w:val="00A35527"/>
    <w:rsid w:val="00A61A47"/>
    <w:rsid w:val="00A61FD8"/>
    <w:rsid w:val="00A757BF"/>
    <w:rsid w:val="00A75D2E"/>
    <w:rsid w:val="00AA3141"/>
    <w:rsid w:val="00AA4B2C"/>
    <w:rsid w:val="00AA6D47"/>
    <w:rsid w:val="00AB22C1"/>
    <w:rsid w:val="00AB3797"/>
    <w:rsid w:val="00AF5B8E"/>
    <w:rsid w:val="00B15A5A"/>
    <w:rsid w:val="00B2003C"/>
    <w:rsid w:val="00B234BD"/>
    <w:rsid w:val="00B3031E"/>
    <w:rsid w:val="00B404C0"/>
    <w:rsid w:val="00B43C48"/>
    <w:rsid w:val="00B46210"/>
    <w:rsid w:val="00B72F71"/>
    <w:rsid w:val="00B73BA2"/>
    <w:rsid w:val="00B74FDB"/>
    <w:rsid w:val="00B81D18"/>
    <w:rsid w:val="00B94CEB"/>
    <w:rsid w:val="00BB5B0A"/>
    <w:rsid w:val="00BC5971"/>
    <w:rsid w:val="00BC6551"/>
    <w:rsid w:val="00BC6D3C"/>
    <w:rsid w:val="00BD5C30"/>
    <w:rsid w:val="00BF06E2"/>
    <w:rsid w:val="00BF31B3"/>
    <w:rsid w:val="00BF485F"/>
    <w:rsid w:val="00BF6DBE"/>
    <w:rsid w:val="00C05B0F"/>
    <w:rsid w:val="00C427E7"/>
    <w:rsid w:val="00C55490"/>
    <w:rsid w:val="00C63437"/>
    <w:rsid w:val="00C71B58"/>
    <w:rsid w:val="00C76D70"/>
    <w:rsid w:val="00C7712A"/>
    <w:rsid w:val="00C91107"/>
    <w:rsid w:val="00CB2F6B"/>
    <w:rsid w:val="00CB32C7"/>
    <w:rsid w:val="00CD2090"/>
    <w:rsid w:val="00CF6642"/>
    <w:rsid w:val="00D12352"/>
    <w:rsid w:val="00D22B4F"/>
    <w:rsid w:val="00D237E0"/>
    <w:rsid w:val="00D34A28"/>
    <w:rsid w:val="00D4518E"/>
    <w:rsid w:val="00D54AB3"/>
    <w:rsid w:val="00D5561D"/>
    <w:rsid w:val="00D56169"/>
    <w:rsid w:val="00D63A36"/>
    <w:rsid w:val="00D728AA"/>
    <w:rsid w:val="00D72F09"/>
    <w:rsid w:val="00D834E9"/>
    <w:rsid w:val="00D90DB8"/>
    <w:rsid w:val="00D92D1A"/>
    <w:rsid w:val="00D94C6B"/>
    <w:rsid w:val="00D951EC"/>
    <w:rsid w:val="00DA5355"/>
    <w:rsid w:val="00DB0511"/>
    <w:rsid w:val="00DC1D37"/>
    <w:rsid w:val="00DC7944"/>
    <w:rsid w:val="00DD5C29"/>
    <w:rsid w:val="00DD6582"/>
    <w:rsid w:val="00DD693A"/>
    <w:rsid w:val="00DD7D6F"/>
    <w:rsid w:val="00DE458F"/>
    <w:rsid w:val="00DE6114"/>
    <w:rsid w:val="00DE6A82"/>
    <w:rsid w:val="00DE70E0"/>
    <w:rsid w:val="00DF5BA7"/>
    <w:rsid w:val="00E0497A"/>
    <w:rsid w:val="00E071C9"/>
    <w:rsid w:val="00E10112"/>
    <w:rsid w:val="00E41CF9"/>
    <w:rsid w:val="00E43427"/>
    <w:rsid w:val="00E60BF1"/>
    <w:rsid w:val="00E61B15"/>
    <w:rsid w:val="00E80529"/>
    <w:rsid w:val="00E91B61"/>
    <w:rsid w:val="00E95165"/>
    <w:rsid w:val="00E97B50"/>
    <w:rsid w:val="00EA1034"/>
    <w:rsid w:val="00EA378B"/>
    <w:rsid w:val="00EA74D9"/>
    <w:rsid w:val="00ED669D"/>
    <w:rsid w:val="00ED78C0"/>
    <w:rsid w:val="00EE75CC"/>
    <w:rsid w:val="00EF3CFA"/>
    <w:rsid w:val="00EF6EC8"/>
    <w:rsid w:val="00F04E6C"/>
    <w:rsid w:val="00F14485"/>
    <w:rsid w:val="00F30A7C"/>
    <w:rsid w:val="00F55879"/>
    <w:rsid w:val="00F63D17"/>
    <w:rsid w:val="00F64660"/>
    <w:rsid w:val="00F70D66"/>
    <w:rsid w:val="00F76169"/>
    <w:rsid w:val="00F828BC"/>
    <w:rsid w:val="00FA5812"/>
    <w:rsid w:val="00FA7057"/>
    <w:rsid w:val="00FB3C5C"/>
    <w:rsid w:val="00FC5DA5"/>
    <w:rsid w:val="00FD7F66"/>
    <w:rsid w:val="00FF1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14:docId w14:val="00EF1259"/>
  <w15:docId w15:val="{9D698AE8-A1F4-4721-85AF-EFFF0FD44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D2090"/>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rsid w:val="00CD2090"/>
    <w:pPr>
      <w:ind w:left="117"/>
      <w:outlineLvl w:val="0"/>
    </w:pPr>
    <w:rPr>
      <w:rFonts w:ascii="Arial" w:hAnsi="Arial" w:cs="Arial"/>
      <w:sz w:val="20"/>
      <w:szCs w:val="20"/>
    </w:rPr>
  </w:style>
  <w:style w:type="paragraph" w:styleId="Heading2">
    <w:name w:val="heading 2"/>
    <w:basedOn w:val="Normal"/>
    <w:next w:val="Normal"/>
    <w:link w:val="Heading2Char"/>
    <w:uiPriority w:val="1"/>
    <w:qFormat/>
    <w:rsid w:val="00CD2090"/>
    <w:pPr>
      <w:ind w:left="259"/>
      <w:outlineLvl w:val="1"/>
    </w:pPr>
    <w:rPr>
      <w:rFonts w:ascii="Arial" w:hAnsi="Arial" w:cs="Arial"/>
      <w:sz w:val="18"/>
      <w:szCs w:val="18"/>
    </w:rPr>
  </w:style>
  <w:style w:type="paragraph" w:styleId="Heading3">
    <w:name w:val="heading 3"/>
    <w:basedOn w:val="Normal"/>
    <w:next w:val="Normal"/>
    <w:link w:val="Heading3Char"/>
    <w:uiPriority w:val="1"/>
    <w:qFormat/>
    <w:rsid w:val="00CD2090"/>
    <w:pPr>
      <w:ind w:left="5120"/>
      <w:outlineLvl w:val="2"/>
    </w:pPr>
    <w:rPr>
      <w:rFonts w:ascii="Arial" w:hAnsi="Arial" w:cs="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CD2090"/>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sid w:val="00CD2090"/>
    <w:rPr>
      <w:rFonts w:ascii="Cambria" w:eastAsia="Times New Roman" w:hAnsi="Cambria" w:cs="Times New Roman"/>
      <w:b/>
      <w:bCs/>
      <w:i/>
      <w:iCs/>
      <w:sz w:val="28"/>
      <w:szCs w:val="28"/>
    </w:rPr>
  </w:style>
  <w:style w:type="character" w:customStyle="1" w:styleId="Heading3Char">
    <w:name w:val="Heading 3 Char"/>
    <w:link w:val="Heading3"/>
    <w:uiPriority w:val="9"/>
    <w:semiHidden/>
    <w:locked/>
    <w:rsid w:val="00CD2090"/>
    <w:rPr>
      <w:rFonts w:ascii="Cambria" w:eastAsia="Times New Roman" w:hAnsi="Cambria" w:cs="Times New Roman"/>
      <w:b/>
      <w:bCs/>
      <w:sz w:val="26"/>
      <w:szCs w:val="26"/>
    </w:rPr>
  </w:style>
  <w:style w:type="paragraph" w:styleId="BodyText">
    <w:name w:val="Body Text"/>
    <w:basedOn w:val="Normal"/>
    <w:link w:val="BodyTextChar"/>
    <w:uiPriority w:val="1"/>
    <w:qFormat/>
    <w:rsid w:val="00CD2090"/>
    <w:pPr>
      <w:spacing w:before="42"/>
      <w:ind w:left="319"/>
    </w:pPr>
    <w:rPr>
      <w:rFonts w:ascii="Arial" w:hAnsi="Arial" w:cs="Arial"/>
      <w:sz w:val="14"/>
      <w:szCs w:val="14"/>
    </w:rPr>
  </w:style>
  <w:style w:type="character" w:customStyle="1" w:styleId="BodyTextChar">
    <w:name w:val="Body Text Char"/>
    <w:link w:val="BodyText"/>
    <w:uiPriority w:val="1"/>
    <w:locked/>
    <w:rsid w:val="00CD2090"/>
    <w:rPr>
      <w:rFonts w:ascii="Times New Roman" w:hAnsi="Times New Roman" w:cs="Times New Roman"/>
      <w:sz w:val="24"/>
      <w:szCs w:val="24"/>
    </w:rPr>
  </w:style>
  <w:style w:type="paragraph" w:styleId="ListParagraph">
    <w:name w:val="List Paragraph"/>
    <w:basedOn w:val="Normal"/>
    <w:uiPriority w:val="1"/>
    <w:qFormat/>
    <w:rsid w:val="00CD2090"/>
  </w:style>
  <w:style w:type="paragraph" w:customStyle="1" w:styleId="TableParagraph">
    <w:name w:val="Table Paragraph"/>
    <w:basedOn w:val="Normal"/>
    <w:uiPriority w:val="1"/>
    <w:qFormat/>
    <w:rsid w:val="00CD2090"/>
  </w:style>
  <w:style w:type="paragraph" w:styleId="BalloonText">
    <w:name w:val="Balloon Text"/>
    <w:basedOn w:val="Normal"/>
    <w:link w:val="BalloonTextChar"/>
    <w:uiPriority w:val="99"/>
    <w:semiHidden/>
    <w:unhideWhenUsed/>
    <w:rsid w:val="00C76D70"/>
    <w:rPr>
      <w:rFonts w:ascii="Tahoma" w:hAnsi="Tahoma" w:cs="Tahoma"/>
      <w:sz w:val="16"/>
      <w:szCs w:val="16"/>
    </w:rPr>
  </w:style>
  <w:style w:type="character" w:customStyle="1" w:styleId="BalloonTextChar">
    <w:name w:val="Balloon Text Char"/>
    <w:basedOn w:val="DefaultParagraphFont"/>
    <w:link w:val="BalloonText"/>
    <w:uiPriority w:val="99"/>
    <w:semiHidden/>
    <w:rsid w:val="00C76D70"/>
    <w:rPr>
      <w:rFonts w:ascii="Tahoma" w:hAnsi="Tahoma" w:cs="Tahoma"/>
      <w:sz w:val="16"/>
      <w:szCs w:val="16"/>
    </w:rPr>
  </w:style>
  <w:style w:type="table" w:styleId="TableGrid">
    <w:name w:val="Table Grid"/>
    <w:basedOn w:val="TableNormal"/>
    <w:uiPriority w:val="39"/>
    <w:rsid w:val="00DD7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689E"/>
    <w:rPr>
      <w:color w:val="0000FF" w:themeColor="hyperlink"/>
      <w:u w:val="single"/>
    </w:rPr>
  </w:style>
  <w:style w:type="character" w:styleId="UnresolvedMention">
    <w:name w:val="Unresolved Mention"/>
    <w:basedOn w:val="DefaultParagraphFont"/>
    <w:uiPriority w:val="99"/>
    <w:semiHidden/>
    <w:unhideWhenUsed/>
    <w:rsid w:val="0031689E"/>
    <w:rPr>
      <w:color w:val="605E5C"/>
      <w:shd w:val="clear" w:color="auto" w:fill="E1DFDD"/>
    </w:rPr>
  </w:style>
  <w:style w:type="table" w:customStyle="1" w:styleId="TableGrid1">
    <w:name w:val="Table Grid1"/>
    <w:basedOn w:val="TableNormal"/>
    <w:next w:val="TableGrid"/>
    <w:uiPriority w:val="39"/>
    <w:rsid w:val="0054246A"/>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43A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gram.Intake@usda.gov" TargetMode="External"/><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hyperlink" Target="%20https://www.usda.gov/sites/default/files/documents/USDA-OASCR%20P-Complaint-Form-0508-0002-508-11-28-17Fax2Mail.pdf"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50f4b8-65ca-42b8-bda3-064b4d7fabd2">
      <Terms xmlns="http://schemas.microsoft.com/office/infopath/2007/PartnerControls"/>
    </lcf76f155ced4ddcb4097134ff3c332f>
    <TaxCatchAll xmlns="30db67e0-1de6-4db3-b46f-e19715fc8fc5"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589067ABE30D6E42A7B668792FA0694D" ma:contentTypeVersion="15" ma:contentTypeDescription="Create a new document." ma:contentTypeScope="" ma:versionID="4c9cc51dbff3bf5851b7edd95fc735ea">
  <xsd:schema xmlns:xsd="http://www.w3.org/2001/XMLSchema" xmlns:xs="http://www.w3.org/2001/XMLSchema" xmlns:p="http://schemas.microsoft.com/office/2006/metadata/properties" xmlns:ns2="4050f4b8-65ca-42b8-bda3-064b4d7fabd2" xmlns:ns3="30db67e0-1de6-4db3-b46f-e19715fc8fc5" targetNamespace="http://schemas.microsoft.com/office/2006/metadata/properties" ma:root="true" ma:fieldsID="b999a89868cbe4ae6f6b44b0daf311ba" ns2:_="" ns3:_="">
    <xsd:import namespace="4050f4b8-65ca-42b8-bda3-064b4d7fabd2"/>
    <xsd:import namespace="30db67e0-1de6-4db3-b46f-e19715fc8fc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50f4b8-65ca-42b8-bda3-064b4d7fab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db67e0-1de6-4db3-b46f-e19715fc8fc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13fe36c-f93f-408a-b451-3c4018787173}" ma:internalName="TaxCatchAll" ma:showField="CatchAllData" ma:web="30db67e0-1de6-4db3-b46f-e19715fc8fc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B4B6D2-7753-4849-8CCB-8011157A66FD}">
  <ds:schemaRefs>
    <ds:schemaRef ds:uri="http://schemas.microsoft.com/office/2006/metadata/properties"/>
    <ds:schemaRef ds:uri="http://schemas.microsoft.com/office/infopath/2007/PartnerControls"/>
    <ds:schemaRef ds:uri="4050f4b8-65ca-42b8-bda3-064b4d7fabd2"/>
    <ds:schemaRef ds:uri="30db67e0-1de6-4db3-b46f-e19715fc8fc5"/>
  </ds:schemaRefs>
</ds:datastoreItem>
</file>

<file path=customXml/itemProps2.xml><?xml version="1.0" encoding="utf-8"?>
<ds:datastoreItem xmlns:ds="http://schemas.openxmlformats.org/officeDocument/2006/customXml" ds:itemID="{4C30EFAD-1213-4A4C-82F6-7E5ADCAED505}">
  <ds:schemaRefs>
    <ds:schemaRef ds:uri="http://schemas.openxmlformats.org/officeDocument/2006/bibliography"/>
  </ds:schemaRefs>
</ds:datastoreItem>
</file>

<file path=customXml/itemProps3.xml><?xml version="1.0" encoding="utf-8"?>
<ds:datastoreItem xmlns:ds="http://schemas.openxmlformats.org/officeDocument/2006/customXml" ds:itemID="{1092252F-7494-49FD-ADC5-911A91425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50f4b8-65ca-42b8-bda3-064b4d7fabd2"/>
    <ds:schemaRef ds:uri="30db67e0-1de6-4db3-b46f-e19715fc8f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B7E339-CF63-4729-AAE4-EDB0934A5F7D}">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1120</Words>
  <Characters>6562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School Lunch Prototype App V12</vt:lpstr>
    </vt:vector>
  </TitlesOfParts>
  <Company>FNS User</Company>
  <LinksUpToDate>false</LinksUpToDate>
  <CharactersWithSpaces>7667</CharactersWithSpaces>
  <SharedDoc>false</SharedDoc>
  <HLinks>
    <vt:vector size="18" baseType="variant">
      <vt:variant>
        <vt:i4>5701674</vt:i4>
      </vt:variant>
      <vt:variant>
        <vt:i4>75</vt:i4>
      </vt:variant>
      <vt:variant>
        <vt:i4>0</vt:i4>
      </vt:variant>
      <vt:variant>
        <vt:i4>5</vt:i4>
      </vt:variant>
      <vt:variant>
        <vt:lpwstr>mailto:program.intake@usda.gov</vt:lpwstr>
      </vt:variant>
      <vt:variant>
        <vt:lpwstr/>
      </vt:variant>
      <vt:variant>
        <vt:i4>6619171</vt:i4>
      </vt:variant>
      <vt:variant>
        <vt:i4>72</vt:i4>
      </vt:variant>
      <vt:variant>
        <vt:i4>0</vt:i4>
      </vt:variant>
      <vt:variant>
        <vt:i4>5</vt:i4>
      </vt:variant>
      <vt:variant>
        <vt:lpwstr>http://www.ascr.usda.gov/complaint_%EF%AC%81ling_cust.html</vt:lpwstr>
      </vt:variant>
      <vt:variant>
        <vt:lpwstr/>
      </vt:variant>
      <vt:variant>
        <vt:i4>5111880</vt:i4>
      </vt:variant>
      <vt:variant>
        <vt:i4>0</vt:i4>
      </vt:variant>
      <vt:variant>
        <vt:i4>0</vt:i4>
      </vt:variant>
      <vt:variant>
        <vt:i4>5</vt:i4>
      </vt:variant>
      <vt:variant>
        <vt:lpwstr>http://www.abcdefgh.edu/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Lunch Prototype App V12</dc:title>
  <dc:creator>Kevin Maskornick</dc:creator>
  <cp:lastModifiedBy>Titelbaum, Tammie</cp:lastModifiedBy>
  <cp:revision>3</cp:revision>
  <cp:lastPrinted>2026-08-13T15:55:00Z</cp:lastPrinted>
  <dcterms:created xsi:type="dcterms:W3CDTF">2026-08-13T15:56:00Z</dcterms:created>
  <dcterms:modified xsi:type="dcterms:W3CDTF">2026-08-13T16:04:00Z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0x010100589067ABE30D6E42A7B668792FA0694D</vt:lpwstr>
  </property>
  <property fmtid="{D5CDD505-2E9C-101B-9397-08002B2CF9AE}" pid="3" name="Order">
    <vt:r8>3959000</vt:r8>
  </property>
  <property fmtid="{D5CDD505-2E9C-101B-9397-08002B2CF9AE}" pid="4" name="MediaServiceImageTags">
    <vt:lpwstr/>
  </property>
</Properties>
</file>