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E76" w:rsidRPr="00412E76" w:rsidRDefault="00412E76" w:rsidP="00412E76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6"/>
          <w:szCs w:val="36"/>
        </w:rPr>
      </w:pPr>
      <w:r w:rsidRPr="00412E76">
        <w:rPr>
          <w:rFonts w:ascii="Times" w:hAnsi="Times" w:cs="Times"/>
          <w:sz w:val="36"/>
          <w:szCs w:val="36"/>
        </w:rPr>
        <w:t>Endothermic and Exothermic</w:t>
      </w:r>
    </w:p>
    <w:tbl>
      <w:tblPr>
        <w:tblpPr w:leftFromText="180" w:rightFromText="180" w:vertAnchor="page" w:horzAnchor="page" w:tblpX="940" w:tblpY="4783"/>
        <w:tblW w:w="13968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6789"/>
        <w:gridCol w:w="7179"/>
      </w:tblGrid>
      <w:tr w:rsidR="00412E76" w:rsidRPr="00412E76" w:rsidTr="00C61906">
        <w:tc>
          <w:tcPr>
            <w:tcW w:w="678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  <w:color w:val="FB0007"/>
              </w:rPr>
              <w:t>Exothermic Processes</w:t>
            </w:r>
          </w:p>
        </w:tc>
        <w:tc>
          <w:tcPr>
            <w:tcW w:w="717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  <w:color w:val="0000FF"/>
              </w:rPr>
              <w:t>Endothermic Processes</w:t>
            </w:r>
          </w:p>
        </w:tc>
      </w:tr>
      <w:tr w:rsidR="00412E76" w:rsidRPr="00412E76" w:rsidTr="00C61906">
        <w:tblPrEx>
          <w:tblBorders>
            <w:top w:val="none" w:sz="0" w:space="0" w:color="auto"/>
          </w:tblBorders>
        </w:tblPrEx>
        <w:tc>
          <w:tcPr>
            <w:tcW w:w="678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freezing water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solidifying solid salts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condensing water vapor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making a hydrate from an anhydrous salt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forming an anion from an atom in the gas phase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Annihilation of matter E=mc</w:t>
            </w:r>
            <w:r w:rsidRPr="00412E76">
              <w:rPr>
                <w:rFonts w:ascii="Times" w:hAnsi="Times" w:cs="Times"/>
                <w:vertAlign w:val="superscript"/>
              </w:rPr>
              <w:t>2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splitting of an atom</w:t>
            </w:r>
          </w:p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 </w:t>
            </w:r>
          </w:p>
        </w:tc>
        <w:tc>
          <w:tcPr>
            <w:tcW w:w="717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melting ice cubes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melting solid salts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evaporating liquid water</w:t>
            </w:r>
            <w:bookmarkStart w:id="0" w:name="_GoBack"/>
            <w:bookmarkEnd w:id="0"/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making an anhydrous salt from a hydrate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forming a cation from an atom in the gas phase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splitting a gas molecule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separating ion pairs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cooking an egg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2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baking bread</w:t>
            </w:r>
          </w:p>
        </w:tc>
      </w:tr>
      <w:tr w:rsidR="00412E76" w:rsidRPr="00412E76" w:rsidTr="00C61906">
        <w:tblPrEx>
          <w:tblBorders>
            <w:top w:val="none" w:sz="0" w:space="0" w:color="auto"/>
          </w:tblBorders>
        </w:tblPrEx>
        <w:tc>
          <w:tcPr>
            <w:tcW w:w="678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  <w:color w:val="FB0007"/>
              </w:rPr>
              <w:t>Exothermic Reactions</w:t>
            </w:r>
          </w:p>
        </w:tc>
        <w:tc>
          <w:tcPr>
            <w:tcW w:w="717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  <w:color w:val="0000FF"/>
              </w:rPr>
              <w:t>Endothermic Reactions</w:t>
            </w:r>
          </w:p>
        </w:tc>
      </w:tr>
      <w:tr w:rsidR="00412E76" w:rsidRPr="00412E76" w:rsidTr="00C61906">
        <w:tc>
          <w:tcPr>
            <w:tcW w:w="678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Combustion of hydrogen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dissolving lithium chloride in water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Burning of propane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dehydration of sugar with sulfuring acid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thermite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decomposition of hydrogen peroxide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decomposition od ammonium dichromate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3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halogenation of acetylene</w:t>
            </w:r>
          </w:p>
          <w:p w:rsidR="00412E76" w:rsidRPr="00412E76" w:rsidRDefault="00412E76" w:rsidP="00412E76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 </w:t>
            </w:r>
          </w:p>
        </w:tc>
        <w:tc>
          <w:tcPr>
            <w:tcW w:w="7179" w:type="dxa"/>
            <w:tcBorders>
              <w:top w:val="single" w:sz="8" w:space="0" w:color="6D6D6D"/>
              <w:left w:val="single" w:sz="8" w:space="0" w:color="6D6D6D"/>
              <w:bottom w:val="single" w:sz="8" w:space="0" w:color="6D6D6D"/>
              <w:right w:val="single" w:sz="8" w:space="0" w:color="6D6D6D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:rsidR="00412E76" w:rsidRPr="00412E76" w:rsidRDefault="00412E76" w:rsidP="00412E76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mixing water and ammonium nitrate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mixing water with potassium chloride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reacting ethanoic acid with sodium carbonate</w:t>
            </w:r>
          </w:p>
          <w:p w:rsidR="00412E76" w:rsidRPr="00412E76" w:rsidRDefault="00412E76" w:rsidP="00412E76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Times" w:hAnsi="Times" w:cs="Times"/>
              </w:rPr>
            </w:pPr>
            <w:r w:rsidRPr="00412E76">
              <w:rPr>
                <w:rFonts w:ascii="Times" w:hAnsi="Times" w:cs="Times"/>
              </w:rPr>
              <w:t>photosynthesis (chlorophyll is used to react carbon dioxide plus water plus energy to make glucose and oxygen)</w:t>
            </w:r>
          </w:p>
        </w:tc>
      </w:tr>
    </w:tbl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  <w:color w:val="FB0007"/>
        </w:rPr>
      </w:pP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412E76">
        <w:rPr>
          <w:rFonts w:ascii="Times" w:hAnsi="Times" w:cs="Times"/>
        </w:rPr>
        <w:t>Exothermic- the word describes a process that releases energy in the form of heat.</w:t>
      </w:r>
    </w:p>
    <w:p w:rsidR="00412E76" w:rsidRPr="00412E76" w:rsidRDefault="003A13F2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>
        <w:rPr>
          <w:rFonts w:ascii="Times" w:hAnsi="Times" w:cs="Times"/>
        </w:rPr>
        <w:t>Forming a chemical bond </w:t>
      </w:r>
      <w:r w:rsidR="00412E76" w:rsidRPr="00412E76">
        <w:rPr>
          <w:rFonts w:ascii="Times" w:hAnsi="Times" w:cs="Times"/>
        </w:rPr>
        <w:t>releases energy and therefore is an exothermic process.</w:t>
      </w: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  <w:b/>
          <w:u w:val="single"/>
        </w:rPr>
      </w:pPr>
      <w:r w:rsidRPr="00412E76">
        <w:rPr>
          <w:rFonts w:ascii="Times" w:hAnsi="Times" w:cs="Times"/>
          <w:b/>
          <w:u w:val="single"/>
        </w:rPr>
        <w:t>Exothermic reactions usually feel hot because it is giving heat to you.</w:t>
      </w: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412E76">
        <w:rPr>
          <w:rFonts w:ascii="Times" w:hAnsi="Times" w:cs="Times"/>
        </w:rPr>
        <w:t>Endothermic - a process or reaction that absorbs energy in the form of heat.</w:t>
      </w:r>
    </w:p>
    <w:p w:rsid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r w:rsidRPr="00412E76">
        <w:rPr>
          <w:rFonts w:ascii="Times" w:hAnsi="Times" w:cs="Times"/>
        </w:rPr>
        <w:t>Breaking a chemical bond requires energy and therefore is Endothermic.</w:t>
      </w: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</w:p>
    <w:p w:rsidR="00412E76" w:rsidRPr="00412E76" w:rsidRDefault="00412E76" w:rsidP="00412E76">
      <w:pPr>
        <w:widowControl w:val="0"/>
        <w:autoSpaceDE w:val="0"/>
        <w:autoSpaceDN w:val="0"/>
        <w:adjustRightInd w:val="0"/>
        <w:rPr>
          <w:rFonts w:ascii="Times" w:hAnsi="Times" w:cs="Times"/>
          <w:b/>
          <w:u w:val="single"/>
        </w:rPr>
      </w:pPr>
      <w:r w:rsidRPr="00412E76">
        <w:rPr>
          <w:rFonts w:ascii="Times" w:hAnsi="Times" w:cs="Times"/>
          <w:b/>
          <w:u w:val="single"/>
        </w:rPr>
        <w:t>Endothermic reactions usually feel cold because it is taking heat away from you.</w:t>
      </w:r>
    </w:p>
    <w:p w:rsidR="0094794F" w:rsidRDefault="00412E76" w:rsidP="00412E76">
      <w:r w:rsidRPr="00412E76">
        <w:rPr>
          <w:rFonts w:ascii="Times" w:hAnsi="Times" w:cs="Times"/>
        </w:rPr>
        <w:t> </w:t>
      </w:r>
    </w:p>
    <w:sectPr w:rsidR="0094794F" w:rsidSect="00412E7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76"/>
    <w:rsid w:val="000A55CB"/>
    <w:rsid w:val="003A13F2"/>
    <w:rsid w:val="00412E76"/>
    <w:rsid w:val="0094794F"/>
    <w:rsid w:val="00C61906"/>
    <w:rsid w:val="00E2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2B24C17C-9906-430C-925E-9BABB6755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3F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Lees</dc:creator>
  <cp:keywords/>
  <dc:description/>
  <cp:lastModifiedBy>Erin E M. Anderson</cp:lastModifiedBy>
  <cp:revision>4</cp:revision>
  <cp:lastPrinted>2015-09-03T11:50:00Z</cp:lastPrinted>
  <dcterms:created xsi:type="dcterms:W3CDTF">2015-09-03T11:49:00Z</dcterms:created>
  <dcterms:modified xsi:type="dcterms:W3CDTF">2016-08-30T11:03:00Z</dcterms:modified>
</cp:coreProperties>
</file>