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54381556"/>
        <w:docPartObj>
          <w:docPartGallery w:val="Cover Pages"/>
          <w:docPartUnique/>
        </w:docPartObj>
      </w:sdtPr>
      <w:sdtEndPr>
        <w:rPr>
          <w:b/>
          <w:bCs/>
          <w:color w:val="993366"/>
          <w:sz w:val="48"/>
          <w:szCs w:val="48"/>
        </w:rPr>
      </w:sdtEndPr>
      <w:sdtContent>
        <w:p w:rsidR="007753B0" w:rsidRDefault="007753B0" w:rsidP="007530B7"/>
        <w:p w:rsidR="00713DFF" w:rsidRDefault="00F81B4A" w:rsidP="00713DFF">
          <w:pPr>
            <w:jc w:val="center"/>
            <w:rPr>
              <w:rFonts w:ascii="Calibri" w:eastAsia="Calibri" w:hAnsi="Calibri"/>
              <w:noProof/>
              <w:sz w:val="22"/>
              <w:szCs w:val="22"/>
            </w:rPr>
          </w:pPr>
          <w:r>
            <w:rPr>
              <w:b/>
              <w:bCs/>
              <w:noProof/>
              <w:color w:val="993366"/>
              <w:sz w:val="48"/>
              <w:szCs w:val="48"/>
            </w:rPr>
            <mc:AlternateContent>
              <mc:Choice Requires="wps">
                <w:drawing>
                  <wp:anchor distT="0" distB="0" distL="114300" distR="114300" simplePos="0" relativeHeight="251658240" behindDoc="0" locked="0" layoutInCell="1" allowOverlap="1" wp14:anchorId="1ABCE164" wp14:editId="5B1F6B15">
                    <wp:simplePos x="0" y="0"/>
                    <wp:positionH relativeFrom="margin">
                      <wp:align>left</wp:align>
                    </wp:positionH>
                    <wp:positionV relativeFrom="paragraph">
                      <wp:posOffset>10160</wp:posOffset>
                    </wp:positionV>
                    <wp:extent cx="6395720" cy="7536180"/>
                    <wp:effectExtent l="0" t="0" r="24130" b="26670"/>
                    <wp:wrapNone/>
                    <wp:docPr id="111" name="Text Box 111"/>
                    <wp:cNvGraphicFramePr/>
                    <a:graphic xmlns:a="http://schemas.openxmlformats.org/drawingml/2006/main">
                      <a:graphicData uri="http://schemas.microsoft.com/office/word/2010/wordprocessingShape">
                        <wps:wsp>
                          <wps:cNvSpPr txBox="1"/>
                          <wps:spPr>
                            <a:xfrm>
                              <a:off x="0" y="0"/>
                              <a:ext cx="6395720" cy="7536180"/>
                            </a:xfrm>
                            <a:prstGeom prst="rect">
                              <a:avLst/>
                            </a:prstGeom>
                            <a:solidFill>
                              <a:srgbClr val="DBE8E9"/>
                            </a:solidFill>
                            <a:ln w="6350">
                              <a:solidFill>
                                <a:srgbClr val="3366FF"/>
                              </a:solidFill>
                            </a:ln>
                            <a:effectLst/>
                          </wps:spPr>
                          <wps:style>
                            <a:lnRef idx="0">
                              <a:schemeClr val="accent1"/>
                            </a:lnRef>
                            <a:fillRef idx="0">
                              <a:schemeClr val="accent1"/>
                            </a:fillRef>
                            <a:effectRef idx="0">
                              <a:schemeClr val="accent1"/>
                            </a:effectRef>
                            <a:fontRef idx="minor">
                              <a:schemeClr val="dk1"/>
                            </a:fontRef>
                          </wps:style>
                          <wps:txbx>
                            <w:txbxContent>
                              <w:p w:rsidR="00356AED" w:rsidRPr="00A41146" w:rsidRDefault="00356AED" w:rsidP="00713DFF">
                                <w:pPr>
                                  <w:jc w:val="center"/>
                                  <w:rPr>
                                    <w:rFonts w:ascii="Arial" w:hAnsi="Arial" w:cs="Arial"/>
                                    <w:b/>
                                    <w:color w:val="002060"/>
                                    <w:sz w:val="52"/>
                                    <w:szCs w:val="52"/>
                                  </w:rPr>
                                </w:pPr>
                              </w:p>
                              <w:p w:rsidR="00356AED" w:rsidRDefault="00356AED" w:rsidP="00713DFF">
                                <w:pPr>
                                  <w:jc w:val="center"/>
                                  <w:rPr>
                                    <w:rFonts w:ascii="Arial" w:hAnsi="Arial" w:cs="Arial"/>
                                    <w:b/>
                                    <w:color w:val="002060"/>
                                    <w:sz w:val="52"/>
                                    <w:szCs w:val="52"/>
                                  </w:rPr>
                                </w:pPr>
                              </w:p>
                              <w:p w:rsidR="00356AED" w:rsidRPr="00A41146" w:rsidRDefault="00356AED" w:rsidP="00713DFF">
                                <w:pPr>
                                  <w:jc w:val="center"/>
                                  <w:rPr>
                                    <w:rFonts w:ascii="Arial" w:hAnsi="Arial" w:cs="Arial"/>
                                    <w:b/>
                                    <w:color w:val="002060"/>
                                    <w:sz w:val="52"/>
                                    <w:szCs w:val="52"/>
                                  </w:rPr>
                                </w:pPr>
                              </w:p>
                              <w:p w:rsidR="00356AED" w:rsidRPr="00DD2861" w:rsidRDefault="00356AED" w:rsidP="00713DFF">
                                <w:pPr>
                                  <w:jc w:val="center"/>
                                  <w:rPr>
                                    <w:rFonts w:ascii="Arial" w:hAnsi="Arial" w:cs="Arial"/>
                                    <w:b/>
                                    <w:color w:val="1C1811" w:themeColor="background2" w:themeShade="1A"/>
                                    <w:sz w:val="52"/>
                                    <w:szCs w:val="52"/>
                                  </w:rPr>
                                </w:pPr>
                                <w:r w:rsidRPr="00DD2861">
                                  <w:rPr>
                                    <w:rFonts w:ascii="Arial" w:hAnsi="Arial" w:cs="Arial"/>
                                    <w:b/>
                                    <w:color w:val="1C1811" w:themeColor="background2" w:themeShade="1A"/>
                                    <w:sz w:val="52"/>
                                    <w:szCs w:val="52"/>
                                  </w:rPr>
                                  <w:t>Department of Pupil Services</w:t>
                                </w:r>
                              </w:p>
                              <w:p w:rsidR="00356AED" w:rsidRPr="00DD2861" w:rsidRDefault="00CA7C0C" w:rsidP="00B8522C">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2019-2020</w:t>
                                </w: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STUDENT</w:t>
                                </w:r>
                              </w:p>
                              <w:p w:rsidR="00356AED" w:rsidRPr="00DD2861" w:rsidRDefault="00356AED" w:rsidP="00713DFF">
                                <w:pPr>
                                  <w:jc w:val="center"/>
                                  <w:rPr>
                                    <w:rFonts w:ascii="Arial" w:hAnsi="Arial" w:cs="Arial"/>
                                    <w:b/>
                                    <w:color w:val="1C1811" w:themeColor="background2" w:themeShade="1A"/>
                                    <w:sz w:val="52"/>
                                    <w:szCs w:val="52"/>
                                  </w:rPr>
                                </w:pPr>
                                <w:r w:rsidRPr="00DD2861">
                                  <w:rPr>
                                    <w:rFonts w:ascii="Arial" w:hAnsi="Arial" w:cs="Arial"/>
                                    <w:b/>
                                    <w:color w:val="1C1811" w:themeColor="background2" w:themeShade="1A"/>
                                    <w:sz w:val="52"/>
                                    <w:szCs w:val="52"/>
                                  </w:rPr>
                                  <w:t>ATTENDANCE AND TRANSFER</w:t>
                                </w:r>
                              </w:p>
                              <w:p w:rsidR="00356AED" w:rsidRPr="00DD2861" w:rsidRDefault="00356AED" w:rsidP="00713DFF">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PROCEDURAL GUIDELINES</w:t>
                                </w:r>
                              </w:p>
                              <w:p w:rsidR="00356AED" w:rsidRPr="00DD2861" w:rsidRDefault="00356AED" w:rsidP="00A95F5D">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40"/>
                                    <w:szCs w:val="40"/>
                                  </w:rPr>
                                </w:pPr>
                                <w:r w:rsidRPr="00DD2861">
                                  <w:rPr>
                                    <w:rFonts w:ascii="Arial" w:hAnsi="Arial" w:cs="Arial"/>
                                    <w:b/>
                                    <w:color w:val="1C1811" w:themeColor="background2" w:themeShade="1A"/>
                                    <w:sz w:val="40"/>
                                    <w:szCs w:val="40"/>
                                  </w:rPr>
                                  <w:t>Randy Park, Administrator</w:t>
                                </w:r>
                              </w:p>
                              <w:p w:rsidR="00356AED" w:rsidRPr="00A41146" w:rsidRDefault="00356AED" w:rsidP="00713DFF">
                                <w:pPr>
                                  <w:jc w:val="center"/>
                                  <w:rPr>
                                    <w:rFonts w:ascii="Arial" w:hAnsi="Arial" w:cs="Arial"/>
                                    <w:b/>
                                    <w:color w:val="002060"/>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CE164" id="_x0000_t202" coordsize="21600,21600" o:spt="202" path="m,l,21600r21600,l21600,xe">
                    <v:stroke joinstyle="miter"/>
                    <v:path gradientshapeok="t" o:connecttype="rect"/>
                  </v:shapetype>
                  <v:shape id="Text Box 111" o:spid="_x0000_s1026" type="#_x0000_t202" style="position:absolute;left:0;text-align:left;margin-left:0;margin-top:.8pt;width:503.6pt;height:593.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" fillcolor="#dbe8e9" strokecolor="#36f" strokeweight=".5pt">
                    <v:textbox>
                      <w:txbxContent>
                        <w:p w:rsidR="00356AED" w:rsidRPr="00A41146" w:rsidRDefault="00356AED" w:rsidP="00713DFF">
                          <w:pPr>
                            <w:jc w:val="center"/>
                            <w:rPr>
                              <w:rFonts w:ascii="Arial" w:hAnsi="Arial" w:cs="Arial"/>
                              <w:b/>
                              <w:color w:val="002060"/>
                              <w:sz w:val="52"/>
                              <w:szCs w:val="52"/>
                            </w:rPr>
                          </w:pPr>
                        </w:p>
                        <w:p w:rsidR="00356AED" w:rsidRDefault="00356AED" w:rsidP="00713DFF">
                          <w:pPr>
                            <w:jc w:val="center"/>
                            <w:rPr>
                              <w:rFonts w:ascii="Arial" w:hAnsi="Arial" w:cs="Arial"/>
                              <w:b/>
                              <w:color w:val="002060"/>
                              <w:sz w:val="52"/>
                              <w:szCs w:val="52"/>
                            </w:rPr>
                          </w:pPr>
                        </w:p>
                        <w:p w:rsidR="00356AED" w:rsidRPr="00A41146" w:rsidRDefault="00356AED" w:rsidP="00713DFF">
                          <w:pPr>
                            <w:jc w:val="center"/>
                            <w:rPr>
                              <w:rFonts w:ascii="Arial" w:hAnsi="Arial" w:cs="Arial"/>
                              <w:b/>
                              <w:color w:val="002060"/>
                              <w:sz w:val="52"/>
                              <w:szCs w:val="52"/>
                            </w:rPr>
                          </w:pPr>
                        </w:p>
                        <w:p w:rsidR="00356AED" w:rsidRPr="00DD2861" w:rsidRDefault="00356AED" w:rsidP="00713DFF">
                          <w:pPr>
                            <w:jc w:val="center"/>
                            <w:rPr>
                              <w:rFonts w:ascii="Arial" w:hAnsi="Arial" w:cs="Arial"/>
                              <w:b/>
                              <w:color w:val="1C1811" w:themeColor="background2" w:themeShade="1A"/>
                              <w:sz w:val="52"/>
                              <w:szCs w:val="52"/>
                            </w:rPr>
                          </w:pPr>
                          <w:r w:rsidRPr="00DD2861">
                            <w:rPr>
                              <w:rFonts w:ascii="Arial" w:hAnsi="Arial" w:cs="Arial"/>
                              <w:b/>
                              <w:color w:val="1C1811" w:themeColor="background2" w:themeShade="1A"/>
                              <w:sz w:val="52"/>
                              <w:szCs w:val="52"/>
                            </w:rPr>
                            <w:t>Department of Pupil Services</w:t>
                          </w:r>
                        </w:p>
                        <w:p w:rsidR="00356AED" w:rsidRPr="00DD2861" w:rsidRDefault="00CA7C0C" w:rsidP="00B8522C">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2019-2020</w:t>
                          </w: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STUDENT</w:t>
                          </w:r>
                        </w:p>
                        <w:p w:rsidR="00356AED" w:rsidRPr="00DD2861" w:rsidRDefault="00356AED" w:rsidP="00713DFF">
                          <w:pPr>
                            <w:jc w:val="center"/>
                            <w:rPr>
                              <w:rFonts w:ascii="Arial" w:hAnsi="Arial" w:cs="Arial"/>
                              <w:b/>
                              <w:color w:val="1C1811" w:themeColor="background2" w:themeShade="1A"/>
                              <w:sz w:val="52"/>
                              <w:szCs w:val="52"/>
                            </w:rPr>
                          </w:pPr>
                          <w:r w:rsidRPr="00DD2861">
                            <w:rPr>
                              <w:rFonts w:ascii="Arial" w:hAnsi="Arial" w:cs="Arial"/>
                              <w:b/>
                              <w:color w:val="1C1811" w:themeColor="background2" w:themeShade="1A"/>
                              <w:sz w:val="52"/>
                              <w:szCs w:val="52"/>
                            </w:rPr>
                            <w:t>ATTENDANCE AND TRANSFER</w:t>
                          </w:r>
                        </w:p>
                        <w:p w:rsidR="00356AED" w:rsidRPr="00DD2861" w:rsidRDefault="00356AED" w:rsidP="00713DFF">
                          <w:pPr>
                            <w:jc w:val="center"/>
                            <w:rPr>
                              <w:rFonts w:ascii="Arial" w:hAnsi="Arial" w:cs="Arial"/>
                              <w:b/>
                              <w:color w:val="1C1811" w:themeColor="background2" w:themeShade="1A"/>
                              <w:sz w:val="52"/>
                              <w:szCs w:val="52"/>
                            </w:rPr>
                          </w:pPr>
                          <w:r>
                            <w:rPr>
                              <w:rFonts w:ascii="Arial" w:hAnsi="Arial" w:cs="Arial"/>
                              <w:b/>
                              <w:color w:val="1C1811" w:themeColor="background2" w:themeShade="1A"/>
                              <w:sz w:val="52"/>
                              <w:szCs w:val="52"/>
                            </w:rPr>
                            <w:t>PROCEDURAL GUIDELINES</w:t>
                          </w:r>
                        </w:p>
                        <w:p w:rsidR="00356AED" w:rsidRPr="00DD2861" w:rsidRDefault="00356AED" w:rsidP="00A95F5D">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52"/>
                              <w:szCs w:val="52"/>
                            </w:rPr>
                          </w:pPr>
                        </w:p>
                        <w:p w:rsidR="00356AED" w:rsidRPr="00DD2861" w:rsidRDefault="00356AED" w:rsidP="00713DFF">
                          <w:pPr>
                            <w:jc w:val="center"/>
                            <w:rPr>
                              <w:rFonts w:ascii="Arial" w:hAnsi="Arial" w:cs="Arial"/>
                              <w:b/>
                              <w:color w:val="1C1811" w:themeColor="background2" w:themeShade="1A"/>
                              <w:sz w:val="40"/>
                              <w:szCs w:val="40"/>
                            </w:rPr>
                          </w:pPr>
                          <w:r w:rsidRPr="00DD2861">
                            <w:rPr>
                              <w:rFonts w:ascii="Arial" w:hAnsi="Arial" w:cs="Arial"/>
                              <w:b/>
                              <w:color w:val="1C1811" w:themeColor="background2" w:themeShade="1A"/>
                              <w:sz w:val="40"/>
                              <w:szCs w:val="40"/>
                            </w:rPr>
                            <w:t>Randy Park, Administrator</w:t>
                          </w:r>
                        </w:p>
                        <w:p w:rsidR="00356AED" w:rsidRPr="00A41146" w:rsidRDefault="00356AED" w:rsidP="00713DFF">
                          <w:pPr>
                            <w:jc w:val="center"/>
                            <w:rPr>
                              <w:rFonts w:ascii="Arial" w:hAnsi="Arial" w:cs="Arial"/>
                              <w:b/>
                              <w:color w:val="002060"/>
                              <w:sz w:val="52"/>
                              <w:szCs w:val="52"/>
                            </w:rPr>
                          </w:pPr>
                        </w:p>
                      </w:txbxContent>
                    </v:textbox>
                    <w10:wrap anchorx="margin"/>
                  </v:shape>
                </w:pict>
              </mc:Fallback>
            </mc:AlternateContent>
          </w:r>
        </w:p>
        <w:p w:rsidR="00713DFF" w:rsidRDefault="00713DFF" w:rsidP="00713DFF">
          <w:pPr>
            <w:jc w:val="center"/>
            <w:rPr>
              <w:rFonts w:ascii="Calibri" w:eastAsia="Calibri" w:hAnsi="Calibri"/>
              <w:noProof/>
              <w:sz w:val="22"/>
              <w:szCs w:val="22"/>
            </w:rPr>
          </w:pPr>
        </w:p>
        <w:p w:rsidR="00713DFF" w:rsidRDefault="00713DFF" w:rsidP="00713DFF">
          <w:pPr>
            <w:jc w:val="center"/>
            <w:rPr>
              <w:rFonts w:ascii="Calibri" w:eastAsia="Calibri" w:hAnsi="Calibri"/>
              <w:noProof/>
              <w:sz w:val="22"/>
              <w:szCs w:val="22"/>
            </w:rPr>
          </w:pPr>
        </w:p>
        <w:p w:rsidR="00713DFF" w:rsidRDefault="00713DFF" w:rsidP="00713DFF">
          <w:pPr>
            <w:jc w:val="center"/>
            <w:rPr>
              <w:rFonts w:ascii="Calibri" w:eastAsia="Calibri" w:hAnsi="Calibri"/>
              <w:noProof/>
              <w:sz w:val="22"/>
              <w:szCs w:val="22"/>
            </w:rPr>
          </w:pPr>
        </w:p>
        <w:p w:rsidR="007753B0" w:rsidRDefault="00BC004A" w:rsidP="00713DFF">
          <w:pPr>
            <w:jc w:val="center"/>
            <w:rPr>
              <w:b/>
              <w:bCs/>
              <w:color w:val="993366"/>
              <w:sz w:val="48"/>
              <w:szCs w:val="48"/>
            </w:rPr>
          </w:pPr>
          <w:r w:rsidRPr="00BC004A">
            <w:rPr>
              <w:b/>
              <w:bCs/>
              <w:noProof/>
              <w:color w:val="993366"/>
              <w:sz w:val="48"/>
              <w:szCs w:val="48"/>
            </w:rPr>
            <mc:AlternateContent>
              <mc:Choice Requires="wps">
                <w:drawing>
                  <wp:anchor distT="45720" distB="45720" distL="114300" distR="114300" simplePos="0" relativeHeight="251901440" behindDoc="0" locked="0" layoutInCell="1" allowOverlap="1" wp14:anchorId="698981F7" wp14:editId="5B4BD252">
                    <wp:simplePos x="0" y="0"/>
                    <wp:positionH relativeFrom="margin">
                      <wp:align>left</wp:align>
                    </wp:positionH>
                    <wp:positionV relativeFrom="paragraph">
                      <wp:posOffset>6877050</wp:posOffset>
                    </wp:positionV>
                    <wp:extent cx="6395720" cy="701040"/>
                    <wp:effectExtent l="0" t="0" r="241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701040"/>
                            </a:xfrm>
                            <a:prstGeom prst="rect">
                              <a:avLst/>
                            </a:prstGeom>
                            <a:solidFill>
                              <a:srgbClr val="FFFFFF"/>
                            </a:solidFill>
                            <a:ln w="9525">
                              <a:solidFill>
                                <a:srgbClr val="000000"/>
                              </a:solidFill>
                              <a:miter lim="800000"/>
                              <a:headEnd/>
                              <a:tailEnd/>
                            </a:ln>
                          </wps:spPr>
                          <wps:txbx>
                            <w:txbxContent>
                              <w:p w:rsidR="00356AED" w:rsidRDefault="00356AED" w:rsidP="00CB0352">
                                <w:pPr>
                                  <w:jc w:val="right"/>
                                  <w:rPr>
                                    <w:sz w:val="20"/>
                                    <w:szCs w:val="20"/>
                                  </w:rPr>
                                </w:pPr>
                              </w:p>
                              <w:p w:rsidR="00356AED" w:rsidRPr="00CB0352" w:rsidRDefault="00CA7C0C" w:rsidP="00CB0352">
                                <w:pPr>
                                  <w:jc w:val="right"/>
                                  <w:rPr>
                                    <w:sz w:val="20"/>
                                    <w:szCs w:val="20"/>
                                  </w:rPr>
                                </w:pPr>
                                <w:r>
                                  <w:rPr>
                                    <w:sz w:val="20"/>
                                    <w:szCs w:val="20"/>
                                  </w:rPr>
                                  <w:t>Revised 6/2019</w:t>
                                </w:r>
                              </w:p>
                              <w:p w:rsidR="00356AED" w:rsidRPr="00BC004A" w:rsidRDefault="00356AED" w:rsidP="00BC004A">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981F7" id="Text Box 2" o:spid="_x0000_s1027" type="#_x0000_t202" style="position:absolute;left:0;text-align:left;margin-left:0;margin-top:541.5pt;width:503.6pt;height:55.2pt;z-index:251901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">
                    <v:textbox>
                      <w:txbxContent>
                        <w:p w:rsidR="00356AED" w:rsidRDefault="00356AED" w:rsidP="00CB0352">
                          <w:pPr>
                            <w:jc w:val="right"/>
                            <w:rPr>
                              <w:sz w:val="20"/>
                              <w:szCs w:val="20"/>
                            </w:rPr>
                          </w:pPr>
                        </w:p>
                        <w:p w:rsidR="00356AED" w:rsidRPr="00CB0352" w:rsidRDefault="00CA7C0C" w:rsidP="00CB0352">
                          <w:pPr>
                            <w:jc w:val="right"/>
                            <w:rPr>
                              <w:sz w:val="20"/>
                              <w:szCs w:val="20"/>
                            </w:rPr>
                          </w:pPr>
                          <w:r>
                            <w:rPr>
                              <w:sz w:val="20"/>
                              <w:szCs w:val="20"/>
                            </w:rPr>
                            <w:t>Revised 6/2019</w:t>
                          </w:r>
                        </w:p>
                        <w:p w:rsidR="00356AED" w:rsidRPr="00BC004A" w:rsidRDefault="00356AED" w:rsidP="00BC004A">
                          <w:pPr>
                            <w:jc w:val="center"/>
                            <w:rPr>
                              <w:sz w:val="32"/>
                              <w:szCs w:val="32"/>
                            </w:rPr>
                          </w:pPr>
                        </w:p>
                      </w:txbxContent>
                    </v:textbox>
                    <w10:wrap type="square" anchorx="margin"/>
                  </v:shape>
                </w:pict>
              </mc:Fallback>
            </mc:AlternateContent>
          </w:r>
          <w:r w:rsidR="007753B0">
            <w:rPr>
              <w:b/>
              <w:bCs/>
              <w:color w:val="993366"/>
              <w:sz w:val="48"/>
              <w:szCs w:val="48"/>
            </w:rPr>
            <w:br w:type="page"/>
          </w:r>
        </w:p>
      </w:sdtContent>
    </w:sdt>
    <w:p w:rsidR="004E17F3" w:rsidRDefault="004E17F3" w:rsidP="004E17F3">
      <w:pPr>
        <w:ind w:left="-900" w:hanging="90"/>
        <w:rPr>
          <w:rFonts w:ascii="Arial" w:hAnsi="Arial"/>
          <w:b/>
          <w:sz w:val="26"/>
          <w:szCs w:val="26"/>
        </w:rPr>
      </w:pPr>
      <w:r>
        <w:rPr>
          <w:rFonts w:ascii="Monotype Corsiva" w:hAnsi="Monotype Corsiva"/>
          <w:b/>
          <w:sz w:val="26"/>
          <w:szCs w:val="26"/>
        </w:rPr>
        <w:lastRenderedPageBreak/>
        <w:tab/>
      </w:r>
      <w:r>
        <w:rPr>
          <w:rFonts w:ascii="Monotype Corsiva" w:hAnsi="Monotype Corsiva"/>
          <w:b/>
          <w:sz w:val="26"/>
          <w:szCs w:val="26"/>
        </w:rPr>
        <w:tab/>
        <w:t xml:space="preserve">       </w:t>
      </w:r>
      <w:r>
        <w:rPr>
          <w:rFonts w:ascii="Arial" w:hAnsi="Arial"/>
          <w:b/>
          <w:sz w:val="26"/>
          <w:szCs w:val="26"/>
        </w:rPr>
        <w:t xml:space="preserve">        </w:t>
      </w:r>
      <w:r>
        <w:rPr>
          <w:rFonts w:ascii="Arial" w:hAnsi="Arial"/>
          <w:b/>
          <w:sz w:val="18"/>
          <w:szCs w:val="26"/>
        </w:rPr>
        <w:t xml:space="preserve">       </w:t>
      </w:r>
      <w:r w:rsidRPr="00EC5064">
        <w:rPr>
          <w:rFonts w:ascii="Arial" w:hAnsi="Arial"/>
          <w:b/>
          <w:sz w:val="18"/>
          <w:szCs w:val="26"/>
        </w:rPr>
        <w:t xml:space="preserve">   </w:t>
      </w:r>
      <w:r>
        <w:rPr>
          <w:rFonts w:ascii="Arial" w:hAnsi="Arial"/>
          <w:b/>
          <w:sz w:val="26"/>
          <w:szCs w:val="26"/>
        </w:rPr>
        <w:t xml:space="preserve">      </w:t>
      </w:r>
    </w:p>
    <w:p w:rsidR="00110299" w:rsidRDefault="00110299" w:rsidP="004E17F3">
      <w:pPr>
        <w:ind w:left="-900" w:hanging="90"/>
        <w:rPr>
          <w:rFonts w:ascii="Arial" w:hAnsi="Arial"/>
          <w:b/>
          <w:sz w:val="26"/>
          <w:szCs w:val="26"/>
        </w:rPr>
      </w:pPr>
    </w:p>
    <w:p w:rsidR="004E17F3" w:rsidRPr="001A5C18" w:rsidRDefault="004E17F3" w:rsidP="00933D41">
      <w:pPr>
        <w:jc w:val="center"/>
        <w:rPr>
          <w:b/>
          <w:sz w:val="36"/>
          <w:szCs w:val="36"/>
        </w:rPr>
      </w:pPr>
      <w:r w:rsidRPr="001A5C18">
        <w:rPr>
          <w:b/>
          <w:sz w:val="36"/>
          <w:szCs w:val="36"/>
        </w:rPr>
        <w:t xml:space="preserve">     </w:t>
      </w:r>
    </w:p>
    <w:p w:rsidR="004E17F3" w:rsidRPr="001A5C18" w:rsidRDefault="004E17F3" w:rsidP="00EE59DF">
      <w:pPr>
        <w:contextualSpacing/>
        <w:jc w:val="center"/>
        <w:rPr>
          <w:b/>
          <w:sz w:val="36"/>
          <w:szCs w:val="36"/>
        </w:rPr>
      </w:pPr>
      <w:r w:rsidRPr="001A5C18">
        <w:rPr>
          <w:b/>
          <w:sz w:val="36"/>
          <w:szCs w:val="36"/>
        </w:rPr>
        <w:t>Table of Contents</w:t>
      </w:r>
    </w:p>
    <w:p w:rsidR="007B1E54" w:rsidRDefault="007B1E54" w:rsidP="00F12942">
      <w:pPr>
        <w:contextualSpacing/>
        <w:jc w:val="center"/>
        <w:rPr>
          <w:b/>
          <w:sz w:val="36"/>
          <w:szCs w:val="36"/>
        </w:rPr>
      </w:pPr>
    </w:p>
    <w:p w:rsidR="00706693" w:rsidRPr="001A5C18" w:rsidRDefault="00706693" w:rsidP="00F12942">
      <w:pPr>
        <w:contextualSpacing/>
        <w:jc w:val="center"/>
        <w:rPr>
          <w:b/>
          <w:sz w:val="36"/>
          <w:szCs w:val="36"/>
        </w:rPr>
      </w:pPr>
    </w:p>
    <w:p w:rsidR="00110299" w:rsidRPr="001A5C18" w:rsidRDefault="00110299" w:rsidP="00F12942">
      <w:pPr>
        <w:contextualSpacing/>
        <w:jc w:val="center"/>
        <w:rPr>
          <w:b/>
          <w:sz w:val="36"/>
          <w:szCs w:val="36"/>
        </w:rPr>
      </w:pPr>
    </w:p>
    <w:p w:rsidR="008A737D" w:rsidRPr="001A5C18" w:rsidRDefault="008A737D" w:rsidP="00F12942">
      <w:pPr>
        <w:pStyle w:val="ListParagraph"/>
        <w:numPr>
          <w:ilvl w:val="0"/>
          <w:numId w:val="10"/>
        </w:numPr>
        <w:tabs>
          <w:tab w:val="left" w:pos="1080"/>
          <w:tab w:val="left" w:pos="1620"/>
        </w:tabs>
        <w:ind w:left="0" w:hanging="90"/>
        <w:rPr>
          <w:b/>
          <w:sz w:val="36"/>
          <w:szCs w:val="36"/>
        </w:rPr>
      </w:pPr>
      <w:r w:rsidRPr="001A5C18">
        <w:rPr>
          <w:sz w:val="36"/>
          <w:szCs w:val="36"/>
        </w:rPr>
        <w:t>Pupil Services Department Mission</w:t>
      </w:r>
    </w:p>
    <w:p w:rsidR="00753F48" w:rsidRPr="001A5C18" w:rsidRDefault="00753F48" w:rsidP="00F12942">
      <w:pPr>
        <w:pStyle w:val="ListParagraph"/>
        <w:tabs>
          <w:tab w:val="left" w:pos="1080"/>
          <w:tab w:val="left" w:pos="1620"/>
        </w:tabs>
        <w:ind w:left="0"/>
        <w:rPr>
          <w:b/>
          <w:sz w:val="36"/>
          <w:szCs w:val="36"/>
        </w:rPr>
      </w:pPr>
    </w:p>
    <w:p w:rsidR="003E127B" w:rsidRPr="001A5C18" w:rsidRDefault="00645A9C" w:rsidP="00F12942">
      <w:pPr>
        <w:pStyle w:val="ListParagraph"/>
        <w:numPr>
          <w:ilvl w:val="0"/>
          <w:numId w:val="10"/>
        </w:numPr>
        <w:tabs>
          <w:tab w:val="left" w:pos="1080"/>
          <w:tab w:val="left" w:pos="1620"/>
        </w:tabs>
        <w:ind w:left="0" w:hanging="90"/>
        <w:rPr>
          <w:b/>
          <w:sz w:val="36"/>
          <w:szCs w:val="36"/>
        </w:rPr>
      </w:pPr>
      <w:r w:rsidRPr="001A5C18">
        <w:rPr>
          <w:sz w:val="36"/>
          <w:szCs w:val="36"/>
        </w:rPr>
        <w:t>Attendance</w:t>
      </w:r>
      <w:r w:rsidR="00CB392D" w:rsidRPr="001A5C18">
        <w:rPr>
          <w:sz w:val="36"/>
          <w:szCs w:val="36"/>
        </w:rPr>
        <w:t xml:space="preserve"> Guidelines</w:t>
      </w:r>
      <w:r w:rsidRPr="001A5C18">
        <w:rPr>
          <w:sz w:val="36"/>
          <w:szCs w:val="36"/>
        </w:rPr>
        <w:t>,</w:t>
      </w:r>
      <w:r w:rsidR="00CB392D" w:rsidRPr="001A5C18">
        <w:rPr>
          <w:sz w:val="36"/>
          <w:szCs w:val="36"/>
        </w:rPr>
        <w:t xml:space="preserve"> Procedures</w:t>
      </w:r>
      <w:r w:rsidRPr="001A5C18">
        <w:rPr>
          <w:sz w:val="36"/>
          <w:szCs w:val="36"/>
        </w:rPr>
        <w:t xml:space="preserve"> and</w:t>
      </w:r>
      <w:r w:rsidR="000D5587" w:rsidRPr="001A5C18">
        <w:rPr>
          <w:sz w:val="36"/>
          <w:szCs w:val="36"/>
        </w:rPr>
        <w:t xml:space="preserve"> </w:t>
      </w:r>
      <w:r w:rsidR="00307C14" w:rsidRPr="001A5C18">
        <w:rPr>
          <w:sz w:val="36"/>
          <w:szCs w:val="36"/>
        </w:rPr>
        <w:t>F</w:t>
      </w:r>
      <w:r w:rsidRPr="001A5C18">
        <w:rPr>
          <w:sz w:val="36"/>
          <w:szCs w:val="36"/>
        </w:rPr>
        <w:t>orms</w:t>
      </w:r>
      <w:r w:rsidR="004E17F3" w:rsidRPr="001A5C18">
        <w:rPr>
          <w:sz w:val="36"/>
          <w:szCs w:val="36"/>
        </w:rPr>
        <w:t xml:space="preserve"> </w:t>
      </w:r>
    </w:p>
    <w:p w:rsidR="00CB392D" w:rsidRPr="001A5C18" w:rsidRDefault="00586C17" w:rsidP="00F12942">
      <w:pPr>
        <w:pStyle w:val="ListParagraph"/>
        <w:numPr>
          <w:ilvl w:val="0"/>
          <w:numId w:val="11"/>
        </w:numPr>
        <w:tabs>
          <w:tab w:val="left" w:pos="1080"/>
          <w:tab w:val="left" w:pos="1620"/>
        </w:tabs>
        <w:ind w:left="0" w:firstLine="1080"/>
        <w:rPr>
          <w:b/>
          <w:sz w:val="36"/>
          <w:szCs w:val="36"/>
        </w:rPr>
      </w:pPr>
      <w:r>
        <w:rPr>
          <w:sz w:val="36"/>
          <w:szCs w:val="36"/>
        </w:rPr>
        <w:t>Student Code of Conduct</w:t>
      </w:r>
      <w:r w:rsidR="00851E23" w:rsidRPr="001A5C18">
        <w:rPr>
          <w:sz w:val="36"/>
          <w:szCs w:val="36"/>
        </w:rPr>
        <w:t xml:space="preserve"> Information</w:t>
      </w:r>
    </w:p>
    <w:p w:rsidR="000D5587" w:rsidRPr="001A5C18" w:rsidRDefault="000D5587" w:rsidP="00F12942">
      <w:pPr>
        <w:pStyle w:val="ListParagraph"/>
        <w:numPr>
          <w:ilvl w:val="0"/>
          <w:numId w:val="11"/>
        </w:numPr>
        <w:tabs>
          <w:tab w:val="left" w:pos="1080"/>
          <w:tab w:val="left" w:pos="1620"/>
        </w:tabs>
        <w:ind w:left="0" w:firstLine="1080"/>
        <w:rPr>
          <w:b/>
          <w:sz w:val="36"/>
          <w:szCs w:val="36"/>
        </w:rPr>
      </w:pPr>
      <w:r w:rsidRPr="001A5C18">
        <w:rPr>
          <w:sz w:val="36"/>
          <w:szCs w:val="36"/>
        </w:rPr>
        <w:t>Truancy Court</w:t>
      </w:r>
    </w:p>
    <w:p w:rsidR="00A27DA1" w:rsidRPr="001A5C18" w:rsidRDefault="00A27DA1" w:rsidP="00F12942">
      <w:pPr>
        <w:pStyle w:val="ListParagraph"/>
        <w:tabs>
          <w:tab w:val="left" w:pos="1710"/>
          <w:tab w:val="left" w:pos="2520"/>
        </w:tabs>
        <w:ind w:left="0"/>
        <w:rPr>
          <w:sz w:val="36"/>
          <w:szCs w:val="36"/>
        </w:rPr>
      </w:pPr>
    </w:p>
    <w:p w:rsidR="000D5587" w:rsidRPr="001A5C18" w:rsidRDefault="000D5587" w:rsidP="00F12942">
      <w:pPr>
        <w:pStyle w:val="ListParagraph"/>
        <w:numPr>
          <w:ilvl w:val="0"/>
          <w:numId w:val="10"/>
        </w:numPr>
        <w:tabs>
          <w:tab w:val="left" w:pos="1080"/>
          <w:tab w:val="left" w:pos="2520"/>
        </w:tabs>
        <w:ind w:left="0" w:firstLine="0"/>
        <w:rPr>
          <w:sz w:val="36"/>
          <w:szCs w:val="36"/>
        </w:rPr>
      </w:pPr>
      <w:r w:rsidRPr="001A5C18">
        <w:rPr>
          <w:sz w:val="36"/>
          <w:szCs w:val="36"/>
        </w:rPr>
        <w:t>Admissions Guidelines, Procedures and</w:t>
      </w:r>
      <w:r w:rsidR="00110299" w:rsidRPr="001A5C18">
        <w:rPr>
          <w:sz w:val="36"/>
          <w:szCs w:val="36"/>
        </w:rPr>
        <w:t xml:space="preserve"> </w:t>
      </w:r>
      <w:r w:rsidRPr="001A5C18">
        <w:rPr>
          <w:sz w:val="36"/>
          <w:szCs w:val="36"/>
        </w:rPr>
        <w:t>Forms</w:t>
      </w:r>
    </w:p>
    <w:p w:rsidR="000D5587" w:rsidRPr="001A5C18" w:rsidRDefault="00751F44" w:rsidP="00F12942">
      <w:pPr>
        <w:pStyle w:val="ListParagraph"/>
        <w:numPr>
          <w:ilvl w:val="0"/>
          <w:numId w:val="29"/>
        </w:numPr>
        <w:tabs>
          <w:tab w:val="left" w:pos="1080"/>
          <w:tab w:val="left" w:pos="1620"/>
        </w:tabs>
        <w:ind w:left="0" w:firstLine="1080"/>
        <w:rPr>
          <w:b/>
          <w:sz w:val="36"/>
          <w:szCs w:val="36"/>
        </w:rPr>
      </w:pPr>
      <w:r w:rsidRPr="001A5C18">
        <w:rPr>
          <w:sz w:val="36"/>
          <w:szCs w:val="36"/>
        </w:rPr>
        <w:t>Power of Attorney</w:t>
      </w:r>
    </w:p>
    <w:p w:rsidR="002A2438" w:rsidRPr="0019293F" w:rsidRDefault="002A2438" w:rsidP="00F12942">
      <w:pPr>
        <w:pStyle w:val="ListParagraph"/>
        <w:numPr>
          <w:ilvl w:val="0"/>
          <w:numId w:val="29"/>
        </w:numPr>
        <w:tabs>
          <w:tab w:val="left" w:pos="1080"/>
          <w:tab w:val="left" w:pos="1620"/>
        </w:tabs>
        <w:ind w:left="0" w:firstLine="1080"/>
        <w:rPr>
          <w:b/>
          <w:sz w:val="36"/>
          <w:szCs w:val="36"/>
        </w:rPr>
      </w:pPr>
      <w:r w:rsidRPr="001A5C18">
        <w:rPr>
          <w:sz w:val="36"/>
          <w:szCs w:val="36"/>
        </w:rPr>
        <w:t>Residence Verification</w:t>
      </w:r>
    </w:p>
    <w:p w:rsidR="00783AED" w:rsidRPr="00783AED" w:rsidRDefault="0019293F" w:rsidP="00F12942">
      <w:pPr>
        <w:pStyle w:val="ListParagraph"/>
        <w:numPr>
          <w:ilvl w:val="0"/>
          <w:numId w:val="29"/>
        </w:numPr>
        <w:tabs>
          <w:tab w:val="left" w:pos="1080"/>
          <w:tab w:val="left" w:pos="1620"/>
        </w:tabs>
        <w:ind w:left="0" w:firstLine="1080"/>
        <w:rPr>
          <w:b/>
          <w:sz w:val="36"/>
          <w:szCs w:val="36"/>
        </w:rPr>
      </w:pPr>
      <w:r>
        <w:rPr>
          <w:sz w:val="36"/>
          <w:szCs w:val="36"/>
        </w:rPr>
        <w:t>Student’s Conditional Enrollment</w:t>
      </w:r>
      <w:r w:rsidR="00073672">
        <w:rPr>
          <w:sz w:val="36"/>
          <w:szCs w:val="36"/>
        </w:rPr>
        <w:t xml:space="preserve"> by Adult </w:t>
      </w:r>
    </w:p>
    <w:p w:rsidR="0019293F" w:rsidRPr="001A5C18" w:rsidRDefault="00783AED" w:rsidP="00073672">
      <w:pPr>
        <w:pStyle w:val="ListParagraph"/>
        <w:tabs>
          <w:tab w:val="left" w:pos="1080"/>
          <w:tab w:val="left" w:pos="1620"/>
        </w:tabs>
        <w:ind w:left="1080"/>
        <w:rPr>
          <w:b/>
          <w:sz w:val="36"/>
          <w:szCs w:val="36"/>
        </w:rPr>
      </w:pPr>
      <w:r>
        <w:rPr>
          <w:sz w:val="36"/>
          <w:szCs w:val="36"/>
        </w:rPr>
        <w:tab/>
        <w:t>S</w:t>
      </w:r>
      <w:r w:rsidR="00073672">
        <w:rPr>
          <w:sz w:val="36"/>
          <w:szCs w:val="36"/>
        </w:rPr>
        <w:t>upervising an Unaccompanied Youth</w:t>
      </w:r>
    </w:p>
    <w:p w:rsidR="000D5587" w:rsidRPr="001A5C18" w:rsidRDefault="000D5587" w:rsidP="00F12942">
      <w:pPr>
        <w:pStyle w:val="ListParagraph"/>
        <w:tabs>
          <w:tab w:val="left" w:pos="1710"/>
          <w:tab w:val="left" w:pos="2520"/>
        </w:tabs>
        <w:ind w:left="0"/>
        <w:rPr>
          <w:sz w:val="36"/>
          <w:szCs w:val="36"/>
        </w:rPr>
      </w:pPr>
    </w:p>
    <w:p w:rsidR="003E127B" w:rsidRPr="00541133" w:rsidRDefault="00307C14" w:rsidP="00F12942">
      <w:pPr>
        <w:pStyle w:val="ListParagraph"/>
        <w:numPr>
          <w:ilvl w:val="0"/>
          <w:numId w:val="10"/>
        </w:numPr>
        <w:ind w:left="0" w:firstLine="0"/>
        <w:rPr>
          <w:sz w:val="36"/>
          <w:szCs w:val="36"/>
        </w:rPr>
      </w:pPr>
      <w:r w:rsidRPr="001A5C18">
        <w:rPr>
          <w:sz w:val="36"/>
          <w:szCs w:val="36"/>
        </w:rPr>
        <w:t xml:space="preserve">  </w:t>
      </w:r>
      <w:r w:rsidR="00645A9C" w:rsidRPr="00541133">
        <w:rPr>
          <w:sz w:val="36"/>
          <w:szCs w:val="36"/>
        </w:rPr>
        <w:t>Transfer Guidelines, Procedures and Forms</w:t>
      </w:r>
    </w:p>
    <w:p w:rsidR="00010EA6" w:rsidRPr="00541133" w:rsidRDefault="00010EA6" w:rsidP="00010EA6">
      <w:pPr>
        <w:pStyle w:val="ListParagraph"/>
        <w:numPr>
          <w:ilvl w:val="0"/>
          <w:numId w:val="22"/>
        </w:numPr>
        <w:tabs>
          <w:tab w:val="left" w:pos="1710"/>
          <w:tab w:val="left" w:pos="2520"/>
        </w:tabs>
        <w:ind w:left="0" w:firstLine="1080"/>
        <w:rPr>
          <w:sz w:val="36"/>
          <w:szCs w:val="36"/>
        </w:rPr>
      </w:pPr>
      <w:r w:rsidRPr="00541133">
        <w:rPr>
          <w:sz w:val="36"/>
          <w:szCs w:val="36"/>
        </w:rPr>
        <w:t>Inter District Transfers Form (at Pupil Services)</w:t>
      </w:r>
    </w:p>
    <w:p w:rsidR="00645A9C" w:rsidRPr="00541133"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Intra District Transfers</w:t>
      </w:r>
      <w:r w:rsidR="009A42C4" w:rsidRPr="00541133">
        <w:rPr>
          <w:sz w:val="36"/>
          <w:szCs w:val="36"/>
        </w:rPr>
        <w:t xml:space="preserve"> Form</w:t>
      </w:r>
      <w:r w:rsidR="00A429FC" w:rsidRPr="00541133">
        <w:rPr>
          <w:sz w:val="36"/>
          <w:szCs w:val="36"/>
        </w:rPr>
        <w:t xml:space="preserve"> (</w:t>
      </w:r>
      <w:r w:rsidR="009A42C4" w:rsidRPr="00541133">
        <w:rPr>
          <w:sz w:val="36"/>
          <w:szCs w:val="36"/>
        </w:rPr>
        <w:t xml:space="preserve">only </w:t>
      </w:r>
      <w:r w:rsidR="00A429FC" w:rsidRPr="00541133">
        <w:rPr>
          <w:sz w:val="36"/>
          <w:szCs w:val="36"/>
        </w:rPr>
        <w:t>at Pupil Services)</w:t>
      </w:r>
    </w:p>
    <w:p w:rsidR="00645A9C" w:rsidRPr="00541133"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Revoking Intra District Transfer</w:t>
      </w:r>
      <w:r w:rsidR="00A429FC" w:rsidRPr="00541133">
        <w:rPr>
          <w:sz w:val="36"/>
          <w:szCs w:val="36"/>
        </w:rPr>
        <w:t xml:space="preserve"> (on website)</w:t>
      </w:r>
    </w:p>
    <w:p w:rsidR="009F44B5" w:rsidRPr="00541133" w:rsidRDefault="009F44B5" w:rsidP="009F44B5">
      <w:pPr>
        <w:pStyle w:val="ListParagraph"/>
        <w:numPr>
          <w:ilvl w:val="0"/>
          <w:numId w:val="22"/>
        </w:numPr>
        <w:tabs>
          <w:tab w:val="left" w:pos="1710"/>
          <w:tab w:val="left" w:pos="2520"/>
        </w:tabs>
        <w:ind w:left="0" w:firstLine="1080"/>
        <w:rPr>
          <w:sz w:val="36"/>
          <w:szCs w:val="36"/>
        </w:rPr>
      </w:pPr>
      <w:r w:rsidRPr="00541133">
        <w:rPr>
          <w:sz w:val="36"/>
          <w:szCs w:val="36"/>
        </w:rPr>
        <w:t>PEG Transfers Form (at Pupil Services)</w:t>
      </w:r>
    </w:p>
    <w:p w:rsidR="009A42C4" w:rsidRPr="00541133" w:rsidRDefault="009A42C4" w:rsidP="00F12942">
      <w:pPr>
        <w:pStyle w:val="ListParagraph"/>
        <w:numPr>
          <w:ilvl w:val="0"/>
          <w:numId w:val="22"/>
        </w:numPr>
        <w:tabs>
          <w:tab w:val="left" w:pos="1710"/>
          <w:tab w:val="left" w:pos="2520"/>
        </w:tabs>
        <w:ind w:left="0" w:firstLine="1080"/>
        <w:rPr>
          <w:sz w:val="36"/>
          <w:szCs w:val="36"/>
        </w:rPr>
      </w:pPr>
      <w:r w:rsidRPr="00541133">
        <w:rPr>
          <w:sz w:val="36"/>
          <w:szCs w:val="36"/>
        </w:rPr>
        <w:t>Revoking PEG Transfer (on website)</w:t>
      </w:r>
    </w:p>
    <w:p w:rsidR="00645A9C" w:rsidRPr="00541133"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Student Transfer Requests</w:t>
      </w:r>
      <w:r w:rsidR="00A429FC" w:rsidRPr="00541133">
        <w:rPr>
          <w:sz w:val="36"/>
          <w:szCs w:val="36"/>
        </w:rPr>
        <w:t xml:space="preserve"> (on website)</w:t>
      </w:r>
    </w:p>
    <w:p w:rsidR="00645A9C" w:rsidRPr="00541133"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School Safety Transfer Request</w:t>
      </w:r>
      <w:r w:rsidR="00A429FC" w:rsidRPr="00541133">
        <w:rPr>
          <w:sz w:val="36"/>
          <w:szCs w:val="36"/>
        </w:rPr>
        <w:t xml:space="preserve"> (on website)</w:t>
      </w:r>
    </w:p>
    <w:p w:rsidR="00645A9C" w:rsidRDefault="00645A9C" w:rsidP="00F12942">
      <w:pPr>
        <w:pStyle w:val="ListParagraph"/>
        <w:numPr>
          <w:ilvl w:val="0"/>
          <w:numId w:val="22"/>
        </w:numPr>
        <w:tabs>
          <w:tab w:val="left" w:pos="1710"/>
          <w:tab w:val="left" w:pos="2520"/>
        </w:tabs>
        <w:ind w:left="0" w:firstLine="1080"/>
        <w:rPr>
          <w:sz w:val="36"/>
          <w:szCs w:val="36"/>
        </w:rPr>
      </w:pPr>
      <w:r w:rsidRPr="00541133">
        <w:rPr>
          <w:sz w:val="36"/>
          <w:szCs w:val="36"/>
        </w:rPr>
        <w:t>Open Enrollment</w:t>
      </w:r>
      <w:r w:rsidR="00A429FC" w:rsidRPr="00541133">
        <w:rPr>
          <w:sz w:val="36"/>
          <w:szCs w:val="36"/>
        </w:rPr>
        <w:t xml:space="preserve"> </w:t>
      </w:r>
      <w:r w:rsidR="009A42C4" w:rsidRPr="00541133">
        <w:rPr>
          <w:sz w:val="36"/>
          <w:szCs w:val="36"/>
        </w:rPr>
        <w:t xml:space="preserve">Form </w:t>
      </w:r>
      <w:r w:rsidR="00A429FC" w:rsidRPr="00541133">
        <w:rPr>
          <w:sz w:val="36"/>
          <w:szCs w:val="36"/>
        </w:rPr>
        <w:t>(at campus of y</w:t>
      </w:r>
      <w:r w:rsidR="00A429FC">
        <w:rPr>
          <w:sz w:val="36"/>
          <w:szCs w:val="36"/>
        </w:rPr>
        <w:t>our choice)</w:t>
      </w:r>
    </w:p>
    <w:p w:rsidR="00A429FC" w:rsidRDefault="001B2B63" w:rsidP="00F12942">
      <w:pPr>
        <w:pStyle w:val="ListParagraph"/>
        <w:numPr>
          <w:ilvl w:val="0"/>
          <w:numId w:val="22"/>
        </w:numPr>
        <w:tabs>
          <w:tab w:val="left" w:pos="1710"/>
          <w:tab w:val="left" w:pos="2520"/>
        </w:tabs>
        <w:ind w:left="0" w:firstLine="1080"/>
        <w:rPr>
          <w:sz w:val="36"/>
          <w:szCs w:val="36"/>
        </w:rPr>
      </w:pPr>
      <w:r>
        <w:rPr>
          <w:sz w:val="36"/>
          <w:szCs w:val="36"/>
        </w:rPr>
        <w:t>Foster Care Transfer Support Services</w:t>
      </w:r>
      <w:r w:rsidR="009A42C4">
        <w:rPr>
          <w:sz w:val="36"/>
          <w:szCs w:val="36"/>
        </w:rPr>
        <w:t xml:space="preserve"> Form (</w:t>
      </w:r>
      <w:r w:rsidR="00A429FC">
        <w:rPr>
          <w:sz w:val="36"/>
          <w:szCs w:val="36"/>
        </w:rPr>
        <w:t xml:space="preserve">at Pupil </w:t>
      </w:r>
    </w:p>
    <w:p w:rsidR="001B2B63" w:rsidRPr="001A5C18" w:rsidRDefault="00A429FC" w:rsidP="00A429FC">
      <w:pPr>
        <w:pStyle w:val="ListParagraph"/>
        <w:tabs>
          <w:tab w:val="left" w:pos="1710"/>
          <w:tab w:val="left" w:pos="2520"/>
        </w:tabs>
        <w:ind w:left="1080"/>
        <w:rPr>
          <w:sz w:val="36"/>
          <w:szCs w:val="36"/>
        </w:rPr>
      </w:pPr>
      <w:r>
        <w:rPr>
          <w:sz w:val="36"/>
          <w:szCs w:val="36"/>
        </w:rPr>
        <w:t xml:space="preserve"> </w:t>
      </w:r>
      <w:r>
        <w:rPr>
          <w:sz w:val="36"/>
          <w:szCs w:val="36"/>
        </w:rPr>
        <w:tab/>
        <w:t>Services)</w:t>
      </w:r>
    </w:p>
    <w:p w:rsidR="004E17F3" w:rsidRPr="001A5C18" w:rsidRDefault="004E17F3" w:rsidP="00F12942">
      <w:pPr>
        <w:jc w:val="center"/>
        <w:rPr>
          <w:b/>
          <w:sz w:val="36"/>
          <w:szCs w:val="36"/>
        </w:rPr>
      </w:pPr>
    </w:p>
    <w:p w:rsidR="00706693" w:rsidRDefault="00706693" w:rsidP="00F12942">
      <w:pPr>
        <w:pStyle w:val="ListParagraph"/>
        <w:numPr>
          <w:ilvl w:val="0"/>
          <w:numId w:val="34"/>
        </w:numPr>
        <w:tabs>
          <w:tab w:val="left" w:pos="0"/>
        </w:tabs>
        <w:autoSpaceDE w:val="0"/>
        <w:autoSpaceDN w:val="0"/>
        <w:adjustRightInd w:val="0"/>
        <w:ind w:left="0"/>
        <w:jc w:val="center"/>
        <w:rPr>
          <w:b/>
          <w:u w:val="single"/>
        </w:rPr>
      </w:pPr>
    </w:p>
    <w:p w:rsidR="00130086" w:rsidRPr="00EC2504" w:rsidRDefault="00895431" w:rsidP="00F12942">
      <w:pPr>
        <w:pStyle w:val="ListParagraph"/>
        <w:numPr>
          <w:ilvl w:val="0"/>
          <w:numId w:val="34"/>
        </w:numPr>
        <w:tabs>
          <w:tab w:val="left" w:pos="0"/>
        </w:tabs>
        <w:autoSpaceDE w:val="0"/>
        <w:autoSpaceDN w:val="0"/>
        <w:adjustRightInd w:val="0"/>
        <w:ind w:left="0"/>
        <w:jc w:val="center"/>
        <w:rPr>
          <w:b/>
          <w:u w:val="single"/>
        </w:rPr>
      </w:pPr>
      <w:r w:rsidRPr="00EC2504">
        <w:rPr>
          <w:b/>
          <w:u w:val="single"/>
        </w:rPr>
        <w:lastRenderedPageBreak/>
        <w:t xml:space="preserve"> </w:t>
      </w:r>
      <w:r w:rsidR="008A737D" w:rsidRPr="00EC2504">
        <w:rPr>
          <w:b/>
          <w:u w:val="single"/>
        </w:rPr>
        <w:t xml:space="preserve">PUPIL SERVICES </w:t>
      </w:r>
      <w:r w:rsidR="0061557C" w:rsidRPr="00EC2504">
        <w:rPr>
          <w:b/>
          <w:u w:val="single"/>
        </w:rPr>
        <w:t>DEPARTMENT</w:t>
      </w:r>
      <w:r w:rsidRPr="00EC2504">
        <w:rPr>
          <w:b/>
          <w:u w:val="single"/>
        </w:rPr>
        <w:t xml:space="preserve"> MISSION</w:t>
      </w:r>
      <w:r w:rsidR="008A737D" w:rsidRPr="00EC2504">
        <w:rPr>
          <w:b/>
          <w:u w:val="single"/>
        </w:rPr>
        <w:t xml:space="preserve"> </w:t>
      </w:r>
    </w:p>
    <w:p w:rsidR="00753F48" w:rsidRPr="00A36396" w:rsidRDefault="00753F48" w:rsidP="00F12942">
      <w:pPr>
        <w:tabs>
          <w:tab w:val="left" w:pos="0"/>
        </w:tabs>
        <w:autoSpaceDE w:val="0"/>
        <w:autoSpaceDN w:val="0"/>
        <w:adjustRightInd w:val="0"/>
        <w:jc w:val="center"/>
      </w:pPr>
    </w:p>
    <w:p w:rsidR="00E81407" w:rsidRPr="00A36396" w:rsidRDefault="00E81407" w:rsidP="00F12942">
      <w:pPr>
        <w:jc w:val="center"/>
        <w:rPr>
          <w:u w:val="single"/>
        </w:rPr>
      </w:pPr>
    </w:p>
    <w:p w:rsidR="00130086" w:rsidRPr="00A36396" w:rsidRDefault="00130086" w:rsidP="00F12942">
      <w:r w:rsidRPr="00A36396">
        <w:rPr>
          <w:u w:val="single"/>
        </w:rPr>
        <w:t>DEPARTMENT</w:t>
      </w:r>
      <w:r w:rsidRPr="00A36396">
        <w:t xml:space="preserve">  </w:t>
      </w:r>
      <w:r w:rsidRPr="00A36396">
        <w:tab/>
      </w:r>
      <w:r w:rsidRPr="00A36396">
        <w:tab/>
      </w:r>
      <w:r w:rsidRPr="00A36396">
        <w:tab/>
      </w:r>
      <w:r w:rsidRPr="00A36396">
        <w:tab/>
      </w:r>
      <w:r w:rsidRPr="00A36396">
        <w:tab/>
      </w:r>
      <w:r w:rsidRPr="00A36396">
        <w:tab/>
      </w:r>
      <w:r w:rsidR="00AD4E8A" w:rsidRPr="00A36396">
        <w:t xml:space="preserve">                     </w:t>
      </w:r>
      <w:r w:rsidRPr="00A36396">
        <w:rPr>
          <w:u w:val="single"/>
        </w:rPr>
        <w:t>ADMINISTRATOR</w:t>
      </w:r>
    </w:p>
    <w:p w:rsidR="00130086" w:rsidRPr="00A36396" w:rsidRDefault="00130086" w:rsidP="00F12942">
      <w:r w:rsidRPr="00A36396">
        <w:t xml:space="preserve">Department of Pupil Services        </w:t>
      </w:r>
      <w:r w:rsidR="00874793" w:rsidRPr="00A36396">
        <w:t xml:space="preserve">  </w:t>
      </w:r>
      <w:r w:rsidR="00874793" w:rsidRPr="00A36396">
        <w:tab/>
      </w:r>
      <w:r w:rsidR="00874793" w:rsidRPr="00A36396">
        <w:tab/>
      </w:r>
      <w:r w:rsidR="00874793" w:rsidRPr="00A36396">
        <w:tab/>
        <w:t xml:space="preserve">           </w:t>
      </w:r>
      <w:r w:rsidR="00AD4E8A" w:rsidRPr="00A36396">
        <w:t xml:space="preserve">         </w:t>
      </w:r>
      <w:r w:rsidR="00EC690D">
        <w:t xml:space="preserve">           </w:t>
      </w:r>
      <w:r w:rsidR="00AD4E8A" w:rsidRPr="00A36396">
        <w:t xml:space="preserve">  </w:t>
      </w:r>
      <w:r w:rsidR="00874793" w:rsidRPr="00A36396">
        <w:t xml:space="preserve">Randy Park </w:t>
      </w:r>
    </w:p>
    <w:p w:rsidR="00496334" w:rsidRPr="00A36396" w:rsidRDefault="00496334" w:rsidP="00F12942">
      <w:pPr>
        <w:rPr>
          <w:u w:val="single"/>
        </w:rPr>
      </w:pPr>
    </w:p>
    <w:p w:rsidR="00AD4E8A" w:rsidRPr="00A36396" w:rsidRDefault="00AD4E8A" w:rsidP="00F12942">
      <w:pPr>
        <w:rPr>
          <w:u w:val="single"/>
        </w:rPr>
      </w:pPr>
    </w:p>
    <w:p w:rsidR="00130086" w:rsidRPr="00A36396" w:rsidRDefault="00130086" w:rsidP="00F12942">
      <w:pPr>
        <w:jc w:val="both"/>
      </w:pPr>
      <w:r w:rsidRPr="00A36396">
        <w:rPr>
          <w:u w:val="single"/>
        </w:rPr>
        <w:t>MISSION:</w:t>
      </w:r>
      <w:r w:rsidRPr="00A36396">
        <w:t xml:space="preserve">  </w:t>
      </w:r>
    </w:p>
    <w:p w:rsidR="00130086" w:rsidRPr="00A36396" w:rsidRDefault="00130086" w:rsidP="00F12942">
      <w:pPr>
        <w:jc w:val="both"/>
      </w:pPr>
      <w:r w:rsidRPr="00A36396">
        <w:t xml:space="preserve">The mission of the Department of Pupil Services is to provide BISD students with the opportunity to receive a free and appropriate public </w:t>
      </w:r>
      <w:r w:rsidR="004F1909" w:rsidRPr="00A36396">
        <w:t>education so</w:t>
      </w:r>
      <w:r w:rsidRPr="00A36396">
        <w:t xml:space="preserve"> that they can pursue a </w:t>
      </w:r>
      <w:r w:rsidR="004F1909" w:rsidRPr="00A36396">
        <w:t>post-secondary</w:t>
      </w:r>
      <w:r w:rsidRPr="00A36396">
        <w:t xml:space="preserve"> education and/or enter the world of work by informing parents and students about compliance with Texas compulsory attendance laws and maintaining a safe and disciplined environment.  </w:t>
      </w:r>
    </w:p>
    <w:p w:rsidR="00130086" w:rsidRPr="00A36396" w:rsidRDefault="00130086" w:rsidP="00F12942">
      <w:pPr>
        <w:jc w:val="both"/>
        <w:rPr>
          <w:u w:val="single"/>
        </w:rPr>
      </w:pPr>
    </w:p>
    <w:p w:rsidR="00130086" w:rsidRPr="00A36396" w:rsidRDefault="00130086" w:rsidP="00F12942">
      <w:pPr>
        <w:jc w:val="both"/>
        <w:rPr>
          <w:u w:val="single"/>
        </w:rPr>
      </w:pPr>
      <w:r w:rsidRPr="00A36396">
        <w:rPr>
          <w:u w:val="single"/>
        </w:rPr>
        <w:t xml:space="preserve">GOALS: </w:t>
      </w:r>
    </w:p>
    <w:p w:rsidR="00130086" w:rsidRPr="00A36396" w:rsidRDefault="00130086" w:rsidP="00F12942">
      <w:pPr>
        <w:tabs>
          <w:tab w:val="left" w:pos="1440"/>
          <w:tab w:val="left" w:pos="1800"/>
        </w:tabs>
        <w:jc w:val="both"/>
      </w:pPr>
      <w:r w:rsidRPr="00A36396">
        <w:t>Goal 1 - Maintain up-to-date knowledge of school attendance laws and guidelines in order to work effectively with school administrators and staff to minimize the</w:t>
      </w:r>
      <w:r w:rsidR="00602E29" w:rsidRPr="00A36396">
        <w:t xml:space="preserve"> student</w:t>
      </w:r>
      <w:r w:rsidRPr="00A36396">
        <w:t xml:space="preserve"> absentee rate</w:t>
      </w:r>
      <w:r w:rsidR="00602E29" w:rsidRPr="00A36396">
        <w:t xml:space="preserve"> through monitoring and use of truancy court system</w:t>
      </w:r>
      <w:r w:rsidRPr="00A36396">
        <w:t>.</w:t>
      </w:r>
    </w:p>
    <w:p w:rsidR="00E81407" w:rsidRPr="00A36396" w:rsidRDefault="00E81407" w:rsidP="00F12942">
      <w:pPr>
        <w:tabs>
          <w:tab w:val="left" w:pos="1440"/>
          <w:tab w:val="left" w:pos="1800"/>
        </w:tabs>
        <w:jc w:val="both"/>
      </w:pPr>
    </w:p>
    <w:p w:rsidR="00130086" w:rsidRPr="00A36396" w:rsidRDefault="00130086" w:rsidP="00F12942">
      <w:pPr>
        <w:tabs>
          <w:tab w:val="left" w:pos="1440"/>
        </w:tabs>
        <w:jc w:val="both"/>
      </w:pPr>
      <w:r w:rsidRPr="00A36396">
        <w:t>Goal 2 - Effectively implement policies established by federal, state, and local board policy in the areas of student discipline and student admissions to BISD</w:t>
      </w:r>
      <w:r w:rsidR="00602E29" w:rsidRPr="00A36396">
        <w:t xml:space="preserve"> through campus trainings and district </w:t>
      </w:r>
      <w:r w:rsidR="004514DA" w:rsidRPr="00A36396">
        <w:t xml:space="preserve">discipline </w:t>
      </w:r>
      <w:r w:rsidR="00602E29" w:rsidRPr="00A36396">
        <w:t>hearings</w:t>
      </w:r>
      <w:r w:rsidR="004514DA" w:rsidRPr="00A36396">
        <w:t xml:space="preserve"> and truancy court</w:t>
      </w:r>
      <w:r w:rsidRPr="00A36396">
        <w:t xml:space="preserve">.  </w:t>
      </w:r>
    </w:p>
    <w:p w:rsidR="00E81407" w:rsidRPr="00A36396" w:rsidRDefault="00E81407" w:rsidP="00F12942">
      <w:pPr>
        <w:tabs>
          <w:tab w:val="left" w:pos="1440"/>
        </w:tabs>
        <w:jc w:val="both"/>
      </w:pPr>
    </w:p>
    <w:p w:rsidR="00130086" w:rsidRPr="00A36396" w:rsidRDefault="00130086" w:rsidP="00F12942">
      <w:pPr>
        <w:tabs>
          <w:tab w:val="left" w:pos="1440"/>
        </w:tabs>
        <w:jc w:val="both"/>
      </w:pPr>
      <w:r w:rsidRPr="00A36396">
        <w:t>Goal 3 - Support instructional goals and objectives of the District and attainment of the Campus Performance Objectives. (Academic Excellence Indicator Systems)</w:t>
      </w:r>
      <w:r w:rsidR="00602E29" w:rsidRPr="00A36396">
        <w:t xml:space="preserve"> through district monitoring and providing attendance initiatives</w:t>
      </w:r>
      <w:r w:rsidRPr="00A36396">
        <w:t xml:space="preserve">. </w:t>
      </w:r>
    </w:p>
    <w:p w:rsidR="007B1E54" w:rsidRPr="00A36396" w:rsidRDefault="007B1E54" w:rsidP="00F12942">
      <w:pPr>
        <w:tabs>
          <w:tab w:val="left" w:pos="1440"/>
        </w:tabs>
        <w:jc w:val="both"/>
      </w:pPr>
    </w:p>
    <w:p w:rsidR="007B1E54" w:rsidRPr="00A36396" w:rsidRDefault="00602E29" w:rsidP="00F12942">
      <w:pPr>
        <w:tabs>
          <w:tab w:val="left" w:pos="1440"/>
        </w:tabs>
        <w:jc w:val="both"/>
      </w:pPr>
      <w:r w:rsidRPr="00A36396">
        <w:t>Goal 4- Assist</w:t>
      </w:r>
      <w:r w:rsidR="007B1E54" w:rsidRPr="00A36396">
        <w:t xml:space="preserve"> </w:t>
      </w:r>
      <w:r w:rsidRPr="00A36396">
        <w:t>parents in registration at</w:t>
      </w:r>
      <w:r w:rsidR="007B1E54" w:rsidRPr="00A36396">
        <w:t xml:space="preserve"> district campus by providing Inter-District Transfers, Intra-District Transfers, </w:t>
      </w:r>
      <w:r w:rsidR="0006035E">
        <w:t>Residence Verification</w:t>
      </w:r>
      <w:r w:rsidR="007B1E54" w:rsidRPr="00A36396">
        <w:t xml:space="preserve"> and Power of Attorney forms. </w:t>
      </w:r>
    </w:p>
    <w:p w:rsidR="00E81407" w:rsidRPr="00A36396" w:rsidRDefault="00E81407" w:rsidP="00F12942">
      <w:pPr>
        <w:tabs>
          <w:tab w:val="left" w:pos="1440"/>
          <w:tab w:val="left" w:pos="1800"/>
        </w:tabs>
        <w:jc w:val="both"/>
        <w:rPr>
          <w:u w:val="single"/>
        </w:rPr>
      </w:pPr>
    </w:p>
    <w:p w:rsidR="00130086" w:rsidRPr="00A36396" w:rsidRDefault="00130086" w:rsidP="00F12942">
      <w:pPr>
        <w:tabs>
          <w:tab w:val="left" w:pos="1440"/>
          <w:tab w:val="left" w:pos="1800"/>
        </w:tabs>
        <w:jc w:val="both"/>
        <w:rPr>
          <w:u w:val="single"/>
        </w:rPr>
      </w:pPr>
      <w:r w:rsidRPr="00A36396">
        <w:rPr>
          <w:u w:val="single"/>
        </w:rPr>
        <w:t xml:space="preserve">OBJECTIVE:    </w:t>
      </w:r>
    </w:p>
    <w:p w:rsidR="00110299" w:rsidRDefault="00130086" w:rsidP="00F12942">
      <w:pPr>
        <w:numPr>
          <w:ilvl w:val="0"/>
          <w:numId w:val="7"/>
        </w:numPr>
        <w:ind w:left="0" w:firstLine="0"/>
        <w:jc w:val="both"/>
      </w:pPr>
      <w:r w:rsidRPr="00A36396">
        <w:t xml:space="preserve">Increase student attendance rate for all district schools to meet District attendance standards </w:t>
      </w:r>
    </w:p>
    <w:p w:rsidR="00130086" w:rsidRPr="00A36396" w:rsidRDefault="00110299" w:rsidP="00F12942">
      <w:pPr>
        <w:jc w:val="both"/>
      </w:pPr>
      <w:r>
        <w:t xml:space="preserve">      </w:t>
      </w:r>
      <w:r w:rsidR="00130086" w:rsidRPr="00A36396">
        <w:t>(97.5 %</w:t>
      </w:r>
      <w:r w:rsidR="003B3FD7">
        <w:t xml:space="preserve">  </w:t>
      </w:r>
      <w:r w:rsidR="00130086" w:rsidRPr="00A36396">
        <w:t xml:space="preserve">for elementary schools, 97% for middle schools, and 96% for high schools).  </w:t>
      </w:r>
    </w:p>
    <w:p w:rsidR="003B3FD7" w:rsidRDefault="00130086" w:rsidP="00F12942">
      <w:pPr>
        <w:numPr>
          <w:ilvl w:val="0"/>
          <w:numId w:val="7"/>
        </w:numPr>
        <w:ind w:left="0" w:firstLine="0"/>
        <w:jc w:val="both"/>
      </w:pPr>
      <w:r w:rsidRPr="00A36396">
        <w:t xml:space="preserve">Provide staff development to campus attendance personnel for effective student attendance </w:t>
      </w:r>
    </w:p>
    <w:p w:rsidR="001C4363" w:rsidRDefault="003B3FD7" w:rsidP="00F12942">
      <w:pPr>
        <w:jc w:val="both"/>
      </w:pPr>
      <w:r>
        <w:t xml:space="preserve">      </w:t>
      </w:r>
      <w:r w:rsidR="00975118">
        <w:t>m</w:t>
      </w:r>
      <w:r w:rsidR="00975118" w:rsidRPr="00A36396">
        <w:t>anagement</w:t>
      </w:r>
      <w:r w:rsidR="00130086" w:rsidRPr="00A36396">
        <w:t xml:space="preserve"> procedures</w:t>
      </w:r>
      <w:r w:rsidR="004C6354" w:rsidRPr="00A36396">
        <w:t xml:space="preserve"> including </w:t>
      </w:r>
      <w:r w:rsidR="007B1E54" w:rsidRPr="00A36396">
        <w:t xml:space="preserve">eSchool and </w:t>
      </w:r>
      <w:r w:rsidR="004C6354" w:rsidRPr="00A36396">
        <w:t>SchoolMessenger</w:t>
      </w:r>
      <w:r w:rsidR="00130086" w:rsidRPr="00A36396">
        <w:t xml:space="preserve">. </w:t>
      </w:r>
    </w:p>
    <w:p w:rsidR="001C4363" w:rsidRDefault="001C4363" w:rsidP="00F12942">
      <w:pPr>
        <w:pStyle w:val="ListParagraph"/>
        <w:numPr>
          <w:ilvl w:val="0"/>
          <w:numId w:val="7"/>
        </w:numPr>
        <w:tabs>
          <w:tab w:val="left" w:pos="1080"/>
          <w:tab w:val="left" w:pos="1800"/>
        </w:tabs>
        <w:ind w:left="0" w:firstLine="0"/>
      </w:pPr>
      <w:r>
        <w:t xml:space="preserve">Implement TASB Student Discipline Model procedures that follow Chapter 37 discipline  </w:t>
      </w:r>
    </w:p>
    <w:p w:rsidR="001C4363" w:rsidRDefault="001C4363" w:rsidP="001C4363">
      <w:pPr>
        <w:pStyle w:val="ListParagraph"/>
        <w:tabs>
          <w:tab w:val="left" w:pos="1080"/>
          <w:tab w:val="left" w:pos="1800"/>
        </w:tabs>
        <w:ind w:left="0"/>
      </w:pPr>
      <w:r>
        <w:t xml:space="preserve">      </w:t>
      </w:r>
      <w:r w:rsidR="00975118">
        <w:t>recommendation</w:t>
      </w:r>
      <w:r>
        <w:t xml:space="preserve"> to help craft the BISD Student Parent Handbook.</w:t>
      </w:r>
    </w:p>
    <w:p w:rsidR="003B3FD7" w:rsidRDefault="006E2F86" w:rsidP="00F12942">
      <w:pPr>
        <w:pStyle w:val="ListParagraph"/>
        <w:numPr>
          <w:ilvl w:val="0"/>
          <w:numId w:val="7"/>
        </w:numPr>
        <w:tabs>
          <w:tab w:val="left" w:pos="1080"/>
          <w:tab w:val="left" w:pos="1800"/>
        </w:tabs>
        <w:ind w:left="0" w:firstLine="0"/>
      </w:pPr>
      <w:r w:rsidRPr="00A36396">
        <w:t xml:space="preserve">Develop, facilitate, implement and enforce student attendance procedures that follow compulsory </w:t>
      </w:r>
    </w:p>
    <w:p w:rsidR="006E2F86" w:rsidRPr="00A36396" w:rsidRDefault="003B3FD7" w:rsidP="00F12942">
      <w:pPr>
        <w:pStyle w:val="ListParagraph"/>
        <w:tabs>
          <w:tab w:val="left" w:pos="1080"/>
          <w:tab w:val="left" w:pos="1800"/>
        </w:tabs>
        <w:ind w:left="0"/>
      </w:pPr>
      <w:r>
        <w:t xml:space="preserve">      </w:t>
      </w:r>
      <w:r w:rsidR="00975118" w:rsidRPr="00A36396">
        <w:t>Attendance</w:t>
      </w:r>
      <w:r w:rsidR="006E2F86" w:rsidRPr="00A36396">
        <w:t xml:space="preserve"> laws and Di</w:t>
      </w:r>
      <w:r w:rsidR="00393B4D">
        <w:t>strict’s Student Code of Conduct.</w:t>
      </w:r>
      <w:r w:rsidR="006E2F86" w:rsidRPr="00A36396">
        <w:t>.</w:t>
      </w:r>
    </w:p>
    <w:p w:rsidR="00393B4D" w:rsidRDefault="00130086" w:rsidP="00F12942">
      <w:pPr>
        <w:numPr>
          <w:ilvl w:val="0"/>
          <w:numId w:val="1"/>
        </w:numPr>
        <w:tabs>
          <w:tab w:val="clear" w:pos="780"/>
          <w:tab w:val="num" w:pos="360"/>
          <w:tab w:val="left" w:pos="1080"/>
          <w:tab w:val="left" w:pos="1800"/>
        </w:tabs>
        <w:ind w:left="0" w:firstLine="0"/>
      </w:pPr>
      <w:r w:rsidRPr="00A36396">
        <w:t xml:space="preserve">Conduct </w:t>
      </w:r>
      <w:r w:rsidR="00393B4D">
        <w:t>appeals</w:t>
      </w:r>
      <w:r w:rsidR="006F62CD" w:rsidRPr="00A36396">
        <w:t xml:space="preserve"> for </w:t>
      </w:r>
      <w:r w:rsidRPr="00A36396">
        <w:t xml:space="preserve">student </w:t>
      </w:r>
      <w:r w:rsidR="00BB53B8">
        <w:t>R</w:t>
      </w:r>
      <w:r w:rsidR="00393B4D">
        <w:t>emovals to the B</w:t>
      </w:r>
      <w:r w:rsidR="00BB53B8">
        <w:t>rownsville Academic Center and P</w:t>
      </w:r>
      <w:r w:rsidR="00393B4D">
        <w:t xml:space="preserve">lacements to the </w:t>
      </w:r>
    </w:p>
    <w:p w:rsidR="00130086" w:rsidRPr="00A36396" w:rsidRDefault="00393B4D" w:rsidP="00393B4D">
      <w:pPr>
        <w:tabs>
          <w:tab w:val="left" w:pos="1080"/>
          <w:tab w:val="left" w:pos="1800"/>
        </w:tabs>
      </w:pPr>
      <w:r>
        <w:t xml:space="preserve">Juvenile Justice Alternative Education System </w:t>
      </w:r>
      <w:r w:rsidR="00975118">
        <w:t>in San</w:t>
      </w:r>
      <w:r>
        <w:t xml:space="preserve"> Benito Texas</w:t>
      </w:r>
      <w:r w:rsidR="00130086" w:rsidRPr="00A36396">
        <w:t xml:space="preserve"> as per Chapter 37</w:t>
      </w:r>
      <w:r w:rsidR="00BB53B8">
        <w:t xml:space="preserve"> education code.</w:t>
      </w:r>
    </w:p>
    <w:p w:rsidR="00AD4E8A" w:rsidRPr="00A36396" w:rsidRDefault="00AD4E8A" w:rsidP="00F12942">
      <w:pPr>
        <w:numPr>
          <w:ilvl w:val="0"/>
          <w:numId w:val="1"/>
        </w:numPr>
        <w:tabs>
          <w:tab w:val="clear" w:pos="780"/>
          <w:tab w:val="num" w:pos="360"/>
          <w:tab w:val="left" w:pos="1080"/>
          <w:tab w:val="left" w:pos="1800"/>
        </w:tabs>
        <w:ind w:left="0" w:firstLine="0"/>
      </w:pPr>
      <w:r w:rsidRPr="00A36396">
        <w:t xml:space="preserve">Assist and support campuses with instructional District-Wide </w:t>
      </w:r>
      <w:r w:rsidR="0006035E">
        <w:t xml:space="preserve">attendance </w:t>
      </w:r>
      <w:r w:rsidRPr="00A36396">
        <w:t>goals and objectives.</w:t>
      </w:r>
    </w:p>
    <w:p w:rsidR="007B1E54" w:rsidRPr="00A36396" w:rsidRDefault="007B1E54" w:rsidP="00F12942">
      <w:pPr>
        <w:numPr>
          <w:ilvl w:val="0"/>
          <w:numId w:val="1"/>
        </w:numPr>
        <w:tabs>
          <w:tab w:val="clear" w:pos="780"/>
          <w:tab w:val="num" w:pos="360"/>
          <w:tab w:val="left" w:pos="1080"/>
          <w:tab w:val="left" w:pos="1800"/>
        </w:tabs>
        <w:ind w:left="0" w:firstLine="0"/>
        <w:contextualSpacing/>
        <w:rPr>
          <w:rStyle w:val="apple-style-span"/>
        </w:rPr>
      </w:pPr>
      <w:r w:rsidRPr="00A36396">
        <w:t xml:space="preserve">Increases District </w:t>
      </w:r>
      <w:r w:rsidR="00602E29" w:rsidRPr="00A36396">
        <w:t xml:space="preserve">enrollment by assisting </w:t>
      </w:r>
      <w:r w:rsidR="006F62CD" w:rsidRPr="00A36396">
        <w:t xml:space="preserve">parents </w:t>
      </w:r>
      <w:r w:rsidR="00602E29" w:rsidRPr="00A36396">
        <w:t>with registration information needed.</w:t>
      </w:r>
    </w:p>
    <w:p w:rsidR="00B0719B" w:rsidRPr="00A36396" w:rsidRDefault="00B0719B" w:rsidP="00F12942">
      <w:pPr>
        <w:jc w:val="both"/>
        <w:rPr>
          <w:u w:val="single"/>
        </w:rPr>
      </w:pPr>
    </w:p>
    <w:p w:rsidR="00130086" w:rsidRPr="00A36396" w:rsidRDefault="00130086" w:rsidP="00F12942">
      <w:pPr>
        <w:jc w:val="both"/>
        <w:rPr>
          <w:u w:val="single"/>
        </w:rPr>
      </w:pPr>
      <w:r w:rsidRPr="00A36396">
        <w:rPr>
          <w:u w:val="single"/>
        </w:rPr>
        <w:t xml:space="preserve">HOW WILL THE GOALS AND OBJECTIVES </w:t>
      </w:r>
      <w:r w:rsidR="004F1909" w:rsidRPr="00A36396">
        <w:rPr>
          <w:u w:val="single"/>
        </w:rPr>
        <w:t>ARE</w:t>
      </w:r>
      <w:r w:rsidRPr="00A36396">
        <w:rPr>
          <w:u w:val="single"/>
        </w:rPr>
        <w:t xml:space="preserve"> MEASURED.</w:t>
      </w:r>
    </w:p>
    <w:p w:rsidR="00130086" w:rsidRPr="00A36396" w:rsidRDefault="00130086" w:rsidP="00F12942">
      <w:pPr>
        <w:numPr>
          <w:ilvl w:val="0"/>
          <w:numId w:val="6"/>
        </w:numPr>
        <w:tabs>
          <w:tab w:val="left" w:pos="1800"/>
        </w:tabs>
        <w:ind w:left="0" w:firstLine="0"/>
        <w:jc w:val="both"/>
      </w:pPr>
      <w:r w:rsidRPr="00A36396">
        <w:t xml:space="preserve">Monitor the percent of attendance for all campuses on a weekly/six week’s </w:t>
      </w:r>
      <w:r w:rsidR="007B1E54" w:rsidRPr="00A36396">
        <w:t>basis.</w:t>
      </w:r>
    </w:p>
    <w:p w:rsidR="00130086" w:rsidRPr="00A36396" w:rsidRDefault="00130086" w:rsidP="00F12942">
      <w:pPr>
        <w:numPr>
          <w:ilvl w:val="0"/>
          <w:numId w:val="5"/>
        </w:numPr>
        <w:tabs>
          <w:tab w:val="left" w:pos="360"/>
          <w:tab w:val="left" w:pos="1800"/>
        </w:tabs>
        <w:ind w:left="0" w:firstLine="0"/>
        <w:jc w:val="both"/>
      </w:pPr>
      <w:r w:rsidRPr="00A36396">
        <w:t>Verify attendance log, agendas and evaluations for departmental in-service</w:t>
      </w:r>
      <w:r w:rsidR="00110299">
        <w:t xml:space="preserve"> m</w:t>
      </w:r>
      <w:r w:rsidRPr="00A36396">
        <w:t xml:space="preserve">eetings. </w:t>
      </w:r>
    </w:p>
    <w:p w:rsidR="00130086" w:rsidRPr="00A36396" w:rsidRDefault="00130086" w:rsidP="00F12942">
      <w:pPr>
        <w:numPr>
          <w:ilvl w:val="0"/>
          <w:numId w:val="4"/>
        </w:numPr>
        <w:tabs>
          <w:tab w:val="clear" w:pos="780"/>
          <w:tab w:val="num" w:pos="360"/>
          <w:tab w:val="left" w:pos="1800"/>
        </w:tabs>
        <w:ind w:left="0" w:firstLine="0"/>
        <w:jc w:val="both"/>
      </w:pPr>
      <w:r w:rsidRPr="00A36396">
        <w:t>Review attendance rates and document the number of cases</w:t>
      </w:r>
      <w:r w:rsidR="00E81407" w:rsidRPr="00A36396">
        <w:t xml:space="preserve"> </w:t>
      </w:r>
      <w:r w:rsidRPr="00A36396">
        <w:t xml:space="preserve">submitted to court for truancy.  </w:t>
      </w:r>
    </w:p>
    <w:p w:rsidR="00130086" w:rsidRPr="00A36396" w:rsidRDefault="00130086" w:rsidP="00F12942">
      <w:pPr>
        <w:numPr>
          <w:ilvl w:val="0"/>
          <w:numId w:val="3"/>
        </w:numPr>
        <w:tabs>
          <w:tab w:val="left" w:pos="1080"/>
          <w:tab w:val="left" w:pos="1800"/>
        </w:tabs>
        <w:ind w:left="0" w:firstLine="0"/>
        <w:jc w:val="both"/>
      </w:pPr>
      <w:r w:rsidRPr="00A36396">
        <w:t>Keep track of parent appeals that are granted.</w:t>
      </w:r>
    </w:p>
    <w:p w:rsidR="00130086" w:rsidRDefault="00130086" w:rsidP="00F12942">
      <w:pPr>
        <w:numPr>
          <w:ilvl w:val="0"/>
          <w:numId w:val="1"/>
        </w:numPr>
        <w:tabs>
          <w:tab w:val="clear" w:pos="780"/>
          <w:tab w:val="num" w:pos="360"/>
          <w:tab w:val="left" w:pos="1080"/>
          <w:tab w:val="left" w:pos="1800"/>
        </w:tabs>
        <w:ind w:left="0" w:firstLine="0"/>
        <w:jc w:val="both"/>
      </w:pPr>
      <w:r w:rsidRPr="00A36396">
        <w:lastRenderedPageBreak/>
        <w:t>Maintain rec</w:t>
      </w:r>
      <w:r w:rsidR="00393B4D">
        <w:t>ords and reports on all student</w:t>
      </w:r>
      <w:r w:rsidRPr="00A36396">
        <w:t xml:space="preserve"> appeals</w:t>
      </w:r>
      <w:r w:rsidR="00393B4D">
        <w:t xml:space="preserve"> and placements</w:t>
      </w:r>
      <w:r w:rsidRPr="00A36396">
        <w:t>.</w:t>
      </w:r>
    </w:p>
    <w:p w:rsidR="006F62CD" w:rsidRPr="00A36396" w:rsidRDefault="009D065B" w:rsidP="00F12942">
      <w:pPr>
        <w:pStyle w:val="ListParagraph"/>
        <w:numPr>
          <w:ilvl w:val="0"/>
          <w:numId w:val="1"/>
        </w:numPr>
        <w:tabs>
          <w:tab w:val="clear" w:pos="780"/>
          <w:tab w:val="num" w:pos="450"/>
          <w:tab w:val="left" w:pos="1080"/>
          <w:tab w:val="left" w:pos="1800"/>
        </w:tabs>
        <w:ind w:left="360"/>
        <w:jc w:val="both"/>
      </w:pPr>
      <w:r w:rsidRPr="00A36396">
        <w:t>Maintain records of all parent</w:t>
      </w:r>
      <w:r w:rsidR="006F62CD" w:rsidRPr="00A36396">
        <w:t xml:space="preserve"> registration information re</w:t>
      </w:r>
      <w:r w:rsidR="0006035E">
        <w:t>quested through transfers, residence verifications</w:t>
      </w:r>
      <w:r w:rsidR="006F62CD" w:rsidRPr="00A36396">
        <w:t xml:space="preserve"> and power of attorney forms. </w:t>
      </w:r>
    </w:p>
    <w:p w:rsidR="003B3FD7" w:rsidRDefault="00130086" w:rsidP="00F12942">
      <w:pPr>
        <w:numPr>
          <w:ilvl w:val="0"/>
          <w:numId w:val="2"/>
        </w:numPr>
        <w:tabs>
          <w:tab w:val="clear" w:pos="780"/>
          <w:tab w:val="num" w:pos="360"/>
          <w:tab w:val="left" w:pos="1440"/>
          <w:tab w:val="left" w:pos="1800"/>
        </w:tabs>
        <w:ind w:left="0" w:firstLine="0"/>
        <w:jc w:val="both"/>
      </w:pPr>
      <w:r w:rsidRPr="00A36396">
        <w:t xml:space="preserve">Keep track of all in-service trainings, memorandums, e-mails etc. provided to campuses addressing </w:t>
      </w:r>
    </w:p>
    <w:p w:rsidR="00130086" w:rsidRPr="00A36396" w:rsidRDefault="003B3FD7" w:rsidP="00F12942">
      <w:pPr>
        <w:tabs>
          <w:tab w:val="left" w:pos="1440"/>
          <w:tab w:val="left" w:pos="1800"/>
        </w:tabs>
        <w:jc w:val="both"/>
      </w:pPr>
      <w:r>
        <w:t xml:space="preserve">      </w:t>
      </w:r>
      <w:r w:rsidR="00130086" w:rsidRPr="00A36396">
        <w:t xml:space="preserve">instructional issues.    </w:t>
      </w:r>
    </w:p>
    <w:p w:rsidR="00130086" w:rsidRDefault="00130086" w:rsidP="00F12942">
      <w:pPr>
        <w:tabs>
          <w:tab w:val="left" w:pos="1440"/>
          <w:tab w:val="left" w:pos="1800"/>
        </w:tabs>
        <w:jc w:val="both"/>
        <w:rPr>
          <w:i/>
        </w:rPr>
      </w:pPr>
    </w:p>
    <w:p w:rsidR="005C6ABF" w:rsidRPr="00A36396" w:rsidRDefault="005C6ABF" w:rsidP="00F12942">
      <w:pPr>
        <w:tabs>
          <w:tab w:val="left" w:pos="1440"/>
          <w:tab w:val="left" w:pos="1800"/>
        </w:tabs>
        <w:jc w:val="both"/>
        <w:rPr>
          <w:i/>
        </w:rPr>
      </w:pPr>
    </w:p>
    <w:p w:rsidR="00130086" w:rsidRPr="00A36396" w:rsidRDefault="00130086" w:rsidP="00F12942">
      <w:pPr>
        <w:tabs>
          <w:tab w:val="left" w:pos="1440"/>
          <w:tab w:val="left" w:pos="1800"/>
        </w:tabs>
        <w:jc w:val="both"/>
        <w:rPr>
          <w:i/>
          <w:u w:val="single"/>
        </w:rPr>
      </w:pPr>
      <w:r w:rsidRPr="00A36396">
        <w:rPr>
          <w:i/>
          <w:u w:val="single"/>
        </w:rPr>
        <w:t>CURRENT PROGRESS ON GOALS.</w:t>
      </w:r>
    </w:p>
    <w:p w:rsidR="00130086" w:rsidRPr="00A36396" w:rsidRDefault="00130086" w:rsidP="00F12942">
      <w:pPr>
        <w:tabs>
          <w:tab w:val="left" w:pos="1440"/>
          <w:tab w:val="left" w:pos="1800"/>
        </w:tabs>
        <w:jc w:val="both"/>
        <w:rPr>
          <w:i/>
          <w:u w:val="single"/>
        </w:rPr>
      </w:pPr>
      <w:r w:rsidRPr="00A36396">
        <w:rPr>
          <w:i/>
          <w:u w:val="single"/>
        </w:rPr>
        <w:t>(Where do we stand now on our goals)</w:t>
      </w:r>
    </w:p>
    <w:p w:rsidR="00130086" w:rsidRPr="00A36396" w:rsidRDefault="00130086" w:rsidP="00F12942">
      <w:pPr>
        <w:tabs>
          <w:tab w:val="left" w:pos="1440"/>
          <w:tab w:val="left" w:pos="1800"/>
        </w:tabs>
        <w:jc w:val="both"/>
        <w:rPr>
          <w:i/>
          <w:u w:val="single"/>
        </w:rPr>
      </w:pPr>
    </w:p>
    <w:p w:rsidR="00130086" w:rsidRPr="00A36396" w:rsidRDefault="00130086" w:rsidP="00F12942">
      <w:pPr>
        <w:tabs>
          <w:tab w:val="left" w:pos="1440"/>
          <w:tab w:val="left" w:pos="1800"/>
        </w:tabs>
        <w:jc w:val="both"/>
      </w:pPr>
      <w:r w:rsidRPr="00A36396">
        <w:t xml:space="preserve">How we are providing quality support and training to BISD Administration and clerical staff. </w:t>
      </w:r>
    </w:p>
    <w:p w:rsidR="00130086" w:rsidRPr="00A36396" w:rsidRDefault="00130086" w:rsidP="00F12942">
      <w:pPr>
        <w:tabs>
          <w:tab w:val="left" w:pos="1440"/>
          <w:tab w:val="left" w:pos="1800"/>
        </w:tabs>
        <w:jc w:val="both"/>
      </w:pPr>
    </w:p>
    <w:p w:rsidR="00130086" w:rsidRPr="00541133" w:rsidRDefault="00130086" w:rsidP="00B15EE9">
      <w:pPr>
        <w:numPr>
          <w:ilvl w:val="0"/>
          <w:numId w:val="9"/>
        </w:numPr>
        <w:tabs>
          <w:tab w:val="left" w:pos="900"/>
          <w:tab w:val="left" w:pos="1440"/>
          <w:tab w:val="left" w:pos="1800"/>
        </w:tabs>
        <w:ind w:left="0"/>
        <w:jc w:val="both"/>
      </w:pPr>
      <w:r w:rsidRPr="00541133">
        <w:t>Department of Pupil Services’ staff</w:t>
      </w:r>
      <w:r w:rsidR="005D0352" w:rsidRPr="00541133">
        <w:t xml:space="preserve"> screens, reviews, and v</w:t>
      </w:r>
      <w:r w:rsidR="005D22E2">
        <w:t>alidates residence verification</w:t>
      </w:r>
      <w:r w:rsidR="005D0352" w:rsidRPr="00541133">
        <w:t xml:space="preserve"> forms fo</w:t>
      </w:r>
      <w:r w:rsidR="005C6ABF" w:rsidRPr="00541133">
        <w:t>r Residential C</w:t>
      </w:r>
      <w:r w:rsidR="005D0352" w:rsidRPr="00541133">
        <w:t>learance.</w:t>
      </w:r>
    </w:p>
    <w:p w:rsidR="005D0352" w:rsidRPr="00541133" w:rsidRDefault="005D0352" w:rsidP="005D0352">
      <w:pPr>
        <w:numPr>
          <w:ilvl w:val="0"/>
          <w:numId w:val="9"/>
        </w:numPr>
        <w:tabs>
          <w:tab w:val="left" w:pos="900"/>
          <w:tab w:val="left" w:pos="1440"/>
          <w:tab w:val="left" w:pos="1800"/>
        </w:tabs>
        <w:ind w:left="0"/>
        <w:jc w:val="both"/>
      </w:pPr>
      <w:r w:rsidRPr="00541133">
        <w:t>Our department staff reviews and validates Power of Attorney forms for students living in BISD, but whose parents are not residing in BISD.</w:t>
      </w:r>
    </w:p>
    <w:p w:rsidR="009755F3" w:rsidRPr="00541133" w:rsidRDefault="005D0352" w:rsidP="005D0352">
      <w:pPr>
        <w:numPr>
          <w:ilvl w:val="0"/>
          <w:numId w:val="9"/>
        </w:numPr>
        <w:tabs>
          <w:tab w:val="left" w:pos="900"/>
          <w:tab w:val="left" w:pos="1440"/>
          <w:tab w:val="left" w:pos="1800"/>
        </w:tabs>
        <w:ind w:left="0"/>
        <w:jc w:val="both"/>
      </w:pPr>
      <w:r w:rsidRPr="00541133">
        <w:t xml:space="preserve">Our department staff process </w:t>
      </w:r>
      <w:r w:rsidR="009755F3" w:rsidRPr="00541133">
        <w:t>Intra-</w:t>
      </w:r>
      <w:r w:rsidR="005C6ABF" w:rsidRPr="00541133">
        <w:t>district T</w:t>
      </w:r>
      <w:r w:rsidR="00161D59">
        <w:t>rans</w:t>
      </w:r>
      <w:r w:rsidR="00393B4D">
        <w:t xml:space="preserve">fers from May 15 until August 1 of each </w:t>
      </w:r>
      <w:r w:rsidR="00BB53B8">
        <w:t>year,</w:t>
      </w:r>
      <w:r w:rsidR="009755F3" w:rsidRPr="00541133">
        <w:t xml:space="preserve"> for students requesting attendance at a middle school campus or ECHS campus that the student is not zones to attend.</w:t>
      </w:r>
    </w:p>
    <w:p w:rsidR="009755F3" w:rsidRPr="00541133" w:rsidRDefault="009755F3" w:rsidP="005D0352">
      <w:pPr>
        <w:numPr>
          <w:ilvl w:val="0"/>
          <w:numId w:val="9"/>
        </w:numPr>
        <w:tabs>
          <w:tab w:val="left" w:pos="900"/>
          <w:tab w:val="left" w:pos="1440"/>
          <w:tab w:val="left" w:pos="1800"/>
        </w:tabs>
        <w:ind w:left="0"/>
        <w:jc w:val="both"/>
      </w:pPr>
      <w:r w:rsidRPr="00541133">
        <w:t>Our department staff process Inter-</w:t>
      </w:r>
      <w:r w:rsidR="005C6ABF" w:rsidRPr="00541133">
        <w:t>district T</w:t>
      </w:r>
      <w:r w:rsidRPr="00541133">
        <w:t xml:space="preserve">ransfers throughout the instructional school year for students whose parent reside outside the district, but work within Brownsville. </w:t>
      </w:r>
    </w:p>
    <w:p w:rsidR="005D0352" w:rsidRPr="00541133" w:rsidRDefault="009755F3" w:rsidP="005D0352">
      <w:pPr>
        <w:numPr>
          <w:ilvl w:val="0"/>
          <w:numId w:val="9"/>
        </w:numPr>
        <w:tabs>
          <w:tab w:val="left" w:pos="900"/>
          <w:tab w:val="left" w:pos="1440"/>
          <w:tab w:val="left" w:pos="1800"/>
        </w:tabs>
        <w:ind w:left="0"/>
        <w:jc w:val="both"/>
      </w:pPr>
      <w:r w:rsidRPr="00541133">
        <w:t xml:space="preserve">Our department staff process PEG Transfers for students requesting attendance at a campus that meets all the state academic standards. </w:t>
      </w:r>
    </w:p>
    <w:p w:rsidR="00130086" w:rsidRPr="00541133" w:rsidRDefault="009755F3" w:rsidP="00B15EE9">
      <w:pPr>
        <w:numPr>
          <w:ilvl w:val="0"/>
          <w:numId w:val="9"/>
        </w:numPr>
        <w:tabs>
          <w:tab w:val="left" w:pos="900"/>
          <w:tab w:val="left" w:pos="1440"/>
          <w:tab w:val="left" w:pos="1800"/>
        </w:tabs>
        <w:ind w:left="0"/>
        <w:jc w:val="both"/>
      </w:pPr>
      <w:r w:rsidRPr="00541133">
        <w:t>Our department staff reviews and files complaints in court for truancy violations to comply with state law and BISD board policy.</w:t>
      </w:r>
    </w:p>
    <w:p w:rsidR="00586861" w:rsidRPr="00541133" w:rsidRDefault="009755F3" w:rsidP="00F12942">
      <w:pPr>
        <w:tabs>
          <w:tab w:val="left" w:pos="360"/>
          <w:tab w:val="left" w:pos="900"/>
        </w:tabs>
        <w:ind w:hanging="900"/>
        <w:jc w:val="both"/>
      </w:pPr>
      <w:r w:rsidRPr="00541133">
        <w:t xml:space="preserve">     7</w:t>
      </w:r>
      <w:r w:rsidR="00130086" w:rsidRPr="00541133">
        <w:t xml:space="preserve">) </w:t>
      </w:r>
      <w:r w:rsidR="00130086" w:rsidRPr="00541133">
        <w:tab/>
        <w:t xml:space="preserve">Our department continues to conduct in-services on guidelines for admissions and attendance, updates, campus attendance management system, and discipline issues to district personnel.  </w:t>
      </w:r>
    </w:p>
    <w:p w:rsidR="00130086" w:rsidRPr="00541133" w:rsidRDefault="00586861" w:rsidP="0006035E">
      <w:pPr>
        <w:tabs>
          <w:tab w:val="left" w:pos="270"/>
          <w:tab w:val="left" w:pos="900"/>
        </w:tabs>
        <w:ind w:hanging="630"/>
        <w:jc w:val="both"/>
      </w:pPr>
      <w:r w:rsidRPr="00541133">
        <w:t xml:space="preserve"> </w:t>
      </w:r>
      <w:r w:rsidR="009755F3" w:rsidRPr="00541133">
        <w:t>8</w:t>
      </w:r>
      <w:r w:rsidR="00130086" w:rsidRPr="00541133">
        <w:t xml:space="preserve">) </w:t>
      </w:r>
      <w:r w:rsidR="00130086" w:rsidRPr="00541133">
        <w:tab/>
        <w:t>Department of Pupil Services published the Parent’s Quick Reference Guide to Student</w:t>
      </w:r>
      <w:r w:rsidR="00323B36" w:rsidRPr="00541133">
        <w:t xml:space="preserve"> </w:t>
      </w:r>
      <w:r w:rsidR="00130086" w:rsidRPr="00541133">
        <w:t xml:space="preserve">Attendance in the Brownsville </w:t>
      </w:r>
      <w:r w:rsidR="009755F3" w:rsidRPr="00541133">
        <w:t>Herald, KBSD and BISD website.</w:t>
      </w:r>
      <w:r w:rsidR="00130086" w:rsidRPr="00541133">
        <w:t xml:space="preserve"> </w:t>
      </w:r>
    </w:p>
    <w:p w:rsidR="009755F3" w:rsidRPr="00541133" w:rsidRDefault="005C6ABF" w:rsidP="009755F3">
      <w:pPr>
        <w:tabs>
          <w:tab w:val="left" w:pos="270"/>
          <w:tab w:val="left" w:pos="900"/>
        </w:tabs>
        <w:ind w:hanging="630"/>
        <w:jc w:val="both"/>
      </w:pPr>
      <w:r w:rsidRPr="00541133">
        <w:t>9)       M</w:t>
      </w:r>
      <w:r w:rsidR="009755F3" w:rsidRPr="00541133">
        <w:t>onitor</w:t>
      </w:r>
      <w:r w:rsidRPr="00541133">
        <w:t>s and provides campus staff with</w:t>
      </w:r>
      <w:r w:rsidR="009755F3" w:rsidRPr="00541133">
        <w:t xml:space="preserve"> the percent attendance </w:t>
      </w:r>
      <w:r w:rsidRPr="00541133">
        <w:t>o</w:t>
      </w:r>
      <w:r w:rsidR="009755F3" w:rsidRPr="00541133">
        <w:t>n a weekly and six weeks basis</w:t>
      </w:r>
      <w:r w:rsidR="00975118">
        <w:t xml:space="preserve"> during the Attendance Competition Window each school year</w:t>
      </w:r>
      <w:r w:rsidR="009755F3" w:rsidRPr="00541133">
        <w:t>.</w:t>
      </w:r>
    </w:p>
    <w:p w:rsidR="009755F3" w:rsidRPr="00541133" w:rsidRDefault="009755F3" w:rsidP="009755F3">
      <w:pPr>
        <w:tabs>
          <w:tab w:val="left" w:pos="270"/>
          <w:tab w:val="left" w:pos="900"/>
        </w:tabs>
        <w:ind w:hanging="630"/>
        <w:jc w:val="both"/>
      </w:pPr>
      <w:r w:rsidRPr="00541133">
        <w:t>10)     Provide district-wide campus support through campus visits and assistance with home visits in a way that prioritizes campuses with the greatest attendance needs.</w:t>
      </w:r>
    </w:p>
    <w:p w:rsidR="009755F3" w:rsidRPr="00541133" w:rsidRDefault="009755F3" w:rsidP="009755F3">
      <w:pPr>
        <w:tabs>
          <w:tab w:val="left" w:pos="270"/>
          <w:tab w:val="left" w:pos="900"/>
        </w:tabs>
        <w:ind w:hanging="630"/>
        <w:jc w:val="both"/>
      </w:pPr>
      <w:r w:rsidRPr="00541133">
        <w:t>1</w:t>
      </w:r>
      <w:r w:rsidR="008310F4" w:rsidRPr="00541133">
        <w:t>1</w:t>
      </w:r>
      <w:r w:rsidRPr="00541133">
        <w:t xml:space="preserve">)     </w:t>
      </w:r>
      <w:r w:rsidR="008311FC" w:rsidRPr="00541133">
        <w:t>Provide</w:t>
      </w:r>
      <w:r w:rsidR="00130086" w:rsidRPr="00541133">
        <w:t xml:space="preserve"> </w:t>
      </w:r>
      <w:r w:rsidR="008311FC" w:rsidRPr="00541133">
        <w:t>campus with updated</w:t>
      </w:r>
      <w:r w:rsidR="00130086" w:rsidRPr="00541133">
        <w:t xml:space="preserve"> Student Code of Conduct following Chapter</w:t>
      </w:r>
      <w:r w:rsidR="00E4278E" w:rsidRPr="00541133">
        <w:t xml:space="preserve"> 37, state law and board policy.</w:t>
      </w:r>
    </w:p>
    <w:p w:rsidR="009755F3" w:rsidRPr="00541133" w:rsidRDefault="008310F4" w:rsidP="009755F3">
      <w:pPr>
        <w:tabs>
          <w:tab w:val="left" w:pos="270"/>
          <w:tab w:val="left" w:pos="900"/>
        </w:tabs>
        <w:ind w:hanging="630"/>
        <w:jc w:val="both"/>
      </w:pPr>
      <w:r w:rsidRPr="00541133">
        <w:t>12</w:t>
      </w:r>
      <w:r w:rsidR="009755F3" w:rsidRPr="00541133">
        <w:t xml:space="preserve">)    </w:t>
      </w:r>
      <w:r w:rsidR="00130086" w:rsidRPr="00541133">
        <w:t xml:space="preserve">In-service campus principals/assistant principals with regards to discipline management, Chapter 37, due process and procedures in accordance with federal law, state regulations and local board policy, including </w:t>
      </w:r>
      <w:r w:rsidR="004C7839" w:rsidRPr="00541133">
        <w:t xml:space="preserve">discipline </w:t>
      </w:r>
      <w:r w:rsidR="00130086" w:rsidRPr="00541133">
        <w:t xml:space="preserve">removals and </w:t>
      </w:r>
      <w:r w:rsidR="003F4C16" w:rsidRPr="00541133">
        <w:t>placements</w:t>
      </w:r>
      <w:r w:rsidR="00130086" w:rsidRPr="00541133">
        <w:t>.</w:t>
      </w:r>
    </w:p>
    <w:p w:rsidR="009755F3" w:rsidRPr="00541133" w:rsidRDefault="008310F4" w:rsidP="009755F3">
      <w:pPr>
        <w:tabs>
          <w:tab w:val="left" w:pos="270"/>
          <w:tab w:val="left" w:pos="900"/>
        </w:tabs>
        <w:ind w:hanging="630"/>
        <w:jc w:val="both"/>
      </w:pPr>
      <w:r w:rsidRPr="00541133">
        <w:t>13</w:t>
      </w:r>
      <w:r w:rsidR="009755F3" w:rsidRPr="00541133">
        <w:t xml:space="preserve">)   </w:t>
      </w:r>
      <w:r w:rsidR="00B010F3" w:rsidRPr="00541133">
        <w:t>G</w:t>
      </w:r>
      <w:r w:rsidR="003D6146" w:rsidRPr="00541133">
        <w:t>uide and assist</w:t>
      </w:r>
      <w:r w:rsidR="00130086" w:rsidRPr="00541133">
        <w:t xml:space="preserve"> administrators </w:t>
      </w:r>
      <w:r w:rsidR="00B010F3" w:rsidRPr="00541133">
        <w:t xml:space="preserve">daily </w:t>
      </w:r>
      <w:r w:rsidR="00130086" w:rsidRPr="00541133">
        <w:t>to monitor the implementation of fair and consistent discipline management procedures.</w:t>
      </w:r>
    </w:p>
    <w:p w:rsidR="009755F3" w:rsidRPr="00541133" w:rsidRDefault="008310F4" w:rsidP="009755F3">
      <w:pPr>
        <w:tabs>
          <w:tab w:val="left" w:pos="270"/>
          <w:tab w:val="left" w:pos="900"/>
        </w:tabs>
        <w:ind w:hanging="630"/>
        <w:jc w:val="both"/>
      </w:pPr>
      <w:r w:rsidRPr="00541133">
        <w:t>14</w:t>
      </w:r>
      <w:r w:rsidR="009755F3" w:rsidRPr="00541133">
        <w:t xml:space="preserve">)     </w:t>
      </w:r>
      <w:r w:rsidR="00130086" w:rsidRPr="00541133">
        <w:t xml:space="preserve">Promote knowledge, understanding and protection of students' right and due process and ensure due process is provided for students who are removed or </w:t>
      </w:r>
      <w:r w:rsidR="003F4C16" w:rsidRPr="00541133">
        <w:t>placed</w:t>
      </w:r>
      <w:r w:rsidR="009755F3" w:rsidRPr="00541133">
        <w:t>.</w:t>
      </w:r>
    </w:p>
    <w:p w:rsidR="008310F4" w:rsidRPr="00541133" w:rsidRDefault="008310F4" w:rsidP="009755F3">
      <w:pPr>
        <w:tabs>
          <w:tab w:val="left" w:pos="270"/>
          <w:tab w:val="left" w:pos="900"/>
        </w:tabs>
        <w:ind w:hanging="630"/>
        <w:jc w:val="both"/>
      </w:pPr>
      <w:r w:rsidRPr="00541133">
        <w:t>15</w:t>
      </w:r>
      <w:r w:rsidR="009755F3" w:rsidRPr="00541133">
        <w:t xml:space="preserve">)     </w:t>
      </w:r>
      <w:r w:rsidR="001C4363" w:rsidRPr="00541133">
        <w:t>Update and train campuses on the BISD Disciplinary Guidelines that follow TASB recommendations.</w:t>
      </w:r>
    </w:p>
    <w:p w:rsidR="008310F4" w:rsidRPr="00541133" w:rsidRDefault="008310F4" w:rsidP="008310F4">
      <w:pPr>
        <w:tabs>
          <w:tab w:val="left" w:pos="270"/>
          <w:tab w:val="left" w:pos="900"/>
        </w:tabs>
        <w:ind w:hanging="630"/>
        <w:jc w:val="both"/>
      </w:pPr>
      <w:r w:rsidRPr="00541133">
        <w:t>16)    C</w:t>
      </w:r>
      <w:r w:rsidR="00130086" w:rsidRPr="00541133">
        <w:t>ommunicate and coordinate with BISD Security Department with regards to serious violations of laws and board policies.</w:t>
      </w:r>
    </w:p>
    <w:p w:rsidR="008310F4" w:rsidRPr="00541133" w:rsidRDefault="008310F4" w:rsidP="008310F4">
      <w:pPr>
        <w:tabs>
          <w:tab w:val="left" w:pos="270"/>
          <w:tab w:val="left" w:pos="900"/>
        </w:tabs>
        <w:ind w:hanging="630"/>
        <w:jc w:val="both"/>
      </w:pPr>
      <w:r w:rsidRPr="00541133">
        <w:t xml:space="preserve">17)     </w:t>
      </w:r>
      <w:r w:rsidR="00CC41BB" w:rsidRPr="00541133">
        <w:t>Conduct student</w:t>
      </w:r>
      <w:r w:rsidR="00130086" w:rsidRPr="00541133">
        <w:t xml:space="preserve"> </w:t>
      </w:r>
      <w:r w:rsidR="005D0352" w:rsidRPr="00541133">
        <w:t xml:space="preserve">campus removal </w:t>
      </w:r>
      <w:r w:rsidR="00130086" w:rsidRPr="00541133">
        <w:t>appeals</w:t>
      </w:r>
      <w:r w:rsidR="00CC41BB" w:rsidRPr="00541133">
        <w:t xml:space="preserve"> to DAEP</w:t>
      </w:r>
      <w:r w:rsidR="005D0352" w:rsidRPr="00541133">
        <w:t xml:space="preserve"> </w:t>
      </w:r>
      <w:r w:rsidR="00130086" w:rsidRPr="00541133">
        <w:t xml:space="preserve">with sense of fairness and provide due process. </w:t>
      </w:r>
    </w:p>
    <w:p w:rsidR="00A94F45" w:rsidRDefault="008310F4" w:rsidP="008310F4">
      <w:pPr>
        <w:tabs>
          <w:tab w:val="left" w:pos="270"/>
          <w:tab w:val="left" w:pos="900"/>
        </w:tabs>
        <w:ind w:hanging="630"/>
        <w:jc w:val="both"/>
      </w:pPr>
      <w:r w:rsidRPr="00541133">
        <w:t xml:space="preserve">18)     </w:t>
      </w:r>
      <w:r w:rsidR="005D0352" w:rsidRPr="00541133">
        <w:t xml:space="preserve">Conduct student hearings which include placements to JJAEP in San Benito, Texas. </w:t>
      </w:r>
    </w:p>
    <w:p w:rsidR="00CC41BB" w:rsidRDefault="00A94F45" w:rsidP="00A94F45">
      <w:pPr>
        <w:tabs>
          <w:tab w:val="left" w:pos="900"/>
        </w:tabs>
        <w:ind w:hanging="630"/>
        <w:jc w:val="both"/>
      </w:pPr>
      <w:r>
        <w:t xml:space="preserve">19)  </w:t>
      </w:r>
      <w:r w:rsidR="005D12CF">
        <w:t xml:space="preserve">  </w:t>
      </w:r>
      <w:r>
        <w:t xml:space="preserve">Conduct student transitional hearings for students placed in JJAEP and returning to the District in </w:t>
      </w:r>
      <w:r w:rsidR="005D0352" w:rsidRPr="00541133">
        <w:t xml:space="preserve"> </w:t>
      </w:r>
      <w:r w:rsidR="00130086" w:rsidRPr="00541133">
        <w:t>accordance with Memo</w:t>
      </w:r>
      <w:r w:rsidR="00CC41BB" w:rsidRPr="00541133">
        <w:t>randum of Understanding (MOU) with parents of students returning from JJAEP regarding strategies to improve their child's attendance.</w:t>
      </w:r>
    </w:p>
    <w:p w:rsidR="00A94F45" w:rsidRDefault="00A94F45" w:rsidP="008310F4">
      <w:pPr>
        <w:tabs>
          <w:tab w:val="left" w:pos="-180"/>
          <w:tab w:val="left" w:pos="900"/>
        </w:tabs>
        <w:ind w:hanging="630"/>
        <w:jc w:val="both"/>
      </w:pPr>
      <w:r>
        <w:lastRenderedPageBreak/>
        <w:t xml:space="preserve">20)    Processes Foster Care applications and transportation requests. </w:t>
      </w:r>
    </w:p>
    <w:p w:rsidR="008310F4" w:rsidRDefault="008310F4" w:rsidP="008310F4">
      <w:pPr>
        <w:tabs>
          <w:tab w:val="left" w:pos="-180"/>
          <w:tab w:val="left" w:pos="900"/>
        </w:tabs>
        <w:ind w:hanging="630"/>
        <w:jc w:val="both"/>
      </w:pPr>
    </w:p>
    <w:p w:rsidR="008310F4" w:rsidRPr="00A36396" w:rsidRDefault="008310F4" w:rsidP="008310F4">
      <w:pPr>
        <w:tabs>
          <w:tab w:val="left" w:pos="-180"/>
          <w:tab w:val="left" w:pos="900"/>
        </w:tabs>
        <w:ind w:hanging="630"/>
        <w:jc w:val="both"/>
      </w:pPr>
    </w:p>
    <w:p w:rsidR="00851E23" w:rsidRPr="00EC2504" w:rsidRDefault="00851E23" w:rsidP="00F12942">
      <w:pPr>
        <w:pStyle w:val="ListParagraph"/>
        <w:numPr>
          <w:ilvl w:val="0"/>
          <w:numId w:val="34"/>
        </w:numPr>
        <w:tabs>
          <w:tab w:val="left" w:pos="1080"/>
          <w:tab w:val="left" w:pos="1620"/>
        </w:tabs>
        <w:spacing w:after="200"/>
        <w:ind w:left="0"/>
        <w:jc w:val="center"/>
        <w:rPr>
          <w:b/>
          <w:u w:val="single"/>
        </w:rPr>
      </w:pPr>
      <w:r w:rsidRPr="00EC2504">
        <w:rPr>
          <w:b/>
          <w:u w:val="single"/>
        </w:rPr>
        <w:t>Attendance Guidelines, Procedures and Forms</w:t>
      </w:r>
    </w:p>
    <w:p w:rsidR="00024E1C" w:rsidRPr="00A36396" w:rsidRDefault="00F93E4E" w:rsidP="00F12942">
      <w:pPr>
        <w:pStyle w:val="ListParagraph"/>
        <w:tabs>
          <w:tab w:val="left" w:pos="1080"/>
          <w:tab w:val="left" w:pos="1620"/>
        </w:tabs>
        <w:spacing w:after="200"/>
        <w:ind w:left="0"/>
        <w:jc w:val="center"/>
      </w:pPr>
      <w:r w:rsidRPr="00A36396">
        <w:t xml:space="preserve"> </w:t>
      </w:r>
      <w:r w:rsidR="00851E23" w:rsidRPr="00A36396">
        <w:t xml:space="preserve">(Includes </w:t>
      </w:r>
      <w:r w:rsidR="00024E1C" w:rsidRPr="00A36396">
        <w:t>Student Parent Handbook</w:t>
      </w:r>
      <w:r w:rsidR="00851E23" w:rsidRPr="00A36396">
        <w:t xml:space="preserve"> Information)</w:t>
      </w:r>
    </w:p>
    <w:p w:rsidR="0057252D" w:rsidRPr="0057252D" w:rsidRDefault="00951E4F" w:rsidP="00F12942">
      <w:pPr>
        <w:pStyle w:val="BodyText"/>
        <w:kinsoku w:val="0"/>
        <w:overflowPunct w:val="0"/>
        <w:spacing w:before="58"/>
        <w:ind w:right="806"/>
        <w:contextualSpacing/>
        <w:jc w:val="both"/>
        <w:rPr>
          <w:bCs/>
          <w:spacing w:val="1"/>
          <w:sz w:val="24"/>
          <w:szCs w:val="24"/>
          <w:highlight w:val="lightGray"/>
        </w:rPr>
      </w:pPr>
      <w:r w:rsidRPr="0057252D">
        <w:rPr>
          <w:bCs/>
          <w:spacing w:val="-1"/>
          <w:sz w:val="24"/>
          <w:szCs w:val="24"/>
          <w:highlight w:val="lightGray"/>
        </w:rPr>
        <w:t>ATTENDANCE</w:t>
      </w:r>
      <w:r w:rsidRPr="0057252D">
        <w:rPr>
          <w:bCs/>
          <w:spacing w:val="-2"/>
          <w:sz w:val="24"/>
          <w:szCs w:val="24"/>
          <w:highlight w:val="lightGray"/>
        </w:rPr>
        <w:t xml:space="preserve"> AND</w:t>
      </w:r>
      <w:r w:rsidRPr="0057252D">
        <w:rPr>
          <w:bCs/>
          <w:spacing w:val="-1"/>
          <w:sz w:val="24"/>
          <w:szCs w:val="24"/>
          <w:highlight w:val="lightGray"/>
        </w:rPr>
        <w:t xml:space="preserve"> ENROLLMENT</w:t>
      </w:r>
      <w:r w:rsidRPr="0057252D">
        <w:rPr>
          <w:bCs/>
          <w:spacing w:val="-2"/>
          <w:sz w:val="24"/>
          <w:szCs w:val="24"/>
          <w:highlight w:val="lightGray"/>
        </w:rPr>
        <w:t xml:space="preserve"> REQUIREMENTS</w:t>
      </w:r>
      <w:r w:rsidRPr="0057252D">
        <w:rPr>
          <w:bCs/>
          <w:spacing w:val="27"/>
          <w:sz w:val="24"/>
          <w:szCs w:val="24"/>
          <w:highlight w:val="lightGray"/>
        </w:rPr>
        <w:t xml:space="preserve"> </w:t>
      </w:r>
      <w:r w:rsidRPr="0057252D">
        <w:rPr>
          <w:bCs/>
          <w:spacing w:val="-1"/>
          <w:sz w:val="24"/>
          <w:szCs w:val="24"/>
          <w:highlight w:val="lightGray"/>
        </w:rPr>
        <w:t>ATTENDANCE</w:t>
      </w:r>
      <w:r w:rsidRPr="0057252D">
        <w:rPr>
          <w:bCs/>
          <w:spacing w:val="-2"/>
          <w:sz w:val="24"/>
          <w:szCs w:val="24"/>
          <w:highlight w:val="lightGray"/>
        </w:rPr>
        <w:t xml:space="preserve"> FOR CREDIT</w:t>
      </w:r>
      <w:r w:rsidRPr="0057252D">
        <w:rPr>
          <w:bCs/>
          <w:spacing w:val="1"/>
          <w:sz w:val="24"/>
          <w:szCs w:val="24"/>
          <w:highlight w:val="lightGray"/>
        </w:rPr>
        <w:t xml:space="preserve"> </w:t>
      </w:r>
    </w:p>
    <w:p w:rsidR="00951E4F" w:rsidRPr="0057252D" w:rsidRDefault="00951E4F" w:rsidP="00F12942">
      <w:pPr>
        <w:pStyle w:val="BodyText"/>
        <w:kinsoku w:val="0"/>
        <w:overflowPunct w:val="0"/>
        <w:spacing w:before="58"/>
        <w:ind w:right="806"/>
        <w:contextualSpacing/>
        <w:jc w:val="both"/>
        <w:rPr>
          <w:bCs/>
          <w:spacing w:val="-2"/>
          <w:sz w:val="24"/>
          <w:szCs w:val="24"/>
        </w:rPr>
      </w:pPr>
      <w:r w:rsidRPr="0057252D">
        <w:rPr>
          <w:bCs/>
          <w:spacing w:val="-2"/>
          <w:sz w:val="24"/>
          <w:szCs w:val="24"/>
          <w:highlight w:val="lightGray"/>
        </w:rPr>
        <w:t>(NO</w:t>
      </w:r>
      <w:r w:rsidRPr="0057252D">
        <w:rPr>
          <w:bCs/>
          <w:spacing w:val="-4"/>
          <w:sz w:val="24"/>
          <w:szCs w:val="24"/>
          <w:highlight w:val="lightGray"/>
        </w:rPr>
        <w:t xml:space="preserve"> </w:t>
      </w:r>
      <w:r w:rsidRPr="0057252D">
        <w:rPr>
          <w:bCs/>
          <w:spacing w:val="-1"/>
          <w:sz w:val="24"/>
          <w:szCs w:val="24"/>
          <w:highlight w:val="lightGray"/>
        </w:rPr>
        <w:t>CREDIT</w:t>
      </w:r>
      <w:r w:rsidRPr="0057252D">
        <w:rPr>
          <w:bCs/>
          <w:spacing w:val="-2"/>
          <w:sz w:val="24"/>
          <w:szCs w:val="24"/>
          <w:highlight w:val="lightGray"/>
        </w:rPr>
        <w:t xml:space="preserve"> POLICY)</w:t>
      </w:r>
    </w:p>
    <w:p w:rsidR="00D329E4" w:rsidRPr="00A36396" w:rsidRDefault="00D329E4" w:rsidP="00F12942">
      <w:pPr>
        <w:pStyle w:val="BodyText"/>
        <w:kinsoku w:val="0"/>
        <w:overflowPunct w:val="0"/>
        <w:spacing w:before="58"/>
        <w:ind w:right="806"/>
        <w:contextualSpacing/>
        <w:jc w:val="both"/>
        <w:rPr>
          <w:b w:val="0"/>
          <w:sz w:val="24"/>
          <w:szCs w:val="24"/>
        </w:rPr>
      </w:pPr>
    </w:p>
    <w:p w:rsidR="00951E4F" w:rsidRPr="00A36396" w:rsidRDefault="00951E4F" w:rsidP="00F12942">
      <w:pPr>
        <w:pStyle w:val="BodyText"/>
        <w:kinsoku w:val="0"/>
        <w:overflowPunct w:val="0"/>
        <w:ind w:firstLine="264"/>
        <w:jc w:val="both"/>
        <w:rPr>
          <w:b w:val="0"/>
          <w:spacing w:val="-2"/>
          <w:sz w:val="24"/>
          <w:szCs w:val="24"/>
        </w:rPr>
      </w:pPr>
      <w:r w:rsidRPr="0057252D">
        <w:rPr>
          <w:bCs/>
          <w:spacing w:val="-1"/>
          <w:sz w:val="24"/>
          <w:szCs w:val="24"/>
        </w:rPr>
        <w:t>All</w:t>
      </w:r>
      <w:r w:rsidRPr="0057252D">
        <w:rPr>
          <w:bCs/>
          <w:spacing w:val="4"/>
          <w:sz w:val="24"/>
          <w:szCs w:val="24"/>
        </w:rPr>
        <w:t xml:space="preserve"> </w:t>
      </w:r>
      <w:r w:rsidRPr="0057252D">
        <w:rPr>
          <w:bCs/>
          <w:spacing w:val="-2"/>
          <w:sz w:val="24"/>
          <w:szCs w:val="24"/>
        </w:rPr>
        <w:t>Absences</w:t>
      </w:r>
      <w:r w:rsidRPr="0057252D">
        <w:rPr>
          <w:bCs/>
          <w:spacing w:val="4"/>
          <w:sz w:val="24"/>
          <w:szCs w:val="24"/>
        </w:rPr>
        <w:t xml:space="preserve"> </w:t>
      </w:r>
      <w:r w:rsidRPr="0057252D">
        <w:rPr>
          <w:bCs/>
          <w:spacing w:val="-2"/>
          <w:sz w:val="24"/>
          <w:szCs w:val="24"/>
        </w:rPr>
        <w:t>Considered</w:t>
      </w:r>
      <w:r w:rsidRPr="00A36396">
        <w:rPr>
          <w:b w:val="0"/>
          <w:bCs/>
          <w:spacing w:val="-2"/>
          <w:sz w:val="24"/>
          <w:szCs w:val="24"/>
        </w:rPr>
        <w:t>-</w:t>
      </w:r>
      <w:r w:rsidRPr="00A36396">
        <w:rPr>
          <w:b w:val="0"/>
          <w:bCs/>
          <w:spacing w:val="4"/>
          <w:sz w:val="24"/>
          <w:szCs w:val="24"/>
        </w:rPr>
        <w:t xml:space="preserve"> </w:t>
      </w:r>
      <w:r w:rsidRPr="00A36396">
        <w:rPr>
          <w:b w:val="0"/>
          <w:spacing w:val="-2"/>
          <w:sz w:val="24"/>
          <w:szCs w:val="24"/>
        </w:rPr>
        <w:t>In</w:t>
      </w:r>
      <w:r w:rsidRPr="00A36396">
        <w:rPr>
          <w:b w:val="0"/>
          <w:spacing w:val="5"/>
          <w:sz w:val="24"/>
          <w:szCs w:val="24"/>
        </w:rPr>
        <w:t xml:space="preserve"> </w:t>
      </w:r>
      <w:r w:rsidRPr="00A36396">
        <w:rPr>
          <w:b w:val="0"/>
          <w:spacing w:val="-1"/>
          <w:sz w:val="24"/>
          <w:szCs w:val="24"/>
        </w:rPr>
        <w:t>order</w:t>
      </w:r>
      <w:r w:rsidRPr="00A36396">
        <w:rPr>
          <w:b w:val="0"/>
          <w:spacing w:val="4"/>
          <w:sz w:val="24"/>
          <w:szCs w:val="24"/>
        </w:rPr>
        <w:t xml:space="preserve"> </w:t>
      </w:r>
      <w:r w:rsidRPr="00A36396">
        <w:rPr>
          <w:b w:val="0"/>
          <w:spacing w:val="-1"/>
          <w:sz w:val="24"/>
          <w:szCs w:val="24"/>
        </w:rPr>
        <w:t>to</w:t>
      </w:r>
      <w:r w:rsidRPr="00A36396">
        <w:rPr>
          <w:b w:val="0"/>
          <w:spacing w:val="4"/>
          <w:sz w:val="24"/>
          <w:szCs w:val="24"/>
        </w:rPr>
        <w:t xml:space="preserve"> </w:t>
      </w:r>
      <w:r w:rsidRPr="00A36396">
        <w:rPr>
          <w:b w:val="0"/>
          <w:spacing w:val="-1"/>
          <w:sz w:val="24"/>
          <w:szCs w:val="24"/>
        </w:rPr>
        <w:t>receive</w:t>
      </w:r>
      <w:r w:rsidRPr="00A36396">
        <w:rPr>
          <w:b w:val="0"/>
          <w:spacing w:val="5"/>
          <w:sz w:val="24"/>
          <w:szCs w:val="24"/>
        </w:rPr>
        <w:t xml:space="preserve"> </w:t>
      </w:r>
      <w:r w:rsidRPr="00A36396">
        <w:rPr>
          <w:b w:val="0"/>
          <w:spacing w:val="-1"/>
          <w:sz w:val="24"/>
          <w:szCs w:val="24"/>
        </w:rPr>
        <w:t>credit</w:t>
      </w:r>
      <w:r w:rsidRPr="00A36396">
        <w:rPr>
          <w:b w:val="0"/>
          <w:spacing w:val="6"/>
          <w:sz w:val="24"/>
          <w:szCs w:val="24"/>
        </w:rPr>
        <w:t xml:space="preserve"> </w:t>
      </w:r>
      <w:r w:rsidRPr="00A36396">
        <w:rPr>
          <w:b w:val="0"/>
          <w:spacing w:val="-1"/>
          <w:sz w:val="24"/>
          <w:szCs w:val="24"/>
        </w:rPr>
        <w:t>or</w:t>
      </w:r>
      <w:r w:rsidRPr="00A36396">
        <w:rPr>
          <w:b w:val="0"/>
          <w:spacing w:val="4"/>
          <w:sz w:val="24"/>
          <w:szCs w:val="24"/>
        </w:rPr>
        <w:t xml:space="preserve"> </w:t>
      </w:r>
      <w:r w:rsidRPr="00A36396">
        <w:rPr>
          <w:b w:val="0"/>
          <w:sz w:val="24"/>
          <w:szCs w:val="24"/>
        </w:rPr>
        <w:t>a</w:t>
      </w:r>
      <w:r w:rsidRPr="00A36396">
        <w:rPr>
          <w:b w:val="0"/>
          <w:spacing w:val="4"/>
          <w:sz w:val="24"/>
          <w:szCs w:val="24"/>
        </w:rPr>
        <w:t xml:space="preserve"> </w:t>
      </w:r>
      <w:r w:rsidRPr="00A36396">
        <w:rPr>
          <w:b w:val="0"/>
          <w:spacing w:val="-1"/>
          <w:sz w:val="24"/>
          <w:szCs w:val="24"/>
        </w:rPr>
        <w:t>final</w:t>
      </w:r>
      <w:r w:rsidRPr="00A36396">
        <w:rPr>
          <w:b w:val="0"/>
          <w:spacing w:val="4"/>
          <w:sz w:val="24"/>
          <w:szCs w:val="24"/>
        </w:rPr>
        <w:t xml:space="preserve"> </w:t>
      </w:r>
      <w:r w:rsidRPr="00A36396">
        <w:rPr>
          <w:b w:val="0"/>
          <w:spacing w:val="-1"/>
          <w:sz w:val="24"/>
          <w:szCs w:val="24"/>
        </w:rPr>
        <w:t>grade</w:t>
      </w:r>
      <w:r w:rsidRPr="00A36396">
        <w:rPr>
          <w:b w:val="0"/>
          <w:spacing w:val="4"/>
          <w:sz w:val="24"/>
          <w:szCs w:val="24"/>
        </w:rPr>
        <w:t xml:space="preserve"> </w:t>
      </w:r>
      <w:r w:rsidRPr="00A36396">
        <w:rPr>
          <w:b w:val="0"/>
          <w:spacing w:val="-1"/>
          <w:sz w:val="24"/>
          <w:szCs w:val="24"/>
        </w:rPr>
        <w:t>for</w:t>
      </w:r>
      <w:r w:rsidRPr="00A36396">
        <w:rPr>
          <w:b w:val="0"/>
          <w:spacing w:val="4"/>
          <w:sz w:val="24"/>
          <w:szCs w:val="24"/>
        </w:rPr>
        <w:t xml:space="preserve"> </w:t>
      </w:r>
      <w:r w:rsidRPr="00A36396">
        <w:rPr>
          <w:b w:val="0"/>
          <w:sz w:val="24"/>
          <w:szCs w:val="24"/>
        </w:rPr>
        <w:t>a</w:t>
      </w:r>
      <w:r w:rsidRPr="00A36396">
        <w:rPr>
          <w:b w:val="0"/>
          <w:spacing w:val="4"/>
          <w:sz w:val="24"/>
          <w:szCs w:val="24"/>
        </w:rPr>
        <w:t xml:space="preserve"> </w:t>
      </w:r>
      <w:r w:rsidRPr="00A36396">
        <w:rPr>
          <w:b w:val="0"/>
          <w:spacing w:val="-1"/>
          <w:sz w:val="24"/>
          <w:szCs w:val="24"/>
        </w:rPr>
        <w:t>class,</w:t>
      </w:r>
      <w:r w:rsidRPr="00A36396">
        <w:rPr>
          <w:b w:val="0"/>
          <w:spacing w:val="4"/>
          <w:sz w:val="24"/>
          <w:szCs w:val="24"/>
        </w:rPr>
        <w:t xml:space="preserve"> </w:t>
      </w:r>
      <w:r w:rsidRPr="00A36396">
        <w:rPr>
          <w:b w:val="0"/>
          <w:sz w:val="24"/>
          <w:szCs w:val="24"/>
        </w:rPr>
        <w:t>a</w:t>
      </w:r>
      <w:r w:rsidRPr="00A36396">
        <w:rPr>
          <w:b w:val="0"/>
          <w:spacing w:val="4"/>
          <w:sz w:val="24"/>
          <w:szCs w:val="24"/>
        </w:rPr>
        <w:t xml:space="preserve"> </w:t>
      </w:r>
      <w:r w:rsidRPr="00A36396">
        <w:rPr>
          <w:b w:val="0"/>
          <w:spacing w:val="-1"/>
          <w:sz w:val="24"/>
          <w:szCs w:val="24"/>
        </w:rPr>
        <w:t>student</w:t>
      </w:r>
      <w:r w:rsidRPr="00A36396">
        <w:rPr>
          <w:b w:val="0"/>
          <w:spacing w:val="5"/>
          <w:sz w:val="24"/>
          <w:szCs w:val="24"/>
        </w:rPr>
        <w:t xml:space="preserve"> </w:t>
      </w:r>
      <w:r w:rsidRPr="00A36396">
        <w:rPr>
          <w:b w:val="0"/>
          <w:spacing w:val="-1"/>
          <w:sz w:val="24"/>
          <w:szCs w:val="24"/>
        </w:rPr>
        <w:t>is</w:t>
      </w:r>
      <w:r w:rsidRPr="00A36396">
        <w:rPr>
          <w:b w:val="0"/>
          <w:spacing w:val="4"/>
          <w:sz w:val="24"/>
          <w:szCs w:val="24"/>
        </w:rPr>
        <w:t xml:space="preserve"> </w:t>
      </w:r>
      <w:r w:rsidRPr="00A36396">
        <w:rPr>
          <w:b w:val="0"/>
          <w:spacing w:val="-1"/>
          <w:sz w:val="24"/>
          <w:szCs w:val="24"/>
        </w:rPr>
        <w:t>required</w:t>
      </w:r>
      <w:r w:rsidRPr="00A36396">
        <w:rPr>
          <w:b w:val="0"/>
          <w:spacing w:val="4"/>
          <w:sz w:val="24"/>
          <w:szCs w:val="24"/>
        </w:rPr>
        <w:t xml:space="preserve"> </w:t>
      </w:r>
      <w:r w:rsidRPr="00A36396">
        <w:rPr>
          <w:b w:val="0"/>
          <w:spacing w:val="-1"/>
          <w:sz w:val="24"/>
          <w:szCs w:val="24"/>
        </w:rPr>
        <w:t>to</w:t>
      </w:r>
      <w:r w:rsidRPr="00A36396">
        <w:rPr>
          <w:b w:val="0"/>
          <w:spacing w:val="4"/>
          <w:sz w:val="24"/>
          <w:szCs w:val="24"/>
        </w:rPr>
        <w:t xml:space="preserve"> </w:t>
      </w:r>
      <w:r w:rsidRPr="00A36396">
        <w:rPr>
          <w:b w:val="0"/>
          <w:spacing w:val="-1"/>
          <w:sz w:val="24"/>
          <w:szCs w:val="24"/>
        </w:rPr>
        <w:t>attend</w:t>
      </w:r>
      <w:r w:rsidRPr="00A36396">
        <w:rPr>
          <w:b w:val="0"/>
          <w:spacing w:val="4"/>
          <w:sz w:val="24"/>
          <w:szCs w:val="24"/>
        </w:rPr>
        <w:t xml:space="preserve"> </w:t>
      </w:r>
      <w:r w:rsidRPr="00A36396">
        <w:rPr>
          <w:b w:val="0"/>
          <w:spacing w:val="-1"/>
          <w:sz w:val="24"/>
          <w:szCs w:val="24"/>
        </w:rPr>
        <w:t>class</w:t>
      </w:r>
      <w:r w:rsidRPr="00A36396">
        <w:rPr>
          <w:b w:val="0"/>
          <w:spacing w:val="4"/>
          <w:sz w:val="24"/>
          <w:szCs w:val="24"/>
        </w:rPr>
        <w:t xml:space="preserve"> </w:t>
      </w:r>
      <w:r w:rsidRPr="00A36396">
        <w:rPr>
          <w:b w:val="0"/>
          <w:spacing w:val="-1"/>
          <w:sz w:val="24"/>
          <w:szCs w:val="24"/>
        </w:rPr>
        <w:t>90%</w:t>
      </w:r>
      <w:r w:rsidRPr="00A36396">
        <w:rPr>
          <w:b w:val="0"/>
          <w:spacing w:val="4"/>
          <w:sz w:val="24"/>
          <w:szCs w:val="24"/>
        </w:rPr>
        <w:t xml:space="preserve"> </w:t>
      </w:r>
      <w:r w:rsidRPr="00A36396">
        <w:rPr>
          <w:b w:val="0"/>
          <w:spacing w:val="-1"/>
          <w:sz w:val="24"/>
          <w:szCs w:val="24"/>
        </w:rPr>
        <w:t>of</w:t>
      </w:r>
      <w:r w:rsidR="00434024">
        <w:rPr>
          <w:b w:val="0"/>
          <w:spacing w:val="-1"/>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days</w:t>
      </w:r>
      <w:r w:rsidRPr="00A36396">
        <w:rPr>
          <w:b w:val="0"/>
          <w:spacing w:val="-1"/>
          <w:sz w:val="24"/>
          <w:szCs w:val="24"/>
        </w:rPr>
        <w:t xml:space="preserve"> class is offered</w:t>
      </w:r>
      <w:r w:rsidRPr="00A36396">
        <w:rPr>
          <w:b w:val="0"/>
          <w:sz w:val="24"/>
          <w:szCs w:val="24"/>
        </w:rPr>
        <w:t xml:space="preserve"> </w:t>
      </w:r>
      <w:r w:rsidRPr="00A36396">
        <w:rPr>
          <w:b w:val="0"/>
          <w:spacing w:val="-1"/>
          <w:sz w:val="24"/>
          <w:szCs w:val="24"/>
        </w:rPr>
        <w:t>regardless</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whether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student’s</w:t>
      </w:r>
      <w:r w:rsidRPr="00A36396">
        <w:rPr>
          <w:b w:val="0"/>
          <w:spacing w:val="-1"/>
          <w:sz w:val="24"/>
          <w:szCs w:val="24"/>
        </w:rPr>
        <w:t xml:space="preserve"> absences are</w:t>
      </w:r>
      <w:r w:rsidRPr="00A36396">
        <w:rPr>
          <w:b w:val="0"/>
          <w:spacing w:val="-5"/>
          <w:sz w:val="24"/>
          <w:szCs w:val="24"/>
        </w:rPr>
        <w:t xml:space="preserve"> </w:t>
      </w:r>
      <w:r w:rsidRPr="00A36396">
        <w:rPr>
          <w:b w:val="0"/>
          <w:bCs/>
          <w:spacing w:val="-2"/>
          <w:sz w:val="24"/>
          <w:szCs w:val="24"/>
        </w:rPr>
        <w:t>excused</w:t>
      </w:r>
      <w:r w:rsidRPr="00A36396">
        <w:rPr>
          <w:b w:val="0"/>
          <w:bCs/>
          <w:sz w:val="24"/>
          <w:szCs w:val="24"/>
        </w:rPr>
        <w:t xml:space="preserve"> </w:t>
      </w:r>
      <w:r w:rsidRPr="00A36396">
        <w:rPr>
          <w:b w:val="0"/>
          <w:bCs/>
          <w:spacing w:val="-1"/>
          <w:sz w:val="24"/>
          <w:szCs w:val="24"/>
        </w:rPr>
        <w:t>or</w:t>
      </w:r>
      <w:r w:rsidRPr="00A36396">
        <w:rPr>
          <w:b w:val="0"/>
          <w:bCs/>
          <w:spacing w:val="-3"/>
          <w:sz w:val="24"/>
          <w:szCs w:val="24"/>
        </w:rPr>
        <w:t xml:space="preserve"> </w:t>
      </w:r>
      <w:r w:rsidRPr="00A36396">
        <w:rPr>
          <w:b w:val="0"/>
          <w:bCs/>
          <w:spacing w:val="-2"/>
          <w:sz w:val="24"/>
          <w:szCs w:val="24"/>
        </w:rPr>
        <w:t>unexcused</w:t>
      </w:r>
      <w:r w:rsidRPr="00A36396">
        <w:rPr>
          <w:b w:val="0"/>
          <w:bCs/>
          <w:sz w:val="24"/>
          <w:szCs w:val="24"/>
        </w:rPr>
        <w:t xml:space="preserve"> </w:t>
      </w:r>
      <w:r w:rsidRPr="00A36396">
        <w:rPr>
          <w:b w:val="0"/>
          <w:spacing w:val="-1"/>
          <w:sz w:val="24"/>
          <w:szCs w:val="24"/>
        </w:rPr>
        <w:t>(see</w:t>
      </w:r>
      <w:r w:rsidRPr="00A36396">
        <w:rPr>
          <w:b w:val="0"/>
          <w:sz w:val="24"/>
          <w:szCs w:val="24"/>
        </w:rPr>
        <w:t xml:space="preserve"> </w:t>
      </w:r>
      <w:r w:rsidRPr="00A36396">
        <w:rPr>
          <w:b w:val="0"/>
          <w:spacing w:val="-2"/>
          <w:sz w:val="24"/>
          <w:szCs w:val="24"/>
        </w:rPr>
        <w:t>FEC</w:t>
      </w:r>
      <w:r w:rsidRPr="00A36396">
        <w:rPr>
          <w:b w:val="0"/>
          <w:spacing w:val="1"/>
          <w:sz w:val="24"/>
          <w:szCs w:val="24"/>
        </w:rPr>
        <w:t xml:space="preserve"> </w:t>
      </w:r>
      <w:r w:rsidRPr="00A36396">
        <w:rPr>
          <w:b w:val="0"/>
          <w:spacing w:val="-2"/>
          <w:sz w:val="24"/>
          <w:szCs w:val="24"/>
        </w:rPr>
        <w:t>LEGAL).</w:t>
      </w:r>
    </w:p>
    <w:p w:rsidR="00323B36" w:rsidRDefault="00323B36" w:rsidP="00F12942">
      <w:pPr>
        <w:pStyle w:val="BodyText"/>
        <w:kinsoku w:val="0"/>
        <w:overflowPunct w:val="0"/>
        <w:ind w:right="2600" w:hanging="658"/>
        <w:rPr>
          <w:b w:val="0"/>
          <w:spacing w:val="-2"/>
          <w:sz w:val="24"/>
          <w:szCs w:val="24"/>
        </w:rPr>
      </w:pPr>
      <w:r>
        <w:rPr>
          <w:b w:val="0"/>
          <w:spacing w:val="-2"/>
          <w:sz w:val="24"/>
          <w:szCs w:val="24"/>
        </w:rPr>
        <w:tab/>
      </w:r>
    </w:p>
    <w:p w:rsidR="00323B36" w:rsidRPr="00541133" w:rsidRDefault="00323B36" w:rsidP="00F12942">
      <w:pPr>
        <w:pStyle w:val="BodyText"/>
        <w:kinsoku w:val="0"/>
        <w:overflowPunct w:val="0"/>
        <w:ind w:right="990" w:hanging="658"/>
        <w:rPr>
          <w:b w:val="0"/>
          <w:spacing w:val="-3"/>
          <w:sz w:val="24"/>
          <w:szCs w:val="24"/>
        </w:rPr>
      </w:pPr>
      <w:r>
        <w:rPr>
          <w:b w:val="0"/>
          <w:spacing w:val="-2"/>
          <w:sz w:val="24"/>
          <w:szCs w:val="24"/>
        </w:rPr>
        <w:tab/>
      </w:r>
      <w:r w:rsidR="00951E4F" w:rsidRPr="00A36396">
        <w:rPr>
          <w:b w:val="0"/>
          <w:spacing w:val="-2"/>
          <w:sz w:val="24"/>
          <w:szCs w:val="24"/>
        </w:rPr>
        <w:t>In</w:t>
      </w:r>
      <w:r w:rsidR="00951E4F" w:rsidRPr="00A36396">
        <w:rPr>
          <w:b w:val="0"/>
          <w:sz w:val="24"/>
          <w:szCs w:val="24"/>
        </w:rPr>
        <w:t xml:space="preserve"> </w:t>
      </w:r>
      <w:r w:rsidR="00951E4F" w:rsidRPr="00A36396">
        <w:rPr>
          <w:b w:val="0"/>
          <w:spacing w:val="-1"/>
          <w:sz w:val="24"/>
          <w:szCs w:val="24"/>
        </w:rPr>
        <w:t xml:space="preserve">order </w:t>
      </w:r>
      <w:r w:rsidR="00951E4F" w:rsidRPr="00541133">
        <w:rPr>
          <w:b w:val="0"/>
          <w:spacing w:val="-1"/>
          <w:sz w:val="24"/>
          <w:szCs w:val="24"/>
        </w:rPr>
        <w:t xml:space="preserve">to </w:t>
      </w:r>
      <w:r w:rsidR="00951E4F" w:rsidRPr="00541133">
        <w:rPr>
          <w:b w:val="0"/>
          <w:spacing w:val="-2"/>
          <w:sz w:val="24"/>
          <w:szCs w:val="24"/>
        </w:rPr>
        <w:t>maintain</w:t>
      </w:r>
      <w:r w:rsidR="00951E4F" w:rsidRPr="00541133">
        <w:rPr>
          <w:b w:val="0"/>
          <w:spacing w:val="-1"/>
          <w:sz w:val="24"/>
          <w:szCs w:val="24"/>
        </w:rPr>
        <w:t xml:space="preserve"> credit, </w:t>
      </w:r>
      <w:r w:rsidR="00951E4F" w:rsidRPr="00541133">
        <w:rPr>
          <w:b w:val="0"/>
          <w:sz w:val="24"/>
          <w:szCs w:val="24"/>
        </w:rPr>
        <w:t>a</w:t>
      </w:r>
      <w:r w:rsidR="00951E4F" w:rsidRPr="00541133">
        <w:rPr>
          <w:b w:val="0"/>
          <w:spacing w:val="-1"/>
          <w:sz w:val="24"/>
          <w:szCs w:val="24"/>
        </w:rPr>
        <w:t xml:space="preserve"> student</w:t>
      </w:r>
      <w:r w:rsidR="00951E4F" w:rsidRPr="00541133">
        <w:rPr>
          <w:b w:val="0"/>
          <w:sz w:val="24"/>
          <w:szCs w:val="24"/>
        </w:rPr>
        <w:t xml:space="preserve"> </w:t>
      </w:r>
      <w:r w:rsidR="00951E4F" w:rsidRPr="00541133">
        <w:rPr>
          <w:b w:val="0"/>
          <w:spacing w:val="-2"/>
          <w:sz w:val="24"/>
          <w:szCs w:val="24"/>
        </w:rPr>
        <w:t>may</w:t>
      </w:r>
      <w:r w:rsidR="00951E4F" w:rsidRPr="00541133">
        <w:rPr>
          <w:b w:val="0"/>
          <w:spacing w:val="-5"/>
          <w:sz w:val="24"/>
          <w:szCs w:val="24"/>
        </w:rPr>
        <w:t xml:space="preserve"> </w:t>
      </w:r>
      <w:r w:rsidR="00951E4F" w:rsidRPr="00541133">
        <w:rPr>
          <w:b w:val="0"/>
          <w:spacing w:val="-1"/>
          <w:sz w:val="24"/>
          <w:szCs w:val="24"/>
        </w:rPr>
        <w:t>not</w:t>
      </w:r>
      <w:r w:rsidR="00951E4F" w:rsidRPr="00541133">
        <w:rPr>
          <w:b w:val="0"/>
          <w:sz w:val="24"/>
          <w:szCs w:val="24"/>
        </w:rPr>
        <w:t xml:space="preserve"> </w:t>
      </w:r>
      <w:r w:rsidR="00951E4F" w:rsidRPr="00541133">
        <w:rPr>
          <w:b w:val="0"/>
          <w:spacing w:val="-1"/>
          <w:sz w:val="24"/>
          <w:szCs w:val="24"/>
        </w:rPr>
        <w:t xml:space="preserve">exceed the </w:t>
      </w:r>
      <w:r w:rsidR="00951E4F" w:rsidRPr="00541133">
        <w:rPr>
          <w:b w:val="0"/>
          <w:spacing w:val="-2"/>
          <w:sz w:val="24"/>
          <w:szCs w:val="24"/>
        </w:rPr>
        <w:t>number</w:t>
      </w:r>
      <w:r w:rsidR="00951E4F" w:rsidRPr="00541133">
        <w:rPr>
          <w:b w:val="0"/>
          <w:sz w:val="24"/>
          <w:szCs w:val="24"/>
        </w:rPr>
        <w:t xml:space="preserve"> </w:t>
      </w:r>
      <w:r w:rsidR="00951E4F" w:rsidRPr="00541133">
        <w:rPr>
          <w:b w:val="0"/>
          <w:spacing w:val="-1"/>
          <w:sz w:val="24"/>
          <w:szCs w:val="24"/>
        </w:rPr>
        <w:t>of</w:t>
      </w:r>
      <w:r w:rsidR="00951E4F" w:rsidRPr="00541133">
        <w:rPr>
          <w:b w:val="0"/>
          <w:sz w:val="24"/>
          <w:szCs w:val="24"/>
        </w:rPr>
        <w:t xml:space="preserve"> </w:t>
      </w:r>
      <w:r w:rsidR="00951E4F" w:rsidRPr="00541133">
        <w:rPr>
          <w:b w:val="0"/>
          <w:spacing w:val="-1"/>
          <w:sz w:val="24"/>
          <w:szCs w:val="24"/>
        </w:rPr>
        <w:t>absences</w:t>
      </w:r>
      <w:r w:rsidR="00951E4F" w:rsidRPr="00541133">
        <w:rPr>
          <w:b w:val="0"/>
          <w:spacing w:val="-3"/>
          <w:sz w:val="24"/>
          <w:szCs w:val="24"/>
        </w:rPr>
        <w:t xml:space="preserve"> </w:t>
      </w:r>
      <w:r w:rsidRPr="00541133">
        <w:rPr>
          <w:b w:val="0"/>
          <w:spacing w:val="-3"/>
          <w:sz w:val="24"/>
          <w:szCs w:val="24"/>
        </w:rPr>
        <w:t>listed:</w:t>
      </w:r>
    </w:p>
    <w:p w:rsidR="00951E4F" w:rsidRPr="00541133" w:rsidRDefault="00323B36" w:rsidP="00F12942">
      <w:pPr>
        <w:pStyle w:val="BodyText"/>
        <w:kinsoku w:val="0"/>
        <w:overflowPunct w:val="0"/>
        <w:ind w:right="90" w:hanging="658"/>
        <w:rPr>
          <w:b w:val="0"/>
          <w:sz w:val="24"/>
          <w:szCs w:val="24"/>
        </w:rPr>
      </w:pPr>
      <w:r w:rsidRPr="00541133">
        <w:rPr>
          <w:b w:val="0"/>
          <w:spacing w:val="-3"/>
          <w:sz w:val="24"/>
          <w:szCs w:val="24"/>
        </w:rPr>
        <w:t xml:space="preserve">         </w:t>
      </w:r>
      <w:r w:rsidR="00951E4F" w:rsidRPr="00541133">
        <w:rPr>
          <w:b w:val="0"/>
          <w:spacing w:val="42"/>
          <w:sz w:val="24"/>
          <w:szCs w:val="24"/>
        </w:rPr>
        <w:t xml:space="preserve"> </w:t>
      </w:r>
      <w:r w:rsidR="00EC1E34" w:rsidRPr="00541133">
        <w:rPr>
          <w:b w:val="0"/>
          <w:spacing w:val="42"/>
          <w:sz w:val="24"/>
          <w:szCs w:val="24"/>
        </w:rPr>
        <w:t xml:space="preserve"> </w:t>
      </w:r>
      <w:r w:rsidR="00263A73" w:rsidRPr="00541133">
        <w:rPr>
          <w:b w:val="0"/>
          <w:spacing w:val="42"/>
          <w:sz w:val="24"/>
          <w:szCs w:val="24"/>
        </w:rPr>
        <w:t xml:space="preserve">    </w:t>
      </w:r>
      <w:r w:rsidR="00951E4F" w:rsidRPr="00541133">
        <w:rPr>
          <w:b w:val="0"/>
          <w:spacing w:val="-2"/>
          <w:sz w:val="24"/>
          <w:szCs w:val="24"/>
        </w:rPr>
        <w:t>Elementary</w:t>
      </w:r>
      <w:r w:rsidR="00951E4F" w:rsidRPr="00541133">
        <w:rPr>
          <w:b w:val="0"/>
          <w:spacing w:val="-5"/>
          <w:sz w:val="24"/>
          <w:szCs w:val="24"/>
        </w:rPr>
        <w:t xml:space="preserve"> </w:t>
      </w:r>
      <w:r w:rsidR="00951E4F" w:rsidRPr="00541133">
        <w:rPr>
          <w:b w:val="0"/>
          <w:spacing w:val="-2"/>
          <w:sz w:val="24"/>
          <w:szCs w:val="24"/>
        </w:rPr>
        <w:t>Schools………….</w:t>
      </w:r>
      <w:r w:rsidR="00110299" w:rsidRPr="00541133">
        <w:rPr>
          <w:b w:val="0"/>
          <w:spacing w:val="-2"/>
          <w:sz w:val="24"/>
          <w:szCs w:val="24"/>
        </w:rPr>
        <w:t>.</w:t>
      </w:r>
      <w:r w:rsidR="008E1070" w:rsidRPr="00541133">
        <w:rPr>
          <w:b w:val="0"/>
          <w:sz w:val="24"/>
          <w:szCs w:val="24"/>
        </w:rPr>
        <w:t>18</w:t>
      </w:r>
      <w:r w:rsidR="00951E4F" w:rsidRPr="00541133">
        <w:rPr>
          <w:b w:val="0"/>
          <w:sz w:val="24"/>
          <w:szCs w:val="24"/>
        </w:rPr>
        <w:t xml:space="preserve"> </w:t>
      </w:r>
      <w:r w:rsidR="00951E4F" w:rsidRPr="00541133">
        <w:rPr>
          <w:b w:val="0"/>
          <w:spacing w:val="-2"/>
          <w:sz w:val="24"/>
          <w:szCs w:val="24"/>
        </w:rPr>
        <w:t>days</w:t>
      </w:r>
      <w:r w:rsidR="00951E4F" w:rsidRPr="00541133">
        <w:rPr>
          <w:b w:val="0"/>
          <w:spacing w:val="-1"/>
          <w:sz w:val="24"/>
          <w:szCs w:val="24"/>
        </w:rPr>
        <w:t xml:space="preserve"> per</w:t>
      </w:r>
      <w:r w:rsidR="00951E4F" w:rsidRPr="00541133">
        <w:rPr>
          <w:b w:val="0"/>
          <w:spacing w:val="2"/>
          <w:sz w:val="24"/>
          <w:szCs w:val="24"/>
        </w:rPr>
        <w:t xml:space="preserve"> </w:t>
      </w:r>
      <w:r w:rsidR="00951E4F" w:rsidRPr="00541133">
        <w:rPr>
          <w:b w:val="0"/>
          <w:spacing w:val="-2"/>
          <w:sz w:val="24"/>
          <w:szCs w:val="24"/>
        </w:rPr>
        <w:t>year</w:t>
      </w:r>
    </w:p>
    <w:p w:rsidR="00323B36" w:rsidRPr="00541133" w:rsidRDefault="00263A73" w:rsidP="00F12942">
      <w:pPr>
        <w:pStyle w:val="BodyText"/>
        <w:kinsoku w:val="0"/>
        <w:overflowPunct w:val="0"/>
        <w:spacing w:before="1"/>
        <w:ind w:right="-180" w:hanging="1"/>
        <w:rPr>
          <w:b w:val="0"/>
          <w:spacing w:val="56"/>
          <w:sz w:val="24"/>
          <w:szCs w:val="24"/>
        </w:rPr>
      </w:pPr>
      <w:r w:rsidRPr="00541133">
        <w:rPr>
          <w:b w:val="0"/>
          <w:spacing w:val="-2"/>
          <w:sz w:val="24"/>
          <w:szCs w:val="24"/>
        </w:rPr>
        <w:t xml:space="preserve">       </w:t>
      </w:r>
      <w:r w:rsidR="00EC1E34" w:rsidRPr="00541133">
        <w:rPr>
          <w:b w:val="0"/>
          <w:spacing w:val="-2"/>
          <w:sz w:val="24"/>
          <w:szCs w:val="24"/>
        </w:rPr>
        <w:t xml:space="preserve"> </w:t>
      </w:r>
      <w:r w:rsidR="00951E4F" w:rsidRPr="00541133">
        <w:rPr>
          <w:b w:val="0"/>
          <w:spacing w:val="-2"/>
          <w:sz w:val="24"/>
          <w:szCs w:val="24"/>
        </w:rPr>
        <w:t>Middle</w:t>
      </w:r>
      <w:r w:rsidR="00951E4F" w:rsidRPr="00541133">
        <w:rPr>
          <w:b w:val="0"/>
          <w:sz w:val="24"/>
          <w:szCs w:val="24"/>
        </w:rPr>
        <w:t xml:space="preserve"> </w:t>
      </w:r>
      <w:r w:rsidR="00951E4F" w:rsidRPr="00541133">
        <w:rPr>
          <w:b w:val="0"/>
          <w:spacing w:val="-2"/>
          <w:sz w:val="24"/>
          <w:szCs w:val="24"/>
        </w:rPr>
        <w:t>Schools……………</w:t>
      </w:r>
      <w:r w:rsidRPr="00541133">
        <w:rPr>
          <w:b w:val="0"/>
          <w:spacing w:val="-2"/>
          <w:sz w:val="24"/>
          <w:szCs w:val="24"/>
        </w:rPr>
        <w:t>….</w:t>
      </w:r>
      <w:r w:rsidR="00110299" w:rsidRPr="00541133">
        <w:rPr>
          <w:b w:val="0"/>
          <w:spacing w:val="-2"/>
          <w:sz w:val="24"/>
          <w:szCs w:val="24"/>
        </w:rPr>
        <w:t xml:space="preserve"> </w:t>
      </w:r>
      <w:r w:rsidR="00951E4F" w:rsidRPr="00541133">
        <w:rPr>
          <w:b w:val="0"/>
          <w:sz w:val="24"/>
          <w:szCs w:val="24"/>
        </w:rPr>
        <w:t>8</w:t>
      </w:r>
      <w:r w:rsidR="00951E4F" w:rsidRPr="00541133">
        <w:rPr>
          <w:b w:val="0"/>
          <w:spacing w:val="-3"/>
          <w:sz w:val="24"/>
          <w:szCs w:val="24"/>
        </w:rPr>
        <w:t xml:space="preserve"> </w:t>
      </w:r>
      <w:r w:rsidR="00951E4F" w:rsidRPr="00541133">
        <w:rPr>
          <w:b w:val="0"/>
          <w:spacing w:val="-2"/>
          <w:sz w:val="24"/>
          <w:szCs w:val="24"/>
        </w:rPr>
        <w:t>days</w:t>
      </w:r>
      <w:r w:rsidR="00951E4F" w:rsidRPr="00541133">
        <w:rPr>
          <w:b w:val="0"/>
          <w:spacing w:val="-1"/>
          <w:sz w:val="24"/>
          <w:szCs w:val="24"/>
        </w:rPr>
        <w:t xml:space="preserve"> 1st semester</w:t>
      </w:r>
      <w:r w:rsidR="005E7578" w:rsidRPr="00541133">
        <w:rPr>
          <w:b w:val="0"/>
          <w:spacing w:val="-1"/>
          <w:sz w:val="24"/>
          <w:szCs w:val="24"/>
        </w:rPr>
        <w:t xml:space="preserve">; </w:t>
      </w:r>
      <w:r w:rsidR="008E1070" w:rsidRPr="00541133">
        <w:rPr>
          <w:b w:val="0"/>
          <w:spacing w:val="-1"/>
          <w:sz w:val="24"/>
          <w:szCs w:val="24"/>
        </w:rPr>
        <w:t>10</w:t>
      </w:r>
      <w:r w:rsidR="00951E4F" w:rsidRPr="00541133">
        <w:rPr>
          <w:b w:val="0"/>
          <w:sz w:val="24"/>
          <w:szCs w:val="24"/>
        </w:rPr>
        <w:t xml:space="preserve"> </w:t>
      </w:r>
      <w:r w:rsidR="00951E4F" w:rsidRPr="00541133">
        <w:rPr>
          <w:b w:val="0"/>
          <w:spacing w:val="-2"/>
          <w:sz w:val="24"/>
          <w:szCs w:val="24"/>
        </w:rPr>
        <w:t>days</w:t>
      </w:r>
      <w:r w:rsidR="00951E4F" w:rsidRPr="00541133">
        <w:rPr>
          <w:b w:val="0"/>
          <w:spacing w:val="-1"/>
          <w:sz w:val="24"/>
          <w:szCs w:val="24"/>
        </w:rPr>
        <w:t xml:space="preserve"> 2nd</w:t>
      </w:r>
      <w:r w:rsidR="00951E4F" w:rsidRPr="00541133">
        <w:rPr>
          <w:b w:val="0"/>
          <w:sz w:val="24"/>
          <w:szCs w:val="24"/>
        </w:rPr>
        <w:t xml:space="preserve"> </w:t>
      </w:r>
      <w:r w:rsidR="00951E4F" w:rsidRPr="00541133">
        <w:rPr>
          <w:b w:val="0"/>
          <w:spacing w:val="-2"/>
          <w:sz w:val="24"/>
          <w:szCs w:val="24"/>
        </w:rPr>
        <w:t>semester</w:t>
      </w:r>
      <w:r w:rsidR="00951E4F" w:rsidRPr="00541133">
        <w:rPr>
          <w:b w:val="0"/>
          <w:sz w:val="24"/>
          <w:szCs w:val="24"/>
        </w:rPr>
        <w:t xml:space="preserve"> </w:t>
      </w:r>
      <w:r w:rsidR="00951E4F" w:rsidRPr="00541133">
        <w:rPr>
          <w:b w:val="0"/>
          <w:spacing w:val="56"/>
          <w:sz w:val="24"/>
          <w:szCs w:val="24"/>
        </w:rPr>
        <w:t xml:space="preserve"> </w:t>
      </w:r>
    </w:p>
    <w:p w:rsidR="005E7578" w:rsidRDefault="00EC1E34" w:rsidP="005E7578">
      <w:pPr>
        <w:pStyle w:val="BodyText"/>
        <w:kinsoku w:val="0"/>
        <w:overflowPunct w:val="0"/>
        <w:spacing w:before="1"/>
        <w:ind w:right="-90" w:hanging="1"/>
        <w:rPr>
          <w:b w:val="0"/>
          <w:sz w:val="24"/>
          <w:szCs w:val="24"/>
        </w:rPr>
      </w:pPr>
      <w:r w:rsidRPr="00541133">
        <w:rPr>
          <w:b w:val="0"/>
          <w:spacing w:val="-1"/>
          <w:sz w:val="24"/>
          <w:szCs w:val="24"/>
        </w:rPr>
        <w:t xml:space="preserve"> </w:t>
      </w:r>
      <w:r w:rsidR="00263A73" w:rsidRPr="00541133">
        <w:rPr>
          <w:b w:val="0"/>
          <w:spacing w:val="-1"/>
          <w:sz w:val="24"/>
          <w:szCs w:val="24"/>
        </w:rPr>
        <w:t xml:space="preserve">       </w:t>
      </w:r>
      <w:r w:rsidR="00951E4F" w:rsidRPr="00541133">
        <w:rPr>
          <w:b w:val="0"/>
          <w:spacing w:val="-1"/>
          <w:sz w:val="24"/>
          <w:szCs w:val="24"/>
        </w:rPr>
        <w:t>High</w:t>
      </w:r>
      <w:r w:rsidR="00951E4F" w:rsidRPr="00541133">
        <w:rPr>
          <w:b w:val="0"/>
          <w:sz w:val="24"/>
          <w:szCs w:val="24"/>
        </w:rPr>
        <w:t xml:space="preserve"> </w:t>
      </w:r>
      <w:r w:rsidR="00951E4F" w:rsidRPr="00541133">
        <w:rPr>
          <w:b w:val="0"/>
          <w:spacing w:val="-2"/>
          <w:sz w:val="24"/>
          <w:szCs w:val="24"/>
        </w:rPr>
        <w:t>Schools…………</w:t>
      </w:r>
      <w:r w:rsidR="00263A73" w:rsidRPr="00541133">
        <w:rPr>
          <w:b w:val="0"/>
          <w:spacing w:val="-2"/>
          <w:sz w:val="24"/>
          <w:szCs w:val="24"/>
        </w:rPr>
        <w:t>……</w:t>
      </w:r>
      <w:r w:rsidR="00951E4F" w:rsidRPr="00541133">
        <w:rPr>
          <w:b w:val="0"/>
          <w:spacing w:val="-2"/>
          <w:sz w:val="24"/>
          <w:szCs w:val="24"/>
        </w:rPr>
        <w:t>….</w:t>
      </w:r>
      <w:r w:rsidR="00951E4F" w:rsidRPr="00541133">
        <w:rPr>
          <w:b w:val="0"/>
          <w:sz w:val="24"/>
          <w:szCs w:val="24"/>
        </w:rPr>
        <w:t xml:space="preserve"> 8</w:t>
      </w:r>
      <w:r w:rsidR="00951E4F" w:rsidRPr="00541133">
        <w:rPr>
          <w:b w:val="0"/>
          <w:spacing w:val="-3"/>
          <w:sz w:val="24"/>
          <w:szCs w:val="24"/>
        </w:rPr>
        <w:t xml:space="preserve"> </w:t>
      </w:r>
      <w:r w:rsidR="00951E4F" w:rsidRPr="00541133">
        <w:rPr>
          <w:b w:val="0"/>
          <w:spacing w:val="-2"/>
          <w:sz w:val="24"/>
          <w:szCs w:val="24"/>
        </w:rPr>
        <w:t>days</w:t>
      </w:r>
      <w:r w:rsidR="005E7578" w:rsidRPr="00541133">
        <w:rPr>
          <w:b w:val="0"/>
          <w:spacing w:val="-1"/>
          <w:sz w:val="24"/>
          <w:szCs w:val="24"/>
        </w:rPr>
        <w:t xml:space="preserve"> 1st semester; </w:t>
      </w:r>
      <w:r w:rsidR="008E1070" w:rsidRPr="00541133">
        <w:rPr>
          <w:b w:val="0"/>
          <w:spacing w:val="-1"/>
          <w:sz w:val="24"/>
          <w:szCs w:val="24"/>
        </w:rPr>
        <w:t>10</w:t>
      </w:r>
      <w:r w:rsidR="00951E4F" w:rsidRPr="00541133">
        <w:rPr>
          <w:b w:val="0"/>
          <w:sz w:val="24"/>
          <w:szCs w:val="24"/>
        </w:rPr>
        <w:t xml:space="preserve"> </w:t>
      </w:r>
      <w:r w:rsidR="00951E4F" w:rsidRPr="00541133">
        <w:rPr>
          <w:b w:val="0"/>
          <w:spacing w:val="-2"/>
          <w:sz w:val="24"/>
          <w:szCs w:val="24"/>
        </w:rPr>
        <w:t>days</w:t>
      </w:r>
      <w:r w:rsidR="00951E4F" w:rsidRPr="00541133">
        <w:rPr>
          <w:b w:val="0"/>
          <w:spacing w:val="-1"/>
          <w:sz w:val="24"/>
          <w:szCs w:val="24"/>
        </w:rPr>
        <w:t xml:space="preserve"> 2nd</w:t>
      </w:r>
      <w:r w:rsidR="00951E4F" w:rsidRPr="00541133">
        <w:rPr>
          <w:b w:val="0"/>
          <w:sz w:val="24"/>
          <w:szCs w:val="24"/>
        </w:rPr>
        <w:t xml:space="preserve"> </w:t>
      </w:r>
      <w:r w:rsidR="00951E4F" w:rsidRPr="00541133">
        <w:rPr>
          <w:b w:val="0"/>
          <w:spacing w:val="-2"/>
          <w:sz w:val="24"/>
          <w:szCs w:val="24"/>
        </w:rPr>
        <w:t>semester</w:t>
      </w:r>
      <w:r w:rsidR="00951E4F" w:rsidRPr="00541133">
        <w:rPr>
          <w:b w:val="0"/>
          <w:sz w:val="24"/>
          <w:szCs w:val="24"/>
        </w:rPr>
        <w:t xml:space="preserve"> </w:t>
      </w:r>
    </w:p>
    <w:p w:rsidR="005E7578" w:rsidRDefault="005E7578" w:rsidP="005E7578">
      <w:pPr>
        <w:pStyle w:val="BodyText"/>
        <w:kinsoku w:val="0"/>
        <w:overflowPunct w:val="0"/>
        <w:spacing w:before="1"/>
        <w:ind w:right="-90" w:hanging="1"/>
        <w:rPr>
          <w:b w:val="0"/>
          <w:sz w:val="24"/>
          <w:szCs w:val="24"/>
        </w:rPr>
      </w:pPr>
    </w:p>
    <w:p w:rsidR="00951E4F" w:rsidRPr="00A36396" w:rsidRDefault="00951E4F" w:rsidP="005E7578">
      <w:pPr>
        <w:pStyle w:val="BodyText"/>
        <w:kinsoku w:val="0"/>
        <w:overflowPunct w:val="0"/>
        <w:spacing w:before="1"/>
        <w:ind w:right="-90" w:hanging="1"/>
        <w:rPr>
          <w:b w:val="0"/>
          <w:spacing w:val="-2"/>
          <w:sz w:val="24"/>
          <w:szCs w:val="24"/>
        </w:rPr>
      </w:pPr>
      <w:r w:rsidRPr="0057252D">
        <w:rPr>
          <w:bCs/>
          <w:spacing w:val="-2"/>
          <w:sz w:val="24"/>
          <w:szCs w:val="24"/>
        </w:rPr>
        <w:t>Excused</w:t>
      </w:r>
      <w:r w:rsidRPr="0057252D">
        <w:rPr>
          <w:bCs/>
          <w:spacing w:val="16"/>
          <w:sz w:val="24"/>
          <w:szCs w:val="24"/>
        </w:rPr>
        <w:t xml:space="preserve"> </w:t>
      </w:r>
      <w:r w:rsidRPr="0057252D">
        <w:rPr>
          <w:bCs/>
          <w:spacing w:val="-2"/>
          <w:sz w:val="24"/>
          <w:szCs w:val="24"/>
        </w:rPr>
        <w:t>Absences</w:t>
      </w:r>
      <w:r w:rsidRPr="00A36396">
        <w:rPr>
          <w:b w:val="0"/>
          <w:bCs/>
          <w:spacing w:val="-2"/>
          <w:sz w:val="24"/>
          <w:szCs w:val="24"/>
        </w:rPr>
        <w:t>-</w:t>
      </w:r>
      <w:r w:rsidRPr="00A36396">
        <w:rPr>
          <w:b w:val="0"/>
          <w:spacing w:val="-2"/>
          <w:sz w:val="24"/>
          <w:szCs w:val="24"/>
        </w:rPr>
        <w:t>Within</w:t>
      </w:r>
      <w:r w:rsidRPr="00A36396">
        <w:rPr>
          <w:b w:val="0"/>
          <w:spacing w:val="17"/>
          <w:sz w:val="24"/>
          <w:szCs w:val="24"/>
        </w:rPr>
        <w:t xml:space="preserve"> </w:t>
      </w:r>
      <w:r w:rsidRPr="00A36396">
        <w:rPr>
          <w:b w:val="0"/>
          <w:sz w:val="24"/>
          <w:szCs w:val="24"/>
        </w:rPr>
        <w:t>5</w:t>
      </w:r>
      <w:r w:rsidRPr="00A36396">
        <w:rPr>
          <w:b w:val="0"/>
          <w:spacing w:val="16"/>
          <w:sz w:val="24"/>
          <w:szCs w:val="24"/>
        </w:rPr>
        <w:t xml:space="preserve"> </w:t>
      </w:r>
      <w:r w:rsidRPr="00A36396">
        <w:rPr>
          <w:b w:val="0"/>
          <w:spacing w:val="-1"/>
          <w:sz w:val="24"/>
          <w:szCs w:val="24"/>
        </w:rPr>
        <w:t>days</w:t>
      </w:r>
      <w:r w:rsidRPr="00A36396">
        <w:rPr>
          <w:b w:val="0"/>
          <w:spacing w:val="16"/>
          <w:sz w:val="24"/>
          <w:szCs w:val="24"/>
        </w:rPr>
        <w:t xml:space="preserve"> </w:t>
      </w:r>
      <w:r w:rsidRPr="00A36396">
        <w:rPr>
          <w:b w:val="0"/>
          <w:spacing w:val="-1"/>
          <w:sz w:val="24"/>
          <w:szCs w:val="24"/>
        </w:rPr>
        <w:t>of</w:t>
      </w:r>
      <w:r w:rsidRPr="00A36396">
        <w:rPr>
          <w:b w:val="0"/>
          <w:spacing w:val="19"/>
          <w:sz w:val="24"/>
          <w:szCs w:val="24"/>
        </w:rPr>
        <w:t xml:space="preserve"> </w:t>
      </w:r>
      <w:r w:rsidRPr="00A36396">
        <w:rPr>
          <w:b w:val="0"/>
          <w:spacing w:val="-1"/>
          <w:sz w:val="24"/>
          <w:szCs w:val="24"/>
        </w:rPr>
        <w:t>returning</w:t>
      </w:r>
      <w:r w:rsidRPr="00A36396">
        <w:rPr>
          <w:b w:val="0"/>
          <w:spacing w:val="16"/>
          <w:sz w:val="24"/>
          <w:szCs w:val="24"/>
        </w:rPr>
        <w:t xml:space="preserve"> </w:t>
      </w:r>
      <w:r w:rsidRPr="00A36396">
        <w:rPr>
          <w:b w:val="0"/>
          <w:spacing w:val="-1"/>
          <w:sz w:val="24"/>
          <w:szCs w:val="24"/>
        </w:rPr>
        <w:t>to</w:t>
      </w:r>
      <w:r w:rsidRPr="00A36396">
        <w:rPr>
          <w:b w:val="0"/>
          <w:spacing w:val="16"/>
          <w:sz w:val="24"/>
          <w:szCs w:val="24"/>
        </w:rPr>
        <w:t xml:space="preserve"> </w:t>
      </w:r>
      <w:r w:rsidRPr="00A36396">
        <w:rPr>
          <w:b w:val="0"/>
          <w:spacing w:val="-1"/>
          <w:sz w:val="24"/>
          <w:szCs w:val="24"/>
        </w:rPr>
        <w:t>school,</w:t>
      </w:r>
      <w:r w:rsidRPr="00A36396">
        <w:rPr>
          <w:b w:val="0"/>
          <w:spacing w:val="16"/>
          <w:sz w:val="24"/>
          <w:szCs w:val="24"/>
        </w:rPr>
        <w:t xml:space="preserve"> </w:t>
      </w:r>
      <w:r w:rsidRPr="00A36396">
        <w:rPr>
          <w:b w:val="0"/>
          <w:spacing w:val="-1"/>
          <w:sz w:val="24"/>
          <w:szCs w:val="24"/>
        </w:rPr>
        <w:t>the</w:t>
      </w:r>
      <w:r w:rsidRPr="00A36396">
        <w:rPr>
          <w:b w:val="0"/>
          <w:spacing w:val="16"/>
          <w:sz w:val="24"/>
          <w:szCs w:val="24"/>
        </w:rPr>
        <w:t xml:space="preserve"> </w:t>
      </w:r>
      <w:r w:rsidRPr="00A36396">
        <w:rPr>
          <w:b w:val="0"/>
          <w:spacing w:val="-1"/>
          <w:sz w:val="24"/>
          <w:szCs w:val="24"/>
        </w:rPr>
        <w:t>parent</w:t>
      </w:r>
      <w:r w:rsidRPr="00A36396">
        <w:rPr>
          <w:b w:val="0"/>
          <w:spacing w:val="16"/>
          <w:sz w:val="24"/>
          <w:szCs w:val="24"/>
        </w:rPr>
        <w:t xml:space="preserve"> </w:t>
      </w:r>
      <w:r w:rsidRPr="00A36396">
        <w:rPr>
          <w:b w:val="0"/>
          <w:spacing w:val="-2"/>
          <w:sz w:val="24"/>
          <w:szCs w:val="24"/>
        </w:rPr>
        <w:t>must</w:t>
      </w:r>
      <w:r w:rsidRPr="00A36396">
        <w:rPr>
          <w:b w:val="0"/>
          <w:spacing w:val="18"/>
          <w:sz w:val="24"/>
          <w:szCs w:val="24"/>
        </w:rPr>
        <w:t xml:space="preserve"> </w:t>
      </w:r>
      <w:r w:rsidRPr="00A36396">
        <w:rPr>
          <w:b w:val="0"/>
          <w:spacing w:val="-1"/>
          <w:sz w:val="24"/>
          <w:szCs w:val="24"/>
        </w:rPr>
        <w:t>submit</w:t>
      </w:r>
      <w:r w:rsidRPr="00A36396">
        <w:rPr>
          <w:b w:val="0"/>
          <w:spacing w:val="16"/>
          <w:sz w:val="24"/>
          <w:szCs w:val="24"/>
        </w:rPr>
        <w:t xml:space="preserve"> </w:t>
      </w:r>
      <w:r w:rsidRPr="00A36396">
        <w:rPr>
          <w:b w:val="0"/>
          <w:sz w:val="24"/>
          <w:szCs w:val="24"/>
        </w:rPr>
        <w:t>a</w:t>
      </w:r>
      <w:r w:rsidRPr="00A36396">
        <w:rPr>
          <w:b w:val="0"/>
          <w:spacing w:val="16"/>
          <w:sz w:val="24"/>
          <w:szCs w:val="24"/>
        </w:rPr>
        <w:t xml:space="preserve"> </w:t>
      </w:r>
      <w:r w:rsidRPr="00A36396">
        <w:rPr>
          <w:b w:val="0"/>
          <w:spacing w:val="-1"/>
          <w:sz w:val="24"/>
          <w:szCs w:val="24"/>
        </w:rPr>
        <w:t>written</w:t>
      </w:r>
      <w:r w:rsidRPr="00A36396">
        <w:rPr>
          <w:b w:val="0"/>
          <w:spacing w:val="16"/>
          <w:sz w:val="24"/>
          <w:szCs w:val="24"/>
        </w:rPr>
        <w:t xml:space="preserve"> </w:t>
      </w:r>
      <w:r w:rsidRPr="00A36396">
        <w:rPr>
          <w:b w:val="0"/>
          <w:spacing w:val="-1"/>
          <w:sz w:val="24"/>
          <w:szCs w:val="24"/>
        </w:rPr>
        <w:t>note</w:t>
      </w:r>
      <w:r w:rsidRPr="00A36396">
        <w:rPr>
          <w:b w:val="0"/>
          <w:spacing w:val="16"/>
          <w:sz w:val="24"/>
          <w:szCs w:val="24"/>
        </w:rPr>
        <w:t xml:space="preserve"> </w:t>
      </w:r>
      <w:r w:rsidRPr="00A36396">
        <w:rPr>
          <w:b w:val="0"/>
          <w:spacing w:val="-1"/>
          <w:sz w:val="24"/>
          <w:szCs w:val="24"/>
        </w:rPr>
        <w:t>stating</w:t>
      </w:r>
      <w:r w:rsidRPr="00A36396">
        <w:rPr>
          <w:b w:val="0"/>
          <w:spacing w:val="16"/>
          <w:sz w:val="24"/>
          <w:szCs w:val="24"/>
        </w:rPr>
        <w:t xml:space="preserve"> </w:t>
      </w:r>
      <w:r w:rsidRPr="00A36396">
        <w:rPr>
          <w:b w:val="0"/>
          <w:spacing w:val="-1"/>
          <w:sz w:val="24"/>
          <w:szCs w:val="24"/>
        </w:rPr>
        <w:t>the</w:t>
      </w:r>
      <w:r w:rsidRPr="00A36396">
        <w:rPr>
          <w:b w:val="0"/>
          <w:spacing w:val="16"/>
          <w:sz w:val="24"/>
          <w:szCs w:val="24"/>
        </w:rPr>
        <w:t xml:space="preserve"> </w:t>
      </w:r>
      <w:r w:rsidRPr="00A36396">
        <w:rPr>
          <w:b w:val="0"/>
          <w:spacing w:val="-1"/>
          <w:sz w:val="24"/>
          <w:szCs w:val="24"/>
        </w:rPr>
        <w:t>reason</w:t>
      </w:r>
      <w:r w:rsidRPr="00A36396">
        <w:rPr>
          <w:b w:val="0"/>
          <w:spacing w:val="16"/>
          <w:sz w:val="24"/>
          <w:szCs w:val="24"/>
        </w:rPr>
        <w:t xml:space="preserve"> </w:t>
      </w:r>
      <w:r w:rsidRPr="00A36396">
        <w:rPr>
          <w:b w:val="0"/>
          <w:spacing w:val="-1"/>
          <w:sz w:val="24"/>
          <w:szCs w:val="24"/>
        </w:rPr>
        <w:t>for</w:t>
      </w:r>
      <w:r w:rsidRPr="00A36396">
        <w:rPr>
          <w:b w:val="0"/>
          <w:spacing w:val="16"/>
          <w:sz w:val="24"/>
          <w:szCs w:val="24"/>
        </w:rPr>
        <w:t xml:space="preserve"> </w:t>
      </w:r>
      <w:r w:rsidRPr="00A36396">
        <w:rPr>
          <w:b w:val="0"/>
          <w:spacing w:val="-1"/>
          <w:sz w:val="24"/>
          <w:szCs w:val="24"/>
        </w:rPr>
        <w:t>the</w:t>
      </w:r>
      <w:r w:rsidRPr="00A36396">
        <w:rPr>
          <w:b w:val="0"/>
          <w:spacing w:val="79"/>
          <w:sz w:val="24"/>
          <w:szCs w:val="24"/>
        </w:rPr>
        <w:t xml:space="preserve"> </w:t>
      </w:r>
      <w:r w:rsidRPr="00A36396">
        <w:rPr>
          <w:b w:val="0"/>
          <w:spacing w:val="-1"/>
          <w:sz w:val="24"/>
          <w:szCs w:val="24"/>
        </w:rPr>
        <w:t>student’s</w:t>
      </w:r>
      <w:r w:rsidRPr="00A36396">
        <w:rPr>
          <w:b w:val="0"/>
          <w:spacing w:val="12"/>
          <w:sz w:val="24"/>
          <w:szCs w:val="24"/>
        </w:rPr>
        <w:t xml:space="preserve"> </w:t>
      </w:r>
      <w:r w:rsidRPr="00A36396">
        <w:rPr>
          <w:b w:val="0"/>
          <w:spacing w:val="-1"/>
          <w:sz w:val="24"/>
          <w:szCs w:val="24"/>
        </w:rPr>
        <w:t>absence.</w:t>
      </w:r>
      <w:r w:rsidRPr="00A36396">
        <w:rPr>
          <w:b w:val="0"/>
          <w:spacing w:val="9"/>
          <w:sz w:val="24"/>
          <w:szCs w:val="24"/>
        </w:rPr>
        <w:t xml:space="preserve"> </w:t>
      </w:r>
      <w:r w:rsidRPr="00A36396">
        <w:rPr>
          <w:b w:val="0"/>
          <w:spacing w:val="-1"/>
          <w:sz w:val="24"/>
          <w:szCs w:val="24"/>
        </w:rPr>
        <w:t>The</w:t>
      </w:r>
      <w:r w:rsidRPr="00A36396">
        <w:rPr>
          <w:b w:val="0"/>
          <w:spacing w:val="9"/>
          <w:sz w:val="24"/>
          <w:szCs w:val="24"/>
        </w:rPr>
        <w:t xml:space="preserve"> </w:t>
      </w:r>
      <w:r w:rsidRPr="00A36396">
        <w:rPr>
          <w:b w:val="0"/>
          <w:spacing w:val="-2"/>
          <w:sz w:val="24"/>
          <w:szCs w:val="24"/>
        </w:rPr>
        <w:t>student</w:t>
      </w:r>
      <w:r w:rsidRPr="00A36396">
        <w:rPr>
          <w:b w:val="0"/>
          <w:spacing w:val="12"/>
          <w:sz w:val="24"/>
          <w:szCs w:val="24"/>
        </w:rPr>
        <w:t xml:space="preserve"> </w:t>
      </w:r>
      <w:r w:rsidRPr="00A36396">
        <w:rPr>
          <w:b w:val="0"/>
          <w:spacing w:val="-1"/>
          <w:sz w:val="24"/>
          <w:szCs w:val="24"/>
        </w:rPr>
        <w:t>shall</w:t>
      </w:r>
      <w:r w:rsidRPr="00A36396">
        <w:rPr>
          <w:b w:val="0"/>
          <w:spacing w:val="12"/>
          <w:sz w:val="24"/>
          <w:szCs w:val="24"/>
        </w:rPr>
        <w:t xml:space="preserve"> </w:t>
      </w:r>
      <w:r w:rsidRPr="00A36396">
        <w:rPr>
          <w:b w:val="0"/>
          <w:spacing w:val="-1"/>
          <w:sz w:val="24"/>
          <w:szCs w:val="24"/>
        </w:rPr>
        <w:t>only</w:t>
      </w:r>
      <w:r w:rsidRPr="00A36396">
        <w:rPr>
          <w:b w:val="0"/>
          <w:spacing w:val="7"/>
          <w:sz w:val="24"/>
          <w:szCs w:val="24"/>
        </w:rPr>
        <w:t xml:space="preserve"> </w:t>
      </w:r>
      <w:r w:rsidRPr="00A36396">
        <w:rPr>
          <w:b w:val="0"/>
          <w:spacing w:val="-1"/>
          <w:sz w:val="24"/>
          <w:szCs w:val="24"/>
        </w:rPr>
        <w:t>be</w:t>
      </w:r>
      <w:r w:rsidRPr="00A36396">
        <w:rPr>
          <w:b w:val="0"/>
          <w:spacing w:val="12"/>
          <w:sz w:val="24"/>
          <w:szCs w:val="24"/>
        </w:rPr>
        <w:t xml:space="preserve"> </w:t>
      </w:r>
      <w:r w:rsidRPr="00A36396">
        <w:rPr>
          <w:b w:val="0"/>
          <w:spacing w:val="-1"/>
          <w:sz w:val="24"/>
          <w:szCs w:val="24"/>
        </w:rPr>
        <w:t>allowed</w:t>
      </w:r>
      <w:r w:rsidRPr="00A36396">
        <w:rPr>
          <w:b w:val="0"/>
          <w:spacing w:val="12"/>
          <w:sz w:val="24"/>
          <w:szCs w:val="24"/>
        </w:rPr>
        <w:t xml:space="preserve"> </w:t>
      </w:r>
      <w:r w:rsidRPr="00A36396">
        <w:rPr>
          <w:b w:val="0"/>
          <w:sz w:val="24"/>
          <w:szCs w:val="24"/>
        </w:rPr>
        <w:t>5</w:t>
      </w:r>
      <w:r w:rsidRPr="00A36396">
        <w:rPr>
          <w:b w:val="0"/>
          <w:spacing w:val="12"/>
          <w:sz w:val="24"/>
          <w:szCs w:val="24"/>
        </w:rPr>
        <w:t xml:space="preserve"> </w:t>
      </w:r>
      <w:r w:rsidRPr="00A36396">
        <w:rPr>
          <w:b w:val="0"/>
          <w:spacing w:val="-2"/>
          <w:sz w:val="24"/>
          <w:szCs w:val="24"/>
        </w:rPr>
        <w:t>non-consecutive</w:t>
      </w:r>
      <w:r w:rsidRPr="00A36396">
        <w:rPr>
          <w:b w:val="0"/>
          <w:spacing w:val="12"/>
          <w:sz w:val="24"/>
          <w:szCs w:val="24"/>
        </w:rPr>
        <w:t xml:space="preserve"> </w:t>
      </w:r>
      <w:r w:rsidRPr="00A36396">
        <w:rPr>
          <w:b w:val="0"/>
          <w:spacing w:val="-1"/>
          <w:sz w:val="24"/>
          <w:szCs w:val="24"/>
        </w:rPr>
        <w:t>written</w:t>
      </w:r>
      <w:r w:rsidRPr="00A36396">
        <w:rPr>
          <w:b w:val="0"/>
          <w:spacing w:val="12"/>
          <w:sz w:val="24"/>
          <w:szCs w:val="24"/>
        </w:rPr>
        <w:t xml:space="preserve"> </w:t>
      </w:r>
      <w:r w:rsidRPr="00A36396">
        <w:rPr>
          <w:b w:val="0"/>
          <w:spacing w:val="-2"/>
          <w:sz w:val="24"/>
          <w:szCs w:val="24"/>
        </w:rPr>
        <w:t>excused</w:t>
      </w:r>
      <w:r w:rsidRPr="00A36396">
        <w:rPr>
          <w:b w:val="0"/>
          <w:spacing w:val="12"/>
          <w:sz w:val="24"/>
          <w:szCs w:val="24"/>
        </w:rPr>
        <w:t xml:space="preserve"> </w:t>
      </w:r>
      <w:r w:rsidRPr="00A36396">
        <w:rPr>
          <w:b w:val="0"/>
          <w:spacing w:val="-2"/>
          <w:sz w:val="24"/>
          <w:szCs w:val="24"/>
        </w:rPr>
        <w:t>absences</w:t>
      </w:r>
      <w:r w:rsidRPr="00A36396">
        <w:rPr>
          <w:b w:val="0"/>
          <w:spacing w:val="12"/>
          <w:sz w:val="24"/>
          <w:szCs w:val="24"/>
        </w:rPr>
        <w:t xml:space="preserve"> </w:t>
      </w:r>
      <w:r w:rsidRPr="00A36396">
        <w:rPr>
          <w:b w:val="0"/>
          <w:spacing w:val="-1"/>
          <w:sz w:val="24"/>
          <w:szCs w:val="24"/>
        </w:rPr>
        <w:t>per</w:t>
      </w:r>
      <w:r w:rsidRPr="00A36396">
        <w:rPr>
          <w:b w:val="0"/>
          <w:spacing w:val="12"/>
          <w:sz w:val="24"/>
          <w:szCs w:val="24"/>
        </w:rPr>
        <w:t xml:space="preserve"> </w:t>
      </w:r>
      <w:r w:rsidRPr="00A36396">
        <w:rPr>
          <w:b w:val="0"/>
          <w:spacing w:val="-2"/>
          <w:sz w:val="24"/>
          <w:szCs w:val="24"/>
        </w:rPr>
        <w:t>academic</w:t>
      </w:r>
      <w:r w:rsidRPr="00A36396">
        <w:rPr>
          <w:b w:val="0"/>
          <w:spacing w:val="12"/>
          <w:sz w:val="24"/>
          <w:szCs w:val="24"/>
        </w:rPr>
        <w:t xml:space="preserve"> </w:t>
      </w:r>
      <w:r w:rsidRPr="00A36396">
        <w:rPr>
          <w:b w:val="0"/>
          <w:spacing w:val="-1"/>
          <w:sz w:val="24"/>
          <w:szCs w:val="24"/>
        </w:rPr>
        <w:t>calendar</w:t>
      </w:r>
      <w:r w:rsidRPr="00A36396">
        <w:rPr>
          <w:b w:val="0"/>
          <w:spacing w:val="11"/>
          <w:sz w:val="24"/>
          <w:szCs w:val="24"/>
        </w:rPr>
        <w:t xml:space="preserve"> </w:t>
      </w:r>
      <w:r w:rsidRPr="00A36396">
        <w:rPr>
          <w:b w:val="0"/>
          <w:spacing w:val="-2"/>
          <w:sz w:val="24"/>
          <w:szCs w:val="24"/>
        </w:rPr>
        <w:t>year.</w:t>
      </w:r>
      <w:r w:rsidRPr="00A36396">
        <w:rPr>
          <w:b w:val="0"/>
          <w:spacing w:val="76"/>
          <w:sz w:val="24"/>
          <w:szCs w:val="24"/>
        </w:rPr>
        <w:t xml:space="preserve"> </w:t>
      </w:r>
      <w:r w:rsidRPr="00A36396">
        <w:rPr>
          <w:b w:val="0"/>
          <w:spacing w:val="-1"/>
          <w:sz w:val="24"/>
          <w:szCs w:val="24"/>
        </w:rPr>
        <w:t>Additional</w:t>
      </w:r>
      <w:r w:rsidRPr="00A36396">
        <w:rPr>
          <w:b w:val="0"/>
          <w:sz w:val="24"/>
          <w:szCs w:val="24"/>
        </w:rPr>
        <w:t xml:space="preserve"> </w:t>
      </w:r>
      <w:r w:rsidRPr="00A36396">
        <w:rPr>
          <w:b w:val="0"/>
          <w:spacing w:val="-2"/>
          <w:sz w:val="24"/>
          <w:szCs w:val="24"/>
        </w:rPr>
        <w:t>absences</w:t>
      </w:r>
      <w:r w:rsidRPr="00A36396">
        <w:rPr>
          <w:b w:val="0"/>
          <w:sz w:val="24"/>
          <w:szCs w:val="24"/>
        </w:rPr>
        <w:t xml:space="preserve"> </w:t>
      </w:r>
      <w:r w:rsidRPr="00A36396">
        <w:rPr>
          <w:b w:val="0"/>
          <w:spacing w:val="-1"/>
          <w:sz w:val="24"/>
          <w:szCs w:val="24"/>
        </w:rPr>
        <w:t>after</w:t>
      </w:r>
      <w:r w:rsidRPr="00A36396">
        <w:rPr>
          <w:b w:val="0"/>
          <w:sz w:val="24"/>
          <w:szCs w:val="24"/>
        </w:rPr>
        <w:t xml:space="preserve"> 5 </w:t>
      </w:r>
      <w:r w:rsidRPr="00A36396">
        <w:rPr>
          <w:b w:val="0"/>
          <w:spacing w:val="-2"/>
          <w:sz w:val="24"/>
          <w:szCs w:val="24"/>
        </w:rPr>
        <w:t>shall</w:t>
      </w:r>
      <w:r w:rsidRPr="00A36396">
        <w:rPr>
          <w:b w:val="0"/>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2"/>
          <w:sz w:val="24"/>
          <w:szCs w:val="24"/>
        </w:rPr>
        <w:t>unexcused</w:t>
      </w:r>
      <w:r w:rsidRPr="00A36396">
        <w:rPr>
          <w:b w:val="0"/>
          <w:sz w:val="24"/>
          <w:szCs w:val="24"/>
        </w:rPr>
        <w:t xml:space="preserve"> </w:t>
      </w:r>
      <w:r w:rsidRPr="00A36396">
        <w:rPr>
          <w:b w:val="0"/>
          <w:spacing w:val="-1"/>
          <w:sz w:val="24"/>
          <w:szCs w:val="24"/>
        </w:rPr>
        <w:t>unless excused</w:t>
      </w:r>
      <w:r w:rsidRPr="00A36396">
        <w:rPr>
          <w:b w:val="0"/>
          <w:sz w:val="24"/>
          <w:szCs w:val="24"/>
        </w:rPr>
        <w:t xml:space="preserve"> </w:t>
      </w:r>
      <w:r w:rsidRPr="00A36396">
        <w:rPr>
          <w:b w:val="0"/>
          <w:spacing w:val="-1"/>
          <w:sz w:val="24"/>
          <w:szCs w:val="24"/>
        </w:rPr>
        <w:t>by</w:t>
      </w:r>
      <w:r w:rsidRPr="00A36396">
        <w:rPr>
          <w:b w:val="0"/>
          <w:spacing w:val="-5"/>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campus</w:t>
      </w:r>
      <w:r w:rsidRPr="00A36396">
        <w:rPr>
          <w:b w:val="0"/>
          <w:sz w:val="24"/>
          <w:szCs w:val="24"/>
        </w:rPr>
        <w:t xml:space="preserve"> </w:t>
      </w:r>
      <w:r w:rsidRPr="00A36396">
        <w:rPr>
          <w:b w:val="0"/>
          <w:spacing w:val="-1"/>
          <w:sz w:val="24"/>
          <w:szCs w:val="24"/>
        </w:rPr>
        <w:t>principal</w:t>
      </w:r>
      <w:r w:rsidRPr="00A36396">
        <w:rPr>
          <w:b w:val="0"/>
          <w:spacing w:val="1"/>
          <w:sz w:val="24"/>
          <w:szCs w:val="24"/>
        </w:rPr>
        <w:t xml:space="preserve"> </w:t>
      </w:r>
      <w:r w:rsidRPr="00A36396">
        <w:rPr>
          <w:b w:val="0"/>
          <w:spacing w:val="-1"/>
          <w:sz w:val="24"/>
          <w:szCs w:val="24"/>
        </w:rPr>
        <w:t>(see</w:t>
      </w:r>
      <w:r w:rsidRPr="00A36396">
        <w:rPr>
          <w:b w:val="0"/>
          <w:sz w:val="24"/>
          <w:szCs w:val="24"/>
        </w:rPr>
        <w:t xml:space="preserve"> </w:t>
      </w:r>
      <w:r w:rsidRPr="00A36396">
        <w:rPr>
          <w:b w:val="0"/>
          <w:spacing w:val="-2"/>
          <w:sz w:val="24"/>
          <w:szCs w:val="24"/>
        </w:rPr>
        <w:t>FEC</w:t>
      </w:r>
      <w:r w:rsidRPr="00A36396">
        <w:rPr>
          <w:b w:val="0"/>
          <w:sz w:val="24"/>
          <w:szCs w:val="24"/>
        </w:rPr>
        <w:t xml:space="preserve"> </w:t>
      </w:r>
      <w:r w:rsidRPr="00A36396">
        <w:rPr>
          <w:b w:val="0"/>
          <w:spacing w:val="-2"/>
          <w:sz w:val="24"/>
          <w:szCs w:val="24"/>
        </w:rPr>
        <w:t>LOCAL).</w:t>
      </w:r>
    </w:p>
    <w:p w:rsidR="00951E4F" w:rsidRPr="00A36396" w:rsidRDefault="00951E4F" w:rsidP="00F12942">
      <w:pPr>
        <w:pStyle w:val="BodyText"/>
        <w:kinsoku w:val="0"/>
        <w:overflowPunct w:val="0"/>
        <w:rPr>
          <w:b w:val="0"/>
          <w:sz w:val="24"/>
          <w:szCs w:val="24"/>
        </w:rPr>
      </w:pPr>
    </w:p>
    <w:p w:rsidR="00951E4F" w:rsidRPr="00A36396" w:rsidRDefault="00951E4F" w:rsidP="00F12942">
      <w:pPr>
        <w:pStyle w:val="BodyText"/>
        <w:kinsoku w:val="0"/>
        <w:overflowPunct w:val="0"/>
        <w:ind w:right="115" w:firstLine="316"/>
        <w:jc w:val="both"/>
        <w:rPr>
          <w:b w:val="0"/>
          <w:spacing w:val="-2"/>
          <w:sz w:val="24"/>
          <w:szCs w:val="24"/>
        </w:rPr>
      </w:pPr>
      <w:r w:rsidRPr="00A36396">
        <w:rPr>
          <w:b w:val="0"/>
          <w:spacing w:val="-1"/>
          <w:sz w:val="24"/>
          <w:szCs w:val="24"/>
        </w:rPr>
        <w:t>The</w:t>
      </w:r>
      <w:r w:rsidRPr="00A36396">
        <w:rPr>
          <w:b w:val="0"/>
          <w:spacing w:val="-10"/>
          <w:sz w:val="24"/>
          <w:szCs w:val="24"/>
        </w:rPr>
        <w:t xml:space="preserve"> </w:t>
      </w:r>
      <w:r w:rsidRPr="00A36396">
        <w:rPr>
          <w:b w:val="0"/>
          <w:spacing w:val="-1"/>
          <w:sz w:val="24"/>
          <w:szCs w:val="24"/>
        </w:rPr>
        <w:t>limitations</w:t>
      </w:r>
      <w:r w:rsidRPr="00A36396">
        <w:rPr>
          <w:b w:val="0"/>
          <w:spacing w:val="-11"/>
          <w:sz w:val="24"/>
          <w:szCs w:val="24"/>
        </w:rPr>
        <w:t xml:space="preserve"> </w:t>
      </w:r>
      <w:r w:rsidRPr="00A36396">
        <w:rPr>
          <w:b w:val="0"/>
          <w:spacing w:val="-1"/>
          <w:sz w:val="24"/>
          <w:szCs w:val="24"/>
        </w:rPr>
        <w:t>on</w:t>
      </w:r>
      <w:r w:rsidRPr="00A36396">
        <w:rPr>
          <w:b w:val="0"/>
          <w:spacing w:val="-10"/>
          <w:sz w:val="24"/>
          <w:szCs w:val="24"/>
        </w:rPr>
        <w:t xml:space="preserve"> </w:t>
      </w:r>
      <w:r w:rsidRPr="00A36396">
        <w:rPr>
          <w:b w:val="0"/>
          <w:spacing w:val="-1"/>
          <w:sz w:val="24"/>
          <w:szCs w:val="24"/>
        </w:rPr>
        <w:t>extracurricular</w:t>
      </w:r>
      <w:r w:rsidRPr="00A36396">
        <w:rPr>
          <w:b w:val="0"/>
          <w:spacing w:val="-10"/>
          <w:sz w:val="24"/>
          <w:szCs w:val="24"/>
        </w:rPr>
        <w:t xml:space="preserve"> </w:t>
      </w:r>
      <w:r w:rsidRPr="00A36396">
        <w:rPr>
          <w:b w:val="0"/>
          <w:spacing w:val="-1"/>
          <w:sz w:val="24"/>
          <w:szCs w:val="24"/>
        </w:rPr>
        <w:t>or</w:t>
      </w:r>
      <w:r w:rsidRPr="00A36396">
        <w:rPr>
          <w:b w:val="0"/>
          <w:spacing w:val="-10"/>
          <w:sz w:val="24"/>
          <w:szCs w:val="24"/>
        </w:rPr>
        <w:t xml:space="preserve"> </w:t>
      </w:r>
      <w:r w:rsidRPr="00A36396">
        <w:rPr>
          <w:b w:val="0"/>
          <w:spacing w:val="-1"/>
          <w:sz w:val="24"/>
          <w:szCs w:val="24"/>
        </w:rPr>
        <w:t>school-related</w:t>
      </w:r>
      <w:r w:rsidRPr="00A36396">
        <w:rPr>
          <w:b w:val="0"/>
          <w:spacing w:val="-10"/>
          <w:sz w:val="24"/>
          <w:szCs w:val="24"/>
        </w:rPr>
        <w:t xml:space="preserve"> </w:t>
      </w:r>
      <w:r w:rsidRPr="00A36396">
        <w:rPr>
          <w:b w:val="0"/>
          <w:spacing w:val="-1"/>
          <w:sz w:val="24"/>
          <w:szCs w:val="24"/>
        </w:rPr>
        <w:t>absences</w:t>
      </w:r>
      <w:r w:rsidRPr="00A36396">
        <w:rPr>
          <w:b w:val="0"/>
          <w:spacing w:val="-10"/>
          <w:sz w:val="24"/>
          <w:szCs w:val="24"/>
        </w:rPr>
        <w:t xml:space="preserve"> </w:t>
      </w:r>
      <w:r w:rsidRPr="00A36396">
        <w:rPr>
          <w:b w:val="0"/>
          <w:spacing w:val="-1"/>
          <w:sz w:val="24"/>
          <w:szCs w:val="24"/>
        </w:rPr>
        <w:t>are</w:t>
      </w:r>
      <w:r w:rsidRPr="00A36396">
        <w:rPr>
          <w:b w:val="0"/>
          <w:spacing w:val="-10"/>
          <w:sz w:val="24"/>
          <w:szCs w:val="24"/>
        </w:rPr>
        <w:t xml:space="preserve"> </w:t>
      </w:r>
      <w:r w:rsidRPr="00A36396">
        <w:rPr>
          <w:b w:val="0"/>
          <w:spacing w:val="-1"/>
          <w:sz w:val="24"/>
          <w:szCs w:val="24"/>
        </w:rPr>
        <w:t>explained</w:t>
      </w:r>
      <w:r w:rsidRPr="00A36396">
        <w:rPr>
          <w:b w:val="0"/>
          <w:spacing w:val="-10"/>
          <w:sz w:val="24"/>
          <w:szCs w:val="24"/>
        </w:rPr>
        <w:t xml:space="preserve"> </w:t>
      </w:r>
      <w:r w:rsidRPr="00A36396">
        <w:rPr>
          <w:b w:val="0"/>
          <w:spacing w:val="-1"/>
          <w:sz w:val="24"/>
          <w:szCs w:val="24"/>
        </w:rPr>
        <w:t>in</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1"/>
          <w:sz w:val="24"/>
          <w:szCs w:val="24"/>
        </w:rPr>
        <w:t>section</w:t>
      </w:r>
      <w:r w:rsidRPr="00A36396">
        <w:rPr>
          <w:b w:val="0"/>
          <w:spacing w:val="-10"/>
          <w:sz w:val="24"/>
          <w:szCs w:val="24"/>
        </w:rPr>
        <w:t xml:space="preserve"> </w:t>
      </w:r>
      <w:r w:rsidRPr="00A36396">
        <w:rPr>
          <w:b w:val="0"/>
          <w:spacing w:val="-1"/>
          <w:sz w:val="24"/>
          <w:szCs w:val="24"/>
        </w:rPr>
        <w:t>entitled</w:t>
      </w:r>
      <w:r w:rsidRPr="00A36396">
        <w:rPr>
          <w:b w:val="0"/>
          <w:spacing w:val="-10"/>
          <w:sz w:val="24"/>
          <w:szCs w:val="24"/>
        </w:rPr>
        <w:t xml:space="preserve"> </w:t>
      </w:r>
      <w:r w:rsidRPr="00A36396">
        <w:rPr>
          <w:b w:val="0"/>
          <w:spacing w:val="-1"/>
          <w:sz w:val="24"/>
          <w:szCs w:val="24"/>
        </w:rPr>
        <w:t>“Extracurricular</w:t>
      </w:r>
      <w:r w:rsidRPr="00A36396">
        <w:rPr>
          <w:b w:val="0"/>
          <w:spacing w:val="-10"/>
          <w:sz w:val="24"/>
          <w:szCs w:val="24"/>
        </w:rPr>
        <w:t xml:space="preserve"> </w:t>
      </w:r>
      <w:r w:rsidRPr="00A36396">
        <w:rPr>
          <w:b w:val="0"/>
          <w:spacing w:val="-1"/>
          <w:sz w:val="24"/>
          <w:szCs w:val="24"/>
        </w:rPr>
        <w:t>Activities.”</w:t>
      </w:r>
      <w:r w:rsidRPr="00A36396">
        <w:rPr>
          <w:b w:val="0"/>
          <w:spacing w:val="35"/>
          <w:sz w:val="24"/>
          <w:szCs w:val="24"/>
        </w:rPr>
        <w:t xml:space="preserve"> </w:t>
      </w:r>
      <w:r w:rsidRPr="00A36396">
        <w:rPr>
          <w:b w:val="0"/>
          <w:spacing w:val="-1"/>
          <w:sz w:val="24"/>
          <w:szCs w:val="24"/>
        </w:rPr>
        <w:t>District</w:t>
      </w:r>
      <w:r w:rsidRPr="00A36396">
        <w:rPr>
          <w:b w:val="0"/>
          <w:sz w:val="24"/>
          <w:szCs w:val="24"/>
        </w:rPr>
        <w:t xml:space="preserve"> </w:t>
      </w:r>
      <w:r w:rsidRPr="00A36396">
        <w:rPr>
          <w:b w:val="0"/>
          <w:spacing w:val="-1"/>
          <w:sz w:val="24"/>
          <w:szCs w:val="24"/>
        </w:rPr>
        <w:t>procedures</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 xml:space="preserve">perfect attendance </w:t>
      </w:r>
      <w:r w:rsidRPr="00A36396">
        <w:rPr>
          <w:b w:val="0"/>
          <w:spacing w:val="-2"/>
          <w:sz w:val="24"/>
          <w:szCs w:val="24"/>
        </w:rPr>
        <w:t>recognition</w:t>
      </w:r>
      <w:r w:rsidRPr="00A36396">
        <w:rPr>
          <w:b w:val="0"/>
          <w:sz w:val="24"/>
          <w:szCs w:val="24"/>
        </w:rPr>
        <w:t xml:space="preserve"> </w:t>
      </w:r>
      <w:r w:rsidRPr="00A36396">
        <w:rPr>
          <w:b w:val="0"/>
          <w:spacing w:val="-1"/>
          <w:sz w:val="24"/>
          <w:szCs w:val="24"/>
        </w:rPr>
        <w:t>are</w:t>
      </w:r>
      <w:r w:rsidRPr="00A36396">
        <w:rPr>
          <w:b w:val="0"/>
          <w:spacing w:val="-3"/>
          <w:sz w:val="24"/>
          <w:szCs w:val="24"/>
        </w:rPr>
        <w:t xml:space="preserve"> </w:t>
      </w:r>
      <w:r w:rsidRPr="00A36396">
        <w:rPr>
          <w:b w:val="0"/>
          <w:spacing w:val="-2"/>
          <w:sz w:val="24"/>
          <w:szCs w:val="24"/>
        </w:rPr>
        <w:t>outlined</w:t>
      </w:r>
      <w:r w:rsidRPr="00A36396">
        <w:rPr>
          <w:b w:val="0"/>
          <w:sz w:val="24"/>
          <w:szCs w:val="24"/>
        </w:rPr>
        <w:t xml:space="preserve"> </w:t>
      </w:r>
      <w:r w:rsidRPr="00A36396">
        <w:rPr>
          <w:b w:val="0"/>
          <w:spacing w:val="-1"/>
          <w:sz w:val="24"/>
          <w:szCs w:val="24"/>
        </w:rPr>
        <w:t>in</w:t>
      </w:r>
      <w:r w:rsidRPr="00A36396">
        <w:rPr>
          <w:b w:val="0"/>
          <w:sz w:val="24"/>
          <w:szCs w:val="24"/>
        </w:rPr>
        <w:t xml:space="preserve"> </w:t>
      </w:r>
      <w:r w:rsidRPr="00A36396">
        <w:rPr>
          <w:b w:val="0"/>
          <w:spacing w:val="-1"/>
          <w:sz w:val="24"/>
          <w:szCs w:val="24"/>
        </w:rPr>
        <w:t>“Perfect</w:t>
      </w:r>
      <w:r w:rsidRPr="00A36396">
        <w:rPr>
          <w:b w:val="0"/>
          <w:spacing w:val="-4"/>
          <w:sz w:val="24"/>
          <w:szCs w:val="24"/>
        </w:rPr>
        <w:t xml:space="preserve"> </w:t>
      </w:r>
      <w:r w:rsidRPr="00A36396">
        <w:rPr>
          <w:b w:val="0"/>
          <w:spacing w:val="-2"/>
          <w:sz w:val="24"/>
          <w:szCs w:val="24"/>
        </w:rPr>
        <w:t>Attendance</w:t>
      </w:r>
      <w:r w:rsidRPr="00A36396">
        <w:rPr>
          <w:b w:val="0"/>
          <w:sz w:val="24"/>
          <w:szCs w:val="24"/>
        </w:rPr>
        <w:t xml:space="preserve"> </w:t>
      </w:r>
      <w:r w:rsidRPr="00A36396">
        <w:rPr>
          <w:b w:val="0"/>
          <w:spacing w:val="-2"/>
          <w:sz w:val="24"/>
          <w:szCs w:val="24"/>
        </w:rPr>
        <w:t>Recognition.”</w:t>
      </w:r>
      <w:r w:rsidRPr="00A36396">
        <w:rPr>
          <w:b w:val="0"/>
          <w:sz w:val="24"/>
          <w:szCs w:val="24"/>
        </w:rPr>
        <w:t xml:space="preserve"> </w:t>
      </w:r>
      <w:r w:rsidRPr="00A36396">
        <w:rPr>
          <w:b w:val="0"/>
          <w:spacing w:val="-2"/>
          <w:sz w:val="24"/>
          <w:szCs w:val="24"/>
        </w:rPr>
        <w:t>Campus</w:t>
      </w:r>
      <w:r w:rsidRPr="00A36396">
        <w:rPr>
          <w:b w:val="0"/>
          <w:sz w:val="24"/>
          <w:szCs w:val="24"/>
        </w:rPr>
        <w:t xml:space="preserve"> </w:t>
      </w:r>
      <w:r w:rsidRPr="00A36396">
        <w:rPr>
          <w:b w:val="0"/>
          <w:spacing w:val="-2"/>
          <w:sz w:val="24"/>
          <w:szCs w:val="24"/>
        </w:rPr>
        <w:t>Incentives</w:t>
      </w:r>
      <w:r w:rsidRPr="00A36396">
        <w:rPr>
          <w:b w:val="0"/>
          <w:sz w:val="24"/>
          <w:szCs w:val="24"/>
        </w:rPr>
        <w:t xml:space="preserve"> </w:t>
      </w:r>
      <w:r w:rsidRPr="00A36396">
        <w:rPr>
          <w:b w:val="0"/>
          <w:spacing w:val="-1"/>
          <w:sz w:val="24"/>
          <w:szCs w:val="24"/>
        </w:rPr>
        <w:t>and</w:t>
      </w:r>
      <w:r w:rsidRPr="00A36396">
        <w:rPr>
          <w:b w:val="0"/>
          <w:spacing w:val="112"/>
          <w:sz w:val="24"/>
          <w:szCs w:val="24"/>
        </w:rPr>
        <w:t xml:space="preserve"> </w:t>
      </w:r>
      <w:r w:rsidRPr="00A36396">
        <w:rPr>
          <w:b w:val="0"/>
          <w:spacing w:val="-1"/>
          <w:sz w:val="24"/>
          <w:szCs w:val="24"/>
        </w:rPr>
        <w:t>Awards</w:t>
      </w:r>
      <w:r w:rsidR="00975118">
        <w:rPr>
          <w:b w:val="0"/>
          <w:spacing w:val="1"/>
          <w:sz w:val="24"/>
          <w:szCs w:val="24"/>
        </w:rPr>
        <w:t xml:space="preserve"> may</w:t>
      </w:r>
      <w:r w:rsidRPr="00A36396">
        <w:rPr>
          <w:b w:val="0"/>
          <w:spacing w:val="2"/>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2"/>
          <w:sz w:val="24"/>
          <w:szCs w:val="24"/>
        </w:rPr>
        <w:t>available</w:t>
      </w:r>
      <w:r w:rsidRPr="00A36396">
        <w:rPr>
          <w:b w:val="0"/>
          <w:spacing w:val="2"/>
          <w:sz w:val="24"/>
          <w:szCs w:val="24"/>
        </w:rPr>
        <w:t xml:space="preserve"> </w:t>
      </w:r>
      <w:r w:rsidR="00CF32B3">
        <w:rPr>
          <w:b w:val="0"/>
          <w:spacing w:val="2"/>
          <w:sz w:val="24"/>
          <w:szCs w:val="24"/>
        </w:rPr>
        <w:t xml:space="preserve">at the end of the year </w:t>
      </w:r>
      <w:r w:rsidRPr="00A36396">
        <w:rPr>
          <w:b w:val="0"/>
          <w:spacing w:val="-1"/>
          <w:sz w:val="24"/>
          <w:szCs w:val="24"/>
        </w:rPr>
        <w:t>for Pk-12</w:t>
      </w:r>
      <w:r w:rsidRPr="00A36396">
        <w:rPr>
          <w:b w:val="0"/>
          <w:spacing w:val="-1"/>
          <w:position w:val="7"/>
          <w:sz w:val="24"/>
          <w:szCs w:val="24"/>
        </w:rPr>
        <w:t>th</w:t>
      </w:r>
      <w:r w:rsidRPr="00A36396">
        <w:rPr>
          <w:b w:val="0"/>
          <w:spacing w:val="17"/>
          <w:position w:val="7"/>
          <w:sz w:val="24"/>
          <w:szCs w:val="24"/>
        </w:rPr>
        <w:t xml:space="preserve"> </w:t>
      </w:r>
      <w:r w:rsidRPr="00A36396">
        <w:rPr>
          <w:b w:val="0"/>
          <w:spacing w:val="-1"/>
          <w:sz w:val="24"/>
          <w:szCs w:val="24"/>
        </w:rPr>
        <w:t>graders</w:t>
      </w:r>
      <w:r w:rsidRPr="00A36396">
        <w:rPr>
          <w:b w:val="0"/>
          <w:spacing w:val="2"/>
          <w:sz w:val="24"/>
          <w:szCs w:val="24"/>
        </w:rPr>
        <w:t xml:space="preserve"> </w:t>
      </w:r>
      <w:r w:rsidRPr="00A36396">
        <w:rPr>
          <w:b w:val="0"/>
          <w:spacing w:val="-1"/>
          <w:sz w:val="24"/>
          <w:szCs w:val="24"/>
        </w:rPr>
        <w:t>who</w:t>
      </w:r>
      <w:r w:rsidRPr="00A36396">
        <w:rPr>
          <w:b w:val="0"/>
          <w:spacing w:val="2"/>
          <w:sz w:val="24"/>
          <w:szCs w:val="24"/>
        </w:rPr>
        <w:t xml:space="preserve"> </w:t>
      </w:r>
      <w:r w:rsidRPr="00A36396">
        <w:rPr>
          <w:b w:val="0"/>
          <w:spacing w:val="-2"/>
          <w:sz w:val="24"/>
          <w:szCs w:val="24"/>
        </w:rPr>
        <w:t>meet</w:t>
      </w:r>
      <w:r w:rsidRPr="00A36396">
        <w:rPr>
          <w:b w:val="0"/>
          <w:spacing w:val="2"/>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District</w:t>
      </w:r>
      <w:r w:rsidRPr="00A36396">
        <w:rPr>
          <w:b w:val="0"/>
          <w:spacing w:val="2"/>
          <w:sz w:val="24"/>
          <w:szCs w:val="24"/>
        </w:rPr>
        <w:t xml:space="preserve"> </w:t>
      </w:r>
      <w:r w:rsidRPr="00A36396">
        <w:rPr>
          <w:b w:val="0"/>
          <w:spacing w:val="-1"/>
          <w:sz w:val="24"/>
          <w:szCs w:val="24"/>
        </w:rPr>
        <w:t>Student</w:t>
      </w:r>
      <w:r w:rsidRPr="00A36396">
        <w:rPr>
          <w:b w:val="0"/>
          <w:spacing w:val="2"/>
          <w:sz w:val="24"/>
          <w:szCs w:val="24"/>
        </w:rPr>
        <w:t xml:space="preserve"> </w:t>
      </w:r>
      <w:r w:rsidRPr="00A36396">
        <w:rPr>
          <w:b w:val="0"/>
          <w:spacing w:val="-1"/>
          <w:sz w:val="24"/>
          <w:szCs w:val="24"/>
        </w:rPr>
        <w:t xml:space="preserve">Attendance </w:t>
      </w:r>
      <w:r w:rsidRPr="00A36396">
        <w:rPr>
          <w:b w:val="0"/>
          <w:spacing w:val="-2"/>
          <w:sz w:val="24"/>
          <w:szCs w:val="24"/>
        </w:rPr>
        <w:t>Goals.</w:t>
      </w:r>
      <w:r w:rsidRPr="00A36396">
        <w:rPr>
          <w:b w:val="0"/>
          <w:spacing w:val="2"/>
          <w:sz w:val="24"/>
          <w:szCs w:val="24"/>
        </w:rPr>
        <w:t xml:space="preserve"> </w:t>
      </w:r>
      <w:r w:rsidRPr="00A36396">
        <w:rPr>
          <w:b w:val="0"/>
          <w:spacing w:val="-2"/>
          <w:sz w:val="24"/>
          <w:szCs w:val="24"/>
        </w:rPr>
        <w:t>For</w:t>
      </w:r>
      <w:r w:rsidRPr="00A36396">
        <w:rPr>
          <w:b w:val="0"/>
          <w:spacing w:val="4"/>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student</w:t>
      </w:r>
      <w:r w:rsidRPr="00A36396">
        <w:rPr>
          <w:b w:val="0"/>
          <w:spacing w:val="2"/>
          <w:sz w:val="24"/>
          <w:szCs w:val="24"/>
        </w:rPr>
        <w:t xml:space="preserve"> </w:t>
      </w:r>
      <w:r w:rsidRPr="00A36396">
        <w:rPr>
          <w:b w:val="0"/>
          <w:spacing w:val="-2"/>
          <w:sz w:val="24"/>
          <w:szCs w:val="24"/>
        </w:rPr>
        <w:t>with</w:t>
      </w:r>
      <w:r w:rsidRPr="00A36396">
        <w:rPr>
          <w:b w:val="0"/>
          <w:spacing w:val="69"/>
          <w:sz w:val="24"/>
          <w:szCs w:val="24"/>
        </w:rPr>
        <w:t xml:space="preserve"> </w:t>
      </w:r>
      <w:r w:rsidRPr="00A36396">
        <w:rPr>
          <w:b w:val="0"/>
          <w:spacing w:val="-1"/>
          <w:sz w:val="24"/>
          <w:szCs w:val="24"/>
        </w:rPr>
        <w:t>special</w:t>
      </w:r>
      <w:r w:rsidRPr="00A36396">
        <w:rPr>
          <w:b w:val="0"/>
          <w:spacing w:val="14"/>
          <w:sz w:val="24"/>
          <w:szCs w:val="24"/>
        </w:rPr>
        <w:t xml:space="preserve"> </w:t>
      </w:r>
      <w:r w:rsidRPr="00A36396">
        <w:rPr>
          <w:b w:val="0"/>
          <w:spacing w:val="-1"/>
          <w:sz w:val="24"/>
          <w:szCs w:val="24"/>
        </w:rPr>
        <w:t>needs</w:t>
      </w:r>
      <w:r w:rsidRPr="00A36396">
        <w:rPr>
          <w:b w:val="0"/>
          <w:spacing w:val="11"/>
          <w:sz w:val="24"/>
          <w:szCs w:val="24"/>
        </w:rPr>
        <w:t xml:space="preserve"> </w:t>
      </w:r>
      <w:r w:rsidRPr="00A36396">
        <w:rPr>
          <w:b w:val="0"/>
          <w:spacing w:val="-1"/>
          <w:sz w:val="24"/>
          <w:szCs w:val="24"/>
        </w:rPr>
        <w:t>who</w:t>
      </w:r>
      <w:r w:rsidRPr="00A36396">
        <w:rPr>
          <w:b w:val="0"/>
          <w:spacing w:val="12"/>
          <w:sz w:val="24"/>
          <w:szCs w:val="24"/>
        </w:rPr>
        <w:t xml:space="preserve"> </w:t>
      </w:r>
      <w:r w:rsidRPr="00A36396">
        <w:rPr>
          <w:b w:val="0"/>
          <w:spacing w:val="-1"/>
          <w:sz w:val="24"/>
          <w:szCs w:val="24"/>
        </w:rPr>
        <w:t>has</w:t>
      </w:r>
      <w:r w:rsidRPr="00A36396">
        <w:rPr>
          <w:b w:val="0"/>
          <w:spacing w:val="14"/>
          <w:sz w:val="24"/>
          <w:szCs w:val="24"/>
        </w:rPr>
        <w:t xml:space="preserve"> </w:t>
      </w:r>
      <w:r w:rsidRPr="00A36396">
        <w:rPr>
          <w:b w:val="0"/>
          <w:spacing w:val="-2"/>
          <w:sz w:val="24"/>
          <w:szCs w:val="24"/>
        </w:rPr>
        <w:t>excessive</w:t>
      </w:r>
      <w:r w:rsidRPr="00A36396">
        <w:rPr>
          <w:b w:val="0"/>
          <w:spacing w:val="14"/>
          <w:sz w:val="24"/>
          <w:szCs w:val="24"/>
        </w:rPr>
        <w:t xml:space="preserve"> </w:t>
      </w:r>
      <w:r w:rsidRPr="00A36396">
        <w:rPr>
          <w:b w:val="0"/>
          <w:spacing w:val="-1"/>
          <w:sz w:val="24"/>
          <w:szCs w:val="24"/>
        </w:rPr>
        <w:t>absences</w:t>
      </w:r>
      <w:r w:rsidRPr="00A36396">
        <w:rPr>
          <w:b w:val="0"/>
          <w:spacing w:val="14"/>
          <w:sz w:val="24"/>
          <w:szCs w:val="24"/>
        </w:rPr>
        <w:t xml:space="preserve"> </w:t>
      </w:r>
      <w:r w:rsidRPr="00A36396">
        <w:rPr>
          <w:b w:val="0"/>
          <w:spacing w:val="-2"/>
          <w:sz w:val="24"/>
          <w:szCs w:val="24"/>
        </w:rPr>
        <w:t>due</w:t>
      </w:r>
      <w:r w:rsidRPr="00A36396">
        <w:rPr>
          <w:b w:val="0"/>
          <w:spacing w:val="14"/>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2"/>
          <w:sz w:val="24"/>
          <w:szCs w:val="24"/>
        </w:rPr>
        <w:t>extended</w:t>
      </w:r>
      <w:r w:rsidRPr="00A36396">
        <w:rPr>
          <w:b w:val="0"/>
          <w:spacing w:val="14"/>
          <w:sz w:val="24"/>
          <w:szCs w:val="24"/>
        </w:rPr>
        <w:t xml:space="preserve"> </w:t>
      </w:r>
      <w:r w:rsidRPr="00A36396">
        <w:rPr>
          <w:b w:val="0"/>
          <w:spacing w:val="-2"/>
          <w:sz w:val="24"/>
          <w:szCs w:val="24"/>
        </w:rPr>
        <w:t>hospitalization</w:t>
      </w:r>
      <w:r w:rsidRPr="00A36396">
        <w:rPr>
          <w:b w:val="0"/>
          <w:spacing w:val="14"/>
          <w:sz w:val="24"/>
          <w:szCs w:val="24"/>
        </w:rPr>
        <w:t xml:space="preserve"> </w:t>
      </w:r>
      <w:r w:rsidRPr="00A36396">
        <w:rPr>
          <w:b w:val="0"/>
          <w:spacing w:val="-1"/>
          <w:sz w:val="24"/>
          <w:szCs w:val="24"/>
        </w:rPr>
        <w:t>and/or</w:t>
      </w:r>
      <w:r w:rsidRPr="00A36396">
        <w:rPr>
          <w:b w:val="0"/>
          <w:spacing w:val="14"/>
          <w:sz w:val="24"/>
          <w:szCs w:val="24"/>
        </w:rPr>
        <w:t xml:space="preserve"> </w:t>
      </w:r>
      <w:r w:rsidRPr="00A36396">
        <w:rPr>
          <w:b w:val="0"/>
          <w:spacing w:val="-2"/>
          <w:sz w:val="24"/>
          <w:szCs w:val="24"/>
        </w:rPr>
        <w:t>treatment</w:t>
      </w:r>
      <w:r w:rsidRPr="00A36396">
        <w:rPr>
          <w:b w:val="0"/>
          <w:spacing w:val="13"/>
          <w:sz w:val="24"/>
          <w:szCs w:val="24"/>
        </w:rPr>
        <w:t xml:space="preserve"> </w:t>
      </w:r>
      <w:r w:rsidRPr="00A36396">
        <w:rPr>
          <w:b w:val="0"/>
          <w:spacing w:val="-1"/>
          <w:sz w:val="24"/>
          <w:szCs w:val="24"/>
        </w:rPr>
        <w:t>sessions,</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A</w:t>
      </w:r>
      <w:r w:rsidR="0057252D">
        <w:rPr>
          <w:b w:val="0"/>
          <w:spacing w:val="-2"/>
          <w:sz w:val="24"/>
          <w:szCs w:val="24"/>
        </w:rPr>
        <w:t xml:space="preserve">dmission, </w:t>
      </w:r>
      <w:r w:rsidRPr="00A36396">
        <w:rPr>
          <w:b w:val="0"/>
          <w:spacing w:val="-2"/>
          <w:sz w:val="24"/>
          <w:szCs w:val="24"/>
        </w:rPr>
        <w:t>R</w:t>
      </w:r>
      <w:r w:rsidR="0057252D">
        <w:rPr>
          <w:b w:val="0"/>
          <w:spacing w:val="-2"/>
          <w:sz w:val="24"/>
          <w:szCs w:val="24"/>
        </w:rPr>
        <w:t xml:space="preserve">eview, and </w:t>
      </w:r>
      <w:r w:rsidRPr="00A36396">
        <w:rPr>
          <w:b w:val="0"/>
          <w:spacing w:val="-2"/>
          <w:sz w:val="24"/>
          <w:szCs w:val="24"/>
        </w:rPr>
        <w:t>D</w:t>
      </w:r>
      <w:r w:rsidR="0057252D">
        <w:rPr>
          <w:b w:val="0"/>
          <w:spacing w:val="-2"/>
          <w:sz w:val="24"/>
          <w:szCs w:val="24"/>
        </w:rPr>
        <w:t>ismissal</w:t>
      </w:r>
      <w:r w:rsidRPr="00A36396">
        <w:rPr>
          <w:b w:val="0"/>
          <w:spacing w:val="15"/>
          <w:sz w:val="24"/>
          <w:szCs w:val="24"/>
        </w:rPr>
        <w:t xml:space="preserve"> </w:t>
      </w:r>
      <w:r w:rsidR="0057252D">
        <w:rPr>
          <w:b w:val="0"/>
          <w:spacing w:val="-2"/>
          <w:sz w:val="24"/>
          <w:szCs w:val="24"/>
        </w:rPr>
        <w:t>C</w:t>
      </w:r>
      <w:r w:rsidRPr="00A36396">
        <w:rPr>
          <w:b w:val="0"/>
          <w:spacing w:val="-2"/>
          <w:sz w:val="24"/>
          <w:szCs w:val="24"/>
        </w:rPr>
        <w:t>ommittee</w:t>
      </w:r>
      <w:r w:rsidR="0057252D">
        <w:rPr>
          <w:b w:val="0"/>
          <w:spacing w:val="-2"/>
          <w:sz w:val="24"/>
          <w:szCs w:val="24"/>
        </w:rPr>
        <w:t xml:space="preserve"> (ARDC)</w:t>
      </w:r>
      <w:r w:rsidRPr="00A36396">
        <w:rPr>
          <w:b w:val="0"/>
          <w:spacing w:val="14"/>
          <w:sz w:val="24"/>
          <w:szCs w:val="24"/>
        </w:rPr>
        <w:t xml:space="preserve"> </w:t>
      </w:r>
      <w:r w:rsidRPr="00A36396">
        <w:rPr>
          <w:b w:val="0"/>
          <w:spacing w:val="-2"/>
          <w:sz w:val="24"/>
          <w:szCs w:val="24"/>
        </w:rPr>
        <w:t>will</w:t>
      </w:r>
      <w:r w:rsidRPr="00A36396">
        <w:rPr>
          <w:b w:val="0"/>
          <w:spacing w:val="83"/>
          <w:sz w:val="24"/>
          <w:szCs w:val="24"/>
        </w:rPr>
        <w:t xml:space="preserve"> </w:t>
      </w:r>
      <w:r w:rsidRPr="00A36396">
        <w:rPr>
          <w:b w:val="0"/>
          <w:spacing w:val="-2"/>
          <w:sz w:val="24"/>
          <w:szCs w:val="24"/>
        </w:rPr>
        <w:t>meet</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1"/>
          <w:sz w:val="24"/>
          <w:szCs w:val="24"/>
        </w:rPr>
        <w:t>determine</w:t>
      </w:r>
      <w:r w:rsidRPr="00A36396">
        <w:rPr>
          <w:b w:val="0"/>
          <w:sz w:val="24"/>
          <w:szCs w:val="24"/>
        </w:rPr>
        <w:t xml:space="preserve"> </w:t>
      </w:r>
      <w:r w:rsidRPr="00A36396">
        <w:rPr>
          <w:b w:val="0"/>
          <w:spacing w:val="-1"/>
          <w:sz w:val="24"/>
          <w:szCs w:val="24"/>
        </w:rPr>
        <w:t>and</w:t>
      </w:r>
      <w:r w:rsidRPr="00A36396">
        <w:rPr>
          <w:b w:val="0"/>
          <w:sz w:val="24"/>
          <w:szCs w:val="24"/>
        </w:rPr>
        <w:t xml:space="preserve"> </w:t>
      </w:r>
      <w:r w:rsidRPr="00A36396">
        <w:rPr>
          <w:b w:val="0"/>
          <w:spacing w:val="-2"/>
          <w:sz w:val="24"/>
          <w:szCs w:val="24"/>
        </w:rPr>
        <w:t>document</w:t>
      </w:r>
      <w:r w:rsidRPr="00A36396">
        <w:rPr>
          <w:b w:val="0"/>
          <w:spacing w:val="-1"/>
          <w:sz w:val="24"/>
          <w:szCs w:val="24"/>
        </w:rPr>
        <w:t xml:space="preserve"> the</w:t>
      </w:r>
      <w:r w:rsidRPr="00A36396">
        <w:rPr>
          <w:b w:val="0"/>
          <w:sz w:val="24"/>
          <w:szCs w:val="24"/>
        </w:rPr>
        <w:t xml:space="preserve"> </w:t>
      </w:r>
      <w:r w:rsidRPr="00A36396">
        <w:rPr>
          <w:b w:val="0"/>
          <w:spacing w:val="-1"/>
          <w:sz w:val="24"/>
          <w:szCs w:val="24"/>
        </w:rPr>
        <w:t>options</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regaining</w:t>
      </w:r>
      <w:r w:rsidRPr="00A36396">
        <w:rPr>
          <w:b w:val="0"/>
          <w:sz w:val="24"/>
          <w:szCs w:val="24"/>
        </w:rPr>
        <w:t xml:space="preserve"> </w:t>
      </w:r>
      <w:r w:rsidRPr="00A36396">
        <w:rPr>
          <w:b w:val="0"/>
          <w:spacing w:val="-2"/>
          <w:sz w:val="24"/>
          <w:szCs w:val="24"/>
        </w:rPr>
        <w:t>credit.</w:t>
      </w:r>
    </w:p>
    <w:p w:rsidR="00951E4F" w:rsidRPr="00A36396" w:rsidRDefault="00951E4F" w:rsidP="00F12942">
      <w:pPr>
        <w:pStyle w:val="BodyText"/>
        <w:kinsoku w:val="0"/>
        <w:overflowPunct w:val="0"/>
        <w:spacing w:before="11"/>
        <w:rPr>
          <w:b w:val="0"/>
          <w:sz w:val="24"/>
          <w:szCs w:val="24"/>
        </w:rPr>
      </w:pPr>
    </w:p>
    <w:p w:rsidR="00951E4F" w:rsidRPr="00A36396" w:rsidRDefault="00951E4F" w:rsidP="00F12942">
      <w:pPr>
        <w:pStyle w:val="BodyText"/>
        <w:kinsoku w:val="0"/>
        <w:overflowPunct w:val="0"/>
        <w:ind w:right="115" w:firstLine="316"/>
        <w:jc w:val="both"/>
        <w:rPr>
          <w:b w:val="0"/>
          <w:spacing w:val="-1"/>
          <w:sz w:val="24"/>
          <w:szCs w:val="24"/>
        </w:rPr>
      </w:pPr>
      <w:r w:rsidRPr="0057252D">
        <w:rPr>
          <w:bCs/>
          <w:spacing w:val="-1"/>
          <w:sz w:val="24"/>
          <w:szCs w:val="24"/>
        </w:rPr>
        <w:t>Parent</w:t>
      </w:r>
      <w:r w:rsidRPr="0057252D">
        <w:rPr>
          <w:bCs/>
          <w:spacing w:val="6"/>
          <w:sz w:val="24"/>
          <w:szCs w:val="24"/>
        </w:rPr>
        <w:t xml:space="preserve"> </w:t>
      </w:r>
      <w:r w:rsidRPr="0057252D">
        <w:rPr>
          <w:bCs/>
          <w:spacing w:val="-1"/>
          <w:sz w:val="24"/>
          <w:szCs w:val="24"/>
        </w:rPr>
        <w:t>Conference</w:t>
      </w:r>
      <w:r w:rsidRPr="0057252D">
        <w:rPr>
          <w:bCs/>
          <w:spacing w:val="7"/>
          <w:sz w:val="24"/>
          <w:szCs w:val="24"/>
        </w:rPr>
        <w:t xml:space="preserve"> </w:t>
      </w:r>
      <w:r w:rsidRPr="0057252D">
        <w:rPr>
          <w:bCs/>
          <w:spacing w:val="-1"/>
          <w:sz w:val="24"/>
          <w:szCs w:val="24"/>
        </w:rPr>
        <w:t>for</w:t>
      </w:r>
      <w:r w:rsidRPr="0057252D">
        <w:rPr>
          <w:bCs/>
          <w:spacing w:val="7"/>
          <w:sz w:val="24"/>
          <w:szCs w:val="24"/>
        </w:rPr>
        <w:t xml:space="preserve"> </w:t>
      </w:r>
      <w:r w:rsidRPr="0057252D">
        <w:rPr>
          <w:bCs/>
          <w:spacing w:val="-1"/>
          <w:sz w:val="24"/>
          <w:szCs w:val="24"/>
        </w:rPr>
        <w:t>Excessive</w:t>
      </w:r>
      <w:r w:rsidRPr="0057252D">
        <w:rPr>
          <w:bCs/>
          <w:spacing w:val="7"/>
          <w:sz w:val="24"/>
          <w:szCs w:val="24"/>
        </w:rPr>
        <w:t xml:space="preserve"> </w:t>
      </w:r>
      <w:r w:rsidRPr="0057252D">
        <w:rPr>
          <w:bCs/>
          <w:spacing w:val="-2"/>
          <w:sz w:val="24"/>
          <w:szCs w:val="24"/>
        </w:rPr>
        <w:t>Absences</w:t>
      </w:r>
      <w:r w:rsidRPr="00A36396">
        <w:rPr>
          <w:b w:val="0"/>
          <w:bCs/>
          <w:spacing w:val="-2"/>
          <w:sz w:val="24"/>
          <w:szCs w:val="24"/>
        </w:rPr>
        <w:t>-</w:t>
      </w:r>
      <w:r w:rsidRPr="00A36396">
        <w:rPr>
          <w:b w:val="0"/>
          <w:spacing w:val="-2"/>
          <w:sz w:val="24"/>
          <w:szCs w:val="24"/>
        </w:rPr>
        <w:t>.If</w:t>
      </w:r>
      <w:r w:rsidRPr="00A36396">
        <w:rPr>
          <w:b w:val="0"/>
          <w:spacing w:val="9"/>
          <w:sz w:val="24"/>
          <w:szCs w:val="24"/>
        </w:rPr>
        <w:t xml:space="preserve"> </w:t>
      </w:r>
      <w:r w:rsidRPr="00A36396">
        <w:rPr>
          <w:b w:val="0"/>
          <w:sz w:val="24"/>
          <w:szCs w:val="24"/>
        </w:rPr>
        <w:t>a</w:t>
      </w:r>
      <w:r w:rsidRPr="00A36396">
        <w:rPr>
          <w:b w:val="0"/>
          <w:spacing w:val="9"/>
          <w:sz w:val="24"/>
          <w:szCs w:val="24"/>
        </w:rPr>
        <w:t xml:space="preserve"> </w:t>
      </w:r>
      <w:r w:rsidRPr="00A36396">
        <w:rPr>
          <w:b w:val="0"/>
          <w:spacing w:val="-1"/>
          <w:sz w:val="24"/>
          <w:szCs w:val="24"/>
        </w:rPr>
        <w:t>student</w:t>
      </w:r>
      <w:r w:rsidRPr="00A36396">
        <w:rPr>
          <w:b w:val="0"/>
          <w:spacing w:val="9"/>
          <w:sz w:val="24"/>
          <w:szCs w:val="24"/>
        </w:rPr>
        <w:t xml:space="preserve"> </w:t>
      </w:r>
      <w:r w:rsidRPr="00A36396">
        <w:rPr>
          <w:b w:val="0"/>
          <w:spacing w:val="-1"/>
          <w:sz w:val="24"/>
          <w:szCs w:val="24"/>
        </w:rPr>
        <w:t>has</w:t>
      </w:r>
      <w:r w:rsidRPr="00A36396">
        <w:rPr>
          <w:b w:val="0"/>
          <w:spacing w:val="6"/>
          <w:sz w:val="24"/>
          <w:szCs w:val="24"/>
        </w:rPr>
        <w:t xml:space="preserve"> </w:t>
      </w:r>
      <w:r w:rsidRPr="00A36396">
        <w:rPr>
          <w:b w:val="0"/>
          <w:spacing w:val="-2"/>
          <w:sz w:val="24"/>
          <w:szCs w:val="24"/>
        </w:rPr>
        <w:t>been</w:t>
      </w:r>
      <w:r w:rsidRPr="00A36396">
        <w:rPr>
          <w:b w:val="0"/>
          <w:spacing w:val="9"/>
          <w:sz w:val="24"/>
          <w:szCs w:val="24"/>
        </w:rPr>
        <w:t xml:space="preserve"> </w:t>
      </w:r>
      <w:r w:rsidRPr="00A36396">
        <w:rPr>
          <w:b w:val="0"/>
          <w:spacing w:val="-1"/>
          <w:sz w:val="24"/>
          <w:szCs w:val="24"/>
        </w:rPr>
        <w:t>absent</w:t>
      </w:r>
      <w:r w:rsidRPr="00A36396">
        <w:rPr>
          <w:b w:val="0"/>
          <w:spacing w:val="9"/>
          <w:sz w:val="24"/>
          <w:szCs w:val="24"/>
        </w:rPr>
        <w:t xml:space="preserve"> </w:t>
      </w:r>
      <w:r w:rsidRPr="00A36396">
        <w:rPr>
          <w:b w:val="0"/>
          <w:sz w:val="24"/>
          <w:szCs w:val="24"/>
        </w:rPr>
        <w:t>5</w:t>
      </w:r>
      <w:r w:rsidRPr="00A36396">
        <w:rPr>
          <w:b w:val="0"/>
          <w:spacing w:val="7"/>
          <w:sz w:val="24"/>
          <w:szCs w:val="24"/>
        </w:rPr>
        <w:t xml:space="preserve"> </w:t>
      </w:r>
      <w:r w:rsidRPr="00A36396">
        <w:rPr>
          <w:b w:val="0"/>
          <w:spacing w:val="-2"/>
          <w:sz w:val="24"/>
          <w:szCs w:val="24"/>
        </w:rPr>
        <w:t>days</w:t>
      </w:r>
      <w:r w:rsidRPr="00A36396">
        <w:rPr>
          <w:b w:val="0"/>
          <w:spacing w:val="9"/>
          <w:sz w:val="24"/>
          <w:szCs w:val="24"/>
        </w:rPr>
        <w:t xml:space="preserve"> </w:t>
      </w:r>
      <w:r w:rsidRPr="00A36396">
        <w:rPr>
          <w:b w:val="0"/>
          <w:spacing w:val="-1"/>
          <w:sz w:val="24"/>
          <w:szCs w:val="24"/>
        </w:rPr>
        <w:t>in</w:t>
      </w:r>
      <w:r w:rsidRPr="00A36396">
        <w:rPr>
          <w:b w:val="0"/>
          <w:spacing w:val="9"/>
          <w:sz w:val="24"/>
          <w:szCs w:val="24"/>
        </w:rPr>
        <w:t xml:space="preserve"> </w:t>
      </w:r>
      <w:r w:rsidRPr="00A36396">
        <w:rPr>
          <w:b w:val="0"/>
          <w:sz w:val="24"/>
          <w:szCs w:val="24"/>
        </w:rPr>
        <w:t>a</w:t>
      </w:r>
      <w:r w:rsidRPr="00A36396">
        <w:rPr>
          <w:b w:val="0"/>
          <w:spacing w:val="9"/>
          <w:sz w:val="24"/>
          <w:szCs w:val="24"/>
        </w:rPr>
        <w:t xml:space="preserve"> </w:t>
      </w:r>
      <w:r w:rsidRPr="00A36396">
        <w:rPr>
          <w:b w:val="0"/>
          <w:spacing w:val="-2"/>
          <w:sz w:val="24"/>
          <w:szCs w:val="24"/>
        </w:rPr>
        <w:t>semester</w:t>
      </w:r>
      <w:r w:rsidRPr="00A36396">
        <w:rPr>
          <w:b w:val="0"/>
          <w:spacing w:val="9"/>
          <w:sz w:val="24"/>
          <w:szCs w:val="24"/>
        </w:rPr>
        <w:t xml:space="preserve"> </w:t>
      </w:r>
      <w:r w:rsidRPr="00A36396">
        <w:rPr>
          <w:b w:val="0"/>
          <w:spacing w:val="-1"/>
          <w:sz w:val="24"/>
          <w:szCs w:val="24"/>
        </w:rPr>
        <w:t>that</w:t>
      </w:r>
      <w:r w:rsidRPr="00A36396">
        <w:rPr>
          <w:b w:val="0"/>
          <w:spacing w:val="8"/>
          <w:sz w:val="24"/>
          <w:szCs w:val="24"/>
        </w:rPr>
        <w:t xml:space="preserve"> </w:t>
      </w:r>
      <w:r w:rsidRPr="00A36396">
        <w:rPr>
          <w:b w:val="0"/>
          <w:spacing w:val="-2"/>
          <w:sz w:val="24"/>
          <w:szCs w:val="24"/>
        </w:rPr>
        <w:t>have</w:t>
      </w:r>
      <w:r w:rsidRPr="00A36396">
        <w:rPr>
          <w:b w:val="0"/>
          <w:spacing w:val="9"/>
          <w:sz w:val="24"/>
          <w:szCs w:val="24"/>
        </w:rPr>
        <w:t xml:space="preserve"> </w:t>
      </w:r>
      <w:r w:rsidRPr="00A36396">
        <w:rPr>
          <w:b w:val="0"/>
          <w:spacing w:val="-1"/>
          <w:sz w:val="24"/>
          <w:szCs w:val="24"/>
        </w:rPr>
        <w:t>not</w:t>
      </w:r>
      <w:r w:rsidRPr="00A36396">
        <w:rPr>
          <w:b w:val="0"/>
          <w:spacing w:val="8"/>
          <w:sz w:val="24"/>
          <w:szCs w:val="24"/>
        </w:rPr>
        <w:t xml:space="preserve"> </w:t>
      </w:r>
      <w:r w:rsidRPr="00A36396">
        <w:rPr>
          <w:b w:val="0"/>
          <w:spacing w:val="-1"/>
          <w:sz w:val="24"/>
          <w:szCs w:val="24"/>
        </w:rPr>
        <w:t>been</w:t>
      </w:r>
      <w:r w:rsidRPr="00A36396">
        <w:rPr>
          <w:b w:val="0"/>
          <w:spacing w:val="7"/>
          <w:sz w:val="24"/>
          <w:szCs w:val="24"/>
        </w:rPr>
        <w:t xml:space="preserve"> </w:t>
      </w:r>
      <w:r w:rsidRPr="00A36396">
        <w:rPr>
          <w:b w:val="0"/>
          <w:spacing w:val="-2"/>
          <w:sz w:val="24"/>
          <w:szCs w:val="24"/>
        </w:rPr>
        <w:t>covered</w:t>
      </w:r>
      <w:r w:rsidRPr="00A36396">
        <w:rPr>
          <w:b w:val="0"/>
          <w:spacing w:val="63"/>
          <w:sz w:val="24"/>
          <w:szCs w:val="24"/>
        </w:rPr>
        <w:t xml:space="preserve"> </w:t>
      </w:r>
      <w:r w:rsidRPr="00A36396">
        <w:rPr>
          <w:b w:val="0"/>
          <w:spacing w:val="1"/>
          <w:sz w:val="24"/>
          <w:szCs w:val="24"/>
        </w:rPr>
        <w:t>by</w:t>
      </w:r>
      <w:r w:rsidRPr="00A36396">
        <w:rPr>
          <w:b w:val="0"/>
          <w:spacing w:val="-3"/>
          <w:sz w:val="24"/>
          <w:szCs w:val="24"/>
        </w:rPr>
        <w:t xml:space="preserve"> </w:t>
      </w:r>
      <w:r w:rsidRPr="00A36396">
        <w:rPr>
          <w:b w:val="0"/>
          <w:spacing w:val="-1"/>
          <w:sz w:val="24"/>
          <w:szCs w:val="24"/>
        </w:rPr>
        <w:t>an</w:t>
      </w:r>
      <w:r w:rsidRPr="00A36396">
        <w:rPr>
          <w:b w:val="0"/>
          <w:spacing w:val="2"/>
          <w:sz w:val="24"/>
          <w:szCs w:val="24"/>
        </w:rPr>
        <w:t xml:space="preserve"> </w:t>
      </w:r>
      <w:r w:rsidRPr="00A36396">
        <w:rPr>
          <w:b w:val="0"/>
          <w:spacing w:val="-1"/>
          <w:sz w:val="24"/>
          <w:szCs w:val="24"/>
        </w:rPr>
        <w:t>excuse</w:t>
      </w:r>
      <w:r w:rsidRPr="00A36396">
        <w:rPr>
          <w:b w:val="0"/>
          <w:spacing w:val="2"/>
          <w:sz w:val="24"/>
          <w:szCs w:val="24"/>
        </w:rPr>
        <w:t xml:space="preserve"> </w:t>
      </w:r>
      <w:r w:rsidRPr="00A36396">
        <w:rPr>
          <w:b w:val="0"/>
          <w:spacing w:val="-2"/>
          <w:sz w:val="24"/>
          <w:szCs w:val="24"/>
        </w:rPr>
        <w:t>signed</w:t>
      </w:r>
      <w:r w:rsidRPr="00A36396">
        <w:rPr>
          <w:b w:val="0"/>
          <w:spacing w:val="2"/>
          <w:sz w:val="24"/>
          <w:szCs w:val="24"/>
        </w:rPr>
        <w:t xml:space="preserve"> </w:t>
      </w:r>
      <w:r w:rsidRPr="00A36396">
        <w:rPr>
          <w:b w:val="0"/>
          <w:spacing w:val="-1"/>
          <w:sz w:val="24"/>
          <w:szCs w:val="24"/>
        </w:rPr>
        <w:t>by</w:t>
      </w:r>
      <w:r w:rsidRPr="00A36396">
        <w:rPr>
          <w:b w:val="0"/>
          <w:spacing w:val="-3"/>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doctor,</w:t>
      </w:r>
      <w:r w:rsidRPr="00A36396">
        <w:rPr>
          <w:b w:val="0"/>
          <w:spacing w:val="2"/>
          <w:sz w:val="24"/>
          <w:szCs w:val="24"/>
        </w:rPr>
        <w:t xml:space="preserve"> </w:t>
      </w:r>
      <w:r w:rsidRPr="00A36396">
        <w:rPr>
          <w:b w:val="0"/>
          <w:spacing w:val="-1"/>
          <w:sz w:val="24"/>
          <w:szCs w:val="24"/>
        </w:rPr>
        <w:t>nurse,</w:t>
      </w:r>
      <w:r w:rsidRPr="00A36396">
        <w:rPr>
          <w:b w:val="0"/>
          <w:spacing w:val="2"/>
          <w:sz w:val="24"/>
          <w:szCs w:val="24"/>
        </w:rPr>
        <w:t xml:space="preserve"> </w:t>
      </w:r>
      <w:r w:rsidRPr="00A36396">
        <w:rPr>
          <w:b w:val="0"/>
          <w:spacing w:val="-1"/>
          <w:sz w:val="24"/>
          <w:szCs w:val="24"/>
        </w:rPr>
        <w:t>or</w:t>
      </w:r>
      <w:r w:rsidRPr="00A36396">
        <w:rPr>
          <w:b w:val="0"/>
          <w:spacing w:val="2"/>
          <w:sz w:val="24"/>
          <w:szCs w:val="24"/>
        </w:rPr>
        <w:t xml:space="preserve"> </w:t>
      </w:r>
      <w:r w:rsidRPr="00A36396">
        <w:rPr>
          <w:b w:val="0"/>
          <w:sz w:val="24"/>
          <w:szCs w:val="24"/>
        </w:rPr>
        <w:t>a</w:t>
      </w:r>
      <w:r w:rsidRPr="00A36396">
        <w:rPr>
          <w:b w:val="0"/>
          <w:spacing w:val="2"/>
          <w:sz w:val="24"/>
          <w:szCs w:val="24"/>
        </w:rPr>
        <w:t xml:space="preserve"> </w:t>
      </w:r>
      <w:r w:rsidRPr="00A36396">
        <w:rPr>
          <w:b w:val="0"/>
          <w:spacing w:val="-2"/>
          <w:sz w:val="24"/>
          <w:szCs w:val="24"/>
        </w:rPr>
        <w:t>clinic,</w:t>
      </w:r>
      <w:r w:rsidRPr="00A36396">
        <w:rPr>
          <w:b w:val="0"/>
          <w:spacing w:val="2"/>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parent</w:t>
      </w:r>
      <w:r w:rsidRPr="00A36396">
        <w:rPr>
          <w:b w:val="0"/>
          <w:spacing w:val="1"/>
          <w:sz w:val="24"/>
          <w:szCs w:val="24"/>
        </w:rPr>
        <w:t xml:space="preserve"> </w:t>
      </w:r>
      <w:r w:rsidRPr="00A36396">
        <w:rPr>
          <w:b w:val="0"/>
          <w:spacing w:val="-1"/>
          <w:sz w:val="24"/>
          <w:szCs w:val="24"/>
        </w:rPr>
        <w:t>or</w:t>
      </w:r>
      <w:r w:rsidRPr="00A36396">
        <w:rPr>
          <w:b w:val="0"/>
          <w:spacing w:val="2"/>
          <w:sz w:val="24"/>
          <w:szCs w:val="24"/>
        </w:rPr>
        <w:t xml:space="preserve"> </w:t>
      </w:r>
      <w:r w:rsidRPr="00A36396">
        <w:rPr>
          <w:b w:val="0"/>
          <w:spacing w:val="-1"/>
          <w:sz w:val="24"/>
          <w:szCs w:val="24"/>
        </w:rPr>
        <w:t>guardian</w:t>
      </w:r>
      <w:r w:rsidRPr="00A36396">
        <w:rPr>
          <w:b w:val="0"/>
          <w:spacing w:val="2"/>
          <w:sz w:val="24"/>
          <w:szCs w:val="24"/>
        </w:rPr>
        <w:t xml:space="preserve"> </w:t>
      </w:r>
      <w:r w:rsidRPr="00A36396">
        <w:rPr>
          <w:b w:val="0"/>
          <w:spacing w:val="-2"/>
          <w:sz w:val="24"/>
          <w:szCs w:val="24"/>
        </w:rPr>
        <w:t>shall</w:t>
      </w:r>
      <w:r w:rsidRPr="00A36396">
        <w:rPr>
          <w:b w:val="0"/>
          <w:spacing w:val="1"/>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2"/>
          <w:sz w:val="24"/>
          <w:szCs w:val="24"/>
        </w:rPr>
        <w:t>required</w:t>
      </w:r>
      <w:r w:rsidRPr="00A36396">
        <w:rPr>
          <w:b w:val="0"/>
          <w:spacing w:val="2"/>
          <w:sz w:val="24"/>
          <w:szCs w:val="24"/>
        </w:rPr>
        <w:t xml:space="preserve"> </w:t>
      </w:r>
      <w:r w:rsidRPr="00A36396">
        <w:rPr>
          <w:b w:val="0"/>
          <w:spacing w:val="-1"/>
          <w:sz w:val="24"/>
          <w:szCs w:val="24"/>
        </w:rPr>
        <w:t>to</w:t>
      </w:r>
      <w:r w:rsidRPr="00A36396">
        <w:rPr>
          <w:b w:val="0"/>
          <w:spacing w:val="2"/>
          <w:sz w:val="24"/>
          <w:szCs w:val="24"/>
        </w:rPr>
        <w:t xml:space="preserve"> </w:t>
      </w:r>
      <w:r w:rsidRPr="00A36396">
        <w:rPr>
          <w:b w:val="0"/>
          <w:spacing w:val="-2"/>
          <w:sz w:val="24"/>
          <w:szCs w:val="24"/>
        </w:rPr>
        <w:t>come</w:t>
      </w:r>
      <w:r w:rsidRPr="00A36396">
        <w:rPr>
          <w:b w:val="0"/>
          <w:spacing w:val="2"/>
          <w:sz w:val="24"/>
          <w:szCs w:val="24"/>
        </w:rPr>
        <w:t xml:space="preserve"> </w:t>
      </w:r>
      <w:r w:rsidRPr="00A36396">
        <w:rPr>
          <w:b w:val="0"/>
          <w:spacing w:val="-1"/>
          <w:sz w:val="24"/>
          <w:szCs w:val="24"/>
        </w:rPr>
        <w:t>to</w:t>
      </w:r>
      <w:r w:rsidRPr="00A36396">
        <w:rPr>
          <w:b w:val="0"/>
          <w:spacing w:val="2"/>
          <w:sz w:val="24"/>
          <w:szCs w:val="24"/>
        </w:rPr>
        <w:t xml:space="preserve"> </w:t>
      </w:r>
      <w:r w:rsidRPr="00A36396">
        <w:rPr>
          <w:b w:val="0"/>
          <w:spacing w:val="-1"/>
          <w:sz w:val="24"/>
          <w:szCs w:val="24"/>
        </w:rPr>
        <w:t>school</w:t>
      </w:r>
      <w:r w:rsidRPr="00A36396">
        <w:rPr>
          <w:b w:val="0"/>
          <w:spacing w:val="1"/>
          <w:sz w:val="24"/>
          <w:szCs w:val="24"/>
        </w:rPr>
        <w:t xml:space="preserve"> </w:t>
      </w:r>
      <w:r w:rsidRPr="00A36396">
        <w:rPr>
          <w:b w:val="0"/>
          <w:spacing w:val="-1"/>
          <w:sz w:val="24"/>
          <w:szCs w:val="24"/>
        </w:rPr>
        <w:t>and</w:t>
      </w:r>
      <w:r w:rsidRPr="00A36396">
        <w:rPr>
          <w:b w:val="0"/>
          <w:sz w:val="24"/>
          <w:szCs w:val="24"/>
        </w:rPr>
        <w:t xml:space="preserve"> </w:t>
      </w:r>
      <w:r w:rsidRPr="00A36396">
        <w:rPr>
          <w:b w:val="0"/>
          <w:spacing w:val="-1"/>
          <w:sz w:val="24"/>
          <w:szCs w:val="24"/>
        </w:rPr>
        <w:t>speak</w:t>
      </w:r>
      <w:r w:rsidRPr="00A36396">
        <w:rPr>
          <w:b w:val="0"/>
          <w:spacing w:val="2"/>
          <w:sz w:val="24"/>
          <w:szCs w:val="24"/>
        </w:rPr>
        <w:t xml:space="preserve"> </w:t>
      </w:r>
      <w:r w:rsidRPr="00A36396">
        <w:rPr>
          <w:b w:val="0"/>
          <w:spacing w:val="-2"/>
          <w:sz w:val="24"/>
          <w:szCs w:val="24"/>
        </w:rPr>
        <w:t>with</w:t>
      </w:r>
      <w:r w:rsidRPr="00A36396">
        <w:rPr>
          <w:b w:val="0"/>
          <w:sz w:val="24"/>
          <w:szCs w:val="24"/>
        </w:rPr>
        <w:t xml:space="preserve"> </w:t>
      </w:r>
      <w:r w:rsidRPr="00A36396">
        <w:rPr>
          <w:b w:val="0"/>
          <w:spacing w:val="-1"/>
          <w:sz w:val="24"/>
          <w:szCs w:val="24"/>
        </w:rPr>
        <w:t>an</w:t>
      </w:r>
      <w:r w:rsidRPr="00A36396">
        <w:rPr>
          <w:b w:val="0"/>
          <w:spacing w:val="90"/>
          <w:sz w:val="24"/>
          <w:szCs w:val="24"/>
        </w:rPr>
        <w:t xml:space="preserve"> </w:t>
      </w:r>
      <w:r w:rsidRPr="00A36396">
        <w:rPr>
          <w:b w:val="0"/>
          <w:spacing w:val="-1"/>
          <w:sz w:val="24"/>
          <w:szCs w:val="24"/>
        </w:rPr>
        <w:t>administrator (FEC</w:t>
      </w:r>
      <w:r w:rsidRPr="00A36396">
        <w:rPr>
          <w:b w:val="0"/>
          <w:spacing w:val="1"/>
          <w:sz w:val="24"/>
          <w:szCs w:val="24"/>
        </w:rPr>
        <w:t xml:space="preserve"> </w:t>
      </w:r>
      <w:r w:rsidRPr="00A36396">
        <w:rPr>
          <w:b w:val="0"/>
          <w:spacing w:val="-1"/>
          <w:sz w:val="24"/>
          <w:szCs w:val="24"/>
        </w:rPr>
        <w:t>LOCAL).</w:t>
      </w:r>
    </w:p>
    <w:p w:rsidR="00951E4F" w:rsidRPr="00A36396" w:rsidRDefault="00951E4F" w:rsidP="00F12942">
      <w:pPr>
        <w:pStyle w:val="BodyText"/>
        <w:kinsoku w:val="0"/>
        <w:overflowPunct w:val="0"/>
        <w:spacing w:before="11"/>
        <w:rPr>
          <w:b w:val="0"/>
          <w:sz w:val="24"/>
          <w:szCs w:val="24"/>
        </w:rPr>
      </w:pPr>
    </w:p>
    <w:p w:rsidR="00951E4F" w:rsidRPr="00A36396" w:rsidRDefault="00951E4F" w:rsidP="00F12942">
      <w:pPr>
        <w:pStyle w:val="BodyText"/>
        <w:kinsoku w:val="0"/>
        <w:overflowPunct w:val="0"/>
        <w:ind w:right="116" w:firstLine="316"/>
        <w:jc w:val="both"/>
        <w:rPr>
          <w:b w:val="0"/>
          <w:spacing w:val="-2"/>
          <w:sz w:val="24"/>
          <w:szCs w:val="24"/>
        </w:rPr>
      </w:pPr>
      <w:r w:rsidRPr="0057252D">
        <w:rPr>
          <w:bCs/>
          <w:spacing w:val="-1"/>
          <w:sz w:val="24"/>
          <w:szCs w:val="24"/>
        </w:rPr>
        <w:t>Parental</w:t>
      </w:r>
      <w:r w:rsidRPr="0057252D">
        <w:rPr>
          <w:bCs/>
          <w:spacing w:val="2"/>
          <w:sz w:val="24"/>
          <w:szCs w:val="24"/>
        </w:rPr>
        <w:t xml:space="preserve"> </w:t>
      </w:r>
      <w:r w:rsidRPr="0057252D">
        <w:rPr>
          <w:bCs/>
          <w:spacing w:val="-1"/>
          <w:sz w:val="24"/>
          <w:szCs w:val="24"/>
        </w:rPr>
        <w:t>Notice</w:t>
      </w:r>
      <w:r w:rsidRPr="0057252D">
        <w:rPr>
          <w:bCs/>
          <w:spacing w:val="2"/>
          <w:sz w:val="24"/>
          <w:szCs w:val="24"/>
        </w:rPr>
        <w:t xml:space="preserve"> </w:t>
      </w:r>
      <w:r w:rsidRPr="0057252D">
        <w:rPr>
          <w:bCs/>
          <w:spacing w:val="-1"/>
          <w:sz w:val="24"/>
          <w:szCs w:val="24"/>
        </w:rPr>
        <w:t>of</w:t>
      </w:r>
      <w:r w:rsidRPr="0057252D">
        <w:rPr>
          <w:bCs/>
          <w:spacing w:val="2"/>
          <w:sz w:val="24"/>
          <w:szCs w:val="24"/>
        </w:rPr>
        <w:t xml:space="preserve"> </w:t>
      </w:r>
      <w:r w:rsidRPr="0057252D">
        <w:rPr>
          <w:bCs/>
          <w:spacing w:val="-2"/>
          <w:sz w:val="24"/>
          <w:szCs w:val="24"/>
        </w:rPr>
        <w:t>Excessive</w:t>
      </w:r>
      <w:r w:rsidRPr="0057252D">
        <w:rPr>
          <w:bCs/>
          <w:spacing w:val="2"/>
          <w:sz w:val="24"/>
          <w:szCs w:val="24"/>
        </w:rPr>
        <w:t xml:space="preserve"> </w:t>
      </w:r>
      <w:r w:rsidRPr="0057252D">
        <w:rPr>
          <w:bCs/>
          <w:spacing w:val="-1"/>
          <w:sz w:val="24"/>
          <w:szCs w:val="24"/>
        </w:rPr>
        <w:t>Absences</w:t>
      </w:r>
      <w:r w:rsidRPr="00A36396">
        <w:rPr>
          <w:b w:val="0"/>
          <w:bCs/>
          <w:spacing w:val="-1"/>
          <w:sz w:val="24"/>
          <w:szCs w:val="24"/>
        </w:rPr>
        <w:t>-</w:t>
      </w:r>
      <w:r w:rsidRPr="00A36396">
        <w:rPr>
          <w:b w:val="0"/>
          <w:bCs/>
          <w:spacing w:val="3"/>
          <w:sz w:val="24"/>
          <w:szCs w:val="24"/>
        </w:rPr>
        <w:t xml:space="preserve"> </w:t>
      </w:r>
      <w:r w:rsidRPr="00A36396">
        <w:rPr>
          <w:b w:val="0"/>
          <w:sz w:val="24"/>
          <w:szCs w:val="24"/>
        </w:rPr>
        <w:t>A</w:t>
      </w:r>
      <w:r w:rsidRPr="00A36396">
        <w:rPr>
          <w:b w:val="0"/>
          <w:spacing w:val="3"/>
          <w:sz w:val="24"/>
          <w:szCs w:val="24"/>
        </w:rPr>
        <w:t xml:space="preserve"> </w:t>
      </w:r>
      <w:r w:rsidRPr="00A36396">
        <w:rPr>
          <w:b w:val="0"/>
          <w:spacing w:val="-1"/>
          <w:sz w:val="24"/>
          <w:szCs w:val="24"/>
        </w:rPr>
        <w:t>student</w:t>
      </w:r>
      <w:r w:rsidRPr="00A36396">
        <w:rPr>
          <w:b w:val="0"/>
          <w:spacing w:val="1"/>
          <w:sz w:val="24"/>
          <w:szCs w:val="24"/>
        </w:rPr>
        <w:t xml:space="preserve"> </w:t>
      </w:r>
      <w:r w:rsidRPr="00A36396">
        <w:rPr>
          <w:b w:val="0"/>
          <w:spacing w:val="-1"/>
          <w:sz w:val="24"/>
          <w:szCs w:val="24"/>
        </w:rPr>
        <w:t>and</w:t>
      </w:r>
      <w:r w:rsidRPr="00A36396">
        <w:rPr>
          <w:b w:val="0"/>
          <w:spacing w:val="2"/>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parent</w:t>
      </w:r>
      <w:r w:rsidRPr="00A36396">
        <w:rPr>
          <w:b w:val="0"/>
          <w:spacing w:val="1"/>
          <w:sz w:val="24"/>
          <w:szCs w:val="24"/>
        </w:rPr>
        <w:t xml:space="preserve"> </w:t>
      </w:r>
      <w:r w:rsidRPr="00A36396">
        <w:rPr>
          <w:b w:val="0"/>
          <w:spacing w:val="-1"/>
          <w:sz w:val="24"/>
          <w:szCs w:val="24"/>
        </w:rPr>
        <w:t>or</w:t>
      </w:r>
      <w:r w:rsidRPr="00A36396">
        <w:rPr>
          <w:b w:val="0"/>
          <w:spacing w:val="2"/>
          <w:sz w:val="24"/>
          <w:szCs w:val="24"/>
        </w:rPr>
        <w:t xml:space="preserve"> </w:t>
      </w:r>
      <w:r w:rsidRPr="00A36396">
        <w:rPr>
          <w:b w:val="0"/>
          <w:spacing w:val="-1"/>
          <w:sz w:val="24"/>
          <w:szCs w:val="24"/>
        </w:rPr>
        <w:t>guardian,</w:t>
      </w:r>
      <w:r w:rsidRPr="00A36396">
        <w:rPr>
          <w:b w:val="0"/>
          <w:spacing w:val="2"/>
          <w:sz w:val="24"/>
          <w:szCs w:val="24"/>
        </w:rPr>
        <w:t xml:space="preserve"> </w:t>
      </w:r>
      <w:r w:rsidRPr="00A36396">
        <w:rPr>
          <w:b w:val="0"/>
          <w:spacing w:val="-2"/>
          <w:sz w:val="24"/>
          <w:szCs w:val="24"/>
        </w:rPr>
        <w:t>shall</w:t>
      </w:r>
      <w:r w:rsidRPr="00A36396">
        <w:rPr>
          <w:b w:val="0"/>
          <w:spacing w:val="1"/>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1"/>
          <w:sz w:val="24"/>
          <w:szCs w:val="24"/>
        </w:rPr>
        <w:t>given</w:t>
      </w:r>
      <w:r w:rsidRPr="00A36396">
        <w:rPr>
          <w:b w:val="0"/>
          <w:spacing w:val="2"/>
          <w:sz w:val="24"/>
          <w:szCs w:val="24"/>
        </w:rPr>
        <w:t xml:space="preserve"> </w:t>
      </w:r>
      <w:r w:rsidRPr="00A36396">
        <w:rPr>
          <w:b w:val="0"/>
          <w:spacing w:val="-1"/>
          <w:sz w:val="24"/>
          <w:szCs w:val="24"/>
        </w:rPr>
        <w:t>written</w:t>
      </w:r>
      <w:r w:rsidRPr="00A36396">
        <w:rPr>
          <w:b w:val="0"/>
          <w:spacing w:val="2"/>
          <w:sz w:val="24"/>
          <w:szCs w:val="24"/>
        </w:rPr>
        <w:t xml:space="preserve"> </w:t>
      </w:r>
      <w:r w:rsidRPr="00A36396">
        <w:rPr>
          <w:b w:val="0"/>
          <w:spacing w:val="-2"/>
          <w:sz w:val="24"/>
          <w:szCs w:val="24"/>
        </w:rPr>
        <w:t>notice</w:t>
      </w:r>
      <w:r w:rsidRPr="00A36396">
        <w:rPr>
          <w:b w:val="0"/>
          <w:spacing w:val="2"/>
          <w:sz w:val="24"/>
          <w:szCs w:val="24"/>
        </w:rPr>
        <w:t xml:space="preserve"> </w:t>
      </w:r>
      <w:r w:rsidRPr="00A36396">
        <w:rPr>
          <w:b w:val="0"/>
          <w:spacing w:val="-1"/>
          <w:sz w:val="24"/>
          <w:szCs w:val="24"/>
        </w:rPr>
        <w:t>prior</w:t>
      </w:r>
      <w:r w:rsidRPr="00A36396">
        <w:rPr>
          <w:b w:val="0"/>
          <w:spacing w:val="2"/>
          <w:sz w:val="24"/>
          <w:szCs w:val="24"/>
        </w:rPr>
        <w:t xml:space="preserve"> </w:t>
      </w:r>
      <w:r w:rsidRPr="00A36396">
        <w:rPr>
          <w:b w:val="0"/>
          <w:spacing w:val="-1"/>
          <w:sz w:val="24"/>
          <w:szCs w:val="24"/>
        </w:rPr>
        <w:t>to</w:t>
      </w:r>
      <w:r w:rsidRPr="00A36396">
        <w:rPr>
          <w:b w:val="0"/>
          <w:spacing w:val="2"/>
          <w:sz w:val="24"/>
          <w:szCs w:val="24"/>
        </w:rPr>
        <w:t xml:space="preserve"> </w:t>
      </w:r>
      <w:r w:rsidRPr="00A36396">
        <w:rPr>
          <w:b w:val="0"/>
          <w:spacing w:val="-1"/>
          <w:sz w:val="24"/>
          <w:szCs w:val="24"/>
        </w:rPr>
        <w:t>and</w:t>
      </w:r>
      <w:r w:rsidRPr="00A36396">
        <w:rPr>
          <w:b w:val="0"/>
          <w:spacing w:val="2"/>
          <w:sz w:val="24"/>
          <w:szCs w:val="24"/>
        </w:rPr>
        <w:t xml:space="preserve"> </w:t>
      </w:r>
      <w:r w:rsidRPr="00A36396">
        <w:rPr>
          <w:b w:val="0"/>
          <w:spacing w:val="-1"/>
          <w:sz w:val="24"/>
          <w:szCs w:val="24"/>
        </w:rPr>
        <w:t>at</w:t>
      </w:r>
      <w:r w:rsidRPr="00A36396">
        <w:rPr>
          <w:b w:val="0"/>
          <w:spacing w:val="64"/>
          <w:sz w:val="24"/>
          <w:szCs w:val="24"/>
        </w:rPr>
        <w:t xml:space="preserve"> </w:t>
      </w:r>
      <w:r w:rsidRPr="00A36396">
        <w:rPr>
          <w:b w:val="0"/>
          <w:spacing w:val="-1"/>
          <w:sz w:val="24"/>
          <w:szCs w:val="24"/>
        </w:rPr>
        <w:t>such</w:t>
      </w:r>
      <w:r w:rsidRPr="00A36396">
        <w:rPr>
          <w:b w:val="0"/>
          <w:sz w:val="24"/>
          <w:szCs w:val="24"/>
        </w:rPr>
        <w:t xml:space="preserve"> </w:t>
      </w:r>
      <w:r w:rsidRPr="00A36396">
        <w:rPr>
          <w:b w:val="0"/>
          <w:spacing w:val="-2"/>
          <w:sz w:val="24"/>
          <w:szCs w:val="24"/>
        </w:rPr>
        <w:t>time</w:t>
      </w:r>
      <w:r w:rsidRPr="00A36396">
        <w:rPr>
          <w:b w:val="0"/>
          <w:sz w:val="24"/>
          <w:szCs w:val="24"/>
        </w:rPr>
        <w:t xml:space="preserve"> </w:t>
      </w:r>
      <w:r w:rsidRPr="00A36396">
        <w:rPr>
          <w:b w:val="0"/>
          <w:spacing w:val="-1"/>
          <w:sz w:val="24"/>
          <w:szCs w:val="24"/>
        </w:rPr>
        <w:t>when</w:t>
      </w:r>
      <w:r w:rsidRPr="00A36396">
        <w:rPr>
          <w:b w:val="0"/>
          <w:sz w:val="24"/>
          <w:szCs w:val="24"/>
        </w:rPr>
        <w:t xml:space="preserve"> a </w:t>
      </w:r>
      <w:r w:rsidRPr="00A36396">
        <w:rPr>
          <w:b w:val="0"/>
          <w:spacing w:val="-1"/>
          <w:sz w:val="24"/>
          <w:szCs w:val="24"/>
        </w:rPr>
        <w:t>student’s</w:t>
      </w:r>
      <w:r w:rsidRPr="00A36396">
        <w:rPr>
          <w:b w:val="0"/>
          <w:sz w:val="24"/>
          <w:szCs w:val="24"/>
        </w:rPr>
        <w:t xml:space="preserve"> </w:t>
      </w:r>
      <w:r w:rsidRPr="00A36396">
        <w:rPr>
          <w:b w:val="0"/>
          <w:spacing w:val="-1"/>
          <w:sz w:val="24"/>
          <w:szCs w:val="24"/>
        </w:rPr>
        <w:t>attendance in</w:t>
      </w:r>
      <w:r w:rsidRPr="00A36396">
        <w:rPr>
          <w:b w:val="0"/>
          <w:sz w:val="24"/>
          <w:szCs w:val="24"/>
        </w:rPr>
        <w:t xml:space="preserve"> </w:t>
      </w:r>
      <w:r w:rsidRPr="00A36396">
        <w:rPr>
          <w:b w:val="0"/>
          <w:spacing w:val="-1"/>
          <w:sz w:val="24"/>
          <w:szCs w:val="24"/>
        </w:rPr>
        <w:t>any</w:t>
      </w:r>
      <w:r w:rsidRPr="00A36396">
        <w:rPr>
          <w:b w:val="0"/>
          <w:spacing w:val="-5"/>
          <w:sz w:val="24"/>
          <w:szCs w:val="24"/>
        </w:rPr>
        <w:t xml:space="preserve"> </w:t>
      </w:r>
      <w:r w:rsidRPr="00A36396">
        <w:rPr>
          <w:b w:val="0"/>
          <w:spacing w:val="-1"/>
          <w:sz w:val="24"/>
          <w:szCs w:val="24"/>
        </w:rPr>
        <w:t>class drops</w:t>
      </w:r>
      <w:r w:rsidRPr="00A36396">
        <w:rPr>
          <w:b w:val="0"/>
          <w:sz w:val="24"/>
          <w:szCs w:val="24"/>
        </w:rPr>
        <w:t xml:space="preserve"> </w:t>
      </w:r>
      <w:r w:rsidRPr="00A36396">
        <w:rPr>
          <w:b w:val="0"/>
          <w:spacing w:val="-1"/>
          <w:sz w:val="24"/>
          <w:szCs w:val="24"/>
        </w:rPr>
        <w:t>below</w:t>
      </w:r>
      <w:r w:rsidRPr="00A36396">
        <w:rPr>
          <w:b w:val="0"/>
          <w:spacing w:val="-2"/>
          <w:sz w:val="24"/>
          <w:szCs w:val="24"/>
        </w:rPr>
        <w:t xml:space="preserve"> </w:t>
      </w:r>
      <w:r w:rsidRPr="00A36396">
        <w:rPr>
          <w:b w:val="0"/>
          <w:spacing w:val="-1"/>
          <w:sz w:val="24"/>
          <w:szCs w:val="24"/>
        </w:rPr>
        <w:t>90%</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2"/>
          <w:sz w:val="24"/>
          <w:szCs w:val="24"/>
        </w:rPr>
        <w:t>days</w:t>
      </w:r>
      <w:r w:rsidRPr="00A36396">
        <w:rPr>
          <w:b w:val="0"/>
          <w:spacing w:val="-1"/>
          <w:sz w:val="24"/>
          <w:szCs w:val="24"/>
        </w:rPr>
        <w:t xml:space="preserve"> the</w:t>
      </w:r>
      <w:r w:rsidRPr="00A36396">
        <w:rPr>
          <w:b w:val="0"/>
          <w:sz w:val="24"/>
          <w:szCs w:val="24"/>
        </w:rPr>
        <w:t xml:space="preserve"> </w:t>
      </w:r>
      <w:r w:rsidRPr="00A36396">
        <w:rPr>
          <w:b w:val="0"/>
          <w:spacing w:val="-1"/>
          <w:sz w:val="24"/>
          <w:szCs w:val="24"/>
        </w:rPr>
        <w:t>class is offered</w:t>
      </w:r>
      <w:r w:rsidRPr="00A36396">
        <w:rPr>
          <w:b w:val="0"/>
          <w:sz w:val="24"/>
          <w:szCs w:val="24"/>
        </w:rPr>
        <w:t xml:space="preserve"> </w:t>
      </w:r>
      <w:r w:rsidRPr="00A36396">
        <w:rPr>
          <w:b w:val="0"/>
          <w:spacing w:val="-2"/>
          <w:sz w:val="24"/>
          <w:szCs w:val="24"/>
        </w:rPr>
        <w:t>(FEC</w:t>
      </w:r>
      <w:r w:rsidRPr="00A36396">
        <w:rPr>
          <w:b w:val="0"/>
          <w:spacing w:val="2"/>
          <w:sz w:val="24"/>
          <w:szCs w:val="24"/>
        </w:rPr>
        <w:t xml:space="preserve"> </w:t>
      </w:r>
      <w:r w:rsidRPr="00A36396">
        <w:rPr>
          <w:b w:val="0"/>
          <w:spacing w:val="-2"/>
          <w:sz w:val="24"/>
          <w:szCs w:val="24"/>
        </w:rPr>
        <w:t>LOCAL).</w:t>
      </w:r>
    </w:p>
    <w:p w:rsidR="00951E4F" w:rsidRPr="00A36396" w:rsidRDefault="00951E4F" w:rsidP="00F12942">
      <w:pPr>
        <w:pStyle w:val="BodyText"/>
        <w:kinsoku w:val="0"/>
        <w:overflowPunct w:val="0"/>
        <w:spacing w:before="11"/>
        <w:rPr>
          <w:b w:val="0"/>
          <w:sz w:val="24"/>
          <w:szCs w:val="24"/>
        </w:rPr>
      </w:pPr>
    </w:p>
    <w:p w:rsidR="00951E4F" w:rsidRPr="00A36396" w:rsidRDefault="00951E4F" w:rsidP="00F12942">
      <w:pPr>
        <w:pStyle w:val="BodyText"/>
        <w:kinsoku w:val="0"/>
        <w:overflowPunct w:val="0"/>
        <w:ind w:right="114" w:firstLine="317"/>
        <w:jc w:val="both"/>
        <w:rPr>
          <w:b w:val="0"/>
          <w:spacing w:val="-2"/>
          <w:sz w:val="24"/>
          <w:szCs w:val="24"/>
        </w:rPr>
      </w:pPr>
      <w:r w:rsidRPr="0057252D">
        <w:rPr>
          <w:bCs/>
          <w:spacing w:val="-1"/>
          <w:sz w:val="24"/>
          <w:szCs w:val="24"/>
        </w:rPr>
        <w:t>Principal’s</w:t>
      </w:r>
      <w:r w:rsidRPr="0057252D">
        <w:rPr>
          <w:bCs/>
          <w:spacing w:val="1"/>
          <w:sz w:val="24"/>
          <w:szCs w:val="24"/>
        </w:rPr>
        <w:t xml:space="preserve"> </w:t>
      </w:r>
      <w:r w:rsidRPr="0057252D">
        <w:rPr>
          <w:bCs/>
          <w:spacing w:val="-1"/>
          <w:sz w:val="24"/>
          <w:szCs w:val="24"/>
        </w:rPr>
        <w:t>Plan</w:t>
      </w:r>
      <w:r w:rsidRPr="00A36396">
        <w:rPr>
          <w:b w:val="0"/>
          <w:bCs/>
          <w:spacing w:val="-1"/>
          <w:sz w:val="24"/>
          <w:szCs w:val="24"/>
        </w:rPr>
        <w:t xml:space="preserve">- </w:t>
      </w:r>
      <w:r w:rsidRPr="00A36396">
        <w:rPr>
          <w:b w:val="0"/>
          <w:sz w:val="24"/>
          <w:szCs w:val="24"/>
        </w:rPr>
        <w:t>A</w:t>
      </w:r>
      <w:r w:rsidRPr="00A36396">
        <w:rPr>
          <w:b w:val="0"/>
          <w:spacing w:val="3"/>
          <w:sz w:val="24"/>
          <w:szCs w:val="24"/>
        </w:rPr>
        <w:t xml:space="preserve"> </w:t>
      </w:r>
      <w:r w:rsidRPr="00A36396">
        <w:rPr>
          <w:b w:val="0"/>
          <w:spacing w:val="-2"/>
          <w:sz w:val="24"/>
          <w:szCs w:val="24"/>
        </w:rPr>
        <w:t>student</w:t>
      </w:r>
      <w:r w:rsidRPr="00A36396">
        <w:rPr>
          <w:b w:val="0"/>
          <w:spacing w:val="2"/>
          <w:sz w:val="24"/>
          <w:szCs w:val="24"/>
        </w:rPr>
        <w:t xml:space="preserve"> </w:t>
      </w:r>
      <w:r w:rsidRPr="00A36396">
        <w:rPr>
          <w:b w:val="0"/>
          <w:spacing w:val="-1"/>
          <w:sz w:val="24"/>
          <w:szCs w:val="24"/>
        </w:rPr>
        <w:t>who</w:t>
      </w:r>
      <w:r w:rsidRPr="00A36396">
        <w:rPr>
          <w:b w:val="0"/>
          <w:spacing w:val="2"/>
          <w:sz w:val="24"/>
          <w:szCs w:val="24"/>
        </w:rPr>
        <w:t xml:space="preserve"> </w:t>
      </w:r>
      <w:r w:rsidRPr="00A36396">
        <w:rPr>
          <w:b w:val="0"/>
          <w:spacing w:val="-1"/>
          <w:sz w:val="24"/>
          <w:szCs w:val="24"/>
        </w:rPr>
        <w:t>is</w:t>
      </w:r>
      <w:r w:rsidRPr="00A36396">
        <w:rPr>
          <w:b w:val="0"/>
          <w:spacing w:val="2"/>
          <w:sz w:val="24"/>
          <w:szCs w:val="24"/>
        </w:rPr>
        <w:t xml:space="preserve"> </w:t>
      </w:r>
      <w:r w:rsidRPr="0057252D">
        <w:rPr>
          <w:bCs/>
          <w:spacing w:val="-1"/>
          <w:sz w:val="24"/>
          <w:szCs w:val="24"/>
        </w:rPr>
        <w:t>in</w:t>
      </w:r>
      <w:r w:rsidRPr="0057252D">
        <w:rPr>
          <w:bCs/>
          <w:spacing w:val="2"/>
          <w:sz w:val="24"/>
          <w:szCs w:val="24"/>
        </w:rPr>
        <w:t xml:space="preserve"> </w:t>
      </w:r>
      <w:r w:rsidRPr="0057252D">
        <w:rPr>
          <w:bCs/>
          <w:spacing w:val="-1"/>
          <w:sz w:val="24"/>
          <w:szCs w:val="24"/>
        </w:rPr>
        <w:t>attendance</w:t>
      </w:r>
      <w:r w:rsidRPr="0057252D">
        <w:rPr>
          <w:bCs/>
          <w:sz w:val="24"/>
          <w:szCs w:val="24"/>
        </w:rPr>
        <w:t xml:space="preserve"> </w:t>
      </w:r>
      <w:r w:rsidRPr="0057252D">
        <w:rPr>
          <w:bCs/>
          <w:spacing w:val="-1"/>
          <w:sz w:val="24"/>
          <w:szCs w:val="24"/>
        </w:rPr>
        <w:t>for</w:t>
      </w:r>
      <w:r w:rsidRPr="0057252D">
        <w:rPr>
          <w:bCs/>
          <w:spacing w:val="2"/>
          <w:sz w:val="24"/>
          <w:szCs w:val="24"/>
        </w:rPr>
        <w:t xml:space="preserve"> </w:t>
      </w:r>
      <w:r w:rsidRPr="0057252D">
        <w:rPr>
          <w:bCs/>
          <w:spacing w:val="-1"/>
          <w:sz w:val="24"/>
          <w:szCs w:val="24"/>
        </w:rPr>
        <w:t>less</w:t>
      </w:r>
      <w:r w:rsidRPr="0057252D">
        <w:rPr>
          <w:bCs/>
          <w:spacing w:val="2"/>
          <w:sz w:val="24"/>
          <w:szCs w:val="24"/>
        </w:rPr>
        <w:t xml:space="preserve"> </w:t>
      </w:r>
      <w:r w:rsidRPr="0057252D">
        <w:rPr>
          <w:bCs/>
          <w:spacing w:val="-1"/>
          <w:sz w:val="24"/>
          <w:szCs w:val="24"/>
        </w:rPr>
        <w:t>than</w:t>
      </w:r>
      <w:r w:rsidRPr="0057252D">
        <w:rPr>
          <w:bCs/>
          <w:spacing w:val="2"/>
          <w:sz w:val="24"/>
          <w:szCs w:val="24"/>
        </w:rPr>
        <w:t xml:space="preserve"> </w:t>
      </w:r>
      <w:r w:rsidRPr="0057252D">
        <w:rPr>
          <w:bCs/>
          <w:spacing w:val="-2"/>
          <w:sz w:val="24"/>
          <w:szCs w:val="24"/>
        </w:rPr>
        <w:t>90%</w:t>
      </w:r>
      <w:r w:rsidRPr="00A36396">
        <w:rPr>
          <w:b w:val="0"/>
          <w:bCs/>
          <w:spacing w:val="2"/>
          <w:sz w:val="24"/>
          <w:szCs w:val="24"/>
        </w:rPr>
        <w:t xml:space="preserve"> </w:t>
      </w:r>
      <w:r w:rsidRPr="00A36396">
        <w:rPr>
          <w:b w:val="0"/>
          <w:bCs/>
          <w:spacing w:val="-2"/>
          <w:sz w:val="24"/>
          <w:szCs w:val="24"/>
        </w:rPr>
        <w:t>of</w:t>
      </w:r>
      <w:r w:rsidRPr="00A36396">
        <w:rPr>
          <w:b w:val="0"/>
          <w:bCs/>
          <w:spacing w:val="4"/>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days</w:t>
      </w:r>
      <w:r w:rsidRPr="00A36396">
        <w:rPr>
          <w:b w:val="0"/>
          <w:spacing w:val="4"/>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class</w:t>
      </w:r>
      <w:r w:rsidRPr="00A36396">
        <w:rPr>
          <w:b w:val="0"/>
          <w:spacing w:val="2"/>
          <w:sz w:val="24"/>
          <w:szCs w:val="24"/>
        </w:rPr>
        <w:t xml:space="preserve"> </w:t>
      </w:r>
      <w:r w:rsidRPr="00A36396">
        <w:rPr>
          <w:b w:val="0"/>
          <w:spacing w:val="-1"/>
          <w:sz w:val="24"/>
          <w:szCs w:val="24"/>
        </w:rPr>
        <w:t>is</w:t>
      </w:r>
      <w:r w:rsidRPr="00A36396">
        <w:rPr>
          <w:b w:val="0"/>
          <w:spacing w:val="2"/>
          <w:sz w:val="24"/>
          <w:szCs w:val="24"/>
        </w:rPr>
        <w:t xml:space="preserve"> </w:t>
      </w:r>
      <w:r w:rsidRPr="00A36396">
        <w:rPr>
          <w:b w:val="0"/>
          <w:spacing w:val="-1"/>
          <w:sz w:val="24"/>
          <w:szCs w:val="24"/>
        </w:rPr>
        <w:t>offered</w:t>
      </w:r>
      <w:r w:rsidRPr="00A36396">
        <w:rPr>
          <w:b w:val="0"/>
          <w:spacing w:val="2"/>
          <w:sz w:val="24"/>
          <w:szCs w:val="24"/>
        </w:rPr>
        <w:t xml:space="preserve"> </w:t>
      </w:r>
      <w:r w:rsidRPr="00A36396">
        <w:rPr>
          <w:b w:val="0"/>
          <w:spacing w:val="-1"/>
          <w:sz w:val="24"/>
          <w:szCs w:val="24"/>
        </w:rPr>
        <w:t>may</w:t>
      </w:r>
      <w:r w:rsidRPr="00A36396">
        <w:rPr>
          <w:b w:val="0"/>
          <w:spacing w:val="-3"/>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1"/>
          <w:sz w:val="24"/>
          <w:szCs w:val="24"/>
        </w:rPr>
        <w:t>given</w:t>
      </w:r>
      <w:r w:rsidRPr="00A36396">
        <w:rPr>
          <w:b w:val="0"/>
          <w:spacing w:val="2"/>
          <w:sz w:val="24"/>
          <w:szCs w:val="24"/>
        </w:rPr>
        <w:t xml:space="preserve"> </w:t>
      </w:r>
      <w:r w:rsidRPr="00A36396">
        <w:rPr>
          <w:b w:val="0"/>
          <w:spacing w:val="-1"/>
          <w:sz w:val="24"/>
          <w:szCs w:val="24"/>
        </w:rPr>
        <w:t>credit</w:t>
      </w:r>
      <w:r w:rsidRPr="00A36396">
        <w:rPr>
          <w:b w:val="0"/>
          <w:spacing w:val="1"/>
          <w:sz w:val="24"/>
          <w:szCs w:val="24"/>
        </w:rPr>
        <w:t xml:space="preserve"> </w:t>
      </w:r>
      <w:r w:rsidRPr="00A36396">
        <w:rPr>
          <w:b w:val="0"/>
          <w:spacing w:val="-1"/>
          <w:sz w:val="24"/>
          <w:szCs w:val="24"/>
        </w:rPr>
        <w:t>or</w:t>
      </w:r>
      <w:r w:rsidRPr="00A36396">
        <w:rPr>
          <w:b w:val="0"/>
          <w:sz w:val="24"/>
          <w:szCs w:val="24"/>
        </w:rPr>
        <w:t xml:space="preserve"> a</w:t>
      </w:r>
      <w:r w:rsidRPr="00A36396">
        <w:rPr>
          <w:b w:val="0"/>
          <w:spacing w:val="51"/>
          <w:sz w:val="24"/>
          <w:szCs w:val="24"/>
        </w:rPr>
        <w:t xml:space="preserve"> </w:t>
      </w:r>
      <w:r w:rsidRPr="00A36396">
        <w:rPr>
          <w:b w:val="0"/>
          <w:spacing w:val="-1"/>
          <w:sz w:val="24"/>
          <w:szCs w:val="24"/>
        </w:rPr>
        <w:t>final</w:t>
      </w:r>
      <w:r w:rsidRPr="00A36396">
        <w:rPr>
          <w:b w:val="0"/>
          <w:spacing w:val="-11"/>
          <w:sz w:val="24"/>
          <w:szCs w:val="24"/>
        </w:rPr>
        <w:t xml:space="preserve"> </w:t>
      </w:r>
      <w:r w:rsidRPr="00A36396">
        <w:rPr>
          <w:b w:val="0"/>
          <w:spacing w:val="-1"/>
          <w:sz w:val="24"/>
          <w:szCs w:val="24"/>
        </w:rPr>
        <w:t>grade</w:t>
      </w:r>
      <w:r w:rsidRPr="00A36396">
        <w:rPr>
          <w:b w:val="0"/>
          <w:spacing w:val="-10"/>
          <w:sz w:val="24"/>
          <w:szCs w:val="24"/>
        </w:rPr>
        <w:t xml:space="preserve"> </w:t>
      </w:r>
      <w:r w:rsidRPr="00A36396">
        <w:rPr>
          <w:b w:val="0"/>
          <w:spacing w:val="-1"/>
          <w:sz w:val="24"/>
          <w:szCs w:val="24"/>
        </w:rPr>
        <w:t>if</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2"/>
          <w:sz w:val="24"/>
          <w:szCs w:val="24"/>
        </w:rPr>
        <w:t>student</w:t>
      </w:r>
      <w:r w:rsidRPr="00A36396">
        <w:rPr>
          <w:b w:val="0"/>
          <w:spacing w:val="-11"/>
          <w:sz w:val="24"/>
          <w:szCs w:val="24"/>
        </w:rPr>
        <w:t xml:space="preserve"> </w:t>
      </w:r>
      <w:r w:rsidRPr="00A36396">
        <w:rPr>
          <w:b w:val="0"/>
          <w:spacing w:val="-2"/>
          <w:sz w:val="24"/>
          <w:szCs w:val="24"/>
        </w:rPr>
        <w:t>completes</w:t>
      </w:r>
      <w:r w:rsidRPr="00A36396">
        <w:rPr>
          <w:b w:val="0"/>
          <w:spacing w:val="-10"/>
          <w:sz w:val="24"/>
          <w:szCs w:val="24"/>
        </w:rPr>
        <w:t xml:space="preserve"> </w:t>
      </w:r>
      <w:r w:rsidRPr="00A36396">
        <w:rPr>
          <w:b w:val="0"/>
          <w:sz w:val="24"/>
          <w:szCs w:val="24"/>
        </w:rPr>
        <w:t>a</w:t>
      </w:r>
      <w:r w:rsidRPr="00A36396">
        <w:rPr>
          <w:b w:val="0"/>
          <w:spacing w:val="-10"/>
          <w:sz w:val="24"/>
          <w:szCs w:val="24"/>
        </w:rPr>
        <w:t xml:space="preserve"> </w:t>
      </w:r>
      <w:r w:rsidRPr="00A36396">
        <w:rPr>
          <w:b w:val="0"/>
          <w:spacing w:val="-1"/>
          <w:sz w:val="24"/>
          <w:szCs w:val="24"/>
        </w:rPr>
        <w:t>plan</w:t>
      </w:r>
      <w:r w:rsidRPr="00A36396">
        <w:rPr>
          <w:b w:val="0"/>
          <w:spacing w:val="-12"/>
          <w:sz w:val="24"/>
          <w:szCs w:val="24"/>
        </w:rPr>
        <w:t xml:space="preserve"> </w:t>
      </w:r>
      <w:r w:rsidRPr="00A36396">
        <w:rPr>
          <w:b w:val="0"/>
          <w:spacing w:val="-2"/>
          <w:sz w:val="24"/>
          <w:szCs w:val="24"/>
        </w:rPr>
        <w:t>approved</w:t>
      </w:r>
      <w:r w:rsidRPr="00A36396">
        <w:rPr>
          <w:b w:val="0"/>
          <w:spacing w:val="-10"/>
          <w:sz w:val="24"/>
          <w:szCs w:val="24"/>
        </w:rPr>
        <w:t xml:space="preserve"> </w:t>
      </w:r>
      <w:r w:rsidRPr="00A36396">
        <w:rPr>
          <w:b w:val="0"/>
          <w:spacing w:val="-1"/>
          <w:sz w:val="24"/>
          <w:szCs w:val="24"/>
        </w:rPr>
        <w:t>by</w:t>
      </w:r>
      <w:r w:rsidRPr="00A36396">
        <w:rPr>
          <w:b w:val="0"/>
          <w:spacing w:val="-15"/>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1"/>
          <w:sz w:val="24"/>
          <w:szCs w:val="24"/>
        </w:rPr>
        <w:t>school’s</w:t>
      </w:r>
      <w:r w:rsidRPr="00A36396">
        <w:rPr>
          <w:b w:val="0"/>
          <w:spacing w:val="-10"/>
          <w:sz w:val="24"/>
          <w:szCs w:val="24"/>
        </w:rPr>
        <w:t xml:space="preserve"> </w:t>
      </w:r>
      <w:r w:rsidRPr="00A36396">
        <w:rPr>
          <w:b w:val="0"/>
          <w:spacing w:val="-1"/>
          <w:sz w:val="24"/>
          <w:szCs w:val="24"/>
        </w:rPr>
        <w:t>principal</w:t>
      </w:r>
      <w:r w:rsidRPr="00A36396">
        <w:rPr>
          <w:b w:val="0"/>
          <w:spacing w:val="-11"/>
          <w:sz w:val="24"/>
          <w:szCs w:val="24"/>
        </w:rPr>
        <w:t xml:space="preserve"> </w:t>
      </w:r>
      <w:r w:rsidRPr="00A36396">
        <w:rPr>
          <w:b w:val="0"/>
          <w:spacing w:val="-1"/>
          <w:sz w:val="24"/>
          <w:szCs w:val="24"/>
        </w:rPr>
        <w:t>that</w:t>
      </w:r>
      <w:r w:rsidRPr="00A36396">
        <w:rPr>
          <w:b w:val="0"/>
          <w:spacing w:val="-11"/>
          <w:sz w:val="24"/>
          <w:szCs w:val="24"/>
        </w:rPr>
        <w:t xml:space="preserve"> </w:t>
      </w:r>
      <w:r w:rsidRPr="00A36396">
        <w:rPr>
          <w:b w:val="0"/>
          <w:spacing w:val="-2"/>
          <w:sz w:val="24"/>
          <w:szCs w:val="24"/>
        </w:rPr>
        <w:t>provides</w:t>
      </w:r>
      <w:r w:rsidRPr="00A36396">
        <w:rPr>
          <w:b w:val="0"/>
          <w:spacing w:val="-10"/>
          <w:sz w:val="24"/>
          <w:szCs w:val="24"/>
        </w:rPr>
        <w:t xml:space="preserve"> </w:t>
      </w:r>
      <w:r w:rsidRPr="00A36396">
        <w:rPr>
          <w:b w:val="0"/>
          <w:spacing w:val="-1"/>
          <w:sz w:val="24"/>
          <w:szCs w:val="24"/>
        </w:rPr>
        <w:t>for</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2"/>
          <w:sz w:val="24"/>
          <w:szCs w:val="24"/>
        </w:rPr>
        <w:t>student</w:t>
      </w:r>
      <w:r w:rsidRPr="00A36396">
        <w:rPr>
          <w:b w:val="0"/>
          <w:spacing w:val="-11"/>
          <w:sz w:val="24"/>
          <w:szCs w:val="24"/>
        </w:rPr>
        <w:t xml:space="preserve"> </w:t>
      </w:r>
      <w:r w:rsidRPr="00A36396">
        <w:rPr>
          <w:b w:val="0"/>
          <w:spacing w:val="-1"/>
          <w:sz w:val="24"/>
          <w:szCs w:val="24"/>
        </w:rPr>
        <w:t>to</w:t>
      </w:r>
      <w:r w:rsidRPr="00A36396">
        <w:rPr>
          <w:b w:val="0"/>
          <w:spacing w:val="-10"/>
          <w:sz w:val="24"/>
          <w:szCs w:val="24"/>
        </w:rPr>
        <w:t xml:space="preserve"> </w:t>
      </w:r>
      <w:r w:rsidRPr="00A36396">
        <w:rPr>
          <w:b w:val="0"/>
          <w:spacing w:val="-2"/>
          <w:sz w:val="24"/>
          <w:szCs w:val="24"/>
        </w:rPr>
        <w:t>meet</w:t>
      </w:r>
      <w:r w:rsidRPr="00A36396">
        <w:rPr>
          <w:b w:val="0"/>
          <w:spacing w:val="-10"/>
          <w:sz w:val="24"/>
          <w:szCs w:val="24"/>
        </w:rPr>
        <w:t xml:space="preserve"> </w:t>
      </w:r>
      <w:r w:rsidRPr="00A36396">
        <w:rPr>
          <w:b w:val="0"/>
          <w:spacing w:val="-1"/>
          <w:sz w:val="24"/>
          <w:szCs w:val="24"/>
        </w:rPr>
        <w:t>the</w:t>
      </w:r>
      <w:r w:rsidRPr="00A36396">
        <w:rPr>
          <w:b w:val="0"/>
          <w:spacing w:val="-13"/>
          <w:sz w:val="24"/>
          <w:szCs w:val="24"/>
        </w:rPr>
        <w:t xml:space="preserve"> </w:t>
      </w:r>
      <w:r w:rsidRPr="00A36396">
        <w:rPr>
          <w:b w:val="0"/>
          <w:spacing w:val="-2"/>
          <w:sz w:val="24"/>
          <w:szCs w:val="24"/>
        </w:rPr>
        <w:t>instructional</w:t>
      </w:r>
      <w:r w:rsidR="0057252D">
        <w:rPr>
          <w:b w:val="0"/>
          <w:spacing w:val="-2"/>
          <w:sz w:val="24"/>
          <w:szCs w:val="24"/>
        </w:rPr>
        <w:t xml:space="preserve"> </w:t>
      </w:r>
      <w:r w:rsidRPr="00A36396">
        <w:rPr>
          <w:b w:val="0"/>
          <w:spacing w:val="-2"/>
          <w:sz w:val="24"/>
          <w:szCs w:val="24"/>
        </w:rPr>
        <w:t>requirements</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class. (FEC</w:t>
      </w:r>
      <w:r w:rsidRPr="00A36396">
        <w:rPr>
          <w:b w:val="0"/>
          <w:sz w:val="24"/>
          <w:szCs w:val="24"/>
        </w:rPr>
        <w:t xml:space="preserve"> </w:t>
      </w:r>
      <w:r w:rsidRPr="00A36396">
        <w:rPr>
          <w:b w:val="0"/>
          <w:spacing w:val="-2"/>
          <w:sz w:val="24"/>
          <w:szCs w:val="24"/>
        </w:rPr>
        <w:t>LEGAL).</w:t>
      </w:r>
    </w:p>
    <w:p w:rsidR="00951E4F" w:rsidRPr="00A36396" w:rsidRDefault="00951E4F" w:rsidP="00F12942">
      <w:pPr>
        <w:pStyle w:val="BodyText"/>
        <w:kinsoku w:val="0"/>
        <w:overflowPunct w:val="0"/>
        <w:spacing w:before="2"/>
        <w:rPr>
          <w:b w:val="0"/>
          <w:sz w:val="24"/>
          <w:szCs w:val="24"/>
        </w:rPr>
      </w:pPr>
    </w:p>
    <w:p w:rsidR="00951E4F" w:rsidRPr="00A36396" w:rsidRDefault="00951E4F" w:rsidP="00F12942">
      <w:pPr>
        <w:pStyle w:val="BodyText"/>
        <w:kinsoku w:val="0"/>
        <w:overflowPunct w:val="0"/>
        <w:ind w:right="112" w:firstLine="263"/>
        <w:jc w:val="both"/>
        <w:rPr>
          <w:b w:val="0"/>
          <w:spacing w:val="-2"/>
          <w:sz w:val="24"/>
          <w:szCs w:val="24"/>
        </w:rPr>
      </w:pPr>
      <w:r w:rsidRPr="0057252D">
        <w:rPr>
          <w:bCs/>
          <w:spacing w:val="-2"/>
          <w:sz w:val="24"/>
          <w:szCs w:val="24"/>
        </w:rPr>
        <w:t>Methods</w:t>
      </w:r>
      <w:r w:rsidRPr="0057252D">
        <w:rPr>
          <w:bCs/>
          <w:spacing w:val="-3"/>
          <w:sz w:val="24"/>
          <w:szCs w:val="24"/>
        </w:rPr>
        <w:t xml:space="preserve"> </w:t>
      </w:r>
      <w:r w:rsidRPr="0057252D">
        <w:rPr>
          <w:bCs/>
          <w:sz w:val="24"/>
          <w:szCs w:val="24"/>
        </w:rPr>
        <w:t>for</w:t>
      </w:r>
      <w:r w:rsidRPr="0057252D">
        <w:rPr>
          <w:bCs/>
          <w:spacing w:val="-3"/>
          <w:sz w:val="24"/>
          <w:szCs w:val="24"/>
        </w:rPr>
        <w:t xml:space="preserve"> </w:t>
      </w:r>
      <w:r w:rsidRPr="0057252D">
        <w:rPr>
          <w:bCs/>
          <w:spacing w:val="-1"/>
          <w:sz w:val="24"/>
          <w:szCs w:val="24"/>
        </w:rPr>
        <w:t>Regaining</w:t>
      </w:r>
      <w:r w:rsidRPr="0057252D">
        <w:rPr>
          <w:bCs/>
          <w:sz w:val="24"/>
          <w:szCs w:val="24"/>
        </w:rPr>
        <w:t xml:space="preserve"> </w:t>
      </w:r>
      <w:r w:rsidRPr="0057252D">
        <w:rPr>
          <w:bCs/>
          <w:spacing w:val="-1"/>
          <w:sz w:val="24"/>
          <w:szCs w:val="24"/>
        </w:rPr>
        <w:t>Credit</w:t>
      </w:r>
      <w:r w:rsidRPr="00A36396">
        <w:rPr>
          <w:b w:val="0"/>
          <w:bCs/>
          <w:spacing w:val="-1"/>
          <w:sz w:val="24"/>
          <w:szCs w:val="24"/>
        </w:rPr>
        <w:t xml:space="preserve">- </w:t>
      </w:r>
      <w:r w:rsidRPr="00A36396">
        <w:rPr>
          <w:b w:val="0"/>
          <w:spacing w:val="-2"/>
          <w:sz w:val="24"/>
          <w:szCs w:val="24"/>
        </w:rPr>
        <w:t>The</w:t>
      </w:r>
      <w:r w:rsidRPr="00A36396">
        <w:rPr>
          <w:b w:val="0"/>
          <w:sz w:val="24"/>
          <w:szCs w:val="24"/>
        </w:rPr>
        <w:t xml:space="preserve"> </w:t>
      </w:r>
      <w:r w:rsidRPr="00A36396">
        <w:rPr>
          <w:b w:val="0"/>
          <w:spacing w:val="-1"/>
          <w:sz w:val="24"/>
          <w:szCs w:val="24"/>
        </w:rPr>
        <w:t>student may</w:t>
      </w:r>
      <w:r w:rsidRPr="00A36396">
        <w:rPr>
          <w:b w:val="0"/>
          <w:spacing w:val="-5"/>
          <w:sz w:val="24"/>
          <w:szCs w:val="24"/>
        </w:rPr>
        <w:t xml:space="preserve"> </w:t>
      </w:r>
      <w:r w:rsidRPr="00A36396">
        <w:rPr>
          <w:b w:val="0"/>
          <w:spacing w:val="-1"/>
          <w:sz w:val="24"/>
          <w:szCs w:val="24"/>
        </w:rPr>
        <w:t>earn</w:t>
      </w:r>
      <w:r w:rsidRPr="00A36396">
        <w:rPr>
          <w:b w:val="0"/>
          <w:sz w:val="24"/>
          <w:szCs w:val="24"/>
        </w:rPr>
        <w:t xml:space="preserve"> </w:t>
      </w:r>
      <w:r w:rsidRPr="00A36396">
        <w:rPr>
          <w:b w:val="0"/>
          <w:spacing w:val="-1"/>
          <w:sz w:val="24"/>
          <w:szCs w:val="24"/>
        </w:rPr>
        <w:t>credit for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class or</w:t>
      </w:r>
      <w:r w:rsidRPr="00A36396">
        <w:rPr>
          <w:b w:val="0"/>
          <w:sz w:val="24"/>
          <w:szCs w:val="24"/>
        </w:rPr>
        <w:t xml:space="preserve"> a </w:t>
      </w:r>
      <w:r w:rsidRPr="00A36396">
        <w:rPr>
          <w:b w:val="0"/>
          <w:spacing w:val="-1"/>
          <w:sz w:val="24"/>
          <w:szCs w:val="24"/>
        </w:rPr>
        <w:t>final</w:t>
      </w:r>
      <w:r w:rsidRPr="00A36396">
        <w:rPr>
          <w:b w:val="0"/>
          <w:sz w:val="24"/>
          <w:szCs w:val="24"/>
        </w:rPr>
        <w:t xml:space="preserve"> </w:t>
      </w:r>
      <w:r w:rsidRPr="00A36396">
        <w:rPr>
          <w:b w:val="0"/>
          <w:spacing w:val="-1"/>
          <w:sz w:val="24"/>
          <w:szCs w:val="24"/>
        </w:rPr>
        <w:t>grade</w:t>
      </w:r>
      <w:r w:rsidRPr="00A36396">
        <w:rPr>
          <w:b w:val="0"/>
          <w:sz w:val="24"/>
          <w:szCs w:val="24"/>
        </w:rPr>
        <w:t xml:space="preserve"> </w:t>
      </w:r>
      <w:r w:rsidRPr="00A36396">
        <w:rPr>
          <w:b w:val="0"/>
          <w:spacing w:val="-1"/>
          <w:sz w:val="24"/>
          <w:szCs w:val="24"/>
        </w:rPr>
        <w:t>by</w:t>
      </w:r>
      <w:r w:rsidRPr="00A36396">
        <w:rPr>
          <w:b w:val="0"/>
          <w:spacing w:val="-3"/>
          <w:sz w:val="24"/>
          <w:szCs w:val="24"/>
        </w:rPr>
        <w:t xml:space="preserve"> </w:t>
      </w:r>
      <w:r w:rsidRPr="00A36396">
        <w:rPr>
          <w:b w:val="0"/>
          <w:spacing w:val="-1"/>
          <w:sz w:val="24"/>
          <w:szCs w:val="24"/>
        </w:rPr>
        <w:t>completing</w:t>
      </w:r>
      <w:r w:rsidRPr="00A36396">
        <w:rPr>
          <w:b w:val="0"/>
          <w:sz w:val="24"/>
          <w:szCs w:val="24"/>
        </w:rPr>
        <w:t xml:space="preserve"> a </w:t>
      </w:r>
      <w:r w:rsidRPr="00A36396">
        <w:rPr>
          <w:b w:val="0"/>
          <w:spacing w:val="-1"/>
          <w:sz w:val="24"/>
          <w:szCs w:val="24"/>
        </w:rPr>
        <w:t>plan</w:t>
      </w:r>
      <w:r w:rsidRPr="00A36396">
        <w:rPr>
          <w:b w:val="0"/>
          <w:sz w:val="24"/>
          <w:szCs w:val="24"/>
        </w:rPr>
        <w:t xml:space="preserve"> </w:t>
      </w:r>
      <w:r w:rsidRPr="00A36396">
        <w:rPr>
          <w:b w:val="0"/>
          <w:spacing w:val="-2"/>
          <w:sz w:val="24"/>
          <w:szCs w:val="24"/>
        </w:rPr>
        <w:t>approved</w:t>
      </w:r>
      <w:r w:rsidRPr="00A36396">
        <w:rPr>
          <w:b w:val="0"/>
          <w:sz w:val="24"/>
          <w:szCs w:val="24"/>
        </w:rPr>
        <w:t xml:space="preserve"> </w:t>
      </w:r>
      <w:r w:rsidRPr="00A36396">
        <w:rPr>
          <w:b w:val="0"/>
          <w:spacing w:val="-1"/>
          <w:sz w:val="24"/>
          <w:szCs w:val="24"/>
        </w:rPr>
        <w:t>by</w:t>
      </w:r>
      <w:r w:rsidRPr="00A36396">
        <w:rPr>
          <w:b w:val="0"/>
          <w:spacing w:val="62"/>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campus</w:t>
      </w:r>
      <w:r w:rsidRPr="00A36396">
        <w:rPr>
          <w:b w:val="0"/>
          <w:sz w:val="24"/>
          <w:szCs w:val="24"/>
        </w:rPr>
        <w:t xml:space="preserve"> </w:t>
      </w:r>
      <w:r w:rsidRPr="00A36396">
        <w:rPr>
          <w:b w:val="0"/>
          <w:spacing w:val="-1"/>
          <w:sz w:val="24"/>
          <w:szCs w:val="24"/>
        </w:rPr>
        <w:t>principal which</w:t>
      </w:r>
      <w:r w:rsidRPr="00A36396">
        <w:rPr>
          <w:b w:val="0"/>
          <w:spacing w:val="-3"/>
          <w:sz w:val="24"/>
          <w:szCs w:val="24"/>
        </w:rPr>
        <w:t xml:space="preserve"> </w:t>
      </w:r>
      <w:r w:rsidRPr="00A36396">
        <w:rPr>
          <w:b w:val="0"/>
          <w:spacing w:val="-2"/>
          <w:sz w:val="24"/>
          <w:szCs w:val="24"/>
        </w:rPr>
        <w:t>must</w:t>
      </w:r>
      <w:r w:rsidRPr="00A36396">
        <w:rPr>
          <w:b w:val="0"/>
          <w:spacing w:val="-1"/>
          <w:sz w:val="24"/>
          <w:szCs w:val="24"/>
        </w:rPr>
        <w:t xml:space="preserve"> provide</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student</w:t>
      </w:r>
      <w:r w:rsidRPr="00A36396">
        <w:rPr>
          <w:b w:val="0"/>
          <w:spacing w:val="-3"/>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2"/>
          <w:sz w:val="24"/>
          <w:szCs w:val="24"/>
        </w:rPr>
        <w:t>meet</w:t>
      </w:r>
      <w:r w:rsidRPr="00A36396">
        <w:rPr>
          <w:b w:val="0"/>
          <w:spacing w:val="-3"/>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 xml:space="preserve">instructional </w:t>
      </w:r>
      <w:r w:rsidRPr="00A36396">
        <w:rPr>
          <w:b w:val="0"/>
          <w:spacing w:val="-2"/>
          <w:sz w:val="24"/>
          <w:szCs w:val="24"/>
        </w:rPr>
        <w:t>requirements</w:t>
      </w:r>
      <w:r w:rsidRPr="00A36396">
        <w:rPr>
          <w:b w:val="0"/>
          <w:spacing w:val="-1"/>
          <w:sz w:val="24"/>
          <w:szCs w:val="24"/>
        </w:rPr>
        <w:t xml:space="preserve"> of</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 xml:space="preserve">class as </w:t>
      </w:r>
      <w:r w:rsidRPr="00A36396">
        <w:rPr>
          <w:b w:val="0"/>
          <w:spacing w:val="-2"/>
          <w:sz w:val="24"/>
          <w:szCs w:val="24"/>
        </w:rPr>
        <w:t>determined</w:t>
      </w:r>
      <w:r w:rsidRPr="00A36396">
        <w:rPr>
          <w:b w:val="0"/>
          <w:spacing w:val="-1"/>
          <w:sz w:val="24"/>
          <w:szCs w:val="24"/>
        </w:rPr>
        <w:t xml:space="preserve"> by</w:t>
      </w:r>
      <w:r w:rsidRPr="00A36396">
        <w:rPr>
          <w:b w:val="0"/>
          <w:spacing w:val="-5"/>
          <w:sz w:val="24"/>
          <w:szCs w:val="24"/>
        </w:rPr>
        <w:t xml:space="preserve"> </w:t>
      </w:r>
      <w:r w:rsidRPr="00A36396">
        <w:rPr>
          <w:b w:val="0"/>
          <w:spacing w:val="-1"/>
          <w:sz w:val="24"/>
          <w:szCs w:val="24"/>
        </w:rPr>
        <w:t>the</w:t>
      </w:r>
      <w:r w:rsidR="0057252D">
        <w:rPr>
          <w:b w:val="0"/>
          <w:spacing w:val="-1"/>
          <w:sz w:val="24"/>
          <w:szCs w:val="24"/>
        </w:rPr>
        <w:t xml:space="preserve"> </w:t>
      </w:r>
      <w:r w:rsidRPr="00A36396">
        <w:rPr>
          <w:b w:val="0"/>
          <w:spacing w:val="-2"/>
          <w:sz w:val="24"/>
          <w:szCs w:val="24"/>
        </w:rPr>
        <w:t>campus</w:t>
      </w:r>
      <w:r w:rsidRPr="00A36396">
        <w:rPr>
          <w:b w:val="0"/>
          <w:spacing w:val="-5"/>
          <w:sz w:val="24"/>
          <w:szCs w:val="24"/>
        </w:rPr>
        <w:t xml:space="preserve"> </w:t>
      </w:r>
      <w:r w:rsidRPr="00A36396">
        <w:rPr>
          <w:b w:val="0"/>
          <w:spacing w:val="-1"/>
          <w:sz w:val="24"/>
          <w:szCs w:val="24"/>
        </w:rPr>
        <w:t>principal.</w:t>
      </w:r>
      <w:r w:rsidRPr="00A36396">
        <w:rPr>
          <w:b w:val="0"/>
          <w:spacing w:val="-6"/>
          <w:sz w:val="24"/>
          <w:szCs w:val="24"/>
        </w:rPr>
        <w:t xml:space="preserve"> </w:t>
      </w:r>
      <w:r w:rsidRPr="00A36396">
        <w:rPr>
          <w:b w:val="0"/>
          <w:bCs/>
          <w:spacing w:val="-1"/>
          <w:sz w:val="24"/>
          <w:szCs w:val="24"/>
        </w:rPr>
        <w:t>If</w:t>
      </w:r>
      <w:r w:rsidRPr="00A36396">
        <w:rPr>
          <w:b w:val="0"/>
          <w:bCs/>
          <w:spacing w:val="-6"/>
          <w:sz w:val="24"/>
          <w:szCs w:val="24"/>
        </w:rPr>
        <w:t xml:space="preserve"> </w:t>
      </w:r>
      <w:r w:rsidRPr="00A36396">
        <w:rPr>
          <w:b w:val="0"/>
          <w:bCs/>
          <w:spacing w:val="-1"/>
          <w:sz w:val="24"/>
          <w:szCs w:val="24"/>
        </w:rPr>
        <w:t>the</w:t>
      </w:r>
      <w:r w:rsidRPr="00A36396">
        <w:rPr>
          <w:b w:val="0"/>
          <w:bCs/>
          <w:spacing w:val="-6"/>
          <w:sz w:val="24"/>
          <w:szCs w:val="24"/>
        </w:rPr>
        <w:t xml:space="preserve"> </w:t>
      </w:r>
      <w:r w:rsidRPr="00A36396">
        <w:rPr>
          <w:b w:val="0"/>
          <w:bCs/>
          <w:spacing w:val="-2"/>
          <w:sz w:val="24"/>
          <w:szCs w:val="24"/>
        </w:rPr>
        <w:t>student</w:t>
      </w:r>
      <w:r w:rsidRPr="00A36396">
        <w:rPr>
          <w:b w:val="0"/>
          <w:bCs/>
          <w:spacing w:val="-8"/>
          <w:sz w:val="24"/>
          <w:szCs w:val="24"/>
        </w:rPr>
        <w:t xml:space="preserve"> </w:t>
      </w:r>
      <w:r w:rsidRPr="00A36396">
        <w:rPr>
          <w:b w:val="0"/>
          <w:bCs/>
          <w:spacing w:val="-1"/>
          <w:sz w:val="24"/>
          <w:szCs w:val="24"/>
        </w:rPr>
        <w:t>fails</w:t>
      </w:r>
      <w:r w:rsidRPr="00A36396">
        <w:rPr>
          <w:b w:val="0"/>
          <w:bCs/>
          <w:spacing w:val="-6"/>
          <w:sz w:val="24"/>
          <w:szCs w:val="24"/>
        </w:rPr>
        <w:t xml:space="preserve"> </w:t>
      </w:r>
      <w:r w:rsidRPr="00A36396">
        <w:rPr>
          <w:b w:val="0"/>
          <w:bCs/>
          <w:spacing w:val="-1"/>
          <w:sz w:val="24"/>
          <w:szCs w:val="24"/>
        </w:rPr>
        <w:t>to</w:t>
      </w:r>
      <w:r w:rsidRPr="00A36396">
        <w:rPr>
          <w:b w:val="0"/>
          <w:bCs/>
          <w:spacing w:val="-6"/>
          <w:sz w:val="24"/>
          <w:szCs w:val="24"/>
        </w:rPr>
        <w:t xml:space="preserve"> </w:t>
      </w:r>
      <w:r w:rsidRPr="00A36396">
        <w:rPr>
          <w:b w:val="0"/>
          <w:bCs/>
          <w:spacing w:val="-1"/>
          <w:sz w:val="24"/>
          <w:szCs w:val="24"/>
        </w:rPr>
        <w:t>successfully</w:t>
      </w:r>
      <w:r w:rsidRPr="00A36396">
        <w:rPr>
          <w:b w:val="0"/>
          <w:bCs/>
          <w:spacing w:val="-6"/>
          <w:sz w:val="24"/>
          <w:szCs w:val="24"/>
        </w:rPr>
        <w:t xml:space="preserve"> </w:t>
      </w:r>
      <w:r w:rsidRPr="00A36396">
        <w:rPr>
          <w:b w:val="0"/>
          <w:bCs/>
          <w:spacing w:val="-2"/>
          <w:sz w:val="24"/>
          <w:szCs w:val="24"/>
        </w:rPr>
        <w:t>complete</w:t>
      </w:r>
      <w:r w:rsidRPr="00A36396">
        <w:rPr>
          <w:b w:val="0"/>
          <w:bCs/>
          <w:spacing w:val="-5"/>
          <w:sz w:val="24"/>
          <w:szCs w:val="24"/>
        </w:rPr>
        <w:t xml:space="preserve"> </w:t>
      </w:r>
      <w:r w:rsidRPr="00A36396">
        <w:rPr>
          <w:b w:val="0"/>
          <w:bCs/>
          <w:spacing w:val="-1"/>
          <w:sz w:val="24"/>
          <w:szCs w:val="24"/>
        </w:rPr>
        <w:t>the</w:t>
      </w:r>
      <w:r w:rsidRPr="00A36396">
        <w:rPr>
          <w:b w:val="0"/>
          <w:bCs/>
          <w:spacing w:val="-8"/>
          <w:sz w:val="24"/>
          <w:szCs w:val="24"/>
        </w:rPr>
        <w:t xml:space="preserve"> </w:t>
      </w:r>
      <w:r w:rsidRPr="00A36396">
        <w:rPr>
          <w:b w:val="0"/>
          <w:bCs/>
          <w:spacing w:val="-1"/>
          <w:sz w:val="24"/>
          <w:szCs w:val="24"/>
        </w:rPr>
        <w:t>plan,</w:t>
      </w:r>
      <w:r w:rsidRPr="00A36396">
        <w:rPr>
          <w:b w:val="0"/>
          <w:bCs/>
          <w:spacing w:val="-5"/>
          <w:sz w:val="24"/>
          <w:szCs w:val="24"/>
        </w:rPr>
        <w:t xml:space="preserve"> </w:t>
      </w:r>
      <w:r w:rsidRPr="00A36396">
        <w:rPr>
          <w:b w:val="0"/>
          <w:bCs/>
          <w:spacing w:val="-2"/>
          <w:sz w:val="24"/>
          <w:szCs w:val="24"/>
        </w:rPr>
        <w:t>then</w:t>
      </w:r>
      <w:r w:rsidRPr="00A36396">
        <w:rPr>
          <w:b w:val="0"/>
          <w:bCs/>
          <w:spacing w:val="-5"/>
          <w:sz w:val="24"/>
          <w:szCs w:val="24"/>
        </w:rPr>
        <w:t xml:space="preserve"> </w:t>
      </w:r>
      <w:r w:rsidRPr="00A36396">
        <w:rPr>
          <w:b w:val="0"/>
          <w:bCs/>
          <w:spacing w:val="-2"/>
          <w:sz w:val="24"/>
          <w:szCs w:val="24"/>
        </w:rPr>
        <w:t>the</w:t>
      </w:r>
      <w:r w:rsidRPr="00A36396">
        <w:rPr>
          <w:b w:val="0"/>
          <w:bCs/>
          <w:spacing w:val="-5"/>
          <w:sz w:val="24"/>
          <w:szCs w:val="24"/>
        </w:rPr>
        <w:t xml:space="preserve"> </w:t>
      </w:r>
      <w:r w:rsidRPr="00A36396">
        <w:rPr>
          <w:b w:val="0"/>
          <w:bCs/>
          <w:spacing w:val="-2"/>
          <w:sz w:val="24"/>
          <w:szCs w:val="24"/>
        </w:rPr>
        <w:t>student</w:t>
      </w:r>
      <w:r w:rsidRPr="00A36396">
        <w:rPr>
          <w:b w:val="0"/>
          <w:spacing w:val="-2"/>
          <w:sz w:val="24"/>
          <w:szCs w:val="24"/>
        </w:rPr>
        <w:t>,</w:t>
      </w:r>
      <w:r w:rsidRPr="00A36396">
        <w:rPr>
          <w:b w:val="0"/>
          <w:spacing w:val="-5"/>
          <w:sz w:val="24"/>
          <w:szCs w:val="24"/>
        </w:rPr>
        <w:t xml:space="preserve"> </w:t>
      </w:r>
      <w:r w:rsidRPr="00A36396">
        <w:rPr>
          <w:b w:val="0"/>
          <w:spacing w:val="-2"/>
          <w:sz w:val="24"/>
          <w:szCs w:val="24"/>
        </w:rPr>
        <w:t>parent</w:t>
      </w:r>
      <w:r w:rsidRPr="00A36396">
        <w:rPr>
          <w:b w:val="0"/>
          <w:spacing w:val="-6"/>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pacing w:val="-2"/>
          <w:sz w:val="24"/>
          <w:szCs w:val="24"/>
        </w:rPr>
        <w:t>representative</w:t>
      </w:r>
      <w:r w:rsidRPr="00A36396">
        <w:rPr>
          <w:b w:val="0"/>
          <w:spacing w:val="-5"/>
          <w:sz w:val="24"/>
          <w:szCs w:val="24"/>
        </w:rPr>
        <w:t xml:space="preserve"> </w:t>
      </w:r>
      <w:r w:rsidRPr="00A36396">
        <w:rPr>
          <w:b w:val="0"/>
          <w:spacing w:val="-1"/>
          <w:sz w:val="24"/>
          <w:szCs w:val="24"/>
        </w:rPr>
        <w:t>may</w:t>
      </w:r>
      <w:r w:rsidRPr="00A36396">
        <w:rPr>
          <w:b w:val="0"/>
          <w:spacing w:val="-10"/>
          <w:sz w:val="24"/>
          <w:szCs w:val="24"/>
        </w:rPr>
        <w:t xml:space="preserve"> </w:t>
      </w:r>
      <w:r w:rsidRPr="00A36396">
        <w:rPr>
          <w:b w:val="0"/>
          <w:spacing w:val="-1"/>
          <w:sz w:val="24"/>
          <w:szCs w:val="24"/>
        </w:rPr>
        <w:t>request</w:t>
      </w:r>
      <w:r w:rsidR="0057252D">
        <w:rPr>
          <w:b w:val="0"/>
          <w:spacing w:val="-1"/>
          <w:sz w:val="24"/>
          <w:szCs w:val="24"/>
        </w:rPr>
        <w:t xml:space="preserve"> </w:t>
      </w:r>
      <w:r w:rsidRPr="00A36396">
        <w:rPr>
          <w:b w:val="0"/>
          <w:spacing w:val="-1"/>
          <w:sz w:val="24"/>
          <w:szCs w:val="24"/>
        </w:rPr>
        <w:t>award</w:t>
      </w:r>
      <w:r w:rsidRPr="00A36396">
        <w:rPr>
          <w:b w:val="0"/>
          <w:spacing w:val="2"/>
          <w:sz w:val="24"/>
          <w:szCs w:val="24"/>
        </w:rPr>
        <w:t xml:space="preserve"> </w:t>
      </w:r>
      <w:r w:rsidRPr="00A36396">
        <w:rPr>
          <w:b w:val="0"/>
          <w:sz w:val="24"/>
          <w:szCs w:val="24"/>
        </w:rPr>
        <w:t>of</w:t>
      </w:r>
      <w:r w:rsidRPr="00A36396">
        <w:rPr>
          <w:b w:val="0"/>
          <w:spacing w:val="1"/>
          <w:sz w:val="24"/>
          <w:szCs w:val="24"/>
        </w:rPr>
        <w:t xml:space="preserve"> </w:t>
      </w:r>
      <w:r w:rsidRPr="00A36396">
        <w:rPr>
          <w:b w:val="0"/>
          <w:spacing w:val="-1"/>
          <w:sz w:val="24"/>
          <w:szCs w:val="24"/>
        </w:rPr>
        <w:t>credit</w:t>
      </w:r>
      <w:r w:rsidRPr="00A36396">
        <w:rPr>
          <w:b w:val="0"/>
          <w:spacing w:val="2"/>
          <w:sz w:val="24"/>
          <w:szCs w:val="24"/>
        </w:rPr>
        <w:t xml:space="preserve"> </w:t>
      </w:r>
      <w:r w:rsidRPr="00A36396">
        <w:rPr>
          <w:b w:val="0"/>
          <w:sz w:val="24"/>
          <w:szCs w:val="24"/>
        </w:rPr>
        <w:t>or</w:t>
      </w:r>
      <w:r w:rsidRPr="00A36396">
        <w:rPr>
          <w:b w:val="0"/>
          <w:spacing w:val="2"/>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final</w:t>
      </w:r>
      <w:r w:rsidRPr="00A36396">
        <w:rPr>
          <w:b w:val="0"/>
          <w:spacing w:val="2"/>
          <w:sz w:val="24"/>
          <w:szCs w:val="24"/>
        </w:rPr>
        <w:t xml:space="preserve"> </w:t>
      </w:r>
      <w:r w:rsidRPr="00A36396">
        <w:rPr>
          <w:b w:val="0"/>
          <w:sz w:val="24"/>
          <w:szCs w:val="24"/>
        </w:rPr>
        <w:t>grade</w:t>
      </w:r>
      <w:r w:rsidRPr="00A36396">
        <w:rPr>
          <w:b w:val="0"/>
          <w:spacing w:val="2"/>
          <w:sz w:val="24"/>
          <w:szCs w:val="24"/>
        </w:rPr>
        <w:t xml:space="preserve"> </w:t>
      </w:r>
      <w:r w:rsidRPr="00A36396">
        <w:rPr>
          <w:b w:val="0"/>
          <w:sz w:val="24"/>
          <w:szCs w:val="24"/>
        </w:rPr>
        <w:t xml:space="preserve">by </w:t>
      </w:r>
      <w:r w:rsidRPr="00A36396">
        <w:rPr>
          <w:b w:val="0"/>
          <w:spacing w:val="-1"/>
          <w:sz w:val="24"/>
          <w:szCs w:val="24"/>
        </w:rPr>
        <w:t>submitting</w:t>
      </w:r>
      <w:r w:rsidRPr="00A36396">
        <w:rPr>
          <w:b w:val="0"/>
          <w:spacing w:val="2"/>
          <w:sz w:val="24"/>
          <w:szCs w:val="24"/>
        </w:rPr>
        <w:t xml:space="preserve"> </w:t>
      </w:r>
      <w:r w:rsidRPr="00A36396">
        <w:rPr>
          <w:b w:val="0"/>
          <w:sz w:val="24"/>
          <w:szCs w:val="24"/>
        </w:rPr>
        <w:t>a</w:t>
      </w:r>
      <w:r w:rsidRPr="00A36396">
        <w:rPr>
          <w:b w:val="0"/>
          <w:spacing w:val="2"/>
          <w:sz w:val="24"/>
          <w:szCs w:val="24"/>
        </w:rPr>
        <w:t xml:space="preserve"> </w:t>
      </w:r>
      <w:r w:rsidRPr="00A36396">
        <w:rPr>
          <w:b w:val="0"/>
          <w:spacing w:val="-1"/>
          <w:sz w:val="24"/>
          <w:szCs w:val="24"/>
        </w:rPr>
        <w:t>written</w:t>
      </w:r>
      <w:r w:rsidRPr="00A36396">
        <w:rPr>
          <w:b w:val="0"/>
          <w:spacing w:val="2"/>
          <w:sz w:val="24"/>
          <w:szCs w:val="24"/>
        </w:rPr>
        <w:t xml:space="preserve"> </w:t>
      </w:r>
      <w:r w:rsidRPr="00A36396">
        <w:rPr>
          <w:b w:val="0"/>
          <w:spacing w:val="-1"/>
          <w:sz w:val="24"/>
          <w:szCs w:val="24"/>
        </w:rPr>
        <w:t>petition</w:t>
      </w:r>
      <w:r w:rsidRPr="00A36396">
        <w:rPr>
          <w:b w:val="0"/>
          <w:spacing w:val="2"/>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appropriate</w:t>
      </w:r>
      <w:r w:rsidRPr="00A36396">
        <w:rPr>
          <w:b w:val="0"/>
          <w:spacing w:val="1"/>
          <w:sz w:val="24"/>
          <w:szCs w:val="24"/>
        </w:rPr>
        <w:t xml:space="preserve"> </w:t>
      </w:r>
      <w:r w:rsidRPr="00A36396">
        <w:rPr>
          <w:b w:val="0"/>
          <w:spacing w:val="-1"/>
          <w:sz w:val="24"/>
          <w:szCs w:val="24"/>
        </w:rPr>
        <w:t>attendance</w:t>
      </w:r>
      <w:r w:rsidRPr="00A36396">
        <w:rPr>
          <w:b w:val="0"/>
          <w:spacing w:val="2"/>
          <w:sz w:val="24"/>
          <w:szCs w:val="24"/>
        </w:rPr>
        <w:t xml:space="preserve"> </w:t>
      </w:r>
      <w:r w:rsidRPr="00A36396">
        <w:rPr>
          <w:b w:val="0"/>
          <w:spacing w:val="-2"/>
          <w:sz w:val="24"/>
          <w:szCs w:val="24"/>
        </w:rPr>
        <w:t>committee.</w:t>
      </w:r>
      <w:r w:rsidRPr="00A36396">
        <w:rPr>
          <w:b w:val="0"/>
          <w:spacing w:val="2"/>
          <w:sz w:val="24"/>
          <w:szCs w:val="24"/>
        </w:rPr>
        <w:t xml:space="preserve"> </w:t>
      </w:r>
      <w:r w:rsidRPr="00A36396">
        <w:rPr>
          <w:b w:val="0"/>
          <w:spacing w:val="-1"/>
          <w:sz w:val="24"/>
          <w:szCs w:val="24"/>
        </w:rPr>
        <w:t>Petition</w:t>
      </w:r>
      <w:r w:rsidRPr="00A36396">
        <w:rPr>
          <w:b w:val="0"/>
          <w:spacing w:val="2"/>
          <w:sz w:val="24"/>
          <w:szCs w:val="24"/>
        </w:rPr>
        <w:t xml:space="preserve"> </w:t>
      </w:r>
      <w:r w:rsidRPr="00A36396">
        <w:rPr>
          <w:b w:val="0"/>
          <w:spacing w:val="-1"/>
          <w:sz w:val="24"/>
          <w:szCs w:val="24"/>
        </w:rPr>
        <w:t>for</w:t>
      </w:r>
      <w:r w:rsidRPr="00A36396">
        <w:rPr>
          <w:b w:val="0"/>
          <w:spacing w:val="2"/>
          <w:sz w:val="24"/>
          <w:szCs w:val="24"/>
        </w:rPr>
        <w:t xml:space="preserve"> </w:t>
      </w:r>
      <w:r w:rsidRPr="00A36396">
        <w:rPr>
          <w:b w:val="0"/>
          <w:spacing w:val="-1"/>
          <w:sz w:val="24"/>
          <w:szCs w:val="24"/>
        </w:rPr>
        <w:t>credit</w:t>
      </w:r>
      <w:r w:rsidRPr="00A36396">
        <w:rPr>
          <w:b w:val="0"/>
          <w:spacing w:val="-4"/>
          <w:sz w:val="24"/>
          <w:szCs w:val="24"/>
        </w:rPr>
        <w:t xml:space="preserve"> </w:t>
      </w:r>
      <w:r w:rsidRPr="00A36396">
        <w:rPr>
          <w:b w:val="0"/>
          <w:spacing w:val="-1"/>
          <w:sz w:val="24"/>
          <w:szCs w:val="24"/>
        </w:rPr>
        <w:t>or</w:t>
      </w:r>
      <w:r w:rsidRPr="00A36396">
        <w:rPr>
          <w:b w:val="0"/>
          <w:spacing w:val="2"/>
          <w:sz w:val="24"/>
          <w:szCs w:val="24"/>
        </w:rPr>
        <w:t xml:space="preserve"> </w:t>
      </w:r>
      <w:r w:rsidRPr="00A36396">
        <w:rPr>
          <w:b w:val="0"/>
          <w:sz w:val="24"/>
          <w:szCs w:val="24"/>
        </w:rPr>
        <w:t>a</w:t>
      </w:r>
      <w:r w:rsidR="0057252D">
        <w:rPr>
          <w:b w:val="0"/>
          <w:sz w:val="24"/>
          <w:szCs w:val="24"/>
        </w:rPr>
        <w:t xml:space="preserve"> </w:t>
      </w:r>
      <w:r w:rsidRPr="00A36396">
        <w:rPr>
          <w:b w:val="0"/>
          <w:spacing w:val="-1"/>
          <w:sz w:val="24"/>
          <w:szCs w:val="24"/>
        </w:rPr>
        <w:t>final</w:t>
      </w:r>
      <w:r w:rsidRPr="00A36396">
        <w:rPr>
          <w:b w:val="0"/>
          <w:spacing w:val="-8"/>
          <w:sz w:val="24"/>
          <w:szCs w:val="24"/>
        </w:rPr>
        <w:t xml:space="preserve"> </w:t>
      </w:r>
      <w:r w:rsidRPr="00A36396">
        <w:rPr>
          <w:b w:val="0"/>
          <w:spacing w:val="-1"/>
          <w:sz w:val="24"/>
          <w:szCs w:val="24"/>
        </w:rPr>
        <w:t>grade</w:t>
      </w:r>
      <w:r w:rsidRPr="00A36396">
        <w:rPr>
          <w:b w:val="0"/>
          <w:spacing w:val="-8"/>
          <w:sz w:val="24"/>
          <w:szCs w:val="24"/>
        </w:rPr>
        <w:t xml:space="preserve"> </w:t>
      </w:r>
      <w:r w:rsidRPr="00A36396">
        <w:rPr>
          <w:b w:val="0"/>
          <w:spacing w:val="-1"/>
          <w:sz w:val="24"/>
          <w:szCs w:val="24"/>
        </w:rPr>
        <w:t>may</w:t>
      </w:r>
      <w:r w:rsidRPr="00A36396">
        <w:rPr>
          <w:b w:val="0"/>
          <w:spacing w:val="-12"/>
          <w:sz w:val="24"/>
          <w:szCs w:val="24"/>
        </w:rPr>
        <w:t xml:space="preserve"> </w:t>
      </w:r>
      <w:r w:rsidRPr="00A36396">
        <w:rPr>
          <w:b w:val="0"/>
          <w:spacing w:val="-1"/>
          <w:sz w:val="24"/>
          <w:szCs w:val="24"/>
        </w:rPr>
        <w:t>be</w:t>
      </w:r>
      <w:r w:rsidRPr="00A36396">
        <w:rPr>
          <w:b w:val="0"/>
          <w:spacing w:val="-8"/>
          <w:sz w:val="24"/>
          <w:szCs w:val="24"/>
        </w:rPr>
        <w:t xml:space="preserve"> </w:t>
      </w:r>
      <w:r w:rsidRPr="00A36396">
        <w:rPr>
          <w:b w:val="0"/>
          <w:spacing w:val="-1"/>
          <w:sz w:val="24"/>
          <w:szCs w:val="24"/>
        </w:rPr>
        <w:t>filed</w:t>
      </w:r>
      <w:r w:rsidRPr="00A36396">
        <w:rPr>
          <w:b w:val="0"/>
          <w:spacing w:val="-8"/>
          <w:sz w:val="24"/>
          <w:szCs w:val="24"/>
        </w:rPr>
        <w:t xml:space="preserve"> </w:t>
      </w:r>
      <w:r w:rsidRPr="00A36396">
        <w:rPr>
          <w:b w:val="0"/>
          <w:spacing w:val="-1"/>
          <w:sz w:val="24"/>
          <w:szCs w:val="24"/>
        </w:rPr>
        <w:t>at</w:t>
      </w:r>
      <w:r w:rsidRPr="00A36396">
        <w:rPr>
          <w:b w:val="0"/>
          <w:spacing w:val="-8"/>
          <w:sz w:val="24"/>
          <w:szCs w:val="24"/>
        </w:rPr>
        <w:t xml:space="preserve"> </w:t>
      </w:r>
      <w:r w:rsidRPr="00A36396">
        <w:rPr>
          <w:b w:val="0"/>
          <w:spacing w:val="-1"/>
          <w:sz w:val="24"/>
          <w:szCs w:val="24"/>
        </w:rPr>
        <w:t>any</w:t>
      </w:r>
      <w:r w:rsidRPr="00A36396">
        <w:rPr>
          <w:b w:val="0"/>
          <w:spacing w:val="-10"/>
          <w:sz w:val="24"/>
          <w:szCs w:val="24"/>
        </w:rPr>
        <w:t xml:space="preserve"> </w:t>
      </w:r>
      <w:r w:rsidRPr="00A36396">
        <w:rPr>
          <w:b w:val="0"/>
          <w:spacing w:val="-2"/>
          <w:sz w:val="24"/>
          <w:szCs w:val="24"/>
        </w:rPr>
        <w:t>time</w:t>
      </w:r>
      <w:r w:rsidRPr="00A36396">
        <w:rPr>
          <w:b w:val="0"/>
          <w:spacing w:val="-5"/>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student</w:t>
      </w:r>
      <w:r w:rsidRPr="00A36396">
        <w:rPr>
          <w:b w:val="0"/>
          <w:spacing w:val="-8"/>
          <w:sz w:val="24"/>
          <w:szCs w:val="24"/>
        </w:rPr>
        <w:t xml:space="preserve"> </w:t>
      </w:r>
      <w:r w:rsidRPr="00A36396">
        <w:rPr>
          <w:b w:val="0"/>
          <w:spacing w:val="-2"/>
          <w:sz w:val="24"/>
          <w:szCs w:val="24"/>
        </w:rPr>
        <w:t>receives</w:t>
      </w:r>
      <w:r w:rsidRPr="00A36396">
        <w:rPr>
          <w:b w:val="0"/>
          <w:spacing w:val="-8"/>
          <w:sz w:val="24"/>
          <w:szCs w:val="24"/>
        </w:rPr>
        <w:t xml:space="preserve"> </w:t>
      </w:r>
      <w:r w:rsidRPr="00A36396">
        <w:rPr>
          <w:b w:val="0"/>
          <w:spacing w:val="-1"/>
          <w:sz w:val="24"/>
          <w:szCs w:val="24"/>
        </w:rPr>
        <w:t>notice,</w:t>
      </w:r>
      <w:r w:rsidRPr="00A36396">
        <w:rPr>
          <w:b w:val="0"/>
          <w:spacing w:val="-8"/>
          <w:sz w:val="24"/>
          <w:szCs w:val="24"/>
        </w:rPr>
        <w:t xml:space="preserve"> </w:t>
      </w:r>
      <w:r w:rsidRPr="00A36396">
        <w:rPr>
          <w:b w:val="0"/>
          <w:spacing w:val="-1"/>
          <w:sz w:val="24"/>
          <w:szCs w:val="24"/>
        </w:rPr>
        <w:t>but,</w:t>
      </w:r>
      <w:r w:rsidRPr="00A36396">
        <w:rPr>
          <w:b w:val="0"/>
          <w:spacing w:val="-8"/>
          <w:sz w:val="24"/>
          <w:szCs w:val="24"/>
        </w:rPr>
        <w:t xml:space="preserve"> </w:t>
      </w:r>
      <w:r w:rsidRPr="00A36396">
        <w:rPr>
          <w:b w:val="0"/>
          <w:spacing w:val="-1"/>
          <w:sz w:val="24"/>
          <w:szCs w:val="24"/>
        </w:rPr>
        <w:t>in</w:t>
      </w:r>
      <w:r w:rsidRPr="00A36396">
        <w:rPr>
          <w:b w:val="0"/>
          <w:spacing w:val="-8"/>
          <w:sz w:val="24"/>
          <w:szCs w:val="24"/>
        </w:rPr>
        <w:t xml:space="preserve"> </w:t>
      </w:r>
      <w:r w:rsidRPr="00A36396">
        <w:rPr>
          <w:b w:val="0"/>
          <w:spacing w:val="-1"/>
          <w:sz w:val="24"/>
          <w:szCs w:val="24"/>
        </w:rPr>
        <w:t>any</w:t>
      </w:r>
      <w:r w:rsidRPr="00A36396">
        <w:rPr>
          <w:b w:val="0"/>
          <w:spacing w:val="-12"/>
          <w:sz w:val="24"/>
          <w:szCs w:val="24"/>
        </w:rPr>
        <w:t xml:space="preserve"> </w:t>
      </w:r>
      <w:r w:rsidRPr="00A36396">
        <w:rPr>
          <w:b w:val="0"/>
          <w:spacing w:val="-1"/>
          <w:sz w:val="24"/>
          <w:szCs w:val="24"/>
        </w:rPr>
        <w:t>event,</w:t>
      </w:r>
      <w:r w:rsidRPr="00A36396">
        <w:rPr>
          <w:b w:val="0"/>
          <w:spacing w:val="-7"/>
          <w:sz w:val="24"/>
          <w:szCs w:val="24"/>
        </w:rPr>
        <w:t xml:space="preserve"> </w:t>
      </w:r>
      <w:r w:rsidRPr="00A36396">
        <w:rPr>
          <w:b w:val="0"/>
          <w:spacing w:val="-1"/>
          <w:sz w:val="24"/>
          <w:szCs w:val="24"/>
        </w:rPr>
        <w:t>no</w:t>
      </w:r>
      <w:r w:rsidRPr="00A36396">
        <w:rPr>
          <w:b w:val="0"/>
          <w:spacing w:val="-8"/>
          <w:sz w:val="24"/>
          <w:szCs w:val="24"/>
        </w:rPr>
        <w:t xml:space="preserve"> </w:t>
      </w:r>
      <w:r w:rsidRPr="00A36396">
        <w:rPr>
          <w:b w:val="0"/>
          <w:spacing w:val="-1"/>
          <w:sz w:val="24"/>
          <w:szCs w:val="24"/>
        </w:rPr>
        <w:t>later</w:t>
      </w:r>
      <w:r w:rsidRPr="00A36396">
        <w:rPr>
          <w:b w:val="0"/>
          <w:spacing w:val="-8"/>
          <w:sz w:val="24"/>
          <w:szCs w:val="24"/>
        </w:rPr>
        <w:t xml:space="preserve"> </w:t>
      </w:r>
      <w:r w:rsidRPr="00A36396">
        <w:rPr>
          <w:b w:val="0"/>
          <w:spacing w:val="-1"/>
          <w:sz w:val="24"/>
          <w:szCs w:val="24"/>
        </w:rPr>
        <w:t>than</w:t>
      </w:r>
      <w:r w:rsidRPr="00A36396">
        <w:rPr>
          <w:b w:val="0"/>
          <w:spacing w:val="-10"/>
          <w:sz w:val="24"/>
          <w:szCs w:val="24"/>
        </w:rPr>
        <w:t xml:space="preserve"> </w:t>
      </w:r>
      <w:r w:rsidRPr="00A36396">
        <w:rPr>
          <w:b w:val="0"/>
          <w:bCs/>
          <w:sz w:val="24"/>
          <w:szCs w:val="24"/>
        </w:rPr>
        <w:t>1</w:t>
      </w:r>
      <w:r w:rsidR="00B15EE9">
        <w:rPr>
          <w:b w:val="0"/>
          <w:bCs/>
          <w:sz w:val="24"/>
          <w:szCs w:val="24"/>
        </w:rPr>
        <w:t>0</w:t>
      </w:r>
      <w:r w:rsidRPr="00A36396">
        <w:rPr>
          <w:b w:val="0"/>
          <w:bCs/>
          <w:spacing w:val="-8"/>
          <w:sz w:val="24"/>
          <w:szCs w:val="24"/>
        </w:rPr>
        <w:t xml:space="preserve"> </w:t>
      </w:r>
      <w:r w:rsidRPr="00A36396">
        <w:rPr>
          <w:b w:val="0"/>
          <w:spacing w:val="-2"/>
          <w:sz w:val="24"/>
          <w:szCs w:val="24"/>
        </w:rPr>
        <w:t>days</w:t>
      </w:r>
      <w:r w:rsidRPr="00A36396">
        <w:rPr>
          <w:b w:val="0"/>
          <w:spacing w:val="-8"/>
          <w:sz w:val="24"/>
          <w:szCs w:val="24"/>
        </w:rPr>
        <w:t xml:space="preserve"> </w:t>
      </w:r>
      <w:r w:rsidRPr="00A36396">
        <w:rPr>
          <w:b w:val="0"/>
          <w:spacing w:val="-1"/>
          <w:sz w:val="24"/>
          <w:szCs w:val="24"/>
        </w:rPr>
        <w:t>after</w:t>
      </w:r>
      <w:r w:rsidRPr="00A36396">
        <w:rPr>
          <w:b w:val="0"/>
          <w:spacing w:val="-8"/>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last</w:t>
      </w:r>
      <w:r w:rsidRPr="00A36396">
        <w:rPr>
          <w:b w:val="0"/>
          <w:spacing w:val="-6"/>
          <w:sz w:val="24"/>
          <w:szCs w:val="24"/>
        </w:rPr>
        <w:t xml:space="preserve"> </w:t>
      </w:r>
      <w:r w:rsidRPr="00A36396">
        <w:rPr>
          <w:b w:val="0"/>
          <w:spacing w:val="-1"/>
          <w:sz w:val="24"/>
          <w:szCs w:val="24"/>
        </w:rPr>
        <w:t>day</w:t>
      </w:r>
      <w:r w:rsidRPr="00A36396">
        <w:rPr>
          <w:b w:val="0"/>
          <w:spacing w:val="-12"/>
          <w:sz w:val="24"/>
          <w:szCs w:val="24"/>
        </w:rPr>
        <w:t xml:space="preserve"> </w:t>
      </w:r>
      <w:r w:rsidRPr="00A36396">
        <w:rPr>
          <w:b w:val="0"/>
          <w:sz w:val="24"/>
          <w:szCs w:val="24"/>
        </w:rPr>
        <w:t>of</w:t>
      </w:r>
      <w:r w:rsidRPr="00A36396">
        <w:rPr>
          <w:b w:val="0"/>
          <w:spacing w:val="-8"/>
          <w:sz w:val="24"/>
          <w:szCs w:val="24"/>
        </w:rPr>
        <w:t xml:space="preserve"> </w:t>
      </w:r>
      <w:r w:rsidRPr="00A36396">
        <w:rPr>
          <w:b w:val="0"/>
          <w:spacing w:val="-1"/>
          <w:sz w:val="24"/>
          <w:szCs w:val="24"/>
        </w:rPr>
        <w:t>classes</w:t>
      </w:r>
      <w:r w:rsidRPr="00A36396">
        <w:rPr>
          <w:b w:val="0"/>
          <w:spacing w:val="-2"/>
          <w:sz w:val="24"/>
          <w:szCs w:val="24"/>
        </w:rPr>
        <w:t>.</w:t>
      </w:r>
    </w:p>
    <w:p w:rsidR="0031558E" w:rsidRDefault="0031558E" w:rsidP="00F12942">
      <w:pPr>
        <w:pStyle w:val="BodyText"/>
        <w:kinsoku w:val="0"/>
        <w:overflowPunct w:val="0"/>
        <w:spacing w:before="11"/>
        <w:rPr>
          <w:b w:val="0"/>
          <w:sz w:val="24"/>
          <w:szCs w:val="24"/>
        </w:rPr>
      </w:pPr>
    </w:p>
    <w:p w:rsidR="00D171C0" w:rsidRDefault="00D171C0" w:rsidP="00F12942">
      <w:pPr>
        <w:pStyle w:val="BodyText"/>
        <w:kinsoku w:val="0"/>
        <w:overflowPunct w:val="0"/>
        <w:ind w:right="116" w:firstLine="211"/>
        <w:jc w:val="both"/>
        <w:rPr>
          <w:b w:val="0"/>
          <w:bCs/>
          <w:spacing w:val="-2"/>
          <w:sz w:val="24"/>
          <w:szCs w:val="24"/>
        </w:rPr>
      </w:pPr>
    </w:p>
    <w:p w:rsidR="00951E4F" w:rsidRPr="00A36396" w:rsidRDefault="00951E4F" w:rsidP="00F12942">
      <w:pPr>
        <w:pStyle w:val="BodyText"/>
        <w:kinsoku w:val="0"/>
        <w:overflowPunct w:val="0"/>
        <w:ind w:right="116" w:firstLine="211"/>
        <w:jc w:val="both"/>
        <w:rPr>
          <w:b w:val="0"/>
          <w:spacing w:val="-2"/>
          <w:sz w:val="24"/>
          <w:szCs w:val="24"/>
        </w:rPr>
      </w:pPr>
      <w:r w:rsidRPr="0057252D">
        <w:rPr>
          <w:bCs/>
          <w:spacing w:val="-2"/>
          <w:sz w:val="24"/>
          <w:szCs w:val="24"/>
        </w:rPr>
        <w:t>Campus</w:t>
      </w:r>
      <w:r w:rsidRPr="0057252D">
        <w:rPr>
          <w:bCs/>
          <w:spacing w:val="28"/>
          <w:sz w:val="24"/>
          <w:szCs w:val="24"/>
        </w:rPr>
        <w:t xml:space="preserve"> </w:t>
      </w:r>
      <w:r w:rsidRPr="0057252D">
        <w:rPr>
          <w:bCs/>
          <w:spacing w:val="-2"/>
          <w:sz w:val="24"/>
          <w:szCs w:val="24"/>
        </w:rPr>
        <w:t>Attendance</w:t>
      </w:r>
      <w:r w:rsidRPr="0057252D">
        <w:rPr>
          <w:bCs/>
          <w:spacing w:val="27"/>
          <w:sz w:val="24"/>
          <w:szCs w:val="24"/>
        </w:rPr>
        <w:t xml:space="preserve"> </w:t>
      </w:r>
      <w:r w:rsidRPr="0057252D">
        <w:rPr>
          <w:bCs/>
          <w:spacing w:val="-2"/>
          <w:sz w:val="24"/>
          <w:szCs w:val="24"/>
        </w:rPr>
        <w:t>Committee</w:t>
      </w:r>
      <w:r w:rsidRPr="00A36396">
        <w:rPr>
          <w:b w:val="0"/>
          <w:bCs/>
          <w:spacing w:val="-2"/>
          <w:sz w:val="24"/>
          <w:szCs w:val="24"/>
        </w:rPr>
        <w:t>-</w:t>
      </w:r>
      <w:r w:rsidRPr="00A36396">
        <w:rPr>
          <w:b w:val="0"/>
          <w:bCs/>
          <w:spacing w:val="27"/>
          <w:sz w:val="24"/>
          <w:szCs w:val="24"/>
        </w:rPr>
        <w:t xml:space="preserve"> </w:t>
      </w:r>
      <w:r w:rsidRPr="00A36396">
        <w:rPr>
          <w:b w:val="0"/>
          <w:spacing w:val="-1"/>
          <w:sz w:val="24"/>
          <w:szCs w:val="24"/>
        </w:rPr>
        <w:t>The</w:t>
      </w:r>
      <w:r w:rsidRPr="00A36396">
        <w:rPr>
          <w:b w:val="0"/>
          <w:spacing w:val="29"/>
          <w:sz w:val="24"/>
          <w:szCs w:val="24"/>
        </w:rPr>
        <w:t xml:space="preserve"> </w:t>
      </w:r>
      <w:r w:rsidRPr="00A36396">
        <w:rPr>
          <w:b w:val="0"/>
          <w:spacing w:val="-1"/>
          <w:sz w:val="24"/>
          <w:szCs w:val="24"/>
        </w:rPr>
        <w:t>attendance</w:t>
      </w:r>
      <w:r w:rsidRPr="00A36396">
        <w:rPr>
          <w:b w:val="0"/>
          <w:spacing w:val="27"/>
          <w:sz w:val="24"/>
          <w:szCs w:val="24"/>
        </w:rPr>
        <w:t xml:space="preserve"> </w:t>
      </w:r>
      <w:r w:rsidRPr="00A36396">
        <w:rPr>
          <w:b w:val="0"/>
          <w:spacing w:val="-2"/>
          <w:sz w:val="24"/>
          <w:szCs w:val="24"/>
        </w:rPr>
        <w:t>committee</w:t>
      </w:r>
      <w:r w:rsidRPr="00A36396">
        <w:rPr>
          <w:b w:val="0"/>
          <w:spacing w:val="29"/>
          <w:sz w:val="24"/>
          <w:szCs w:val="24"/>
        </w:rPr>
        <w:t xml:space="preserve"> </w:t>
      </w:r>
      <w:r w:rsidRPr="00A36396">
        <w:rPr>
          <w:b w:val="0"/>
          <w:spacing w:val="-1"/>
          <w:sz w:val="24"/>
          <w:szCs w:val="24"/>
        </w:rPr>
        <w:t>shall</w:t>
      </w:r>
      <w:r w:rsidRPr="00A36396">
        <w:rPr>
          <w:b w:val="0"/>
          <w:spacing w:val="28"/>
          <w:sz w:val="24"/>
          <w:szCs w:val="24"/>
        </w:rPr>
        <w:t xml:space="preserve"> </w:t>
      </w:r>
      <w:r w:rsidRPr="00A36396">
        <w:rPr>
          <w:b w:val="0"/>
          <w:spacing w:val="-1"/>
          <w:sz w:val="24"/>
          <w:szCs w:val="24"/>
        </w:rPr>
        <w:t>review</w:t>
      </w:r>
      <w:r w:rsidRPr="00A36396">
        <w:rPr>
          <w:b w:val="0"/>
          <w:spacing w:val="30"/>
          <w:sz w:val="24"/>
          <w:szCs w:val="24"/>
        </w:rPr>
        <w:t xml:space="preserve"> </w:t>
      </w:r>
      <w:r w:rsidRPr="00A36396">
        <w:rPr>
          <w:b w:val="0"/>
          <w:spacing w:val="-1"/>
          <w:sz w:val="24"/>
          <w:szCs w:val="24"/>
        </w:rPr>
        <w:t>the</w:t>
      </w:r>
      <w:r w:rsidRPr="00A36396">
        <w:rPr>
          <w:b w:val="0"/>
          <w:spacing w:val="28"/>
          <w:sz w:val="24"/>
          <w:szCs w:val="24"/>
        </w:rPr>
        <w:t xml:space="preserve"> </w:t>
      </w:r>
      <w:r w:rsidRPr="00A36396">
        <w:rPr>
          <w:b w:val="0"/>
          <w:spacing w:val="-1"/>
          <w:sz w:val="24"/>
          <w:szCs w:val="24"/>
        </w:rPr>
        <w:t>student’s</w:t>
      </w:r>
      <w:r w:rsidRPr="00A36396">
        <w:rPr>
          <w:b w:val="0"/>
          <w:spacing w:val="29"/>
          <w:sz w:val="24"/>
          <w:szCs w:val="24"/>
        </w:rPr>
        <w:t xml:space="preserve"> </w:t>
      </w:r>
      <w:r w:rsidRPr="00A36396">
        <w:rPr>
          <w:b w:val="0"/>
          <w:spacing w:val="-1"/>
          <w:sz w:val="24"/>
          <w:szCs w:val="24"/>
        </w:rPr>
        <w:t>entire</w:t>
      </w:r>
      <w:r w:rsidRPr="00A36396">
        <w:rPr>
          <w:b w:val="0"/>
          <w:spacing w:val="28"/>
          <w:sz w:val="24"/>
          <w:szCs w:val="24"/>
        </w:rPr>
        <w:t xml:space="preserve"> </w:t>
      </w:r>
      <w:r w:rsidRPr="00A36396">
        <w:rPr>
          <w:b w:val="0"/>
          <w:spacing w:val="-1"/>
          <w:sz w:val="24"/>
          <w:szCs w:val="24"/>
        </w:rPr>
        <w:t>attendance</w:t>
      </w:r>
      <w:r w:rsidRPr="00A36396">
        <w:rPr>
          <w:b w:val="0"/>
          <w:spacing w:val="28"/>
          <w:sz w:val="24"/>
          <w:szCs w:val="24"/>
        </w:rPr>
        <w:t xml:space="preserve"> </w:t>
      </w:r>
      <w:r w:rsidRPr="00A36396">
        <w:rPr>
          <w:b w:val="0"/>
          <w:spacing w:val="-1"/>
          <w:sz w:val="24"/>
          <w:szCs w:val="24"/>
        </w:rPr>
        <w:t>record</w:t>
      </w:r>
      <w:r w:rsidRPr="00A36396">
        <w:rPr>
          <w:b w:val="0"/>
          <w:spacing w:val="28"/>
          <w:sz w:val="24"/>
          <w:szCs w:val="24"/>
        </w:rPr>
        <w:t xml:space="preserve"> </w:t>
      </w:r>
      <w:r w:rsidRPr="00A36396">
        <w:rPr>
          <w:b w:val="0"/>
          <w:spacing w:val="-1"/>
          <w:sz w:val="24"/>
          <w:szCs w:val="24"/>
        </w:rPr>
        <w:t>and</w:t>
      </w:r>
      <w:r w:rsidRPr="00A36396">
        <w:rPr>
          <w:b w:val="0"/>
          <w:spacing w:val="29"/>
          <w:sz w:val="24"/>
          <w:szCs w:val="24"/>
        </w:rPr>
        <w:t xml:space="preserve"> </w:t>
      </w:r>
      <w:r w:rsidRPr="00A36396">
        <w:rPr>
          <w:b w:val="0"/>
          <w:spacing w:val="-2"/>
          <w:sz w:val="24"/>
          <w:szCs w:val="24"/>
        </w:rPr>
        <w:t>the</w:t>
      </w:r>
      <w:r w:rsidRPr="00A36396">
        <w:rPr>
          <w:b w:val="0"/>
          <w:spacing w:val="67"/>
          <w:sz w:val="24"/>
          <w:szCs w:val="24"/>
        </w:rPr>
        <w:t xml:space="preserve"> </w:t>
      </w:r>
      <w:r w:rsidRPr="00A36396">
        <w:rPr>
          <w:b w:val="0"/>
          <w:spacing w:val="-1"/>
          <w:sz w:val="24"/>
          <w:szCs w:val="24"/>
        </w:rPr>
        <w:t>reasons</w:t>
      </w:r>
      <w:r w:rsidRPr="00A36396">
        <w:rPr>
          <w:b w:val="0"/>
          <w:spacing w:val="14"/>
          <w:sz w:val="24"/>
          <w:szCs w:val="24"/>
        </w:rPr>
        <w:t xml:space="preserve"> </w:t>
      </w:r>
      <w:r w:rsidRPr="00A36396">
        <w:rPr>
          <w:b w:val="0"/>
          <w:spacing w:val="-1"/>
          <w:sz w:val="24"/>
          <w:szCs w:val="24"/>
        </w:rPr>
        <w:t>for</w:t>
      </w:r>
      <w:r w:rsidRPr="00A36396">
        <w:rPr>
          <w:b w:val="0"/>
          <w:spacing w:val="14"/>
          <w:sz w:val="24"/>
          <w:szCs w:val="24"/>
        </w:rPr>
        <w:t xml:space="preserve"> </w:t>
      </w:r>
      <w:r w:rsidRPr="00A36396">
        <w:rPr>
          <w:b w:val="0"/>
          <w:spacing w:val="-1"/>
          <w:sz w:val="24"/>
          <w:szCs w:val="24"/>
        </w:rPr>
        <w:t>absences</w:t>
      </w:r>
      <w:r w:rsidRPr="00A36396">
        <w:rPr>
          <w:b w:val="0"/>
          <w:spacing w:val="13"/>
          <w:sz w:val="24"/>
          <w:szCs w:val="24"/>
        </w:rPr>
        <w:t xml:space="preserve"> </w:t>
      </w:r>
      <w:r w:rsidRPr="00A36396">
        <w:rPr>
          <w:b w:val="0"/>
          <w:spacing w:val="-1"/>
          <w:sz w:val="24"/>
          <w:szCs w:val="24"/>
        </w:rPr>
        <w:t>and</w:t>
      </w:r>
      <w:r w:rsidRPr="00A36396">
        <w:rPr>
          <w:b w:val="0"/>
          <w:spacing w:val="14"/>
          <w:sz w:val="24"/>
          <w:szCs w:val="24"/>
        </w:rPr>
        <w:t xml:space="preserve"> </w:t>
      </w:r>
      <w:r w:rsidRPr="00A36396">
        <w:rPr>
          <w:b w:val="0"/>
          <w:spacing w:val="-2"/>
          <w:sz w:val="24"/>
          <w:szCs w:val="24"/>
        </w:rPr>
        <w:t>shall</w:t>
      </w:r>
      <w:r w:rsidRPr="00A36396">
        <w:rPr>
          <w:b w:val="0"/>
          <w:spacing w:val="14"/>
          <w:sz w:val="24"/>
          <w:szCs w:val="24"/>
        </w:rPr>
        <w:t xml:space="preserve"> </w:t>
      </w:r>
      <w:r w:rsidRPr="00A36396">
        <w:rPr>
          <w:b w:val="0"/>
          <w:spacing w:val="-1"/>
          <w:sz w:val="24"/>
          <w:szCs w:val="24"/>
        </w:rPr>
        <w:t>determine</w:t>
      </w:r>
      <w:r w:rsidRPr="00A36396">
        <w:rPr>
          <w:b w:val="0"/>
          <w:spacing w:val="14"/>
          <w:sz w:val="24"/>
          <w:szCs w:val="24"/>
        </w:rPr>
        <w:t xml:space="preserve"> </w:t>
      </w:r>
      <w:r w:rsidRPr="00A36396">
        <w:rPr>
          <w:b w:val="0"/>
          <w:spacing w:val="-1"/>
          <w:sz w:val="24"/>
          <w:szCs w:val="24"/>
        </w:rPr>
        <w:t>whether</w:t>
      </w:r>
      <w:r w:rsidRPr="00A36396">
        <w:rPr>
          <w:b w:val="0"/>
          <w:spacing w:val="14"/>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1"/>
          <w:sz w:val="24"/>
          <w:szCs w:val="24"/>
        </w:rPr>
        <w:t>award</w:t>
      </w:r>
      <w:r w:rsidRPr="00A36396">
        <w:rPr>
          <w:b w:val="0"/>
          <w:spacing w:val="14"/>
          <w:sz w:val="24"/>
          <w:szCs w:val="24"/>
        </w:rPr>
        <w:t xml:space="preserve"> </w:t>
      </w:r>
      <w:r w:rsidRPr="00A36396">
        <w:rPr>
          <w:b w:val="0"/>
          <w:spacing w:val="-1"/>
          <w:sz w:val="24"/>
          <w:szCs w:val="24"/>
        </w:rPr>
        <w:t>credit</w:t>
      </w:r>
      <w:r w:rsidRPr="00A36396">
        <w:rPr>
          <w:b w:val="0"/>
          <w:spacing w:val="13"/>
          <w:sz w:val="24"/>
          <w:szCs w:val="24"/>
        </w:rPr>
        <w:t xml:space="preserve"> </w:t>
      </w:r>
      <w:r w:rsidRPr="00A36396">
        <w:rPr>
          <w:b w:val="0"/>
          <w:spacing w:val="-1"/>
          <w:sz w:val="24"/>
          <w:szCs w:val="24"/>
        </w:rPr>
        <w:t>or</w:t>
      </w:r>
      <w:r w:rsidRPr="00A36396">
        <w:rPr>
          <w:b w:val="0"/>
          <w:spacing w:val="14"/>
          <w:sz w:val="24"/>
          <w:szCs w:val="24"/>
        </w:rPr>
        <w:t xml:space="preserve"> </w:t>
      </w:r>
      <w:r w:rsidRPr="00A36396">
        <w:rPr>
          <w:b w:val="0"/>
          <w:sz w:val="24"/>
          <w:szCs w:val="24"/>
        </w:rPr>
        <w:t>a</w:t>
      </w:r>
      <w:r w:rsidRPr="00A36396">
        <w:rPr>
          <w:b w:val="0"/>
          <w:spacing w:val="14"/>
          <w:sz w:val="24"/>
          <w:szCs w:val="24"/>
        </w:rPr>
        <w:t xml:space="preserve"> </w:t>
      </w:r>
      <w:r w:rsidRPr="00A36396">
        <w:rPr>
          <w:b w:val="0"/>
          <w:spacing w:val="-1"/>
          <w:sz w:val="24"/>
          <w:szCs w:val="24"/>
        </w:rPr>
        <w:t>final</w:t>
      </w:r>
      <w:r w:rsidRPr="00A36396">
        <w:rPr>
          <w:b w:val="0"/>
          <w:spacing w:val="13"/>
          <w:sz w:val="24"/>
          <w:szCs w:val="24"/>
        </w:rPr>
        <w:t xml:space="preserve"> </w:t>
      </w:r>
      <w:r w:rsidRPr="00A36396">
        <w:rPr>
          <w:b w:val="0"/>
          <w:spacing w:val="-1"/>
          <w:sz w:val="24"/>
          <w:szCs w:val="24"/>
        </w:rPr>
        <w:t>grade.</w:t>
      </w:r>
      <w:r w:rsidRPr="00A36396">
        <w:rPr>
          <w:b w:val="0"/>
          <w:spacing w:val="31"/>
          <w:sz w:val="24"/>
          <w:szCs w:val="24"/>
        </w:rPr>
        <w:t xml:space="preserve"> </w:t>
      </w:r>
      <w:r w:rsidRPr="00A36396">
        <w:rPr>
          <w:b w:val="0"/>
          <w:spacing w:val="-1"/>
          <w:sz w:val="24"/>
          <w:szCs w:val="24"/>
        </w:rPr>
        <w:t>Students</w:t>
      </w:r>
      <w:r w:rsidRPr="00A36396">
        <w:rPr>
          <w:b w:val="0"/>
          <w:spacing w:val="14"/>
          <w:sz w:val="24"/>
          <w:szCs w:val="24"/>
        </w:rPr>
        <w:t xml:space="preserve"> </w:t>
      </w:r>
      <w:r w:rsidRPr="00A36396">
        <w:rPr>
          <w:b w:val="0"/>
          <w:spacing w:val="-1"/>
          <w:sz w:val="24"/>
          <w:szCs w:val="24"/>
        </w:rPr>
        <w:t>who</w:t>
      </w:r>
      <w:r w:rsidRPr="00A36396">
        <w:rPr>
          <w:b w:val="0"/>
          <w:spacing w:val="14"/>
          <w:sz w:val="24"/>
          <w:szCs w:val="24"/>
        </w:rPr>
        <w:t xml:space="preserve"> </w:t>
      </w:r>
      <w:r w:rsidRPr="00A36396">
        <w:rPr>
          <w:b w:val="0"/>
          <w:spacing w:val="-2"/>
          <w:sz w:val="24"/>
          <w:szCs w:val="24"/>
        </w:rPr>
        <w:t>have</w:t>
      </w:r>
      <w:r w:rsidRPr="00A36396">
        <w:rPr>
          <w:b w:val="0"/>
          <w:spacing w:val="14"/>
          <w:sz w:val="24"/>
          <w:szCs w:val="24"/>
        </w:rPr>
        <w:t xml:space="preserve"> </w:t>
      </w:r>
      <w:r w:rsidRPr="00A36396">
        <w:rPr>
          <w:b w:val="0"/>
          <w:spacing w:val="-1"/>
          <w:sz w:val="24"/>
          <w:szCs w:val="24"/>
        </w:rPr>
        <w:t>lost</w:t>
      </w:r>
      <w:r w:rsidRPr="00A36396">
        <w:rPr>
          <w:b w:val="0"/>
          <w:spacing w:val="13"/>
          <w:sz w:val="24"/>
          <w:szCs w:val="24"/>
        </w:rPr>
        <w:t xml:space="preserve"> </w:t>
      </w:r>
      <w:r w:rsidRPr="00A36396">
        <w:rPr>
          <w:b w:val="0"/>
          <w:spacing w:val="-1"/>
          <w:sz w:val="24"/>
          <w:szCs w:val="24"/>
        </w:rPr>
        <w:t>credit</w:t>
      </w:r>
      <w:r w:rsidRPr="00A36396">
        <w:rPr>
          <w:b w:val="0"/>
          <w:spacing w:val="13"/>
          <w:sz w:val="24"/>
          <w:szCs w:val="24"/>
        </w:rPr>
        <w:t xml:space="preserve"> </w:t>
      </w:r>
      <w:r w:rsidRPr="00A36396">
        <w:rPr>
          <w:b w:val="0"/>
          <w:spacing w:val="-1"/>
          <w:sz w:val="24"/>
          <w:szCs w:val="24"/>
        </w:rPr>
        <w:t>or</w:t>
      </w:r>
      <w:r w:rsidRPr="00A36396">
        <w:rPr>
          <w:b w:val="0"/>
          <w:spacing w:val="14"/>
          <w:sz w:val="24"/>
          <w:szCs w:val="24"/>
        </w:rPr>
        <w:t xml:space="preserve"> </w:t>
      </w:r>
      <w:r w:rsidRPr="00A36396">
        <w:rPr>
          <w:b w:val="0"/>
          <w:spacing w:val="-2"/>
          <w:sz w:val="24"/>
          <w:szCs w:val="24"/>
        </w:rPr>
        <w:t>have</w:t>
      </w:r>
      <w:r w:rsidRPr="00A36396">
        <w:rPr>
          <w:b w:val="0"/>
          <w:spacing w:val="14"/>
          <w:sz w:val="24"/>
          <w:szCs w:val="24"/>
        </w:rPr>
        <w:t xml:space="preserve"> </w:t>
      </w:r>
      <w:r w:rsidRPr="00A36396">
        <w:rPr>
          <w:b w:val="0"/>
          <w:spacing w:val="-1"/>
          <w:sz w:val="24"/>
          <w:szCs w:val="24"/>
        </w:rPr>
        <w:t>not</w:t>
      </w:r>
      <w:r w:rsidRPr="00A36396">
        <w:rPr>
          <w:b w:val="0"/>
          <w:spacing w:val="48"/>
          <w:sz w:val="24"/>
          <w:szCs w:val="24"/>
        </w:rPr>
        <w:t xml:space="preserve"> </w:t>
      </w:r>
      <w:r w:rsidRPr="00A36396">
        <w:rPr>
          <w:b w:val="0"/>
          <w:spacing w:val="-2"/>
          <w:sz w:val="24"/>
          <w:szCs w:val="24"/>
        </w:rPr>
        <w:t>received</w:t>
      </w:r>
      <w:r w:rsidRPr="00A36396">
        <w:rPr>
          <w:b w:val="0"/>
          <w:spacing w:val="-3"/>
          <w:sz w:val="24"/>
          <w:szCs w:val="24"/>
        </w:rPr>
        <w:t xml:space="preserve"> </w:t>
      </w:r>
      <w:r w:rsidRPr="00A36396">
        <w:rPr>
          <w:b w:val="0"/>
          <w:sz w:val="24"/>
          <w:szCs w:val="24"/>
        </w:rPr>
        <w:t>a</w:t>
      </w:r>
      <w:r w:rsidRPr="00A36396">
        <w:rPr>
          <w:b w:val="0"/>
          <w:spacing w:val="-3"/>
          <w:sz w:val="24"/>
          <w:szCs w:val="24"/>
        </w:rPr>
        <w:t xml:space="preserve"> </w:t>
      </w:r>
      <w:r w:rsidRPr="00A36396">
        <w:rPr>
          <w:b w:val="0"/>
          <w:spacing w:val="-1"/>
          <w:sz w:val="24"/>
          <w:szCs w:val="24"/>
        </w:rPr>
        <w:t>final</w:t>
      </w:r>
      <w:r w:rsidRPr="00A36396">
        <w:rPr>
          <w:b w:val="0"/>
          <w:spacing w:val="-3"/>
          <w:sz w:val="24"/>
          <w:szCs w:val="24"/>
        </w:rPr>
        <w:t xml:space="preserve"> </w:t>
      </w:r>
      <w:r w:rsidRPr="00A36396">
        <w:rPr>
          <w:b w:val="0"/>
          <w:spacing w:val="-1"/>
          <w:sz w:val="24"/>
          <w:szCs w:val="24"/>
        </w:rPr>
        <w:t>grade</w:t>
      </w:r>
      <w:r w:rsidRPr="00A36396">
        <w:rPr>
          <w:b w:val="0"/>
          <w:spacing w:val="-3"/>
          <w:sz w:val="24"/>
          <w:szCs w:val="24"/>
        </w:rPr>
        <w:t xml:space="preserve"> </w:t>
      </w:r>
      <w:r w:rsidRPr="00A36396">
        <w:rPr>
          <w:b w:val="0"/>
          <w:spacing w:val="-2"/>
          <w:sz w:val="24"/>
          <w:szCs w:val="24"/>
        </w:rPr>
        <w:t>because</w:t>
      </w:r>
      <w:r w:rsidRPr="00A36396">
        <w:rPr>
          <w:b w:val="0"/>
          <w:spacing w:val="-3"/>
          <w:sz w:val="24"/>
          <w:szCs w:val="24"/>
        </w:rPr>
        <w:t xml:space="preserve"> </w:t>
      </w:r>
      <w:r w:rsidRPr="00A36396">
        <w:rPr>
          <w:b w:val="0"/>
          <w:spacing w:val="-1"/>
          <w:sz w:val="24"/>
          <w:szCs w:val="24"/>
        </w:rPr>
        <w:t>of</w:t>
      </w:r>
      <w:r w:rsidRPr="00A36396">
        <w:rPr>
          <w:b w:val="0"/>
          <w:spacing w:val="-3"/>
          <w:sz w:val="24"/>
          <w:szCs w:val="24"/>
        </w:rPr>
        <w:t xml:space="preserve"> </w:t>
      </w:r>
      <w:r w:rsidRPr="00A36396">
        <w:rPr>
          <w:b w:val="0"/>
          <w:spacing w:val="-2"/>
          <w:sz w:val="24"/>
          <w:szCs w:val="24"/>
        </w:rPr>
        <w:t>excessive</w:t>
      </w:r>
      <w:r w:rsidRPr="00A36396">
        <w:rPr>
          <w:b w:val="0"/>
          <w:spacing w:val="-3"/>
          <w:sz w:val="24"/>
          <w:szCs w:val="24"/>
        </w:rPr>
        <w:t xml:space="preserve"> </w:t>
      </w:r>
      <w:r w:rsidRPr="00A36396">
        <w:rPr>
          <w:b w:val="0"/>
          <w:spacing w:val="-1"/>
          <w:sz w:val="24"/>
          <w:szCs w:val="24"/>
        </w:rPr>
        <w:t>absences</w:t>
      </w:r>
      <w:r w:rsidRPr="00A36396">
        <w:rPr>
          <w:b w:val="0"/>
          <w:spacing w:val="-3"/>
          <w:sz w:val="24"/>
          <w:szCs w:val="24"/>
        </w:rPr>
        <w:t xml:space="preserve"> </w:t>
      </w:r>
      <w:r w:rsidRPr="00A36396">
        <w:rPr>
          <w:b w:val="0"/>
          <w:spacing w:val="-1"/>
          <w:sz w:val="24"/>
          <w:szCs w:val="24"/>
        </w:rPr>
        <w:t>may</w:t>
      </w:r>
      <w:r w:rsidRPr="00A36396">
        <w:rPr>
          <w:b w:val="0"/>
          <w:spacing w:val="-5"/>
          <w:sz w:val="24"/>
          <w:szCs w:val="24"/>
        </w:rPr>
        <w:t xml:space="preserve"> </w:t>
      </w:r>
      <w:r w:rsidRPr="00A36396">
        <w:rPr>
          <w:b w:val="0"/>
          <w:spacing w:val="-1"/>
          <w:sz w:val="24"/>
          <w:szCs w:val="24"/>
        </w:rPr>
        <w:t>regain</w:t>
      </w:r>
      <w:r w:rsidRPr="00A36396">
        <w:rPr>
          <w:b w:val="0"/>
          <w:spacing w:val="-3"/>
          <w:sz w:val="24"/>
          <w:szCs w:val="24"/>
        </w:rPr>
        <w:t xml:space="preserve"> </w:t>
      </w:r>
      <w:r w:rsidRPr="00A36396">
        <w:rPr>
          <w:b w:val="0"/>
          <w:spacing w:val="-1"/>
          <w:sz w:val="24"/>
          <w:szCs w:val="24"/>
        </w:rPr>
        <w:t>credit</w:t>
      </w:r>
      <w:r w:rsidRPr="00A36396">
        <w:rPr>
          <w:b w:val="0"/>
          <w:spacing w:val="-3"/>
          <w:sz w:val="24"/>
          <w:szCs w:val="24"/>
        </w:rPr>
        <w:t xml:space="preserve"> </w:t>
      </w:r>
      <w:r w:rsidRPr="00A36396">
        <w:rPr>
          <w:b w:val="0"/>
          <w:spacing w:val="-1"/>
          <w:sz w:val="24"/>
          <w:szCs w:val="24"/>
        </w:rPr>
        <w:t>or</w:t>
      </w:r>
      <w:r w:rsidRPr="00A36396">
        <w:rPr>
          <w:b w:val="0"/>
          <w:spacing w:val="-3"/>
          <w:sz w:val="24"/>
          <w:szCs w:val="24"/>
        </w:rPr>
        <w:t xml:space="preserve"> </w:t>
      </w:r>
      <w:r w:rsidRPr="00A36396">
        <w:rPr>
          <w:b w:val="0"/>
          <w:spacing w:val="-1"/>
          <w:sz w:val="24"/>
          <w:szCs w:val="24"/>
        </w:rPr>
        <w:t>be</w:t>
      </w:r>
      <w:r w:rsidRPr="00A36396">
        <w:rPr>
          <w:b w:val="0"/>
          <w:spacing w:val="-3"/>
          <w:sz w:val="24"/>
          <w:szCs w:val="24"/>
        </w:rPr>
        <w:t xml:space="preserve"> </w:t>
      </w:r>
      <w:r w:rsidRPr="00A36396">
        <w:rPr>
          <w:b w:val="0"/>
          <w:spacing w:val="-1"/>
          <w:sz w:val="24"/>
          <w:szCs w:val="24"/>
        </w:rPr>
        <w:t>awarded</w:t>
      </w:r>
      <w:r w:rsidRPr="00A36396">
        <w:rPr>
          <w:b w:val="0"/>
          <w:spacing w:val="-3"/>
          <w:sz w:val="24"/>
          <w:szCs w:val="24"/>
        </w:rPr>
        <w:t xml:space="preserve"> </w:t>
      </w:r>
      <w:r w:rsidRPr="00A36396">
        <w:rPr>
          <w:b w:val="0"/>
          <w:sz w:val="24"/>
          <w:szCs w:val="24"/>
        </w:rPr>
        <w:t>a</w:t>
      </w:r>
      <w:r w:rsidRPr="00A36396">
        <w:rPr>
          <w:b w:val="0"/>
          <w:spacing w:val="-5"/>
          <w:sz w:val="24"/>
          <w:szCs w:val="24"/>
        </w:rPr>
        <w:t xml:space="preserve"> </w:t>
      </w:r>
      <w:r w:rsidRPr="00A36396">
        <w:rPr>
          <w:b w:val="0"/>
          <w:spacing w:val="-1"/>
          <w:sz w:val="24"/>
          <w:szCs w:val="24"/>
        </w:rPr>
        <w:t>final</w:t>
      </w:r>
      <w:r w:rsidRPr="00A36396">
        <w:rPr>
          <w:b w:val="0"/>
          <w:spacing w:val="-3"/>
          <w:sz w:val="24"/>
          <w:szCs w:val="24"/>
        </w:rPr>
        <w:t xml:space="preserve"> </w:t>
      </w:r>
      <w:r w:rsidRPr="00A36396">
        <w:rPr>
          <w:b w:val="0"/>
          <w:spacing w:val="-1"/>
          <w:sz w:val="24"/>
          <w:szCs w:val="24"/>
        </w:rPr>
        <w:t>grade</w:t>
      </w:r>
      <w:r w:rsidRPr="00A36396">
        <w:rPr>
          <w:b w:val="0"/>
          <w:spacing w:val="-3"/>
          <w:sz w:val="24"/>
          <w:szCs w:val="24"/>
        </w:rPr>
        <w:t xml:space="preserve"> </w:t>
      </w:r>
      <w:r w:rsidRPr="00A36396">
        <w:rPr>
          <w:b w:val="0"/>
          <w:spacing w:val="-1"/>
          <w:sz w:val="24"/>
          <w:szCs w:val="24"/>
        </w:rPr>
        <w:t>by</w:t>
      </w:r>
      <w:r w:rsidRPr="00A36396">
        <w:rPr>
          <w:b w:val="0"/>
          <w:spacing w:val="-7"/>
          <w:sz w:val="24"/>
          <w:szCs w:val="24"/>
        </w:rPr>
        <w:t xml:space="preserve"> </w:t>
      </w:r>
      <w:r w:rsidRPr="00A36396">
        <w:rPr>
          <w:b w:val="0"/>
          <w:spacing w:val="-1"/>
          <w:sz w:val="24"/>
          <w:szCs w:val="24"/>
        </w:rPr>
        <w:t>fulfilling</w:t>
      </w:r>
      <w:r w:rsidRPr="00A36396">
        <w:rPr>
          <w:b w:val="0"/>
          <w:spacing w:val="-3"/>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2"/>
          <w:sz w:val="24"/>
          <w:szCs w:val="24"/>
        </w:rPr>
        <w:t>requirements</w:t>
      </w:r>
      <w:r w:rsidR="0057252D">
        <w:rPr>
          <w:b w:val="0"/>
          <w:spacing w:val="-2"/>
          <w:sz w:val="24"/>
          <w:szCs w:val="24"/>
        </w:rPr>
        <w:t xml:space="preserve"> </w:t>
      </w:r>
      <w:r w:rsidRPr="00A36396">
        <w:rPr>
          <w:b w:val="0"/>
          <w:spacing w:val="-1"/>
          <w:sz w:val="24"/>
          <w:szCs w:val="24"/>
        </w:rPr>
        <w:t>established by</w:t>
      </w:r>
      <w:r w:rsidRPr="00A36396">
        <w:rPr>
          <w:b w:val="0"/>
          <w:spacing w:val="-5"/>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 xml:space="preserve">attendance </w:t>
      </w:r>
      <w:r w:rsidRPr="00A36396">
        <w:rPr>
          <w:b w:val="0"/>
          <w:spacing w:val="-2"/>
          <w:sz w:val="24"/>
          <w:szCs w:val="24"/>
        </w:rPr>
        <w:t>committee</w:t>
      </w:r>
      <w:r w:rsidRPr="00A36396">
        <w:rPr>
          <w:b w:val="0"/>
          <w:sz w:val="24"/>
          <w:szCs w:val="24"/>
        </w:rPr>
        <w:t xml:space="preserve"> </w:t>
      </w:r>
      <w:r w:rsidRPr="00A36396">
        <w:rPr>
          <w:b w:val="0"/>
          <w:spacing w:val="-1"/>
          <w:sz w:val="24"/>
          <w:szCs w:val="24"/>
        </w:rPr>
        <w:t>(see</w:t>
      </w:r>
      <w:r w:rsidRPr="00A36396">
        <w:rPr>
          <w:b w:val="0"/>
          <w:spacing w:val="2"/>
          <w:sz w:val="24"/>
          <w:szCs w:val="24"/>
        </w:rPr>
        <w:t xml:space="preserve"> </w:t>
      </w:r>
      <w:r w:rsidRPr="00A36396">
        <w:rPr>
          <w:b w:val="0"/>
          <w:spacing w:val="-2"/>
          <w:sz w:val="24"/>
          <w:szCs w:val="24"/>
        </w:rPr>
        <w:t>FEC</w:t>
      </w:r>
      <w:r w:rsidRPr="00A36396">
        <w:rPr>
          <w:b w:val="0"/>
          <w:sz w:val="24"/>
          <w:szCs w:val="24"/>
        </w:rPr>
        <w:t xml:space="preserve"> </w:t>
      </w:r>
      <w:r w:rsidRPr="00A36396">
        <w:rPr>
          <w:b w:val="0"/>
          <w:spacing w:val="-2"/>
          <w:sz w:val="24"/>
          <w:szCs w:val="24"/>
        </w:rPr>
        <w:t>LOCAL).</w:t>
      </w:r>
    </w:p>
    <w:p w:rsidR="00747115" w:rsidRDefault="00747115" w:rsidP="00F12942">
      <w:pPr>
        <w:pStyle w:val="BodyText"/>
        <w:kinsoku w:val="0"/>
        <w:overflowPunct w:val="0"/>
        <w:rPr>
          <w:b w:val="0"/>
          <w:bCs/>
          <w:spacing w:val="-1"/>
          <w:sz w:val="24"/>
          <w:szCs w:val="24"/>
        </w:rPr>
      </w:pPr>
    </w:p>
    <w:p w:rsidR="00951E4F" w:rsidRPr="00A36396" w:rsidRDefault="00951E4F" w:rsidP="00F12942">
      <w:pPr>
        <w:pStyle w:val="BodyText"/>
        <w:kinsoku w:val="0"/>
        <w:overflowPunct w:val="0"/>
        <w:rPr>
          <w:b w:val="0"/>
          <w:spacing w:val="-1"/>
          <w:sz w:val="24"/>
          <w:szCs w:val="24"/>
        </w:rPr>
      </w:pPr>
      <w:r w:rsidRPr="0057252D">
        <w:rPr>
          <w:bCs/>
          <w:spacing w:val="-1"/>
          <w:sz w:val="24"/>
          <w:szCs w:val="24"/>
        </w:rPr>
        <w:t>Special Notes</w:t>
      </w:r>
      <w:r w:rsidRPr="00A36396">
        <w:rPr>
          <w:b w:val="0"/>
          <w:spacing w:val="-1"/>
          <w:sz w:val="24"/>
          <w:szCs w:val="24"/>
        </w:rPr>
        <w:t>:</w:t>
      </w:r>
    </w:p>
    <w:p w:rsidR="00951E4F" w:rsidRPr="00A36396" w:rsidRDefault="00951E4F" w:rsidP="00F12942">
      <w:pPr>
        <w:pStyle w:val="BodyText"/>
        <w:numPr>
          <w:ilvl w:val="0"/>
          <w:numId w:val="2"/>
        </w:numPr>
        <w:tabs>
          <w:tab w:val="left" w:pos="824"/>
        </w:tabs>
        <w:kinsoku w:val="0"/>
        <w:overflowPunct w:val="0"/>
        <w:spacing w:before="34"/>
        <w:ind w:right="225"/>
        <w:rPr>
          <w:rFonts w:eastAsia="MS PGothic"/>
          <w:b w:val="0"/>
          <w:spacing w:val="-2"/>
          <w:sz w:val="24"/>
          <w:szCs w:val="24"/>
        </w:rPr>
      </w:pPr>
      <w:r w:rsidRPr="00A36396">
        <w:rPr>
          <w:rFonts w:eastAsia="MS PGothic"/>
          <w:b w:val="0"/>
          <w:spacing w:val="-1"/>
          <w:sz w:val="24"/>
          <w:szCs w:val="24"/>
        </w:rPr>
        <w:t>For</w:t>
      </w:r>
      <w:r w:rsidRPr="00A36396">
        <w:rPr>
          <w:rFonts w:eastAsia="MS PGothic"/>
          <w:b w:val="0"/>
          <w:spacing w:val="7"/>
          <w:sz w:val="24"/>
          <w:szCs w:val="24"/>
        </w:rPr>
        <w:t xml:space="preserve"> </w:t>
      </w:r>
      <w:r w:rsidRPr="00A36396">
        <w:rPr>
          <w:rFonts w:eastAsia="MS PGothic"/>
          <w:b w:val="0"/>
          <w:sz w:val="24"/>
          <w:szCs w:val="24"/>
        </w:rPr>
        <w:t>a</w:t>
      </w:r>
      <w:r w:rsidRPr="00A36396">
        <w:rPr>
          <w:rFonts w:eastAsia="MS PGothic"/>
          <w:b w:val="0"/>
          <w:spacing w:val="7"/>
          <w:sz w:val="24"/>
          <w:szCs w:val="24"/>
        </w:rPr>
        <w:t xml:space="preserve"> </w:t>
      </w:r>
      <w:r w:rsidRPr="00A36396">
        <w:rPr>
          <w:rFonts w:eastAsia="MS PGothic"/>
          <w:b w:val="0"/>
          <w:spacing w:val="-1"/>
          <w:sz w:val="24"/>
          <w:szCs w:val="24"/>
        </w:rPr>
        <w:t>student</w:t>
      </w:r>
      <w:r w:rsidRPr="00A36396">
        <w:rPr>
          <w:rFonts w:eastAsia="MS PGothic"/>
          <w:b w:val="0"/>
          <w:spacing w:val="7"/>
          <w:sz w:val="24"/>
          <w:szCs w:val="24"/>
        </w:rPr>
        <w:t xml:space="preserve"> </w:t>
      </w:r>
      <w:r w:rsidRPr="00A36396">
        <w:rPr>
          <w:rFonts w:eastAsia="MS PGothic"/>
          <w:b w:val="0"/>
          <w:spacing w:val="-2"/>
          <w:sz w:val="24"/>
          <w:szCs w:val="24"/>
        </w:rPr>
        <w:t>with</w:t>
      </w:r>
      <w:r w:rsidRPr="00A36396">
        <w:rPr>
          <w:rFonts w:eastAsia="MS PGothic"/>
          <w:b w:val="0"/>
          <w:spacing w:val="7"/>
          <w:sz w:val="24"/>
          <w:szCs w:val="24"/>
        </w:rPr>
        <w:t xml:space="preserve"> </w:t>
      </w:r>
      <w:r w:rsidRPr="00A36396">
        <w:rPr>
          <w:rFonts w:eastAsia="MS PGothic"/>
          <w:b w:val="0"/>
          <w:sz w:val="24"/>
          <w:szCs w:val="24"/>
        </w:rPr>
        <w:t>a</w:t>
      </w:r>
      <w:r w:rsidRPr="00A36396">
        <w:rPr>
          <w:rFonts w:eastAsia="MS PGothic"/>
          <w:b w:val="0"/>
          <w:spacing w:val="4"/>
          <w:sz w:val="24"/>
          <w:szCs w:val="24"/>
        </w:rPr>
        <w:t xml:space="preserve"> </w:t>
      </w:r>
      <w:r w:rsidRPr="00A36396">
        <w:rPr>
          <w:rFonts w:eastAsia="MS PGothic"/>
          <w:b w:val="0"/>
          <w:spacing w:val="-2"/>
          <w:sz w:val="24"/>
          <w:szCs w:val="24"/>
        </w:rPr>
        <w:t>disability</w:t>
      </w:r>
      <w:r w:rsidRPr="00A36396">
        <w:rPr>
          <w:rFonts w:eastAsia="MS PGothic"/>
          <w:b w:val="0"/>
          <w:spacing w:val="5"/>
          <w:sz w:val="24"/>
          <w:szCs w:val="24"/>
        </w:rPr>
        <w:t xml:space="preserve"> </w:t>
      </w:r>
      <w:r w:rsidRPr="00A36396">
        <w:rPr>
          <w:rFonts w:eastAsia="MS PGothic"/>
          <w:b w:val="0"/>
          <w:spacing w:val="-1"/>
          <w:sz w:val="24"/>
          <w:szCs w:val="24"/>
        </w:rPr>
        <w:t>who</w:t>
      </w:r>
      <w:r w:rsidRPr="00A36396">
        <w:rPr>
          <w:rFonts w:eastAsia="MS PGothic"/>
          <w:b w:val="0"/>
          <w:spacing w:val="7"/>
          <w:sz w:val="24"/>
          <w:szCs w:val="24"/>
        </w:rPr>
        <w:t xml:space="preserve"> </w:t>
      </w:r>
      <w:r w:rsidRPr="00A36396">
        <w:rPr>
          <w:rFonts w:eastAsia="MS PGothic"/>
          <w:b w:val="0"/>
          <w:spacing w:val="-1"/>
          <w:sz w:val="24"/>
          <w:szCs w:val="24"/>
        </w:rPr>
        <w:t>has</w:t>
      </w:r>
      <w:r w:rsidRPr="00A36396">
        <w:rPr>
          <w:rFonts w:eastAsia="MS PGothic"/>
          <w:b w:val="0"/>
          <w:spacing w:val="7"/>
          <w:sz w:val="24"/>
          <w:szCs w:val="24"/>
        </w:rPr>
        <w:t xml:space="preserve"> </w:t>
      </w:r>
      <w:r w:rsidRPr="00A36396">
        <w:rPr>
          <w:rFonts w:eastAsia="MS PGothic"/>
          <w:b w:val="0"/>
          <w:spacing w:val="-2"/>
          <w:sz w:val="24"/>
          <w:szCs w:val="24"/>
        </w:rPr>
        <w:t>excessive</w:t>
      </w:r>
      <w:r w:rsidRPr="00A36396">
        <w:rPr>
          <w:rFonts w:eastAsia="MS PGothic"/>
          <w:b w:val="0"/>
          <w:spacing w:val="7"/>
          <w:sz w:val="24"/>
          <w:szCs w:val="24"/>
        </w:rPr>
        <w:t xml:space="preserve"> </w:t>
      </w:r>
      <w:r w:rsidRPr="00A36396">
        <w:rPr>
          <w:rFonts w:eastAsia="MS PGothic"/>
          <w:b w:val="0"/>
          <w:spacing w:val="-2"/>
          <w:sz w:val="24"/>
          <w:szCs w:val="24"/>
        </w:rPr>
        <w:t>absences</w:t>
      </w:r>
      <w:r w:rsidRPr="00A36396">
        <w:rPr>
          <w:rFonts w:eastAsia="MS PGothic"/>
          <w:b w:val="0"/>
          <w:spacing w:val="6"/>
          <w:sz w:val="24"/>
          <w:szCs w:val="24"/>
        </w:rPr>
        <w:t xml:space="preserve"> </w:t>
      </w:r>
      <w:r w:rsidRPr="00A36396">
        <w:rPr>
          <w:rFonts w:eastAsia="MS PGothic"/>
          <w:b w:val="0"/>
          <w:spacing w:val="-1"/>
          <w:sz w:val="24"/>
          <w:szCs w:val="24"/>
        </w:rPr>
        <w:t>due</w:t>
      </w:r>
      <w:r w:rsidRPr="00A36396">
        <w:rPr>
          <w:rFonts w:eastAsia="MS PGothic"/>
          <w:b w:val="0"/>
          <w:spacing w:val="7"/>
          <w:sz w:val="24"/>
          <w:szCs w:val="24"/>
        </w:rPr>
        <w:t xml:space="preserve"> </w:t>
      </w:r>
      <w:r w:rsidRPr="00A36396">
        <w:rPr>
          <w:rFonts w:eastAsia="MS PGothic"/>
          <w:b w:val="0"/>
          <w:spacing w:val="-1"/>
          <w:sz w:val="24"/>
          <w:szCs w:val="24"/>
        </w:rPr>
        <w:t>to</w:t>
      </w:r>
      <w:r w:rsidRPr="00A36396">
        <w:rPr>
          <w:rFonts w:eastAsia="MS PGothic"/>
          <w:b w:val="0"/>
          <w:spacing w:val="5"/>
          <w:sz w:val="24"/>
          <w:szCs w:val="24"/>
        </w:rPr>
        <w:t xml:space="preserve"> </w:t>
      </w:r>
      <w:r w:rsidRPr="00A36396">
        <w:rPr>
          <w:rFonts w:eastAsia="MS PGothic"/>
          <w:b w:val="0"/>
          <w:sz w:val="24"/>
          <w:szCs w:val="24"/>
        </w:rPr>
        <w:t>a</w:t>
      </w:r>
      <w:r w:rsidRPr="00A36396">
        <w:rPr>
          <w:rFonts w:eastAsia="MS PGothic"/>
          <w:b w:val="0"/>
          <w:spacing w:val="7"/>
          <w:sz w:val="24"/>
          <w:szCs w:val="24"/>
        </w:rPr>
        <w:t xml:space="preserve"> </w:t>
      </w:r>
      <w:r w:rsidRPr="00A36396">
        <w:rPr>
          <w:rFonts w:eastAsia="MS PGothic"/>
          <w:b w:val="0"/>
          <w:spacing w:val="-2"/>
          <w:sz w:val="24"/>
          <w:szCs w:val="24"/>
        </w:rPr>
        <w:t>medical</w:t>
      </w:r>
      <w:r w:rsidRPr="00A36396">
        <w:rPr>
          <w:rFonts w:eastAsia="MS PGothic"/>
          <w:b w:val="0"/>
          <w:spacing w:val="6"/>
          <w:sz w:val="24"/>
          <w:szCs w:val="24"/>
        </w:rPr>
        <w:t xml:space="preserve"> </w:t>
      </w:r>
      <w:r w:rsidRPr="00A36396">
        <w:rPr>
          <w:rFonts w:eastAsia="MS PGothic"/>
          <w:b w:val="0"/>
          <w:spacing w:val="-2"/>
          <w:sz w:val="24"/>
          <w:szCs w:val="24"/>
        </w:rPr>
        <w:t>condition,</w:t>
      </w:r>
      <w:r w:rsidRPr="00A36396">
        <w:rPr>
          <w:rFonts w:eastAsia="MS PGothic"/>
          <w:b w:val="0"/>
          <w:spacing w:val="7"/>
          <w:sz w:val="24"/>
          <w:szCs w:val="24"/>
        </w:rPr>
        <w:t xml:space="preserve"> </w:t>
      </w:r>
      <w:r w:rsidRPr="00A36396">
        <w:rPr>
          <w:rFonts w:eastAsia="MS PGothic"/>
          <w:b w:val="0"/>
          <w:spacing w:val="-1"/>
          <w:sz w:val="24"/>
          <w:szCs w:val="24"/>
        </w:rPr>
        <w:t>the</w:t>
      </w:r>
      <w:r w:rsidRPr="00A36396">
        <w:rPr>
          <w:rFonts w:eastAsia="MS PGothic"/>
          <w:b w:val="0"/>
          <w:spacing w:val="7"/>
          <w:sz w:val="24"/>
          <w:szCs w:val="24"/>
        </w:rPr>
        <w:t xml:space="preserve"> </w:t>
      </w:r>
      <w:r w:rsidRPr="00A36396">
        <w:rPr>
          <w:rFonts w:eastAsia="MS PGothic"/>
          <w:b w:val="0"/>
          <w:spacing w:val="-2"/>
          <w:sz w:val="24"/>
          <w:szCs w:val="24"/>
        </w:rPr>
        <w:t>Section</w:t>
      </w:r>
      <w:r w:rsidRPr="00A36396">
        <w:rPr>
          <w:rFonts w:eastAsia="MS PGothic"/>
          <w:b w:val="0"/>
          <w:spacing w:val="7"/>
          <w:sz w:val="24"/>
          <w:szCs w:val="24"/>
        </w:rPr>
        <w:t xml:space="preserve"> </w:t>
      </w:r>
      <w:r w:rsidRPr="00A36396">
        <w:rPr>
          <w:rFonts w:eastAsia="MS PGothic"/>
          <w:b w:val="0"/>
          <w:spacing w:val="-2"/>
          <w:sz w:val="24"/>
          <w:szCs w:val="24"/>
        </w:rPr>
        <w:t>504</w:t>
      </w:r>
      <w:r w:rsidRPr="00A36396">
        <w:rPr>
          <w:rFonts w:eastAsia="MS PGothic"/>
          <w:b w:val="0"/>
          <w:spacing w:val="7"/>
          <w:sz w:val="24"/>
          <w:szCs w:val="24"/>
        </w:rPr>
        <w:t xml:space="preserve"> </w:t>
      </w:r>
      <w:r w:rsidRPr="00A36396">
        <w:rPr>
          <w:rFonts w:eastAsia="MS PGothic"/>
          <w:b w:val="0"/>
          <w:spacing w:val="-2"/>
          <w:sz w:val="24"/>
          <w:szCs w:val="24"/>
        </w:rPr>
        <w:t>committee</w:t>
      </w:r>
      <w:r w:rsidRPr="00A36396">
        <w:rPr>
          <w:rFonts w:eastAsia="MS PGothic"/>
          <w:b w:val="0"/>
          <w:spacing w:val="7"/>
          <w:sz w:val="24"/>
          <w:szCs w:val="24"/>
        </w:rPr>
        <w:t xml:space="preserve"> </w:t>
      </w:r>
      <w:r w:rsidRPr="00A36396">
        <w:rPr>
          <w:rFonts w:eastAsia="MS PGothic"/>
          <w:b w:val="0"/>
          <w:spacing w:val="-2"/>
          <w:sz w:val="24"/>
          <w:szCs w:val="24"/>
        </w:rPr>
        <w:t>will</w:t>
      </w:r>
      <w:r w:rsidRPr="00A36396">
        <w:rPr>
          <w:rFonts w:eastAsia="MS PGothic"/>
          <w:b w:val="0"/>
          <w:spacing w:val="107"/>
          <w:sz w:val="24"/>
          <w:szCs w:val="24"/>
        </w:rPr>
        <w:t xml:space="preserve"> </w:t>
      </w:r>
      <w:r w:rsidRPr="00A36396">
        <w:rPr>
          <w:rFonts w:eastAsia="MS PGothic"/>
          <w:b w:val="0"/>
          <w:spacing w:val="-2"/>
          <w:sz w:val="24"/>
          <w:szCs w:val="24"/>
        </w:rPr>
        <w:t>meet</w:t>
      </w:r>
      <w:r w:rsidRPr="00A36396">
        <w:rPr>
          <w:rFonts w:eastAsia="MS PGothic"/>
          <w:b w:val="0"/>
          <w:sz w:val="24"/>
          <w:szCs w:val="24"/>
        </w:rPr>
        <w:t xml:space="preserve"> </w:t>
      </w:r>
      <w:r w:rsidRPr="00A36396">
        <w:rPr>
          <w:rFonts w:eastAsia="MS PGothic"/>
          <w:b w:val="0"/>
          <w:spacing w:val="-1"/>
          <w:sz w:val="24"/>
          <w:szCs w:val="24"/>
        </w:rPr>
        <w:t>to</w:t>
      </w:r>
      <w:r w:rsidRPr="00A36396">
        <w:rPr>
          <w:rFonts w:eastAsia="MS PGothic"/>
          <w:b w:val="0"/>
          <w:sz w:val="24"/>
          <w:szCs w:val="24"/>
        </w:rPr>
        <w:t xml:space="preserve"> </w:t>
      </w:r>
      <w:r w:rsidRPr="00A36396">
        <w:rPr>
          <w:rFonts w:eastAsia="MS PGothic"/>
          <w:b w:val="0"/>
          <w:spacing w:val="-1"/>
          <w:sz w:val="24"/>
          <w:szCs w:val="24"/>
        </w:rPr>
        <w:t>determine</w:t>
      </w:r>
      <w:r w:rsidRPr="00A36396">
        <w:rPr>
          <w:rFonts w:eastAsia="MS PGothic"/>
          <w:b w:val="0"/>
          <w:sz w:val="24"/>
          <w:szCs w:val="24"/>
        </w:rPr>
        <w:t xml:space="preserve"> </w:t>
      </w:r>
      <w:r w:rsidRPr="00A36396">
        <w:rPr>
          <w:rFonts w:eastAsia="MS PGothic"/>
          <w:b w:val="0"/>
          <w:spacing w:val="-1"/>
          <w:sz w:val="24"/>
          <w:szCs w:val="24"/>
        </w:rPr>
        <w:t>and</w:t>
      </w:r>
      <w:r w:rsidRPr="00A36396">
        <w:rPr>
          <w:rFonts w:eastAsia="MS PGothic"/>
          <w:b w:val="0"/>
          <w:sz w:val="24"/>
          <w:szCs w:val="24"/>
        </w:rPr>
        <w:t xml:space="preserve"> </w:t>
      </w:r>
      <w:r w:rsidRPr="00A36396">
        <w:rPr>
          <w:rFonts w:eastAsia="MS PGothic"/>
          <w:b w:val="0"/>
          <w:spacing w:val="-2"/>
          <w:sz w:val="24"/>
          <w:szCs w:val="24"/>
        </w:rPr>
        <w:t>document</w:t>
      </w:r>
      <w:r w:rsidRPr="00A36396">
        <w:rPr>
          <w:rFonts w:eastAsia="MS PGothic"/>
          <w:b w:val="0"/>
          <w:spacing w:val="-1"/>
          <w:sz w:val="24"/>
          <w:szCs w:val="24"/>
        </w:rPr>
        <w:t xml:space="preserve"> options for</w:t>
      </w:r>
      <w:r w:rsidRPr="00A36396">
        <w:rPr>
          <w:rFonts w:eastAsia="MS PGothic"/>
          <w:b w:val="0"/>
          <w:sz w:val="24"/>
          <w:szCs w:val="24"/>
        </w:rPr>
        <w:t xml:space="preserve"> </w:t>
      </w:r>
      <w:r w:rsidRPr="00A36396">
        <w:rPr>
          <w:rFonts w:eastAsia="MS PGothic"/>
          <w:b w:val="0"/>
          <w:spacing w:val="-1"/>
          <w:sz w:val="24"/>
          <w:szCs w:val="24"/>
        </w:rPr>
        <w:t>regaining</w:t>
      </w:r>
      <w:r w:rsidRPr="00A36396">
        <w:rPr>
          <w:rFonts w:eastAsia="MS PGothic"/>
          <w:b w:val="0"/>
          <w:sz w:val="24"/>
          <w:szCs w:val="24"/>
        </w:rPr>
        <w:t xml:space="preserve"> </w:t>
      </w:r>
      <w:r w:rsidRPr="00A36396">
        <w:rPr>
          <w:rFonts w:eastAsia="MS PGothic"/>
          <w:b w:val="0"/>
          <w:spacing w:val="-2"/>
          <w:sz w:val="24"/>
          <w:szCs w:val="24"/>
        </w:rPr>
        <w:t>credit.</w:t>
      </w:r>
    </w:p>
    <w:p w:rsidR="00951E4F" w:rsidRDefault="00951E4F" w:rsidP="00F12942">
      <w:pPr>
        <w:pStyle w:val="BodyText"/>
        <w:numPr>
          <w:ilvl w:val="0"/>
          <w:numId w:val="2"/>
        </w:numPr>
        <w:tabs>
          <w:tab w:val="left" w:pos="824"/>
        </w:tabs>
        <w:kinsoku w:val="0"/>
        <w:overflowPunct w:val="0"/>
        <w:spacing w:before="12"/>
        <w:ind w:right="225"/>
        <w:rPr>
          <w:rFonts w:eastAsia="MS PGothic"/>
          <w:b w:val="0"/>
          <w:spacing w:val="-2"/>
          <w:sz w:val="24"/>
          <w:szCs w:val="24"/>
        </w:rPr>
      </w:pPr>
      <w:r w:rsidRPr="00A36396">
        <w:rPr>
          <w:rFonts w:eastAsia="MS PGothic"/>
          <w:b w:val="0"/>
          <w:spacing w:val="-1"/>
          <w:sz w:val="24"/>
          <w:szCs w:val="24"/>
        </w:rPr>
        <w:t>For</w:t>
      </w:r>
      <w:r w:rsidRPr="00A36396">
        <w:rPr>
          <w:rFonts w:eastAsia="MS PGothic"/>
          <w:b w:val="0"/>
          <w:spacing w:val="2"/>
          <w:sz w:val="24"/>
          <w:szCs w:val="24"/>
        </w:rPr>
        <w:t xml:space="preserve"> </w:t>
      </w:r>
      <w:r w:rsidRPr="00A36396">
        <w:rPr>
          <w:rFonts w:eastAsia="MS PGothic"/>
          <w:b w:val="0"/>
          <w:sz w:val="24"/>
          <w:szCs w:val="24"/>
        </w:rPr>
        <w:t>a</w:t>
      </w:r>
      <w:r w:rsidRPr="00A36396">
        <w:rPr>
          <w:rFonts w:eastAsia="MS PGothic"/>
          <w:b w:val="0"/>
          <w:spacing w:val="2"/>
          <w:sz w:val="24"/>
          <w:szCs w:val="24"/>
        </w:rPr>
        <w:t xml:space="preserve"> </w:t>
      </w:r>
      <w:r w:rsidRPr="00A36396">
        <w:rPr>
          <w:rFonts w:eastAsia="MS PGothic"/>
          <w:b w:val="0"/>
          <w:spacing w:val="-1"/>
          <w:sz w:val="24"/>
          <w:szCs w:val="24"/>
        </w:rPr>
        <w:t>student</w:t>
      </w:r>
      <w:r w:rsidRPr="00A36396">
        <w:rPr>
          <w:rFonts w:eastAsia="MS PGothic"/>
          <w:b w:val="0"/>
          <w:spacing w:val="1"/>
          <w:sz w:val="24"/>
          <w:szCs w:val="24"/>
        </w:rPr>
        <w:t xml:space="preserve"> </w:t>
      </w:r>
      <w:r w:rsidRPr="00A36396">
        <w:rPr>
          <w:rFonts w:eastAsia="MS PGothic"/>
          <w:b w:val="0"/>
          <w:spacing w:val="-2"/>
          <w:sz w:val="24"/>
          <w:szCs w:val="24"/>
        </w:rPr>
        <w:t>with</w:t>
      </w:r>
      <w:r w:rsidRPr="00A36396">
        <w:rPr>
          <w:rFonts w:eastAsia="MS PGothic"/>
          <w:b w:val="0"/>
          <w:spacing w:val="2"/>
          <w:sz w:val="24"/>
          <w:szCs w:val="24"/>
        </w:rPr>
        <w:t xml:space="preserve"> </w:t>
      </w:r>
      <w:r w:rsidRPr="00A36396">
        <w:rPr>
          <w:rFonts w:eastAsia="MS PGothic"/>
          <w:b w:val="0"/>
          <w:spacing w:val="-1"/>
          <w:sz w:val="24"/>
          <w:szCs w:val="24"/>
        </w:rPr>
        <w:t>special</w:t>
      </w:r>
      <w:r w:rsidRPr="00A36396">
        <w:rPr>
          <w:rFonts w:eastAsia="MS PGothic"/>
          <w:b w:val="0"/>
          <w:spacing w:val="2"/>
          <w:sz w:val="24"/>
          <w:szCs w:val="24"/>
        </w:rPr>
        <w:t xml:space="preserve"> </w:t>
      </w:r>
      <w:r w:rsidRPr="00A36396">
        <w:rPr>
          <w:rFonts w:eastAsia="MS PGothic"/>
          <w:b w:val="0"/>
          <w:spacing w:val="-1"/>
          <w:sz w:val="24"/>
          <w:szCs w:val="24"/>
        </w:rPr>
        <w:t>needs</w:t>
      </w:r>
      <w:r w:rsidRPr="00A36396">
        <w:rPr>
          <w:rFonts w:eastAsia="MS PGothic"/>
          <w:b w:val="0"/>
          <w:spacing w:val="2"/>
          <w:sz w:val="24"/>
          <w:szCs w:val="24"/>
        </w:rPr>
        <w:t xml:space="preserve"> </w:t>
      </w:r>
      <w:r w:rsidRPr="00A36396">
        <w:rPr>
          <w:rFonts w:eastAsia="MS PGothic"/>
          <w:b w:val="0"/>
          <w:spacing w:val="-1"/>
          <w:sz w:val="24"/>
          <w:szCs w:val="24"/>
        </w:rPr>
        <w:t>who</w:t>
      </w:r>
      <w:r w:rsidRPr="00A36396">
        <w:rPr>
          <w:rFonts w:eastAsia="MS PGothic"/>
          <w:b w:val="0"/>
          <w:spacing w:val="2"/>
          <w:sz w:val="24"/>
          <w:szCs w:val="24"/>
        </w:rPr>
        <w:t xml:space="preserve"> </w:t>
      </w:r>
      <w:r w:rsidRPr="00A36396">
        <w:rPr>
          <w:rFonts w:eastAsia="MS PGothic"/>
          <w:b w:val="0"/>
          <w:spacing w:val="-1"/>
          <w:sz w:val="24"/>
          <w:szCs w:val="24"/>
        </w:rPr>
        <w:t>has</w:t>
      </w:r>
      <w:r w:rsidRPr="00A36396">
        <w:rPr>
          <w:rFonts w:eastAsia="MS PGothic"/>
          <w:b w:val="0"/>
          <w:spacing w:val="2"/>
          <w:sz w:val="24"/>
          <w:szCs w:val="24"/>
        </w:rPr>
        <w:t xml:space="preserve"> </w:t>
      </w:r>
      <w:r w:rsidRPr="00A36396">
        <w:rPr>
          <w:rFonts w:eastAsia="MS PGothic"/>
          <w:b w:val="0"/>
          <w:spacing w:val="-2"/>
          <w:sz w:val="24"/>
          <w:szCs w:val="24"/>
        </w:rPr>
        <w:t>excessive</w:t>
      </w:r>
      <w:r w:rsidRPr="00A36396">
        <w:rPr>
          <w:rFonts w:eastAsia="MS PGothic"/>
          <w:b w:val="0"/>
          <w:spacing w:val="2"/>
          <w:sz w:val="24"/>
          <w:szCs w:val="24"/>
        </w:rPr>
        <w:t xml:space="preserve"> </w:t>
      </w:r>
      <w:r w:rsidRPr="00A36396">
        <w:rPr>
          <w:rFonts w:eastAsia="MS PGothic"/>
          <w:b w:val="0"/>
          <w:spacing w:val="-2"/>
          <w:sz w:val="24"/>
          <w:szCs w:val="24"/>
        </w:rPr>
        <w:t>absences</w:t>
      </w:r>
      <w:r w:rsidRPr="00A36396">
        <w:rPr>
          <w:rFonts w:eastAsia="MS PGothic"/>
          <w:b w:val="0"/>
          <w:spacing w:val="2"/>
          <w:sz w:val="24"/>
          <w:szCs w:val="24"/>
        </w:rPr>
        <w:t xml:space="preserve"> </w:t>
      </w:r>
      <w:r w:rsidRPr="00A36396">
        <w:rPr>
          <w:rFonts w:eastAsia="MS PGothic"/>
          <w:b w:val="0"/>
          <w:spacing w:val="-1"/>
          <w:sz w:val="24"/>
          <w:szCs w:val="24"/>
        </w:rPr>
        <w:t>due</w:t>
      </w:r>
      <w:r w:rsidRPr="00A36396">
        <w:rPr>
          <w:rFonts w:eastAsia="MS PGothic"/>
          <w:b w:val="0"/>
          <w:spacing w:val="2"/>
          <w:sz w:val="24"/>
          <w:szCs w:val="24"/>
        </w:rPr>
        <w:t xml:space="preserve"> </w:t>
      </w:r>
      <w:r w:rsidRPr="00A36396">
        <w:rPr>
          <w:rFonts w:eastAsia="MS PGothic"/>
          <w:b w:val="0"/>
          <w:spacing w:val="-1"/>
          <w:sz w:val="24"/>
          <w:szCs w:val="24"/>
        </w:rPr>
        <w:t>to</w:t>
      </w:r>
      <w:r w:rsidRPr="00A36396">
        <w:rPr>
          <w:rFonts w:eastAsia="MS PGothic"/>
          <w:b w:val="0"/>
          <w:spacing w:val="2"/>
          <w:sz w:val="24"/>
          <w:szCs w:val="24"/>
        </w:rPr>
        <w:t xml:space="preserve"> </w:t>
      </w:r>
      <w:r w:rsidRPr="00A36396">
        <w:rPr>
          <w:rFonts w:eastAsia="MS PGothic"/>
          <w:b w:val="0"/>
          <w:spacing w:val="-2"/>
          <w:sz w:val="24"/>
          <w:szCs w:val="24"/>
        </w:rPr>
        <w:t>extended</w:t>
      </w:r>
      <w:r w:rsidRPr="00A36396">
        <w:rPr>
          <w:rFonts w:eastAsia="MS PGothic"/>
          <w:b w:val="0"/>
          <w:spacing w:val="2"/>
          <w:sz w:val="24"/>
          <w:szCs w:val="24"/>
        </w:rPr>
        <w:t xml:space="preserve"> </w:t>
      </w:r>
      <w:r w:rsidRPr="00A36396">
        <w:rPr>
          <w:rFonts w:eastAsia="MS PGothic"/>
          <w:b w:val="0"/>
          <w:spacing w:val="-2"/>
          <w:sz w:val="24"/>
          <w:szCs w:val="24"/>
        </w:rPr>
        <w:t>hospitalization</w:t>
      </w:r>
      <w:r w:rsidRPr="00A36396">
        <w:rPr>
          <w:rFonts w:eastAsia="MS PGothic"/>
          <w:b w:val="0"/>
          <w:spacing w:val="2"/>
          <w:sz w:val="24"/>
          <w:szCs w:val="24"/>
        </w:rPr>
        <w:t xml:space="preserve"> </w:t>
      </w:r>
      <w:r w:rsidRPr="00A36396">
        <w:rPr>
          <w:rFonts w:eastAsia="MS PGothic"/>
          <w:b w:val="0"/>
          <w:spacing w:val="-1"/>
          <w:sz w:val="24"/>
          <w:szCs w:val="24"/>
        </w:rPr>
        <w:t>and/or</w:t>
      </w:r>
      <w:r w:rsidRPr="00A36396">
        <w:rPr>
          <w:rFonts w:eastAsia="MS PGothic"/>
          <w:b w:val="0"/>
          <w:spacing w:val="2"/>
          <w:sz w:val="24"/>
          <w:szCs w:val="24"/>
        </w:rPr>
        <w:t xml:space="preserve"> </w:t>
      </w:r>
      <w:r w:rsidRPr="00A36396">
        <w:rPr>
          <w:rFonts w:eastAsia="MS PGothic"/>
          <w:b w:val="0"/>
          <w:spacing w:val="-2"/>
          <w:sz w:val="24"/>
          <w:szCs w:val="24"/>
        </w:rPr>
        <w:t>treatment</w:t>
      </w:r>
      <w:r w:rsidRPr="00A36396">
        <w:rPr>
          <w:rFonts w:eastAsia="MS PGothic"/>
          <w:b w:val="0"/>
          <w:spacing w:val="1"/>
          <w:sz w:val="24"/>
          <w:szCs w:val="24"/>
        </w:rPr>
        <w:t xml:space="preserve"> </w:t>
      </w:r>
      <w:r w:rsidRPr="00A36396">
        <w:rPr>
          <w:rFonts w:eastAsia="MS PGothic"/>
          <w:b w:val="0"/>
          <w:spacing w:val="-1"/>
          <w:sz w:val="24"/>
          <w:szCs w:val="24"/>
        </w:rPr>
        <w:t>sessions,</w:t>
      </w:r>
      <w:r w:rsidRPr="00A36396">
        <w:rPr>
          <w:rFonts w:eastAsia="MS PGothic"/>
          <w:b w:val="0"/>
          <w:spacing w:val="102"/>
          <w:sz w:val="24"/>
          <w:szCs w:val="24"/>
        </w:rPr>
        <w:t xml:space="preserve"> </w:t>
      </w:r>
      <w:r w:rsidRPr="00A36396">
        <w:rPr>
          <w:rFonts w:eastAsia="MS PGothic"/>
          <w:b w:val="0"/>
          <w:spacing w:val="-1"/>
          <w:sz w:val="24"/>
          <w:szCs w:val="24"/>
        </w:rPr>
        <w:t>the</w:t>
      </w:r>
      <w:r w:rsidRPr="00A36396">
        <w:rPr>
          <w:rFonts w:eastAsia="MS PGothic"/>
          <w:b w:val="0"/>
          <w:sz w:val="24"/>
          <w:szCs w:val="24"/>
        </w:rPr>
        <w:t xml:space="preserve"> </w:t>
      </w:r>
      <w:r w:rsidRPr="00A36396">
        <w:rPr>
          <w:rFonts w:eastAsia="MS PGothic"/>
          <w:b w:val="0"/>
          <w:spacing w:val="-1"/>
          <w:sz w:val="24"/>
          <w:szCs w:val="24"/>
        </w:rPr>
        <w:t>ARD</w:t>
      </w:r>
      <w:r w:rsidRPr="00A36396">
        <w:rPr>
          <w:rFonts w:eastAsia="MS PGothic"/>
          <w:b w:val="0"/>
          <w:spacing w:val="-2"/>
          <w:sz w:val="24"/>
          <w:szCs w:val="24"/>
        </w:rPr>
        <w:t xml:space="preserve"> committee</w:t>
      </w:r>
      <w:r w:rsidRPr="00A36396">
        <w:rPr>
          <w:rFonts w:eastAsia="MS PGothic"/>
          <w:b w:val="0"/>
          <w:sz w:val="24"/>
          <w:szCs w:val="24"/>
        </w:rPr>
        <w:t xml:space="preserve"> </w:t>
      </w:r>
      <w:r w:rsidRPr="00A36396">
        <w:rPr>
          <w:rFonts w:eastAsia="MS PGothic"/>
          <w:b w:val="0"/>
          <w:spacing w:val="-1"/>
          <w:sz w:val="24"/>
          <w:szCs w:val="24"/>
        </w:rPr>
        <w:t>will</w:t>
      </w:r>
      <w:r w:rsidRPr="00A36396">
        <w:rPr>
          <w:rFonts w:eastAsia="MS PGothic"/>
          <w:b w:val="0"/>
          <w:spacing w:val="1"/>
          <w:sz w:val="24"/>
          <w:szCs w:val="24"/>
        </w:rPr>
        <w:t xml:space="preserve"> </w:t>
      </w:r>
      <w:r w:rsidRPr="00A36396">
        <w:rPr>
          <w:rFonts w:eastAsia="MS PGothic"/>
          <w:b w:val="0"/>
          <w:spacing w:val="-1"/>
          <w:sz w:val="24"/>
          <w:szCs w:val="24"/>
        </w:rPr>
        <w:t>meet to</w:t>
      </w:r>
      <w:r w:rsidRPr="00A36396">
        <w:rPr>
          <w:rFonts w:eastAsia="MS PGothic"/>
          <w:b w:val="0"/>
          <w:sz w:val="24"/>
          <w:szCs w:val="24"/>
        </w:rPr>
        <w:t xml:space="preserve"> </w:t>
      </w:r>
      <w:r w:rsidRPr="00A36396">
        <w:rPr>
          <w:rFonts w:eastAsia="MS PGothic"/>
          <w:b w:val="0"/>
          <w:spacing w:val="-2"/>
          <w:sz w:val="24"/>
          <w:szCs w:val="24"/>
        </w:rPr>
        <w:t>determine</w:t>
      </w:r>
      <w:r w:rsidRPr="00A36396">
        <w:rPr>
          <w:rFonts w:eastAsia="MS PGothic"/>
          <w:b w:val="0"/>
          <w:sz w:val="24"/>
          <w:szCs w:val="24"/>
        </w:rPr>
        <w:t xml:space="preserve"> </w:t>
      </w:r>
      <w:r w:rsidRPr="00A36396">
        <w:rPr>
          <w:rFonts w:eastAsia="MS PGothic"/>
          <w:b w:val="0"/>
          <w:spacing w:val="-1"/>
          <w:sz w:val="24"/>
          <w:szCs w:val="24"/>
        </w:rPr>
        <w:t xml:space="preserve">and </w:t>
      </w:r>
      <w:r w:rsidRPr="00A36396">
        <w:rPr>
          <w:rFonts w:eastAsia="MS PGothic"/>
          <w:b w:val="0"/>
          <w:spacing w:val="-2"/>
          <w:sz w:val="24"/>
          <w:szCs w:val="24"/>
        </w:rPr>
        <w:t>document</w:t>
      </w:r>
      <w:r w:rsidRPr="00A36396">
        <w:rPr>
          <w:rFonts w:eastAsia="MS PGothic"/>
          <w:b w:val="0"/>
          <w:spacing w:val="-1"/>
          <w:sz w:val="24"/>
          <w:szCs w:val="24"/>
        </w:rPr>
        <w:t xml:space="preserve"> the</w:t>
      </w:r>
      <w:r w:rsidRPr="00A36396">
        <w:rPr>
          <w:rFonts w:eastAsia="MS PGothic"/>
          <w:b w:val="0"/>
          <w:sz w:val="24"/>
          <w:szCs w:val="24"/>
        </w:rPr>
        <w:t xml:space="preserve"> </w:t>
      </w:r>
      <w:r w:rsidRPr="00A36396">
        <w:rPr>
          <w:rFonts w:eastAsia="MS PGothic"/>
          <w:b w:val="0"/>
          <w:spacing w:val="-1"/>
          <w:sz w:val="24"/>
          <w:szCs w:val="24"/>
        </w:rPr>
        <w:t>options for</w:t>
      </w:r>
      <w:r w:rsidRPr="00A36396">
        <w:rPr>
          <w:rFonts w:eastAsia="MS PGothic"/>
          <w:b w:val="0"/>
          <w:sz w:val="24"/>
          <w:szCs w:val="24"/>
        </w:rPr>
        <w:t xml:space="preserve"> </w:t>
      </w:r>
      <w:r w:rsidRPr="00A36396">
        <w:rPr>
          <w:rFonts w:eastAsia="MS PGothic"/>
          <w:b w:val="0"/>
          <w:spacing w:val="-1"/>
          <w:sz w:val="24"/>
          <w:szCs w:val="24"/>
        </w:rPr>
        <w:t>regaining</w:t>
      </w:r>
      <w:r w:rsidRPr="00A36396">
        <w:rPr>
          <w:rFonts w:eastAsia="MS PGothic"/>
          <w:b w:val="0"/>
          <w:sz w:val="24"/>
          <w:szCs w:val="24"/>
        </w:rPr>
        <w:t xml:space="preserve"> </w:t>
      </w:r>
      <w:r w:rsidRPr="00A36396">
        <w:rPr>
          <w:rFonts w:eastAsia="MS PGothic"/>
          <w:b w:val="0"/>
          <w:spacing w:val="-2"/>
          <w:sz w:val="24"/>
          <w:szCs w:val="24"/>
        </w:rPr>
        <w:t>credit.</w:t>
      </w:r>
    </w:p>
    <w:p w:rsidR="00933D41" w:rsidRPr="00A36396" w:rsidRDefault="00933D41" w:rsidP="00F12942">
      <w:pPr>
        <w:pStyle w:val="BodyText"/>
        <w:tabs>
          <w:tab w:val="left" w:pos="824"/>
        </w:tabs>
        <w:kinsoku w:val="0"/>
        <w:overflowPunct w:val="0"/>
        <w:spacing w:before="12"/>
        <w:ind w:right="225" w:hanging="361"/>
        <w:rPr>
          <w:rFonts w:eastAsia="MS PGothic"/>
          <w:b w:val="0"/>
          <w:spacing w:val="-2"/>
          <w:sz w:val="24"/>
          <w:szCs w:val="24"/>
        </w:rPr>
      </w:pPr>
    </w:p>
    <w:p w:rsidR="00951E4F" w:rsidRPr="00A36396" w:rsidRDefault="00951E4F" w:rsidP="00F12942">
      <w:pPr>
        <w:pStyle w:val="BodyText"/>
        <w:kinsoku w:val="0"/>
        <w:overflowPunct w:val="0"/>
        <w:ind w:right="111" w:firstLine="264"/>
        <w:jc w:val="both"/>
        <w:rPr>
          <w:b w:val="0"/>
          <w:spacing w:val="-2"/>
          <w:sz w:val="24"/>
          <w:szCs w:val="24"/>
        </w:rPr>
      </w:pPr>
      <w:r w:rsidRPr="0057252D">
        <w:rPr>
          <w:bCs/>
          <w:spacing w:val="-2"/>
          <w:sz w:val="24"/>
          <w:szCs w:val="24"/>
        </w:rPr>
        <w:t>Extenuating</w:t>
      </w:r>
      <w:r w:rsidRPr="0057252D">
        <w:rPr>
          <w:bCs/>
          <w:spacing w:val="-5"/>
          <w:sz w:val="24"/>
          <w:szCs w:val="24"/>
        </w:rPr>
        <w:t xml:space="preserve"> </w:t>
      </w:r>
      <w:r w:rsidRPr="0057252D">
        <w:rPr>
          <w:bCs/>
          <w:spacing w:val="-2"/>
          <w:sz w:val="24"/>
          <w:szCs w:val="24"/>
        </w:rPr>
        <w:t>Circumstances</w:t>
      </w:r>
      <w:r w:rsidRPr="00A36396">
        <w:rPr>
          <w:b w:val="0"/>
          <w:bCs/>
          <w:spacing w:val="-2"/>
          <w:sz w:val="24"/>
          <w:szCs w:val="24"/>
        </w:rPr>
        <w:t>-</w:t>
      </w:r>
      <w:r w:rsidRPr="00A36396">
        <w:rPr>
          <w:b w:val="0"/>
          <w:bCs/>
          <w:spacing w:val="-6"/>
          <w:sz w:val="24"/>
          <w:szCs w:val="24"/>
        </w:rPr>
        <w:t xml:space="preserve"> </w:t>
      </w:r>
      <w:r w:rsidRPr="00A36396">
        <w:rPr>
          <w:b w:val="0"/>
          <w:sz w:val="24"/>
          <w:szCs w:val="24"/>
        </w:rPr>
        <w:t>The</w:t>
      </w:r>
      <w:r w:rsidRPr="00A36396">
        <w:rPr>
          <w:b w:val="0"/>
          <w:spacing w:val="-5"/>
          <w:sz w:val="24"/>
          <w:szCs w:val="24"/>
        </w:rPr>
        <w:t xml:space="preserve"> </w:t>
      </w:r>
      <w:r w:rsidRPr="00A36396">
        <w:rPr>
          <w:b w:val="0"/>
          <w:spacing w:val="-1"/>
          <w:sz w:val="24"/>
          <w:szCs w:val="24"/>
        </w:rPr>
        <w:t>attendance</w:t>
      </w:r>
      <w:r w:rsidRPr="00A36396">
        <w:rPr>
          <w:b w:val="0"/>
          <w:spacing w:val="-5"/>
          <w:sz w:val="24"/>
          <w:szCs w:val="24"/>
        </w:rPr>
        <w:t xml:space="preserve"> </w:t>
      </w:r>
      <w:r w:rsidRPr="00A36396">
        <w:rPr>
          <w:b w:val="0"/>
          <w:spacing w:val="-2"/>
          <w:sz w:val="24"/>
          <w:szCs w:val="24"/>
        </w:rPr>
        <w:t>committee</w:t>
      </w:r>
      <w:r w:rsidRPr="00A36396">
        <w:rPr>
          <w:b w:val="0"/>
          <w:spacing w:val="-3"/>
          <w:sz w:val="24"/>
          <w:szCs w:val="24"/>
        </w:rPr>
        <w:t xml:space="preserve"> </w:t>
      </w:r>
      <w:r w:rsidRPr="00A36396">
        <w:rPr>
          <w:b w:val="0"/>
          <w:spacing w:val="-1"/>
          <w:sz w:val="24"/>
          <w:szCs w:val="24"/>
        </w:rPr>
        <w:t>shall</w:t>
      </w:r>
      <w:r w:rsidRPr="00A36396">
        <w:rPr>
          <w:b w:val="0"/>
          <w:spacing w:val="-3"/>
          <w:sz w:val="24"/>
          <w:szCs w:val="24"/>
        </w:rPr>
        <w:t xml:space="preserve"> </w:t>
      </w:r>
      <w:r w:rsidRPr="00A36396">
        <w:rPr>
          <w:b w:val="0"/>
          <w:spacing w:val="-1"/>
          <w:sz w:val="24"/>
          <w:szCs w:val="24"/>
        </w:rPr>
        <w:t>adhere</w:t>
      </w:r>
      <w:r w:rsidRPr="00A36396">
        <w:rPr>
          <w:b w:val="0"/>
          <w:spacing w:val="-5"/>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1"/>
          <w:sz w:val="24"/>
          <w:szCs w:val="24"/>
        </w:rPr>
        <w:t>following</w:t>
      </w:r>
      <w:r w:rsidRPr="00A36396">
        <w:rPr>
          <w:b w:val="0"/>
          <w:spacing w:val="-3"/>
          <w:sz w:val="24"/>
          <w:szCs w:val="24"/>
        </w:rPr>
        <w:t xml:space="preserve"> </w:t>
      </w:r>
      <w:r w:rsidRPr="00A36396">
        <w:rPr>
          <w:b w:val="0"/>
          <w:spacing w:val="-1"/>
          <w:sz w:val="24"/>
          <w:szCs w:val="24"/>
        </w:rPr>
        <w:t>guidelines</w:t>
      </w:r>
      <w:r w:rsidRPr="00A36396">
        <w:rPr>
          <w:b w:val="0"/>
          <w:spacing w:val="-3"/>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2"/>
          <w:sz w:val="24"/>
          <w:szCs w:val="24"/>
        </w:rPr>
        <w:t>determine</w:t>
      </w:r>
      <w:r w:rsidRPr="00A36396">
        <w:rPr>
          <w:b w:val="0"/>
          <w:spacing w:val="-3"/>
          <w:sz w:val="24"/>
          <w:szCs w:val="24"/>
        </w:rPr>
        <w:t xml:space="preserve"> </w:t>
      </w:r>
      <w:r w:rsidRPr="00A36396">
        <w:rPr>
          <w:b w:val="0"/>
          <w:spacing w:val="-1"/>
          <w:sz w:val="24"/>
          <w:szCs w:val="24"/>
        </w:rPr>
        <w:t>attendance</w:t>
      </w:r>
      <w:r w:rsidRPr="00A36396">
        <w:rPr>
          <w:b w:val="0"/>
          <w:spacing w:val="-5"/>
          <w:sz w:val="24"/>
          <w:szCs w:val="24"/>
        </w:rPr>
        <w:t xml:space="preserve"> </w:t>
      </w:r>
      <w:r w:rsidRPr="00A36396">
        <w:rPr>
          <w:b w:val="0"/>
          <w:spacing w:val="-2"/>
          <w:sz w:val="24"/>
          <w:szCs w:val="24"/>
        </w:rPr>
        <w:t>for</w:t>
      </w:r>
      <w:r w:rsidRPr="00A36396">
        <w:rPr>
          <w:b w:val="0"/>
          <w:spacing w:val="85"/>
          <w:sz w:val="24"/>
          <w:szCs w:val="24"/>
        </w:rPr>
        <w:t xml:space="preserve"> </w:t>
      </w:r>
      <w:r w:rsidRPr="00A36396">
        <w:rPr>
          <w:b w:val="0"/>
          <w:spacing w:val="-1"/>
          <w:sz w:val="24"/>
          <w:szCs w:val="24"/>
        </w:rPr>
        <w:t>award of</w:t>
      </w:r>
      <w:r w:rsidRPr="00A36396">
        <w:rPr>
          <w:b w:val="0"/>
          <w:sz w:val="24"/>
          <w:szCs w:val="24"/>
        </w:rPr>
        <w:t xml:space="preserve"> </w:t>
      </w:r>
      <w:r w:rsidRPr="00A36396">
        <w:rPr>
          <w:b w:val="0"/>
          <w:spacing w:val="-1"/>
          <w:sz w:val="24"/>
          <w:szCs w:val="24"/>
        </w:rPr>
        <w:t>credit or</w:t>
      </w:r>
      <w:r w:rsidRPr="00A36396">
        <w:rPr>
          <w:b w:val="0"/>
          <w:sz w:val="24"/>
          <w:szCs w:val="24"/>
        </w:rPr>
        <w:t xml:space="preserve"> a </w:t>
      </w:r>
      <w:r w:rsidRPr="00A36396">
        <w:rPr>
          <w:b w:val="0"/>
          <w:spacing w:val="-1"/>
          <w:sz w:val="24"/>
          <w:szCs w:val="24"/>
        </w:rPr>
        <w:t>final</w:t>
      </w:r>
      <w:r w:rsidRPr="00A36396">
        <w:rPr>
          <w:b w:val="0"/>
          <w:sz w:val="24"/>
          <w:szCs w:val="24"/>
        </w:rPr>
        <w:t xml:space="preserve"> </w:t>
      </w:r>
      <w:r w:rsidRPr="00A36396">
        <w:rPr>
          <w:b w:val="0"/>
          <w:spacing w:val="-1"/>
          <w:sz w:val="24"/>
          <w:szCs w:val="24"/>
        </w:rPr>
        <w:t>grade</w:t>
      </w:r>
      <w:r w:rsidRPr="00A36396">
        <w:rPr>
          <w:b w:val="0"/>
          <w:sz w:val="24"/>
          <w:szCs w:val="24"/>
        </w:rPr>
        <w:t xml:space="preserve"> </w:t>
      </w:r>
      <w:r w:rsidRPr="00A36396">
        <w:rPr>
          <w:b w:val="0"/>
          <w:spacing w:val="-2"/>
          <w:sz w:val="24"/>
          <w:szCs w:val="24"/>
        </w:rPr>
        <w:t>(FEC</w:t>
      </w:r>
      <w:r w:rsidRPr="00A36396">
        <w:rPr>
          <w:b w:val="0"/>
          <w:sz w:val="24"/>
          <w:szCs w:val="24"/>
        </w:rPr>
        <w:t xml:space="preserve"> </w:t>
      </w:r>
      <w:r w:rsidRPr="00A36396">
        <w:rPr>
          <w:b w:val="0"/>
          <w:spacing w:val="-2"/>
          <w:sz w:val="24"/>
          <w:szCs w:val="24"/>
        </w:rPr>
        <w:t>LOCAL):</w:t>
      </w:r>
    </w:p>
    <w:p w:rsidR="00747115" w:rsidRPr="00747115"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pacing w:val="-2"/>
          <w:sz w:val="24"/>
          <w:szCs w:val="24"/>
        </w:rPr>
      </w:pPr>
      <w:r w:rsidRPr="00A36396">
        <w:rPr>
          <w:b w:val="0"/>
          <w:spacing w:val="-2"/>
          <w:sz w:val="24"/>
          <w:szCs w:val="24"/>
          <w:u w:val="single"/>
        </w:rPr>
        <w:t>Days</w:t>
      </w:r>
      <w:r w:rsidRPr="00A36396">
        <w:rPr>
          <w:b w:val="0"/>
          <w:spacing w:val="1"/>
          <w:sz w:val="24"/>
          <w:szCs w:val="24"/>
          <w:u w:val="single"/>
        </w:rPr>
        <w:t xml:space="preserve"> </w:t>
      </w:r>
      <w:r w:rsidRPr="00A36396">
        <w:rPr>
          <w:b w:val="0"/>
          <w:spacing w:val="-1"/>
          <w:sz w:val="24"/>
          <w:szCs w:val="24"/>
          <w:u w:val="single"/>
        </w:rPr>
        <w:t>of</w:t>
      </w:r>
      <w:r w:rsidRPr="00A36396">
        <w:rPr>
          <w:b w:val="0"/>
          <w:spacing w:val="2"/>
          <w:sz w:val="24"/>
          <w:szCs w:val="24"/>
          <w:u w:val="single"/>
        </w:rPr>
        <w:t xml:space="preserve"> </w:t>
      </w:r>
      <w:r w:rsidRPr="00A36396">
        <w:rPr>
          <w:b w:val="0"/>
          <w:spacing w:val="-1"/>
          <w:sz w:val="24"/>
          <w:szCs w:val="24"/>
          <w:u w:val="single"/>
        </w:rPr>
        <w:t>attendance</w:t>
      </w:r>
      <w:r w:rsidRPr="00A36396">
        <w:rPr>
          <w:b w:val="0"/>
          <w:spacing w:val="2"/>
          <w:sz w:val="24"/>
          <w:szCs w:val="24"/>
          <w:u w:val="single"/>
        </w:rPr>
        <w:t xml:space="preserve"> </w:t>
      </w:r>
      <w:r w:rsidRPr="00A36396">
        <w:rPr>
          <w:b w:val="0"/>
          <w:sz w:val="24"/>
          <w:szCs w:val="24"/>
        </w:rPr>
        <w:t>–</w:t>
      </w:r>
      <w:r w:rsidRPr="00A36396">
        <w:rPr>
          <w:b w:val="0"/>
          <w:spacing w:val="2"/>
          <w:sz w:val="24"/>
          <w:szCs w:val="24"/>
        </w:rPr>
        <w:t xml:space="preserve"> </w:t>
      </w:r>
      <w:r w:rsidRPr="00A36396">
        <w:rPr>
          <w:b w:val="0"/>
          <w:spacing w:val="-1"/>
          <w:sz w:val="24"/>
          <w:szCs w:val="24"/>
        </w:rPr>
        <w:t>if</w:t>
      </w:r>
      <w:r w:rsidRPr="00A36396">
        <w:rPr>
          <w:b w:val="0"/>
          <w:spacing w:val="1"/>
          <w:sz w:val="24"/>
          <w:szCs w:val="24"/>
        </w:rPr>
        <w:t xml:space="preserve"> </w:t>
      </w:r>
      <w:r w:rsidRPr="00A36396">
        <w:rPr>
          <w:b w:val="0"/>
          <w:spacing w:val="-2"/>
          <w:sz w:val="24"/>
          <w:szCs w:val="24"/>
        </w:rPr>
        <w:t>makeup</w:t>
      </w:r>
      <w:r w:rsidRPr="00A36396">
        <w:rPr>
          <w:b w:val="0"/>
          <w:spacing w:val="2"/>
          <w:sz w:val="24"/>
          <w:szCs w:val="24"/>
        </w:rPr>
        <w:t xml:space="preserve"> </w:t>
      </w:r>
      <w:r w:rsidRPr="00A36396">
        <w:rPr>
          <w:b w:val="0"/>
          <w:spacing w:val="-1"/>
          <w:sz w:val="24"/>
          <w:szCs w:val="24"/>
        </w:rPr>
        <w:t>work</w:t>
      </w:r>
      <w:r w:rsidRPr="00A36396">
        <w:rPr>
          <w:b w:val="0"/>
          <w:spacing w:val="2"/>
          <w:sz w:val="24"/>
          <w:szCs w:val="24"/>
        </w:rPr>
        <w:t xml:space="preserve"> </w:t>
      </w:r>
      <w:r w:rsidRPr="00A36396">
        <w:rPr>
          <w:b w:val="0"/>
          <w:spacing w:val="-1"/>
          <w:sz w:val="24"/>
          <w:szCs w:val="24"/>
        </w:rPr>
        <w:t>is</w:t>
      </w:r>
      <w:r w:rsidRPr="00A36396">
        <w:rPr>
          <w:b w:val="0"/>
          <w:spacing w:val="1"/>
          <w:sz w:val="24"/>
          <w:szCs w:val="24"/>
        </w:rPr>
        <w:t xml:space="preserve"> </w:t>
      </w:r>
      <w:r w:rsidRPr="00A36396">
        <w:rPr>
          <w:b w:val="0"/>
          <w:spacing w:val="-2"/>
          <w:sz w:val="24"/>
          <w:szCs w:val="24"/>
        </w:rPr>
        <w:t>completed</w:t>
      </w:r>
      <w:r w:rsidRPr="00A36396">
        <w:rPr>
          <w:b w:val="0"/>
          <w:spacing w:val="2"/>
          <w:sz w:val="24"/>
          <w:szCs w:val="24"/>
        </w:rPr>
        <w:t xml:space="preserve"> </w:t>
      </w:r>
      <w:r w:rsidRPr="00A36396">
        <w:rPr>
          <w:b w:val="0"/>
          <w:spacing w:val="-2"/>
          <w:sz w:val="24"/>
          <w:szCs w:val="24"/>
        </w:rPr>
        <w:t>satisfactorily,</w:t>
      </w:r>
      <w:r w:rsidRPr="00A36396">
        <w:rPr>
          <w:b w:val="0"/>
          <w:spacing w:val="2"/>
          <w:sz w:val="24"/>
          <w:szCs w:val="24"/>
        </w:rPr>
        <w:t xml:space="preserve"> </w:t>
      </w:r>
      <w:r w:rsidRPr="00A36396">
        <w:rPr>
          <w:b w:val="0"/>
          <w:spacing w:val="-1"/>
          <w:sz w:val="24"/>
          <w:szCs w:val="24"/>
        </w:rPr>
        <w:t>excused</w:t>
      </w:r>
      <w:r w:rsidRPr="00A36396">
        <w:rPr>
          <w:b w:val="0"/>
          <w:spacing w:val="2"/>
          <w:sz w:val="24"/>
          <w:szCs w:val="24"/>
        </w:rPr>
        <w:t xml:space="preserve"> </w:t>
      </w:r>
      <w:r w:rsidRPr="00A36396">
        <w:rPr>
          <w:b w:val="0"/>
          <w:spacing w:val="-1"/>
          <w:sz w:val="24"/>
          <w:szCs w:val="24"/>
        </w:rPr>
        <w:t xml:space="preserve">absences </w:t>
      </w:r>
      <w:r w:rsidRPr="00A36396">
        <w:rPr>
          <w:b w:val="0"/>
          <w:spacing w:val="-2"/>
          <w:sz w:val="24"/>
          <w:szCs w:val="24"/>
        </w:rPr>
        <w:t>that</w:t>
      </w:r>
      <w:r w:rsidRPr="00A36396">
        <w:rPr>
          <w:b w:val="0"/>
          <w:spacing w:val="1"/>
          <w:sz w:val="24"/>
          <w:szCs w:val="24"/>
        </w:rPr>
        <w:t xml:space="preserve"> </w:t>
      </w:r>
      <w:r w:rsidRPr="00A36396">
        <w:rPr>
          <w:b w:val="0"/>
          <w:spacing w:val="-1"/>
          <w:sz w:val="24"/>
          <w:szCs w:val="24"/>
        </w:rPr>
        <w:t>are</w:t>
      </w:r>
    </w:p>
    <w:p w:rsidR="00951E4F" w:rsidRPr="00A36396" w:rsidRDefault="00951E4F"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Pr>
          <w:b w:val="0"/>
          <w:spacing w:val="-2"/>
          <w:sz w:val="24"/>
          <w:szCs w:val="24"/>
        </w:rPr>
      </w:pPr>
      <w:r w:rsidRPr="00A36396">
        <w:rPr>
          <w:b w:val="0"/>
          <w:spacing w:val="2"/>
          <w:sz w:val="24"/>
          <w:szCs w:val="24"/>
        </w:rPr>
        <w:t xml:space="preserve"> </w:t>
      </w:r>
      <w:r w:rsidR="00747115">
        <w:rPr>
          <w:b w:val="0"/>
          <w:spacing w:val="2"/>
          <w:sz w:val="24"/>
          <w:szCs w:val="24"/>
        </w:rPr>
        <w:t xml:space="preserve">     </w:t>
      </w:r>
      <w:r w:rsidRPr="00A36396">
        <w:rPr>
          <w:b w:val="0"/>
          <w:spacing w:val="-2"/>
          <w:sz w:val="24"/>
          <w:szCs w:val="24"/>
        </w:rPr>
        <w:t>allowed</w:t>
      </w:r>
      <w:r w:rsidRPr="00A36396">
        <w:rPr>
          <w:b w:val="0"/>
          <w:spacing w:val="2"/>
          <w:sz w:val="24"/>
          <w:szCs w:val="24"/>
        </w:rPr>
        <w:t xml:space="preserve"> </w:t>
      </w:r>
      <w:r w:rsidRPr="00A36396">
        <w:rPr>
          <w:b w:val="0"/>
          <w:spacing w:val="-1"/>
          <w:sz w:val="24"/>
          <w:szCs w:val="24"/>
        </w:rPr>
        <w:t xml:space="preserve">under </w:t>
      </w:r>
      <w:r w:rsidRPr="00A36396">
        <w:rPr>
          <w:b w:val="0"/>
          <w:spacing w:val="-2"/>
          <w:sz w:val="24"/>
          <w:szCs w:val="24"/>
        </w:rPr>
        <w:t>Compulsory</w:t>
      </w:r>
      <w:r w:rsidR="0057252D">
        <w:rPr>
          <w:b w:val="0"/>
          <w:spacing w:val="-2"/>
          <w:sz w:val="24"/>
          <w:szCs w:val="24"/>
        </w:rPr>
        <w:t xml:space="preserve"> </w:t>
      </w:r>
      <w:r w:rsidRPr="00A36396">
        <w:rPr>
          <w:b w:val="0"/>
          <w:spacing w:val="-2"/>
          <w:sz w:val="24"/>
          <w:szCs w:val="24"/>
        </w:rPr>
        <w:t>Attendance</w:t>
      </w:r>
      <w:r w:rsidRPr="00A36396">
        <w:rPr>
          <w:b w:val="0"/>
          <w:sz w:val="24"/>
          <w:szCs w:val="24"/>
        </w:rPr>
        <w:t xml:space="preserve"> </w:t>
      </w:r>
      <w:r w:rsidRPr="00A36396">
        <w:rPr>
          <w:b w:val="0"/>
          <w:spacing w:val="-2"/>
          <w:sz w:val="24"/>
          <w:szCs w:val="24"/>
        </w:rPr>
        <w:t>requirements</w:t>
      </w:r>
      <w:r w:rsidRPr="00A36396">
        <w:rPr>
          <w:b w:val="0"/>
          <w:sz w:val="24"/>
          <w:szCs w:val="24"/>
        </w:rPr>
        <w:t xml:space="preserve"> </w:t>
      </w:r>
      <w:r w:rsidRPr="00A36396">
        <w:rPr>
          <w:b w:val="0"/>
          <w:spacing w:val="-1"/>
          <w:sz w:val="24"/>
          <w:szCs w:val="24"/>
        </w:rPr>
        <w:t>shall be</w:t>
      </w:r>
      <w:r w:rsidRPr="00A36396">
        <w:rPr>
          <w:b w:val="0"/>
          <w:sz w:val="24"/>
          <w:szCs w:val="24"/>
        </w:rPr>
        <w:t xml:space="preserve"> </w:t>
      </w:r>
      <w:r w:rsidRPr="00A36396">
        <w:rPr>
          <w:b w:val="0"/>
          <w:spacing w:val="-1"/>
          <w:sz w:val="24"/>
          <w:szCs w:val="24"/>
        </w:rPr>
        <w:t xml:space="preserve">considered </w:t>
      </w:r>
      <w:r w:rsidRPr="00A36396">
        <w:rPr>
          <w:b w:val="0"/>
          <w:spacing w:val="-2"/>
          <w:sz w:val="24"/>
          <w:szCs w:val="24"/>
        </w:rPr>
        <w:t>(FEA</w:t>
      </w:r>
      <w:r w:rsidRPr="00A36396">
        <w:rPr>
          <w:b w:val="0"/>
          <w:sz w:val="24"/>
          <w:szCs w:val="24"/>
        </w:rPr>
        <w:t xml:space="preserve"> </w:t>
      </w:r>
      <w:r w:rsidRPr="00A36396">
        <w:rPr>
          <w:b w:val="0"/>
          <w:spacing w:val="-2"/>
          <w:sz w:val="24"/>
          <w:szCs w:val="24"/>
        </w:rPr>
        <w:t>LEGAL);</w:t>
      </w:r>
    </w:p>
    <w:p w:rsidR="00951E4F" w:rsidRPr="00A36396"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pacing w:val="-2"/>
          <w:sz w:val="24"/>
          <w:szCs w:val="24"/>
        </w:rPr>
      </w:pPr>
      <w:r w:rsidRPr="00A36396">
        <w:rPr>
          <w:b w:val="0"/>
          <w:spacing w:val="-1"/>
          <w:sz w:val="24"/>
          <w:szCs w:val="24"/>
          <w:u w:val="single"/>
        </w:rPr>
        <w:t>Transfers/</w:t>
      </w:r>
      <w:r w:rsidRPr="00A36396">
        <w:rPr>
          <w:b w:val="0"/>
          <w:spacing w:val="-2"/>
          <w:sz w:val="24"/>
          <w:szCs w:val="24"/>
          <w:u w:val="single"/>
        </w:rPr>
        <w:t xml:space="preserve"> Migrant</w:t>
      </w:r>
      <w:r w:rsidRPr="00A36396">
        <w:rPr>
          <w:b w:val="0"/>
          <w:spacing w:val="-1"/>
          <w:sz w:val="24"/>
          <w:szCs w:val="24"/>
          <w:u w:val="single"/>
        </w:rPr>
        <w:t xml:space="preserve"> </w:t>
      </w:r>
      <w:r w:rsidRPr="00A36396">
        <w:rPr>
          <w:b w:val="0"/>
          <w:spacing w:val="-2"/>
          <w:sz w:val="24"/>
          <w:szCs w:val="24"/>
          <w:u w:val="single"/>
        </w:rPr>
        <w:t>Studen</w:t>
      </w:r>
      <w:r w:rsidRPr="00A36396">
        <w:rPr>
          <w:b w:val="0"/>
          <w:spacing w:val="-2"/>
          <w:sz w:val="24"/>
          <w:szCs w:val="24"/>
        </w:rPr>
        <w:t>ts-</w:t>
      </w:r>
      <w:r w:rsidRPr="00A36396">
        <w:rPr>
          <w:b w:val="0"/>
          <w:spacing w:val="-1"/>
          <w:sz w:val="24"/>
          <w:szCs w:val="24"/>
        </w:rPr>
        <w:t xml:space="preserve"> student incurs </w:t>
      </w:r>
      <w:r w:rsidRPr="00A36396">
        <w:rPr>
          <w:b w:val="0"/>
          <w:spacing w:val="-2"/>
          <w:sz w:val="24"/>
          <w:szCs w:val="24"/>
        </w:rPr>
        <w:t>absences</w:t>
      </w:r>
      <w:r w:rsidRPr="00A36396">
        <w:rPr>
          <w:b w:val="0"/>
          <w:spacing w:val="-1"/>
          <w:sz w:val="24"/>
          <w:szCs w:val="24"/>
        </w:rPr>
        <w:t xml:space="preserve"> only</w:t>
      </w:r>
      <w:r w:rsidRPr="00A36396">
        <w:rPr>
          <w:b w:val="0"/>
          <w:spacing w:val="-3"/>
          <w:sz w:val="24"/>
          <w:szCs w:val="24"/>
        </w:rPr>
        <w:t xml:space="preserve"> </w:t>
      </w:r>
      <w:r w:rsidRPr="00A36396">
        <w:rPr>
          <w:b w:val="0"/>
          <w:spacing w:val="-1"/>
          <w:sz w:val="24"/>
          <w:szCs w:val="24"/>
        </w:rPr>
        <w:t>after</w:t>
      </w:r>
      <w:r w:rsidRPr="00A36396">
        <w:rPr>
          <w:b w:val="0"/>
          <w:sz w:val="24"/>
          <w:szCs w:val="24"/>
        </w:rPr>
        <w:t xml:space="preserve"> </w:t>
      </w:r>
      <w:r w:rsidRPr="00A36396">
        <w:rPr>
          <w:b w:val="0"/>
          <w:spacing w:val="-1"/>
          <w:sz w:val="24"/>
          <w:szCs w:val="24"/>
        </w:rPr>
        <w:t>his/her</w:t>
      </w:r>
      <w:r w:rsidRPr="00A36396">
        <w:rPr>
          <w:b w:val="0"/>
          <w:sz w:val="24"/>
          <w:szCs w:val="24"/>
        </w:rPr>
        <w:t xml:space="preserve"> </w:t>
      </w:r>
      <w:r w:rsidRPr="00A36396">
        <w:rPr>
          <w:b w:val="0"/>
          <w:spacing w:val="-2"/>
          <w:sz w:val="24"/>
          <w:szCs w:val="24"/>
        </w:rPr>
        <w:t>enrollment;</w:t>
      </w:r>
    </w:p>
    <w:p w:rsidR="00747115" w:rsidRPr="00747115"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z w:val="24"/>
          <w:szCs w:val="24"/>
        </w:rPr>
      </w:pPr>
      <w:r w:rsidRPr="00A36396">
        <w:rPr>
          <w:b w:val="0"/>
          <w:spacing w:val="-1"/>
          <w:sz w:val="24"/>
          <w:szCs w:val="24"/>
          <w:u w:val="single"/>
        </w:rPr>
        <w:t>Best</w:t>
      </w:r>
      <w:r w:rsidRPr="00A36396">
        <w:rPr>
          <w:b w:val="0"/>
          <w:sz w:val="24"/>
          <w:szCs w:val="24"/>
          <w:u w:val="single"/>
        </w:rPr>
        <w:t xml:space="preserve"> </w:t>
      </w:r>
      <w:r w:rsidRPr="00A36396">
        <w:rPr>
          <w:b w:val="0"/>
          <w:spacing w:val="-2"/>
          <w:sz w:val="24"/>
          <w:szCs w:val="24"/>
          <w:u w:val="single"/>
        </w:rPr>
        <w:t>Interest</w:t>
      </w:r>
      <w:r w:rsidRPr="00A36396">
        <w:rPr>
          <w:b w:val="0"/>
          <w:spacing w:val="-1"/>
          <w:sz w:val="24"/>
          <w:szCs w:val="24"/>
          <w:u w:val="single"/>
        </w:rPr>
        <w:t xml:space="preserve"> </w:t>
      </w:r>
      <w:r w:rsidRPr="0057252D">
        <w:rPr>
          <w:b w:val="0"/>
          <w:spacing w:val="-1"/>
          <w:sz w:val="24"/>
          <w:szCs w:val="24"/>
          <w:u w:val="single"/>
        </w:rPr>
        <w:t>Standard</w:t>
      </w:r>
      <w:r w:rsidRPr="00A36396">
        <w:rPr>
          <w:b w:val="0"/>
          <w:spacing w:val="-1"/>
          <w:sz w:val="24"/>
          <w:szCs w:val="24"/>
        </w:rPr>
        <w:t>-</w:t>
      </w:r>
      <w:r w:rsidRPr="00A36396">
        <w:rPr>
          <w:b w:val="0"/>
          <w:spacing w:val="-3"/>
          <w:sz w:val="24"/>
          <w:szCs w:val="24"/>
        </w:rPr>
        <w:t xml:space="preserve"> </w:t>
      </w:r>
      <w:r w:rsidRPr="00A36396">
        <w:rPr>
          <w:b w:val="0"/>
          <w:spacing w:val="-1"/>
          <w:sz w:val="24"/>
          <w:szCs w:val="24"/>
        </w:rPr>
        <w:t>the committee shall attempt to ensure that its decision is</w:t>
      </w:r>
      <w:r w:rsidRPr="00A36396">
        <w:rPr>
          <w:b w:val="0"/>
          <w:spacing w:val="-2"/>
          <w:sz w:val="24"/>
          <w:szCs w:val="24"/>
        </w:rPr>
        <w:t xml:space="preserve"> </w:t>
      </w:r>
      <w:r w:rsidRPr="00A36396">
        <w:rPr>
          <w:b w:val="0"/>
          <w:spacing w:val="-1"/>
          <w:sz w:val="24"/>
          <w:szCs w:val="24"/>
        </w:rPr>
        <w:t xml:space="preserve">in the best </w:t>
      </w:r>
    </w:p>
    <w:p w:rsidR="00951E4F" w:rsidRPr="00A36396"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450"/>
        <w:rPr>
          <w:b w:val="0"/>
          <w:sz w:val="24"/>
          <w:szCs w:val="24"/>
        </w:rPr>
      </w:pPr>
      <w:r>
        <w:rPr>
          <w:b w:val="0"/>
          <w:spacing w:val="-1"/>
          <w:sz w:val="24"/>
          <w:szCs w:val="24"/>
        </w:rPr>
        <w:t xml:space="preserve">      </w:t>
      </w:r>
      <w:r w:rsidR="00951E4F" w:rsidRPr="00A36396">
        <w:rPr>
          <w:b w:val="0"/>
          <w:spacing w:val="-1"/>
          <w:sz w:val="24"/>
          <w:szCs w:val="24"/>
        </w:rPr>
        <w:t>interest of the student;</w:t>
      </w:r>
    </w:p>
    <w:p w:rsidR="00110299" w:rsidRPr="00110299" w:rsidRDefault="00110299" w:rsidP="0057252D">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450"/>
        </w:tabs>
        <w:kinsoku w:val="0"/>
        <w:overflowPunct w:val="0"/>
        <w:autoSpaceDE w:val="0"/>
        <w:autoSpaceDN w:val="0"/>
        <w:adjustRightInd w:val="0"/>
        <w:ind w:left="450" w:right="-90" w:firstLine="0"/>
        <w:rPr>
          <w:b w:val="0"/>
          <w:sz w:val="24"/>
          <w:szCs w:val="24"/>
        </w:rPr>
      </w:pPr>
      <w:r>
        <w:rPr>
          <w:b w:val="0"/>
          <w:spacing w:val="-1"/>
          <w:sz w:val="24"/>
          <w:szCs w:val="24"/>
        </w:rPr>
        <w:t xml:space="preserve"> </w:t>
      </w:r>
      <w:r w:rsidR="00951E4F" w:rsidRPr="00110299">
        <w:rPr>
          <w:b w:val="0"/>
          <w:spacing w:val="-1"/>
          <w:sz w:val="24"/>
          <w:szCs w:val="24"/>
          <w:u w:val="single"/>
        </w:rPr>
        <w:t>Documentation</w:t>
      </w:r>
      <w:r w:rsidR="00951E4F" w:rsidRPr="00110299">
        <w:rPr>
          <w:b w:val="0"/>
          <w:spacing w:val="-1"/>
          <w:sz w:val="24"/>
          <w:szCs w:val="24"/>
        </w:rPr>
        <w:t>- the</w:t>
      </w:r>
      <w:r w:rsidR="00951E4F" w:rsidRPr="00110299">
        <w:rPr>
          <w:b w:val="0"/>
          <w:spacing w:val="2"/>
          <w:sz w:val="24"/>
          <w:szCs w:val="24"/>
        </w:rPr>
        <w:t xml:space="preserve"> </w:t>
      </w:r>
      <w:r w:rsidR="00951E4F" w:rsidRPr="00110299">
        <w:rPr>
          <w:b w:val="0"/>
          <w:spacing w:val="-1"/>
          <w:sz w:val="24"/>
          <w:szCs w:val="24"/>
        </w:rPr>
        <w:t>committee</w:t>
      </w:r>
      <w:r w:rsidR="00951E4F" w:rsidRPr="00110299">
        <w:rPr>
          <w:b w:val="0"/>
          <w:spacing w:val="2"/>
          <w:sz w:val="24"/>
          <w:szCs w:val="24"/>
        </w:rPr>
        <w:t xml:space="preserve"> </w:t>
      </w:r>
      <w:r w:rsidR="00951E4F" w:rsidRPr="00110299">
        <w:rPr>
          <w:b w:val="0"/>
          <w:spacing w:val="-1"/>
          <w:sz w:val="24"/>
          <w:szCs w:val="24"/>
        </w:rPr>
        <w:t>shall</w:t>
      </w:r>
      <w:r w:rsidR="00951E4F" w:rsidRPr="00110299">
        <w:rPr>
          <w:b w:val="0"/>
          <w:spacing w:val="2"/>
          <w:sz w:val="24"/>
          <w:szCs w:val="24"/>
        </w:rPr>
        <w:t xml:space="preserve"> </w:t>
      </w:r>
      <w:r w:rsidR="00951E4F" w:rsidRPr="00110299">
        <w:rPr>
          <w:b w:val="0"/>
          <w:spacing w:val="-1"/>
          <w:sz w:val="24"/>
          <w:szCs w:val="24"/>
        </w:rPr>
        <w:t>consider</w:t>
      </w:r>
      <w:r w:rsidR="00951E4F" w:rsidRPr="00110299">
        <w:rPr>
          <w:b w:val="0"/>
          <w:spacing w:val="2"/>
          <w:sz w:val="24"/>
          <w:szCs w:val="24"/>
        </w:rPr>
        <w:t xml:space="preserve"> </w:t>
      </w:r>
      <w:r w:rsidR="00951E4F" w:rsidRPr="00110299">
        <w:rPr>
          <w:b w:val="0"/>
          <w:spacing w:val="-1"/>
          <w:sz w:val="24"/>
          <w:szCs w:val="24"/>
        </w:rPr>
        <w:t>the</w:t>
      </w:r>
      <w:r w:rsidR="00951E4F" w:rsidRPr="00110299">
        <w:rPr>
          <w:b w:val="0"/>
          <w:spacing w:val="2"/>
          <w:sz w:val="24"/>
          <w:szCs w:val="24"/>
        </w:rPr>
        <w:t xml:space="preserve"> </w:t>
      </w:r>
      <w:r w:rsidR="00951E4F" w:rsidRPr="00110299">
        <w:rPr>
          <w:b w:val="0"/>
          <w:spacing w:val="-1"/>
          <w:sz w:val="24"/>
          <w:szCs w:val="24"/>
        </w:rPr>
        <w:t>acceptability</w:t>
      </w:r>
      <w:r w:rsidR="00951E4F" w:rsidRPr="00110299">
        <w:rPr>
          <w:b w:val="0"/>
          <w:sz w:val="24"/>
          <w:szCs w:val="24"/>
        </w:rPr>
        <w:t xml:space="preserve"> </w:t>
      </w:r>
      <w:r w:rsidR="00951E4F" w:rsidRPr="00110299">
        <w:rPr>
          <w:b w:val="0"/>
          <w:spacing w:val="-1"/>
          <w:sz w:val="24"/>
          <w:szCs w:val="24"/>
        </w:rPr>
        <w:t>and</w:t>
      </w:r>
      <w:r w:rsidR="00951E4F" w:rsidRPr="00110299">
        <w:rPr>
          <w:b w:val="0"/>
          <w:spacing w:val="2"/>
          <w:sz w:val="24"/>
          <w:szCs w:val="24"/>
        </w:rPr>
        <w:t xml:space="preserve"> </w:t>
      </w:r>
      <w:r w:rsidR="00951E4F" w:rsidRPr="00110299">
        <w:rPr>
          <w:b w:val="0"/>
          <w:spacing w:val="-1"/>
          <w:sz w:val="24"/>
          <w:szCs w:val="24"/>
        </w:rPr>
        <w:t>authenticity</w:t>
      </w:r>
      <w:r w:rsidR="00951E4F" w:rsidRPr="00110299">
        <w:rPr>
          <w:b w:val="0"/>
          <w:sz w:val="24"/>
          <w:szCs w:val="24"/>
        </w:rPr>
        <w:t xml:space="preserve"> of</w:t>
      </w:r>
      <w:r w:rsidR="00951E4F" w:rsidRPr="00110299">
        <w:rPr>
          <w:b w:val="0"/>
          <w:spacing w:val="1"/>
          <w:sz w:val="24"/>
          <w:szCs w:val="24"/>
        </w:rPr>
        <w:t xml:space="preserve"> </w:t>
      </w:r>
    </w:p>
    <w:p w:rsidR="00951E4F" w:rsidRPr="00110299" w:rsidRDefault="00951E4F"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900" w:hanging="90"/>
        <w:rPr>
          <w:b w:val="0"/>
          <w:sz w:val="24"/>
          <w:szCs w:val="24"/>
        </w:rPr>
      </w:pPr>
      <w:r w:rsidRPr="00110299">
        <w:rPr>
          <w:b w:val="0"/>
          <w:spacing w:val="-1"/>
          <w:sz w:val="24"/>
          <w:szCs w:val="24"/>
        </w:rPr>
        <w:t>documented</w:t>
      </w:r>
      <w:r w:rsidRPr="00110299">
        <w:rPr>
          <w:b w:val="0"/>
          <w:spacing w:val="2"/>
          <w:sz w:val="24"/>
          <w:szCs w:val="24"/>
        </w:rPr>
        <w:t xml:space="preserve"> </w:t>
      </w:r>
      <w:r w:rsidRPr="00110299">
        <w:rPr>
          <w:b w:val="0"/>
          <w:spacing w:val="-1"/>
          <w:sz w:val="24"/>
          <w:szCs w:val="24"/>
        </w:rPr>
        <w:t>reasons</w:t>
      </w:r>
      <w:r w:rsidRPr="00110299">
        <w:rPr>
          <w:b w:val="0"/>
          <w:spacing w:val="2"/>
          <w:sz w:val="24"/>
          <w:szCs w:val="24"/>
        </w:rPr>
        <w:t xml:space="preserve"> </w:t>
      </w:r>
      <w:r w:rsidRPr="00110299">
        <w:rPr>
          <w:b w:val="0"/>
          <w:spacing w:val="-1"/>
          <w:sz w:val="24"/>
          <w:szCs w:val="24"/>
        </w:rPr>
        <w:t>for</w:t>
      </w:r>
      <w:r w:rsidRPr="00110299">
        <w:rPr>
          <w:b w:val="0"/>
          <w:spacing w:val="2"/>
          <w:sz w:val="24"/>
          <w:szCs w:val="24"/>
        </w:rPr>
        <w:t xml:space="preserve"> </w:t>
      </w:r>
      <w:r w:rsidRPr="00110299">
        <w:rPr>
          <w:b w:val="0"/>
          <w:spacing w:val="-1"/>
          <w:sz w:val="24"/>
          <w:szCs w:val="24"/>
        </w:rPr>
        <w:t>the</w:t>
      </w:r>
      <w:r w:rsidRPr="00110299">
        <w:rPr>
          <w:b w:val="0"/>
          <w:spacing w:val="2"/>
          <w:sz w:val="24"/>
          <w:szCs w:val="24"/>
        </w:rPr>
        <w:t xml:space="preserve"> </w:t>
      </w:r>
      <w:r w:rsidRPr="00110299">
        <w:rPr>
          <w:b w:val="0"/>
          <w:spacing w:val="-1"/>
          <w:sz w:val="24"/>
          <w:szCs w:val="24"/>
        </w:rPr>
        <w:t>students</w:t>
      </w:r>
      <w:r w:rsidRPr="00110299">
        <w:rPr>
          <w:b w:val="0"/>
          <w:spacing w:val="81"/>
          <w:sz w:val="24"/>
          <w:szCs w:val="24"/>
        </w:rPr>
        <w:t xml:space="preserve"> </w:t>
      </w:r>
      <w:r w:rsidRPr="00110299">
        <w:rPr>
          <w:b w:val="0"/>
          <w:spacing w:val="-1"/>
          <w:sz w:val="24"/>
          <w:szCs w:val="24"/>
        </w:rPr>
        <w:t>absences;</w:t>
      </w:r>
    </w:p>
    <w:p w:rsidR="00747115" w:rsidRPr="00747115"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right="163" w:firstLine="450"/>
        <w:rPr>
          <w:b w:val="0"/>
          <w:spacing w:val="-2"/>
          <w:sz w:val="24"/>
          <w:szCs w:val="24"/>
        </w:rPr>
      </w:pPr>
      <w:r w:rsidRPr="00A36396">
        <w:rPr>
          <w:b w:val="0"/>
          <w:spacing w:val="-2"/>
          <w:sz w:val="24"/>
          <w:szCs w:val="24"/>
          <w:u w:val="single"/>
        </w:rPr>
        <w:t>Consideration</w:t>
      </w:r>
      <w:r w:rsidRPr="00A36396">
        <w:rPr>
          <w:b w:val="0"/>
          <w:spacing w:val="12"/>
          <w:sz w:val="24"/>
          <w:szCs w:val="24"/>
          <w:u w:val="single"/>
        </w:rPr>
        <w:t xml:space="preserve"> </w:t>
      </w:r>
      <w:r w:rsidRPr="00A36396">
        <w:rPr>
          <w:b w:val="0"/>
          <w:spacing w:val="-1"/>
          <w:sz w:val="24"/>
          <w:szCs w:val="24"/>
          <w:u w:val="single"/>
        </w:rPr>
        <w:t>of</w:t>
      </w:r>
      <w:r w:rsidRPr="00A36396">
        <w:rPr>
          <w:b w:val="0"/>
          <w:spacing w:val="12"/>
          <w:sz w:val="24"/>
          <w:szCs w:val="24"/>
          <w:u w:val="single"/>
        </w:rPr>
        <w:t xml:space="preserve"> </w:t>
      </w:r>
      <w:r w:rsidRPr="00A36396">
        <w:rPr>
          <w:b w:val="0"/>
          <w:spacing w:val="-1"/>
          <w:sz w:val="24"/>
          <w:szCs w:val="24"/>
          <w:u w:val="single"/>
        </w:rPr>
        <w:t>C</w:t>
      </w:r>
      <w:r w:rsidRPr="0057252D">
        <w:rPr>
          <w:b w:val="0"/>
          <w:spacing w:val="-1"/>
          <w:sz w:val="24"/>
          <w:szCs w:val="24"/>
          <w:u w:val="single"/>
        </w:rPr>
        <w:t>ontrol-</w:t>
      </w:r>
      <w:r w:rsidRPr="00A36396">
        <w:rPr>
          <w:b w:val="0"/>
          <w:spacing w:val="11"/>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committee</w:t>
      </w:r>
      <w:r w:rsidRPr="00A36396">
        <w:rPr>
          <w:b w:val="0"/>
          <w:spacing w:val="14"/>
          <w:sz w:val="24"/>
          <w:szCs w:val="24"/>
        </w:rPr>
        <w:t xml:space="preserve"> </w:t>
      </w:r>
      <w:r w:rsidRPr="00A36396">
        <w:rPr>
          <w:b w:val="0"/>
          <w:spacing w:val="-1"/>
          <w:sz w:val="24"/>
          <w:szCs w:val="24"/>
        </w:rPr>
        <w:t>shall</w:t>
      </w:r>
      <w:r w:rsidRPr="00A36396">
        <w:rPr>
          <w:b w:val="0"/>
          <w:spacing w:val="13"/>
          <w:sz w:val="24"/>
          <w:szCs w:val="24"/>
        </w:rPr>
        <w:t xml:space="preserve"> </w:t>
      </w:r>
      <w:r w:rsidRPr="00A36396">
        <w:rPr>
          <w:b w:val="0"/>
          <w:spacing w:val="-1"/>
          <w:sz w:val="24"/>
          <w:szCs w:val="24"/>
        </w:rPr>
        <w:t>consider</w:t>
      </w:r>
      <w:r w:rsidRPr="00A36396">
        <w:rPr>
          <w:b w:val="0"/>
          <w:spacing w:val="11"/>
          <w:sz w:val="24"/>
          <w:szCs w:val="24"/>
        </w:rPr>
        <w:t xml:space="preserve"> </w:t>
      </w:r>
      <w:r w:rsidRPr="00A36396">
        <w:rPr>
          <w:b w:val="0"/>
          <w:spacing w:val="-2"/>
          <w:sz w:val="24"/>
          <w:szCs w:val="24"/>
        </w:rPr>
        <w:t>whether</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absences</w:t>
      </w:r>
      <w:r w:rsidRPr="00A36396">
        <w:rPr>
          <w:b w:val="0"/>
          <w:spacing w:val="14"/>
          <w:sz w:val="24"/>
          <w:szCs w:val="24"/>
        </w:rPr>
        <w:t xml:space="preserve"> </w:t>
      </w:r>
      <w:r w:rsidRPr="00A36396">
        <w:rPr>
          <w:b w:val="0"/>
          <w:spacing w:val="-1"/>
          <w:sz w:val="24"/>
          <w:szCs w:val="24"/>
        </w:rPr>
        <w:t>were</w:t>
      </w:r>
      <w:r w:rsidRPr="00A36396">
        <w:rPr>
          <w:b w:val="0"/>
          <w:spacing w:val="12"/>
          <w:sz w:val="24"/>
          <w:szCs w:val="24"/>
        </w:rPr>
        <w:t xml:space="preserve"> </w:t>
      </w:r>
      <w:r w:rsidRPr="00A36396">
        <w:rPr>
          <w:b w:val="0"/>
          <w:spacing w:val="-2"/>
          <w:sz w:val="24"/>
          <w:szCs w:val="24"/>
        </w:rPr>
        <w:t>for</w:t>
      </w:r>
      <w:r w:rsidRPr="00A36396">
        <w:rPr>
          <w:b w:val="0"/>
          <w:spacing w:val="14"/>
          <w:sz w:val="24"/>
          <w:szCs w:val="24"/>
        </w:rPr>
        <w:t xml:space="preserve"> </w:t>
      </w:r>
    </w:p>
    <w:p w:rsidR="00951E4F" w:rsidRPr="00A36396"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ight="163"/>
        <w:rPr>
          <w:b w:val="0"/>
          <w:spacing w:val="-2"/>
          <w:sz w:val="24"/>
          <w:szCs w:val="24"/>
        </w:rPr>
      </w:pPr>
      <w:r>
        <w:rPr>
          <w:b w:val="0"/>
          <w:spacing w:val="-2"/>
          <w:sz w:val="24"/>
          <w:szCs w:val="24"/>
        </w:rPr>
        <w:t xml:space="preserve">       </w:t>
      </w:r>
      <w:r w:rsidR="00951E4F" w:rsidRPr="00A36396">
        <w:rPr>
          <w:b w:val="0"/>
          <w:spacing w:val="-1"/>
          <w:sz w:val="24"/>
          <w:szCs w:val="24"/>
        </w:rPr>
        <w:t>reasons</w:t>
      </w:r>
      <w:r w:rsidR="00951E4F" w:rsidRPr="00A36396">
        <w:rPr>
          <w:b w:val="0"/>
          <w:spacing w:val="12"/>
          <w:sz w:val="24"/>
          <w:szCs w:val="24"/>
        </w:rPr>
        <w:t xml:space="preserve"> </w:t>
      </w:r>
      <w:r w:rsidR="00951E4F" w:rsidRPr="00A36396">
        <w:rPr>
          <w:b w:val="0"/>
          <w:spacing w:val="-1"/>
          <w:sz w:val="24"/>
          <w:szCs w:val="24"/>
        </w:rPr>
        <w:t>out</w:t>
      </w:r>
      <w:r w:rsidR="00951E4F" w:rsidRPr="00A36396">
        <w:rPr>
          <w:b w:val="0"/>
          <w:spacing w:val="13"/>
          <w:sz w:val="24"/>
          <w:szCs w:val="24"/>
        </w:rPr>
        <w:t xml:space="preserve"> </w:t>
      </w:r>
      <w:r w:rsidR="00951E4F" w:rsidRPr="00A36396">
        <w:rPr>
          <w:b w:val="0"/>
          <w:spacing w:val="-1"/>
          <w:sz w:val="24"/>
          <w:szCs w:val="24"/>
        </w:rPr>
        <w:t>of</w:t>
      </w:r>
      <w:r w:rsidR="00951E4F" w:rsidRPr="00A36396">
        <w:rPr>
          <w:b w:val="0"/>
          <w:spacing w:val="11"/>
          <w:sz w:val="24"/>
          <w:szCs w:val="24"/>
        </w:rPr>
        <w:t xml:space="preserve"> </w:t>
      </w:r>
      <w:r w:rsidR="00951E4F" w:rsidRPr="00A36396">
        <w:rPr>
          <w:b w:val="0"/>
          <w:spacing w:val="-1"/>
          <w:sz w:val="24"/>
          <w:szCs w:val="24"/>
        </w:rPr>
        <w:t>the</w:t>
      </w:r>
      <w:r w:rsidR="00951E4F" w:rsidRPr="00A36396">
        <w:rPr>
          <w:b w:val="0"/>
          <w:spacing w:val="14"/>
          <w:sz w:val="24"/>
          <w:szCs w:val="24"/>
        </w:rPr>
        <w:t xml:space="preserve"> </w:t>
      </w:r>
      <w:r w:rsidR="00951E4F" w:rsidRPr="00A36396">
        <w:rPr>
          <w:b w:val="0"/>
          <w:spacing w:val="-2"/>
          <w:sz w:val="24"/>
          <w:szCs w:val="24"/>
        </w:rPr>
        <w:t>student’s</w:t>
      </w:r>
      <w:r w:rsidR="00951E4F" w:rsidRPr="00A36396">
        <w:rPr>
          <w:b w:val="0"/>
          <w:spacing w:val="14"/>
          <w:sz w:val="24"/>
          <w:szCs w:val="24"/>
        </w:rPr>
        <w:t xml:space="preserve"> </w:t>
      </w:r>
      <w:r w:rsidR="00951E4F" w:rsidRPr="00A36396">
        <w:rPr>
          <w:b w:val="0"/>
          <w:spacing w:val="-1"/>
          <w:sz w:val="24"/>
          <w:szCs w:val="24"/>
        </w:rPr>
        <w:t>or</w:t>
      </w:r>
      <w:r w:rsidR="00951E4F" w:rsidRPr="00A36396">
        <w:rPr>
          <w:b w:val="0"/>
          <w:spacing w:val="90"/>
          <w:sz w:val="24"/>
          <w:szCs w:val="24"/>
        </w:rPr>
        <w:t xml:space="preserve"> </w:t>
      </w:r>
      <w:r w:rsidR="00951E4F" w:rsidRPr="00A36396">
        <w:rPr>
          <w:b w:val="0"/>
          <w:spacing w:val="-1"/>
          <w:sz w:val="24"/>
          <w:szCs w:val="24"/>
        </w:rPr>
        <w:t>parent’s</w:t>
      </w:r>
      <w:r w:rsidR="00951E4F" w:rsidRPr="00A36396">
        <w:rPr>
          <w:b w:val="0"/>
          <w:sz w:val="24"/>
          <w:szCs w:val="24"/>
        </w:rPr>
        <w:t xml:space="preserve"> </w:t>
      </w:r>
      <w:r w:rsidR="00951E4F" w:rsidRPr="00A36396">
        <w:rPr>
          <w:b w:val="0"/>
          <w:spacing w:val="-2"/>
          <w:sz w:val="24"/>
          <w:szCs w:val="24"/>
        </w:rPr>
        <w:t>control;</w:t>
      </w:r>
    </w:p>
    <w:p w:rsidR="00110299" w:rsidRPr="00110299"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55"/>
        <w:ind w:left="450" w:right="163" w:firstLine="0"/>
        <w:rPr>
          <w:b w:val="0"/>
          <w:sz w:val="24"/>
          <w:szCs w:val="24"/>
        </w:rPr>
      </w:pPr>
      <w:r w:rsidRPr="00110299">
        <w:rPr>
          <w:b w:val="0"/>
          <w:spacing w:val="-1"/>
          <w:sz w:val="24"/>
          <w:szCs w:val="24"/>
          <w:u w:val="single"/>
        </w:rPr>
        <w:t>Student’s</w:t>
      </w:r>
      <w:r w:rsidRPr="00110299">
        <w:rPr>
          <w:b w:val="0"/>
          <w:spacing w:val="35"/>
          <w:sz w:val="24"/>
          <w:szCs w:val="24"/>
          <w:u w:val="single"/>
        </w:rPr>
        <w:t xml:space="preserve"> </w:t>
      </w:r>
      <w:r w:rsidRPr="00110299">
        <w:rPr>
          <w:b w:val="0"/>
          <w:spacing w:val="-2"/>
          <w:sz w:val="24"/>
          <w:szCs w:val="24"/>
          <w:u w:val="single"/>
        </w:rPr>
        <w:t>Academic</w:t>
      </w:r>
      <w:r w:rsidRPr="00110299">
        <w:rPr>
          <w:b w:val="0"/>
          <w:spacing w:val="36"/>
          <w:sz w:val="24"/>
          <w:szCs w:val="24"/>
          <w:u w:val="single"/>
        </w:rPr>
        <w:t xml:space="preserve"> </w:t>
      </w:r>
      <w:r w:rsidRPr="00110299">
        <w:rPr>
          <w:b w:val="0"/>
          <w:spacing w:val="-2"/>
          <w:sz w:val="24"/>
          <w:szCs w:val="24"/>
          <w:u w:val="single"/>
        </w:rPr>
        <w:t>Record</w:t>
      </w:r>
      <w:r w:rsidRPr="00110299">
        <w:rPr>
          <w:b w:val="0"/>
          <w:spacing w:val="-2"/>
          <w:sz w:val="24"/>
          <w:szCs w:val="24"/>
        </w:rPr>
        <w:t>-</w:t>
      </w:r>
      <w:r w:rsidRPr="00110299">
        <w:rPr>
          <w:b w:val="0"/>
          <w:spacing w:val="35"/>
          <w:sz w:val="24"/>
          <w:szCs w:val="24"/>
        </w:rPr>
        <w:t xml:space="preserve"> </w:t>
      </w:r>
      <w:r w:rsidRPr="00110299">
        <w:rPr>
          <w:b w:val="0"/>
          <w:spacing w:val="-1"/>
          <w:sz w:val="24"/>
          <w:szCs w:val="24"/>
        </w:rPr>
        <w:t>the</w:t>
      </w:r>
      <w:r w:rsidRPr="00110299">
        <w:rPr>
          <w:b w:val="0"/>
          <w:spacing w:val="36"/>
          <w:sz w:val="24"/>
          <w:szCs w:val="24"/>
        </w:rPr>
        <w:t xml:space="preserve"> </w:t>
      </w:r>
      <w:r w:rsidRPr="00110299">
        <w:rPr>
          <w:b w:val="0"/>
          <w:spacing w:val="-2"/>
          <w:sz w:val="24"/>
          <w:szCs w:val="24"/>
        </w:rPr>
        <w:t>committee</w:t>
      </w:r>
      <w:r w:rsidRPr="00110299">
        <w:rPr>
          <w:b w:val="0"/>
          <w:spacing w:val="35"/>
          <w:sz w:val="24"/>
          <w:szCs w:val="24"/>
        </w:rPr>
        <w:t xml:space="preserve"> </w:t>
      </w:r>
      <w:r w:rsidRPr="00110299">
        <w:rPr>
          <w:b w:val="0"/>
          <w:spacing w:val="-1"/>
          <w:sz w:val="24"/>
          <w:szCs w:val="24"/>
        </w:rPr>
        <w:t>shall</w:t>
      </w:r>
      <w:r w:rsidRPr="00110299">
        <w:rPr>
          <w:b w:val="0"/>
          <w:spacing w:val="35"/>
          <w:sz w:val="24"/>
          <w:szCs w:val="24"/>
        </w:rPr>
        <w:t xml:space="preserve"> </w:t>
      </w:r>
      <w:r w:rsidRPr="00110299">
        <w:rPr>
          <w:b w:val="0"/>
          <w:spacing w:val="-1"/>
          <w:sz w:val="24"/>
          <w:szCs w:val="24"/>
        </w:rPr>
        <w:t>consider</w:t>
      </w:r>
      <w:r w:rsidRPr="00110299">
        <w:rPr>
          <w:b w:val="0"/>
          <w:spacing w:val="34"/>
          <w:sz w:val="24"/>
          <w:szCs w:val="24"/>
        </w:rPr>
        <w:t xml:space="preserve"> </w:t>
      </w:r>
      <w:r w:rsidRPr="00110299">
        <w:rPr>
          <w:b w:val="0"/>
          <w:spacing w:val="-1"/>
          <w:sz w:val="24"/>
          <w:szCs w:val="24"/>
        </w:rPr>
        <w:t>whether</w:t>
      </w:r>
      <w:r w:rsidRPr="00110299">
        <w:rPr>
          <w:b w:val="0"/>
          <w:spacing w:val="36"/>
          <w:sz w:val="24"/>
          <w:szCs w:val="24"/>
        </w:rPr>
        <w:t xml:space="preserve"> </w:t>
      </w:r>
      <w:r w:rsidRPr="00110299">
        <w:rPr>
          <w:b w:val="0"/>
          <w:spacing w:val="-1"/>
          <w:sz w:val="24"/>
          <w:szCs w:val="24"/>
        </w:rPr>
        <w:t>or</w:t>
      </w:r>
      <w:r w:rsidRPr="00110299">
        <w:rPr>
          <w:b w:val="0"/>
          <w:spacing w:val="35"/>
          <w:sz w:val="24"/>
          <w:szCs w:val="24"/>
        </w:rPr>
        <w:t xml:space="preserve"> </w:t>
      </w:r>
      <w:r w:rsidRPr="00110299">
        <w:rPr>
          <w:b w:val="0"/>
          <w:spacing w:val="-1"/>
          <w:sz w:val="24"/>
          <w:szCs w:val="24"/>
        </w:rPr>
        <w:t>not</w:t>
      </w:r>
      <w:r w:rsidRPr="00110299">
        <w:rPr>
          <w:b w:val="0"/>
          <w:spacing w:val="36"/>
          <w:sz w:val="24"/>
          <w:szCs w:val="24"/>
        </w:rPr>
        <w:t xml:space="preserve"> </w:t>
      </w:r>
      <w:r w:rsidRPr="00110299">
        <w:rPr>
          <w:b w:val="0"/>
          <w:spacing w:val="-1"/>
          <w:sz w:val="24"/>
          <w:szCs w:val="24"/>
        </w:rPr>
        <w:t>the</w:t>
      </w:r>
      <w:r w:rsidRPr="00110299">
        <w:rPr>
          <w:b w:val="0"/>
          <w:spacing w:val="35"/>
          <w:sz w:val="24"/>
          <w:szCs w:val="24"/>
        </w:rPr>
        <w:t xml:space="preserve"> </w:t>
      </w:r>
      <w:r w:rsidRPr="00110299">
        <w:rPr>
          <w:b w:val="0"/>
          <w:spacing w:val="-1"/>
          <w:sz w:val="24"/>
          <w:szCs w:val="24"/>
        </w:rPr>
        <w:t>student</w:t>
      </w:r>
      <w:r w:rsidRPr="00110299">
        <w:rPr>
          <w:b w:val="0"/>
          <w:spacing w:val="36"/>
          <w:sz w:val="24"/>
          <w:szCs w:val="24"/>
        </w:rPr>
        <w:t xml:space="preserve"> </w:t>
      </w:r>
    </w:p>
    <w:p w:rsidR="00747115" w:rsidRPr="00110299" w:rsidRDefault="00110299"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55"/>
        <w:ind w:left="450" w:right="163"/>
        <w:rPr>
          <w:b w:val="0"/>
          <w:sz w:val="24"/>
          <w:szCs w:val="24"/>
        </w:rPr>
      </w:pPr>
      <w:r>
        <w:rPr>
          <w:b w:val="0"/>
          <w:spacing w:val="-1"/>
          <w:sz w:val="24"/>
          <w:szCs w:val="24"/>
        </w:rPr>
        <w:t xml:space="preserve">       </w:t>
      </w:r>
      <w:r w:rsidR="00951E4F" w:rsidRPr="00110299">
        <w:rPr>
          <w:b w:val="0"/>
          <w:spacing w:val="-1"/>
          <w:sz w:val="24"/>
          <w:szCs w:val="24"/>
        </w:rPr>
        <w:t>has</w:t>
      </w:r>
      <w:r w:rsidR="00951E4F" w:rsidRPr="00110299">
        <w:rPr>
          <w:b w:val="0"/>
          <w:spacing w:val="35"/>
          <w:sz w:val="24"/>
          <w:szCs w:val="24"/>
        </w:rPr>
        <w:t xml:space="preserve"> </w:t>
      </w:r>
      <w:r w:rsidR="00951E4F" w:rsidRPr="00110299">
        <w:rPr>
          <w:b w:val="0"/>
          <w:spacing w:val="-2"/>
          <w:sz w:val="24"/>
          <w:szCs w:val="24"/>
        </w:rPr>
        <w:t>completed</w:t>
      </w:r>
      <w:r w:rsidR="00951E4F" w:rsidRPr="00110299">
        <w:rPr>
          <w:b w:val="0"/>
          <w:spacing w:val="36"/>
          <w:sz w:val="24"/>
          <w:szCs w:val="24"/>
        </w:rPr>
        <w:t xml:space="preserve"> </w:t>
      </w:r>
      <w:r w:rsidR="00951E4F" w:rsidRPr="00110299">
        <w:rPr>
          <w:b w:val="0"/>
          <w:spacing w:val="-2"/>
          <w:sz w:val="24"/>
          <w:szCs w:val="24"/>
        </w:rPr>
        <w:t>assignments,</w:t>
      </w:r>
      <w:r w:rsidR="00951E4F" w:rsidRPr="00110299">
        <w:rPr>
          <w:b w:val="0"/>
          <w:spacing w:val="97"/>
          <w:sz w:val="24"/>
          <w:szCs w:val="24"/>
        </w:rPr>
        <w:t xml:space="preserve"> </w:t>
      </w:r>
      <w:r w:rsidR="00951E4F" w:rsidRPr="00110299">
        <w:rPr>
          <w:b w:val="0"/>
          <w:spacing w:val="-2"/>
          <w:sz w:val="24"/>
          <w:szCs w:val="24"/>
        </w:rPr>
        <w:t>mastered</w:t>
      </w:r>
      <w:r w:rsidR="00951E4F" w:rsidRPr="00110299">
        <w:rPr>
          <w:b w:val="0"/>
          <w:spacing w:val="-1"/>
          <w:sz w:val="24"/>
          <w:szCs w:val="24"/>
        </w:rPr>
        <w:t xml:space="preserve"> that</w:t>
      </w:r>
      <w:r w:rsidR="00951E4F" w:rsidRPr="00110299">
        <w:rPr>
          <w:b w:val="0"/>
          <w:sz w:val="24"/>
          <w:szCs w:val="24"/>
        </w:rPr>
        <w:t xml:space="preserve"> </w:t>
      </w:r>
      <w:r w:rsidR="00951E4F" w:rsidRPr="00110299">
        <w:rPr>
          <w:b w:val="0"/>
          <w:spacing w:val="-1"/>
          <w:sz w:val="24"/>
          <w:szCs w:val="24"/>
        </w:rPr>
        <w:t xml:space="preserve">essential knowledge and </w:t>
      </w:r>
      <w:r w:rsidR="00951E4F" w:rsidRPr="00110299">
        <w:rPr>
          <w:b w:val="0"/>
          <w:spacing w:val="-2"/>
          <w:sz w:val="24"/>
          <w:szCs w:val="24"/>
        </w:rPr>
        <w:t>skills,</w:t>
      </w:r>
      <w:r w:rsidR="00951E4F" w:rsidRPr="00110299">
        <w:rPr>
          <w:b w:val="0"/>
          <w:sz w:val="24"/>
          <w:szCs w:val="24"/>
        </w:rPr>
        <w:t xml:space="preserve"> </w:t>
      </w:r>
      <w:r w:rsidR="00951E4F" w:rsidRPr="00110299">
        <w:rPr>
          <w:b w:val="0"/>
          <w:spacing w:val="-1"/>
          <w:sz w:val="24"/>
          <w:szCs w:val="24"/>
        </w:rPr>
        <w:t xml:space="preserve">and </w:t>
      </w:r>
      <w:r w:rsidR="00951E4F" w:rsidRPr="00110299">
        <w:rPr>
          <w:b w:val="0"/>
          <w:spacing w:val="-2"/>
          <w:sz w:val="24"/>
          <w:szCs w:val="24"/>
        </w:rPr>
        <w:t>maintained</w:t>
      </w:r>
      <w:r w:rsidR="00951E4F" w:rsidRPr="00110299">
        <w:rPr>
          <w:b w:val="0"/>
          <w:sz w:val="24"/>
          <w:szCs w:val="24"/>
        </w:rPr>
        <w:t xml:space="preserve"> </w:t>
      </w:r>
    </w:p>
    <w:p w:rsidR="00951E4F" w:rsidRPr="00A36396"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55"/>
        <w:ind w:left="450" w:right="163"/>
        <w:rPr>
          <w:b w:val="0"/>
          <w:spacing w:val="-1"/>
          <w:sz w:val="24"/>
          <w:szCs w:val="24"/>
        </w:rPr>
      </w:pPr>
      <w:r>
        <w:rPr>
          <w:b w:val="0"/>
          <w:sz w:val="24"/>
          <w:szCs w:val="24"/>
        </w:rPr>
        <w:t xml:space="preserve">       </w:t>
      </w:r>
      <w:r w:rsidR="00951E4F" w:rsidRPr="00A36396">
        <w:rPr>
          <w:b w:val="0"/>
          <w:spacing w:val="-1"/>
          <w:sz w:val="24"/>
          <w:szCs w:val="24"/>
        </w:rPr>
        <w:t>passing</w:t>
      </w:r>
      <w:r w:rsidR="00951E4F" w:rsidRPr="00A36396">
        <w:rPr>
          <w:b w:val="0"/>
          <w:spacing w:val="-3"/>
          <w:sz w:val="24"/>
          <w:szCs w:val="24"/>
        </w:rPr>
        <w:t xml:space="preserve"> </w:t>
      </w:r>
      <w:r w:rsidR="00951E4F" w:rsidRPr="00A36396">
        <w:rPr>
          <w:b w:val="0"/>
          <w:spacing w:val="-1"/>
          <w:sz w:val="24"/>
          <w:szCs w:val="24"/>
        </w:rPr>
        <w:t>grades</w:t>
      </w:r>
      <w:r w:rsidR="00951E4F" w:rsidRPr="00A36396">
        <w:rPr>
          <w:b w:val="0"/>
          <w:sz w:val="24"/>
          <w:szCs w:val="24"/>
        </w:rPr>
        <w:t xml:space="preserve"> </w:t>
      </w:r>
      <w:r w:rsidR="00951E4F" w:rsidRPr="00A36396">
        <w:rPr>
          <w:b w:val="0"/>
          <w:spacing w:val="-1"/>
          <w:sz w:val="24"/>
          <w:szCs w:val="24"/>
        </w:rPr>
        <w:t>in</w:t>
      </w:r>
      <w:r w:rsidR="00951E4F" w:rsidRPr="00A36396">
        <w:rPr>
          <w:b w:val="0"/>
          <w:sz w:val="24"/>
          <w:szCs w:val="24"/>
        </w:rPr>
        <w:t xml:space="preserve"> </w:t>
      </w:r>
      <w:r w:rsidR="00951E4F" w:rsidRPr="00A36396">
        <w:rPr>
          <w:b w:val="0"/>
          <w:spacing w:val="-1"/>
          <w:sz w:val="24"/>
          <w:szCs w:val="24"/>
        </w:rPr>
        <w:t>the</w:t>
      </w:r>
      <w:r w:rsidR="00951E4F" w:rsidRPr="00A36396">
        <w:rPr>
          <w:b w:val="0"/>
          <w:spacing w:val="-3"/>
          <w:sz w:val="24"/>
          <w:szCs w:val="24"/>
        </w:rPr>
        <w:t xml:space="preserve"> </w:t>
      </w:r>
      <w:r w:rsidR="00951E4F" w:rsidRPr="00A36396">
        <w:rPr>
          <w:b w:val="0"/>
          <w:spacing w:val="-2"/>
          <w:sz w:val="24"/>
          <w:szCs w:val="24"/>
        </w:rPr>
        <w:t>course</w:t>
      </w:r>
      <w:r w:rsidR="00951E4F" w:rsidRPr="00A36396">
        <w:rPr>
          <w:b w:val="0"/>
          <w:sz w:val="24"/>
          <w:szCs w:val="24"/>
        </w:rPr>
        <w:t xml:space="preserve"> </w:t>
      </w:r>
      <w:r w:rsidR="00951E4F" w:rsidRPr="00A36396">
        <w:rPr>
          <w:b w:val="0"/>
          <w:spacing w:val="-1"/>
          <w:sz w:val="24"/>
          <w:szCs w:val="24"/>
        </w:rPr>
        <w:t>of</w:t>
      </w:r>
      <w:r w:rsidR="00951E4F" w:rsidRPr="00A36396">
        <w:rPr>
          <w:b w:val="0"/>
          <w:sz w:val="24"/>
          <w:szCs w:val="24"/>
        </w:rPr>
        <w:t xml:space="preserve"> </w:t>
      </w:r>
      <w:r w:rsidR="00951E4F" w:rsidRPr="00A36396">
        <w:rPr>
          <w:b w:val="0"/>
          <w:spacing w:val="-1"/>
          <w:sz w:val="24"/>
          <w:szCs w:val="24"/>
        </w:rPr>
        <w:t>subject;</w:t>
      </w:r>
    </w:p>
    <w:p w:rsidR="00747115" w:rsidRPr="00747115" w:rsidRDefault="00951E4F" w:rsidP="00F12942">
      <w:pPr>
        <w:pStyle w:val="BodyText"/>
        <w:numPr>
          <w:ilvl w:val="0"/>
          <w:numId w:val="2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right="163" w:firstLine="450"/>
        <w:rPr>
          <w:b w:val="0"/>
          <w:sz w:val="24"/>
          <w:szCs w:val="24"/>
        </w:rPr>
      </w:pPr>
      <w:r w:rsidRPr="00A36396">
        <w:rPr>
          <w:b w:val="0"/>
          <w:spacing w:val="-2"/>
          <w:sz w:val="24"/>
          <w:szCs w:val="24"/>
          <w:u w:val="single"/>
        </w:rPr>
        <w:t>Information</w:t>
      </w:r>
      <w:r w:rsidRPr="00A36396">
        <w:rPr>
          <w:b w:val="0"/>
          <w:spacing w:val="7"/>
          <w:sz w:val="24"/>
          <w:szCs w:val="24"/>
          <w:u w:val="single"/>
        </w:rPr>
        <w:t xml:space="preserve"> </w:t>
      </w:r>
      <w:r w:rsidRPr="00A36396">
        <w:rPr>
          <w:b w:val="0"/>
          <w:spacing w:val="-1"/>
          <w:sz w:val="24"/>
          <w:szCs w:val="24"/>
          <w:u w:val="single"/>
        </w:rPr>
        <w:t>from</w:t>
      </w:r>
      <w:r w:rsidRPr="00A36396">
        <w:rPr>
          <w:b w:val="0"/>
          <w:spacing w:val="6"/>
          <w:sz w:val="24"/>
          <w:szCs w:val="24"/>
          <w:u w:val="single"/>
        </w:rPr>
        <w:t xml:space="preserve"> </w:t>
      </w:r>
      <w:r w:rsidRPr="00A36396">
        <w:rPr>
          <w:b w:val="0"/>
          <w:spacing w:val="-2"/>
          <w:sz w:val="24"/>
          <w:szCs w:val="24"/>
          <w:u w:val="single"/>
        </w:rPr>
        <w:t>Student</w:t>
      </w:r>
      <w:r w:rsidRPr="00A36396">
        <w:rPr>
          <w:b w:val="0"/>
          <w:spacing w:val="7"/>
          <w:sz w:val="24"/>
          <w:szCs w:val="24"/>
          <w:u w:val="single"/>
        </w:rPr>
        <w:t xml:space="preserve"> </w:t>
      </w:r>
      <w:r w:rsidRPr="00A36396">
        <w:rPr>
          <w:b w:val="0"/>
          <w:spacing w:val="-1"/>
          <w:sz w:val="24"/>
          <w:szCs w:val="24"/>
          <w:u w:val="single"/>
        </w:rPr>
        <w:t>or</w:t>
      </w:r>
      <w:r w:rsidRPr="00A36396">
        <w:rPr>
          <w:b w:val="0"/>
          <w:spacing w:val="7"/>
          <w:sz w:val="24"/>
          <w:szCs w:val="24"/>
          <w:u w:val="single"/>
        </w:rPr>
        <w:t xml:space="preserve"> </w:t>
      </w:r>
      <w:r w:rsidRPr="00A36396">
        <w:rPr>
          <w:b w:val="0"/>
          <w:spacing w:val="-1"/>
          <w:sz w:val="24"/>
          <w:szCs w:val="24"/>
          <w:u w:val="single"/>
        </w:rPr>
        <w:t>Pa</w:t>
      </w:r>
      <w:r w:rsidRPr="0057252D">
        <w:rPr>
          <w:b w:val="0"/>
          <w:spacing w:val="-1"/>
          <w:sz w:val="24"/>
          <w:szCs w:val="24"/>
          <w:u w:val="single"/>
        </w:rPr>
        <w:t>rent</w:t>
      </w:r>
      <w:r w:rsidRPr="00A36396">
        <w:rPr>
          <w:b w:val="0"/>
          <w:spacing w:val="-1"/>
          <w:sz w:val="24"/>
          <w:szCs w:val="24"/>
        </w:rPr>
        <w:t>-</w:t>
      </w:r>
      <w:r w:rsidRPr="00A36396">
        <w:rPr>
          <w:b w:val="0"/>
          <w:spacing w:val="4"/>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1"/>
          <w:sz w:val="24"/>
          <w:szCs w:val="24"/>
        </w:rPr>
        <w:t>student/parent</w:t>
      </w:r>
      <w:r w:rsidRPr="00A36396">
        <w:rPr>
          <w:b w:val="0"/>
          <w:spacing w:val="7"/>
          <w:sz w:val="24"/>
          <w:szCs w:val="24"/>
        </w:rPr>
        <w:t xml:space="preserve"> </w:t>
      </w:r>
      <w:r w:rsidRPr="00A36396">
        <w:rPr>
          <w:b w:val="0"/>
          <w:spacing w:val="-1"/>
          <w:sz w:val="24"/>
          <w:szCs w:val="24"/>
        </w:rPr>
        <w:t>shall</w:t>
      </w:r>
      <w:r w:rsidRPr="00A36396">
        <w:rPr>
          <w:b w:val="0"/>
          <w:spacing w:val="6"/>
          <w:sz w:val="24"/>
          <w:szCs w:val="24"/>
        </w:rPr>
        <w:t xml:space="preserve"> </w:t>
      </w:r>
      <w:r w:rsidRPr="00A36396">
        <w:rPr>
          <w:b w:val="0"/>
          <w:spacing w:val="-1"/>
          <w:sz w:val="24"/>
          <w:szCs w:val="24"/>
        </w:rPr>
        <w:t>be</w:t>
      </w:r>
      <w:r w:rsidRPr="00A36396">
        <w:rPr>
          <w:b w:val="0"/>
          <w:spacing w:val="7"/>
          <w:sz w:val="24"/>
          <w:szCs w:val="24"/>
        </w:rPr>
        <w:t xml:space="preserve"> </w:t>
      </w:r>
      <w:r w:rsidRPr="00A36396">
        <w:rPr>
          <w:b w:val="0"/>
          <w:spacing w:val="-2"/>
          <w:sz w:val="24"/>
          <w:szCs w:val="24"/>
        </w:rPr>
        <w:t>given</w:t>
      </w:r>
      <w:r w:rsidRPr="00A36396">
        <w:rPr>
          <w:b w:val="0"/>
          <w:spacing w:val="7"/>
          <w:sz w:val="24"/>
          <w:szCs w:val="24"/>
        </w:rPr>
        <w:t xml:space="preserve"> </w:t>
      </w:r>
      <w:r w:rsidRPr="00A36396">
        <w:rPr>
          <w:b w:val="0"/>
          <w:spacing w:val="-1"/>
          <w:sz w:val="24"/>
          <w:szCs w:val="24"/>
        </w:rPr>
        <w:t>an</w:t>
      </w:r>
      <w:r w:rsidRPr="00A36396">
        <w:rPr>
          <w:b w:val="0"/>
          <w:spacing w:val="7"/>
          <w:sz w:val="24"/>
          <w:szCs w:val="24"/>
        </w:rPr>
        <w:t xml:space="preserve"> </w:t>
      </w:r>
      <w:r w:rsidRPr="00A36396">
        <w:rPr>
          <w:b w:val="0"/>
          <w:spacing w:val="-1"/>
          <w:sz w:val="24"/>
          <w:szCs w:val="24"/>
        </w:rPr>
        <w:t>opportunity</w:t>
      </w:r>
      <w:r w:rsidRPr="00A36396">
        <w:rPr>
          <w:b w:val="0"/>
          <w:spacing w:val="5"/>
          <w:sz w:val="24"/>
          <w:szCs w:val="24"/>
        </w:rPr>
        <w:t xml:space="preserve"> </w:t>
      </w:r>
      <w:r w:rsidRPr="00A36396">
        <w:rPr>
          <w:b w:val="0"/>
          <w:spacing w:val="-1"/>
          <w:sz w:val="24"/>
          <w:szCs w:val="24"/>
        </w:rPr>
        <w:t>to</w:t>
      </w:r>
      <w:r w:rsidRPr="00A36396">
        <w:rPr>
          <w:b w:val="0"/>
          <w:spacing w:val="7"/>
          <w:sz w:val="24"/>
          <w:szCs w:val="24"/>
        </w:rPr>
        <w:t xml:space="preserve"> </w:t>
      </w:r>
    </w:p>
    <w:p w:rsidR="00110299"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ight="163"/>
        <w:rPr>
          <w:b w:val="0"/>
          <w:spacing w:val="-1"/>
          <w:sz w:val="24"/>
          <w:szCs w:val="24"/>
        </w:rPr>
      </w:pPr>
      <w:r>
        <w:rPr>
          <w:b w:val="0"/>
          <w:spacing w:val="-2"/>
          <w:sz w:val="24"/>
          <w:szCs w:val="24"/>
        </w:rPr>
        <w:t xml:space="preserve">       </w:t>
      </w:r>
      <w:r w:rsidR="00951E4F" w:rsidRPr="00A36396">
        <w:rPr>
          <w:b w:val="0"/>
          <w:spacing w:val="-1"/>
          <w:sz w:val="24"/>
          <w:szCs w:val="24"/>
        </w:rPr>
        <w:t>present</w:t>
      </w:r>
      <w:r w:rsidR="00951E4F" w:rsidRPr="00A36396">
        <w:rPr>
          <w:b w:val="0"/>
          <w:spacing w:val="6"/>
          <w:sz w:val="24"/>
          <w:szCs w:val="24"/>
        </w:rPr>
        <w:t xml:space="preserve"> </w:t>
      </w:r>
      <w:r w:rsidR="00951E4F" w:rsidRPr="00A36396">
        <w:rPr>
          <w:b w:val="0"/>
          <w:sz w:val="24"/>
          <w:szCs w:val="24"/>
        </w:rPr>
        <w:t>any</w:t>
      </w:r>
      <w:r w:rsidR="00951E4F" w:rsidRPr="00A36396">
        <w:rPr>
          <w:b w:val="0"/>
          <w:spacing w:val="5"/>
          <w:sz w:val="24"/>
          <w:szCs w:val="24"/>
        </w:rPr>
        <w:t xml:space="preserve"> </w:t>
      </w:r>
      <w:r w:rsidR="00951E4F" w:rsidRPr="00A36396">
        <w:rPr>
          <w:b w:val="0"/>
          <w:spacing w:val="-2"/>
          <w:sz w:val="24"/>
          <w:szCs w:val="24"/>
        </w:rPr>
        <w:t>information</w:t>
      </w:r>
      <w:r w:rsidR="00951E4F" w:rsidRPr="00A36396">
        <w:rPr>
          <w:b w:val="0"/>
          <w:spacing w:val="7"/>
          <w:sz w:val="24"/>
          <w:szCs w:val="24"/>
        </w:rPr>
        <w:t xml:space="preserve"> </w:t>
      </w:r>
      <w:r w:rsidR="00951E4F" w:rsidRPr="00A36396">
        <w:rPr>
          <w:b w:val="0"/>
          <w:sz w:val="24"/>
          <w:szCs w:val="24"/>
        </w:rPr>
        <w:t>to</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89"/>
          <w:sz w:val="24"/>
          <w:szCs w:val="24"/>
        </w:rPr>
        <w:t xml:space="preserve"> </w:t>
      </w:r>
      <w:r w:rsidR="00951E4F" w:rsidRPr="00A36396">
        <w:rPr>
          <w:b w:val="0"/>
          <w:spacing w:val="-2"/>
          <w:sz w:val="24"/>
          <w:szCs w:val="24"/>
        </w:rPr>
        <w:t>committee</w:t>
      </w:r>
      <w:r w:rsidR="00951E4F" w:rsidRPr="00A36396">
        <w:rPr>
          <w:b w:val="0"/>
          <w:sz w:val="24"/>
          <w:szCs w:val="24"/>
        </w:rPr>
        <w:t xml:space="preserve"> </w:t>
      </w:r>
      <w:r w:rsidR="00951E4F" w:rsidRPr="00A36396">
        <w:rPr>
          <w:b w:val="0"/>
          <w:spacing w:val="-1"/>
          <w:sz w:val="24"/>
          <w:szCs w:val="24"/>
        </w:rPr>
        <w:t>about the</w:t>
      </w:r>
      <w:r w:rsidR="00951E4F" w:rsidRPr="00A36396">
        <w:rPr>
          <w:b w:val="0"/>
          <w:sz w:val="24"/>
          <w:szCs w:val="24"/>
        </w:rPr>
        <w:t xml:space="preserve"> </w:t>
      </w:r>
      <w:r w:rsidR="00951E4F" w:rsidRPr="00A36396">
        <w:rPr>
          <w:b w:val="0"/>
          <w:spacing w:val="-2"/>
          <w:sz w:val="24"/>
          <w:szCs w:val="24"/>
        </w:rPr>
        <w:t>absences</w:t>
      </w:r>
      <w:r w:rsidR="00951E4F" w:rsidRPr="00A36396">
        <w:rPr>
          <w:b w:val="0"/>
          <w:spacing w:val="-1"/>
          <w:sz w:val="24"/>
          <w:szCs w:val="24"/>
        </w:rPr>
        <w:t xml:space="preserve"> and</w:t>
      </w:r>
      <w:r w:rsidR="00951E4F" w:rsidRPr="00A36396">
        <w:rPr>
          <w:b w:val="0"/>
          <w:sz w:val="24"/>
          <w:szCs w:val="24"/>
        </w:rPr>
        <w:t xml:space="preserve"> </w:t>
      </w:r>
      <w:r w:rsidR="00951E4F" w:rsidRPr="00A36396">
        <w:rPr>
          <w:b w:val="0"/>
          <w:spacing w:val="-1"/>
          <w:sz w:val="24"/>
          <w:szCs w:val="24"/>
        </w:rPr>
        <w:t>to</w:t>
      </w:r>
      <w:r w:rsidR="00951E4F" w:rsidRPr="00A36396">
        <w:rPr>
          <w:b w:val="0"/>
          <w:sz w:val="24"/>
          <w:szCs w:val="24"/>
        </w:rPr>
        <w:t xml:space="preserve"> </w:t>
      </w:r>
      <w:r w:rsidR="00951E4F" w:rsidRPr="00A36396">
        <w:rPr>
          <w:b w:val="0"/>
          <w:spacing w:val="-1"/>
          <w:sz w:val="24"/>
          <w:szCs w:val="24"/>
        </w:rPr>
        <w:t>discuss</w:t>
      </w:r>
      <w:r w:rsidR="00951E4F" w:rsidRPr="00A36396">
        <w:rPr>
          <w:b w:val="0"/>
          <w:sz w:val="24"/>
          <w:szCs w:val="24"/>
        </w:rPr>
        <w:t xml:space="preserve"> </w:t>
      </w:r>
      <w:r w:rsidR="00951E4F" w:rsidRPr="00A36396">
        <w:rPr>
          <w:b w:val="0"/>
          <w:spacing w:val="-2"/>
          <w:sz w:val="24"/>
          <w:szCs w:val="24"/>
        </w:rPr>
        <w:t>ways</w:t>
      </w:r>
      <w:r w:rsidR="00110299">
        <w:rPr>
          <w:b w:val="0"/>
          <w:spacing w:val="-1"/>
          <w:sz w:val="24"/>
          <w:szCs w:val="24"/>
        </w:rPr>
        <w:t xml:space="preserve"> to earn  </w:t>
      </w:r>
    </w:p>
    <w:p w:rsidR="00951E4F" w:rsidRDefault="00110299"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ight="163"/>
        <w:rPr>
          <w:b w:val="0"/>
          <w:spacing w:val="-1"/>
          <w:sz w:val="24"/>
          <w:szCs w:val="24"/>
        </w:rPr>
      </w:pPr>
      <w:r>
        <w:rPr>
          <w:b w:val="0"/>
          <w:spacing w:val="-1"/>
          <w:sz w:val="24"/>
          <w:szCs w:val="24"/>
        </w:rPr>
        <w:t xml:space="preserve">       </w:t>
      </w:r>
      <w:r w:rsidR="00951E4F" w:rsidRPr="00A36396">
        <w:rPr>
          <w:b w:val="0"/>
          <w:spacing w:val="-1"/>
          <w:sz w:val="24"/>
          <w:szCs w:val="24"/>
        </w:rPr>
        <w:t>or</w:t>
      </w:r>
      <w:r w:rsidR="00951E4F" w:rsidRPr="00A36396">
        <w:rPr>
          <w:b w:val="0"/>
          <w:sz w:val="24"/>
          <w:szCs w:val="24"/>
        </w:rPr>
        <w:t xml:space="preserve"> </w:t>
      </w:r>
      <w:r w:rsidR="00951E4F" w:rsidRPr="00A36396">
        <w:rPr>
          <w:b w:val="0"/>
          <w:spacing w:val="-1"/>
          <w:sz w:val="24"/>
          <w:szCs w:val="24"/>
        </w:rPr>
        <w:t>gain</w:t>
      </w:r>
      <w:r w:rsidR="00951E4F" w:rsidRPr="00A36396">
        <w:rPr>
          <w:b w:val="0"/>
          <w:sz w:val="24"/>
          <w:szCs w:val="24"/>
        </w:rPr>
        <w:t xml:space="preserve"> </w:t>
      </w:r>
      <w:r w:rsidR="00951E4F" w:rsidRPr="00A36396">
        <w:rPr>
          <w:b w:val="0"/>
          <w:spacing w:val="-1"/>
          <w:sz w:val="24"/>
          <w:szCs w:val="24"/>
        </w:rPr>
        <w:t>credit or</w:t>
      </w:r>
      <w:r w:rsidR="00951E4F" w:rsidRPr="00A36396">
        <w:rPr>
          <w:b w:val="0"/>
          <w:sz w:val="24"/>
          <w:szCs w:val="24"/>
        </w:rPr>
        <w:t xml:space="preserve"> </w:t>
      </w:r>
      <w:r w:rsidR="00951E4F" w:rsidRPr="00A36396">
        <w:rPr>
          <w:b w:val="0"/>
          <w:spacing w:val="-1"/>
          <w:sz w:val="24"/>
          <w:szCs w:val="24"/>
        </w:rPr>
        <w:t>be</w:t>
      </w:r>
      <w:r w:rsidR="00951E4F" w:rsidRPr="00A36396">
        <w:rPr>
          <w:b w:val="0"/>
          <w:spacing w:val="-3"/>
          <w:sz w:val="24"/>
          <w:szCs w:val="24"/>
        </w:rPr>
        <w:t xml:space="preserve"> </w:t>
      </w:r>
      <w:r w:rsidR="00951E4F" w:rsidRPr="00A36396">
        <w:rPr>
          <w:b w:val="0"/>
          <w:spacing w:val="-1"/>
          <w:sz w:val="24"/>
          <w:szCs w:val="24"/>
        </w:rPr>
        <w:t>awarded</w:t>
      </w:r>
      <w:r w:rsidR="00951E4F" w:rsidRPr="00A36396">
        <w:rPr>
          <w:b w:val="0"/>
          <w:spacing w:val="-3"/>
          <w:sz w:val="24"/>
          <w:szCs w:val="24"/>
        </w:rPr>
        <w:t xml:space="preserve"> </w:t>
      </w:r>
      <w:r w:rsidR="00951E4F" w:rsidRPr="00A36396">
        <w:rPr>
          <w:b w:val="0"/>
          <w:sz w:val="24"/>
          <w:szCs w:val="24"/>
        </w:rPr>
        <w:t xml:space="preserve">a </w:t>
      </w:r>
      <w:r w:rsidR="00951E4F" w:rsidRPr="00A36396">
        <w:rPr>
          <w:b w:val="0"/>
          <w:spacing w:val="-1"/>
          <w:sz w:val="24"/>
          <w:szCs w:val="24"/>
        </w:rPr>
        <w:t>final</w:t>
      </w:r>
      <w:r w:rsidR="00951E4F" w:rsidRPr="00A36396">
        <w:rPr>
          <w:b w:val="0"/>
          <w:sz w:val="24"/>
          <w:szCs w:val="24"/>
        </w:rPr>
        <w:t xml:space="preserve"> </w:t>
      </w:r>
      <w:r w:rsidR="00951E4F" w:rsidRPr="00A36396">
        <w:rPr>
          <w:b w:val="0"/>
          <w:spacing w:val="-1"/>
          <w:sz w:val="24"/>
          <w:szCs w:val="24"/>
        </w:rPr>
        <w:t>grade.</w:t>
      </w:r>
    </w:p>
    <w:p w:rsidR="00747115" w:rsidRPr="00A36396" w:rsidRDefault="00747115"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ight="163"/>
        <w:rPr>
          <w:b w:val="0"/>
          <w:sz w:val="24"/>
          <w:szCs w:val="24"/>
        </w:rPr>
      </w:pPr>
    </w:p>
    <w:p w:rsidR="00951E4F" w:rsidRPr="00A36396" w:rsidRDefault="00951E4F" w:rsidP="00F12942">
      <w:pPr>
        <w:pStyle w:val="BodyText"/>
        <w:kinsoku w:val="0"/>
        <w:overflowPunct w:val="0"/>
        <w:ind w:right="163" w:firstLine="472"/>
        <w:rPr>
          <w:b w:val="0"/>
          <w:sz w:val="24"/>
          <w:szCs w:val="24"/>
        </w:rPr>
      </w:pPr>
      <w:r w:rsidRPr="0057252D">
        <w:rPr>
          <w:bCs/>
          <w:spacing w:val="-1"/>
          <w:sz w:val="24"/>
          <w:szCs w:val="24"/>
        </w:rPr>
        <w:t>Conditions</w:t>
      </w:r>
      <w:r w:rsidRPr="0057252D">
        <w:rPr>
          <w:bCs/>
          <w:spacing w:val="40"/>
          <w:sz w:val="24"/>
          <w:szCs w:val="24"/>
        </w:rPr>
        <w:t xml:space="preserve"> </w:t>
      </w:r>
      <w:r w:rsidRPr="0057252D">
        <w:rPr>
          <w:bCs/>
          <w:sz w:val="24"/>
          <w:szCs w:val="24"/>
        </w:rPr>
        <w:t>for</w:t>
      </w:r>
      <w:r w:rsidRPr="0057252D">
        <w:rPr>
          <w:bCs/>
          <w:spacing w:val="39"/>
          <w:sz w:val="24"/>
          <w:szCs w:val="24"/>
        </w:rPr>
        <w:t xml:space="preserve"> </w:t>
      </w:r>
      <w:r w:rsidRPr="0057252D">
        <w:rPr>
          <w:bCs/>
          <w:spacing w:val="-1"/>
          <w:sz w:val="24"/>
          <w:szCs w:val="24"/>
        </w:rPr>
        <w:t>Awarding</w:t>
      </w:r>
      <w:r w:rsidRPr="0057252D">
        <w:rPr>
          <w:bCs/>
          <w:spacing w:val="40"/>
          <w:sz w:val="24"/>
          <w:szCs w:val="24"/>
        </w:rPr>
        <w:t xml:space="preserve"> </w:t>
      </w:r>
      <w:r w:rsidRPr="0057252D">
        <w:rPr>
          <w:bCs/>
          <w:spacing w:val="-1"/>
          <w:sz w:val="24"/>
          <w:szCs w:val="24"/>
        </w:rPr>
        <w:t>Credit</w:t>
      </w:r>
      <w:r w:rsidRPr="0057252D">
        <w:rPr>
          <w:bCs/>
          <w:spacing w:val="43"/>
          <w:sz w:val="24"/>
          <w:szCs w:val="24"/>
        </w:rPr>
        <w:t xml:space="preserve"> </w:t>
      </w:r>
      <w:r w:rsidRPr="0057252D">
        <w:rPr>
          <w:bCs/>
          <w:spacing w:val="-1"/>
          <w:sz w:val="24"/>
          <w:szCs w:val="24"/>
        </w:rPr>
        <w:t>or</w:t>
      </w:r>
      <w:r w:rsidRPr="0057252D">
        <w:rPr>
          <w:bCs/>
          <w:spacing w:val="40"/>
          <w:sz w:val="24"/>
          <w:szCs w:val="24"/>
        </w:rPr>
        <w:t xml:space="preserve"> </w:t>
      </w:r>
      <w:r w:rsidRPr="0057252D">
        <w:rPr>
          <w:bCs/>
          <w:sz w:val="24"/>
          <w:szCs w:val="24"/>
        </w:rPr>
        <w:t>a</w:t>
      </w:r>
      <w:r w:rsidRPr="0057252D">
        <w:rPr>
          <w:bCs/>
          <w:spacing w:val="41"/>
          <w:sz w:val="24"/>
          <w:szCs w:val="24"/>
        </w:rPr>
        <w:t xml:space="preserve"> </w:t>
      </w:r>
      <w:r w:rsidRPr="0057252D">
        <w:rPr>
          <w:bCs/>
          <w:spacing w:val="-1"/>
          <w:sz w:val="24"/>
          <w:szCs w:val="24"/>
        </w:rPr>
        <w:t>Final</w:t>
      </w:r>
      <w:r w:rsidRPr="0057252D">
        <w:rPr>
          <w:bCs/>
          <w:spacing w:val="39"/>
          <w:sz w:val="24"/>
          <w:szCs w:val="24"/>
        </w:rPr>
        <w:t xml:space="preserve"> </w:t>
      </w:r>
      <w:r w:rsidRPr="0057252D">
        <w:rPr>
          <w:bCs/>
          <w:spacing w:val="-2"/>
          <w:sz w:val="24"/>
          <w:szCs w:val="24"/>
        </w:rPr>
        <w:t>Grade</w:t>
      </w:r>
      <w:r w:rsidRPr="00A36396">
        <w:rPr>
          <w:b w:val="0"/>
          <w:bCs/>
          <w:spacing w:val="-2"/>
          <w:sz w:val="24"/>
          <w:szCs w:val="24"/>
        </w:rPr>
        <w:t>-</w:t>
      </w:r>
      <w:r w:rsidRPr="00A36396">
        <w:rPr>
          <w:b w:val="0"/>
          <w:bCs/>
          <w:spacing w:val="40"/>
          <w:sz w:val="24"/>
          <w:szCs w:val="24"/>
        </w:rPr>
        <w:t xml:space="preserve"> </w:t>
      </w:r>
      <w:r w:rsidRPr="00A36396">
        <w:rPr>
          <w:b w:val="0"/>
          <w:spacing w:val="-1"/>
          <w:sz w:val="24"/>
          <w:szCs w:val="24"/>
        </w:rPr>
        <w:t>The</w:t>
      </w:r>
      <w:r w:rsidRPr="00A36396">
        <w:rPr>
          <w:b w:val="0"/>
          <w:spacing w:val="40"/>
          <w:sz w:val="24"/>
          <w:szCs w:val="24"/>
        </w:rPr>
        <w:t xml:space="preserve"> </w:t>
      </w:r>
      <w:r w:rsidRPr="00A36396">
        <w:rPr>
          <w:b w:val="0"/>
          <w:spacing w:val="-2"/>
          <w:sz w:val="24"/>
          <w:szCs w:val="24"/>
        </w:rPr>
        <w:t>attendance</w:t>
      </w:r>
      <w:r w:rsidRPr="00A36396">
        <w:rPr>
          <w:b w:val="0"/>
          <w:spacing w:val="41"/>
          <w:sz w:val="24"/>
          <w:szCs w:val="24"/>
        </w:rPr>
        <w:t xml:space="preserve"> </w:t>
      </w:r>
      <w:r w:rsidRPr="00A36396">
        <w:rPr>
          <w:b w:val="0"/>
          <w:spacing w:val="-2"/>
          <w:sz w:val="24"/>
          <w:szCs w:val="24"/>
        </w:rPr>
        <w:t>committee</w:t>
      </w:r>
      <w:r w:rsidRPr="00A36396">
        <w:rPr>
          <w:b w:val="0"/>
          <w:spacing w:val="42"/>
          <w:sz w:val="24"/>
          <w:szCs w:val="24"/>
        </w:rPr>
        <w:t xml:space="preserve"> </w:t>
      </w:r>
      <w:r w:rsidRPr="00A36396">
        <w:rPr>
          <w:b w:val="0"/>
          <w:spacing w:val="-1"/>
          <w:sz w:val="24"/>
          <w:szCs w:val="24"/>
        </w:rPr>
        <w:t>may</w:t>
      </w:r>
      <w:r w:rsidRPr="00A36396">
        <w:rPr>
          <w:b w:val="0"/>
          <w:spacing w:val="39"/>
          <w:sz w:val="24"/>
          <w:szCs w:val="24"/>
        </w:rPr>
        <w:t xml:space="preserve"> </w:t>
      </w:r>
      <w:r w:rsidRPr="00A36396">
        <w:rPr>
          <w:b w:val="0"/>
          <w:spacing w:val="-1"/>
          <w:sz w:val="24"/>
          <w:szCs w:val="24"/>
        </w:rPr>
        <w:t>impose</w:t>
      </w:r>
      <w:r w:rsidRPr="00A36396">
        <w:rPr>
          <w:b w:val="0"/>
          <w:spacing w:val="42"/>
          <w:sz w:val="24"/>
          <w:szCs w:val="24"/>
        </w:rPr>
        <w:t xml:space="preserve"> </w:t>
      </w:r>
      <w:r w:rsidRPr="00A36396">
        <w:rPr>
          <w:b w:val="0"/>
          <w:sz w:val="24"/>
          <w:szCs w:val="24"/>
        </w:rPr>
        <w:t>any</w:t>
      </w:r>
      <w:r w:rsidRPr="00A36396">
        <w:rPr>
          <w:b w:val="0"/>
          <w:spacing w:val="39"/>
          <w:sz w:val="24"/>
          <w:szCs w:val="24"/>
        </w:rPr>
        <w:t xml:space="preserve"> </w:t>
      </w:r>
      <w:r w:rsidRPr="00A36396">
        <w:rPr>
          <w:b w:val="0"/>
          <w:spacing w:val="-1"/>
          <w:sz w:val="24"/>
          <w:szCs w:val="24"/>
        </w:rPr>
        <w:t>of</w:t>
      </w:r>
      <w:r w:rsidRPr="00A36396">
        <w:rPr>
          <w:b w:val="0"/>
          <w:spacing w:val="40"/>
          <w:sz w:val="24"/>
          <w:szCs w:val="24"/>
        </w:rPr>
        <w:t xml:space="preserve"> </w:t>
      </w:r>
      <w:r w:rsidRPr="00A36396">
        <w:rPr>
          <w:b w:val="0"/>
          <w:spacing w:val="-1"/>
          <w:sz w:val="24"/>
          <w:szCs w:val="24"/>
        </w:rPr>
        <w:t>the</w:t>
      </w:r>
      <w:r w:rsidRPr="00A36396">
        <w:rPr>
          <w:b w:val="0"/>
          <w:spacing w:val="43"/>
          <w:sz w:val="24"/>
          <w:szCs w:val="24"/>
        </w:rPr>
        <w:t xml:space="preserve"> </w:t>
      </w:r>
      <w:r w:rsidRPr="00A36396">
        <w:rPr>
          <w:b w:val="0"/>
          <w:spacing w:val="-2"/>
          <w:sz w:val="24"/>
          <w:szCs w:val="24"/>
        </w:rPr>
        <w:t>following</w:t>
      </w:r>
      <w:r w:rsidRPr="00A36396">
        <w:rPr>
          <w:b w:val="0"/>
          <w:spacing w:val="64"/>
          <w:sz w:val="24"/>
          <w:szCs w:val="24"/>
        </w:rPr>
        <w:t xml:space="preserve"> </w:t>
      </w:r>
      <w:r w:rsidRPr="00A36396">
        <w:rPr>
          <w:b w:val="0"/>
          <w:spacing w:val="-2"/>
          <w:sz w:val="24"/>
          <w:szCs w:val="24"/>
        </w:rPr>
        <w:t>conditions</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students</w:t>
      </w:r>
      <w:r w:rsidRPr="00A36396">
        <w:rPr>
          <w:b w:val="0"/>
          <w:sz w:val="24"/>
          <w:szCs w:val="24"/>
        </w:rPr>
        <w:t xml:space="preserve"> </w:t>
      </w:r>
      <w:r w:rsidRPr="00A36396">
        <w:rPr>
          <w:b w:val="0"/>
          <w:spacing w:val="-2"/>
          <w:sz w:val="24"/>
          <w:szCs w:val="24"/>
        </w:rPr>
        <w:t>with</w:t>
      </w:r>
      <w:r w:rsidRPr="00A36396">
        <w:rPr>
          <w:b w:val="0"/>
          <w:sz w:val="24"/>
          <w:szCs w:val="24"/>
        </w:rPr>
        <w:t xml:space="preserve"> </w:t>
      </w:r>
      <w:r w:rsidRPr="00A36396">
        <w:rPr>
          <w:b w:val="0"/>
          <w:spacing w:val="-2"/>
          <w:sz w:val="24"/>
          <w:szCs w:val="24"/>
        </w:rPr>
        <w:t>excessive</w:t>
      </w:r>
      <w:r w:rsidRPr="00A36396">
        <w:rPr>
          <w:b w:val="0"/>
          <w:sz w:val="24"/>
          <w:szCs w:val="24"/>
        </w:rPr>
        <w:t xml:space="preserve"> </w:t>
      </w:r>
      <w:r w:rsidRPr="00A36396">
        <w:rPr>
          <w:b w:val="0"/>
          <w:spacing w:val="-1"/>
          <w:sz w:val="24"/>
          <w:szCs w:val="24"/>
        </w:rPr>
        <w:t>absences to</w:t>
      </w:r>
      <w:r w:rsidRPr="00A36396">
        <w:rPr>
          <w:b w:val="0"/>
          <w:sz w:val="24"/>
          <w:szCs w:val="24"/>
        </w:rPr>
        <w:t xml:space="preserve"> </w:t>
      </w:r>
      <w:r w:rsidRPr="00A36396">
        <w:rPr>
          <w:b w:val="0"/>
          <w:spacing w:val="-1"/>
          <w:sz w:val="24"/>
          <w:szCs w:val="24"/>
        </w:rPr>
        <w:t>regain</w:t>
      </w:r>
      <w:r w:rsidRPr="00A36396">
        <w:rPr>
          <w:b w:val="0"/>
          <w:spacing w:val="-5"/>
          <w:sz w:val="24"/>
          <w:szCs w:val="24"/>
        </w:rPr>
        <w:t xml:space="preserve"> </w:t>
      </w:r>
      <w:r w:rsidRPr="00A36396">
        <w:rPr>
          <w:b w:val="0"/>
          <w:spacing w:val="-1"/>
          <w:sz w:val="24"/>
          <w:szCs w:val="24"/>
        </w:rPr>
        <w:t>credit or</w:t>
      </w:r>
      <w:r w:rsidRPr="00A36396">
        <w:rPr>
          <w:b w:val="0"/>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1"/>
          <w:sz w:val="24"/>
          <w:szCs w:val="24"/>
        </w:rPr>
        <w:t>awarded</w:t>
      </w:r>
      <w:r w:rsidRPr="00A36396">
        <w:rPr>
          <w:b w:val="0"/>
          <w:spacing w:val="-3"/>
          <w:sz w:val="24"/>
          <w:szCs w:val="24"/>
        </w:rPr>
        <w:t xml:space="preserve"> </w:t>
      </w:r>
      <w:r w:rsidRPr="00A36396">
        <w:rPr>
          <w:b w:val="0"/>
          <w:sz w:val="24"/>
          <w:szCs w:val="24"/>
        </w:rPr>
        <w:t xml:space="preserve">a </w:t>
      </w:r>
      <w:r w:rsidRPr="00A36396">
        <w:rPr>
          <w:b w:val="0"/>
          <w:spacing w:val="-1"/>
          <w:sz w:val="24"/>
          <w:szCs w:val="24"/>
        </w:rPr>
        <w:t>final grade:</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z w:val="24"/>
          <w:szCs w:val="24"/>
        </w:rPr>
      </w:pPr>
      <w:r w:rsidRPr="00A36396">
        <w:rPr>
          <w:b w:val="0"/>
          <w:spacing w:val="-2"/>
          <w:sz w:val="24"/>
          <w:szCs w:val="24"/>
        </w:rPr>
        <w:t>Completing</w:t>
      </w:r>
      <w:r w:rsidRPr="00A36396">
        <w:rPr>
          <w:b w:val="0"/>
          <w:spacing w:val="-1"/>
          <w:sz w:val="24"/>
          <w:szCs w:val="24"/>
        </w:rPr>
        <w:t xml:space="preserve"> additional </w:t>
      </w:r>
      <w:r w:rsidRPr="00A36396">
        <w:rPr>
          <w:b w:val="0"/>
          <w:spacing w:val="-2"/>
          <w:sz w:val="24"/>
          <w:szCs w:val="24"/>
        </w:rPr>
        <w:t>assignments,</w:t>
      </w:r>
      <w:r w:rsidRPr="00A36396">
        <w:rPr>
          <w:b w:val="0"/>
          <w:spacing w:val="-1"/>
          <w:sz w:val="24"/>
          <w:szCs w:val="24"/>
        </w:rPr>
        <w:t xml:space="preserve"> specified </w:t>
      </w:r>
      <w:r w:rsidRPr="00A36396">
        <w:rPr>
          <w:b w:val="0"/>
          <w:spacing w:val="1"/>
          <w:sz w:val="24"/>
          <w:szCs w:val="24"/>
        </w:rPr>
        <w:t>by</w:t>
      </w:r>
      <w:r w:rsidRPr="00A36396">
        <w:rPr>
          <w:b w:val="0"/>
          <w:spacing w:val="-5"/>
          <w:sz w:val="24"/>
          <w:szCs w:val="24"/>
        </w:rPr>
        <w:t xml:space="preserve"> </w:t>
      </w:r>
      <w:r w:rsidRPr="00A36396">
        <w:rPr>
          <w:b w:val="0"/>
          <w:spacing w:val="-1"/>
          <w:sz w:val="24"/>
          <w:szCs w:val="24"/>
        </w:rPr>
        <w:t xml:space="preserve">the </w:t>
      </w:r>
      <w:r w:rsidRPr="00A36396">
        <w:rPr>
          <w:b w:val="0"/>
          <w:spacing w:val="-2"/>
          <w:sz w:val="24"/>
          <w:szCs w:val="24"/>
        </w:rPr>
        <w:t>committee</w:t>
      </w:r>
      <w:r w:rsidRPr="00A36396">
        <w:rPr>
          <w:b w:val="0"/>
          <w:spacing w:val="-1"/>
          <w:sz w:val="24"/>
          <w:szCs w:val="24"/>
        </w:rPr>
        <w:t xml:space="preserve"> or teacher;</w:t>
      </w:r>
    </w:p>
    <w:p w:rsidR="00C750BE"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z w:val="24"/>
          <w:szCs w:val="24"/>
        </w:rPr>
      </w:pPr>
      <w:r w:rsidRPr="00A36396">
        <w:rPr>
          <w:b w:val="0"/>
          <w:spacing w:val="-1"/>
          <w:sz w:val="24"/>
          <w:szCs w:val="24"/>
        </w:rPr>
        <w:t>Attending</w:t>
      </w:r>
      <w:r w:rsidRPr="00A36396">
        <w:rPr>
          <w:b w:val="0"/>
          <w:spacing w:val="-3"/>
          <w:sz w:val="24"/>
          <w:szCs w:val="24"/>
        </w:rPr>
        <w:t xml:space="preserve"> </w:t>
      </w:r>
      <w:r w:rsidRPr="00A36396">
        <w:rPr>
          <w:b w:val="0"/>
          <w:spacing w:val="-2"/>
          <w:sz w:val="24"/>
          <w:szCs w:val="24"/>
        </w:rPr>
        <w:t>Tutorial,</w:t>
      </w:r>
      <w:r w:rsidRPr="00A36396">
        <w:rPr>
          <w:b w:val="0"/>
          <w:sz w:val="24"/>
          <w:szCs w:val="24"/>
        </w:rPr>
        <w:t xml:space="preserve"> </w:t>
      </w:r>
      <w:r w:rsidRPr="00A36396">
        <w:rPr>
          <w:b w:val="0"/>
          <w:spacing w:val="-1"/>
          <w:sz w:val="24"/>
          <w:szCs w:val="24"/>
        </w:rPr>
        <w:t>which</w:t>
      </w:r>
      <w:r w:rsidRPr="00A36396">
        <w:rPr>
          <w:b w:val="0"/>
          <w:sz w:val="24"/>
          <w:szCs w:val="24"/>
        </w:rPr>
        <w:t xml:space="preserve"> </w:t>
      </w:r>
      <w:r w:rsidRPr="00A36396">
        <w:rPr>
          <w:b w:val="0"/>
          <w:spacing w:val="-1"/>
          <w:sz w:val="24"/>
          <w:szCs w:val="24"/>
        </w:rPr>
        <w:t>may</w:t>
      </w:r>
      <w:r w:rsidRPr="00A36396">
        <w:rPr>
          <w:b w:val="0"/>
          <w:spacing w:val="-5"/>
          <w:sz w:val="24"/>
          <w:szCs w:val="24"/>
        </w:rPr>
        <w:t xml:space="preserve"> </w:t>
      </w:r>
      <w:r w:rsidRPr="00A36396">
        <w:rPr>
          <w:b w:val="0"/>
          <w:spacing w:val="-1"/>
          <w:sz w:val="24"/>
          <w:szCs w:val="24"/>
        </w:rPr>
        <w:t>include Saturday</w:t>
      </w:r>
      <w:r w:rsidRPr="00A36396">
        <w:rPr>
          <w:b w:val="0"/>
          <w:spacing w:val="-5"/>
          <w:sz w:val="24"/>
          <w:szCs w:val="24"/>
        </w:rPr>
        <w:t xml:space="preserve"> </w:t>
      </w:r>
      <w:r w:rsidRPr="00A36396">
        <w:rPr>
          <w:b w:val="0"/>
          <w:spacing w:val="-1"/>
          <w:sz w:val="24"/>
          <w:szCs w:val="24"/>
        </w:rPr>
        <w:t>classes</w:t>
      </w:r>
      <w:r w:rsidRPr="00A36396">
        <w:rPr>
          <w:b w:val="0"/>
          <w:spacing w:val="2"/>
          <w:sz w:val="24"/>
          <w:szCs w:val="24"/>
        </w:rPr>
        <w:t xml:space="preserve"> </w:t>
      </w:r>
      <w:r w:rsidRPr="00A36396">
        <w:rPr>
          <w:b w:val="0"/>
          <w:spacing w:val="-1"/>
          <w:sz w:val="24"/>
          <w:szCs w:val="24"/>
        </w:rPr>
        <w:t>or</w:t>
      </w:r>
      <w:r w:rsidRPr="00A36396">
        <w:rPr>
          <w:b w:val="0"/>
          <w:sz w:val="24"/>
          <w:szCs w:val="24"/>
        </w:rPr>
        <w:t xml:space="preserve"> </w:t>
      </w:r>
      <w:r w:rsidRPr="00A36396">
        <w:rPr>
          <w:b w:val="0"/>
          <w:spacing w:val="-1"/>
          <w:sz w:val="24"/>
          <w:szCs w:val="24"/>
        </w:rPr>
        <w:t>before</w:t>
      </w:r>
      <w:r w:rsidRPr="00A36396">
        <w:rPr>
          <w:b w:val="0"/>
          <w:sz w:val="24"/>
          <w:szCs w:val="24"/>
        </w:rPr>
        <w:t xml:space="preserve"> </w:t>
      </w:r>
      <w:r w:rsidRPr="00A36396">
        <w:rPr>
          <w:b w:val="0"/>
          <w:spacing w:val="-2"/>
          <w:sz w:val="24"/>
          <w:szCs w:val="24"/>
        </w:rPr>
        <w:t>school</w:t>
      </w:r>
      <w:r w:rsidRPr="00A36396">
        <w:rPr>
          <w:b w:val="0"/>
          <w:spacing w:val="-1"/>
          <w:sz w:val="24"/>
          <w:szCs w:val="24"/>
        </w:rPr>
        <w:t xml:space="preserve"> and after</w:t>
      </w:r>
      <w:r w:rsidRPr="00A36396">
        <w:rPr>
          <w:b w:val="0"/>
          <w:sz w:val="24"/>
          <w:szCs w:val="24"/>
        </w:rPr>
        <w:t xml:space="preserve"> </w:t>
      </w:r>
      <w:r w:rsidRPr="00A36396">
        <w:rPr>
          <w:b w:val="0"/>
          <w:spacing w:val="-2"/>
          <w:sz w:val="24"/>
          <w:szCs w:val="24"/>
        </w:rPr>
        <w:t>school</w:t>
      </w:r>
      <w:r w:rsidRPr="00A36396">
        <w:rPr>
          <w:b w:val="0"/>
          <w:sz w:val="24"/>
          <w:szCs w:val="24"/>
        </w:rPr>
        <w:t xml:space="preserve"> </w:t>
      </w:r>
    </w:p>
    <w:p w:rsidR="00951E4F" w:rsidRPr="00A36396" w:rsidRDefault="00C750BE" w:rsidP="00F12942">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450"/>
        <w:rPr>
          <w:b w:val="0"/>
          <w:sz w:val="24"/>
          <w:szCs w:val="24"/>
        </w:rPr>
      </w:pPr>
      <w:r>
        <w:rPr>
          <w:b w:val="0"/>
          <w:sz w:val="24"/>
          <w:szCs w:val="24"/>
        </w:rPr>
        <w:t xml:space="preserve">      </w:t>
      </w:r>
      <w:r w:rsidR="00951E4F" w:rsidRPr="00A36396">
        <w:rPr>
          <w:b w:val="0"/>
          <w:spacing w:val="-2"/>
          <w:sz w:val="24"/>
          <w:szCs w:val="24"/>
        </w:rPr>
        <w:t>programs;</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pacing w:val="-2"/>
          <w:sz w:val="24"/>
          <w:szCs w:val="24"/>
        </w:rPr>
      </w:pPr>
      <w:r w:rsidRPr="00A36396">
        <w:rPr>
          <w:b w:val="0"/>
          <w:spacing w:val="-1"/>
          <w:sz w:val="24"/>
          <w:szCs w:val="24"/>
        </w:rPr>
        <w:t>Maintaining</w:t>
      </w:r>
      <w:r w:rsidRPr="00A36396">
        <w:rPr>
          <w:b w:val="0"/>
          <w:sz w:val="24"/>
          <w:szCs w:val="24"/>
        </w:rPr>
        <w:t xml:space="preserve"> </w:t>
      </w:r>
      <w:r w:rsidRPr="00A36396">
        <w:rPr>
          <w:b w:val="0"/>
          <w:spacing w:val="-1"/>
          <w:sz w:val="24"/>
          <w:szCs w:val="24"/>
        </w:rPr>
        <w:t xml:space="preserve">the </w:t>
      </w:r>
      <w:r w:rsidRPr="00A36396">
        <w:rPr>
          <w:b w:val="0"/>
          <w:spacing w:val="-2"/>
          <w:sz w:val="24"/>
          <w:szCs w:val="24"/>
        </w:rPr>
        <w:t>attendance</w:t>
      </w:r>
      <w:r w:rsidRPr="00A36396">
        <w:rPr>
          <w:b w:val="0"/>
          <w:sz w:val="24"/>
          <w:szCs w:val="24"/>
        </w:rPr>
        <w:t xml:space="preserve"> </w:t>
      </w:r>
      <w:r w:rsidRPr="00A36396">
        <w:rPr>
          <w:b w:val="0"/>
          <w:spacing w:val="-2"/>
          <w:sz w:val="24"/>
          <w:szCs w:val="24"/>
        </w:rPr>
        <w:t>standards</w:t>
      </w:r>
      <w:r w:rsidRPr="00A36396">
        <w:rPr>
          <w:b w:val="0"/>
          <w:spacing w:val="-1"/>
          <w:sz w:val="24"/>
          <w:szCs w:val="24"/>
        </w:rPr>
        <w:t xml:space="preserve"> for</w:t>
      </w:r>
      <w:r w:rsidRPr="00A36396">
        <w:rPr>
          <w:b w:val="0"/>
          <w:sz w:val="24"/>
          <w:szCs w:val="24"/>
        </w:rPr>
        <w:t xml:space="preserve"> </w:t>
      </w:r>
      <w:r w:rsidRPr="00A36396">
        <w:rPr>
          <w:b w:val="0"/>
          <w:spacing w:val="-1"/>
          <w:sz w:val="24"/>
          <w:szCs w:val="24"/>
        </w:rPr>
        <w:t>the rest</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semester;</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z w:val="24"/>
          <w:szCs w:val="24"/>
        </w:rPr>
      </w:pPr>
      <w:r w:rsidRPr="00A36396">
        <w:rPr>
          <w:b w:val="0"/>
          <w:spacing w:val="-1"/>
          <w:sz w:val="24"/>
          <w:szCs w:val="24"/>
        </w:rPr>
        <w:t xml:space="preserve">Taking </w:t>
      </w:r>
      <w:r w:rsidRPr="00A36396">
        <w:rPr>
          <w:b w:val="0"/>
          <w:spacing w:val="-2"/>
          <w:sz w:val="24"/>
          <w:szCs w:val="24"/>
        </w:rPr>
        <w:t>an</w:t>
      </w:r>
      <w:r w:rsidRPr="00A36396">
        <w:rPr>
          <w:b w:val="0"/>
          <w:sz w:val="24"/>
          <w:szCs w:val="24"/>
        </w:rPr>
        <w:t xml:space="preserve"> </w:t>
      </w:r>
      <w:r w:rsidRPr="00A36396">
        <w:rPr>
          <w:b w:val="0"/>
          <w:spacing w:val="-2"/>
          <w:sz w:val="24"/>
          <w:szCs w:val="24"/>
        </w:rPr>
        <w:t>examination</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2"/>
          <w:sz w:val="24"/>
          <w:szCs w:val="24"/>
        </w:rPr>
        <w:t>earn</w:t>
      </w:r>
      <w:r w:rsidRPr="00A36396">
        <w:rPr>
          <w:b w:val="0"/>
          <w:sz w:val="24"/>
          <w:szCs w:val="24"/>
        </w:rPr>
        <w:t xml:space="preserve"> </w:t>
      </w:r>
      <w:r w:rsidRPr="00A36396">
        <w:rPr>
          <w:b w:val="0"/>
          <w:spacing w:val="-1"/>
          <w:sz w:val="24"/>
          <w:szCs w:val="24"/>
        </w:rPr>
        <w:t>credit (see</w:t>
      </w:r>
      <w:r w:rsidRPr="00A36396">
        <w:rPr>
          <w:b w:val="0"/>
          <w:sz w:val="24"/>
          <w:szCs w:val="24"/>
        </w:rPr>
        <w:t xml:space="preserve"> </w:t>
      </w:r>
      <w:r w:rsidRPr="00A36396">
        <w:rPr>
          <w:b w:val="0"/>
          <w:spacing w:val="-1"/>
          <w:sz w:val="24"/>
          <w:szCs w:val="24"/>
        </w:rPr>
        <w:t>EHDB);</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z w:val="24"/>
          <w:szCs w:val="24"/>
        </w:rPr>
      </w:pPr>
      <w:r w:rsidRPr="00A36396">
        <w:rPr>
          <w:b w:val="0"/>
          <w:spacing w:val="-1"/>
          <w:sz w:val="24"/>
          <w:szCs w:val="24"/>
        </w:rPr>
        <w:t>Taking</w:t>
      </w:r>
      <w:r w:rsidRPr="00A36396">
        <w:rPr>
          <w:b w:val="0"/>
          <w:spacing w:val="-3"/>
          <w:sz w:val="24"/>
          <w:szCs w:val="24"/>
        </w:rPr>
        <w:t xml:space="preserve"> </w:t>
      </w:r>
      <w:r w:rsidRPr="00A36396">
        <w:rPr>
          <w:b w:val="0"/>
          <w:spacing w:val="-2"/>
          <w:sz w:val="24"/>
          <w:szCs w:val="24"/>
        </w:rPr>
        <w:t>distance</w:t>
      </w:r>
      <w:r w:rsidRPr="00A36396">
        <w:rPr>
          <w:b w:val="0"/>
          <w:sz w:val="24"/>
          <w:szCs w:val="24"/>
        </w:rPr>
        <w:t xml:space="preserve"> </w:t>
      </w:r>
      <w:r w:rsidRPr="00A36396">
        <w:rPr>
          <w:b w:val="0"/>
          <w:spacing w:val="-2"/>
          <w:sz w:val="24"/>
          <w:szCs w:val="24"/>
        </w:rPr>
        <w:t>learning</w:t>
      </w:r>
      <w:r w:rsidRPr="00A36396">
        <w:rPr>
          <w:b w:val="0"/>
          <w:sz w:val="24"/>
          <w:szCs w:val="24"/>
        </w:rPr>
        <w:t xml:space="preserve"> </w:t>
      </w:r>
      <w:r w:rsidRPr="00A36396">
        <w:rPr>
          <w:b w:val="0"/>
          <w:spacing w:val="-2"/>
          <w:sz w:val="24"/>
          <w:szCs w:val="24"/>
        </w:rPr>
        <w:t>courses;</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5"/>
        </w:tabs>
        <w:kinsoku w:val="0"/>
        <w:overflowPunct w:val="0"/>
        <w:autoSpaceDE w:val="0"/>
        <w:autoSpaceDN w:val="0"/>
        <w:adjustRightInd w:val="0"/>
        <w:spacing w:before="1"/>
        <w:ind w:left="0" w:firstLine="450"/>
        <w:rPr>
          <w:b w:val="0"/>
          <w:sz w:val="24"/>
          <w:szCs w:val="24"/>
        </w:rPr>
      </w:pPr>
      <w:r w:rsidRPr="00A36396">
        <w:rPr>
          <w:b w:val="0"/>
          <w:spacing w:val="-1"/>
          <w:sz w:val="24"/>
          <w:szCs w:val="24"/>
        </w:rPr>
        <w:t>Undertaking</w:t>
      </w:r>
      <w:r w:rsidRPr="00A36396">
        <w:rPr>
          <w:b w:val="0"/>
          <w:sz w:val="24"/>
          <w:szCs w:val="24"/>
        </w:rPr>
        <w:t xml:space="preserve"> </w:t>
      </w:r>
      <w:r w:rsidRPr="00A36396">
        <w:rPr>
          <w:b w:val="0"/>
          <w:spacing w:val="-2"/>
          <w:sz w:val="24"/>
          <w:szCs w:val="24"/>
        </w:rPr>
        <w:t>independent</w:t>
      </w:r>
      <w:r w:rsidRPr="00A36396">
        <w:rPr>
          <w:b w:val="0"/>
          <w:spacing w:val="-1"/>
          <w:sz w:val="24"/>
          <w:szCs w:val="24"/>
        </w:rPr>
        <w:t xml:space="preserve"> </w:t>
      </w:r>
      <w:r w:rsidRPr="00A36396">
        <w:rPr>
          <w:b w:val="0"/>
          <w:spacing w:val="-2"/>
          <w:sz w:val="24"/>
          <w:szCs w:val="24"/>
        </w:rPr>
        <w:t>student</w:t>
      </w:r>
      <w:r w:rsidRPr="00A36396">
        <w:rPr>
          <w:b w:val="0"/>
          <w:spacing w:val="-1"/>
          <w:sz w:val="24"/>
          <w:szCs w:val="24"/>
        </w:rPr>
        <w:t xml:space="preserve"> </w:t>
      </w:r>
      <w:r w:rsidRPr="00A36396">
        <w:rPr>
          <w:b w:val="0"/>
          <w:spacing w:val="-2"/>
          <w:sz w:val="24"/>
          <w:szCs w:val="24"/>
        </w:rPr>
        <w:t>projects;</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5"/>
        </w:tabs>
        <w:kinsoku w:val="0"/>
        <w:overflowPunct w:val="0"/>
        <w:autoSpaceDE w:val="0"/>
        <w:autoSpaceDN w:val="0"/>
        <w:adjustRightInd w:val="0"/>
        <w:spacing w:before="1"/>
        <w:ind w:left="0" w:firstLine="450"/>
        <w:rPr>
          <w:b w:val="0"/>
          <w:sz w:val="24"/>
          <w:szCs w:val="24"/>
        </w:rPr>
      </w:pPr>
      <w:r w:rsidRPr="00A36396">
        <w:rPr>
          <w:b w:val="0"/>
          <w:spacing w:val="-2"/>
          <w:sz w:val="24"/>
          <w:szCs w:val="24"/>
        </w:rPr>
        <w:t>Complying</w:t>
      </w:r>
      <w:r w:rsidRPr="00A36396">
        <w:rPr>
          <w:b w:val="0"/>
          <w:sz w:val="24"/>
          <w:szCs w:val="24"/>
        </w:rPr>
        <w:t xml:space="preserve"> </w:t>
      </w:r>
      <w:r w:rsidRPr="00A36396">
        <w:rPr>
          <w:b w:val="0"/>
          <w:spacing w:val="-1"/>
          <w:sz w:val="24"/>
          <w:szCs w:val="24"/>
        </w:rPr>
        <w:t>with</w:t>
      </w:r>
      <w:r w:rsidRPr="00A36396">
        <w:rPr>
          <w:b w:val="0"/>
          <w:sz w:val="24"/>
          <w:szCs w:val="24"/>
        </w:rPr>
        <w:t xml:space="preserve"> </w:t>
      </w:r>
      <w:r w:rsidRPr="00A36396">
        <w:rPr>
          <w:b w:val="0"/>
          <w:spacing w:val="-1"/>
          <w:sz w:val="24"/>
          <w:szCs w:val="24"/>
        </w:rPr>
        <w:t xml:space="preserve">student </w:t>
      </w:r>
      <w:r w:rsidRPr="00A36396">
        <w:rPr>
          <w:b w:val="0"/>
          <w:spacing w:val="-2"/>
          <w:sz w:val="24"/>
          <w:szCs w:val="24"/>
        </w:rPr>
        <w:t>contracts;</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z w:val="24"/>
          <w:szCs w:val="24"/>
        </w:rPr>
      </w:pPr>
      <w:r w:rsidRPr="00A36396">
        <w:rPr>
          <w:b w:val="0"/>
          <w:spacing w:val="-1"/>
          <w:sz w:val="24"/>
          <w:szCs w:val="24"/>
        </w:rPr>
        <w:t xml:space="preserve">Taking </w:t>
      </w:r>
      <w:r w:rsidRPr="00A36396">
        <w:rPr>
          <w:b w:val="0"/>
          <w:spacing w:val="-2"/>
          <w:sz w:val="24"/>
          <w:szCs w:val="24"/>
        </w:rPr>
        <w:t>computer-assisted</w:t>
      </w:r>
      <w:r w:rsidRPr="00A36396">
        <w:rPr>
          <w:b w:val="0"/>
          <w:spacing w:val="-1"/>
          <w:sz w:val="24"/>
          <w:szCs w:val="24"/>
        </w:rPr>
        <w:t xml:space="preserve"> instruction;</w:t>
      </w:r>
    </w:p>
    <w:p w:rsidR="00951E4F" w:rsidRPr="00A36396"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spacing w:before="1"/>
        <w:ind w:left="0" w:firstLine="450"/>
        <w:rPr>
          <w:b w:val="0"/>
          <w:sz w:val="24"/>
          <w:szCs w:val="24"/>
        </w:rPr>
      </w:pPr>
      <w:r w:rsidRPr="00A36396">
        <w:rPr>
          <w:b w:val="0"/>
          <w:spacing w:val="-1"/>
          <w:sz w:val="24"/>
          <w:szCs w:val="24"/>
        </w:rPr>
        <w:t>Participating</w:t>
      </w:r>
      <w:r w:rsidRPr="00A36396">
        <w:rPr>
          <w:b w:val="0"/>
          <w:sz w:val="24"/>
          <w:szCs w:val="24"/>
        </w:rPr>
        <w:t xml:space="preserve"> </w:t>
      </w:r>
      <w:r w:rsidRPr="00A36396">
        <w:rPr>
          <w:b w:val="0"/>
          <w:spacing w:val="-1"/>
          <w:sz w:val="24"/>
          <w:szCs w:val="24"/>
        </w:rPr>
        <w:t xml:space="preserve">in </w:t>
      </w:r>
      <w:r w:rsidRPr="00A36396">
        <w:rPr>
          <w:b w:val="0"/>
          <w:spacing w:val="-2"/>
          <w:sz w:val="24"/>
          <w:szCs w:val="24"/>
        </w:rPr>
        <w:t>school/community</w:t>
      </w:r>
      <w:r w:rsidRPr="00A36396">
        <w:rPr>
          <w:b w:val="0"/>
          <w:spacing w:val="-3"/>
          <w:sz w:val="24"/>
          <w:szCs w:val="24"/>
        </w:rPr>
        <w:t xml:space="preserve"> </w:t>
      </w:r>
      <w:r w:rsidRPr="00A36396">
        <w:rPr>
          <w:b w:val="0"/>
          <w:spacing w:val="-1"/>
          <w:sz w:val="24"/>
          <w:szCs w:val="24"/>
        </w:rPr>
        <w:t xml:space="preserve">services as </w:t>
      </w:r>
      <w:r w:rsidRPr="00A36396">
        <w:rPr>
          <w:b w:val="0"/>
          <w:spacing w:val="-2"/>
          <w:sz w:val="24"/>
          <w:szCs w:val="24"/>
        </w:rPr>
        <w:t>assigned;</w:t>
      </w:r>
    </w:p>
    <w:p w:rsidR="00951E4F" w:rsidRDefault="00951E4F" w:rsidP="00F12942">
      <w:pPr>
        <w:pStyle w:val="BodyText"/>
        <w:numPr>
          <w:ilvl w:val="0"/>
          <w:numId w:val="2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24"/>
        </w:tabs>
        <w:kinsoku w:val="0"/>
        <w:overflowPunct w:val="0"/>
        <w:autoSpaceDE w:val="0"/>
        <w:autoSpaceDN w:val="0"/>
        <w:adjustRightInd w:val="0"/>
        <w:ind w:left="0" w:firstLine="450"/>
        <w:rPr>
          <w:b w:val="0"/>
          <w:spacing w:val="-2"/>
          <w:sz w:val="24"/>
          <w:szCs w:val="24"/>
        </w:rPr>
      </w:pPr>
      <w:r w:rsidRPr="00A36396">
        <w:rPr>
          <w:b w:val="0"/>
          <w:spacing w:val="-2"/>
          <w:sz w:val="24"/>
          <w:szCs w:val="24"/>
        </w:rPr>
        <w:t>Completing</w:t>
      </w:r>
      <w:r w:rsidRPr="00A36396">
        <w:rPr>
          <w:b w:val="0"/>
          <w:sz w:val="24"/>
          <w:szCs w:val="24"/>
        </w:rPr>
        <w:t xml:space="preserve"> </w:t>
      </w:r>
      <w:r w:rsidRPr="00A36396">
        <w:rPr>
          <w:b w:val="0"/>
          <w:spacing w:val="-1"/>
          <w:sz w:val="24"/>
          <w:szCs w:val="24"/>
        </w:rPr>
        <w:t>other</w:t>
      </w:r>
      <w:r w:rsidRPr="00A36396">
        <w:rPr>
          <w:b w:val="0"/>
          <w:sz w:val="24"/>
          <w:szCs w:val="24"/>
        </w:rPr>
        <w:t xml:space="preserve"> </w:t>
      </w:r>
      <w:r w:rsidRPr="00A36396">
        <w:rPr>
          <w:b w:val="0"/>
          <w:spacing w:val="-2"/>
          <w:sz w:val="24"/>
          <w:szCs w:val="24"/>
        </w:rPr>
        <w:t>activities</w:t>
      </w:r>
      <w:r w:rsidRPr="00A36396">
        <w:rPr>
          <w:b w:val="0"/>
          <w:sz w:val="24"/>
          <w:szCs w:val="24"/>
        </w:rPr>
        <w:t xml:space="preserve"> </w:t>
      </w:r>
      <w:r w:rsidRPr="00A36396">
        <w:rPr>
          <w:b w:val="0"/>
          <w:spacing w:val="-2"/>
          <w:sz w:val="24"/>
          <w:szCs w:val="24"/>
        </w:rPr>
        <w:t>deems</w:t>
      </w:r>
      <w:r w:rsidRPr="00A36396">
        <w:rPr>
          <w:b w:val="0"/>
          <w:sz w:val="24"/>
          <w:szCs w:val="24"/>
        </w:rPr>
        <w:t xml:space="preserve"> </w:t>
      </w:r>
      <w:r w:rsidRPr="00A36396">
        <w:rPr>
          <w:b w:val="0"/>
          <w:spacing w:val="-2"/>
          <w:sz w:val="24"/>
          <w:szCs w:val="24"/>
        </w:rPr>
        <w:t>appropriate.</w:t>
      </w:r>
    </w:p>
    <w:p w:rsidR="00951E4F" w:rsidRDefault="00951E4F" w:rsidP="00F12942">
      <w:pPr>
        <w:pStyle w:val="BodyText"/>
        <w:kinsoku w:val="0"/>
        <w:overflowPunct w:val="0"/>
        <w:spacing w:before="1"/>
        <w:jc w:val="both"/>
        <w:rPr>
          <w:b w:val="0"/>
          <w:spacing w:val="-2"/>
          <w:sz w:val="24"/>
          <w:szCs w:val="24"/>
        </w:rPr>
      </w:pPr>
      <w:r w:rsidRPr="00A36396">
        <w:rPr>
          <w:b w:val="0"/>
          <w:spacing w:val="-2"/>
          <w:sz w:val="24"/>
          <w:szCs w:val="24"/>
        </w:rPr>
        <w:lastRenderedPageBreak/>
        <w:t>In</w:t>
      </w:r>
      <w:r w:rsidRPr="00A36396">
        <w:rPr>
          <w:b w:val="0"/>
          <w:sz w:val="24"/>
          <w:szCs w:val="24"/>
        </w:rPr>
        <w:t xml:space="preserve"> </w:t>
      </w:r>
      <w:r w:rsidRPr="00A36396">
        <w:rPr>
          <w:b w:val="0"/>
          <w:spacing w:val="-1"/>
          <w:sz w:val="24"/>
          <w:szCs w:val="24"/>
        </w:rPr>
        <w:t>all cases, the student</w:t>
      </w:r>
      <w:r w:rsidRPr="00A36396">
        <w:rPr>
          <w:b w:val="0"/>
          <w:sz w:val="24"/>
          <w:szCs w:val="24"/>
        </w:rPr>
        <w:t xml:space="preserve"> </w:t>
      </w:r>
      <w:r w:rsidRPr="00A36396">
        <w:rPr>
          <w:b w:val="0"/>
          <w:spacing w:val="-2"/>
          <w:sz w:val="24"/>
          <w:szCs w:val="24"/>
        </w:rPr>
        <w:t>must</w:t>
      </w:r>
      <w:r w:rsidRPr="00A36396">
        <w:rPr>
          <w:b w:val="0"/>
          <w:spacing w:val="1"/>
          <w:sz w:val="24"/>
          <w:szCs w:val="24"/>
        </w:rPr>
        <w:t xml:space="preserve"> </w:t>
      </w:r>
      <w:r w:rsidRPr="00A36396">
        <w:rPr>
          <w:b w:val="0"/>
          <w:spacing w:val="-1"/>
          <w:sz w:val="24"/>
          <w:szCs w:val="24"/>
        </w:rPr>
        <w:t>also</w:t>
      </w:r>
      <w:r w:rsidRPr="00A36396">
        <w:rPr>
          <w:b w:val="0"/>
          <w:spacing w:val="-2"/>
          <w:sz w:val="24"/>
          <w:szCs w:val="24"/>
        </w:rPr>
        <w:t xml:space="preserve"> </w:t>
      </w:r>
      <w:r w:rsidRPr="00A36396">
        <w:rPr>
          <w:b w:val="0"/>
          <w:spacing w:val="-1"/>
          <w:sz w:val="24"/>
          <w:szCs w:val="24"/>
        </w:rPr>
        <w:t xml:space="preserve">earn </w:t>
      </w:r>
      <w:r w:rsidRPr="00A36396">
        <w:rPr>
          <w:b w:val="0"/>
          <w:sz w:val="24"/>
          <w:szCs w:val="24"/>
        </w:rPr>
        <w:t>a</w:t>
      </w:r>
      <w:r w:rsidRPr="00A36396">
        <w:rPr>
          <w:b w:val="0"/>
          <w:spacing w:val="-1"/>
          <w:sz w:val="24"/>
          <w:szCs w:val="24"/>
        </w:rPr>
        <w:t xml:space="preserve"> </w:t>
      </w:r>
      <w:r w:rsidRPr="00A36396">
        <w:rPr>
          <w:b w:val="0"/>
          <w:spacing w:val="-2"/>
          <w:sz w:val="24"/>
          <w:szCs w:val="24"/>
        </w:rPr>
        <w:t>passing</w:t>
      </w:r>
      <w:r w:rsidRPr="00A36396">
        <w:rPr>
          <w:b w:val="0"/>
          <w:sz w:val="24"/>
          <w:szCs w:val="24"/>
        </w:rPr>
        <w:t xml:space="preserve"> </w:t>
      </w:r>
      <w:r w:rsidRPr="00A36396">
        <w:rPr>
          <w:b w:val="0"/>
          <w:spacing w:val="-1"/>
          <w:sz w:val="24"/>
          <w:szCs w:val="24"/>
        </w:rPr>
        <w:t>grade</w:t>
      </w:r>
      <w:r w:rsidRPr="00A36396">
        <w:rPr>
          <w:b w:val="0"/>
          <w:spacing w:val="-3"/>
          <w:sz w:val="24"/>
          <w:szCs w:val="24"/>
        </w:rPr>
        <w:t xml:space="preserve"> </w:t>
      </w:r>
      <w:r w:rsidRPr="00A36396">
        <w:rPr>
          <w:b w:val="0"/>
          <w:spacing w:val="-1"/>
          <w:sz w:val="24"/>
          <w:szCs w:val="24"/>
        </w:rPr>
        <w:t>in</w:t>
      </w:r>
      <w:r w:rsidRPr="00A36396">
        <w:rPr>
          <w:b w:val="0"/>
          <w:spacing w:val="-3"/>
          <w:sz w:val="24"/>
          <w:szCs w:val="24"/>
        </w:rPr>
        <w:t xml:space="preserve"> </w:t>
      </w:r>
      <w:r w:rsidRPr="00A36396">
        <w:rPr>
          <w:b w:val="0"/>
          <w:spacing w:val="-1"/>
          <w:sz w:val="24"/>
          <w:szCs w:val="24"/>
        </w:rPr>
        <w:t xml:space="preserve">order to </w:t>
      </w:r>
      <w:r w:rsidRPr="00A36396">
        <w:rPr>
          <w:b w:val="0"/>
          <w:spacing w:val="-2"/>
          <w:sz w:val="24"/>
          <w:szCs w:val="24"/>
        </w:rPr>
        <w:t>receive</w:t>
      </w:r>
      <w:r w:rsidRPr="00A36396">
        <w:rPr>
          <w:b w:val="0"/>
          <w:sz w:val="24"/>
          <w:szCs w:val="24"/>
        </w:rPr>
        <w:t xml:space="preserve"> </w:t>
      </w:r>
      <w:r w:rsidRPr="00A36396">
        <w:rPr>
          <w:b w:val="0"/>
          <w:spacing w:val="-1"/>
          <w:sz w:val="24"/>
          <w:szCs w:val="24"/>
        </w:rPr>
        <w:t>credit (see</w:t>
      </w:r>
      <w:r w:rsidRPr="00A36396">
        <w:rPr>
          <w:b w:val="0"/>
          <w:sz w:val="24"/>
          <w:szCs w:val="24"/>
        </w:rPr>
        <w:t xml:space="preserve"> </w:t>
      </w:r>
      <w:r w:rsidRPr="00A36396">
        <w:rPr>
          <w:b w:val="0"/>
          <w:spacing w:val="-1"/>
          <w:sz w:val="24"/>
          <w:szCs w:val="24"/>
        </w:rPr>
        <w:t>FEC</w:t>
      </w:r>
      <w:r w:rsidRPr="00A36396">
        <w:rPr>
          <w:b w:val="0"/>
          <w:sz w:val="24"/>
          <w:szCs w:val="24"/>
        </w:rPr>
        <w:t xml:space="preserve"> </w:t>
      </w:r>
      <w:r w:rsidRPr="00A36396">
        <w:rPr>
          <w:b w:val="0"/>
          <w:spacing w:val="-2"/>
          <w:sz w:val="24"/>
          <w:szCs w:val="24"/>
        </w:rPr>
        <w:t>LOCAL).</w:t>
      </w:r>
    </w:p>
    <w:p w:rsidR="00951E4F" w:rsidRPr="00A36396" w:rsidRDefault="00951E4F" w:rsidP="00F12942">
      <w:pPr>
        <w:pStyle w:val="BodyText"/>
        <w:kinsoku w:val="0"/>
        <w:overflowPunct w:val="0"/>
        <w:ind w:right="111" w:firstLine="211"/>
        <w:jc w:val="both"/>
        <w:rPr>
          <w:b w:val="0"/>
          <w:spacing w:val="-2"/>
          <w:sz w:val="24"/>
          <w:szCs w:val="24"/>
        </w:rPr>
      </w:pPr>
      <w:r w:rsidRPr="0057252D">
        <w:rPr>
          <w:bCs/>
          <w:spacing w:val="-1"/>
          <w:sz w:val="24"/>
          <w:szCs w:val="24"/>
        </w:rPr>
        <w:t>Appeal</w:t>
      </w:r>
      <w:r w:rsidRPr="0057252D">
        <w:rPr>
          <w:bCs/>
          <w:spacing w:val="-11"/>
          <w:sz w:val="24"/>
          <w:szCs w:val="24"/>
        </w:rPr>
        <w:t xml:space="preserve"> </w:t>
      </w:r>
      <w:r w:rsidRPr="0057252D">
        <w:rPr>
          <w:bCs/>
          <w:spacing w:val="-1"/>
          <w:sz w:val="24"/>
          <w:szCs w:val="24"/>
        </w:rPr>
        <w:t>Process</w:t>
      </w:r>
      <w:r w:rsidRPr="00A36396">
        <w:rPr>
          <w:b w:val="0"/>
          <w:bCs/>
          <w:spacing w:val="-1"/>
          <w:sz w:val="24"/>
          <w:szCs w:val="24"/>
        </w:rPr>
        <w:t>-</w:t>
      </w:r>
      <w:r w:rsidRPr="00A36396">
        <w:rPr>
          <w:b w:val="0"/>
          <w:bCs/>
          <w:spacing w:val="-10"/>
          <w:sz w:val="24"/>
          <w:szCs w:val="24"/>
        </w:rPr>
        <w:t xml:space="preserve"> </w:t>
      </w:r>
      <w:r w:rsidRPr="00A36396">
        <w:rPr>
          <w:b w:val="0"/>
          <w:spacing w:val="-2"/>
          <w:sz w:val="24"/>
          <w:szCs w:val="24"/>
        </w:rPr>
        <w:t>If</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1"/>
          <w:sz w:val="24"/>
          <w:szCs w:val="24"/>
        </w:rPr>
        <w:t>student</w:t>
      </w:r>
      <w:r w:rsidRPr="00A36396">
        <w:rPr>
          <w:b w:val="0"/>
          <w:spacing w:val="-10"/>
          <w:sz w:val="24"/>
          <w:szCs w:val="24"/>
        </w:rPr>
        <w:t xml:space="preserve"> </w:t>
      </w:r>
      <w:r w:rsidRPr="00A36396">
        <w:rPr>
          <w:b w:val="0"/>
          <w:spacing w:val="-1"/>
          <w:sz w:val="24"/>
          <w:szCs w:val="24"/>
        </w:rPr>
        <w:t>is</w:t>
      </w:r>
      <w:r w:rsidRPr="00A36396">
        <w:rPr>
          <w:b w:val="0"/>
          <w:spacing w:val="-10"/>
          <w:sz w:val="24"/>
          <w:szCs w:val="24"/>
        </w:rPr>
        <w:t xml:space="preserve"> </w:t>
      </w:r>
      <w:r w:rsidRPr="00A36396">
        <w:rPr>
          <w:b w:val="0"/>
          <w:spacing w:val="-1"/>
          <w:sz w:val="24"/>
          <w:szCs w:val="24"/>
        </w:rPr>
        <w:t>denied</w:t>
      </w:r>
      <w:r w:rsidRPr="00A36396">
        <w:rPr>
          <w:b w:val="0"/>
          <w:spacing w:val="-10"/>
          <w:sz w:val="24"/>
          <w:szCs w:val="24"/>
        </w:rPr>
        <w:t xml:space="preserve"> </w:t>
      </w:r>
      <w:r w:rsidRPr="00A36396">
        <w:rPr>
          <w:b w:val="0"/>
          <w:spacing w:val="-1"/>
          <w:sz w:val="24"/>
          <w:szCs w:val="24"/>
        </w:rPr>
        <w:t>credit</w:t>
      </w:r>
      <w:r w:rsidRPr="00A36396">
        <w:rPr>
          <w:b w:val="0"/>
          <w:spacing w:val="-10"/>
          <w:sz w:val="24"/>
          <w:szCs w:val="24"/>
        </w:rPr>
        <w:t xml:space="preserve"> </w:t>
      </w:r>
      <w:r w:rsidRPr="00A36396">
        <w:rPr>
          <w:b w:val="0"/>
          <w:spacing w:val="-1"/>
          <w:sz w:val="24"/>
          <w:szCs w:val="24"/>
        </w:rPr>
        <w:t>or</w:t>
      </w:r>
      <w:r w:rsidRPr="00A36396">
        <w:rPr>
          <w:b w:val="0"/>
          <w:spacing w:val="-10"/>
          <w:sz w:val="24"/>
          <w:szCs w:val="24"/>
        </w:rPr>
        <w:t xml:space="preserve"> </w:t>
      </w:r>
      <w:r w:rsidRPr="00A36396">
        <w:rPr>
          <w:b w:val="0"/>
          <w:sz w:val="24"/>
          <w:szCs w:val="24"/>
        </w:rPr>
        <w:t>a</w:t>
      </w:r>
      <w:r w:rsidRPr="00A36396">
        <w:rPr>
          <w:b w:val="0"/>
          <w:spacing w:val="-11"/>
          <w:sz w:val="24"/>
          <w:szCs w:val="24"/>
        </w:rPr>
        <w:t xml:space="preserve"> </w:t>
      </w:r>
      <w:r w:rsidRPr="00A36396">
        <w:rPr>
          <w:b w:val="0"/>
          <w:spacing w:val="-1"/>
          <w:sz w:val="24"/>
          <w:szCs w:val="24"/>
        </w:rPr>
        <w:t>final</w:t>
      </w:r>
      <w:r w:rsidRPr="00A36396">
        <w:rPr>
          <w:b w:val="0"/>
          <w:spacing w:val="-8"/>
          <w:sz w:val="24"/>
          <w:szCs w:val="24"/>
        </w:rPr>
        <w:t xml:space="preserve"> </w:t>
      </w:r>
      <w:r w:rsidRPr="00A36396">
        <w:rPr>
          <w:b w:val="0"/>
          <w:spacing w:val="-1"/>
          <w:sz w:val="24"/>
          <w:szCs w:val="24"/>
        </w:rPr>
        <w:t>grade,</w:t>
      </w:r>
      <w:r w:rsidRPr="00A36396">
        <w:rPr>
          <w:b w:val="0"/>
          <w:spacing w:val="-10"/>
          <w:sz w:val="24"/>
          <w:szCs w:val="24"/>
        </w:rPr>
        <w:t xml:space="preserve"> </w:t>
      </w:r>
      <w:r w:rsidRPr="00A36396">
        <w:rPr>
          <w:b w:val="0"/>
          <w:spacing w:val="-1"/>
          <w:sz w:val="24"/>
          <w:szCs w:val="24"/>
        </w:rPr>
        <w:t>due</w:t>
      </w:r>
      <w:r w:rsidRPr="00A36396">
        <w:rPr>
          <w:b w:val="0"/>
          <w:spacing w:val="-10"/>
          <w:sz w:val="24"/>
          <w:szCs w:val="24"/>
        </w:rPr>
        <w:t xml:space="preserve"> </w:t>
      </w:r>
      <w:r w:rsidRPr="00A36396">
        <w:rPr>
          <w:b w:val="0"/>
          <w:spacing w:val="-1"/>
          <w:sz w:val="24"/>
          <w:szCs w:val="24"/>
        </w:rPr>
        <w:t>to</w:t>
      </w:r>
      <w:r w:rsidRPr="00A36396">
        <w:rPr>
          <w:b w:val="0"/>
          <w:spacing w:val="-10"/>
          <w:sz w:val="24"/>
          <w:szCs w:val="24"/>
        </w:rPr>
        <w:t xml:space="preserve"> </w:t>
      </w:r>
      <w:r w:rsidRPr="00A36396">
        <w:rPr>
          <w:b w:val="0"/>
          <w:spacing w:val="-2"/>
          <w:sz w:val="24"/>
          <w:szCs w:val="24"/>
        </w:rPr>
        <w:t>attendance,</w:t>
      </w:r>
      <w:r w:rsidRPr="00A36396">
        <w:rPr>
          <w:b w:val="0"/>
          <w:spacing w:val="-10"/>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1"/>
          <w:sz w:val="24"/>
          <w:szCs w:val="24"/>
        </w:rPr>
        <w:t>student</w:t>
      </w:r>
      <w:r w:rsidRPr="00A36396">
        <w:rPr>
          <w:b w:val="0"/>
          <w:spacing w:val="-10"/>
          <w:sz w:val="24"/>
          <w:szCs w:val="24"/>
        </w:rPr>
        <w:t xml:space="preserve"> </w:t>
      </w:r>
      <w:r w:rsidRPr="00A36396">
        <w:rPr>
          <w:b w:val="0"/>
          <w:spacing w:val="-1"/>
          <w:sz w:val="24"/>
          <w:szCs w:val="24"/>
        </w:rPr>
        <w:t>or</w:t>
      </w:r>
      <w:r w:rsidRPr="00A36396">
        <w:rPr>
          <w:b w:val="0"/>
          <w:spacing w:val="-10"/>
          <w:sz w:val="24"/>
          <w:szCs w:val="24"/>
        </w:rPr>
        <w:t xml:space="preserve"> </w:t>
      </w:r>
      <w:r w:rsidRPr="00A36396">
        <w:rPr>
          <w:b w:val="0"/>
          <w:spacing w:val="-1"/>
          <w:sz w:val="24"/>
          <w:szCs w:val="24"/>
        </w:rPr>
        <w:t>parent</w:t>
      </w:r>
      <w:r w:rsidRPr="00A36396">
        <w:rPr>
          <w:b w:val="0"/>
          <w:spacing w:val="-11"/>
          <w:sz w:val="24"/>
          <w:szCs w:val="24"/>
        </w:rPr>
        <w:t xml:space="preserve"> </w:t>
      </w:r>
      <w:r w:rsidRPr="00A36396">
        <w:rPr>
          <w:b w:val="0"/>
          <w:spacing w:val="-1"/>
          <w:sz w:val="24"/>
          <w:szCs w:val="24"/>
        </w:rPr>
        <w:t>may</w:t>
      </w:r>
      <w:r w:rsidRPr="00A36396">
        <w:rPr>
          <w:b w:val="0"/>
          <w:spacing w:val="-12"/>
          <w:sz w:val="24"/>
          <w:szCs w:val="24"/>
        </w:rPr>
        <w:t xml:space="preserve"> </w:t>
      </w:r>
      <w:r w:rsidRPr="00A36396">
        <w:rPr>
          <w:b w:val="0"/>
          <w:spacing w:val="-1"/>
          <w:sz w:val="24"/>
          <w:szCs w:val="24"/>
        </w:rPr>
        <w:t>appeal</w:t>
      </w:r>
      <w:r w:rsidRPr="00A36396">
        <w:rPr>
          <w:b w:val="0"/>
          <w:spacing w:val="-11"/>
          <w:sz w:val="24"/>
          <w:szCs w:val="24"/>
        </w:rPr>
        <w:t xml:space="preserve"> </w:t>
      </w:r>
      <w:r w:rsidRPr="00A36396">
        <w:rPr>
          <w:b w:val="0"/>
          <w:spacing w:val="-1"/>
          <w:sz w:val="24"/>
          <w:szCs w:val="24"/>
        </w:rPr>
        <w:t>the</w:t>
      </w:r>
      <w:r w:rsidRPr="00A36396">
        <w:rPr>
          <w:b w:val="0"/>
          <w:spacing w:val="-10"/>
          <w:sz w:val="24"/>
          <w:szCs w:val="24"/>
        </w:rPr>
        <w:t xml:space="preserve"> </w:t>
      </w:r>
      <w:r w:rsidRPr="00A36396">
        <w:rPr>
          <w:b w:val="0"/>
          <w:spacing w:val="-2"/>
          <w:sz w:val="24"/>
          <w:szCs w:val="24"/>
        </w:rPr>
        <w:t>decision</w:t>
      </w:r>
      <w:r w:rsidRPr="00A36396">
        <w:rPr>
          <w:b w:val="0"/>
          <w:spacing w:val="70"/>
          <w:sz w:val="24"/>
          <w:szCs w:val="24"/>
        </w:rPr>
        <w:t xml:space="preserve"> </w:t>
      </w:r>
      <w:r w:rsidRPr="00A36396">
        <w:rPr>
          <w:b w:val="0"/>
          <w:spacing w:val="-1"/>
          <w:sz w:val="24"/>
          <w:szCs w:val="24"/>
        </w:rPr>
        <w:t>for</w:t>
      </w:r>
      <w:r w:rsidRPr="00A36396">
        <w:rPr>
          <w:b w:val="0"/>
          <w:spacing w:val="-8"/>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2"/>
          <w:sz w:val="24"/>
          <w:szCs w:val="24"/>
        </w:rPr>
        <w:t>campus</w:t>
      </w:r>
      <w:r w:rsidRPr="00A36396">
        <w:rPr>
          <w:b w:val="0"/>
          <w:spacing w:val="-8"/>
          <w:sz w:val="24"/>
          <w:szCs w:val="24"/>
        </w:rPr>
        <w:t xml:space="preserve"> </w:t>
      </w:r>
      <w:r w:rsidRPr="00A36396">
        <w:rPr>
          <w:b w:val="0"/>
          <w:spacing w:val="-1"/>
          <w:sz w:val="24"/>
          <w:szCs w:val="24"/>
        </w:rPr>
        <w:t>attendance</w:t>
      </w:r>
      <w:r w:rsidRPr="00A36396">
        <w:rPr>
          <w:b w:val="0"/>
          <w:spacing w:val="-8"/>
          <w:sz w:val="24"/>
          <w:szCs w:val="24"/>
        </w:rPr>
        <w:t xml:space="preserve"> </w:t>
      </w:r>
      <w:r w:rsidRPr="00A36396">
        <w:rPr>
          <w:b w:val="0"/>
          <w:spacing w:val="-2"/>
          <w:sz w:val="24"/>
          <w:szCs w:val="24"/>
        </w:rPr>
        <w:t>committee</w:t>
      </w:r>
      <w:r w:rsidRPr="00A36396">
        <w:rPr>
          <w:b w:val="0"/>
          <w:spacing w:val="-8"/>
          <w:sz w:val="24"/>
          <w:szCs w:val="24"/>
        </w:rPr>
        <w:t xml:space="preserve"> </w:t>
      </w:r>
      <w:r w:rsidRPr="00A36396">
        <w:rPr>
          <w:b w:val="0"/>
          <w:spacing w:val="-1"/>
          <w:sz w:val="24"/>
          <w:szCs w:val="24"/>
        </w:rPr>
        <w:t>(Level</w:t>
      </w:r>
      <w:r w:rsidRPr="00A36396">
        <w:rPr>
          <w:b w:val="0"/>
          <w:spacing w:val="-8"/>
          <w:sz w:val="24"/>
          <w:szCs w:val="24"/>
        </w:rPr>
        <w:t xml:space="preserve"> </w:t>
      </w:r>
      <w:r w:rsidRPr="00A36396">
        <w:rPr>
          <w:b w:val="0"/>
          <w:spacing w:val="-1"/>
          <w:sz w:val="24"/>
          <w:szCs w:val="24"/>
        </w:rPr>
        <w:t>1).</w:t>
      </w:r>
      <w:r w:rsidRPr="00A36396">
        <w:rPr>
          <w:b w:val="0"/>
          <w:spacing w:val="37"/>
          <w:sz w:val="24"/>
          <w:szCs w:val="24"/>
        </w:rPr>
        <w:t xml:space="preserve"> </w:t>
      </w:r>
      <w:r w:rsidRPr="00A36396">
        <w:rPr>
          <w:b w:val="0"/>
          <w:spacing w:val="-1"/>
          <w:sz w:val="24"/>
          <w:szCs w:val="24"/>
        </w:rPr>
        <w:t>Classroom</w:t>
      </w:r>
      <w:r w:rsidRPr="00A36396">
        <w:rPr>
          <w:b w:val="0"/>
          <w:spacing w:val="-8"/>
          <w:sz w:val="24"/>
          <w:szCs w:val="24"/>
        </w:rPr>
        <w:t xml:space="preserve"> </w:t>
      </w:r>
      <w:r w:rsidRPr="00A36396">
        <w:rPr>
          <w:b w:val="0"/>
          <w:spacing w:val="-2"/>
          <w:sz w:val="24"/>
          <w:szCs w:val="24"/>
        </w:rPr>
        <w:t>teachers</w:t>
      </w:r>
      <w:r w:rsidRPr="00A36396">
        <w:rPr>
          <w:b w:val="0"/>
          <w:spacing w:val="-8"/>
          <w:sz w:val="24"/>
          <w:szCs w:val="24"/>
        </w:rPr>
        <w:t xml:space="preserve"> </w:t>
      </w:r>
      <w:r w:rsidRPr="00A36396">
        <w:rPr>
          <w:b w:val="0"/>
          <w:spacing w:val="-1"/>
          <w:sz w:val="24"/>
          <w:szCs w:val="24"/>
        </w:rPr>
        <w:t>shall</w:t>
      </w:r>
      <w:r w:rsidRPr="00A36396">
        <w:rPr>
          <w:b w:val="0"/>
          <w:spacing w:val="-7"/>
          <w:sz w:val="24"/>
          <w:szCs w:val="24"/>
        </w:rPr>
        <w:t xml:space="preserve"> </w:t>
      </w:r>
      <w:r w:rsidRPr="00A36396">
        <w:rPr>
          <w:b w:val="0"/>
          <w:spacing w:val="-2"/>
          <w:sz w:val="24"/>
          <w:szCs w:val="24"/>
        </w:rPr>
        <w:t>comprise</w:t>
      </w:r>
      <w:r w:rsidRPr="00A36396">
        <w:rPr>
          <w:b w:val="0"/>
          <w:spacing w:val="-8"/>
          <w:sz w:val="24"/>
          <w:szCs w:val="24"/>
        </w:rPr>
        <w:t xml:space="preserve"> </w:t>
      </w:r>
      <w:r w:rsidRPr="00A36396">
        <w:rPr>
          <w:b w:val="0"/>
          <w:sz w:val="24"/>
          <w:szCs w:val="24"/>
        </w:rPr>
        <w:t>a</w:t>
      </w:r>
      <w:r w:rsidRPr="00A36396">
        <w:rPr>
          <w:b w:val="0"/>
          <w:spacing w:val="-5"/>
          <w:sz w:val="24"/>
          <w:szCs w:val="24"/>
        </w:rPr>
        <w:t xml:space="preserve"> </w:t>
      </w:r>
      <w:r w:rsidRPr="00A36396">
        <w:rPr>
          <w:b w:val="0"/>
          <w:spacing w:val="-1"/>
          <w:sz w:val="24"/>
          <w:szCs w:val="24"/>
        </w:rPr>
        <w:t>majority</w:t>
      </w:r>
      <w:r w:rsidRPr="00A36396">
        <w:rPr>
          <w:b w:val="0"/>
          <w:spacing w:val="-10"/>
          <w:sz w:val="24"/>
          <w:szCs w:val="24"/>
        </w:rPr>
        <w:t xml:space="preserve"> </w:t>
      </w:r>
      <w:r w:rsidRPr="00A36396">
        <w:rPr>
          <w:b w:val="0"/>
          <w:spacing w:val="-1"/>
          <w:sz w:val="24"/>
          <w:szCs w:val="24"/>
        </w:rPr>
        <w:t>of</w:t>
      </w:r>
      <w:r w:rsidRPr="00A36396">
        <w:rPr>
          <w:b w:val="0"/>
          <w:spacing w:val="-8"/>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attendance</w:t>
      </w:r>
      <w:r w:rsidRPr="00A36396">
        <w:rPr>
          <w:b w:val="0"/>
          <w:spacing w:val="-8"/>
          <w:sz w:val="24"/>
          <w:szCs w:val="24"/>
        </w:rPr>
        <w:t xml:space="preserve"> </w:t>
      </w:r>
      <w:r w:rsidRPr="00A36396">
        <w:rPr>
          <w:b w:val="0"/>
          <w:spacing w:val="-2"/>
          <w:sz w:val="24"/>
          <w:szCs w:val="24"/>
        </w:rPr>
        <w:t>committee</w:t>
      </w:r>
      <w:r w:rsidRPr="00A36396">
        <w:rPr>
          <w:b w:val="0"/>
          <w:spacing w:val="-8"/>
          <w:sz w:val="24"/>
          <w:szCs w:val="24"/>
        </w:rPr>
        <w:t xml:space="preserve"> </w:t>
      </w:r>
      <w:r w:rsidRPr="00A36396">
        <w:rPr>
          <w:b w:val="0"/>
          <w:spacing w:val="-2"/>
          <w:sz w:val="24"/>
          <w:szCs w:val="24"/>
        </w:rPr>
        <w:t>(FEC</w:t>
      </w:r>
      <w:r w:rsidRPr="00A36396">
        <w:rPr>
          <w:b w:val="0"/>
          <w:spacing w:val="96"/>
          <w:sz w:val="24"/>
          <w:szCs w:val="24"/>
        </w:rPr>
        <w:t xml:space="preserve"> </w:t>
      </w:r>
      <w:r w:rsidRPr="00A36396">
        <w:rPr>
          <w:b w:val="0"/>
          <w:spacing w:val="-2"/>
          <w:sz w:val="24"/>
          <w:szCs w:val="24"/>
        </w:rPr>
        <w:t>LEGAL).</w:t>
      </w:r>
      <w:r w:rsidRPr="00A36396">
        <w:rPr>
          <w:b w:val="0"/>
          <w:sz w:val="24"/>
          <w:szCs w:val="24"/>
        </w:rPr>
        <w:t xml:space="preserve"> </w:t>
      </w:r>
      <w:r w:rsidRPr="00A36396">
        <w:rPr>
          <w:b w:val="0"/>
          <w:spacing w:val="-2"/>
          <w:sz w:val="24"/>
          <w:szCs w:val="24"/>
        </w:rPr>
        <w:t>If</w:t>
      </w:r>
      <w:r w:rsidRPr="00A36396">
        <w:rPr>
          <w:b w:val="0"/>
          <w:spacing w:val="-3"/>
          <w:sz w:val="24"/>
          <w:szCs w:val="24"/>
        </w:rPr>
        <w:t xml:space="preserve"> </w:t>
      </w:r>
      <w:r w:rsidRPr="00A36396">
        <w:rPr>
          <w:b w:val="0"/>
          <w:sz w:val="24"/>
          <w:szCs w:val="24"/>
        </w:rPr>
        <w:t>a</w:t>
      </w:r>
      <w:r w:rsidRPr="00A36396">
        <w:rPr>
          <w:b w:val="0"/>
          <w:spacing w:val="-3"/>
          <w:sz w:val="24"/>
          <w:szCs w:val="24"/>
        </w:rPr>
        <w:t xml:space="preserve"> </w:t>
      </w:r>
      <w:r w:rsidRPr="00A36396">
        <w:rPr>
          <w:b w:val="0"/>
          <w:spacing w:val="-1"/>
          <w:sz w:val="24"/>
          <w:szCs w:val="24"/>
        </w:rPr>
        <w:t>student</w:t>
      </w:r>
      <w:r w:rsidRPr="00A36396">
        <w:rPr>
          <w:b w:val="0"/>
          <w:spacing w:val="-4"/>
          <w:sz w:val="24"/>
          <w:szCs w:val="24"/>
        </w:rPr>
        <w:t xml:space="preserve"> </w:t>
      </w:r>
      <w:r w:rsidRPr="00A36396">
        <w:rPr>
          <w:b w:val="0"/>
          <w:sz w:val="24"/>
          <w:szCs w:val="24"/>
        </w:rPr>
        <w:t>or</w:t>
      </w:r>
      <w:r w:rsidRPr="00A36396">
        <w:rPr>
          <w:b w:val="0"/>
          <w:spacing w:val="-6"/>
          <w:sz w:val="24"/>
          <w:szCs w:val="24"/>
        </w:rPr>
        <w:t xml:space="preserve"> </w:t>
      </w:r>
      <w:r w:rsidRPr="00A36396">
        <w:rPr>
          <w:b w:val="0"/>
          <w:spacing w:val="-1"/>
          <w:sz w:val="24"/>
          <w:szCs w:val="24"/>
        </w:rPr>
        <w:t>parent</w:t>
      </w:r>
      <w:r w:rsidRPr="00A36396">
        <w:rPr>
          <w:b w:val="0"/>
          <w:spacing w:val="-4"/>
          <w:sz w:val="24"/>
          <w:szCs w:val="24"/>
        </w:rPr>
        <w:t xml:space="preserve"> </w:t>
      </w:r>
      <w:r w:rsidRPr="00A36396">
        <w:rPr>
          <w:b w:val="0"/>
          <w:spacing w:val="-1"/>
          <w:sz w:val="24"/>
          <w:szCs w:val="24"/>
        </w:rPr>
        <w:t>provides</w:t>
      </w:r>
      <w:r w:rsidRPr="00A36396">
        <w:rPr>
          <w:b w:val="0"/>
          <w:spacing w:val="-3"/>
          <w:sz w:val="24"/>
          <w:szCs w:val="24"/>
        </w:rPr>
        <w:t xml:space="preserve"> </w:t>
      </w:r>
      <w:r w:rsidRPr="00A36396">
        <w:rPr>
          <w:b w:val="0"/>
          <w:sz w:val="24"/>
          <w:szCs w:val="24"/>
        </w:rPr>
        <w:t>a</w:t>
      </w:r>
      <w:r w:rsidRPr="00A36396">
        <w:rPr>
          <w:b w:val="0"/>
          <w:spacing w:val="-3"/>
          <w:sz w:val="24"/>
          <w:szCs w:val="24"/>
        </w:rPr>
        <w:t xml:space="preserve"> </w:t>
      </w:r>
      <w:r w:rsidRPr="00A36396">
        <w:rPr>
          <w:b w:val="0"/>
          <w:spacing w:val="-1"/>
          <w:sz w:val="24"/>
          <w:szCs w:val="24"/>
        </w:rPr>
        <w:t>written</w:t>
      </w:r>
      <w:r w:rsidRPr="00A36396">
        <w:rPr>
          <w:b w:val="0"/>
          <w:spacing w:val="-2"/>
          <w:sz w:val="24"/>
          <w:szCs w:val="24"/>
        </w:rPr>
        <w:t xml:space="preserve"> </w:t>
      </w:r>
      <w:r w:rsidRPr="00A36396">
        <w:rPr>
          <w:b w:val="0"/>
          <w:spacing w:val="-1"/>
          <w:sz w:val="24"/>
          <w:szCs w:val="24"/>
        </w:rPr>
        <w:t>complaint</w:t>
      </w:r>
      <w:r w:rsidRPr="00A36396">
        <w:rPr>
          <w:b w:val="0"/>
          <w:spacing w:val="-3"/>
          <w:sz w:val="24"/>
          <w:szCs w:val="24"/>
        </w:rPr>
        <w:t xml:space="preserve"> </w:t>
      </w:r>
      <w:r w:rsidRPr="00A36396">
        <w:rPr>
          <w:b w:val="0"/>
          <w:spacing w:val="-1"/>
          <w:sz w:val="24"/>
          <w:szCs w:val="24"/>
        </w:rPr>
        <w:t>form</w:t>
      </w:r>
      <w:r w:rsidRPr="00A36396">
        <w:rPr>
          <w:b w:val="0"/>
          <w:spacing w:val="-6"/>
          <w:sz w:val="24"/>
          <w:szCs w:val="24"/>
        </w:rPr>
        <w:t xml:space="preserve"> </w:t>
      </w:r>
      <w:r w:rsidRPr="00A36396">
        <w:rPr>
          <w:b w:val="0"/>
          <w:spacing w:val="-1"/>
          <w:sz w:val="24"/>
          <w:szCs w:val="24"/>
        </w:rPr>
        <w:t>within</w:t>
      </w:r>
      <w:r w:rsidRPr="00A36396">
        <w:rPr>
          <w:b w:val="0"/>
          <w:spacing w:val="-5"/>
          <w:sz w:val="24"/>
          <w:szCs w:val="24"/>
        </w:rPr>
        <w:t xml:space="preserve"> </w:t>
      </w:r>
      <w:r w:rsidRPr="00A36396">
        <w:rPr>
          <w:b w:val="0"/>
          <w:bCs/>
          <w:sz w:val="24"/>
          <w:szCs w:val="24"/>
        </w:rPr>
        <w:t>1</w:t>
      </w:r>
      <w:r w:rsidR="00CF32B3">
        <w:rPr>
          <w:b w:val="0"/>
          <w:bCs/>
          <w:sz w:val="24"/>
          <w:szCs w:val="24"/>
        </w:rPr>
        <w:t>0</w:t>
      </w:r>
      <w:r w:rsidRPr="00A36396">
        <w:rPr>
          <w:b w:val="0"/>
          <w:bCs/>
          <w:spacing w:val="-3"/>
          <w:sz w:val="24"/>
          <w:szCs w:val="24"/>
        </w:rPr>
        <w:t xml:space="preserve"> </w:t>
      </w:r>
      <w:r w:rsidRPr="00A36396">
        <w:rPr>
          <w:b w:val="0"/>
          <w:spacing w:val="-2"/>
          <w:sz w:val="24"/>
          <w:szCs w:val="24"/>
        </w:rPr>
        <w:t>days</w:t>
      </w:r>
      <w:r w:rsidRPr="00A36396">
        <w:rPr>
          <w:b w:val="0"/>
          <w:spacing w:val="-3"/>
          <w:sz w:val="24"/>
          <w:szCs w:val="24"/>
        </w:rPr>
        <w:t xml:space="preserve"> </w:t>
      </w:r>
      <w:r w:rsidRPr="00A36396">
        <w:rPr>
          <w:b w:val="0"/>
          <w:spacing w:val="-1"/>
          <w:sz w:val="24"/>
          <w:szCs w:val="24"/>
        </w:rPr>
        <w:t>after being</w:t>
      </w:r>
      <w:r w:rsidRPr="00A36396">
        <w:rPr>
          <w:b w:val="0"/>
          <w:spacing w:val="-3"/>
          <w:sz w:val="24"/>
          <w:szCs w:val="24"/>
        </w:rPr>
        <w:t xml:space="preserve"> </w:t>
      </w:r>
      <w:r w:rsidRPr="00A36396">
        <w:rPr>
          <w:b w:val="0"/>
          <w:spacing w:val="-2"/>
          <w:sz w:val="24"/>
          <w:szCs w:val="24"/>
        </w:rPr>
        <w:t>informed</w:t>
      </w:r>
      <w:r w:rsidRPr="00A36396">
        <w:rPr>
          <w:b w:val="0"/>
          <w:spacing w:val="-3"/>
          <w:sz w:val="24"/>
          <w:szCs w:val="24"/>
        </w:rPr>
        <w:t xml:space="preserve"> </w:t>
      </w:r>
      <w:r w:rsidRPr="00A36396">
        <w:rPr>
          <w:b w:val="0"/>
          <w:spacing w:val="-1"/>
          <w:sz w:val="24"/>
          <w:szCs w:val="24"/>
        </w:rPr>
        <w:t>of</w:t>
      </w:r>
      <w:r w:rsidRPr="00A36396">
        <w:rPr>
          <w:b w:val="0"/>
          <w:spacing w:val="-3"/>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denial</w:t>
      </w:r>
      <w:r w:rsidRPr="00A36396">
        <w:rPr>
          <w:b w:val="0"/>
          <w:spacing w:val="-5"/>
          <w:sz w:val="24"/>
          <w:szCs w:val="24"/>
        </w:rPr>
        <w:t xml:space="preserve"> </w:t>
      </w:r>
      <w:r w:rsidRPr="00A36396">
        <w:rPr>
          <w:b w:val="0"/>
          <w:spacing w:val="-1"/>
          <w:sz w:val="24"/>
          <w:szCs w:val="24"/>
        </w:rPr>
        <w:t>of</w:t>
      </w:r>
      <w:r w:rsidRPr="00A36396">
        <w:rPr>
          <w:b w:val="0"/>
          <w:spacing w:val="-3"/>
          <w:sz w:val="24"/>
          <w:szCs w:val="24"/>
        </w:rPr>
        <w:t xml:space="preserve"> </w:t>
      </w:r>
      <w:r w:rsidRPr="00A36396">
        <w:rPr>
          <w:b w:val="0"/>
          <w:spacing w:val="-1"/>
          <w:sz w:val="24"/>
          <w:szCs w:val="24"/>
        </w:rPr>
        <w:t>credit,</w:t>
      </w:r>
      <w:r w:rsidRPr="00A36396">
        <w:rPr>
          <w:b w:val="0"/>
          <w:spacing w:val="-3"/>
          <w:sz w:val="24"/>
          <w:szCs w:val="24"/>
        </w:rPr>
        <w:t xml:space="preserve"> </w:t>
      </w:r>
      <w:r w:rsidRPr="00A36396">
        <w:rPr>
          <w:b w:val="0"/>
          <w:spacing w:val="-1"/>
          <w:sz w:val="24"/>
          <w:szCs w:val="24"/>
        </w:rPr>
        <w:t>the</w:t>
      </w:r>
      <w:r w:rsidRPr="00A36396">
        <w:rPr>
          <w:b w:val="0"/>
          <w:spacing w:val="61"/>
          <w:sz w:val="24"/>
          <w:szCs w:val="24"/>
        </w:rPr>
        <w:t xml:space="preserve"> </w:t>
      </w:r>
      <w:r w:rsidRPr="00A36396">
        <w:rPr>
          <w:b w:val="0"/>
          <w:spacing w:val="-2"/>
          <w:sz w:val="24"/>
          <w:szCs w:val="24"/>
        </w:rPr>
        <w:t>campus</w:t>
      </w:r>
      <w:r w:rsidRPr="00A36396">
        <w:rPr>
          <w:b w:val="0"/>
          <w:spacing w:val="21"/>
          <w:sz w:val="24"/>
          <w:szCs w:val="24"/>
        </w:rPr>
        <w:t xml:space="preserve"> </w:t>
      </w:r>
      <w:r w:rsidRPr="00A36396">
        <w:rPr>
          <w:b w:val="0"/>
          <w:spacing w:val="-1"/>
          <w:sz w:val="24"/>
          <w:szCs w:val="24"/>
        </w:rPr>
        <w:t>attendance</w:t>
      </w:r>
      <w:r w:rsidRPr="00A36396">
        <w:rPr>
          <w:b w:val="0"/>
          <w:spacing w:val="21"/>
          <w:sz w:val="24"/>
          <w:szCs w:val="24"/>
        </w:rPr>
        <w:t xml:space="preserve"> </w:t>
      </w:r>
      <w:r w:rsidRPr="00A36396">
        <w:rPr>
          <w:b w:val="0"/>
          <w:spacing w:val="-2"/>
          <w:sz w:val="24"/>
          <w:szCs w:val="24"/>
        </w:rPr>
        <w:t>committee</w:t>
      </w:r>
      <w:r w:rsidRPr="00A36396">
        <w:rPr>
          <w:b w:val="0"/>
          <w:spacing w:val="21"/>
          <w:sz w:val="24"/>
          <w:szCs w:val="24"/>
        </w:rPr>
        <w:t xml:space="preserve"> </w:t>
      </w:r>
      <w:r w:rsidRPr="00A36396">
        <w:rPr>
          <w:b w:val="0"/>
          <w:spacing w:val="-2"/>
          <w:sz w:val="24"/>
          <w:szCs w:val="24"/>
        </w:rPr>
        <w:t>will</w:t>
      </w:r>
      <w:r w:rsidRPr="00A36396">
        <w:rPr>
          <w:b w:val="0"/>
          <w:spacing w:val="20"/>
          <w:sz w:val="24"/>
          <w:szCs w:val="24"/>
        </w:rPr>
        <w:t xml:space="preserve"> </w:t>
      </w:r>
      <w:r w:rsidRPr="00A36396">
        <w:rPr>
          <w:b w:val="0"/>
          <w:spacing w:val="-1"/>
          <w:sz w:val="24"/>
          <w:szCs w:val="24"/>
        </w:rPr>
        <w:t>provide</w:t>
      </w:r>
      <w:r w:rsidRPr="00A36396">
        <w:rPr>
          <w:b w:val="0"/>
          <w:spacing w:val="21"/>
          <w:sz w:val="24"/>
          <w:szCs w:val="24"/>
        </w:rPr>
        <w:t xml:space="preserve"> </w:t>
      </w:r>
      <w:r w:rsidRPr="00A36396">
        <w:rPr>
          <w:b w:val="0"/>
          <w:spacing w:val="-1"/>
          <w:sz w:val="24"/>
          <w:szCs w:val="24"/>
        </w:rPr>
        <w:t>the</w:t>
      </w:r>
      <w:r w:rsidRPr="00A36396">
        <w:rPr>
          <w:b w:val="0"/>
          <w:spacing w:val="21"/>
          <w:sz w:val="24"/>
          <w:szCs w:val="24"/>
        </w:rPr>
        <w:t xml:space="preserve"> </w:t>
      </w:r>
      <w:r w:rsidRPr="00A36396">
        <w:rPr>
          <w:b w:val="0"/>
          <w:spacing w:val="-1"/>
          <w:sz w:val="24"/>
          <w:szCs w:val="24"/>
        </w:rPr>
        <w:t>student</w:t>
      </w:r>
      <w:r w:rsidRPr="00A36396">
        <w:rPr>
          <w:b w:val="0"/>
          <w:spacing w:val="20"/>
          <w:sz w:val="24"/>
          <w:szCs w:val="24"/>
        </w:rPr>
        <w:t xml:space="preserve"> </w:t>
      </w:r>
      <w:r w:rsidRPr="00A36396">
        <w:rPr>
          <w:b w:val="0"/>
          <w:spacing w:val="-1"/>
          <w:sz w:val="24"/>
          <w:szCs w:val="24"/>
        </w:rPr>
        <w:t>or</w:t>
      </w:r>
      <w:r w:rsidRPr="00A36396">
        <w:rPr>
          <w:b w:val="0"/>
          <w:spacing w:val="21"/>
          <w:sz w:val="24"/>
          <w:szCs w:val="24"/>
        </w:rPr>
        <w:t xml:space="preserve"> </w:t>
      </w:r>
      <w:r w:rsidRPr="00A36396">
        <w:rPr>
          <w:b w:val="0"/>
          <w:spacing w:val="-1"/>
          <w:sz w:val="24"/>
          <w:szCs w:val="24"/>
        </w:rPr>
        <w:t>parent</w:t>
      </w:r>
      <w:r w:rsidRPr="00A36396">
        <w:rPr>
          <w:b w:val="0"/>
          <w:spacing w:val="20"/>
          <w:sz w:val="24"/>
          <w:szCs w:val="24"/>
        </w:rPr>
        <w:t xml:space="preserve"> </w:t>
      </w:r>
      <w:r w:rsidRPr="00A36396">
        <w:rPr>
          <w:b w:val="0"/>
          <w:sz w:val="24"/>
          <w:szCs w:val="24"/>
        </w:rPr>
        <w:t>a</w:t>
      </w:r>
      <w:r w:rsidRPr="00A36396">
        <w:rPr>
          <w:b w:val="0"/>
          <w:spacing w:val="21"/>
          <w:sz w:val="24"/>
          <w:szCs w:val="24"/>
        </w:rPr>
        <w:t xml:space="preserve"> </w:t>
      </w:r>
      <w:r w:rsidRPr="00A36396">
        <w:rPr>
          <w:b w:val="0"/>
          <w:spacing w:val="-2"/>
          <w:sz w:val="24"/>
          <w:szCs w:val="24"/>
        </w:rPr>
        <w:t>written</w:t>
      </w:r>
      <w:r w:rsidRPr="00A36396">
        <w:rPr>
          <w:b w:val="0"/>
          <w:spacing w:val="21"/>
          <w:sz w:val="24"/>
          <w:szCs w:val="24"/>
        </w:rPr>
        <w:t xml:space="preserve"> </w:t>
      </w:r>
      <w:r w:rsidRPr="00A36396">
        <w:rPr>
          <w:b w:val="0"/>
          <w:spacing w:val="-1"/>
          <w:sz w:val="24"/>
          <w:szCs w:val="24"/>
        </w:rPr>
        <w:t>response</w:t>
      </w:r>
      <w:r w:rsidRPr="00A36396">
        <w:rPr>
          <w:b w:val="0"/>
          <w:spacing w:val="19"/>
          <w:sz w:val="24"/>
          <w:szCs w:val="24"/>
        </w:rPr>
        <w:t xml:space="preserve"> </w:t>
      </w:r>
      <w:r w:rsidRPr="00A36396">
        <w:rPr>
          <w:b w:val="0"/>
          <w:spacing w:val="-2"/>
          <w:sz w:val="24"/>
          <w:szCs w:val="24"/>
        </w:rPr>
        <w:t>within</w:t>
      </w:r>
      <w:r w:rsidRPr="00A36396">
        <w:rPr>
          <w:b w:val="0"/>
          <w:spacing w:val="21"/>
          <w:sz w:val="24"/>
          <w:szCs w:val="24"/>
        </w:rPr>
        <w:t xml:space="preserve"> </w:t>
      </w:r>
      <w:r w:rsidRPr="00A36396">
        <w:rPr>
          <w:b w:val="0"/>
          <w:spacing w:val="-1"/>
          <w:sz w:val="24"/>
          <w:szCs w:val="24"/>
        </w:rPr>
        <w:t>10</w:t>
      </w:r>
      <w:r w:rsidRPr="00A36396">
        <w:rPr>
          <w:b w:val="0"/>
          <w:spacing w:val="21"/>
          <w:sz w:val="24"/>
          <w:szCs w:val="24"/>
        </w:rPr>
        <w:t xml:space="preserve"> </w:t>
      </w:r>
      <w:r w:rsidRPr="00A36396">
        <w:rPr>
          <w:b w:val="0"/>
          <w:spacing w:val="-2"/>
          <w:sz w:val="24"/>
          <w:szCs w:val="24"/>
        </w:rPr>
        <w:t>days</w:t>
      </w:r>
      <w:r w:rsidRPr="00A36396">
        <w:rPr>
          <w:b w:val="0"/>
          <w:spacing w:val="21"/>
          <w:sz w:val="24"/>
          <w:szCs w:val="24"/>
        </w:rPr>
        <w:t xml:space="preserve"> </w:t>
      </w:r>
      <w:r w:rsidRPr="00A36396">
        <w:rPr>
          <w:b w:val="0"/>
          <w:spacing w:val="-1"/>
          <w:sz w:val="24"/>
          <w:szCs w:val="24"/>
        </w:rPr>
        <w:t>(see</w:t>
      </w:r>
      <w:r w:rsidRPr="00A36396">
        <w:rPr>
          <w:b w:val="0"/>
          <w:spacing w:val="24"/>
          <w:sz w:val="24"/>
          <w:szCs w:val="24"/>
        </w:rPr>
        <w:t xml:space="preserve"> </w:t>
      </w:r>
      <w:r w:rsidRPr="00A36396">
        <w:rPr>
          <w:b w:val="0"/>
          <w:spacing w:val="-2"/>
          <w:sz w:val="24"/>
          <w:szCs w:val="24"/>
        </w:rPr>
        <w:t>FNG</w:t>
      </w:r>
      <w:r w:rsidRPr="00A36396">
        <w:rPr>
          <w:b w:val="0"/>
          <w:spacing w:val="20"/>
          <w:sz w:val="24"/>
          <w:szCs w:val="24"/>
        </w:rPr>
        <w:t xml:space="preserve"> </w:t>
      </w:r>
      <w:r w:rsidRPr="00A36396">
        <w:rPr>
          <w:b w:val="0"/>
          <w:spacing w:val="-2"/>
          <w:sz w:val="24"/>
          <w:szCs w:val="24"/>
        </w:rPr>
        <w:t>LOCAL).</w:t>
      </w:r>
      <w:r w:rsidRPr="00A36396">
        <w:rPr>
          <w:b w:val="0"/>
          <w:spacing w:val="21"/>
          <w:sz w:val="24"/>
          <w:szCs w:val="24"/>
        </w:rPr>
        <w:t xml:space="preserve"> </w:t>
      </w:r>
      <w:r w:rsidRPr="00A36396">
        <w:rPr>
          <w:b w:val="0"/>
          <w:spacing w:val="-1"/>
          <w:sz w:val="24"/>
          <w:szCs w:val="24"/>
        </w:rPr>
        <w:t>The</w:t>
      </w:r>
      <w:r w:rsidRPr="00A36396">
        <w:rPr>
          <w:b w:val="0"/>
          <w:spacing w:val="72"/>
          <w:sz w:val="24"/>
          <w:szCs w:val="24"/>
        </w:rPr>
        <w:t xml:space="preserve"> </w:t>
      </w:r>
      <w:r w:rsidRPr="00A36396">
        <w:rPr>
          <w:b w:val="0"/>
          <w:spacing w:val="-2"/>
          <w:sz w:val="24"/>
          <w:szCs w:val="24"/>
        </w:rPr>
        <w:t>committee</w:t>
      </w:r>
      <w:r w:rsidRPr="00A36396">
        <w:rPr>
          <w:b w:val="0"/>
          <w:spacing w:val="28"/>
          <w:sz w:val="24"/>
          <w:szCs w:val="24"/>
        </w:rPr>
        <w:t xml:space="preserve"> </w:t>
      </w:r>
      <w:r w:rsidRPr="00A36396">
        <w:rPr>
          <w:b w:val="0"/>
          <w:spacing w:val="-1"/>
          <w:sz w:val="24"/>
          <w:szCs w:val="24"/>
        </w:rPr>
        <w:t>may</w:t>
      </w:r>
      <w:r w:rsidRPr="00A36396">
        <w:rPr>
          <w:b w:val="0"/>
          <w:spacing w:val="21"/>
          <w:sz w:val="24"/>
          <w:szCs w:val="24"/>
        </w:rPr>
        <w:t xml:space="preserve"> </w:t>
      </w:r>
      <w:r w:rsidRPr="00A36396">
        <w:rPr>
          <w:b w:val="0"/>
          <w:spacing w:val="-1"/>
          <w:sz w:val="24"/>
          <w:szCs w:val="24"/>
        </w:rPr>
        <w:t>give</w:t>
      </w:r>
      <w:r w:rsidRPr="00A36396">
        <w:rPr>
          <w:b w:val="0"/>
          <w:spacing w:val="27"/>
          <w:sz w:val="24"/>
          <w:szCs w:val="24"/>
        </w:rPr>
        <w:t xml:space="preserve"> </w:t>
      </w:r>
      <w:r w:rsidRPr="00A36396">
        <w:rPr>
          <w:b w:val="0"/>
          <w:spacing w:val="-1"/>
          <w:sz w:val="24"/>
          <w:szCs w:val="24"/>
        </w:rPr>
        <w:t>class</w:t>
      </w:r>
      <w:r w:rsidRPr="00A36396">
        <w:rPr>
          <w:b w:val="0"/>
          <w:spacing w:val="27"/>
          <w:sz w:val="24"/>
          <w:szCs w:val="24"/>
        </w:rPr>
        <w:t xml:space="preserve"> </w:t>
      </w:r>
      <w:r w:rsidRPr="00A36396">
        <w:rPr>
          <w:b w:val="0"/>
          <w:spacing w:val="-1"/>
          <w:sz w:val="24"/>
          <w:szCs w:val="24"/>
        </w:rPr>
        <w:t>credit</w:t>
      </w:r>
      <w:r w:rsidRPr="00A36396">
        <w:rPr>
          <w:b w:val="0"/>
          <w:spacing w:val="25"/>
          <w:sz w:val="24"/>
          <w:szCs w:val="24"/>
        </w:rPr>
        <w:t xml:space="preserve"> </w:t>
      </w:r>
      <w:r w:rsidRPr="00A36396">
        <w:rPr>
          <w:b w:val="0"/>
          <w:spacing w:val="-1"/>
          <w:sz w:val="24"/>
          <w:szCs w:val="24"/>
        </w:rPr>
        <w:t>to</w:t>
      </w:r>
      <w:r w:rsidRPr="00A36396">
        <w:rPr>
          <w:b w:val="0"/>
          <w:spacing w:val="27"/>
          <w:sz w:val="24"/>
          <w:szCs w:val="24"/>
        </w:rPr>
        <w:t xml:space="preserve"> </w:t>
      </w:r>
      <w:r w:rsidRPr="00A36396">
        <w:rPr>
          <w:b w:val="0"/>
          <w:sz w:val="24"/>
          <w:szCs w:val="24"/>
        </w:rPr>
        <w:t>a</w:t>
      </w:r>
      <w:r w:rsidRPr="00A36396">
        <w:rPr>
          <w:b w:val="0"/>
          <w:spacing w:val="26"/>
          <w:sz w:val="24"/>
          <w:szCs w:val="24"/>
        </w:rPr>
        <w:t xml:space="preserve"> </w:t>
      </w:r>
      <w:r w:rsidRPr="00A36396">
        <w:rPr>
          <w:b w:val="0"/>
          <w:spacing w:val="-1"/>
          <w:sz w:val="24"/>
          <w:szCs w:val="24"/>
        </w:rPr>
        <w:t>student</w:t>
      </w:r>
      <w:r w:rsidRPr="00A36396">
        <w:rPr>
          <w:b w:val="0"/>
          <w:spacing w:val="27"/>
          <w:sz w:val="24"/>
          <w:szCs w:val="24"/>
        </w:rPr>
        <w:t xml:space="preserve"> </w:t>
      </w:r>
      <w:r w:rsidRPr="00A36396">
        <w:rPr>
          <w:b w:val="0"/>
          <w:spacing w:val="-1"/>
          <w:sz w:val="24"/>
          <w:szCs w:val="24"/>
        </w:rPr>
        <w:t>who</w:t>
      </w:r>
      <w:r w:rsidRPr="00A36396">
        <w:rPr>
          <w:b w:val="0"/>
          <w:spacing w:val="25"/>
          <w:sz w:val="24"/>
          <w:szCs w:val="24"/>
        </w:rPr>
        <w:t xml:space="preserve"> </w:t>
      </w:r>
      <w:r w:rsidRPr="00A36396">
        <w:rPr>
          <w:b w:val="0"/>
          <w:spacing w:val="-1"/>
          <w:sz w:val="24"/>
          <w:szCs w:val="24"/>
        </w:rPr>
        <w:t>is</w:t>
      </w:r>
      <w:r w:rsidRPr="00A36396">
        <w:rPr>
          <w:b w:val="0"/>
          <w:spacing w:val="29"/>
          <w:sz w:val="24"/>
          <w:szCs w:val="24"/>
        </w:rPr>
        <w:t xml:space="preserve"> </w:t>
      </w:r>
      <w:r w:rsidRPr="00A36396">
        <w:rPr>
          <w:b w:val="0"/>
          <w:spacing w:val="-1"/>
          <w:sz w:val="24"/>
          <w:szCs w:val="24"/>
        </w:rPr>
        <w:t>in</w:t>
      </w:r>
      <w:r w:rsidRPr="00A36396">
        <w:rPr>
          <w:b w:val="0"/>
          <w:spacing w:val="26"/>
          <w:sz w:val="24"/>
          <w:szCs w:val="24"/>
        </w:rPr>
        <w:t xml:space="preserve"> </w:t>
      </w:r>
      <w:r w:rsidRPr="00A36396">
        <w:rPr>
          <w:b w:val="0"/>
          <w:spacing w:val="-2"/>
          <w:sz w:val="24"/>
          <w:szCs w:val="24"/>
        </w:rPr>
        <w:t>attendance</w:t>
      </w:r>
      <w:r w:rsidRPr="00A36396">
        <w:rPr>
          <w:b w:val="0"/>
          <w:spacing w:val="26"/>
          <w:sz w:val="24"/>
          <w:szCs w:val="24"/>
        </w:rPr>
        <w:t xml:space="preserve"> </w:t>
      </w:r>
      <w:r w:rsidRPr="00A36396">
        <w:rPr>
          <w:b w:val="0"/>
          <w:spacing w:val="-1"/>
          <w:sz w:val="24"/>
          <w:szCs w:val="24"/>
        </w:rPr>
        <w:t>less</w:t>
      </w:r>
      <w:r w:rsidRPr="00A36396">
        <w:rPr>
          <w:b w:val="0"/>
          <w:spacing w:val="26"/>
          <w:sz w:val="24"/>
          <w:szCs w:val="24"/>
        </w:rPr>
        <w:t xml:space="preserve"> </w:t>
      </w:r>
      <w:r w:rsidRPr="00A36396">
        <w:rPr>
          <w:b w:val="0"/>
          <w:spacing w:val="-1"/>
          <w:sz w:val="24"/>
          <w:szCs w:val="24"/>
        </w:rPr>
        <w:t>than</w:t>
      </w:r>
      <w:r w:rsidRPr="00A36396">
        <w:rPr>
          <w:b w:val="0"/>
          <w:spacing w:val="25"/>
          <w:sz w:val="24"/>
          <w:szCs w:val="24"/>
        </w:rPr>
        <w:t xml:space="preserve"> </w:t>
      </w:r>
      <w:r w:rsidRPr="00A36396">
        <w:rPr>
          <w:b w:val="0"/>
          <w:spacing w:val="-1"/>
          <w:sz w:val="24"/>
          <w:szCs w:val="24"/>
        </w:rPr>
        <w:t>the</w:t>
      </w:r>
      <w:r w:rsidRPr="00A36396">
        <w:rPr>
          <w:b w:val="0"/>
          <w:spacing w:val="26"/>
          <w:sz w:val="24"/>
          <w:szCs w:val="24"/>
        </w:rPr>
        <w:t xml:space="preserve"> </w:t>
      </w:r>
      <w:r w:rsidRPr="00A36396">
        <w:rPr>
          <w:b w:val="0"/>
          <w:spacing w:val="-2"/>
          <w:sz w:val="24"/>
          <w:szCs w:val="24"/>
        </w:rPr>
        <w:t>days</w:t>
      </w:r>
      <w:r w:rsidRPr="00A36396">
        <w:rPr>
          <w:b w:val="0"/>
          <w:spacing w:val="26"/>
          <w:sz w:val="24"/>
          <w:szCs w:val="24"/>
        </w:rPr>
        <w:t xml:space="preserve"> </w:t>
      </w:r>
      <w:r w:rsidRPr="00A36396">
        <w:rPr>
          <w:b w:val="0"/>
          <w:spacing w:val="-1"/>
          <w:sz w:val="24"/>
          <w:szCs w:val="24"/>
        </w:rPr>
        <w:t>required</w:t>
      </w:r>
      <w:r w:rsidRPr="00A36396">
        <w:rPr>
          <w:b w:val="0"/>
          <w:spacing w:val="26"/>
          <w:sz w:val="24"/>
          <w:szCs w:val="24"/>
        </w:rPr>
        <w:t xml:space="preserve"> </w:t>
      </w:r>
      <w:r w:rsidRPr="00A36396">
        <w:rPr>
          <w:b w:val="0"/>
          <w:spacing w:val="-1"/>
          <w:sz w:val="24"/>
          <w:szCs w:val="24"/>
        </w:rPr>
        <w:t>if,</w:t>
      </w:r>
      <w:r w:rsidRPr="00A36396">
        <w:rPr>
          <w:b w:val="0"/>
          <w:spacing w:val="29"/>
          <w:sz w:val="24"/>
          <w:szCs w:val="24"/>
        </w:rPr>
        <w:t xml:space="preserve"> </w:t>
      </w:r>
      <w:r w:rsidRPr="00A36396">
        <w:rPr>
          <w:b w:val="0"/>
          <w:spacing w:val="-1"/>
          <w:sz w:val="24"/>
          <w:szCs w:val="24"/>
        </w:rPr>
        <w:t>in</w:t>
      </w:r>
      <w:r w:rsidRPr="00A36396">
        <w:rPr>
          <w:b w:val="0"/>
          <w:spacing w:val="26"/>
          <w:sz w:val="24"/>
          <w:szCs w:val="24"/>
        </w:rPr>
        <w:t xml:space="preserve"> </w:t>
      </w:r>
      <w:r w:rsidRPr="00A36396">
        <w:rPr>
          <w:b w:val="0"/>
          <w:spacing w:val="-2"/>
          <w:sz w:val="24"/>
          <w:szCs w:val="24"/>
        </w:rPr>
        <w:t>its</w:t>
      </w:r>
      <w:r w:rsidRPr="00A36396">
        <w:rPr>
          <w:b w:val="0"/>
          <w:spacing w:val="26"/>
          <w:sz w:val="24"/>
          <w:szCs w:val="24"/>
        </w:rPr>
        <w:t xml:space="preserve"> </w:t>
      </w:r>
      <w:r w:rsidRPr="00A36396">
        <w:rPr>
          <w:b w:val="0"/>
          <w:spacing w:val="-1"/>
          <w:sz w:val="24"/>
          <w:szCs w:val="24"/>
        </w:rPr>
        <w:t>opinion,</w:t>
      </w:r>
      <w:r w:rsidRPr="00A36396">
        <w:rPr>
          <w:b w:val="0"/>
          <w:spacing w:val="25"/>
          <w:sz w:val="24"/>
          <w:szCs w:val="24"/>
        </w:rPr>
        <w:t xml:space="preserve"> </w:t>
      </w:r>
      <w:r w:rsidRPr="00A36396">
        <w:rPr>
          <w:b w:val="0"/>
          <w:spacing w:val="-1"/>
          <w:sz w:val="24"/>
          <w:szCs w:val="24"/>
        </w:rPr>
        <w:t>there</w:t>
      </w:r>
      <w:r w:rsidRPr="00A36396">
        <w:rPr>
          <w:b w:val="0"/>
          <w:spacing w:val="26"/>
          <w:sz w:val="24"/>
          <w:szCs w:val="24"/>
        </w:rPr>
        <w:t xml:space="preserve"> </w:t>
      </w:r>
      <w:r w:rsidRPr="00A36396">
        <w:rPr>
          <w:b w:val="0"/>
          <w:spacing w:val="-2"/>
          <w:sz w:val="24"/>
          <w:szCs w:val="24"/>
        </w:rPr>
        <w:t>were</w:t>
      </w:r>
      <w:r w:rsidRPr="00A36396">
        <w:rPr>
          <w:b w:val="0"/>
          <w:spacing w:val="72"/>
          <w:sz w:val="24"/>
          <w:szCs w:val="24"/>
        </w:rPr>
        <w:t xml:space="preserve"> </w:t>
      </w:r>
      <w:r w:rsidRPr="00A36396">
        <w:rPr>
          <w:b w:val="0"/>
          <w:spacing w:val="-2"/>
          <w:sz w:val="24"/>
          <w:szCs w:val="24"/>
        </w:rPr>
        <w:t>extenuating</w:t>
      </w:r>
      <w:r w:rsidRPr="00A36396">
        <w:rPr>
          <w:b w:val="0"/>
          <w:spacing w:val="9"/>
          <w:sz w:val="24"/>
          <w:szCs w:val="24"/>
        </w:rPr>
        <w:t xml:space="preserve"> </w:t>
      </w:r>
      <w:r w:rsidRPr="00A36396">
        <w:rPr>
          <w:b w:val="0"/>
          <w:spacing w:val="-2"/>
          <w:sz w:val="24"/>
          <w:szCs w:val="24"/>
        </w:rPr>
        <w:t>circumstances</w:t>
      </w:r>
      <w:r w:rsidRPr="00A36396">
        <w:rPr>
          <w:b w:val="0"/>
          <w:spacing w:val="10"/>
          <w:sz w:val="24"/>
          <w:szCs w:val="24"/>
        </w:rPr>
        <w:t xml:space="preserve"> </w:t>
      </w:r>
      <w:r w:rsidRPr="00A36396">
        <w:rPr>
          <w:b w:val="0"/>
          <w:spacing w:val="-1"/>
          <w:sz w:val="24"/>
          <w:szCs w:val="24"/>
        </w:rPr>
        <w:t>or</w:t>
      </w:r>
      <w:r w:rsidRPr="00A36396">
        <w:rPr>
          <w:b w:val="0"/>
          <w:spacing w:val="9"/>
          <w:sz w:val="24"/>
          <w:szCs w:val="24"/>
        </w:rPr>
        <w:t xml:space="preserve"> </w:t>
      </w:r>
      <w:r w:rsidRPr="00A36396">
        <w:rPr>
          <w:b w:val="0"/>
          <w:spacing w:val="-1"/>
          <w:sz w:val="24"/>
          <w:szCs w:val="24"/>
        </w:rPr>
        <w:t>if</w:t>
      </w:r>
      <w:r w:rsidRPr="00A36396">
        <w:rPr>
          <w:b w:val="0"/>
          <w:spacing w:val="9"/>
          <w:sz w:val="24"/>
          <w:szCs w:val="24"/>
        </w:rPr>
        <w:t xml:space="preserve"> </w:t>
      </w:r>
      <w:r w:rsidRPr="00A36396">
        <w:rPr>
          <w:b w:val="0"/>
          <w:spacing w:val="-1"/>
          <w:sz w:val="24"/>
          <w:szCs w:val="24"/>
        </w:rPr>
        <w:t>the</w:t>
      </w:r>
      <w:r w:rsidRPr="00A36396">
        <w:rPr>
          <w:b w:val="0"/>
          <w:spacing w:val="9"/>
          <w:sz w:val="24"/>
          <w:szCs w:val="24"/>
        </w:rPr>
        <w:t xml:space="preserve"> </w:t>
      </w:r>
      <w:r w:rsidRPr="00A36396">
        <w:rPr>
          <w:b w:val="0"/>
          <w:spacing w:val="-1"/>
          <w:sz w:val="24"/>
          <w:szCs w:val="24"/>
        </w:rPr>
        <w:t>student</w:t>
      </w:r>
      <w:r w:rsidRPr="00A36396">
        <w:rPr>
          <w:b w:val="0"/>
          <w:spacing w:val="8"/>
          <w:sz w:val="24"/>
          <w:szCs w:val="24"/>
        </w:rPr>
        <w:t xml:space="preserve"> </w:t>
      </w:r>
      <w:r w:rsidRPr="00A36396">
        <w:rPr>
          <w:b w:val="0"/>
          <w:spacing w:val="-2"/>
          <w:sz w:val="24"/>
          <w:szCs w:val="24"/>
        </w:rPr>
        <w:t>performs</w:t>
      </w:r>
      <w:r w:rsidRPr="00A36396">
        <w:rPr>
          <w:b w:val="0"/>
          <w:spacing w:val="9"/>
          <w:sz w:val="24"/>
          <w:szCs w:val="24"/>
        </w:rPr>
        <w:t xml:space="preserve"> </w:t>
      </w:r>
      <w:r w:rsidRPr="00A36396">
        <w:rPr>
          <w:b w:val="0"/>
          <w:spacing w:val="-1"/>
          <w:sz w:val="24"/>
          <w:szCs w:val="24"/>
        </w:rPr>
        <w:t>an</w:t>
      </w:r>
      <w:r w:rsidRPr="00A36396">
        <w:rPr>
          <w:b w:val="0"/>
          <w:spacing w:val="12"/>
          <w:sz w:val="24"/>
          <w:szCs w:val="24"/>
        </w:rPr>
        <w:t xml:space="preserve"> </w:t>
      </w:r>
      <w:r w:rsidRPr="00A36396">
        <w:rPr>
          <w:b w:val="0"/>
          <w:spacing w:val="-1"/>
          <w:sz w:val="24"/>
          <w:szCs w:val="24"/>
        </w:rPr>
        <w:t>assigned</w:t>
      </w:r>
      <w:r w:rsidRPr="00A36396">
        <w:rPr>
          <w:b w:val="0"/>
          <w:spacing w:val="9"/>
          <w:sz w:val="24"/>
          <w:szCs w:val="24"/>
        </w:rPr>
        <w:t xml:space="preserve"> </w:t>
      </w:r>
      <w:r w:rsidRPr="00A36396">
        <w:rPr>
          <w:b w:val="0"/>
          <w:spacing w:val="-2"/>
          <w:sz w:val="24"/>
          <w:szCs w:val="24"/>
        </w:rPr>
        <w:t>activity.</w:t>
      </w:r>
      <w:r w:rsidRPr="00A36396">
        <w:rPr>
          <w:b w:val="0"/>
          <w:spacing w:val="22"/>
          <w:sz w:val="24"/>
          <w:szCs w:val="24"/>
        </w:rPr>
        <w:t xml:space="preserve"> </w:t>
      </w:r>
      <w:r w:rsidRPr="00A36396">
        <w:rPr>
          <w:b w:val="0"/>
          <w:spacing w:val="-2"/>
          <w:sz w:val="24"/>
          <w:szCs w:val="24"/>
        </w:rPr>
        <w:t>For</w:t>
      </w:r>
      <w:r w:rsidRPr="00A36396">
        <w:rPr>
          <w:b w:val="0"/>
          <w:spacing w:val="9"/>
          <w:sz w:val="24"/>
          <w:szCs w:val="24"/>
        </w:rPr>
        <w:t xml:space="preserve"> </w:t>
      </w:r>
      <w:r w:rsidRPr="00A36396">
        <w:rPr>
          <w:b w:val="0"/>
          <w:sz w:val="24"/>
          <w:szCs w:val="24"/>
        </w:rPr>
        <w:t>a</w:t>
      </w:r>
      <w:r w:rsidRPr="00A36396">
        <w:rPr>
          <w:b w:val="0"/>
          <w:spacing w:val="9"/>
          <w:sz w:val="24"/>
          <w:szCs w:val="24"/>
        </w:rPr>
        <w:t xml:space="preserve"> </w:t>
      </w:r>
      <w:r w:rsidRPr="00A36396">
        <w:rPr>
          <w:b w:val="0"/>
          <w:spacing w:val="-1"/>
          <w:sz w:val="24"/>
          <w:szCs w:val="24"/>
        </w:rPr>
        <w:t>student</w:t>
      </w:r>
      <w:r w:rsidRPr="00A36396">
        <w:rPr>
          <w:b w:val="0"/>
          <w:spacing w:val="8"/>
          <w:sz w:val="24"/>
          <w:szCs w:val="24"/>
        </w:rPr>
        <w:t xml:space="preserve"> </w:t>
      </w:r>
      <w:r w:rsidRPr="00A36396">
        <w:rPr>
          <w:b w:val="0"/>
          <w:spacing w:val="-2"/>
          <w:sz w:val="24"/>
          <w:szCs w:val="24"/>
        </w:rPr>
        <w:t>with</w:t>
      </w:r>
      <w:r w:rsidRPr="00A36396">
        <w:rPr>
          <w:b w:val="0"/>
          <w:spacing w:val="9"/>
          <w:sz w:val="24"/>
          <w:szCs w:val="24"/>
        </w:rPr>
        <w:t xml:space="preserve"> </w:t>
      </w:r>
      <w:r w:rsidRPr="00A36396">
        <w:rPr>
          <w:b w:val="0"/>
          <w:spacing w:val="-1"/>
          <w:sz w:val="24"/>
          <w:szCs w:val="24"/>
        </w:rPr>
        <w:t>special</w:t>
      </w:r>
      <w:r w:rsidRPr="00A36396">
        <w:rPr>
          <w:b w:val="0"/>
          <w:spacing w:val="8"/>
          <w:sz w:val="24"/>
          <w:szCs w:val="24"/>
        </w:rPr>
        <w:t xml:space="preserve"> </w:t>
      </w:r>
      <w:r w:rsidRPr="00A36396">
        <w:rPr>
          <w:b w:val="0"/>
          <w:spacing w:val="-1"/>
          <w:sz w:val="24"/>
          <w:szCs w:val="24"/>
        </w:rPr>
        <w:t>needs</w:t>
      </w:r>
      <w:r w:rsidRPr="00A36396">
        <w:rPr>
          <w:b w:val="0"/>
          <w:spacing w:val="9"/>
          <w:sz w:val="24"/>
          <w:szCs w:val="24"/>
        </w:rPr>
        <w:t xml:space="preserve"> </w:t>
      </w:r>
      <w:r w:rsidRPr="00A36396">
        <w:rPr>
          <w:b w:val="0"/>
          <w:spacing w:val="-1"/>
          <w:sz w:val="24"/>
          <w:szCs w:val="24"/>
        </w:rPr>
        <w:t>who</w:t>
      </w:r>
      <w:r w:rsidRPr="00A36396">
        <w:rPr>
          <w:b w:val="0"/>
          <w:spacing w:val="9"/>
          <w:sz w:val="24"/>
          <w:szCs w:val="24"/>
        </w:rPr>
        <w:t xml:space="preserve"> </w:t>
      </w:r>
      <w:r w:rsidRPr="00A36396">
        <w:rPr>
          <w:b w:val="0"/>
          <w:spacing w:val="-1"/>
          <w:sz w:val="24"/>
          <w:szCs w:val="24"/>
        </w:rPr>
        <w:t>has</w:t>
      </w:r>
      <w:r w:rsidRPr="00A36396">
        <w:rPr>
          <w:b w:val="0"/>
          <w:spacing w:val="9"/>
          <w:sz w:val="24"/>
          <w:szCs w:val="24"/>
        </w:rPr>
        <w:t xml:space="preserve"> </w:t>
      </w:r>
      <w:r w:rsidRPr="00A36396">
        <w:rPr>
          <w:b w:val="0"/>
          <w:spacing w:val="-2"/>
          <w:sz w:val="24"/>
          <w:szCs w:val="24"/>
        </w:rPr>
        <w:t>excessive</w:t>
      </w:r>
      <w:r w:rsidRPr="00A36396">
        <w:rPr>
          <w:b w:val="0"/>
          <w:spacing w:val="99"/>
          <w:sz w:val="24"/>
          <w:szCs w:val="24"/>
        </w:rPr>
        <w:t xml:space="preserve"> </w:t>
      </w:r>
      <w:r w:rsidRPr="00A36396">
        <w:rPr>
          <w:b w:val="0"/>
          <w:spacing w:val="-1"/>
          <w:sz w:val="24"/>
          <w:szCs w:val="24"/>
        </w:rPr>
        <w:t>absences</w:t>
      </w:r>
      <w:r w:rsidRPr="00A36396">
        <w:rPr>
          <w:b w:val="0"/>
          <w:spacing w:val="9"/>
          <w:sz w:val="24"/>
          <w:szCs w:val="24"/>
        </w:rPr>
        <w:t xml:space="preserve"> </w:t>
      </w:r>
      <w:r w:rsidRPr="00A36396">
        <w:rPr>
          <w:b w:val="0"/>
          <w:sz w:val="24"/>
          <w:szCs w:val="24"/>
        </w:rPr>
        <w:t>due</w:t>
      </w:r>
      <w:r w:rsidRPr="00A36396">
        <w:rPr>
          <w:b w:val="0"/>
          <w:spacing w:val="12"/>
          <w:sz w:val="24"/>
          <w:szCs w:val="24"/>
        </w:rPr>
        <w:t xml:space="preserve"> </w:t>
      </w:r>
      <w:r w:rsidRPr="00A36396">
        <w:rPr>
          <w:b w:val="0"/>
          <w:spacing w:val="-1"/>
          <w:sz w:val="24"/>
          <w:szCs w:val="24"/>
        </w:rPr>
        <w:t>to</w:t>
      </w:r>
      <w:r w:rsidRPr="00A36396">
        <w:rPr>
          <w:b w:val="0"/>
          <w:spacing w:val="9"/>
          <w:sz w:val="24"/>
          <w:szCs w:val="24"/>
        </w:rPr>
        <w:t xml:space="preserve"> </w:t>
      </w:r>
      <w:r w:rsidRPr="00A36396">
        <w:rPr>
          <w:b w:val="0"/>
          <w:spacing w:val="-1"/>
          <w:sz w:val="24"/>
          <w:szCs w:val="24"/>
        </w:rPr>
        <w:t>extended</w:t>
      </w:r>
      <w:r w:rsidRPr="00A36396">
        <w:rPr>
          <w:b w:val="0"/>
          <w:spacing w:val="12"/>
          <w:sz w:val="24"/>
          <w:szCs w:val="24"/>
        </w:rPr>
        <w:t xml:space="preserve"> </w:t>
      </w:r>
      <w:r w:rsidRPr="00A36396">
        <w:rPr>
          <w:b w:val="0"/>
          <w:spacing w:val="-2"/>
          <w:sz w:val="24"/>
          <w:szCs w:val="24"/>
        </w:rPr>
        <w:t>hospitalization</w:t>
      </w:r>
      <w:r w:rsidRPr="00A36396">
        <w:rPr>
          <w:b w:val="0"/>
          <w:spacing w:val="12"/>
          <w:sz w:val="24"/>
          <w:szCs w:val="24"/>
        </w:rPr>
        <w:t xml:space="preserve"> </w:t>
      </w:r>
      <w:r w:rsidRPr="00A36396">
        <w:rPr>
          <w:b w:val="0"/>
          <w:spacing w:val="-1"/>
          <w:sz w:val="24"/>
          <w:szCs w:val="24"/>
        </w:rPr>
        <w:t>and/or</w:t>
      </w:r>
      <w:r w:rsidRPr="00A36396">
        <w:rPr>
          <w:b w:val="0"/>
          <w:spacing w:val="11"/>
          <w:sz w:val="24"/>
          <w:szCs w:val="24"/>
        </w:rPr>
        <w:t xml:space="preserve"> </w:t>
      </w:r>
      <w:r w:rsidRPr="00A36396">
        <w:rPr>
          <w:b w:val="0"/>
          <w:spacing w:val="-1"/>
          <w:sz w:val="24"/>
          <w:szCs w:val="24"/>
        </w:rPr>
        <w:t>treatment</w:t>
      </w:r>
      <w:r w:rsidRPr="00A36396">
        <w:rPr>
          <w:b w:val="0"/>
          <w:spacing w:val="11"/>
          <w:sz w:val="24"/>
          <w:szCs w:val="24"/>
        </w:rPr>
        <w:t xml:space="preserve"> </w:t>
      </w:r>
      <w:r w:rsidRPr="00A36396">
        <w:rPr>
          <w:b w:val="0"/>
          <w:spacing w:val="-2"/>
          <w:sz w:val="24"/>
          <w:szCs w:val="24"/>
        </w:rPr>
        <w:t>sessions,</w:t>
      </w:r>
      <w:r w:rsidRPr="00A36396">
        <w:rPr>
          <w:b w:val="0"/>
          <w:spacing w:val="12"/>
          <w:sz w:val="24"/>
          <w:szCs w:val="24"/>
        </w:rPr>
        <w:t xml:space="preserve"> </w:t>
      </w:r>
      <w:r w:rsidRPr="00A36396">
        <w:rPr>
          <w:b w:val="0"/>
          <w:spacing w:val="-1"/>
          <w:sz w:val="24"/>
          <w:szCs w:val="24"/>
        </w:rPr>
        <w:t>the</w:t>
      </w:r>
      <w:r w:rsidRPr="00A36396">
        <w:rPr>
          <w:b w:val="0"/>
          <w:spacing w:val="9"/>
          <w:sz w:val="24"/>
          <w:szCs w:val="24"/>
        </w:rPr>
        <w:t xml:space="preserve"> </w:t>
      </w:r>
      <w:r w:rsidRPr="00A36396">
        <w:rPr>
          <w:b w:val="0"/>
          <w:spacing w:val="-1"/>
          <w:sz w:val="24"/>
          <w:szCs w:val="24"/>
        </w:rPr>
        <w:t>ARD</w:t>
      </w:r>
      <w:r w:rsidRPr="00A36396">
        <w:rPr>
          <w:b w:val="0"/>
          <w:spacing w:val="10"/>
          <w:sz w:val="24"/>
          <w:szCs w:val="24"/>
        </w:rPr>
        <w:t xml:space="preserve"> </w:t>
      </w:r>
      <w:r w:rsidRPr="00A36396">
        <w:rPr>
          <w:b w:val="0"/>
          <w:spacing w:val="-2"/>
          <w:sz w:val="24"/>
          <w:szCs w:val="24"/>
        </w:rPr>
        <w:t>committee</w:t>
      </w:r>
      <w:r w:rsidRPr="00A36396">
        <w:rPr>
          <w:b w:val="0"/>
          <w:spacing w:val="12"/>
          <w:sz w:val="24"/>
          <w:szCs w:val="24"/>
        </w:rPr>
        <w:t xml:space="preserve"> </w:t>
      </w:r>
      <w:r w:rsidRPr="00A36396">
        <w:rPr>
          <w:b w:val="0"/>
          <w:spacing w:val="-2"/>
          <w:sz w:val="24"/>
          <w:szCs w:val="24"/>
        </w:rPr>
        <w:t>will</w:t>
      </w:r>
      <w:r w:rsidRPr="00A36396">
        <w:rPr>
          <w:b w:val="0"/>
          <w:spacing w:val="11"/>
          <w:sz w:val="24"/>
          <w:szCs w:val="24"/>
        </w:rPr>
        <w:t xml:space="preserve"> </w:t>
      </w:r>
      <w:r w:rsidRPr="00A36396">
        <w:rPr>
          <w:b w:val="0"/>
          <w:spacing w:val="-2"/>
          <w:sz w:val="24"/>
          <w:szCs w:val="24"/>
        </w:rPr>
        <w:t>meet</w:t>
      </w:r>
      <w:r w:rsidRPr="00A36396">
        <w:rPr>
          <w:b w:val="0"/>
          <w:spacing w:val="12"/>
          <w:sz w:val="24"/>
          <w:szCs w:val="24"/>
        </w:rPr>
        <w:t xml:space="preserve"> </w:t>
      </w:r>
      <w:r w:rsidRPr="00A36396">
        <w:rPr>
          <w:b w:val="0"/>
          <w:spacing w:val="-1"/>
          <w:sz w:val="24"/>
          <w:szCs w:val="24"/>
        </w:rPr>
        <w:t>to</w:t>
      </w:r>
      <w:r w:rsidRPr="00A36396">
        <w:rPr>
          <w:b w:val="0"/>
          <w:spacing w:val="12"/>
          <w:sz w:val="24"/>
          <w:szCs w:val="24"/>
        </w:rPr>
        <w:t xml:space="preserve"> </w:t>
      </w:r>
      <w:r w:rsidRPr="00A36396">
        <w:rPr>
          <w:b w:val="0"/>
          <w:spacing w:val="-1"/>
          <w:sz w:val="24"/>
          <w:szCs w:val="24"/>
        </w:rPr>
        <w:t>determine</w:t>
      </w:r>
      <w:r w:rsidRPr="00A36396">
        <w:rPr>
          <w:b w:val="0"/>
          <w:spacing w:val="12"/>
          <w:sz w:val="24"/>
          <w:szCs w:val="24"/>
        </w:rPr>
        <w:t xml:space="preserve"> </w:t>
      </w:r>
      <w:r w:rsidRPr="00A36396">
        <w:rPr>
          <w:b w:val="0"/>
          <w:spacing w:val="-1"/>
          <w:sz w:val="24"/>
          <w:szCs w:val="24"/>
        </w:rPr>
        <w:t>and</w:t>
      </w:r>
      <w:r w:rsidRPr="00A36396">
        <w:rPr>
          <w:b w:val="0"/>
          <w:spacing w:val="12"/>
          <w:sz w:val="24"/>
          <w:szCs w:val="24"/>
        </w:rPr>
        <w:t xml:space="preserve"> </w:t>
      </w:r>
      <w:r w:rsidRPr="00A36396">
        <w:rPr>
          <w:b w:val="0"/>
          <w:spacing w:val="-2"/>
          <w:sz w:val="24"/>
          <w:szCs w:val="24"/>
        </w:rPr>
        <w:t>document</w:t>
      </w:r>
      <w:r w:rsidRPr="00A36396">
        <w:rPr>
          <w:b w:val="0"/>
          <w:spacing w:val="102"/>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options for</w:t>
      </w:r>
      <w:r w:rsidRPr="00A36396">
        <w:rPr>
          <w:b w:val="0"/>
          <w:sz w:val="24"/>
          <w:szCs w:val="24"/>
        </w:rPr>
        <w:t xml:space="preserve"> </w:t>
      </w:r>
      <w:r w:rsidRPr="00A36396">
        <w:rPr>
          <w:b w:val="0"/>
          <w:spacing w:val="-1"/>
          <w:sz w:val="24"/>
          <w:szCs w:val="24"/>
        </w:rPr>
        <w:t>regaining</w:t>
      </w:r>
      <w:r w:rsidRPr="00A36396">
        <w:rPr>
          <w:b w:val="0"/>
          <w:spacing w:val="-3"/>
          <w:sz w:val="24"/>
          <w:szCs w:val="24"/>
        </w:rPr>
        <w:t xml:space="preserve"> </w:t>
      </w:r>
      <w:r w:rsidRPr="00A36396">
        <w:rPr>
          <w:b w:val="0"/>
          <w:spacing w:val="-2"/>
          <w:sz w:val="24"/>
          <w:szCs w:val="24"/>
        </w:rPr>
        <w:t>credit.</w:t>
      </w:r>
    </w:p>
    <w:p w:rsidR="008338B1" w:rsidRDefault="008338B1" w:rsidP="00F12942">
      <w:pPr>
        <w:pStyle w:val="BodyText"/>
        <w:kinsoku w:val="0"/>
        <w:overflowPunct w:val="0"/>
        <w:ind w:right="114" w:firstLine="264"/>
        <w:jc w:val="both"/>
        <w:rPr>
          <w:b w:val="0"/>
          <w:spacing w:val="-2"/>
          <w:sz w:val="24"/>
          <w:szCs w:val="24"/>
        </w:rPr>
      </w:pPr>
    </w:p>
    <w:p w:rsidR="00951E4F" w:rsidRPr="00A36396" w:rsidRDefault="002A4B25" w:rsidP="00D171C0">
      <w:pPr>
        <w:pStyle w:val="BodyText"/>
        <w:kinsoku w:val="0"/>
        <w:overflowPunct w:val="0"/>
        <w:ind w:right="114" w:firstLine="264"/>
        <w:jc w:val="both"/>
        <w:rPr>
          <w:b w:val="0"/>
          <w:spacing w:val="-2"/>
          <w:sz w:val="24"/>
          <w:szCs w:val="24"/>
        </w:rPr>
      </w:pPr>
      <w:r w:rsidRPr="002A4B25">
        <w:rPr>
          <w:b w:val="0"/>
          <w:noProof/>
          <w:spacing w:val="-2"/>
          <w:sz w:val="24"/>
          <w:szCs w:val="24"/>
        </w:rPr>
        <w:drawing>
          <wp:anchor distT="0" distB="0" distL="114300" distR="114300" simplePos="0" relativeHeight="251978240" behindDoc="1" locked="0" layoutInCell="1" allowOverlap="1">
            <wp:simplePos x="0" y="0"/>
            <wp:positionH relativeFrom="column">
              <wp:posOffset>1578610</wp:posOffset>
            </wp:positionH>
            <wp:positionV relativeFrom="paragraph">
              <wp:posOffset>1271905</wp:posOffset>
            </wp:positionV>
            <wp:extent cx="4076700" cy="5278213"/>
            <wp:effectExtent l="0" t="0" r="0" b="0"/>
            <wp:wrapTight wrapText="bothSides">
              <wp:wrapPolygon edited="0">
                <wp:start x="0" y="0"/>
                <wp:lineTo x="0" y="21517"/>
                <wp:lineTo x="21499" y="21517"/>
                <wp:lineTo x="21499"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52782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E4F" w:rsidRPr="00A36396">
        <w:rPr>
          <w:b w:val="0"/>
          <w:spacing w:val="-2"/>
          <w:sz w:val="24"/>
          <w:szCs w:val="24"/>
        </w:rPr>
        <w:t>If</w:t>
      </w:r>
      <w:r w:rsidR="00951E4F" w:rsidRPr="00A36396">
        <w:rPr>
          <w:b w:val="0"/>
          <w:spacing w:val="4"/>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1"/>
          <w:sz w:val="24"/>
          <w:szCs w:val="24"/>
        </w:rPr>
        <w:t>student</w:t>
      </w:r>
      <w:r w:rsidR="00951E4F" w:rsidRPr="00A36396">
        <w:rPr>
          <w:b w:val="0"/>
          <w:spacing w:val="4"/>
          <w:sz w:val="24"/>
          <w:szCs w:val="24"/>
        </w:rPr>
        <w:t xml:space="preserve"> </w:t>
      </w:r>
      <w:r w:rsidR="00951E4F" w:rsidRPr="00A36396">
        <w:rPr>
          <w:b w:val="0"/>
          <w:spacing w:val="-1"/>
          <w:sz w:val="24"/>
          <w:szCs w:val="24"/>
        </w:rPr>
        <w:t>or</w:t>
      </w:r>
      <w:r w:rsidR="00951E4F" w:rsidRPr="00A36396">
        <w:rPr>
          <w:b w:val="0"/>
          <w:spacing w:val="4"/>
          <w:sz w:val="24"/>
          <w:szCs w:val="24"/>
        </w:rPr>
        <w:t xml:space="preserve"> </w:t>
      </w:r>
      <w:r w:rsidR="00951E4F" w:rsidRPr="00A36396">
        <w:rPr>
          <w:b w:val="0"/>
          <w:spacing w:val="-2"/>
          <w:sz w:val="24"/>
          <w:szCs w:val="24"/>
        </w:rPr>
        <w:t>parent</w:t>
      </w:r>
      <w:r w:rsidR="00951E4F" w:rsidRPr="00A36396">
        <w:rPr>
          <w:b w:val="0"/>
          <w:spacing w:val="4"/>
          <w:sz w:val="24"/>
          <w:szCs w:val="24"/>
        </w:rPr>
        <w:t xml:space="preserve"> </w:t>
      </w:r>
      <w:r w:rsidR="00951E4F" w:rsidRPr="00A36396">
        <w:rPr>
          <w:b w:val="0"/>
          <w:spacing w:val="-2"/>
          <w:sz w:val="24"/>
          <w:szCs w:val="24"/>
        </w:rPr>
        <w:t>did</w:t>
      </w:r>
      <w:r w:rsidR="00951E4F" w:rsidRPr="00A36396">
        <w:rPr>
          <w:b w:val="0"/>
          <w:spacing w:val="4"/>
          <w:sz w:val="24"/>
          <w:szCs w:val="24"/>
        </w:rPr>
        <w:t xml:space="preserve"> </w:t>
      </w:r>
      <w:r w:rsidR="00951E4F" w:rsidRPr="00A36396">
        <w:rPr>
          <w:b w:val="0"/>
          <w:spacing w:val="-1"/>
          <w:sz w:val="24"/>
          <w:szCs w:val="24"/>
        </w:rPr>
        <w:t>not</w:t>
      </w:r>
      <w:r w:rsidR="00951E4F" w:rsidRPr="00A36396">
        <w:rPr>
          <w:b w:val="0"/>
          <w:spacing w:val="4"/>
          <w:sz w:val="24"/>
          <w:szCs w:val="24"/>
        </w:rPr>
        <w:t xml:space="preserve"> </w:t>
      </w:r>
      <w:r w:rsidR="00951E4F" w:rsidRPr="00A36396">
        <w:rPr>
          <w:b w:val="0"/>
          <w:spacing w:val="-2"/>
          <w:sz w:val="24"/>
          <w:szCs w:val="24"/>
        </w:rPr>
        <w:t>receive</w:t>
      </w:r>
      <w:r w:rsidR="00951E4F" w:rsidRPr="00A36396">
        <w:rPr>
          <w:b w:val="0"/>
          <w:spacing w:val="5"/>
          <w:sz w:val="24"/>
          <w:szCs w:val="24"/>
        </w:rPr>
        <w:t xml:space="preserve"> </w:t>
      </w:r>
      <w:r w:rsidR="00951E4F" w:rsidRPr="00A36396">
        <w:rPr>
          <w:b w:val="0"/>
          <w:spacing w:val="-1"/>
          <w:sz w:val="24"/>
          <w:szCs w:val="24"/>
        </w:rPr>
        <w:t>the</w:t>
      </w:r>
      <w:r w:rsidR="00951E4F" w:rsidRPr="00A36396">
        <w:rPr>
          <w:b w:val="0"/>
          <w:spacing w:val="4"/>
          <w:sz w:val="24"/>
          <w:szCs w:val="24"/>
        </w:rPr>
        <w:t xml:space="preserve"> </w:t>
      </w:r>
      <w:r w:rsidR="00951E4F" w:rsidRPr="00A36396">
        <w:rPr>
          <w:b w:val="0"/>
          <w:spacing w:val="-1"/>
          <w:sz w:val="24"/>
          <w:szCs w:val="24"/>
        </w:rPr>
        <w:t>relief</w:t>
      </w:r>
      <w:r w:rsidR="00951E4F" w:rsidRPr="00A36396">
        <w:rPr>
          <w:b w:val="0"/>
          <w:spacing w:val="4"/>
          <w:sz w:val="24"/>
          <w:szCs w:val="24"/>
        </w:rPr>
        <w:t xml:space="preserve"> </w:t>
      </w:r>
      <w:r w:rsidR="00951E4F" w:rsidRPr="00A36396">
        <w:rPr>
          <w:b w:val="0"/>
          <w:spacing w:val="-2"/>
          <w:sz w:val="24"/>
          <w:szCs w:val="24"/>
        </w:rPr>
        <w:t>requested</w:t>
      </w:r>
      <w:r w:rsidR="00951E4F" w:rsidRPr="00A36396">
        <w:rPr>
          <w:b w:val="0"/>
          <w:spacing w:val="4"/>
          <w:sz w:val="24"/>
          <w:szCs w:val="24"/>
        </w:rPr>
        <w:t xml:space="preserve"> </w:t>
      </w:r>
      <w:r w:rsidR="00951E4F" w:rsidRPr="00A36396">
        <w:rPr>
          <w:b w:val="0"/>
          <w:spacing w:val="-1"/>
          <w:sz w:val="24"/>
          <w:szCs w:val="24"/>
        </w:rPr>
        <w:t>from</w:t>
      </w:r>
      <w:r w:rsidR="00951E4F" w:rsidRPr="00A36396">
        <w:rPr>
          <w:b w:val="0"/>
          <w:spacing w:val="1"/>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2"/>
          <w:sz w:val="24"/>
          <w:szCs w:val="24"/>
        </w:rPr>
        <w:t>Campus</w:t>
      </w:r>
      <w:r w:rsidR="00951E4F" w:rsidRPr="00A36396">
        <w:rPr>
          <w:b w:val="0"/>
          <w:spacing w:val="4"/>
          <w:sz w:val="24"/>
          <w:szCs w:val="24"/>
        </w:rPr>
        <w:t xml:space="preserve"> </w:t>
      </w:r>
      <w:r w:rsidR="00951E4F" w:rsidRPr="00A36396">
        <w:rPr>
          <w:b w:val="0"/>
          <w:spacing w:val="-1"/>
          <w:sz w:val="24"/>
          <w:szCs w:val="24"/>
        </w:rPr>
        <w:t>Attendance</w:t>
      </w:r>
      <w:r w:rsidR="00951E4F" w:rsidRPr="00A36396">
        <w:rPr>
          <w:b w:val="0"/>
          <w:spacing w:val="2"/>
          <w:sz w:val="24"/>
          <w:szCs w:val="24"/>
        </w:rPr>
        <w:t xml:space="preserve"> </w:t>
      </w:r>
      <w:r w:rsidR="00951E4F" w:rsidRPr="00A36396">
        <w:rPr>
          <w:b w:val="0"/>
          <w:spacing w:val="-2"/>
          <w:sz w:val="24"/>
          <w:szCs w:val="24"/>
        </w:rPr>
        <w:t>Committee</w:t>
      </w:r>
      <w:r w:rsidR="00951E4F" w:rsidRPr="00A36396">
        <w:rPr>
          <w:b w:val="0"/>
          <w:spacing w:val="4"/>
          <w:sz w:val="24"/>
          <w:szCs w:val="24"/>
        </w:rPr>
        <w:t xml:space="preserve"> </w:t>
      </w:r>
      <w:r w:rsidR="00951E4F" w:rsidRPr="00A36396">
        <w:rPr>
          <w:b w:val="0"/>
          <w:spacing w:val="-1"/>
          <w:sz w:val="24"/>
          <w:szCs w:val="24"/>
        </w:rPr>
        <w:t>(Level</w:t>
      </w:r>
      <w:r w:rsidR="00951E4F" w:rsidRPr="00A36396">
        <w:rPr>
          <w:b w:val="0"/>
          <w:spacing w:val="4"/>
          <w:sz w:val="24"/>
          <w:szCs w:val="24"/>
        </w:rPr>
        <w:t xml:space="preserve"> </w:t>
      </w:r>
      <w:r w:rsidR="00951E4F" w:rsidRPr="00A36396">
        <w:rPr>
          <w:b w:val="0"/>
          <w:spacing w:val="-1"/>
          <w:sz w:val="24"/>
          <w:szCs w:val="24"/>
        </w:rPr>
        <w:t>1),</w:t>
      </w:r>
      <w:r w:rsidR="00951E4F" w:rsidRPr="00A36396">
        <w:rPr>
          <w:b w:val="0"/>
          <w:spacing w:val="4"/>
          <w:sz w:val="24"/>
          <w:szCs w:val="24"/>
        </w:rPr>
        <w:t xml:space="preserve"> </w:t>
      </w:r>
      <w:r w:rsidR="00951E4F" w:rsidRPr="00A36396">
        <w:rPr>
          <w:b w:val="0"/>
          <w:spacing w:val="-1"/>
          <w:sz w:val="24"/>
          <w:szCs w:val="24"/>
        </w:rPr>
        <w:t>or</w:t>
      </w:r>
      <w:r w:rsidR="00951E4F" w:rsidRPr="00A36396">
        <w:rPr>
          <w:b w:val="0"/>
          <w:spacing w:val="4"/>
          <w:sz w:val="24"/>
          <w:szCs w:val="24"/>
        </w:rPr>
        <w:t xml:space="preserve"> </w:t>
      </w:r>
      <w:r w:rsidR="00951E4F" w:rsidRPr="00A36396">
        <w:rPr>
          <w:b w:val="0"/>
          <w:spacing w:val="-1"/>
          <w:sz w:val="24"/>
          <w:szCs w:val="24"/>
        </w:rPr>
        <w:t>if</w:t>
      </w:r>
      <w:r w:rsidR="00951E4F" w:rsidRPr="00A36396">
        <w:rPr>
          <w:b w:val="0"/>
          <w:spacing w:val="4"/>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2"/>
          <w:sz w:val="24"/>
          <w:szCs w:val="24"/>
        </w:rPr>
        <w:t>time</w:t>
      </w:r>
      <w:r w:rsidR="00951E4F" w:rsidRPr="00A36396">
        <w:rPr>
          <w:b w:val="0"/>
          <w:spacing w:val="71"/>
          <w:sz w:val="24"/>
          <w:szCs w:val="24"/>
        </w:rPr>
        <w:t xml:space="preserve"> </w:t>
      </w:r>
      <w:r w:rsidR="00951E4F" w:rsidRPr="00A36396">
        <w:rPr>
          <w:b w:val="0"/>
          <w:spacing w:val="-1"/>
          <w:sz w:val="24"/>
          <w:szCs w:val="24"/>
        </w:rPr>
        <w:t>for</w:t>
      </w:r>
      <w:r w:rsidR="00951E4F" w:rsidRPr="00A36396">
        <w:rPr>
          <w:b w:val="0"/>
          <w:spacing w:val="-5"/>
          <w:sz w:val="24"/>
          <w:szCs w:val="24"/>
        </w:rPr>
        <w:t xml:space="preserve"> </w:t>
      </w:r>
      <w:r w:rsidR="00951E4F" w:rsidRPr="00A36396">
        <w:rPr>
          <w:b w:val="0"/>
          <w:sz w:val="24"/>
          <w:szCs w:val="24"/>
        </w:rPr>
        <w:t>a</w:t>
      </w:r>
      <w:r w:rsidR="00951E4F" w:rsidRPr="00A36396">
        <w:rPr>
          <w:b w:val="0"/>
          <w:spacing w:val="-5"/>
          <w:sz w:val="24"/>
          <w:szCs w:val="24"/>
        </w:rPr>
        <w:t xml:space="preserve"> </w:t>
      </w:r>
      <w:r w:rsidR="00951E4F" w:rsidRPr="00A36396">
        <w:rPr>
          <w:b w:val="0"/>
          <w:spacing w:val="-1"/>
          <w:sz w:val="24"/>
          <w:szCs w:val="24"/>
        </w:rPr>
        <w:t>response</w:t>
      </w:r>
      <w:r w:rsidR="00951E4F" w:rsidRPr="00A36396">
        <w:rPr>
          <w:b w:val="0"/>
          <w:spacing w:val="-5"/>
          <w:sz w:val="24"/>
          <w:szCs w:val="24"/>
        </w:rPr>
        <w:t xml:space="preserve"> </w:t>
      </w:r>
      <w:r w:rsidR="00951E4F" w:rsidRPr="00A36396">
        <w:rPr>
          <w:b w:val="0"/>
          <w:spacing w:val="-1"/>
          <w:sz w:val="24"/>
          <w:szCs w:val="24"/>
        </w:rPr>
        <w:t>has</w:t>
      </w:r>
      <w:r w:rsidR="00951E4F" w:rsidRPr="00A36396">
        <w:rPr>
          <w:b w:val="0"/>
          <w:spacing w:val="-5"/>
          <w:sz w:val="24"/>
          <w:szCs w:val="24"/>
        </w:rPr>
        <w:t xml:space="preserve"> </w:t>
      </w:r>
      <w:r w:rsidR="00951E4F" w:rsidRPr="00A36396">
        <w:rPr>
          <w:b w:val="0"/>
          <w:spacing w:val="-1"/>
          <w:sz w:val="24"/>
          <w:szCs w:val="24"/>
        </w:rPr>
        <w:t>expired,</w:t>
      </w:r>
      <w:r w:rsidR="00951E4F" w:rsidRPr="00A36396">
        <w:rPr>
          <w:b w:val="0"/>
          <w:spacing w:val="-5"/>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1"/>
          <w:sz w:val="24"/>
          <w:szCs w:val="24"/>
        </w:rPr>
        <w:t>student</w:t>
      </w:r>
      <w:r w:rsidR="00951E4F" w:rsidRPr="00A36396">
        <w:rPr>
          <w:b w:val="0"/>
          <w:spacing w:val="-6"/>
          <w:sz w:val="24"/>
          <w:szCs w:val="24"/>
        </w:rPr>
        <w:t xml:space="preserve"> </w:t>
      </w:r>
      <w:r w:rsidR="00951E4F" w:rsidRPr="00A36396">
        <w:rPr>
          <w:b w:val="0"/>
          <w:spacing w:val="-1"/>
          <w:sz w:val="24"/>
          <w:szCs w:val="24"/>
        </w:rPr>
        <w:t>or</w:t>
      </w:r>
      <w:r w:rsidR="00951E4F" w:rsidRPr="00A36396">
        <w:rPr>
          <w:b w:val="0"/>
          <w:spacing w:val="-5"/>
          <w:sz w:val="24"/>
          <w:szCs w:val="24"/>
        </w:rPr>
        <w:t xml:space="preserve"> </w:t>
      </w:r>
      <w:r w:rsidR="00951E4F" w:rsidRPr="00A36396">
        <w:rPr>
          <w:b w:val="0"/>
          <w:spacing w:val="-1"/>
          <w:sz w:val="24"/>
          <w:szCs w:val="24"/>
        </w:rPr>
        <w:t>parent</w:t>
      </w:r>
      <w:r w:rsidR="00951E4F" w:rsidRPr="00A36396">
        <w:rPr>
          <w:b w:val="0"/>
          <w:spacing w:val="-6"/>
          <w:sz w:val="24"/>
          <w:szCs w:val="24"/>
        </w:rPr>
        <w:t xml:space="preserve"> </w:t>
      </w:r>
      <w:r w:rsidR="00951E4F" w:rsidRPr="00A36396">
        <w:rPr>
          <w:b w:val="0"/>
          <w:spacing w:val="-1"/>
          <w:sz w:val="24"/>
          <w:szCs w:val="24"/>
        </w:rPr>
        <w:t>may</w:t>
      </w:r>
      <w:r w:rsidR="00951E4F" w:rsidRPr="00A36396">
        <w:rPr>
          <w:b w:val="0"/>
          <w:spacing w:val="-7"/>
          <w:sz w:val="24"/>
          <w:szCs w:val="24"/>
        </w:rPr>
        <w:t xml:space="preserve"> </w:t>
      </w:r>
      <w:r w:rsidR="00951E4F" w:rsidRPr="00A36396">
        <w:rPr>
          <w:b w:val="0"/>
          <w:spacing w:val="-1"/>
          <w:sz w:val="24"/>
          <w:szCs w:val="24"/>
        </w:rPr>
        <w:t>request</w:t>
      </w:r>
      <w:r w:rsidR="00951E4F" w:rsidRPr="00A36396">
        <w:rPr>
          <w:b w:val="0"/>
          <w:spacing w:val="-5"/>
          <w:sz w:val="24"/>
          <w:szCs w:val="24"/>
        </w:rPr>
        <w:t xml:space="preserve"> </w:t>
      </w:r>
      <w:r w:rsidR="00951E4F" w:rsidRPr="00A36396">
        <w:rPr>
          <w:b w:val="0"/>
          <w:sz w:val="24"/>
          <w:szCs w:val="24"/>
        </w:rPr>
        <w:t>a</w:t>
      </w:r>
      <w:r w:rsidR="00951E4F" w:rsidRPr="00A36396">
        <w:rPr>
          <w:b w:val="0"/>
          <w:spacing w:val="-6"/>
          <w:sz w:val="24"/>
          <w:szCs w:val="24"/>
        </w:rPr>
        <w:t xml:space="preserve"> </w:t>
      </w:r>
      <w:r w:rsidR="00951E4F" w:rsidRPr="00A36396">
        <w:rPr>
          <w:b w:val="0"/>
          <w:spacing w:val="-1"/>
          <w:sz w:val="24"/>
          <w:szCs w:val="24"/>
        </w:rPr>
        <w:t>conference</w:t>
      </w:r>
      <w:r w:rsidR="00951E4F" w:rsidRPr="00A36396">
        <w:rPr>
          <w:b w:val="0"/>
          <w:spacing w:val="-6"/>
          <w:sz w:val="24"/>
          <w:szCs w:val="24"/>
        </w:rPr>
        <w:t xml:space="preserve"> </w:t>
      </w:r>
      <w:r w:rsidR="00951E4F" w:rsidRPr="00A36396">
        <w:rPr>
          <w:b w:val="0"/>
          <w:spacing w:val="-2"/>
          <w:sz w:val="24"/>
          <w:szCs w:val="24"/>
        </w:rPr>
        <w:t>with</w:t>
      </w:r>
      <w:r w:rsidR="00951E4F" w:rsidRPr="00A36396">
        <w:rPr>
          <w:b w:val="0"/>
          <w:spacing w:val="-5"/>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1"/>
          <w:sz w:val="24"/>
          <w:szCs w:val="24"/>
        </w:rPr>
        <w:t>Superintendent’s</w:t>
      </w:r>
      <w:r w:rsidR="00951E4F" w:rsidRPr="00A36396">
        <w:rPr>
          <w:b w:val="0"/>
          <w:spacing w:val="-5"/>
          <w:sz w:val="24"/>
          <w:szCs w:val="24"/>
        </w:rPr>
        <w:t xml:space="preserve"> </w:t>
      </w:r>
      <w:r w:rsidR="00951E4F" w:rsidRPr="00A36396">
        <w:rPr>
          <w:b w:val="0"/>
          <w:spacing w:val="-1"/>
          <w:sz w:val="24"/>
          <w:szCs w:val="24"/>
        </w:rPr>
        <w:t>designee,</w:t>
      </w:r>
      <w:r w:rsidR="00951E4F" w:rsidRPr="00A36396">
        <w:rPr>
          <w:b w:val="0"/>
          <w:spacing w:val="-5"/>
          <w:sz w:val="24"/>
          <w:szCs w:val="24"/>
        </w:rPr>
        <w:t xml:space="preserve"> </w:t>
      </w:r>
      <w:r w:rsidR="00951E4F" w:rsidRPr="00A36396">
        <w:rPr>
          <w:b w:val="0"/>
          <w:spacing w:val="-1"/>
          <w:sz w:val="24"/>
          <w:szCs w:val="24"/>
        </w:rPr>
        <w:t>the</w:t>
      </w:r>
      <w:r w:rsidR="00951E4F" w:rsidRPr="00A36396">
        <w:rPr>
          <w:b w:val="0"/>
          <w:spacing w:val="-8"/>
          <w:sz w:val="24"/>
          <w:szCs w:val="24"/>
        </w:rPr>
        <w:t xml:space="preserve"> </w:t>
      </w:r>
      <w:r w:rsidR="00951E4F" w:rsidRPr="00A36396">
        <w:rPr>
          <w:b w:val="0"/>
          <w:spacing w:val="-1"/>
          <w:sz w:val="24"/>
          <w:szCs w:val="24"/>
        </w:rPr>
        <w:t>Pupil</w:t>
      </w:r>
      <w:r w:rsidR="00951E4F" w:rsidRPr="00A36396">
        <w:rPr>
          <w:b w:val="0"/>
          <w:spacing w:val="-6"/>
          <w:sz w:val="24"/>
          <w:szCs w:val="24"/>
        </w:rPr>
        <w:t xml:space="preserve"> </w:t>
      </w:r>
      <w:r w:rsidR="00951E4F" w:rsidRPr="00A36396">
        <w:rPr>
          <w:b w:val="0"/>
          <w:spacing w:val="-2"/>
          <w:sz w:val="24"/>
          <w:szCs w:val="24"/>
        </w:rPr>
        <w:t>Services</w:t>
      </w:r>
      <w:r w:rsidR="00951E4F" w:rsidRPr="00A36396">
        <w:rPr>
          <w:b w:val="0"/>
          <w:spacing w:val="48"/>
          <w:sz w:val="24"/>
          <w:szCs w:val="24"/>
        </w:rPr>
        <w:t xml:space="preserve"> </w:t>
      </w:r>
      <w:r w:rsidR="00951E4F" w:rsidRPr="00A36396">
        <w:rPr>
          <w:b w:val="0"/>
          <w:spacing w:val="-2"/>
          <w:sz w:val="24"/>
          <w:szCs w:val="24"/>
        </w:rPr>
        <w:t>Administrator,</w:t>
      </w:r>
      <w:r w:rsidR="00951E4F" w:rsidRPr="00A36396">
        <w:rPr>
          <w:b w:val="0"/>
          <w:spacing w:val="2"/>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1"/>
          <w:sz w:val="24"/>
          <w:szCs w:val="24"/>
        </w:rPr>
        <w:t>appeal</w:t>
      </w:r>
      <w:r w:rsidR="00951E4F" w:rsidRPr="00A36396">
        <w:rPr>
          <w:b w:val="0"/>
          <w:spacing w:val="1"/>
          <w:sz w:val="24"/>
          <w:szCs w:val="24"/>
        </w:rPr>
        <w:t xml:space="preserve"> </w:t>
      </w:r>
      <w:r w:rsidR="00951E4F" w:rsidRPr="00A36396">
        <w:rPr>
          <w:b w:val="0"/>
          <w:spacing w:val="-1"/>
          <w:sz w:val="24"/>
          <w:szCs w:val="24"/>
        </w:rPr>
        <w:t>the</w:t>
      </w:r>
      <w:r w:rsidR="00951E4F" w:rsidRPr="00A36396">
        <w:rPr>
          <w:b w:val="0"/>
          <w:sz w:val="24"/>
          <w:szCs w:val="24"/>
        </w:rPr>
        <w:t xml:space="preserve"> </w:t>
      </w:r>
      <w:r w:rsidR="00951E4F" w:rsidRPr="00A36396">
        <w:rPr>
          <w:b w:val="0"/>
          <w:spacing w:val="-2"/>
          <w:sz w:val="24"/>
          <w:szCs w:val="24"/>
        </w:rPr>
        <w:t>campus</w:t>
      </w:r>
      <w:r w:rsidR="00951E4F" w:rsidRPr="00A36396">
        <w:rPr>
          <w:b w:val="0"/>
          <w:spacing w:val="2"/>
          <w:sz w:val="24"/>
          <w:szCs w:val="24"/>
        </w:rPr>
        <w:t xml:space="preserve"> </w:t>
      </w:r>
      <w:r w:rsidR="00951E4F" w:rsidRPr="00A36396">
        <w:rPr>
          <w:b w:val="0"/>
          <w:spacing w:val="-1"/>
          <w:sz w:val="24"/>
          <w:szCs w:val="24"/>
        </w:rPr>
        <w:t>decision</w:t>
      </w:r>
      <w:r w:rsidR="00951E4F" w:rsidRPr="00A36396">
        <w:rPr>
          <w:b w:val="0"/>
          <w:spacing w:val="2"/>
          <w:sz w:val="24"/>
          <w:szCs w:val="24"/>
        </w:rPr>
        <w:t xml:space="preserve"> </w:t>
      </w:r>
      <w:r w:rsidR="00951E4F" w:rsidRPr="00A36396">
        <w:rPr>
          <w:b w:val="0"/>
          <w:spacing w:val="-2"/>
          <w:sz w:val="24"/>
          <w:szCs w:val="24"/>
        </w:rPr>
        <w:t>(Level</w:t>
      </w:r>
      <w:r w:rsidR="00951E4F" w:rsidRPr="00A36396">
        <w:rPr>
          <w:b w:val="0"/>
          <w:spacing w:val="1"/>
          <w:sz w:val="24"/>
          <w:szCs w:val="24"/>
        </w:rPr>
        <w:t xml:space="preserve"> </w:t>
      </w:r>
      <w:r w:rsidR="00951E4F" w:rsidRPr="00A36396">
        <w:rPr>
          <w:b w:val="0"/>
          <w:spacing w:val="-1"/>
          <w:sz w:val="24"/>
          <w:szCs w:val="24"/>
        </w:rPr>
        <w:t>1)</w:t>
      </w:r>
      <w:r w:rsidR="00951E4F" w:rsidRPr="00A36396">
        <w:rPr>
          <w:b w:val="0"/>
          <w:spacing w:val="2"/>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1"/>
          <w:sz w:val="24"/>
          <w:szCs w:val="24"/>
        </w:rPr>
        <w:t>the</w:t>
      </w:r>
      <w:r w:rsidR="00951E4F" w:rsidRPr="00A36396">
        <w:rPr>
          <w:b w:val="0"/>
          <w:spacing w:val="2"/>
          <w:sz w:val="24"/>
          <w:szCs w:val="24"/>
        </w:rPr>
        <w:t xml:space="preserve"> </w:t>
      </w:r>
      <w:r w:rsidR="00951E4F" w:rsidRPr="00A36396">
        <w:rPr>
          <w:b w:val="0"/>
          <w:spacing w:val="-1"/>
          <w:sz w:val="24"/>
          <w:szCs w:val="24"/>
        </w:rPr>
        <w:t>District</w:t>
      </w:r>
      <w:r w:rsidR="00951E4F" w:rsidRPr="00A36396">
        <w:rPr>
          <w:b w:val="0"/>
          <w:spacing w:val="2"/>
          <w:sz w:val="24"/>
          <w:szCs w:val="24"/>
        </w:rPr>
        <w:t xml:space="preserve"> </w:t>
      </w:r>
      <w:r w:rsidR="00951E4F" w:rsidRPr="00A36396">
        <w:rPr>
          <w:b w:val="0"/>
          <w:spacing w:val="-1"/>
          <w:sz w:val="24"/>
          <w:szCs w:val="24"/>
        </w:rPr>
        <w:t xml:space="preserve">Attendance </w:t>
      </w:r>
      <w:r w:rsidR="00951E4F" w:rsidRPr="00A36396">
        <w:rPr>
          <w:b w:val="0"/>
          <w:spacing w:val="-2"/>
          <w:sz w:val="24"/>
          <w:szCs w:val="24"/>
        </w:rPr>
        <w:t>Committee.</w:t>
      </w:r>
      <w:r w:rsidR="00951E4F" w:rsidRPr="00A36396">
        <w:rPr>
          <w:b w:val="0"/>
          <w:sz w:val="24"/>
          <w:szCs w:val="24"/>
        </w:rPr>
        <w:t xml:space="preserve"> </w:t>
      </w:r>
      <w:r w:rsidR="00951E4F" w:rsidRPr="00A36396">
        <w:rPr>
          <w:b w:val="0"/>
          <w:spacing w:val="4"/>
          <w:sz w:val="24"/>
          <w:szCs w:val="24"/>
        </w:rPr>
        <w:t xml:space="preserve"> </w:t>
      </w:r>
      <w:r w:rsidR="00951E4F" w:rsidRPr="00A36396">
        <w:rPr>
          <w:b w:val="0"/>
          <w:spacing w:val="-1"/>
          <w:sz w:val="24"/>
          <w:szCs w:val="24"/>
        </w:rPr>
        <w:t>The</w:t>
      </w:r>
      <w:r w:rsidR="00951E4F" w:rsidRPr="00A36396">
        <w:rPr>
          <w:b w:val="0"/>
          <w:spacing w:val="2"/>
          <w:sz w:val="24"/>
          <w:szCs w:val="24"/>
        </w:rPr>
        <w:t xml:space="preserve"> </w:t>
      </w:r>
      <w:r w:rsidR="00951E4F" w:rsidRPr="00A36396">
        <w:rPr>
          <w:b w:val="0"/>
          <w:spacing w:val="-1"/>
          <w:sz w:val="24"/>
          <w:szCs w:val="24"/>
        </w:rPr>
        <w:t>district</w:t>
      </w:r>
      <w:r w:rsidR="00951E4F" w:rsidRPr="00A36396">
        <w:rPr>
          <w:b w:val="0"/>
          <w:spacing w:val="2"/>
          <w:sz w:val="24"/>
          <w:szCs w:val="24"/>
        </w:rPr>
        <w:t xml:space="preserve"> </w:t>
      </w:r>
      <w:r w:rsidR="00951E4F" w:rsidRPr="00A36396">
        <w:rPr>
          <w:b w:val="0"/>
          <w:spacing w:val="-1"/>
          <w:sz w:val="24"/>
          <w:szCs w:val="24"/>
        </w:rPr>
        <w:t>appeal notice</w:t>
      </w:r>
      <w:r w:rsidR="00951E4F" w:rsidRPr="00A36396">
        <w:rPr>
          <w:b w:val="0"/>
          <w:spacing w:val="2"/>
          <w:sz w:val="24"/>
          <w:szCs w:val="24"/>
        </w:rPr>
        <w:t xml:space="preserve"> </w:t>
      </w:r>
      <w:r w:rsidR="00951E4F" w:rsidRPr="00A36396">
        <w:rPr>
          <w:b w:val="0"/>
          <w:spacing w:val="-2"/>
          <w:sz w:val="24"/>
          <w:szCs w:val="24"/>
        </w:rPr>
        <w:t>(Level</w:t>
      </w:r>
      <w:r w:rsidR="00933D41">
        <w:rPr>
          <w:b w:val="0"/>
          <w:spacing w:val="-2"/>
          <w:sz w:val="24"/>
          <w:szCs w:val="24"/>
        </w:rPr>
        <w:t xml:space="preserve"> 2 </w:t>
      </w:r>
      <w:r w:rsidR="00951E4F" w:rsidRPr="00A36396">
        <w:rPr>
          <w:b w:val="0"/>
          <w:spacing w:val="-2"/>
          <w:sz w:val="24"/>
          <w:szCs w:val="24"/>
        </w:rPr>
        <w:t>must</w:t>
      </w:r>
      <w:r w:rsidR="00951E4F" w:rsidRPr="00A36396">
        <w:rPr>
          <w:b w:val="0"/>
          <w:spacing w:val="-1"/>
          <w:sz w:val="24"/>
          <w:szCs w:val="24"/>
        </w:rPr>
        <w:t xml:space="preserve"> be</w:t>
      </w:r>
      <w:r w:rsidR="00951E4F" w:rsidRPr="00A36396">
        <w:rPr>
          <w:b w:val="0"/>
          <w:spacing w:val="-3"/>
          <w:sz w:val="24"/>
          <w:szCs w:val="24"/>
        </w:rPr>
        <w:t xml:space="preserve"> </w:t>
      </w:r>
      <w:r w:rsidR="00951E4F" w:rsidRPr="00A36396">
        <w:rPr>
          <w:b w:val="0"/>
          <w:spacing w:val="-1"/>
          <w:sz w:val="24"/>
          <w:szCs w:val="24"/>
        </w:rPr>
        <w:t>filed</w:t>
      </w:r>
      <w:r w:rsidR="00951E4F" w:rsidRPr="00A36396">
        <w:rPr>
          <w:b w:val="0"/>
          <w:spacing w:val="-3"/>
          <w:sz w:val="24"/>
          <w:szCs w:val="24"/>
        </w:rPr>
        <w:t xml:space="preserve"> </w:t>
      </w:r>
      <w:r w:rsidR="00951E4F" w:rsidRPr="00A36396">
        <w:rPr>
          <w:b w:val="0"/>
          <w:spacing w:val="-1"/>
          <w:sz w:val="24"/>
          <w:szCs w:val="24"/>
        </w:rPr>
        <w:t>in</w:t>
      </w:r>
      <w:r w:rsidR="00951E4F" w:rsidRPr="00A36396">
        <w:rPr>
          <w:b w:val="0"/>
          <w:spacing w:val="-3"/>
          <w:sz w:val="24"/>
          <w:szCs w:val="24"/>
        </w:rPr>
        <w:t xml:space="preserve"> </w:t>
      </w:r>
      <w:r w:rsidR="00951E4F" w:rsidRPr="00A36396">
        <w:rPr>
          <w:b w:val="0"/>
          <w:spacing w:val="-2"/>
          <w:sz w:val="24"/>
          <w:szCs w:val="24"/>
        </w:rPr>
        <w:t>writing</w:t>
      </w:r>
      <w:r w:rsidR="00951E4F" w:rsidRPr="00A36396">
        <w:rPr>
          <w:b w:val="0"/>
          <w:spacing w:val="-3"/>
          <w:sz w:val="24"/>
          <w:szCs w:val="24"/>
        </w:rPr>
        <w:t xml:space="preserve"> </w:t>
      </w:r>
      <w:r w:rsidR="00951E4F" w:rsidRPr="00A36396">
        <w:rPr>
          <w:b w:val="0"/>
          <w:spacing w:val="-1"/>
          <w:sz w:val="24"/>
          <w:szCs w:val="24"/>
        </w:rPr>
        <w:t>within</w:t>
      </w:r>
      <w:r w:rsidR="00951E4F" w:rsidRPr="00A36396">
        <w:rPr>
          <w:b w:val="0"/>
          <w:spacing w:val="-3"/>
          <w:sz w:val="24"/>
          <w:szCs w:val="24"/>
        </w:rPr>
        <w:t xml:space="preserve"> </w:t>
      </w:r>
      <w:r w:rsidR="00951E4F" w:rsidRPr="00A36396">
        <w:rPr>
          <w:b w:val="0"/>
          <w:spacing w:val="-1"/>
          <w:sz w:val="24"/>
          <w:szCs w:val="24"/>
        </w:rPr>
        <w:t>10</w:t>
      </w:r>
      <w:r w:rsidR="00951E4F" w:rsidRPr="00A36396">
        <w:rPr>
          <w:b w:val="0"/>
          <w:spacing w:val="-3"/>
          <w:sz w:val="24"/>
          <w:szCs w:val="24"/>
        </w:rPr>
        <w:t xml:space="preserve"> </w:t>
      </w:r>
      <w:r w:rsidR="00951E4F" w:rsidRPr="00A36396">
        <w:rPr>
          <w:b w:val="0"/>
          <w:spacing w:val="-1"/>
          <w:sz w:val="24"/>
          <w:szCs w:val="24"/>
        </w:rPr>
        <w:t>days</w:t>
      </w:r>
      <w:r w:rsidR="00951E4F" w:rsidRPr="00A36396">
        <w:rPr>
          <w:b w:val="0"/>
          <w:spacing w:val="-3"/>
          <w:sz w:val="24"/>
          <w:szCs w:val="24"/>
        </w:rPr>
        <w:t xml:space="preserve"> </w:t>
      </w:r>
      <w:r w:rsidR="00951E4F" w:rsidRPr="00A36396">
        <w:rPr>
          <w:b w:val="0"/>
          <w:spacing w:val="-1"/>
          <w:sz w:val="24"/>
          <w:szCs w:val="24"/>
        </w:rPr>
        <w:t>of</w:t>
      </w:r>
      <w:r w:rsidR="00951E4F" w:rsidRPr="00A36396">
        <w:rPr>
          <w:b w:val="0"/>
          <w:sz w:val="24"/>
          <w:szCs w:val="24"/>
        </w:rPr>
        <w:t xml:space="preserve"> </w:t>
      </w:r>
      <w:r w:rsidR="00951E4F" w:rsidRPr="00A36396">
        <w:rPr>
          <w:b w:val="0"/>
          <w:spacing w:val="-1"/>
          <w:sz w:val="24"/>
          <w:szCs w:val="24"/>
        </w:rPr>
        <w:t>the</w:t>
      </w:r>
      <w:r w:rsidR="00951E4F" w:rsidRPr="00A36396">
        <w:rPr>
          <w:b w:val="0"/>
          <w:spacing w:val="-3"/>
          <w:sz w:val="24"/>
          <w:szCs w:val="24"/>
        </w:rPr>
        <w:t xml:space="preserve"> </w:t>
      </w:r>
      <w:r w:rsidR="00951E4F" w:rsidRPr="00A36396">
        <w:rPr>
          <w:b w:val="0"/>
          <w:spacing w:val="-2"/>
          <w:sz w:val="24"/>
          <w:szCs w:val="24"/>
        </w:rPr>
        <w:t>campus</w:t>
      </w:r>
      <w:r w:rsidR="00951E4F" w:rsidRPr="00A36396">
        <w:rPr>
          <w:b w:val="0"/>
          <w:spacing w:val="-3"/>
          <w:sz w:val="24"/>
          <w:szCs w:val="24"/>
        </w:rPr>
        <w:t xml:space="preserve"> </w:t>
      </w:r>
      <w:r w:rsidR="00951E4F" w:rsidRPr="00A36396">
        <w:rPr>
          <w:b w:val="0"/>
          <w:spacing w:val="-1"/>
          <w:sz w:val="24"/>
          <w:szCs w:val="24"/>
        </w:rPr>
        <w:t>response</w:t>
      </w:r>
      <w:r w:rsidR="00951E4F" w:rsidRPr="00A36396">
        <w:rPr>
          <w:b w:val="0"/>
          <w:spacing w:val="-3"/>
          <w:sz w:val="24"/>
          <w:szCs w:val="24"/>
        </w:rPr>
        <w:t xml:space="preserve"> </w:t>
      </w:r>
      <w:r w:rsidR="00951E4F" w:rsidRPr="00A36396">
        <w:rPr>
          <w:b w:val="0"/>
          <w:spacing w:val="-1"/>
          <w:sz w:val="24"/>
          <w:szCs w:val="24"/>
        </w:rPr>
        <w:t>deadline,</w:t>
      </w:r>
      <w:r w:rsidR="00951E4F" w:rsidRPr="00A36396">
        <w:rPr>
          <w:b w:val="0"/>
          <w:spacing w:val="-3"/>
          <w:sz w:val="24"/>
          <w:szCs w:val="24"/>
        </w:rPr>
        <w:t xml:space="preserve"> </w:t>
      </w:r>
      <w:r w:rsidR="00951E4F" w:rsidRPr="00A36396">
        <w:rPr>
          <w:b w:val="0"/>
          <w:spacing w:val="-1"/>
          <w:sz w:val="24"/>
          <w:szCs w:val="24"/>
        </w:rPr>
        <w:t>at</w:t>
      </w:r>
      <w:r w:rsidR="00951E4F" w:rsidRPr="00A36396">
        <w:rPr>
          <w:b w:val="0"/>
          <w:spacing w:val="-3"/>
          <w:sz w:val="24"/>
          <w:szCs w:val="24"/>
        </w:rPr>
        <w:t xml:space="preserve"> </w:t>
      </w:r>
      <w:r w:rsidR="00951E4F" w:rsidRPr="00A36396">
        <w:rPr>
          <w:b w:val="0"/>
          <w:spacing w:val="-1"/>
          <w:sz w:val="24"/>
          <w:szCs w:val="24"/>
        </w:rPr>
        <w:t>the</w:t>
      </w:r>
      <w:r w:rsidR="00951E4F" w:rsidRPr="00A36396">
        <w:rPr>
          <w:b w:val="0"/>
          <w:spacing w:val="-3"/>
          <w:sz w:val="24"/>
          <w:szCs w:val="24"/>
        </w:rPr>
        <w:t xml:space="preserve"> </w:t>
      </w:r>
      <w:r w:rsidR="00951E4F" w:rsidRPr="00A36396">
        <w:rPr>
          <w:b w:val="0"/>
          <w:spacing w:val="-2"/>
          <w:sz w:val="24"/>
          <w:szCs w:val="24"/>
        </w:rPr>
        <w:t>Department</w:t>
      </w:r>
      <w:r w:rsidR="00951E4F" w:rsidRPr="00A36396">
        <w:rPr>
          <w:b w:val="0"/>
          <w:spacing w:val="-1"/>
          <w:sz w:val="24"/>
          <w:szCs w:val="24"/>
        </w:rPr>
        <w:t xml:space="preserve"> of</w:t>
      </w:r>
      <w:r w:rsidR="00951E4F" w:rsidRPr="00A36396">
        <w:rPr>
          <w:b w:val="0"/>
          <w:spacing w:val="-3"/>
          <w:sz w:val="24"/>
          <w:szCs w:val="24"/>
        </w:rPr>
        <w:t xml:space="preserve"> </w:t>
      </w:r>
      <w:r w:rsidR="00951E4F" w:rsidRPr="00A36396">
        <w:rPr>
          <w:b w:val="0"/>
          <w:spacing w:val="-1"/>
          <w:sz w:val="24"/>
          <w:szCs w:val="24"/>
        </w:rPr>
        <w:t>Pupil</w:t>
      </w:r>
      <w:r w:rsidR="00951E4F" w:rsidRPr="00A36396">
        <w:rPr>
          <w:b w:val="0"/>
          <w:spacing w:val="-4"/>
          <w:sz w:val="24"/>
          <w:szCs w:val="24"/>
        </w:rPr>
        <w:t xml:space="preserve"> </w:t>
      </w:r>
      <w:r w:rsidR="00951E4F" w:rsidRPr="00A36396">
        <w:rPr>
          <w:b w:val="0"/>
          <w:spacing w:val="-2"/>
          <w:sz w:val="24"/>
          <w:szCs w:val="24"/>
        </w:rPr>
        <w:t>Services,</w:t>
      </w:r>
      <w:r w:rsidR="00951E4F" w:rsidRPr="00A36396">
        <w:rPr>
          <w:b w:val="0"/>
          <w:spacing w:val="-3"/>
          <w:sz w:val="24"/>
          <w:szCs w:val="24"/>
        </w:rPr>
        <w:t xml:space="preserve"> </w:t>
      </w:r>
      <w:r w:rsidR="00951E4F" w:rsidRPr="00A36396">
        <w:rPr>
          <w:b w:val="0"/>
          <w:spacing w:val="-1"/>
          <w:sz w:val="24"/>
          <w:szCs w:val="24"/>
        </w:rPr>
        <w:t>708</w:t>
      </w:r>
      <w:r w:rsidR="00951E4F" w:rsidRPr="00A36396">
        <w:rPr>
          <w:b w:val="0"/>
          <w:spacing w:val="-3"/>
          <w:sz w:val="24"/>
          <w:szCs w:val="24"/>
        </w:rPr>
        <w:t xml:space="preserve"> </w:t>
      </w:r>
      <w:r w:rsidR="00951E4F" w:rsidRPr="00A36396">
        <w:rPr>
          <w:b w:val="0"/>
          <w:spacing w:val="-1"/>
          <w:sz w:val="24"/>
          <w:szCs w:val="24"/>
        </w:rPr>
        <w:t>Palm</w:t>
      </w:r>
      <w:r w:rsidR="00951E4F" w:rsidRPr="00A36396">
        <w:rPr>
          <w:b w:val="0"/>
          <w:spacing w:val="-6"/>
          <w:sz w:val="24"/>
          <w:szCs w:val="24"/>
        </w:rPr>
        <w:t xml:space="preserve"> </w:t>
      </w:r>
      <w:r w:rsidR="00951E4F" w:rsidRPr="00A36396">
        <w:rPr>
          <w:b w:val="0"/>
          <w:spacing w:val="-2"/>
          <w:sz w:val="24"/>
          <w:szCs w:val="24"/>
        </w:rPr>
        <w:t>Blvd.</w:t>
      </w:r>
      <w:r w:rsidR="00951E4F" w:rsidRPr="00A36396">
        <w:rPr>
          <w:b w:val="0"/>
          <w:spacing w:val="111"/>
          <w:sz w:val="24"/>
          <w:szCs w:val="24"/>
        </w:rPr>
        <w:t xml:space="preserve"> </w:t>
      </w:r>
      <w:r w:rsidR="00951E4F" w:rsidRPr="00A36396">
        <w:rPr>
          <w:b w:val="0"/>
          <w:spacing w:val="-1"/>
          <w:sz w:val="24"/>
          <w:szCs w:val="24"/>
        </w:rPr>
        <w:t>(see</w:t>
      </w:r>
      <w:r w:rsidR="00951E4F" w:rsidRPr="00A36396">
        <w:rPr>
          <w:b w:val="0"/>
          <w:spacing w:val="7"/>
          <w:sz w:val="24"/>
          <w:szCs w:val="24"/>
        </w:rPr>
        <w:t xml:space="preserve"> </w:t>
      </w:r>
      <w:r w:rsidR="00951E4F" w:rsidRPr="00A36396">
        <w:rPr>
          <w:b w:val="0"/>
          <w:spacing w:val="-2"/>
          <w:sz w:val="24"/>
          <w:szCs w:val="24"/>
        </w:rPr>
        <w:t>FNG</w:t>
      </w:r>
      <w:r w:rsidR="00951E4F" w:rsidRPr="00A36396">
        <w:rPr>
          <w:b w:val="0"/>
          <w:spacing w:val="7"/>
          <w:sz w:val="24"/>
          <w:szCs w:val="24"/>
        </w:rPr>
        <w:t xml:space="preserve"> </w:t>
      </w:r>
      <w:r w:rsidR="00951E4F" w:rsidRPr="00A36396">
        <w:rPr>
          <w:b w:val="0"/>
          <w:spacing w:val="-2"/>
          <w:sz w:val="24"/>
          <w:szCs w:val="24"/>
        </w:rPr>
        <w:t>LOCAL).</w:t>
      </w:r>
      <w:r w:rsidR="00951E4F" w:rsidRPr="00A36396">
        <w:rPr>
          <w:b w:val="0"/>
          <w:spacing w:val="22"/>
          <w:sz w:val="24"/>
          <w:szCs w:val="24"/>
        </w:rPr>
        <w:t xml:space="preserve"> </w:t>
      </w:r>
      <w:r w:rsidR="00951E4F" w:rsidRPr="00A36396">
        <w:rPr>
          <w:b w:val="0"/>
          <w:spacing w:val="-2"/>
          <w:sz w:val="24"/>
          <w:szCs w:val="24"/>
        </w:rPr>
        <w:t>If</w:t>
      </w:r>
      <w:r w:rsidR="00951E4F" w:rsidRPr="00A36396">
        <w:rPr>
          <w:b w:val="0"/>
          <w:spacing w:val="6"/>
          <w:sz w:val="24"/>
          <w:szCs w:val="24"/>
        </w:rPr>
        <w:t xml:space="preserve"> </w:t>
      </w:r>
      <w:r w:rsidR="00951E4F" w:rsidRPr="00A36396">
        <w:rPr>
          <w:b w:val="0"/>
          <w:spacing w:val="-1"/>
          <w:sz w:val="24"/>
          <w:szCs w:val="24"/>
        </w:rPr>
        <w:t>the</w:t>
      </w:r>
      <w:r w:rsidR="00951E4F" w:rsidRPr="00A36396">
        <w:rPr>
          <w:b w:val="0"/>
          <w:spacing w:val="9"/>
          <w:sz w:val="24"/>
          <w:szCs w:val="24"/>
        </w:rPr>
        <w:t xml:space="preserve"> </w:t>
      </w:r>
      <w:r w:rsidR="00951E4F" w:rsidRPr="00A36396">
        <w:rPr>
          <w:b w:val="0"/>
          <w:spacing w:val="-2"/>
          <w:sz w:val="24"/>
          <w:szCs w:val="24"/>
        </w:rPr>
        <w:t>outcome</w:t>
      </w:r>
      <w:r w:rsidR="00951E4F" w:rsidRPr="00A36396">
        <w:rPr>
          <w:b w:val="0"/>
          <w:spacing w:val="7"/>
          <w:sz w:val="24"/>
          <w:szCs w:val="24"/>
        </w:rPr>
        <w:t xml:space="preserve"> </w:t>
      </w:r>
      <w:r w:rsidR="00951E4F" w:rsidRPr="00A36396">
        <w:rPr>
          <w:b w:val="0"/>
          <w:spacing w:val="-1"/>
          <w:sz w:val="24"/>
          <w:szCs w:val="24"/>
        </w:rPr>
        <w:t>of</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7"/>
          <w:sz w:val="24"/>
          <w:szCs w:val="24"/>
        </w:rPr>
        <w:t xml:space="preserve"> </w:t>
      </w:r>
      <w:r w:rsidR="00951E4F" w:rsidRPr="00A36396">
        <w:rPr>
          <w:b w:val="0"/>
          <w:spacing w:val="-1"/>
          <w:sz w:val="24"/>
          <w:szCs w:val="24"/>
        </w:rPr>
        <w:t>hearing</w:t>
      </w:r>
      <w:r w:rsidR="00951E4F" w:rsidRPr="00A36396">
        <w:rPr>
          <w:b w:val="0"/>
          <w:spacing w:val="7"/>
          <w:sz w:val="24"/>
          <w:szCs w:val="24"/>
        </w:rPr>
        <w:t xml:space="preserve"> </w:t>
      </w:r>
      <w:r w:rsidR="00951E4F" w:rsidRPr="00A36396">
        <w:rPr>
          <w:b w:val="0"/>
          <w:spacing w:val="-1"/>
          <w:sz w:val="24"/>
          <w:szCs w:val="24"/>
        </w:rPr>
        <w:t>with</w:t>
      </w:r>
      <w:r w:rsidR="00951E4F" w:rsidRPr="00A36396">
        <w:rPr>
          <w:b w:val="0"/>
          <w:spacing w:val="4"/>
          <w:sz w:val="24"/>
          <w:szCs w:val="24"/>
        </w:rPr>
        <w:t xml:space="preserve"> </w:t>
      </w:r>
      <w:r w:rsidR="00951E4F" w:rsidRPr="00A36396">
        <w:rPr>
          <w:b w:val="0"/>
          <w:spacing w:val="-1"/>
          <w:sz w:val="24"/>
          <w:szCs w:val="24"/>
        </w:rPr>
        <w:t>the</w:t>
      </w:r>
      <w:r w:rsidR="00951E4F" w:rsidRPr="00A36396">
        <w:rPr>
          <w:b w:val="0"/>
          <w:spacing w:val="7"/>
          <w:sz w:val="24"/>
          <w:szCs w:val="24"/>
        </w:rPr>
        <w:t xml:space="preserve"> </w:t>
      </w:r>
      <w:r w:rsidR="00951E4F" w:rsidRPr="00A36396">
        <w:rPr>
          <w:b w:val="0"/>
          <w:spacing w:val="-2"/>
          <w:sz w:val="24"/>
          <w:szCs w:val="24"/>
        </w:rPr>
        <w:t>District</w:t>
      </w:r>
      <w:r w:rsidR="00951E4F" w:rsidRPr="00A36396">
        <w:rPr>
          <w:b w:val="0"/>
          <w:spacing w:val="7"/>
          <w:sz w:val="24"/>
          <w:szCs w:val="24"/>
        </w:rPr>
        <w:t xml:space="preserve"> </w:t>
      </w:r>
      <w:r w:rsidR="00951E4F" w:rsidRPr="00A36396">
        <w:rPr>
          <w:b w:val="0"/>
          <w:spacing w:val="-1"/>
          <w:sz w:val="24"/>
          <w:szCs w:val="24"/>
        </w:rPr>
        <w:t>Attendance</w:t>
      </w:r>
      <w:r w:rsidR="00951E4F" w:rsidRPr="00A36396">
        <w:rPr>
          <w:b w:val="0"/>
          <w:spacing w:val="7"/>
          <w:sz w:val="24"/>
          <w:szCs w:val="24"/>
        </w:rPr>
        <w:t xml:space="preserve"> </w:t>
      </w:r>
      <w:r w:rsidR="00951E4F" w:rsidRPr="00A36396">
        <w:rPr>
          <w:b w:val="0"/>
          <w:spacing w:val="-2"/>
          <w:sz w:val="24"/>
          <w:szCs w:val="24"/>
        </w:rPr>
        <w:t>Committee</w:t>
      </w:r>
      <w:r w:rsidR="00951E4F" w:rsidRPr="00A36396">
        <w:rPr>
          <w:b w:val="0"/>
          <w:spacing w:val="6"/>
          <w:sz w:val="24"/>
          <w:szCs w:val="24"/>
        </w:rPr>
        <w:t xml:space="preserve"> </w:t>
      </w:r>
      <w:r w:rsidR="00951E4F" w:rsidRPr="00A36396">
        <w:rPr>
          <w:b w:val="0"/>
          <w:spacing w:val="-1"/>
          <w:sz w:val="24"/>
          <w:szCs w:val="24"/>
        </w:rPr>
        <w:t>is</w:t>
      </w:r>
      <w:r w:rsidR="00951E4F" w:rsidRPr="00A36396">
        <w:rPr>
          <w:b w:val="0"/>
          <w:spacing w:val="6"/>
          <w:sz w:val="24"/>
          <w:szCs w:val="24"/>
        </w:rPr>
        <w:t xml:space="preserve"> </w:t>
      </w:r>
      <w:r w:rsidR="00951E4F" w:rsidRPr="00A36396">
        <w:rPr>
          <w:b w:val="0"/>
          <w:spacing w:val="-1"/>
          <w:sz w:val="24"/>
          <w:szCs w:val="24"/>
        </w:rPr>
        <w:t>not</w:t>
      </w:r>
      <w:r w:rsidR="00951E4F" w:rsidRPr="00A36396">
        <w:rPr>
          <w:b w:val="0"/>
          <w:spacing w:val="7"/>
          <w:sz w:val="24"/>
          <w:szCs w:val="24"/>
        </w:rPr>
        <w:t xml:space="preserve"> </w:t>
      </w:r>
      <w:r w:rsidR="00951E4F" w:rsidRPr="00A36396">
        <w:rPr>
          <w:b w:val="0"/>
          <w:spacing w:val="-1"/>
          <w:sz w:val="24"/>
          <w:szCs w:val="24"/>
        </w:rPr>
        <w:t>to</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6"/>
          <w:sz w:val="24"/>
          <w:szCs w:val="24"/>
        </w:rPr>
        <w:t xml:space="preserve"> </w:t>
      </w:r>
      <w:r w:rsidR="00951E4F" w:rsidRPr="00A36396">
        <w:rPr>
          <w:b w:val="0"/>
          <w:spacing w:val="-1"/>
          <w:sz w:val="24"/>
          <w:szCs w:val="24"/>
        </w:rPr>
        <w:t>student’s</w:t>
      </w:r>
      <w:r w:rsidR="00951E4F" w:rsidRPr="00A36396">
        <w:rPr>
          <w:b w:val="0"/>
          <w:spacing w:val="7"/>
          <w:sz w:val="24"/>
          <w:szCs w:val="24"/>
        </w:rPr>
        <w:t xml:space="preserve"> </w:t>
      </w:r>
      <w:r w:rsidR="00951E4F" w:rsidRPr="00A36396">
        <w:rPr>
          <w:b w:val="0"/>
          <w:spacing w:val="-1"/>
          <w:sz w:val="24"/>
          <w:szCs w:val="24"/>
        </w:rPr>
        <w:t>satisfaction,</w:t>
      </w:r>
      <w:r w:rsidR="00951E4F" w:rsidRPr="00A36396">
        <w:rPr>
          <w:b w:val="0"/>
          <w:spacing w:val="72"/>
          <w:sz w:val="24"/>
          <w:szCs w:val="24"/>
        </w:rPr>
        <w:t xml:space="preserve"> </w:t>
      </w:r>
      <w:r w:rsidR="00951E4F" w:rsidRPr="00A36396">
        <w:rPr>
          <w:b w:val="0"/>
          <w:spacing w:val="-1"/>
          <w:sz w:val="24"/>
          <w:szCs w:val="24"/>
        </w:rPr>
        <w:t>the student</w:t>
      </w:r>
      <w:r w:rsidR="00951E4F" w:rsidRPr="00A36396">
        <w:rPr>
          <w:b w:val="0"/>
          <w:sz w:val="24"/>
          <w:szCs w:val="24"/>
        </w:rPr>
        <w:t xml:space="preserve"> </w:t>
      </w:r>
      <w:r w:rsidR="00951E4F" w:rsidRPr="00A36396">
        <w:rPr>
          <w:b w:val="0"/>
          <w:spacing w:val="-1"/>
          <w:sz w:val="24"/>
          <w:szCs w:val="24"/>
        </w:rPr>
        <w:t>or</w:t>
      </w:r>
      <w:r w:rsidR="00951E4F" w:rsidRPr="00A36396">
        <w:rPr>
          <w:b w:val="0"/>
          <w:sz w:val="24"/>
          <w:szCs w:val="24"/>
        </w:rPr>
        <w:t xml:space="preserve"> </w:t>
      </w:r>
      <w:r w:rsidR="00951E4F" w:rsidRPr="00A36396">
        <w:rPr>
          <w:b w:val="0"/>
          <w:spacing w:val="-1"/>
          <w:sz w:val="24"/>
          <w:szCs w:val="24"/>
        </w:rPr>
        <w:t>parent</w:t>
      </w:r>
      <w:r w:rsidR="00951E4F" w:rsidRPr="00A36396">
        <w:rPr>
          <w:b w:val="0"/>
          <w:sz w:val="24"/>
          <w:szCs w:val="24"/>
        </w:rPr>
        <w:t xml:space="preserve"> </w:t>
      </w:r>
      <w:r w:rsidR="00951E4F" w:rsidRPr="00A36396">
        <w:rPr>
          <w:b w:val="0"/>
          <w:spacing w:val="-2"/>
          <w:sz w:val="24"/>
          <w:szCs w:val="24"/>
        </w:rPr>
        <w:t>may</w:t>
      </w:r>
      <w:r w:rsidR="00951E4F" w:rsidRPr="00A36396">
        <w:rPr>
          <w:b w:val="0"/>
          <w:spacing w:val="-5"/>
          <w:sz w:val="24"/>
          <w:szCs w:val="24"/>
        </w:rPr>
        <w:t xml:space="preserve"> </w:t>
      </w:r>
      <w:r w:rsidR="00951E4F" w:rsidRPr="00A36396">
        <w:rPr>
          <w:b w:val="0"/>
          <w:spacing w:val="-1"/>
          <w:sz w:val="24"/>
          <w:szCs w:val="24"/>
        </w:rPr>
        <w:t>appeal</w:t>
      </w:r>
      <w:r w:rsidR="00951E4F" w:rsidRPr="00A36396">
        <w:rPr>
          <w:b w:val="0"/>
          <w:sz w:val="24"/>
          <w:szCs w:val="24"/>
        </w:rPr>
        <w:t xml:space="preserve"> </w:t>
      </w:r>
      <w:r w:rsidR="00951E4F" w:rsidRPr="00A36396">
        <w:rPr>
          <w:b w:val="0"/>
          <w:spacing w:val="-1"/>
          <w:sz w:val="24"/>
          <w:szCs w:val="24"/>
        </w:rPr>
        <w:t>to</w:t>
      </w:r>
      <w:r w:rsidR="00951E4F" w:rsidRPr="00A36396">
        <w:rPr>
          <w:b w:val="0"/>
          <w:spacing w:val="-3"/>
          <w:sz w:val="24"/>
          <w:szCs w:val="24"/>
        </w:rPr>
        <w:t xml:space="preserve"> </w:t>
      </w:r>
      <w:r w:rsidR="00951E4F" w:rsidRPr="00A36396">
        <w:rPr>
          <w:b w:val="0"/>
          <w:spacing w:val="-1"/>
          <w:sz w:val="24"/>
          <w:szCs w:val="24"/>
        </w:rPr>
        <w:t>decision</w:t>
      </w:r>
      <w:r w:rsidR="00951E4F" w:rsidRPr="00A36396">
        <w:rPr>
          <w:b w:val="0"/>
          <w:sz w:val="24"/>
          <w:szCs w:val="24"/>
        </w:rPr>
        <w:t xml:space="preserve"> </w:t>
      </w:r>
      <w:r w:rsidR="00951E4F" w:rsidRPr="00A36396">
        <w:rPr>
          <w:b w:val="0"/>
          <w:spacing w:val="-1"/>
          <w:sz w:val="24"/>
          <w:szCs w:val="24"/>
        </w:rPr>
        <w:t>to</w:t>
      </w:r>
      <w:r w:rsidR="00951E4F" w:rsidRPr="00A36396">
        <w:rPr>
          <w:b w:val="0"/>
          <w:sz w:val="24"/>
          <w:szCs w:val="24"/>
        </w:rPr>
        <w:t xml:space="preserve"> </w:t>
      </w:r>
      <w:r w:rsidR="00951E4F" w:rsidRPr="00A36396">
        <w:rPr>
          <w:b w:val="0"/>
          <w:spacing w:val="-1"/>
          <w:sz w:val="24"/>
          <w:szCs w:val="24"/>
        </w:rPr>
        <w:t>the</w:t>
      </w:r>
      <w:r w:rsidR="00951E4F" w:rsidRPr="00A36396">
        <w:rPr>
          <w:b w:val="0"/>
          <w:spacing w:val="-3"/>
          <w:sz w:val="24"/>
          <w:szCs w:val="24"/>
        </w:rPr>
        <w:t xml:space="preserve"> </w:t>
      </w:r>
      <w:r w:rsidR="00951E4F" w:rsidRPr="00A36396">
        <w:rPr>
          <w:b w:val="0"/>
          <w:spacing w:val="-1"/>
          <w:sz w:val="24"/>
          <w:szCs w:val="24"/>
        </w:rPr>
        <w:t>Board</w:t>
      </w:r>
      <w:r w:rsidR="00951E4F" w:rsidRPr="00A36396">
        <w:rPr>
          <w:b w:val="0"/>
          <w:spacing w:val="-3"/>
          <w:sz w:val="24"/>
          <w:szCs w:val="24"/>
        </w:rPr>
        <w:t xml:space="preserve"> </w:t>
      </w:r>
      <w:r w:rsidR="00951E4F" w:rsidRPr="00A36396">
        <w:rPr>
          <w:b w:val="0"/>
          <w:spacing w:val="-2"/>
          <w:sz w:val="24"/>
          <w:szCs w:val="24"/>
        </w:rPr>
        <w:t>(Level</w:t>
      </w:r>
      <w:r w:rsidR="00951E4F" w:rsidRPr="00A36396">
        <w:rPr>
          <w:b w:val="0"/>
          <w:sz w:val="24"/>
          <w:szCs w:val="24"/>
        </w:rPr>
        <w:t xml:space="preserve"> </w:t>
      </w:r>
      <w:r w:rsidR="00951E4F" w:rsidRPr="00A36396">
        <w:rPr>
          <w:b w:val="0"/>
          <w:spacing w:val="-1"/>
          <w:sz w:val="24"/>
          <w:szCs w:val="24"/>
        </w:rPr>
        <w:t>3)</w:t>
      </w:r>
      <w:r w:rsidR="00951E4F" w:rsidRPr="00A36396">
        <w:rPr>
          <w:b w:val="0"/>
          <w:sz w:val="24"/>
          <w:szCs w:val="24"/>
        </w:rPr>
        <w:t xml:space="preserve"> </w:t>
      </w:r>
      <w:r w:rsidR="00951E4F" w:rsidRPr="00A36396">
        <w:rPr>
          <w:b w:val="0"/>
          <w:spacing w:val="-1"/>
          <w:sz w:val="24"/>
          <w:szCs w:val="24"/>
        </w:rPr>
        <w:t>in</w:t>
      </w:r>
      <w:r w:rsidR="00951E4F" w:rsidRPr="00A36396">
        <w:rPr>
          <w:b w:val="0"/>
          <w:sz w:val="24"/>
          <w:szCs w:val="24"/>
        </w:rPr>
        <w:t xml:space="preserve"> </w:t>
      </w:r>
      <w:r w:rsidR="00951E4F" w:rsidRPr="00A36396">
        <w:rPr>
          <w:b w:val="0"/>
          <w:spacing w:val="-1"/>
          <w:sz w:val="24"/>
          <w:szCs w:val="24"/>
        </w:rPr>
        <w:t xml:space="preserve">accordance </w:t>
      </w:r>
      <w:r w:rsidR="00951E4F" w:rsidRPr="00A36396">
        <w:rPr>
          <w:b w:val="0"/>
          <w:spacing w:val="-2"/>
          <w:sz w:val="24"/>
          <w:szCs w:val="24"/>
        </w:rPr>
        <w:t>with</w:t>
      </w:r>
      <w:r w:rsidR="00951E4F" w:rsidRPr="00A36396">
        <w:rPr>
          <w:b w:val="0"/>
          <w:sz w:val="24"/>
          <w:szCs w:val="24"/>
        </w:rPr>
        <w:t xml:space="preserve"> </w:t>
      </w:r>
      <w:r w:rsidR="00951E4F" w:rsidRPr="00A36396">
        <w:rPr>
          <w:b w:val="0"/>
          <w:spacing w:val="-2"/>
          <w:sz w:val="24"/>
          <w:szCs w:val="24"/>
        </w:rPr>
        <w:t>FNG</w:t>
      </w:r>
      <w:r w:rsidR="00951E4F" w:rsidRPr="00A36396">
        <w:rPr>
          <w:b w:val="0"/>
          <w:spacing w:val="1"/>
          <w:sz w:val="24"/>
          <w:szCs w:val="24"/>
        </w:rPr>
        <w:t xml:space="preserve"> </w:t>
      </w:r>
      <w:r w:rsidR="00951E4F" w:rsidRPr="00A36396">
        <w:rPr>
          <w:b w:val="0"/>
          <w:spacing w:val="-1"/>
          <w:sz w:val="24"/>
          <w:szCs w:val="24"/>
        </w:rPr>
        <w:t>(See</w:t>
      </w:r>
      <w:r w:rsidR="00951E4F" w:rsidRPr="00A36396">
        <w:rPr>
          <w:b w:val="0"/>
          <w:sz w:val="24"/>
          <w:szCs w:val="24"/>
        </w:rPr>
        <w:t xml:space="preserve"> </w:t>
      </w:r>
      <w:r w:rsidR="00951E4F" w:rsidRPr="00A36396">
        <w:rPr>
          <w:b w:val="0"/>
          <w:spacing w:val="-2"/>
          <w:sz w:val="24"/>
          <w:szCs w:val="24"/>
        </w:rPr>
        <w:t>FEC</w:t>
      </w:r>
      <w:r w:rsidR="00951E4F" w:rsidRPr="00A36396">
        <w:rPr>
          <w:b w:val="0"/>
          <w:sz w:val="24"/>
          <w:szCs w:val="24"/>
        </w:rPr>
        <w:t xml:space="preserve"> </w:t>
      </w:r>
      <w:r w:rsidR="00951E4F" w:rsidRPr="00A36396">
        <w:rPr>
          <w:b w:val="0"/>
          <w:spacing w:val="-2"/>
          <w:sz w:val="24"/>
          <w:szCs w:val="24"/>
        </w:rPr>
        <w:t>LOCAL).</w:t>
      </w:r>
    </w:p>
    <w:p w:rsidR="00951E4F" w:rsidRPr="00A36396" w:rsidRDefault="00951E4F" w:rsidP="007B3437">
      <w:pPr>
        <w:pStyle w:val="BodyText"/>
        <w:tabs>
          <w:tab w:val="left" w:pos="331"/>
        </w:tabs>
        <w:kinsoku w:val="0"/>
        <w:overflowPunct w:val="0"/>
        <w:spacing w:before="1"/>
        <w:ind w:left="-450" w:right="113"/>
        <w:jc w:val="both"/>
        <w:rPr>
          <w:b w:val="0"/>
          <w:spacing w:val="-2"/>
          <w:sz w:val="24"/>
          <w:szCs w:val="24"/>
        </w:rPr>
        <w:sectPr w:rsidR="00951E4F" w:rsidRPr="00A36396" w:rsidSect="00CC41BB">
          <w:headerReference w:type="default" r:id="rId10"/>
          <w:footerReference w:type="default" r:id="rId11"/>
          <w:pgSz w:w="12060" w:h="15660"/>
          <w:pgMar w:top="1152" w:right="907" w:bottom="1152" w:left="994" w:header="0" w:footer="331" w:gutter="0"/>
          <w:pgNumType w:start="0"/>
          <w:cols w:space="720"/>
          <w:noEndnote/>
        </w:sectPr>
      </w:pPr>
    </w:p>
    <w:p w:rsidR="00D329E4" w:rsidRPr="0056562A" w:rsidRDefault="00951E4F" w:rsidP="009B3174">
      <w:pPr>
        <w:pStyle w:val="BodyText"/>
        <w:tabs>
          <w:tab w:val="clear" w:pos="720"/>
          <w:tab w:val="left" w:pos="0"/>
          <w:tab w:val="left" w:pos="90"/>
          <w:tab w:val="left" w:pos="810"/>
        </w:tabs>
        <w:kinsoku w:val="0"/>
        <w:overflowPunct w:val="0"/>
        <w:ind w:right="6300"/>
        <w:jc w:val="center"/>
        <w:rPr>
          <w:sz w:val="24"/>
          <w:szCs w:val="24"/>
        </w:rPr>
      </w:pPr>
      <w:r w:rsidRPr="0056562A">
        <w:rPr>
          <w:bCs/>
          <w:spacing w:val="-1"/>
          <w:sz w:val="24"/>
          <w:szCs w:val="24"/>
          <w:highlight w:val="lightGray"/>
        </w:rPr>
        <w:lastRenderedPageBreak/>
        <w:t>ATTENDANCE</w:t>
      </w:r>
      <w:r w:rsidR="009B3174">
        <w:rPr>
          <w:bCs/>
          <w:spacing w:val="-1"/>
          <w:sz w:val="24"/>
          <w:szCs w:val="24"/>
          <w:highlight w:val="lightGray"/>
        </w:rPr>
        <w:t xml:space="preserve"> </w:t>
      </w:r>
      <w:r w:rsidRPr="0056562A">
        <w:rPr>
          <w:bCs/>
          <w:spacing w:val="-2"/>
          <w:sz w:val="24"/>
          <w:szCs w:val="24"/>
          <w:highlight w:val="lightGray"/>
        </w:rPr>
        <w:t>RECOGNITION</w:t>
      </w:r>
    </w:p>
    <w:p w:rsidR="00951E4F" w:rsidRPr="00A36396" w:rsidRDefault="00951E4F" w:rsidP="00F12942">
      <w:pPr>
        <w:pStyle w:val="BodyText"/>
        <w:kinsoku w:val="0"/>
        <w:overflowPunct w:val="0"/>
        <w:ind w:right="112" w:firstLine="360"/>
        <w:jc w:val="both"/>
        <w:rPr>
          <w:b w:val="0"/>
          <w:sz w:val="24"/>
          <w:szCs w:val="24"/>
        </w:rPr>
      </w:pPr>
      <w:r w:rsidRPr="00A36396">
        <w:rPr>
          <w:b w:val="0"/>
          <w:spacing w:val="-1"/>
          <w:sz w:val="24"/>
          <w:szCs w:val="24"/>
        </w:rPr>
        <w:t>Good</w:t>
      </w:r>
      <w:r w:rsidRPr="00A36396">
        <w:rPr>
          <w:b w:val="0"/>
          <w:spacing w:val="24"/>
          <w:sz w:val="24"/>
          <w:szCs w:val="24"/>
        </w:rPr>
        <w:t xml:space="preserve"> </w:t>
      </w:r>
      <w:r w:rsidRPr="00A36396">
        <w:rPr>
          <w:b w:val="0"/>
          <w:spacing w:val="-2"/>
          <w:sz w:val="24"/>
          <w:szCs w:val="24"/>
        </w:rPr>
        <w:t>attendance</w:t>
      </w:r>
      <w:r w:rsidRPr="00A36396">
        <w:rPr>
          <w:b w:val="0"/>
          <w:spacing w:val="24"/>
          <w:sz w:val="24"/>
          <w:szCs w:val="24"/>
        </w:rPr>
        <w:t xml:space="preserve"> </w:t>
      </w:r>
      <w:r w:rsidRPr="00A36396">
        <w:rPr>
          <w:b w:val="0"/>
          <w:spacing w:val="-1"/>
          <w:sz w:val="24"/>
          <w:szCs w:val="24"/>
        </w:rPr>
        <w:t>in</w:t>
      </w:r>
      <w:r w:rsidRPr="00A36396">
        <w:rPr>
          <w:b w:val="0"/>
          <w:spacing w:val="24"/>
          <w:sz w:val="24"/>
          <w:szCs w:val="24"/>
        </w:rPr>
        <w:t xml:space="preserve"> </w:t>
      </w:r>
      <w:r w:rsidRPr="00A36396">
        <w:rPr>
          <w:b w:val="0"/>
          <w:spacing w:val="-2"/>
          <w:sz w:val="24"/>
          <w:szCs w:val="24"/>
        </w:rPr>
        <w:t>school</w:t>
      </w:r>
      <w:r w:rsidRPr="00A36396">
        <w:rPr>
          <w:b w:val="0"/>
          <w:spacing w:val="23"/>
          <w:sz w:val="24"/>
          <w:szCs w:val="24"/>
        </w:rPr>
        <w:t xml:space="preserve"> </w:t>
      </w:r>
      <w:r w:rsidRPr="00A36396">
        <w:rPr>
          <w:b w:val="0"/>
          <w:spacing w:val="-1"/>
          <w:sz w:val="24"/>
          <w:szCs w:val="24"/>
        </w:rPr>
        <w:t>is</w:t>
      </w:r>
      <w:r w:rsidRPr="00A36396">
        <w:rPr>
          <w:b w:val="0"/>
          <w:spacing w:val="23"/>
          <w:sz w:val="24"/>
          <w:szCs w:val="24"/>
        </w:rPr>
        <w:t xml:space="preserve"> </w:t>
      </w:r>
      <w:r w:rsidRPr="00A36396">
        <w:rPr>
          <w:b w:val="0"/>
          <w:spacing w:val="-1"/>
          <w:sz w:val="24"/>
          <w:szCs w:val="24"/>
        </w:rPr>
        <w:t>directly</w:t>
      </w:r>
      <w:r w:rsidRPr="00A36396">
        <w:rPr>
          <w:b w:val="0"/>
          <w:spacing w:val="19"/>
          <w:sz w:val="24"/>
          <w:szCs w:val="24"/>
        </w:rPr>
        <w:t xml:space="preserve"> </w:t>
      </w:r>
      <w:r w:rsidRPr="00A36396">
        <w:rPr>
          <w:b w:val="0"/>
          <w:spacing w:val="-1"/>
          <w:sz w:val="24"/>
          <w:szCs w:val="24"/>
        </w:rPr>
        <w:t>related</w:t>
      </w:r>
      <w:r w:rsidRPr="00A36396">
        <w:rPr>
          <w:b w:val="0"/>
          <w:spacing w:val="24"/>
          <w:sz w:val="24"/>
          <w:szCs w:val="24"/>
        </w:rPr>
        <w:t xml:space="preserve"> </w:t>
      </w:r>
      <w:r w:rsidRPr="00A36396">
        <w:rPr>
          <w:b w:val="0"/>
          <w:spacing w:val="-1"/>
          <w:sz w:val="24"/>
          <w:szCs w:val="24"/>
        </w:rPr>
        <w:t>to</w:t>
      </w:r>
      <w:r w:rsidRPr="00A36396">
        <w:rPr>
          <w:b w:val="0"/>
          <w:spacing w:val="24"/>
          <w:sz w:val="24"/>
          <w:szCs w:val="24"/>
        </w:rPr>
        <w:t xml:space="preserve"> </w:t>
      </w:r>
      <w:r w:rsidRPr="00A36396">
        <w:rPr>
          <w:b w:val="0"/>
          <w:spacing w:val="-1"/>
          <w:sz w:val="24"/>
          <w:szCs w:val="24"/>
        </w:rPr>
        <w:t>student</w:t>
      </w:r>
      <w:r w:rsidRPr="00A36396">
        <w:rPr>
          <w:b w:val="0"/>
          <w:spacing w:val="25"/>
          <w:sz w:val="24"/>
          <w:szCs w:val="24"/>
        </w:rPr>
        <w:t xml:space="preserve"> </w:t>
      </w:r>
      <w:r w:rsidRPr="00A36396">
        <w:rPr>
          <w:b w:val="0"/>
          <w:spacing w:val="-2"/>
          <w:sz w:val="24"/>
          <w:szCs w:val="24"/>
        </w:rPr>
        <w:t>achievement.</w:t>
      </w:r>
      <w:r w:rsidRPr="00A36396">
        <w:rPr>
          <w:b w:val="0"/>
          <w:spacing w:val="50"/>
          <w:sz w:val="24"/>
          <w:szCs w:val="24"/>
        </w:rPr>
        <w:t xml:space="preserve"> </w:t>
      </w:r>
      <w:r w:rsidRPr="00A36396">
        <w:rPr>
          <w:b w:val="0"/>
          <w:spacing w:val="-2"/>
          <w:sz w:val="24"/>
          <w:szCs w:val="24"/>
        </w:rPr>
        <w:t>Individual</w:t>
      </w:r>
      <w:r w:rsidRPr="00A36396">
        <w:rPr>
          <w:b w:val="0"/>
          <w:spacing w:val="23"/>
          <w:sz w:val="24"/>
          <w:szCs w:val="24"/>
        </w:rPr>
        <w:t xml:space="preserve"> </w:t>
      </w:r>
      <w:r w:rsidRPr="00A36396">
        <w:rPr>
          <w:b w:val="0"/>
          <w:spacing w:val="-1"/>
          <w:sz w:val="24"/>
          <w:szCs w:val="24"/>
        </w:rPr>
        <w:t>schools</w:t>
      </w:r>
      <w:r w:rsidRPr="00A36396">
        <w:rPr>
          <w:b w:val="0"/>
          <w:spacing w:val="24"/>
          <w:sz w:val="24"/>
          <w:szCs w:val="24"/>
        </w:rPr>
        <w:t xml:space="preserve"> </w:t>
      </w:r>
      <w:r w:rsidRPr="00A36396">
        <w:rPr>
          <w:b w:val="0"/>
          <w:spacing w:val="-1"/>
          <w:sz w:val="24"/>
          <w:szCs w:val="24"/>
        </w:rPr>
        <w:t>sponsor</w:t>
      </w:r>
      <w:r w:rsidRPr="00A36396">
        <w:rPr>
          <w:b w:val="0"/>
          <w:spacing w:val="24"/>
          <w:sz w:val="24"/>
          <w:szCs w:val="24"/>
        </w:rPr>
        <w:t xml:space="preserve"> </w:t>
      </w:r>
      <w:r w:rsidRPr="00A36396">
        <w:rPr>
          <w:b w:val="0"/>
          <w:spacing w:val="-2"/>
          <w:sz w:val="24"/>
          <w:szCs w:val="24"/>
        </w:rPr>
        <w:t>various</w:t>
      </w:r>
      <w:r w:rsidRPr="00A36396">
        <w:rPr>
          <w:b w:val="0"/>
          <w:spacing w:val="24"/>
          <w:sz w:val="24"/>
          <w:szCs w:val="24"/>
        </w:rPr>
        <w:t xml:space="preserve"> </w:t>
      </w:r>
      <w:r w:rsidRPr="00A36396">
        <w:rPr>
          <w:b w:val="0"/>
          <w:spacing w:val="-2"/>
          <w:sz w:val="24"/>
          <w:szCs w:val="24"/>
        </w:rPr>
        <w:t>programs</w:t>
      </w:r>
      <w:r w:rsidRPr="00A36396">
        <w:rPr>
          <w:b w:val="0"/>
          <w:spacing w:val="24"/>
          <w:sz w:val="24"/>
          <w:szCs w:val="24"/>
        </w:rPr>
        <w:t xml:space="preserve"> </w:t>
      </w:r>
      <w:r w:rsidRPr="00A36396">
        <w:rPr>
          <w:b w:val="0"/>
          <w:spacing w:val="-1"/>
          <w:sz w:val="24"/>
          <w:szCs w:val="24"/>
        </w:rPr>
        <w:t>and</w:t>
      </w:r>
      <w:r w:rsidRPr="00A36396">
        <w:rPr>
          <w:b w:val="0"/>
          <w:spacing w:val="80"/>
          <w:sz w:val="24"/>
          <w:szCs w:val="24"/>
        </w:rPr>
        <w:t xml:space="preserve"> </w:t>
      </w:r>
      <w:r w:rsidRPr="00A36396">
        <w:rPr>
          <w:b w:val="0"/>
          <w:spacing w:val="-2"/>
          <w:sz w:val="24"/>
          <w:szCs w:val="24"/>
        </w:rPr>
        <w:t>activities</w:t>
      </w:r>
      <w:r w:rsidRPr="00A36396">
        <w:rPr>
          <w:b w:val="0"/>
          <w:spacing w:val="4"/>
          <w:sz w:val="24"/>
          <w:szCs w:val="24"/>
        </w:rPr>
        <w:t xml:space="preserve"> </w:t>
      </w:r>
      <w:r w:rsidRPr="00A36396">
        <w:rPr>
          <w:b w:val="0"/>
          <w:spacing w:val="-1"/>
          <w:sz w:val="24"/>
          <w:szCs w:val="24"/>
        </w:rPr>
        <w:t>that</w:t>
      </w:r>
      <w:r w:rsidRPr="00A36396">
        <w:rPr>
          <w:b w:val="0"/>
          <w:spacing w:val="4"/>
          <w:sz w:val="24"/>
          <w:szCs w:val="24"/>
        </w:rPr>
        <w:t xml:space="preserve"> </w:t>
      </w:r>
      <w:r w:rsidRPr="00A36396">
        <w:rPr>
          <w:b w:val="0"/>
          <w:spacing w:val="-1"/>
          <w:sz w:val="24"/>
          <w:szCs w:val="24"/>
        </w:rPr>
        <w:t>stress</w:t>
      </w:r>
      <w:r w:rsidRPr="00A36396">
        <w:rPr>
          <w:b w:val="0"/>
          <w:spacing w:val="4"/>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1"/>
          <w:sz w:val="24"/>
          <w:szCs w:val="24"/>
        </w:rPr>
        <w:t>importance</w:t>
      </w:r>
      <w:r w:rsidRPr="00A36396">
        <w:rPr>
          <w:b w:val="0"/>
          <w:spacing w:val="4"/>
          <w:sz w:val="24"/>
          <w:szCs w:val="24"/>
        </w:rPr>
        <w:t xml:space="preserve"> </w:t>
      </w:r>
      <w:r w:rsidRPr="00A36396">
        <w:rPr>
          <w:b w:val="0"/>
          <w:spacing w:val="-1"/>
          <w:sz w:val="24"/>
          <w:szCs w:val="24"/>
        </w:rPr>
        <w:t>of</w:t>
      </w:r>
      <w:r w:rsidRPr="00A36396">
        <w:rPr>
          <w:b w:val="0"/>
          <w:spacing w:val="4"/>
          <w:sz w:val="24"/>
          <w:szCs w:val="24"/>
        </w:rPr>
        <w:t xml:space="preserve"> </w:t>
      </w:r>
      <w:r w:rsidRPr="00A36396">
        <w:rPr>
          <w:b w:val="0"/>
          <w:spacing w:val="-2"/>
          <w:sz w:val="24"/>
          <w:szCs w:val="24"/>
        </w:rPr>
        <w:t>good</w:t>
      </w:r>
      <w:r w:rsidRPr="00A36396">
        <w:rPr>
          <w:b w:val="0"/>
          <w:spacing w:val="4"/>
          <w:sz w:val="24"/>
          <w:szCs w:val="24"/>
        </w:rPr>
        <w:t xml:space="preserve"> </w:t>
      </w:r>
      <w:r w:rsidRPr="00A36396">
        <w:rPr>
          <w:b w:val="0"/>
          <w:spacing w:val="-2"/>
          <w:sz w:val="24"/>
          <w:szCs w:val="24"/>
        </w:rPr>
        <w:t>attendance.</w:t>
      </w:r>
      <w:r w:rsidRPr="00A36396">
        <w:rPr>
          <w:b w:val="0"/>
          <w:spacing w:val="2"/>
          <w:sz w:val="24"/>
          <w:szCs w:val="24"/>
        </w:rPr>
        <w:t xml:space="preserve"> </w:t>
      </w:r>
      <w:r w:rsidRPr="00A36396">
        <w:rPr>
          <w:b w:val="0"/>
          <w:spacing w:val="-2"/>
          <w:sz w:val="24"/>
          <w:szCs w:val="24"/>
        </w:rPr>
        <w:t>Recognizing</w:t>
      </w:r>
      <w:r w:rsidRPr="00A36396">
        <w:rPr>
          <w:b w:val="0"/>
          <w:spacing w:val="4"/>
          <w:sz w:val="24"/>
          <w:szCs w:val="24"/>
        </w:rPr>
        <w:t xml:space="preserve"> </w:t>
      </w:r>
      <w:r w:rsidRPr="00A36396">
        <w:rPr>
          <w:b w:val="0"/>
          <w:spacing w:val="-1"/>
          <w:sz w:val="24"/>
          <w:szCs w:val="24"/>
        </w:rPr>
        <w:t>students</w:t>
      </w:r>
      <w:r w:rsidRPr="00A36396">
        <w:rPr>
          <w:b w:val="0"/>
          <w:spacing w:val="4"/>
          <w:sz w:val="24"/>
          <w:szCs w:val="24"/>
        </w:rPr>
        <w:t xml:space="preserve"> </w:t>
      </w:r>
      <w:r w:rsidRPr="00A36396">
        <w:rPr>
          <w:b w:val="0"/>
          <w:spacing w:val="-1"/>
          <w:sz w:val="24"/>
          <w:szCs w:val="24"/>
        </w:rPr>
        <w:t>who</w:t>
      </w:r>
      <w:r w:rsidRPr="00A36396">
        <w:rPr>
          <w:b w:val="0"/>
          <w:spacing w:val="4"/>
          <w:sz w:val="24"/>
          <w:szCs w:val="24"/>
        </w:rPr>
        <w:t xml:space="preserve"> </w:t>
      </w:r>
      <w:r w:rsidRPr="00A36396">
        <w:rPr>
          <w:b w:val="0"/>
          <w:spacing w:val="-2"/>
          <w:sz w:val="24"/>
          <w:szCs w:val="24"/>
        </w:rPr>
        <w:t>have</w:t>
      </w:r>
      <w:r w:rsidRPr="00A36396">
        <w:rPr>
          <w:b w:val="0"/>
          <w:spacing w:val="4"/>
          <w:sz w:val="24"/>
          <w:szCs w:val="24"/>
        </w:rPr>
        <w:t xml:space="preserve"> </w:t>
      </w:r>
      <w:r w:rsidRPr="00A36396">
        <w:rPr>
          <w:b w:val="0"/>
          <w:spacing w:val="-1"/>
          <w:sz w:val="24"/>
          <w:szCs w:val="24"/>
        </w:rPr>
        <w:t>perfect</w:t>
      </w:r>
      <w:r w:rsidRPr="00A36396">
        <w:rPr>
          <w:b w:val="0"/>
          <w:spacing w:val="4"/>
          <w:sz w:val="24"/>
          <w:szCs w:val="24"/>
        </w:rPr>
        <w:t xml:space="preserve"> </w:t>
      </w:r>
      <w:r w:rsidRPr="00A36396">
        <w:rPr>
          <w:b w:val="0"/>
          <w:spacing w:val="-1"/>
          <w:sz w:val="24"/>
          <w:szCs w:val="24"/>
        </w:rPr>
        <w:t>attendance</w:t>
      </w:r>
      <w:r w:rsidRPr="00A36396">
        <w:rPr>
          <w:b w:val="0"/>
          <w:spacing w:val="4"/>
          <w:sz w:val="24"/>
          <w:szCs w:val="24"/>
        </w:rPr>
        <w:t xml:space="preserve"> </w:t>
      </w:r>
      <w:r w:rsidRPr="00A36396">
        <w:rPr>
          <w:b w:val="0"/>
          <w:spacing w:val="-1"/>
          <w:sz w:val="24"/>
          <w:szCs w:val="24"/>
        </w:rPr>
        <w:t>is</w:t>
      </w:r>
      <w:r w:rsidRPr="00A36396">
        <w:rPr>
          <w:b w:val="0"/>
          <w:spacing w:val="4"/>
          <w:sz w:val="24"/>
          <w:szCs w:val="24"/>
        </w:rPr>
        <w:t xml:space="preserve"> </w:t>
      </w:r>
      <w:r w:rsidRPr="00A36396">
        <w:rPr>
          <w:b w:val="0"/>
          <w:spacing w:val="-1"/>
          <w:sz w:val="24"/>
          <w:szCs w:val="24"/>
        </w:rPr>
        <w:t>one</w:t>
      </w:r>
      <w:r w:rsidRPr="00A36396">
        <w:rPr>
          <w:b w:val="0"/>
          <w:spacing w:val="2"/>
          <w:sz w:val="24"/>
          <w:szCs w:val="24"/>
        </w:rPr>
        <w:t xml:space="preserve"> </w:t>
      </w:r>
      <w:r w:rsidRPr="00A36396">
        <w:rPr>
          <w:b w:val="0"/>
          <w:sz w:val="24"/>
          <w:szCs w:val="24"/>
        </w:rPr>
        <w:t xml:space="preserve">way </w:t>
      </w:r>
      <w:r w:rsidRPr="00A36396">
        <w:rPr>
          <w:b w:val="0"/>
          <w:spacing w:val="-1"/>
          <w:sz w:val="24"/>
          <w:szCs w:val="24"/>
        </w:rPr>
        <w:t>of</w:t>
      </w:r>
      <w:r w:rsidRPr="00A36396">
        <w:rPr>
          <w:b w:val="0"/>
          <w:spacing w:val="4"/>
          <w:sz w:val="24"/>
          <w:szCs w:val="24"/>
        </w:rPr>
        <w:t xml:space="preserve"> </w:t>
      </w:r>
      <w:r w:rsidRPr="00A36396">
        <w:rPr>
          <w:b w:val="0"/>
          <w:spacing w:val="-1"/>
          <w:sz w:val="24"/>
          <w:szCs w:val="24"/>
        </w:rPr>
        <w:t>doing</w:t>
      </w:r>
      <w:r w:rsidRPr="00A36396">
        <w:rPr>
          <w:b w:val="0"/>
          <w:spacing w:val="84"/>
          <w:sz w:val="24"/>
          <w:szCs w:val="24"/>
        </w:rPr>
        <w:t xml:space="preserve"> </w:t>
      </w:r>
      <w:r w:rsidRPr="00A36396">
        <w:rPr>
          <w:b w:val="0"/>
          <w:spacing w:val="-1"/>
          <w:sz w:val="24"/>
          <w:szCs w:val="24"/>
        </w:rPr>
        <w:t>this.</w:t>
      </w:r>
      <w:r w:rsidRPr="00A36396">
        <w:rPr>
          <w:b w:val="0"/>
          <w:spacing w:val="24"/>
          <w:sz w:val="24"/>
          <w:szCs w:val="24"/>
        </w:rPr>
        <w:t xml:space="preserve"> </w:t>
      </w:r>
      <w:r w:rsidRPr="00A36396">
        <w:rPr>
          <w:b w:val="0"/>
          <w:spacing w:val="-2"/>
          <w:sz w:val="24"/>
          <w:szCs w:val="24"/>
        </w:rPr>
        <w:t>“PERFECT</w:t>
      </w:r>
      <w:r w:rsidRPr="00A36396">
        <w:rPr>
          <w:b w:val="0"/>
          <w:spacing w:val="21"/>
          <w:sz w:val="24"/>
          <w:szCs w:val="24"/>
        </w:rPr>
        <w:t xml:space="preserve"> </w:t>
      </w:r>
      <w:r w:rsidRPr="00A36396">
        <w:rPr>
          <w:b w:val="0"/>
          <w:spacing w:val="-2"/>
          <w:sz w:val="24"/>
          <w:szCs w:val="24"/>
        </w:rPr>
        <w:t>ATTENDANCE</w:t>
      </w:r>
      <w:r w:rsidRPr="00A36396">
        <w:rPr>
          <w:b w:val="0"/>
          <w:spacing w:val="25"/>
          <w:sz w:val="24"/>
          <w:szCs w:val="24"/>
        </w:rPr>
        <w:t xml:space="preserve"> </w:t>
      </w:r>
      <w:r w:rsidRPr="00A36396">
        <w:rPr>
          <w:b w:val="0"/>
          <w:spacing w:val="-1"/>
          <w:sz w:val="24"/>
          <w:szCs w:val="24"/>
        </w:rPr>
        <w:t>is</w:t>
      </w:r>
      <w:r w:rsidRPr="00A36396">
        <w:rPr>
          <w:b w:val="0"/>
          <w:spacing w:val="23"/>
          <w:sz w:val="24"/>
          <w:szCs w:val="24"/>
        </w:rPr>
        <w:t xml:space="preserve"> </w:t>
      </w:r>
      <w:r w:rsidRPr="00A36396">
        <w:rPr>
          <w:b w:val="0"/>
          <w:spacing w:val="-1"/>
          <w:sz w:val="24"/>
          <w:szCs w:val="24"/>
        </w:rPr>
        <w:t>as</w:t>
      </w:r>
      <w:r w:rsidRPr="00A36396">
        <w:rPr>
          <w:b w:val="0"/>
          <w:spacing w:val="24"/>
          <w:sz w:val="24"/>
          <w:szCs w:val="24"/>
        </w:rPr>
        <w:t xml:space="preserve"> </w:t>
      </w:r>
      <w:r w:rsidRPr="00A36396">
        <w:rPr>
          <w:b w:val="0"/>
          <w:spacing w:val="-1"/>
          <w:sz w:val="24"/>
          <w:szCs w:val="24"/>
        </w:rPr>
        <w:t>define</w:t>
      </w:r>
      <w:r w:rsidRPr="00541133">
        <w:rPr>
          <w:b w:val="0"/>
          <w:spacing w:val="-1"/>
          <w:sz w:val="24"/>
          <w:szCs w:val="24"/>
        </w:rPr>
        <w:t>d:</w:t>
      </w:r>
      <w:r w:rsidRPr="00541133">
        <w:rPr>
          <w:b w:val="0"/>
          <w:spacing w:val="47"/>
          <w:sz w:val="24"/>
          <w:szCs w:val="24"/>
        </w:rPr>
        <w:t xml:space="preserve"> </w:t>
      </w:r>
      <w:r w:rsidRPr="00541133">
        <w:rPr>
          <w:b w:val="0"/>
          <w:spacing w:val="-1"/>
          <w:sz w:val="24"/>
          <w:szCs w:val="24"/>
        </w:rPr>
        <w:t>No</w:t>
      </w:r>
      <w:r w:rsidRPr="00541133">
        <w:rPr>
          <w:b w:val="0"/>
          <w:spacing w:val="24"/>
          <w:sz w:val="24"/>
          <w:szCs w:val="24"/>
        </w:rPr>
        <w:t xml:space="preserve"> </w:t>
      </w:r>
      <w:r w:rsidRPr="00541133">
        <w:rPr>
          <w:b w:val="0"/>
          <w:spacing w:val="-1"/>
          <w:sz w:val="24"/>
          <w:szCs w:val="24"/>
        </w:rPr>
        <w:t>absences</w:t>
      </w:r>
      <w:r w:rsidR="00B15EE9" w:rsidRPr="00541133">
        <w:rPr>
          <w:b w:val="0"/>
          <w:spacing w:val="-1"/>
          <w:sz w:val="24"/>
          <w:szCs w:val="24"/>
        </w:rPr>
        <w:t>, tardies, or early releases,</w:t>
      </w:r>
      <w:r w:rsidRPr="00541133">
        <w:rPr>
          <w:b w:val="0"/>
          <w:spacing w:val="24"/>
          <w:sz w:val="24"/>
          <w:szCs w:val="24"/>
        </w:rPr>
        <w:t xml:space="preserve"> </w:t>
      </w:r>
      <w:r w:rsidRPr="00541133">
        <w:rPr>
          <w:b w:val="0"/>
          <w:spacing w:val="-1"/>
          <w:sz w:val="24"/>
          <w:szCs w:val="24"/>
        </w:rPr>
        <w:t>for</w:t>
      </w:r>
      <w:r w:rsidRPr="00541133">
        <w:rPr>
          <w:b w:val="0"/>
          <w:spacing w:val="23"/>
          <w:sz w:val="24"/>
          <w:szCs w:val="24"/>
        </w:rPr>
        <w:t xml:space="preserve"> </w:t>
      </w:r>
      <w:r w:rsidRPr="00541133">
        <w:rPr>
          <w:b w:val="0"/>
          <w:spacing w:val="-1"/>
          <w:sz w:val="24"/>
          <w:szCs w:val="24"/>
        </w:rPr>
        <w:t>any</w:t>
      </w:r>
      <w:r w:rsidRPr="00541133">
        <w:rPr>
          <w:b w:val="0"/>
          <w:spacing w:val="19"/>
          <w:sz w:val="24"/>
          <w:szCs w:val="24"/>
        </w:rPr>
        <w:t xml:space="preserve"> </w:t>
      </w:r>
      <w:r w:rsidRPr="00541133">
        <w:rPr>
          <w:b w:val="0"/>
          <w:spacing w:val="-1"/>
          <w:sz w:val="24"/>
          <w:szCs w:val="24"/>
        </w:rPr>
        <w:t>part</w:t>
      </w:r>
      <w:r w:rsidRPr="00541133">
        <w:rPr>
          <w:b w:val="0"/>
          <w:spacing w:val="24"/>
          <w:sz w:val="24"/>
          <w:szCs w:val="24"/>
        </w:rPr>
        <w:t xml:space="preserve"> </w:t>
      </w:r>
      <w:r w:rsidRPr="00541133">
        <w:rPr>
          <w:b w:val="0"/>
          <w:spacing w:val="-1"/>
          <w:sz w:val="24"/>
          <w:szCs w:val="24"/>
        </w:rPr>
        <w:t>of</w:t>
      </w:r>
      <w:r w:rsidRPr="00541133">
        <w:rPr>
          <w:b w:val="0"/>
          <w:spacing w:val="26"/>
          <w:sz w:val="24"/>
          <w:szCs w:val="24"/>
        </w:rPr>
        <w:t xml:space="preserve"> </w:t>
      </w:r>
      <w:r w:rsidRPr="00541133">
        <w:rPr>
          <w:b w:val="0"/>
          <w:spacing w:val="-1"/>
          <w:sz w:val="24"/>
          <w:szCs w:val="24"/>
        </w:rPr>
        <w:t>the</w:t>
      </w:r>
      <w:r w:rsidRPr="00541133">
        <w:rPr>
          <w:b w:val="0"/>
          <w:spacing w:val="25"/>
          <w:sz w:val="24"/>
          <w:szCs w:val="24"/>
        </w:rPr>
        <w:t xml:space="preserve"> </w:t>
      </w:r>
      <w:r w:rsidRPr="00541133">
        <w:rPr>
          <w:b w:val="0"/>
          <w:spacing w:val="-1"/>
          <w:sz w:val="24"/>
          <w:szCs w:val="24"/>
        </w:rPr>
        <w:t>day</w:t>
      </w:r>
      <w:r w:rsidRPr="00541133">
        <w:rPr>
          <w:b w:val="0"/>
          <w:spacing w:val="22"/>
          <w:sz w:val="24"/>
          <w:szCs w:val="24"/>
        </w:rPr>
        <w:t xml:space="preserve"> </w:t>
      </w:r>
      <w:r w:rsidRPr="00541133">
        <w:rPr>
          <w:b w:val="0"/>
          <w:spacing w:val="-1"/>
          <w:sz w:val="24"/>
          <w:szCs w:val="24"/>
        </w:rPr>
        <w:t>that</w:t>
      </w:r>
      <w:r w:rsidRPr="00541133">
        <w:rPr>
          <w:b w:val="0"/>
          <w:spacing w:val="24"/>
          <w:sz w:val="24"/>
          <w:szCs w:val="24"/>
        </w:rPr>
        <w:t xml:space="preserve"> </w:t>
      </w:r>
      <w:r w:rsidRPr="00541133">
        <w:rPr>
          <w:b w:val="0"/>
          <w:spacing w:val="-1"/>
          <w:sz w:val="24"/>
          <w:szCs w:val="24"/>
        </w:rPr>
        <w:t>the</w:t>
      </w:r>
      <w:r w:rsidRPr="00541133">
        <w:rPr>
          <w:b w:val="0"/>
          <w:spacing w:val="24"/>
          <w:sz w:val="24"/>
          <w:szCs w:val="24"/>
        </w:rPr>
        <w:t xml:space="preserve"> </w:t>
      </w:r>
      <w:r w:rsidRPr="00541133">
        <w:rPr>
          <w:b w:val="0"/>
          <w:spacing w:val="-1"/>
          <w:sz w:val="24"/>
          <w:szCs w:val="24"/>
        </w:rPr>
        <w:t>student</w:t>
      </w:r>
      <w:r w:rsidRPr="00541133">
        <w:rPr>
          <w:b w:val="0"/>
          <w:spacing w:val="23"/>
          <w:sz w:val="24"/>
          <w:szCs w:val="24"/>
        </w:rPr>
        <w:t xml:space="preserve"> </w:t>
      </w:r>
      <w:r w:rsidRPr="00541133">
        <w:rPr>
          <w:b w:val="0"/>
          <w:spacing w:val="-1"/>
          <w:sz w:val="24"/>
          <w:szCs w:val="24"/>
        </w:rPr>
        <w:t>is</w:t>
      </w:r>
      <w:r w:rsidRPr="00541133">
        <w:rPr>
          <w:b w:val="0"/>
          <w:spacing w:val="26"/>
          <w:sz w:val="24"/>
          <w:szCs w:val="24"/>
        </w:rPr>
        <w:t xml:space="preserve"> </w:t>
      </w:r>
      <w:r w:rsidRPr="00541133">
        <w:rPr>
          <w:b w:val="0"/>
          <w:spacing w:val="-1"/>
          <w:sz w:val="24"/>
          <w:szCs w:val="24"/>
        </w:rPr>
        <w:t>scheduled</w:t>
      </w:r>
      <w:r w:rsidRPr="00541133">
        <w:rPr>
          <w:b w:val="0"/>
          <w:spacing w:val="24"/>
          <w:sz w:val="24"/>
          <w:szCs w:val="24"/>
        </w:rPr>
        <w:t xml:space="preserve"> </w:t>
      </w:r>
      <w:r w:rsidRPr="00541133">
        <w:rPr>
          <w:b w:val="0"/>
          <w:spacing w:val="-1"/>
          <w:sz w:val="24"/>
          <w:szCs w:val="24"/>
        </w:rPr>
        <w:t>to</w:t>
      </w:r>
      <w:r w:rsidRPr="00541133">
        <w:rPr>
          <w:b w:val="0"/>
          <w:spacing w:val="24"/>
          <w:sz w:val="24"/>
          <w:szCs w:val="24"/>
        </w:rPr>
        <w:t xml:space="preserve"> </w:t>
      </w:r>
      <w:r w:rsidRPr="00541133">
        <w:rPr>
          <w:b w:val="0"/>
          <w:spacing w:val="-1"/>
          <w:sz w:val="24"/>
          <w:szCs w:val="24"/>
        </w:rPr>
        <w:t>be</w:t>
      </w:r>
      <w:r w:rsidRPr="00541133">
        <w:rPr>
          <w:b w:val="0"/>
          <w:spacing w:val="24"/>
          <w:sz w:val="24"/>
          <w:szCs w:val="24"/>
        </w:rPr>
        <w:t xml:space="preserve"> </w:t>
      </w:r>
      <w:r w:rsidRPr="00541133">
        <w:rPr>
          <w:b w:val="0"/>
          <w:spacing w:val="-1"/>
          <w:sz w:val="24"/>
          <w:szCs w:val="24"/>
        </w:rPr>
        <w:t>in</w:t>
      </w:r>
      <w:r w:rsidRPr="00541133">
        <w:rPr>
          <w:b w:val="0"/>
          <w:spacing w:val="60"/>
          <w:sz w:val="24"/>
          <w:szCs w:val="24"/>
        </w:rPr>
        <w:t xml:space="preserve"> </w:t>
      </w:r>
      <w:r w:rsidRPr="00541133">
        <w:rPr>
          <w:b w:val="0"/>
          <w:spacing w:val="-2"/>
          <w:sz w:val="24"/>
          <w:szCs w:val="24"/>
        </w:rPr>
        <w:t>attendance</w:t>
      </w:r>
      <w:r w:rsidRPr="00541133">
        <w:rPr>
          <w:b w:val="0"/>
          <w:spacing w:val="35"/>
          <w:sz w:val="24"/>
          <w:szCs w:val="24"/>
        </w:rPr>
        <w:t xml:space="preserve"> </w:t>
      </w:r>
      <w:r w:rsidRPr="00541133">
        <w:rPr>
          <w:b w:val="0"/>
          <w:spacing w:val="-1"/>
          <w:sz w:val="24"/>
          <w:szCs w:val="24"/>
        </w:rPr>
        <w:t>at</w:t>
      </w:r>
      <w:r w:rsidRPr="00541133">
        <w:rPr>
          <w:b w:val="0"/>
          <w:spacing w:val="35"/>
          <w:sz w:val="24"/>
          <w:szCs w:val="24"/>
        </w:rPr>
        <w:t xml:space="preserve"> </w:t>
      </w:r>
      <w:r w:rsidRPr="00541133">
        <w:rPr>
          <w:b w:val="0"/>
          <w:spacing w:val="-2"/>
          <w:sz w:val="24"/>
          <w:szCs w:val="24"/>
        </w:rPr>
        <w:t>school</w:t>
      </w:r>
      <w:r w:rsidRPr="00541133">
        <w:rPr>
          <w:b w:val="0"/>
          <w:spacing w:val="35"/>
          <w:sz w:val="24"/>
          <w:szCs w:val="24"/>
        </w:rPr>
        <w:t xml:space="preserve"> </w:t>
      </w:r>
      <w:r w:rsidRPr="00541133">
        <w:rPr>
          <w:b w:val="0"/>
          <w:spacing w:val="-2"/>
          <w:sz w:val="24"/>
          <w:szCs w:val="24"/>
        </w:rPr>
        <w:t>with</w:t>
      </w:r>
      <w:r w:rsidRPr="00541133">
        <w:rPr>
          <w:b w:val="0"/>
          <w:spacing w:val="36"/>
          <w:sz w:val="24"/>
          <w:szCs w:val="24"/>
        </w:rPr>
        <w:t xml:space="preserve"> </w:t>
      </w:r>
      <w:r w:rsidRPr="00541133">
        <w:rPr>
          <w:b w:val="0"/>
          <w:spacing w:val="-2"/>
          <w:sz w:val="24"/>
          <w:szCs w:val="24"/>
        </w:rPr>
        <w:t>the</w:t>
      </w:r>
      <w:r w:rsidRPr="00541133">
        <w:rPr>
          <w:b w:val="0"/>
          <w:spacing w:val="35"/>
          <w:sz w:val="24"/>
          <w:szCs w:val="24"/>
        </w:rPr>
        <w:t xml:space="preserve"> </w:t>
      </w:r>
      <w:r w:rsidRPr="00541133">
        <w:rPr>
          <w:b w:val="0"/>
          <w:spacing w:val="-2"/>
          <w:sz w:val="24"/>
          <w:szCs w:val="24"/>
        </w:rPr>
        <w:t>exception</w:t>
      </w:r>
      <w:r w:rsidRPr="00541133">
        <w:rPr>
          <w:b w:val="0"/>
          <w:spacing w:val="36"/>
          <w:sz w:val="24"/>
          <w:szCs w:val="24"/>
        </w:rPr>
        <w:t xml:space="preserve"> </w:t>
      </w:r>
      <w:r w:rsidRPr="00541133">
        <w:rPr>
          <w:b w:val="0"/>
          <w:spacing w:val="-1"/>
          <w:sz w:val="24"/>
          <w:szCs w:val="24"/>
        </w:rPr>
        <w:t>of</w:t>
      </w:r>
      <w:r w:rsidRPr="00541133">
        <w:rPr>
          <w:b w:val="0"/>
          <w:spacing w:val="33"/>
          <w:sz w:val="24"/>
          <w:szCs w:val="24"/>
        </w:rPr>
        <w:t xml:space="preserve"> </w:t>
      </w:r>
      <w:r w:rsidRPr="00541133">
        <w:rPr>
          <w:b w:val="0"/>
          <w:spacing w:val="-2"/>
          <w:sz w:val="24"/>
          <w:szCs w:val="24"/>
        </w:rPr>
        <w:t>documented</w:t>
      </w:r>
      <w:r w:rsidRPr="00541133">
        <w:rPr>
          <w:b w:val="0"/>
          <w:spacing w:val="36"/>
          <w:sz w:val="24"/>
          <w:szCs w:val="24"/>
        </w:rPr>
        <w:t xml:space="preserve"> </w:t>
      </w:r>
      <w:r w:rsidRPr="00541133">
        <w:rPr>
          <w:b w:val="0"/>
          <w:spacing w:val="-1"/>
          <w:sz w:val="24"/>
          <w:szCs w:val="24"/>
        </w:rPr>
        <w:t>school</w:t>
      </w:r>
      <w:r w:rsidRPr="00541133">
        <w:rPr>
          <w:b w:val="0"/>
          <w:spacing w:val="32"/>
          <w:sz w:val="24"/>
          <w:szCs w:val="24"/>
        </w:rPr>
        <w:t xml:space="preserve"> </w:t>
      </w:r>
      <w:r w:rsidRPr="00541133">
        <w:rPr>
          <w:b w:val="0"/>
          <w:spacing w:val="-2"/>
          <w:sz w:val="24"/>
          <w:szCs w:val="24"/>
        </w:rPr>
        <w:t>business</w:t>
      </w:r>
      <w:r w:rsidRPr="00541133">
        <w:rPr>
          <w:b w:val="0"/>
          <w:spacing w:val="36"/>
          <w:sz w:val="24"/>
          <w:szCs w:val="24"/>
        </w:rPr>
        <w:t xml:space="preserve"> </w:t>
      </w:r>
      <w:r w:rsidRPr="00541133">
        <w:rPr>
          <w:b w:val="0"/>
          <w:spacing w:val="-1"/>
          <w:sz w:val="24"/>
          <w:szCs w:val="24"/>
        </w:rPr>
        <w:t>or</w:t>
      </w:r>
      <w:r w:rsidRPr="00541133">
        <w:rPr>
          <w:b w:val="0"/>
          <w:spacing w:val="32"/>
          <w:sz w:val="24"/>
          <w:szCs w:val="24"/>
        </w:rPr>
        <w:t xml:space="preserve"> </w:t>
      </w:r>
      <w:r w:rsidRPr="00541133">
        <w:rPr>
          <w:b w:val="0"/>
          <w:spacing w:val="-2"/>
          <w:sz w:val="24"/>
          <w:szCs w:val="24"/>
        </w:rPr>
        <w:t>school-related</w:t>
      </w:r>
      <w:r w:rsidRPr="00541133">
        <w:rPr>
          <w:b w:val="0"/>
          <w:spacing w:val="36"/>
          <w:sz w:val="24"/>
          <w:szCs w:val="24"/>
        </w:rPr>
        <w:t xml:space="preserve"> </w:t>
      </w:r>
      <w:r w:rsidRPr="00541133">
        <w:rPr>
          <w:b w:val="0"/>
          <w:spacing w:val="-1"/>
          <w:sz w:val="24"/>
          <w:szCs w:val="24"/>
        </w:rPr>
        <w:t>activities.</w:t>
      </w:r>
      <w:r w:rsidRPr="00541133">
        <w:rPr>
          <w:b w:val="0"/>
          <w:spacing w:val="19"/>
          <w:sz w:val="24"/>
          <w:szCs w:val="24"/>
        </w:rPr>
        <w:t xml:space="preserve"> </w:t>
      </w:r>
      <w:r w:rsidRPr="00541133">
        <w:rPr>
          <w:b w:val="0"/>
          <w:spacing w:val="-1"/>
          <w:sz w:val="24"/>
          <w:szCs w:val="24"/>
        </w:rPr>
        <w:t>Students</w:t>
      </w:r>
      <w:r w:rsidRPr="00541133">
        <w:rPr>
          <w:b w:val="0"/>
          <w:spacing w:val="33"/>
          <w:sz w:val="24"/>
          <w:szCs w:val="24"/>
        </w:rPr>
        <w:t xml:space="preserve"> </w:t>
      </w:r>
      <w:r w:rsidRPr="00541133">
        <w:rPr>
          <w:b w:val="0"/>
          <w:spacing w:val="-2"/>
          <w:sz w:val="24"/>
          <w:szCs w:val="24"/>
        </w:rPr>
        <w:t>approved</w:t>
      </w:r>
      <w:r w:rsidRPr="00541133">
        <w:rPr>
          <w:b w:val="0"/>
          <w:spacing w:val="36"/>
          <w:sz w:val="24"/>
          <w:szCs w:val="24"/>
        </w:rPr>
        <w:t xml:space="preserve"> </w:t>
      </w:r>
      <w:r w:rsidRPr="00541133">
        <w:rPr>
          <w:b w:val="0"/>
          <w:spacing w:val="-1"/>
          <w:sz w:val="24"/>
          <w:szCs w:val="24"/>
        </w:rPr>
        <w:t>to</w:t>
      </w:r>
      <w:r w:rsidRPr="00541133">
        <w:rPr>
          <w:b w:val="0"/>
          <w:spacing w:val="128"/>
          <w:sz w:val="24"/>
          <w:szCs w:val="24"/>
        </w:rPr>
        <w:t xml:space="preserve"> </w:t>
      </w:r>
      <w:r w:rsidRPr="00541133">
        <w:rPr>
          <w:b w:val="0"/>
          <w:spacing w:val="-1"/>
          <w:sz w:val="24"/>
          <w:szCs w:val="24"/>
        </w:rPr>
        <w:t>participate</w:t>
      </w:r>
      <w:r w:rsidRPr="00541133">
        <w:rPr>
          <w:b w:val="0"/>
          <w:spacing w:val="35"/>
          <w:sz w:val="24"/>
          <w:szCs w:val="24"/>
        </w:rPr>
        <w:t xml:space="preserve"> </w:t>
      </w:r>
      <w:r w:rsidRPr="00541133">
        <w:rPr>
          <w:b w:val="0"/>
          <w:spacing w:val="-1"/>
          <w:sz w:val="24"/>
          <w:szCs w:val="24"/>
        </w:rPr>
        <w:t>in</w:t>
      </w:r>
      <w:r w:rsidRPr="00541133">
        <w:rPr>
          <w:b w:val="0"/>
          <w:spacing w:val="36"/>
          <w:sz w:val="24"/>
          <w:szCs w:val="24"/>
        </w:rPr>
        <w:t xml:space="preserve"> </w:t>
      </w:r>
      <w:r w:rsidRPr="00541133">
        <w:rPr>
          <w:b w:val="0"/>
          <w:spacing w:val="-2"/>
          <w:sz w:val="24"/>
          <w:szCs w:val="24"/>
        </w:rPr>
        <w:t>school-related</w:t>
      </w:r>
      <w:r w:rsidRPr="00541133">
        <w:rPr>
          <w:b w:val="0"/>
          <w:spacing w:val="35"/>
          <w:sz w:val="24"/>
          <w:szCs w:val="24"/>
        </w:rPr>
        <w:t xml:space="preserve"> </w:t>
      </w:r>
      <w:r w:rsidRPr="00541133">
        <w:rPr>
          <w:b w:val="0"/>
          <w:spacing w:val="-1"/>
          <w:sz w:val="24"/>
          <w:szCs w:val="24"/>
        </w:rPr>
        <w:t>or</w:t>
      </w:r>
      <w:r w:rsidRPr="00541133">
        <w:rPr>
          <w:b w:val="0"/>
          <w:spacing w:val="34"/>
          <w:sz w:val="24"/>
          <w:szCs w:val="24"/>
        </w:rPr>
        <w:t xml:space="preserve"> </w:t>
      </w:r>
      <w:r w:rsidRPr="00541133">
        <w:rPr>
          <w:b w:val="0"/>
          <w:spacing w:val="-2"/>
          <w:sz w:val="24"/>
          <w:szCs w:val="24"/>
        </w:rPr>
        <w:t>school-sanctioned</w:t>
      </w:r>
      <w:r w:rsidRPr="00541133">
        <w:rPr>
          <w:b w:val="0"/>
          <w:spacing w:val="34"/>
          <w:sz w:val="24"/>
          <w:szCs w:val="24"/>
        </w:rPr>
        <w:t xml:space="preserve"> </w:t>
      </w:r>
      <w:r w:rsidRPr="00541133">
        <w:rPr>
          <w:b w:val="0"/>
          <w:spacing w:val="-2"/>
          <w:sz w:val="24"/>
          <w:szCs w:val="24"/>
        </w:rPr>
        <w:t>activities</w:t>
      </w:r>
      <w:r w:rsidRPr="00541133">
        <w:rPr>
          <w:b w:val="0"/>
          <w:spacing w:val="36"/>
          <w:sz w:val="24"/>
          <w:szCs w:val="24"/>
        </w:rPr>
        <w:t xml:space="preserve"> </w:t>
      </w:r>
      <w:r w:rsidRPr="00541133">
        <w:rPr>
          <w:b w:val="0"/>
          <w:spacing w:val="-1"/>
          <w:sz w:val="24"/>
          <w:szCs w:val="24"/>
        </w:rPr>
        <w:t>shall</w:t>
      </w:r>
      <w:r w:rsidRPr="00541133">
        <w:rPr>
          <w:b w:val="0"/>
          <w:spacing w:val="35"/>
          <w:sz w:val="24"/>
          <w:szCs w:val="24"/>
        </w:rPr>
        <w:t xml:space="preserve"> </w:t>
      </w:r>
      <w:r w:rsidRPr="00541133">
        <w:rPr>
          <w:b w:val="0"/>
          <w:spacing w:val="-1"/>
          <w:sz w:val="24"/>
          <w:szCs w:val="24"/>
        </w:rPr>
        <w:t>not</w:t>
      </w:r>
      <w:r w:rsidRPr="00541133">
        <w:rPr>
          <w:b w:val="0"/>
          <w:spacing w:val="36"/>
          <w:sz w:val="24"/>
          <w:szCs w:val="24"/>
        </w:rPr>
        <w:t xml:space="preserve"> </w:t>
      </w:r>
      <w:r w:rsidRPr="00541133">
        <w:rPr>
          <w:b w:val="0"/>
          <w:spacing w:val="-1"/>
          <w:sz w:val="24"/>
          <w:szCs w:val="24"/>
        </w:rPr>
        <w:t>be</w:t>
      </w:r>
      <w:r w:rsidRPr="00541133">
        <w:rPr>
          <w:b w:val="0"/>
          <w:spacing w:val="35"/>
          <w:sz w:val="24"/>
          <w:szCs w:val="24"/>
        </w:rPr>
        <w:t xml:space="preserve"> </w:t>
      </w:r>
      <w:r w:rsidRPr="00541133">
        <w:rPr>
          <w:b w:val="0"/>
          <w:spacing w:val="-1"/>
          <w:sz w:val="24"/>
          <w:szCs w:val="24"/>
        </w:rPr>
        <w:t>counted</w:t>
      </w:r>
      <w:r w:rsidRPr="00541133">
        <w:rPr>
          <w:b w:val="0"/>
          <w:spacing w:val="36"/>
          <w:sz w:val="24"/>
          <w:szCs w:val="24"/>
        </w:rPr>
        <w:t xml:space="preserve"> </w:t>
      </w:r>
      <w:r w:rsidRPr="00541133">
        <w:rPr>
          <w:b w:val="0"/>
          <w:spacing w:val="-1"/>
          <w:sz w:val="24"/>
          <w:szCs w:val="24"/>
        </w:rPr>
        <w:t>absent</w:t>
      </w:r>
      <w:r w:rsidRPr="00541133">
        <w:rPr>
          <w:b w:val="0"/>
          <w:spacing w:val="35"/>
          <w:sz w:val="24"/>
          <w:szCs w:val="24"/>
        </w:rPr>
        <w:t xml:space="preserve"> </w:t>
      </w:r>
      <w:r w:rsidRPr="00541133">
        <w:rPr>
          <w:b w:val="0"/>
          <w:spacing w:val="-1"/>
          <w:sz w:val="24"/>
          <w:szCs w:val="24"/>
        </w:rPr>
        <w:t>from</w:t>
      </w:r>
      <w:r w:rsidRPr="00541133">
        <w:rPr>
          <w:b w:val="0"/>
          <w:spacing w:val="33"/>
          <w:sz w:val="24"/>
          <w:szCs w:val="24"/>
        </w:rPr>
        <w:t xml:space="preserve"> </w:t>
      </w:r>
      <w:r w:rsidRPr="00541133">
        <w:rPr>
          <w:b w:val="0"/>
          <w:spacing w:val="-1"/>
          <w:sz w:val="24"/>
          <w:szCs w:val="24"/>
        </w:rPr>
        <w:t>school</w:t>
      </w:r>
      <w:r w:rsidRPr="00541133">
        <w:rPr>
          <w:b w:val="0"/>
          <w:spacing w:val="35"/>
          <w:sz w:val="24"/>
          <w:szCs w:val="24"/>
        </w:rPr>
        <w:t xml:space="preserve"> </w:t>
      </w:r>
      <w:r w:rsidRPr="00541133">
        <w:rPr>
          <w:b w:val="0"/>
          <w:spacing w:val="-1"/>
          <w:sz w:val="24"/>
          <w:szCs w:val="24"/>
        </w:rPr>
        <w:t>for</w:t>
      </w:r>
      <w:r w:rsidRPr="00541133">
        <w:rPr>
          <w:b w:val="0"/>
          <w:spacing w:val="36"/>
          <w:sz w:val="24"/>
          <w:szCs w:val="24"/>
        </w:rPr>
        <w:t xml:space="preserve"> </w:t>
      </w:r>
      <w:r w:rsidRPr="00541133">
        <w:rPr>
          <w:b w:val="0"/>
          <w:spacing w:val="-2"/>
          <w:sz w:val="24"/>
          <w:szCs w:val="24"/>
        </w:rPr>
        <w:t>perfect</w:t>
      </w:r>
      <w:r w:rsidRPr="00541133">
        <w:rPr>
          <w:b w:val="0"/>
          <w:spacing w:val="35"/>
          <w:sz w:val="24"/>
          <w:szCs w:val="24"/>
        </w:rPr>
        <w:t xml:space="preserve"> </w:t>
      </w:r>
      <w:r w:rsidRPr="00541133">
        <w:rPr>
          <w:b w:val="0"/>
          <w:spacing w:val="-1"/>
          <w:sz w:val="24"/>
          <w:szCs w:val="24"/>
        </w:rPr>
        <w:t>attendance</w:t>
      </w:r>
      <w:r w:rsidRPr="00541133">
        <w:rPr>
          <w:b w:val="0"/>
          <w:spacing w:val="108"/>
          <w:sz w:val="24"/>
          <w:szCs w:val="24"/>
        </w:rPr>
        <w:t xml:space="preserve"> </w:t>
      </w:r>
      <w:r w:rsidRPr="00541133">
        <w:rPr>
          <w:b w:val="0"/>
          <w:spacing w:val="-1"/>
          <w:sz w:val="24"/>
          <w:szCs w:val="24"/>
        </w:rPr>
        <w:t>recognition.</w:t>
      </w:r>
      <w:r w:rsidRPr="00541133">
        <w:rPr>
          <w:b w:val="0"/>
          <w:spacing w:val="50"/>
          <w:sz w:val="24"/>
          <w:szCs w:val="24"/>
        </w:rPr>
        <w:t xml:space="preserve"> </w:t>
      </w:r>
      <w:r w:rsidRPr="00541133">
        <w:rPr>
          <w:b w:val="0"/>
          <w:spacing w:val="-1"/>
          <w:sz w:val="24"/>
          <w:szCs w:val="24"/>
        </w:rPr>
        <w:t>Upon early</w:t>
      </w:r>
      <w:r w:rsidRPr="00541133">
        <w:rPr>
          <w:b w:val="0"/>
          <w:spacing w:val="-5"/>
          <w:sz w:val="24"/>
          <w:szCs w:val="24"/>
        </w:rPr>
        <w:t xml:space="preserve"> </w:t>
      </w:r>
      <w:r w:rsidRPr="00541133">
        <w:rPr>
          <w:b w:val="0"/>
          <w:spacing w:val="-1"/>
          <w:sz w:val="24"/>
          <w:szCs w:val="24"/>
        </w:rPr>
        <w:t xml:space="preserve">release </w:t>
      </w:r>
      <w:r w:rsidRPr="00541133">
        <w:rPr>
          <w:b w:val="0"/>
          <w:sz w:val="24"/>
          <w:szCs w:val="24"/>
        </w:rPr>
        <w:t xml:space="preserve">a </w:t>
      </w:r>
      <w:r w:rsidRPr="00541133">
        <w:rPr>
          <w:b w:val="0"/>
          <w:spacing w:val="-1"/>
          <w:sz w:val="24"/>
          <w:szCs w:val="24"/>
        </w:rPr>
        <w:t>parent form</w:t>
      </w:r>
      <w:r w:rsidRPr="00541133">
        <w:rPr>
          <w:b w:val="0"/>
          <w:spacing w:val="-3"/>
          <w:sz w:val="24"/>
          <w:szCs w:val="24"/>
        </w:rPr>
        <w:t xml:space="preserve"> </w:t>
      </w:r>
      <w:r w:rsidRPr="00541133">
        <w:rPr>
          <w:b w:val="0"/>
          <w:spacing w:val="-1"/>
          <w:sz w:val="24"/>
          <w:szCs w:val="24"/>
        </w:rPr>
        <w:t>will</w:t>
      </w:r>
      <w:r w:rsidRPr="00541133">
        <w:rPr>
          <w:b w:val="0"/>
          <w:sz w:val="24"/>
          <w:szCs w:val="24"/>
        </w:rPr>
        <w:t xml:space="preserve"> </w:t>
      </w:r>
      <w:r w:rsidRPr="00541133">
        <w:rPr>
          <w:b w:val="0"/>
          <w:spacing w:val="-1"/>
          <w:sz w:val="24"/>
          <w:szCs w:val="24"/>
        </w:rPr>
        <w:t>be signed stating</w:t>
      </w:r>
      <w:r w:rsidRPr="00541133">
        <w:rPr>
          <w:b w:val="0"/>
          <w:sz w:val="24"/>
          <w:szCs w:val="24"/>
        </w:rPr>
        <w:t xml:space="preserve"> </w:t>
      </w:r>
      <w:r w:rsidRPr="00541133">
        <w:rPr>
          <w:b w:val="0"/>
          <w:spacing w:val="-1"/>
          <w:sz w:val="24"/>
          <w:szCs w:val="24"/>
        </w:rPr>
        <w:t xml:space="preserve">the parent </w:t>
      </w:r>
      <w:r w:rsidRPr="00541133">
        <w:rPr>
          <w:b w:val="0"/>
          <w:spacing w:val="-2"/>
          <w:sz w:val="24"/>
          <w:szCs w:val="24"/>
        </w:rPr>
        <w:t>acknowledges</w:t>
      </w:r>
      <w:r w:rsidRPr="00541133">
        <w:rPr>
          <w:b w:val="0"/>
          <w:spacing w:val="-1"/>
          <w:sz w:val="24"/>
          <w:szCs w:val="24"/>
        </w:rPr>
        <w:t xml:space="preserve"> that their child will</w:t>
      </w:r>
      <w:r w:rsidRPr="00541133">
        <w:rPr>
          <w:b w:val="0"/>
          <w:spacing w:val="2"/>
          <w:sz w:val="24"/>
          <w:szCs w:val="24"/>
        </w:rPr>
        <w:t xml:space="preserve"> </w:t>
      </w:r>
      <w:r w:rsidRPr="00541133">
        <w:rPr>
          <w:b w:val="0"/>
          <w:spacing w:val="-1"/>
          <w:sz w:val="24"/>
          <w:szCs w:val="24"/>
        </w:rPr>
        <w:t>not be eligible</w:t>
      </w:r>
      <w:r w:rsidRPr="00541133">
        <w:rPr>
          <w:b w:val="0"/>
          <w:spacing w:val="66"/>
          <w:sz w:val="24"/>
          <w:szCs w:val="24"/>
        </w:rPr>
        <w:t xml:space="preserve"> </w:t>
      </w:r>
      <w:r w:rsidRPr="00541133">
        <w:rPr>
          <w:b w:val="0"/>
          <w:spacing w:val="-1"/>
          <w:sz w:val="24"/>
          <w:szCs w:val="24"/>
        </w:rPr>
        <w:t>for</w:t>
      </w:r>
      <w:r w:rsidRPr="00541133">
        <w:rPr>
          <w:b w:val="0"/>
          <w:spacing w:val="21"/>
          <w:sz w:val="24"/>
          <w:szCs w:val="24"/>
        </w:rPr>
        <w:t xml:space="preserve"> </w:t>
      </w:r>
      <w:r w:rsidRPr="00541133">
        <w:rPr>
          <w:b w:val="0"/>
          <w:spacing w:val="-1"/>
          <w:sz w:val="24"/>
          <w:szCs w:val="24"/>
        </w:rPr>
        <w:t>the</w:t>
      </w:r>
      <w:r w:rsidRPr="00541133">
        <w:rPr>
          <w:b w:val="0"/>
          <w:spacing w:val="21"/>
          <w:sz w:val="24"/>
          <w:szCs w:val="24"/>
        </w:rPr>
        <w:t xml:space="preserve"> </w:t>
      </w:r>
      <w:r w:rsidRPr="00541133">
        <w:rPr>
          <w:b w:val="0"/>
          <w:spacing w:val="-1"/>
          <w:sz w:val="24"/>
          <w:szCs w:val="24"/>
        </w:rPr>
        <w:t>District</w:t>
      </w:r>
      <w:r w:rsidRPr="00541133">
        <w:rPr>
          <w:b w:val="0"/>
          <w:spacing w:val="21"/>
          <w:sz w:val="24"/>
          <w:szCs w:val="24"/>
        </w:rPr>
        <w:t xml:space="preserve"> </w:t>
      </w:r>
      <w:r w:rsidRPr="00541133">
        <w:rPr>
          <w:b w:val="0"/>
          <w:spacing w:val="-1"/>
          <w:sz w:val="24"/>
          <w:szCs w:val="24"/>
        </w:rPr>
        <w:t>Perfect</w:t>
      </w:r>
      <w:r w:rsidRPr="00541133">
        <w:rPr>
          <w:b w:val="0"/>
          <w:spacing w:val="21"/>
          <w:sz w:val="24"/>
          <w:szCs w:val="24"/>
        </w:rPr>
        <w:t xml:space="preserve"> </w:t>
      </w:r>
      <w:r w:rsidRPr="00541133">
        <w:rPr>
          <w:b w:val="0"/>
          <w:spacing w:val="-2"/>
          <w:sz w:val="24"/>
          <w:szCs w:val="24"/>
        </w:rPr>
        <w:t>Attendance</w:t>
      </w:r>
      <w:r w:rsidRPr="00541133">
        <w:rPr>
          <w:b w:val="0"/>
          <w:spacing w:val="19"/>
          <w:sz w:val="24"/>
          <w:szCs w:val="24"/>
        </w:rPr>
        <w:t xml:space="preserve"> </w:t>
      </w:r>
      <w:r w:rsidRPr="00541133">
        <w:rPr>
          <w:b w:val="0"/>
          <w:spacing w:val="-1"/>
          <w:sz w:val="24"/>
          <w:szCs w:val="24"/>
        </w:rPr>
        <w:t>Award</w:t>
      </w:r>
      <w:r w:rsidRPr="00541133">
        <w:rPr>
          <w:b w:val="0"/>
          <w:spacing w:val="21"/>
          <w:sz w:val="24"/>
          <w:szCs w:val="24"/>
        </w:rPr>
        <w:t xml:space="preserve"> </w:t>
      </w:r>
      <w:r w:rsidRPr="00541133">
        <w:rPr>
          <w:b w:val="0"/>
          <w:spacing w:val="-2"/>
          <w:sz w:val="24"/>
          <w:szCs w:val="24"/>
        </w:rPr>
        <w:t>for</w:t>
      </w:r>
      <w:r w:rsidRPr="00541133">
        <w:rPr>
          <w:b w:val="0"/>
          <w:spacing w:val="21"/>
          <w:sz w:val="24"/>
          <w:szCs w:val="24"/>
        </w:rPr>
        <w:t xml:space="preserve"> </w:t>
      </w:r>
      <w:r w:rsidRPr="00541133">
        <w:rPr>
          <w:b w:val="0"/>
          <w:spacing w:val="-1"/>
          <w:sz w:val="24"/>
          <w:szCs w:val="24"/>
        </w:rPr>
        <w:t>that</w:t>
      </w:r>
      <w:r w:rsidRPr="00541133">
        <w:rPr>
          <w:b w:val="0"/>
          <w:spacing w:val="21"/>
          <w:sz w:val="24"/>
          <w:szCs w:val="24"/>
        </w:rPr>
        <w:t xml:space="preserve"> </w:t>
      </w:r>
      <w:r w:rsidRPr="00541133">
        <w:rPr>
          <w:b w:val="0"/>
          <w:spacing w:val="-1"/>
          <w:sz w:val="24"/>
          <w:szCs w:val="24"/>
        </w:rPr>
        <w:t>six</w:t>
      </w:r>
      <w:r w:rsidRPr="00541133">
        <w:rPr>
          <w:b w:val="0"/>
          <w:spacing w:val="19"/>
          <w:sz w:val="24"/>
          <w:szCs w:val="24"/>
        </w:rPr>
        <w:t xml:space="preserve"> </w:t>
      </w:r>
      <w:r w:rsidRPr="00541133">
        <w:rPr>
          <w:b w:val="0"/>
          <w:spacing w:val="-1"/>
          <w:sz w:val="24"/>
          <w:szCs w:val="24"/>
        </w:rPr>
        <w:t>weeks</w:t>
      </w:r>
      <w:r w:rsidRPr="00541133">
        <w:rPr>
          <w:b w:val="0"/>
          <w:spacing w:val="21"/>
          <w:sz w:val="24"/>
          <w:szCs w:val="24"/>
        </w:rPr>
        <w:t xml:space="preserve"> </w:t>
      </w:r>
      <w:r w:rsidRPr="00541133">
        <w:rPr>
          <w:b w:val="0"/>
          <w:spacing w:val="-1"/>
          <w:sz w:val="24"/>
          <w:szCs w:val="24"/>
        </w:rPr>
        <w:t>and</w:t>
      </w:r>
      <w:r w:rsidRPr="00541133">
        <w:rPr>
          <w:b w:val="0"/>
          <w:spacing w:val="21"/>
          <w:sz w:val="24"/>
          <w:szCs w:val="24"/>
        </w:rPr>
        <w:t xml:space="preserve"> </w:t>
      </w:r>
      <w:r w:rsidRPr="00541133">
        <w:rPr>
          <w:b w:val="0"/>
          <w:spacing w:val="-2"/>
          <w:sz w:val="24"/>
          <w:szCs w:val="24"/>
        </w:rPr>
        <w:t>may</w:t>
      </w:r>
      <w:r w:rsidRPr="00541133">
        <w:rPr>
          <w:b w:val="0"/>
          <w:spacing w:val="17"/>
          <w:sz w:val="24"/>
          <w:szCs w:val="24"/>
        </w:rPr>
        <w:t xml:space="preserve"> </w:t>
      </w:r>
      <w:r w:rsidRPr="00541133">
        <w:rPr>
          <w:b w:val="0"/>
          <w:spacing w:val="-1"/>
          <w:sz w:val="24"/>
          <w:szCs w:val="24"/>
        </w:rPr>
        <w:t>not</w:t>
      </w:r>
      <w:r w:rsidRPr="00541133">
        <w:rPr>
          <w:b w:val="0"/>
          <w:spacing w:val="21"/>
          <w:sz w:val="24"/>
          <w:szCs w:val="24"/>
        </w:rPr>
        <w:t xml:space="preserve"> </w:t>
      </w:r>
      <w:r w:rsidRPr="00541133">
        <w:rPr>
          <w:b w:val="0"/>
          <w:spacing w:val="-1"/>
          <w:sz w:val="24"/>
          <w:szCs w:val="24"/>
        </w:rPr>
        <w:t>be</w:t>
      </w:r>
      <w:r w:rsidRPr="00541133">
        <w:rPr>
          <w:b w:val="0"/>
          <w:spacing w:val="21"/>
          <w:sz w:val="24"/>
          <w:szCs w:val="24"/>
        </w:rPr>
        <w:t xml:space="preserve"> </w:t>
      </w:r>
      <w:r w:rsidRPr="00541133">
        <w:rPr>
          <w:b w:val="0"/>
          <w:spacing w:val="-1"/>
          <w:sz w:val="24"/>
          <w:szCs w:val="24"/>
        </w:rPr>
        <w:t>eligible</w:t>
      </w:r>
      <w:r w:rsidRPr="00541133">
        <w:rPr>
          <w:b w:val="0"/>
          <w:spacing w:val="21"/>
          <w:sz w:val="24"/>
          <w:szCs w:val="24"/>
        </w:rPr>
        <w:t xml:space="preserve"> </w:t>
      </w:r>
      <w:r w:rsidRPr="00541133">
        <w:rPr>
          <w:b w:val="0"/>
          <w:spacing w:val="-1"/>
          <w:sz w:val="24"/>
          <w:szCs w:val="24"/>
        </w:rPr>
        <w:t>for</w:t>
      </w:r>
      <w:r w:rsidRPr="00541133">
        <w:rPr>
          <w:b w:val="0"/>
          <w:spacing w:val="21"/>
          <w:sz w:val="24"/>
          <w:szCs w:val="24"/>
        </w:rPr>
        <w:t xml:space="preserve"> </w:t>
      </w:r>
      <w:r w:rsidRPr="00541133">
        <w:rPr>
          <w:b w:val="0"/>
          <w:spacing w:val="-1"/>
          <w:sz w:val="24"/>
          <w:szCs w:val="24"/>
        </w:rPr>
        <w:t>the</w:t>
      </w:r>
      <w:r w:rsidRPr="00541133">
        <w:rPr>
          <w:b w:val="0"/>
          <w:spacing w:val="21"/>
          <w:sz w:val="24"/>
          <w:szCs w:val="24"/>
        </w:rPr>
        <w:t xml:space="preserve"> </w:t>
      </w:r>
      <w:r w:rsidRPr="00541133">
        <w:rPr>
          <w:b w:val="0"/>
          <w:spacing w:val="-2"/>
          <w:sz w:val="24"/>
          <w:szCs w:val="24"/>
        </w:rPr>
        <w:t>campus</w:t>
      </w:r>
      <w:r w:rsidRPr="00541133">
        <w:rPr>
          <w:b w:val="0"/>
          <w:spacing w:val="21"/>
          <w:sz w:val="24"/>
          <w:szCs w:val="24"/>
        </w:rPr>
        <w:t xml:space="preserve"> </w:t>
      </w:r>
      <w:r w:rsidRPr="00541133">
        <w:rPr>
          <w:b w:val="0"/>
          <w:spacing w:val="-2"/>
          <w:sz w:val="24"/>
          <w:szCs w:val="24"/>
        </w:rPr>
        <w:t>attendance</w:t>
      </w:r>
      <w:r w:rsidRPr="00541133">
        <w:rPr>
          <w:b w:val="0"/>
          <w:spacing w:val="21"/>
          <w:sz w:val="24"/>
          <w:szCs w:val="24"/>
        </w:rPr>
        <w:t xml:space="preserve"> </w:t>
      </w:r>
      <w:r w:rsidRPr="00541133">
        <w:rPr>
          <w:b w:val="0"/>
          <w:spacing w:val="-1"/>
          <w:sz w:val="24"/>
          <w:szCs w:val="24"/>
        </w:rPr>
        <w:t>award.</w:t>
      </w:r>
      <w:r w:rsidRPr="00541133">
        <w:rPr>
          <w:b w:val="0"/>
          <w:spacing w:val="19"/>
          <w:sz w:val="24"/>
          <w:szCs w:val="24"/>
        </w:rPr>
        <w:t xml:space="preserve"> </w:t>
      </w:r>
      <w:r w:rsidRPr="00541133">
        <w:rPr>
          <w:b w:val="0"/>
          <w:spacing w:val="-1"/>
          <w:sz w:val="24"/>
          <w:szCs w:val="24"/>
        </w:rPr>
        <w:t>The</w:t>
      </w:r>
      <w:r w:rsidRPr="00541133">
        <w:rPr>
          <w:b w:val="0"/>
          <w:spacing w:val="80"/>
          <w:sz w:val="24"/>
          <w:szCs w:val="24"/>
        </w:rPr>
        <w:t xml:space="preserve"> </w:t>
      </w:r>
      <w:r w:rsidRPr="00541133">
        <w:rPr>
          <w:b w:val="0"/>
          <w:spacing w:val="-1"/>
          <w:sz w:val="24"/>
          <w:szCs w:val="24"/>
        </w:rPr>
        <w:t>recognition</w:t>
      </w:r>
      <w:r w:rsidRPr="00541133">
        <w:rPr>
          <w:b w:val="0"/>
          <w:spacing w:val="-3"/>
          <w:sz w:val="24"/>
          <w:szCs w:val="24"/>
        </w:rPr>
        <w:t xml:space="preserve"> </w:t>
      </w:r>
      <w:r w:rsidRPr="00541133">
        <w:rPr>
          <w:b w:val="0"/>
          <w:spacing w:val="-1"/>
          <w:sz w:val="24"/>
          <w:szCs w:val="24"/>
        </w:rPr>
        <w:t>of</w:t>
      </w:r>
      <w:r w:rsidRPr="00541133">
        <w:rPr>
          <w:b w:val="0"/>
          <w:spacing w:val="-3"/>
          <w:sz w:val="24"/>
          <w:szCs w:val="24"/>
        </w:rPr>
        <w:t xml:space="preserve"> </w:t>
      </w:r>
      <w:r w:rsidRPr="00541133">
        <w:rPr>
          <w:b w:val="0"/>
          <w:spacing w:val="-1"/>
          <w:sz w:val="24"/>
          <w:szCs w:val="24"/>
        </w:rPr>
        <w:t>students</w:t>
      </w:r>
      <w:r w:rsidRPr="00541133">
        <w:rPr>
          <w:b w:val="0"/>
          <w:spacing w:val="-3"/>
          <w:sz w:val="24"/>
          <w:szCs w:val="24"/>
        </w:rPr>
        <w:t xml:space="preserve"> </w:t>
      </w:r>
      <w:r w:rsidRPr="00541133">
        <w:rPr>
          <w:b w:val="0"/>
          <w:spacing w:val="-1"/>
          <w:sz w:val="24"/>
          <w:szCs w:val="24"/>
        </w:rPr>
        <w:t>who</w:t>
      </w:r>
      <w:r w:rsidRPr="00541133">
        <w:rPr>
          <w:b w:val="0"/>
          <w:spacing w:val="-7"/>
          <w:sz w:val="24"/>
          <w:szCs w:val="24"/>
        </w:rPr>
        <w:t xml:space="preserve"> </w:t>
      </w:r>
      <w:r w:rsidRPr="00541133">
        <w:rPr>
          <w:b w:val="0"/>
          <w:spacing w:val="-2"/>
          <w:sz w:val="24"/>
          <w:szCs w:val="24"/>
        </w:rPr>
        <w:t>have</w:t>
      </w:r>
      <w:r w:rsidRPr="00541133">
        <w:rPr>
          <w:b w:val="0"/>
          <w:spacing w:val="-3"/>
          <w:sz w:val="24"/>
          <w:szCs w:val="24"/>
        </w:rPr>
        <w:t xml:space="preserve"> </w:t>
      </w:r>
      <w:r w:rsidRPr="00541133">
        <w:rPr>
          <w:b w:val="0"/>
          <w:spacing w:val="-1"/>
          <w:sz w:val="24"/>
          <w:szCs w:val="24"/>
        </w:rPr>
        <w:t>perfect</w:t>
      </w:r>
      <w:r w:rsidRPr="00541133">
        <w:rPr>
          <w:b w:val="0"/>
          <w:spacing w:val="-3"/>
          <w:sz w:val="24"/>
          <w:szCs w:val="24"/>
        </w:rPr>
        <w:t xml:space="preserve"> </w:t>
      </w:r>
      <w:r w:rsidRPr="00541133">
        <w:rPr>
          <w:b w:val="0"/>
          <w:spacing w:val="-2"/>
          <w:sz w:val="24"/>
          <w:szCs w:val="24"/>
        </w:rPr>
        <w:t>attendance</w:t>
      </w:r>
      <w:r w:rsidRPr="00541133">
        <w:rPr>
          <w:b w:val="0"/>
          <w:spacing w:val="-3"/>
          <w:sz w:val="24"/>
          <w:szCs w:val="24"/>
        </w:rPr>
        <w:t xml:space="preserve"> </w:t>
      </w:r>
      <w:r w:rsidRPr="00541133">
        <w:rPr>
          <w:b w:val="0"/>
          <w:spacing w:val="-2"/>
          <w:sz w:val="24"/>
          <w:szCs w:val="24"/>
        </w:rPr>
        <w:t>shall</w:t>
      </w:r>
      <w:r w:rsidRPr="00541133">
        <w:rPr>
          <w:b w:val="0"/>
          <w:spacing w:val="-4"/>
          <w:sz w:val="24"/>
          <w:szCs w:val="24"/>
        </w:rPr>
        <w:t xml:space="preserve"> </w:t>
      </w:r>
      <w:r w:rsidRPr="00541133">
        <w:rPr>
          <w:b w:val="0"/>
          <w:spacing w:val="-1"/>
          <w:sz w:val="24"/>
          <w:szCs w:val="24"/>
        </w:rPr>
        <w:t>be</w:t>
      </w:r>
      <w:r w:rsidRPr="00541133">
        <w:rPr>
          <w:b w:val="0"/>
          <w:spacing w:val="-3"/>
          <w:sz w:val="24"/>
          <w:szCs w:val="24"/>
        </w:rPr>
        <w:t xml:space="preserve"> </w:t>
      </w:r>
      <w:r w:rsidRPr="00541133">
        <w:rPr>
          <w:b w:val="0"/>
          <w:spacing w:val="-1"/>
          <w:sz w:val="24"/>
          <w:szCs w:val="24"/>
        </w:rPr>
        <w:t>at</w:t>
      </w:r>
      <w:r w:rsidRPr="00541133">
        <w:rPr>
          <w:b w:val="0"/>
          <w:spacing w:val="-4"/>
          <w:sz w:val="24"/>
          <w:szCs w:val="24"/>
        </w:rPr>
        <w:t xml:space="preserve"> </w:t>
      </w:r>
      <w:r w:rsidRPr="00541133">
        <w:rPr>
          <w:b w:val="0"/>
          <w:spacing w:val="-1"/>
          <w:sz w:val="24"/>
          <w:szCs w:val="24"/>
        </w:rPr>
        <w:t>the</w:t>
      </w:r>
      <w:r w:rsidRPr="00541133">
        <w:rPr>
          <w:b w:val="0"/>
          <w:spacing w:val="-3"/>
          <w:sz w:val="24"/>
          <w:szCs w:val="24"/>
        </w:rPr>
        <w:t xml:space="preserve"> </w:t>
      </w:r>
      <w:r w:rsidRPr="00541133">
        <w:rPr>
          <w:b w:val="0"/>
          <w:spacing w:val="-2"/>
          <w:sz w:val="24"/>
          <w:szCs w:val="24"/>
        </w:rPr>
        <w:t>discretion</w:t>
      </w:r>
      <w:r w:rsidRPr="00541133">
        <w:rPr>
          <w:b w:val="0"/>
          <w:spacing w:val="-3"/>
          <w:sz w:val="24"/>
          <w:szCs w:val="24"/>
        </w:rPr>
        <w:t xml:space="preserve"> </w:t>
      </w:r>
      <w:r w:rsidRPr="00541133">
        <w:rPr>
          <w:b w:val="0"/>
          <w:spacing w:val="-1"/>
          <w:sz w:val="24"/>
          <w:szCs w:val="24"/>
        </w:rPr>
        <w:t>of</w:t>
      </w:r>
      <w:r w:rsidRPr="00541133">
        <w:rPr>
          <w:b w:val="0"/>
          <w:spacing w:val="-3"/>
          <w:sz w:val="24"/>
          <w:szCs w:val="24"/>
        </w:rPr>
        <w:t xml:space="preserve"> </w:t>
      </w:r>
      <w:r w:rsidRPr="00541133">
        <w:rPr>
          <w:b w:val="0"/>
          <w:spacing w:val="-1"/>
          <w:sz w:val="24"/>
          <w:szCs w:val="24"/>
        </w:rPr>
        <w:t>the</w:t>
      </w:r>
      <w:r w:rsidRPr="00541133">
        <w:rPr>
          <w:b w:val="0"/>
          <w:spacing w:val="-3"/>
          <w:sz w:val="24"/>
          <w:szCs w:val="24"/>
        </w:rPr>
        <w:t xml:space="preserve"> </w:t>
      </w:r>
      <w:r w:rsidRPr="00541133">
        <w:rPr>
          <w:b w:val="0"/>
          <w:spacing w:val="-2"/>
          <w:sz w:val="24"/>
          <w:szCs w:val="24"/>
        </w:rPr>
        <w:t>school.</w:t>
      </w:r>
      <w:r w:rsidRPr="00541133">
        <w:rPr>
          <w:b w:val="0"/>
          <w:spacing w:val="47"/>
          <w:sz w:val="24"/>
          <w:szCs w:val="24"/>
        </w:rPr>
        <w:t xml:space="preserve"> </w:t>
      </w:r>
      <w:r w:rsidRPr="00541133">
        <w:rPr>
          <w:b w:val="0"/>
          <w:spacing w:val="-2"/>
          <w:sz w:val="24"/>
          <w:szCs w:val="24"/>
        </w:rPr>
        <w:t>Campus</w:t>
      </w:r>
      <w:r w:rsidRPr="00541133">
        <w:rPr>
          <w:b w:val="0"/>
          <w:spacing w:val="-3"/>
          <w:sz w:val="24"/>
          <w:szCs w:val="24"/>
        </w:rPr>
        <w:t xml:space="preserve"> </w:t>
      </w:r>
      <w:r w:rsidRPr="00541133">
        <w:rPr>
          <w:b w:val="0"/>
          <w:spacing w:val="-2"/>
          <w:sz w:val="24"/>
          <w:szCs w:val="24"/>
        </w:rPr>
        <w:t>Incentives</w:t>
      </w:r>
      <w:r w:rsidRPr="00541133">
        <w:rPr>
          <w:b w:val="0"/>
          <w:spacing w:val="-3"/>
          <w:sz w:val="24"/>
          <w:szCs w:val="24"/>
        </w:rPr>
        <w:t xml:space="preserve"> </w:t>
      </w:r>
      <w:r w:rsidRPr="00541133">
        <w:rPr>
          <w:b w:val="0"/>
          <w:spacing w:val="-1"/>
          <w:sz w:val="24"/>
          <w:szCs w:val="24"/>
        </w:rPr>
        <w:t>and</w:t>
      </w:r>
      <w:r w:rsidRPr="00541133">
        <w:rPr>
          <w:b w:val="0"/>
          <w:spacing w:val="-3"/>
          <w:sz w:val="24"/>
          <w:szCs w:val="24"/>
        </w:rPr>
        <w:t xml:space="preserve"> </w:t>
      </w:r>
      <w:r w:rsidRPr="00541133">
        <w:rPr>
          <w:b w:val="0"/>
          <w:spacing w:val="-1"/>
          <w:sz w:val="24"/>
          <w:szCs w:val="24"/>
        </w:rPr>
        <w:t>Awards</w:t>
      </w:r>
      <w:r w:rsidR="00975118">
        <w:rPr>
          <w:b w:val="0"/>
          <w:spacing w:val="-3"/>
          <w:sz w:val="24"/>
          <w:szCs w:val="24"/>
        </w:rPr>
        <w:t xml:space="preserve"> may </w:t>
      </w:r>
      <w:r w:rsidRPr="00541133">
        <w:rPr>
          <w:b w:val="0"/>
          <w:spacing w:val="-1"/>
          <w:sz w:val="24"/>
          <w:szCs w:val="24"/>
        </w:rPr>
        <w:t xml:space="preserve">be </w:t>
      </w:r>
      <w:r w:rsidRPr="00541133">
        <w:rPr>
          <w:b w:val="0"/>
          <w:spacing w:val="-2"/>
          <w:sz w:val="24"/>
          <w:szCs w:val="24"/>
        </w:rPr>
        <w:t>available</w:t>
      </w:r>
      <w:r w:rsidRPr="00541133">
        <w:rPr>
          <w:b w:val="0"/>
          <w:sz w:val="24"/>
          <w:szCs w:val="24"/>
        </w:rPr>
        <w:t xml:space="preserve"> </w:t>
      </w:r>
      <w:r w:rsidRPr="00541133">
        <w:rPr>
          <w:b w:val="0"/>
          <w:spacing w:val="-1"/>
          <w:sz w:val="24"/>
          <w:szCs w:val="24"/>
        </w:rPr>
        <w:t>every</w:t>
      </w:r>
      <w:r w:rsidRPr="00541133">
        <w:rPr>
          <w:b w:val="0"/>
          <w:spacing w:val="-5"/>
          <w:sz w:val="24"/>
          <w:szCs w:val="24"/>
        </w:rPr>
        <w:t xml:space="preserve"> </w:t>
      </w:r>
      <w:r w:rsidR="00B15EE9" w:rsidRPr="00541133">
        <w:rPr>
          <w:b w:val="0"/>
          <w:spacing w:val="-1"/>
          <w:sz w:val="24"/>
          <w:szCs w:val="24"/>
        </w:rPr>
        <w:t xml:space="preserve">semester </w:t>
      </w:r>
      <w:r w:rsidRPr="00541133">
        <w:rPr>
          <w:b w:val="0"/>
          <w:spacing w:val="-1"/>
          <w:sz w:val="24"/>
          <w:szCs w:val="24"/>
        </w:rPr>
        <w:t>for</w:t>
      </w:r>
      <w:r w:rsidRPr="00541133">
        <w:rPr>
          <w:b w:val="0"/>
          <w:spacing w:val="-3"/>
          <w:sz w:val="24"/>
          <w:szCs w:val="24"/>
        </w:rPr>
        <w:t xml:space="preserve"> </w:t>
      </w:r>
      <w:r w:rsidRPr="00541133">
        <w:rPr>
          <w:b w:val="0"/>
          <w:spacing w:val="-1"/>
          <w:sz w:val="24"/>
          <w:szCs w:val="24"/>
        </w:rPr>
        <w:t>PK-12</w:t>
      </w:r>
      <w:r w:rsidRPr="00541133">
        <w:rPr>
          <w:b w:val="0"/>
          <w:spacing w:val="-1"/>
          <w:position w:val="7"/>
          <w:sz w:val="24"/>
          <w:szCs w:val="24"/>
        </w:rPr>
        <w:t>th</w:t>
      </w:r>
      <w:r w:rsidRPr="00541133">
        <w:rPr>
          <w:b w:val="0"/>
          <w:spacing w:val="15"/>
          <w:position w:val="7"/>
          <w:sz w:val="24"/>
          <w:szCs w:val="24"/>
        </w:rPr>
        <w:t xml:space="preserve"> </w:t>
      </w:r>
      <w:r w:rsidRPr="00541133">
        <w:rPr>
          <w:b w:val="0"/>
          <w:spacing w:val="-1"/>
          <w:sz w:val="24"/>
          <w:szCs w:val="24"/>
        </w:rPr>
        <w:t>graders</w:t>
      </w:r>
      <w:r w:rsidRPr="00541133">
        <w:rPr>
          <w:b w:val="0"/>
          <w:sz w:val="24"/>
          <w:szCs w:val="24"/>
        </w:rPr>
        <w:t xml:space="preserve"> </w:t>
      </w:r>
      <w:r w:rsidRPr="00541133">
        <w:rPr>
          <w:b w:val="0"/>
          <w:spacing w:val="-1"/>
          <w:sz w:val="24"/>
          <w:szCs w:val="24"/>
        </w:rPr>
        <w:t>who</w:t>
      </w:r>
      <w:r w:rsidRPr="00541133">
        <w:rPr>
          <w:b w:val="0"/>
          <w:sz w:val="24"/>
          <w:szCs w:val="24"/>
        </w:rPr>
        <w:t xml:space="preserve"> </w:t>
      </w:r>
      <w:r w:rsidRPr="00541133">
        <w:rPr>
          <w:b w:val="0"/>
          <w:spacing w:val="-2"/>
          <w:sz w:val="24"/>
          <w:szCs w:val="24"/>
        </w:rPr>
        <w:t>meet</w:t>
      </w:r>
      <w:r w:rsidRPr="00541133">
        <w:rPr>
          <w:b w:val="0"/>
          <w:spacing w:val="1"/>
          <w:sz w:val="24"/>
          <w:szCs w:val="24"/>
        </w:rPr>
        <w:t xml:space="preserve"> </w:t>
      </w:r>
      <w:r w:rsidRPr="00541133">
        <w:rPr>
          <w:b w:val="0"/>
          <w:spacing w:val="-1"/>
          <w:sz w:val="24"/>
          <w:szCs w:val="24"/>
        </w:rPr>
        <w:t>the</w:t>
      </w:r>
      <w:r w:rsidRPr="00541133">
        <w:rPr>
          <w:b w:val="0"/>
          <w:sz w:val="24"/>
          <w:szCs w:val="24"/>
        </w:rPr>
        <w:t xml:space="preserve"> </w:t>
      </w:r>
      <w:r w:rsidRPr="00541133">
        <w:rPr>
          <w:b w:val="0"/>
          <w:spacing w:val="-2"/>
          <w:sz w:val="24"/>
          <w:szCs w:val="24"/>
        </w:rPr>
        <w:t>District</w:t>
      </w:r>
      <w:r w:rsidRPr="00541133">
        <w:rPr>
          <w:b w:val="0"/>
          <w:spacing w:val="-1"/>
          <w:sz w:val="24"/>
          <w:szCs w:val="24"/>
        </w:rPr>
        <w:t xml:space="preserve"> Student</w:t>
      </w:r>
      <w:r w:rsidRPr="00541133">
        <w:rPr>
          <w:b w:val="0"/>
          <w:spacing w:val="-3"/>
          <w:sz w:val="24"/>
          <w:szCs w:val="24"/>
        </w:rPr>
        <w:t xml:space="preserve"> </w:t>
      </w:r>
      <w:r w:rsidRPr="00541133">
        <w:rPr>
          <w:b w:val="0"/>
          <w:spacing w:val="-2"/>
          <w:sz w:val="24"/>
          <w:szCs w:val="24"/>
        </w:rPr>
        <w:t>Attendance</w:t>
      </w:r>
      <w:r w:rsidRPr="00541133">
        <w:rPr>
          <w:b w:val="0"/>
          <w:spacing w:val="-1"/>
          <w:sz w:val="24"/>
          <w:szCs w:val="24"/>
        </w:rPr>
        <w:t xml:space="preserve"> </w:t>
      </w:r>
      <w:r w:rsidRPr="00541133">
        <w:rPr>
          <w:b w:val="0"/>
          <w:spacing w:val="-2"/>
          <w:sz w:val="24"/>
          <w:szCs w:val="24"/>
        </w:rPr>
        <w:t>Goals.</w:t>
      </w:r>
    </w:p>
    <w:p w:rsidR="00F22930" w:rsidRPr="00A36396" w:rsidRDefault="00F22930" w:rsidP="00F12942">
      <w:pPr>
        <w:pStyle w:val="BodyText"/>
        <w:kinsoku w:val="0"/>
        <w:overflowPunct w:val="0"/>
        <w:spacing w:before="6"/>
        <w:ind w:right="7718"/>
        <w:jc w:val="center"/>
        <w:rPr>
          <w:b w:val="0"/>
          <w:bCs/>
          <w:spacing w:val="-1"/>
          <w:sz w:val="24"/>
          <w:szCs w:val="24"/>
        </w:rPr>
      </w:pPr>
    </w:p>
    <w:p w:rsidR="00951E4F" w:rsidRPr="0056562A" w:rsidRDefault="00951E4F" w:rsidP="009B3174">
      <w:pPr>
        <w:pStyle w:val="BodyText"/>
        <w:kinsoku w:val="0"/>
        <w:overflowPunct w:val="0"/>
        <w:spacing w:before="6"/>
        <w:ind w:right="6210"/>
        <w:jc w:val="center"/>
        <w:rPr>
          <w:sz w:val="24"/>
          <w:szCs w:val="24"/>
        </w:rPr>
      </w:pPr>
      <w:r w:rsidRPr="0056562A">
        <w:rPr>
          <w:bCs/>
          <w:spacing w:val="-1"/>
          <w:sz w:val="24"/>
          <w:szCs w:val="24"/>
          <w:highlight w:val="lightGray"/>
        </w:rPr>
        <w:t>CHANGE</w:t>
      </w:r>
      <w:r w:rsidRPr="0056562A">
        <w:rPr>
          <w:bCs/>
          <w:spacing w:val="1"/>
          <w:sz w:val="24"/>
          <w:szCs w:val="24"/>
          <w:highlight w:val="lightGray"/>
        </w:rPr>
        <w:t xml:space="preserve"> </w:t>
      </w:r>
      <w:r w:rsidRPr="0056562A">
        <w:rPr>
          <w:bCs/>
          <w:spacing w:val="-2"/>
          <w:sz w:val="24"/>
          <w:szCs w:val="24"/>
          <w:highlight w:val="lightGray"/>
        </w:rPr>
        <w:t>OF</w:t>
      </w:r>
      <w:r w:rsidRPr="0056562A">
        <w:rPr>
          <w:bCs/>
          <w:sz w:val="24"/>
          <w:szCs w:val="24"/>
          <w:highlight w:val="lightGray"/>
        </w:rPr>
        <w:t xml:space="preserve"> </w:t>
      </w:r>
      <w:r w:rsidRPr="0056562A">
        <w:rPr>
          <w:bCs/>
          <w:spacing w:val="-1"/>
          <w:sz w:val="24"/>
          <w:szCs w:val="24"/>
          <w:highlight w:val="lightGray"/>
        </w:rPr>
        <w:t>ADDRESS/</w:t>
      </w:r>
      <w:r w:rsidRPr="0056562A">
        <w:rPr>
          <w:bCs/>
          <w:spacing w:val="-4"/>
          <w:sz w:val="24"/>
          <w:szCs w:val="24"/>
          <w:highlight w:val="lightGray"/>
        </w:rPr>
        <w:t xml:space="preserve"> </w:t>
      </w:r>
      <w:r w:rsidRPr="0056562A">
        <w:rPr>
          <w:bCs/>
          <w:spacing w:val="-1"/>
          <w:sz w:val="24"/>
          <w:szCs w:val="24"/>
          <w:highlight w:val="lightGray"/>
        </w:rPr>
        <w:t>NAME</w:t>
      </w:r>
    </w:p>
    <w:p w:rsidR="00951E4F" w:rsidRPr="00A36396" w:rsidRDefault="00951E4F" w:rsidP="00F12942">
      <w:pPr>
        <w:pStyle w:val="BodyText"/>
        <w:kinsoku w:val="0"/>
        <w:overflowPunct w:val="0"/>
        <w:ind w:right="113" w:firstLine="360"/>
        <w:jc w:val="both"/>
        <w:rPr>
          <w:b w:val="0"/>
          <w:spacing w:val="-2"/>
          <w:sz w:val="24"/>
          <w:szCs w:val="24"/>
        </w:rPr>
      </w:pPr>
      <w:r w:rsidRPr="00A36396">
        <w:rPr>
          <w:b w:val="0"/>
          <w:spacing w:val="-1"/>
          <w:sz w:val="24"/>
          <w:szCs w:val="24"/>
        </w:rPr>
        <w:t>Students</w:t>
      </w:r>
      <w:r w:rsidRPr="00A36396">
        <w:rPr>
          <w:b w:val="0"/>
          <w:spacing w:val="-5"/>
          <w:sz w:val="24"/>
          <w:szCs w:val="24"/>
        </w:rPr>
        <w:t xml:space="preserve"> </w:t>
      </w:r>
      <w:r w:rsidRPr="00A36396">
        <w:rPr>
          <w:b w:val="0"/>
          <w:spacing w:val="-1"/>
          <w:sz w:val="24"/>
          <w:szCs w:val="24"/>
        </w:rPr>
        <w:t>who</w:t>
      </w:r>
      <w:r w:rsidRPr="00A36396">
        <w:rPr>
          <w:b w:val="0"/>
          <w:spacing w:val="-7"/>
          <w:sz w:val="24"/>
          <w:szCs w:val="24"/>
        </w:rPr>
        <w:t xml:space="preserve"> </w:t>
      </w:r>
      <w:r w:rsidRPr="00A36396">
        <w:rPr>
          <w:b w:val="0"/>
          <w:spacing w:val="-2"/>
          <w:sz w:val="24"/>
          <w:szCs w:val="24"/>
        </w:rPr>
        <w:t>move</w:t>
      </w:r>
      <w:r w:rsidRPr="00A36396">
        <w:rPr>
          <w:b w:val="0"/>
          <w:spacing w:val="-5"/>
          <w:sz w:val="24"/>
          <w:szCs w:val="24"/>
        </w:rPr>
        <w:t xml:space="preserve"> </w:t>
      </w:r>
      <w:r w:rsidRPr="00A36396">
        <w:rPr>
          <w:b w:val="0"/>
          <w:spacing w:val="-1"/>
          <w:sz w:val="24"/>
          <w:szCs w:val="24"/>
        </w:rPr>
        <w:t>during</w:t>
      </w:r>
      <w:r w:rsidRPr="00A36396">
        <w:rPr>
          <w:b w:val="0"/>
          <w:spacing w:val="-5"/>
          <w:sz w:val="24"/>
          <w:szCs w:val="24"/>
        </w:rPr>
        <w:t xml:space="preserve"> </w:t>
      </w:r>
      <w:r w:rsidRPr="00A36396">
        <w:rPr>
          <w:b w:val="0"/>
          <w:spacing w:val="-2"/>
          <w:sz w:val="24"/>
          <w:szCs w:val="24"/>
        </w:rPr>
        <w:t>the</w:t>
      </w:r>
      <w:r w:rsidRPr="00A36396">
        <w:rPr>
          <w:b w:val="0"/>
          <w:spacing w:val="-5"/>
          <w:sz w:val="24"/>
          <w:szCs w:val="24"/>
        </w:rPr>
        <w:t xml:space="preserve"> </w:t>
      </w:r>
      <w:r w:rsidRPr="00A36396">
        <w:rPr>
          <w:b w:val="0"/>
          <w:spacing w:val="-2"/>
          <w:sz w:val="24"/>
          <w:szCs w:val="24"/>
        </w:rPr>
        <w:t>school</w:t>
      </w:r>
      <w:r w:rsidRPr="00A36396">
        <w:rPr>
          <w:b w:val="0"/>
          <w:spacing w:val="-6"/>
          <w:sz w:val="24"/>
          <w:szCs w:val="24"/>
        </w:rPr>
        <w:t xml:space="preserve"> </w:t>
      </w:r>
      <w:r w:rsidRPr="00A36396">
        <w:rPr>
          <w:b w:val="0"/>
          <w:spacing w:val="-2"/>
          <w:sz w:val="24"/>
          <w:szCs w:val="24"/>
        </w:rPr>
        <w:t>year</w:t>
      </w:r>
      <w:r w:rsidRPr="00A36396">
        <w:rPr>
          <w:b w:val="0"/>
          <w:spacing w:val="-5"/>
          <w:sz w:val="24"/>
          <w:szCs w:val="24"/>
        </w:rPr>
        <w:t xml:space="preserve"> </w:t>
      </w:r>
      <w:r w:rsidRPr="00A36396">
        <w:rPr>
          <w:b w:val="0"/>
          <w:spacing w:val="-2"/>
          <w:sz w:val="24"/>
          <w:szCs w:val="24"/>
        </w:rPr>
        <w:t>must</w:t>
      </w:r>
      <w:r w:rsidRPr="00A36396">
        <w:rPr>
          <w:b w:val="0"/>
          <w:spacing w:val="-5"/>
          <w:sz w:val="24"/>
          <w:szCs w:val="24"/>
        </w:rPr>
        <w:t xml:space="preserve"> </w:t>
      </w:r>
      <w:r w:rsidRPr="00A36396">
        <w:rPr>
          <w:b w:val="0"/>
          <w:spacing w:val="-1"/>
          <w:sz w:val="24"/>
          <w:szCs w:val="24"/>
        </w:rPr>
        <w:t>notify</w:t>
      </w:r>
      <w:r w:rsidRPr="00A36396">
        <w:rPr>
          <w:b w:val="0"/>
          <w:spacing w:val="-7"/>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1"/>
          <w:sz w:val="24"/>
          <w:szCs w:val="24"/>
        </w:rPr>
        <w:t>office</w:t>
      </w:r>
      <w:r w:rsidRPr="00A36396">
        <w:rPr>
          <w:b w:val="0"/>
          <w:spacing w:val="-7"/>
          <w:sz w:val="24"/>
          <w:szCs w:val="24"/>
        </w:rPr>
        <w:t xml:space="preserve"> </w:t>
      </w:r>
      <w:r w:rsidRPr="00A36396">
        <w:rPr>
          <w:b w:val="0"/>
          <w:spacing w:val="-1"/>
          <w:sz w:val="24"/>
          <w:szCs w:val="24"/>
        </w:rPr>
        <w:t>of</w:t>
      </w:r>
      <w:r w:rsidRPr="00A36396">
        <w:rPr>
          <w:b w:val="0"/>
          <w:spacing w:val="-5"/>
          <w:sz w:val="24"/>
          <w:szCs w:val="24"/>
        </w:rPr>
        <w:t xml:space="preserve"> </w:t>
      </w:r>
      <w:r w:rsidRPr="00A36396">
        <w:rPr>
          <w:b w:val="0"/>
          <w:spacing w:val="-1"/>
          <w:sz w:val="24"/>
          <w:szCs w:val="24"/>
        </w:rPr>
        <w:t>their</w:t>
      </w:r>
      <w:r w:rsidRPr="00A36396">
        <w:rPr>
          <w:b w:val="0"/>
          <w:spacing w:val="-8"/>
          <w:sz w:val="24"/>
          <w:szCs w:val="24"/>
        </w:rPr>
        <w:t xml:space="preserve"> </w:t>
      </w:r>
      <w:r w:rsidRPr="00A36396">
        <w:rPr>
          <w:b w:val="0"/>
          <w:spacing w:val="-1"/>
          <w:sz w:val="24"/>
          <w:szCs w:val="24"/>
        </w:rPr>
        <w:t>new</w:t>
      </w:r>
      <w:r w:rsidRPr="00A36396">
        <w:rPr>
          <w:b w:val="0"/>
          <w:spacing w:val="-9"/>
          <w:sz w:val="24"/>
          <w:szCs w:val="24"/>
        </w:rPr>
        <w:t xml:space="preserve"> </w:t>
      </w:r>
      <w:r w:rsidRPr="00A36396">
        <w:rPr>
          <w:b w:val="0"/>
          <w:spacing w:val="-2"/>
          <w:sz w:val="24"/>
          <w:szCs w:val="24"/>
        </w:rPr>
        <w:t>address,</w:t>
      </w:r>
      <w:r w:rsidRPr="00A36396">
        <w:rPr>
          <w:b w:val="0"/>
          <w:spacing w:val="-5"/>
          <w:sz w:val="24"/>
          <w:szCs w:val="24"/>
        </w:rPr>
        <w:t xml:space="preserve"> </w:t>
      </w:r>
      <w:r w:rsidRPr="00A36396">
        <w:rPr>
          <w:b w:val="0"/>
          <w:spacing w:val="-2"/>
          <w:sz w:val="24"/>
          <w:szCs w:val="24"/>
        </w:rPr>
        <w:t>telephone</w:t>
      </w:r>
      <w:r w:rsidRPr="00A36396">
        <w:rPr>
          <w:b w:val="0"/>
          <w:spacing w:val="-8"/>
          <w:sz w:val="24"/>
          <w:szCs w:val="24"/>
        </w:rPr>
        <w:t xml:space="preserve"> </w:t>
      </w:r>
      <w:r w:rsidRPr="00A36396">
        <w:rPr>
          <w:b w:val="0"/>
          <w:spacing w:val="-2"/>
          <w:sz w:val="24"/>
          <w:szCs w:val="24"/>
        </w:rPr>
        <w:t>number</w:t>
      </w:r>
      <w:r w:rsidRPr="00A36396">
        <w:rPr>
          <w:b w:val="0"/>
          <w:spacing w:val="-5"/>
          <w:sz w:val="24"/>
          <w:szCs w:val="24"/>
        </w:rPr>
        <w:t xml:space="preserve"> </w:t>
      </w:r>
      <w:r w:rsidRPr="00A36396">
        <w:rPr>
          <w:b w:val="0"/>
          <w:spacing w:val="-2"/>
          <w:sz w:val="24"/>
          <w:szCs w:val="24"/>
        </w:rPr>
        <w:t>and/or</w:t>
      </w:r>
      <w:r w:rsidRPr="00A36396">
        <w:rPr>
          <w:b w:val="0"/>
          <w:spacing w:val="-5"/>
          <w:sz w:val="24"/>
          <w:szCs w:val="24"/>
        </w:rPr>
        <w:t xml:space="preserve"> </w:t>
      </w:r>
      <w:r w:rsidRPr="00A36396">
        <w:rPr>
          <w:b w:val="0"/>
          <w:spacing w:val="-2"/>
          <w:sz w:val="24"/>
          <w:szCs w:val="24"/>
        </w:rPr>
        <w:t>name</w:t>
      </w:r>
      <w:r w:rsidRPr="00A36396">
        <w:rPr>
          <w:b w:val="0"/>
          <w:spacing w:val="87"/>
          <w:sz w:val="24"/>
          <w:szCs w:val="24"/>
        </w:rPr>
        <w:t xml:space="preserve"> </w:t>
      </w:r>
      <w:r w:rsidRPr="00A36396">
        <w:rPr>
          <w:b w:val="0"/>
          <w:spacing w:val="-1"/>
          <w:sz w:val="24"/>
          <w:szCs w:val="24"/>
        </w:rPr>
        <w:t>change</w:t>
      </w:r>
      <w:r w:rsidRPr="00A36396">
        <w:rPr>
          <w:b w:val="0"/>
          <w:spacing w:val="9"/>
          <w:sz w:val="24"/>
          <w:szCs w:val="24"/>
        </w:rPr>
        <w:t xml:space="preserve"> </w:t>
      </w:r>
      <w:r w:rsidRPr="00A36396">
        <w:rPr>
          <w:b w:val="0"/>
          <w:spacing w:val="-1"/>
          <w:sz w:val="24"/>
          <w:szCs w:val="24"/>
        </w:rPr>
        <w:t>as</w:t>
      </w:r>
      <w:r w:rsidRPr="00A36396">
        <w:rPr>
          <w:b w:val="0"/>
          <w:spacing w:val="9"/>
          <w:sz w:val="24"/>
          <w:szCs w:val="24"/>
        </w:rPr>
        <w:t xml:space="preserve"> </w:t>
      </w:r>
      <w:r w:rsidRPr="00A36396">
        <w:rPr>
          <w:b w:val="0"/>
          <w:spacing w:val="-2"/>
          <w:sz w:val="24"/>
          <w:szCs w:val="24"/>
        </w:rPr>
        <w:t>soon</w:t>
      </w:r>
      <w:r w:rsidRPr="00A36396">
        <w:rPr>
          <w:b w:val="0"/>
          <w:spacing w:val="9"/>
          <w:sz w:val="24"/>
          <w:szCs w:val="24"/>
        </w:rPr>
        <w:t xml:space="preserve"> </w:t>
      </w:r>
      <w:r w:rsidRPr="00A36396">
        <w:rPr>
          <w:b w:val="0"/>
          <w:spacing w:val="-1"/>
          <w:sz w:val="24"/>
          <w:szCs w:val="24"/>
        </w:rPr>
        <w:t>as</w:t>
      </w:r>
      <w:r w:rsidRPr="00A36396">
        <w:rPr>
          <w:b w:val="0"/>
          <w:spacing w:val="9"/>
          <w:sz w:val="24"/>
          <w:szCs w:val="24"/>
        </w:rPr>
        <w:t xml:space="preserve"> </w:t>
      </w:r>
      <w:r w:rsidRPr="00A36396">
        <w:rPr>
          <w:b w:val="0"/>
          <w:spacing w:val="-2"/>
          <w:sz w:val="24"/>
          <w:szCs w:val="24"/>
        </w:rPr>
        <w:t>possible.</w:t>
      </w:r>
      <w:r w:rsidRPr="00A36396">
        <w:rPr>
          <w:b w:val="0"/>
          <w:spacing w:val="17"/>
          <w:sz w:val="24"/>
          <w:szCs w:val="24"/>
        </w:rPr>
        <w:t xml:space="preserve"> </w:t>
      </w:r>
      <w:r w:rsidRPr="00A36396">
        <w:rPr>
          <w:b w:val="0"/>
          <w:spacing w:val="-1"/>
          <w:sz w:val="24"/>
          <w:szCs w:val="24"/>
        </w:rPr>
        <w:t>This</w:t>
      </w:r>
      <w:r w:rsidRPr="00A36396">
        <w:rPr>
          <w:b w:val="0"/>
          <w:spacing w:val="9"/>
          <w:sz w:val="24"/>
          <w:szCs w:val="24"/>
        </w:rPr>
        <w:t xml:space="preserve"> </w:t>
      </w:r>
      <w:r w:rsidRPr="00A36396">
        <w:rPr>
          <w:b w:val="0"/>
          <w:spacing w:val="-1"/>
          <w:sz w:val="24"/>
          <w:szCs w:val="24"/>
        </w:rPr>
        <w:t>is</w:t>
      </w:r>
      <w:r w:rsidRPr="00A36396">
        <w:rPr>
          <w:b w:val="0"/>
          <w:spacing w:val="9"/>
          <w:sz w:val="24"/>
          <w:szCs w:val="24"/>
        </w:rPr>
        <w:t xml:space="preserve"> </w:t>
      </w:r>
      <w:r w:rsidRPr="00A36396">
        <w:rPr>
          <w:b w:val="0"/>
          <w:spacing w:val="-1"/>
          <w:sz w:val="24"/>
          <w:szCs w:val="24"/>
        </w:rPr>
        <w:t>done</w:t>
      </w:r>
      <w:r w:rsidRPr="00A36396">
        <w:rPr>
          <w:b w:val="0"/>
          <w:spacing w:val="9"/>
          <w:sz w:val="24"/>
          <w:szCs w:val="24"/>
        </w:rPr>
        <w:t xml:space="preserve"> </w:t>
      </w:r>
      <w:r w:rsidRPr="00A36396">
        <w:rPr>
          <w:b w:val="0"/>
          <w:spacing w:val="-1"/>
          <w:sz w:val="24"/>
          <w:szCs w:val="24"/>
        </w:rPr>
        <w:t>in</w:t>
      </w:r>
      <w:r w:rsidRPr="00A36396">
        <w:rPr>
          <w:b w:val="0"/>
          <w:spacing w:val="9"/>
          <w:sz w:val="24"/>
          <w:szCs w:val="24"/>
        </w:rPr>
        <w:t xml:space="preserve"> </w:t>
      </w:r>
      <w:r w:rsidRPr="00A36396">
        <w:rPr>
          <w:b w:val="0"/>
          <w:spacing w:val="-1"/>
          <w:sz w:val="24"/>
          <w:szCs w:val="24"/>
        </w:rPr>
        <w:t>order</w:t>
      </w:r>
      <w:r w:rsidRPr="00A36396">
        <w:rPr>
          <w:b w:val="0"/>
          <w:spacing w:val="9"/>
          <w:sz w:val="24"/>
          <w:szCs w:val="24"/>
        </w:rPr>
        <w:t xml:space="preserve"> </w:t>
      </w:r>
      <w:r w:rsidRPr="00A36396">
        <w:rPr>
          <w:b w:val="0"/>
          <w:spacing w:val="-1"/>
          <w:sz w:val="24"/>
          <w:szCs w:val="24"/>
        </w:rPr>
        <w:t>to</w:t>
      </w:r>
      <w:r w:rsidRPr="00A36396">
        <w:rPr>
          <w:b w:val="0"/>
          <w:spacing w:val="9"/>
          <w:sz w:val="24"/>
          <w:szCs w:val="24"/>
        </w:rPr>
        <w:t xml:space="preserve"> </w:t>
      </w:r>
      <w:r w:rsidRPr="00A36396">
        <w:rPr>
          <w:b w:val="0"/>
          <w:spacing w:val="-2"/>
          <w:sz w:val="24"/>
          <w:szCs w:val="24"/>
        </w:rPr>
        <w:t>enhance</w:t>
      </w:r>
      <w:r w:rsidRPr="00A36396">
        <w:rPr>
          <w:b w:val="0"/>
          <w:spacing w:val="9"/>
          <w:sz w:val="24"/>
          <w:szCs w:val="24"/>
        </w:rPr>
        <w:t xml:space="preserve"> </w:t>
      </w:r>
      <w:r w:rsidRPr="00A36396">
        <w:rPr>
          <w:b w:val="0"/>
          <w:spacing w:val="-2"/>
          <w:sz w:val="24"/>
          <w:szCs w:val="24"/>
        </w:rPr>
        <w:t>communication</w:t>
      </w:r>
      <w:r w:rsidRPr="00A36396">
        <w:rPr>
          <w:b w:val="0"/>
          <w:spacing w:val="9"/>
          <w:sz w:val="24"/>
          <w:szCs w:val="24"/>
        </w:rPr>
        <w:t xml:space="preserve"> </w:t>
      </w:r>
      <w:r w:rsidRPr="00A36396">
        <w:rPr>
          <w:b w:val="0"/>
          <w:spacing w:val="-1"/>
          <w:sz w:val="24"/>
          <w:szCs w:val="24"/>
        </w:rPr>
        <w:t>with</w:t>
      </w:r>
      <w:r w:rsidRPr="00A36396">
        <w:rPr>
          <w:b w:val="0"/>
          <w:spacing w:val="9"/>
          <w:sz w:val="24"/>
          <w:szCs w:val="24"/>
        </w:rPr>
        <w:t xml:space="preserve"> </w:t>
      </w:r>
      <w:r w:rsidRPr="00A36396">
        <w:rPr>
          <w:b w:val="0"/>
          <w:spacing w:val="-1"/>
          <w:sz w:val="24"/>
          <w:szCs w:val="24"/>
        </w:rPr>
        <w:t>parents.</w:t>
      </w:r>
      <w:r w:rsidRPr="00A36396">
        <w:rPr>
          <w:b w:val="0"/>
          <w:spacing w:val="19"/>
          <w:sz w:val="24"/>
          <w:szCs w:val="24"/>
        </w:rPr>
        <w:t xml:space="preserve"> </w:t>
      </w:r>
      <w:r w:rsidRPr="00A36396">
        <w:rPr>
          <w:b w:val="0"/>
          <w:spacing w:val="-2"/>
          <w:sz w:val="24"/>
          <w:szCs w:val="24"/>
        </w:rPr>
        <w:t>Documentation</w:t>
      </w:r>
      <w:r w:rsidRPr="00A36396">
        <w:rPr>
          <w:b w:val="0"/>
          <w:spacing w:val="9"/>
          <w:sz w:val="24"/>
          <w:szCs w:val="24"/>
        </w:rPr>
        <w:t xml:space="preserve"> </w:t>
      </w:r>
      <w:r w:rsidRPr="00A36396">
        <w:rPr>
          <w:b w:val="0"/>
          <w:spacing w:val="-2"/>
          <w:sz w:val="24"/>
          <w:szCs w:val="24"/>
        </w:rPr>
        <w:t>substantiating</w:t>
      </w:r>
      <w:r w:rsidRPr="00A36396">
        <w:rPr>
          <w:b w:val="0"/>
          <w:spacing w:val="9"/>
          <w:sz w:val="24"/>
          <w:szCs w:val="24"/>
        </w:rPr>
        <w:t xml:space="preserve"> </w:t>
      </w:r>
      <w:r w:rsidRPr="00A36396">
        <w:rPr>
          <w:b w:val="0"/>
          <w:sz w:val="24"/>
          <w:szCs w:val="24"/>
        </w:rPr>
        <w:t>any</w:t>
      </w:r>
      <w:r w:rsidRPr="00A36396">
        <w:rPr>
          <w:b w:val="0"/>
          <w:spacing w:val="111"/>
          <w:sz w:val="24"/>
          <w:szCs w:val="24"/>
        </w:rPr>
        <w:t xml:space="preserve"> </w:t>
      </w:r>
      <w:r w:rsidRPr="00A36396">
        <w:rPr>
          <w:b w:val="0"/>
          <w:spacing w:val="-1"/>
          <w:sz w:val="24"/>
          <w:szCs w:val="24"/>
        </w:rPr>
        <w:t xml:space="preserve">changes </w:t>
      </w:r>
      <w:r w:rsidRPr="00A36396">
        <w:rPr>
          <w:b w:val="0"/>
          <w:spacing w:val="-2"/>
          <w:sz w:val="24"/>
          <w:szCs w:val="24"/>
        </w:rPr>
        <w:t>should</w:t>
      </w:r>
      <w:r w:rsidRPr="00A36396">
        <w:rPr>
          <w:b w:val="0"/>
          <w:sz w:val="24"/>
          <w:szCs w:val="24"/>
        </w:rPr>
        <w:t xml:space="preserve"> </w:t>
      </w:r>
      <w:r w:rsidRPr="00A36396">
        <w:rPr>
          <w:b w:val="0"/>
          <w:spacing w:val="-1"/>
          <w:sz w:val="24"/>
          <w:szCs w:val="24"/>
        </w:rPr>
        <w:t>be</w:t>
      </w:r>
      <w:r w:rsidRPr="00A36396">
        <w:rPr>
          <w:b w:val="0"/>
          <w:spacing w:val="-3"/>
          <w:sz w:val="24"/>
          <w:szCs w:val="24"/>
        </w:rPr>
        <w:t xml:space="preserve"> </w:t>
      </w:r>
      <w:r w:rsidRPr="00A36396">
        <w:rPr>
          <w:b w:val="0"/>
          <w:spacing w:val="-2"/>
          <w:sz w:val="24"/>
          <w:szCs w:val="24"/>
        </w:rPr>
        <w:t>submitted</w:t>
      </w:r>
      <w:r w:rsidRPr="00A36396">
        <w:rPr>
          <w:b w:val="0"/>
          <w:spacing w:val="2"/>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1"/>
          <w:sz w:val="24"/>
          <w:szCs w:val="24"/>
        </w:rPr>
        <w:t xml:space="preserve">school </w:t>
      </w:r>
      <w:r w:rsidRPr="00A36396">
        <w:rPr>
          <w:b w:val="0"/>
          <w:spacing w:val="-2"/>
          <w:sz w:val="24"/>
          <w:szCs w:val="24"/>
        </w:rPr>
        <w:t>officials</w:t>
      </w:r>
      <w:r w:rsidRPr="00A36396">
        <w:rPr>
          <w:b w:val="0"/>
          <w:sz w:val="24"/>
          <w:szCs w:val="24"/>
        </w:rPr>
        <w:t xml:space="preserve"> </w:t>
      </w:r>
      <w:r w:rsidRPr="00A36396">
        <w:rPr>
          <w:b w:val="0"/>
          <w:spacing w:val="-2"/>
          <w:sz w:val="24"/>
          <w:szCs w:val="24"/>
        </w:rPr>
        <w:t>immediately.</w:t>
      </w:r>
    </w:p>
    <w:p w:rsidR="00F22930" w:rsidRPr="00A36396" w:rsidRDefault="00F22930" w:rsidP="00F12942">
      <w:pPr>
        <w:pStyle w:val="BodyText"/>
        <w:kinsoku w:val="0"/>
        <w:overflowPunct w:val="0"/>
        <w:spacing w:before="3"/>
        <w:ind w:right="7730"/>
        <w:jc w:val="center"/>
        <w:rPr>
          <w:b w:val="0"/>
          <w:bCs/>
          <w:spacing w:val="-2"/>
          <w:sz w:val="24"/>
          <w:szCs w:val="24"/>
        </w:rPr>
      </w:pPr>
    </w:p>
    <w:p w:rsidR="00951E4F" w:rsidRPr="0056562A" w:rsidRDefault="00951E4F" w:rsidP="009B3174">
      <w:pPr>
        <w:pStyle w:val="BodyText"/>
        <w:kinsoku w:val="0"/>
        <w:overflowPunct w:val="0"/>
        <w:spacing w:before="3"/>
        <w:ind w:right="6300"/>
        <w:jc w:val="center"/>
        <w:rPr>
          <w:sz w:val="24"/>
          <w:szCs w:val="24"/>
        </w:rPr>
      </w:pPr>
      <w:r w:rsidRPr="0056562A">
        <w:rPr>
          <w:bCs/>
          <w:spacing w:val="-2"/>
          <w:sz w:val="24"/>
          <w:szCs w:val="24"/>
          <w:highlight w:val="lightGray"/>
        </w:rPr>
        <w:t>COMPULSORY</w:t>
      </w:r>
      <w:r w:rsidRPr="0056562A">
        <w:rPr>
          <w:bCs/>
          <w:spacing w:val="-1"/>
          <w:sz w:val="24"/>
          <w:szCs w:val="24"/>
          <w:highlight w:val="lightGray"/>
        </w:rPr>
        <w:t xml:space="preserve"> </w:t>
      </w:r>
      <w:r w:rsidRPr="0056562A">
        <w:rPr>
          <w:bCs/>
          <w:spacing w:val="-2"/>
          <w:sz w:val="24"/>
          <w:szCs w:val="24"/>
          <w:highlight w:val="lightGray"/>
        </w:rPr>
        <w:t>ATTENDANCE</w:t>
      </w:r>
    </w:p>
    <w:p w:rsidR="00951E4F" w:rsidRPr="00A36396" w:rsidRDefault="00951E4F" w:rsidP="00F12942">
      <w:pPr>
        <w:pStyle w:val="BodyText"/>
        <w:kinsoku w:val="0"/>
        <w:overflowPunct w:val="0"/>
        <w:ind w:right="112" w:firstLine="370"/>
        <w:jc w:val="both"/>
        <w:rPr>
          <w:b w:val="0"/>
          <w:sz w:val="24"/>
          <w:szCs w:val="24"/>
        </w:rPr>
      </w:pPr>
      <w:r w:rsidRPr="00A36396">
        <w:rPr>
          <w:b w:val="0"/>
          <w:spacing w:val="-1"/>
          <w:sz w:val="24"/>
          <w:szCs w:val="24"/>
        </w:rPr>
        <w:t>State</w:t>
      </w:r>
      <w:r w:rsidRPr="00A36396">
        <w:rPr>
          <w:b w:val="0"/>
          <w:spacing w:val="21"/>
          <w:sz w:val="24"/>
          <w:szCs w:val="24"/>
        </w:rPr>
        <w:t xml:space="preserve"> </w:t>
      </w:r>
      <w:r w:rsidRPr="00A36396">
        <w:rPr>
          <w:b w:val="0"/>
          <w:spacing w:val="-1"/>
          <w:sz w:val="24"/>
          <w:szCs w:val="24"/>
        </w:rPr>
        <w:t>law</w:t>
      </w:r>
      <w:r w:rsidRPr="00A36396">
        <w:rPr>
          <w:b w:val="0"/>
          <w:spacing w:val="20"/>
          <w:sz w:val="24"/>
          <w:szCs w:val="24"/>
        </w:rPr>
        <w:t xml:space="preserve"> </w:t>
      </w:r>
      <w:r w:rsidRPr="00A36396">
        <w:rPr>
          <w:b w:val="0"/>
          <w:spacing w:val="-1"/>
          <w:sz w:val="24"/>
          <w:szCs w:val="24"/>
        </w:rPr>
        <w:t>requires</w:t>
      </w:r>
      <w:r w:rsidRPr="00A36396">
        <w:rPr>
          <w:b w:val="0"/>
          <w:spacing w:val="21"/>
          <w:sz w:val="24"/>
          <w:szCs w:val="24"/>
        </w:rPr>
        <w:t xml:space="preserve"> </w:t>
      </w:r>
      <w:r w:rsidRPr="00A36396">
        <w:rPr>
          <w:b w:val="0"/>
          <w:spacing w:val="-1"/>
          <w:sz w:val="24"/>
          <w:szCs w:val="24"/>
        </w:rPr>
        <w:t>that</w:t>
      </w:r>
      <w:r w:rsidRPr="00A36396">
        <w:rPr>
          <w:b w:val="0"/>
          <w:spacing w:val="21"/>
          <w:sz w:val="24"/>
          <w:szCs w:val="24"/>
        </w:rPr>
        <w:t xml:space="preserve"> </w:t>
      </w:r>
      <w:r w:rsidRPr="00A36396">
        <w:rPr>
          <w:b w:val="0"/>
          <w:sz w:val="24"/>
          <w:szCs w:val="24"/>
        </w:rPr>
        <w:t>a</w:t>
      </w:r>
      <w:r w:rsidRPr="00A36396">
        <w:rPr>
          <w:b w:val="0"/>
          <w:spacing w:val="21"/>
          <w:sz w:val="24"/>
          <w:szCs w:val="24"/>
        </w:rPr>
        <w:t xml:space="preserve"> </w:t>
      </w:r>
      <w:r w:rsidRPr="00A36396">
        <w:rPr>
          <w:b w:val="0"/>
          <w:spacing w:val="-1"/>
          <w:sz w:val="24"/>
          <w:szCs w:val="24"/>
        </w:rPr>
        <w:t>student</w:t>
      </w:r>
      <w:r w:rsidRPr="00A36396">
        <w:rPr>
          <w:b w:val="0"/>
          <w:spacing w:val="21"/>
          <w:sz w:val="24"/>
          <w:szCs w:val="24"/>
        </w:rPr>
        <w:t xml:space="preserve"> </w:t>
      </w:r>
      <w:r w:rsidRPr="00A36396">
        <w:rPr>
          <w:b w:val="0"/>
          <w:spacing w:val="-1"/>
          <w:sz w:val="24"/>
          <w:szCs w:val="24"/>
        </w:rPr>
        <w:t>between</w:t>
      </w:r>
      <w:r w:rsidRPr="00A36396">
        <w:rPr>
          <w:b w:val="0"/>
          <w:spacing w:val="21"/>
          <w:sz w:val="24"/>
          <w:szCs w:val="24"/>
        </w:rPr>
        <w:t xml:space="preserve"> </w:t>
      </w:r>
      <w:r w:rsidRPr="00A36396">
        <w:rPr>
          <w:b w:val="0"/>
          <w:spacing w:val="-1"/>
          <w:sz w:val="24"/>
          <w:szCs w:val="24"/>
        </w:rPr>
        <w:t>the</w:t>
      </w:r>
      <w:r w:rsidRPr="00A36396">
        <w:rPr>
          <w:b w:val="0"/>
          <w:spacing w:val="21"/>
          <w:sz w:val="24"/>
          <w:szCs w:val="24"/>
        </w:rPr>
        <w:t xml:space="preserve"> </w:t>
      </w:r>
      <w:r w:rsidRPr="00A36396">
        <w:rPr>
          <w:b w:val="0"/>
          <w:spacing w:val="-2"/>
          <w:sz w:val="24"/>
          <w:szCs w:val="24"/>
        </w:rPr>
        <w:t>ages</w:t>
      </w:r>
      <w:r w:rsidRPr="00A36396">
        <w:rPr>
          <w:b w:val="0"/>
          <w:spacing w:val="21"/>
          <w:sz w:val="24"/>
          <w:szCs w:val="24"/>
        </w:rPr>
        <w:t xml:space="preserve"> </w:t>
      </w:r>
      <w:r w:rsidRPr="00A36396">
        <w:rPr>
          <w:b w:val="0"/>
          <w:spacing w:val="-1"/>
          <w:sz w:val="24"/>
          <w:szCs w:val="24"/>
        </w:rPr>
        <w:t>of</w:t>
      </w:r>
      <w:r w:rsidRPr="00A36396">
        <w:rPr>
          <w:b w:val="0"/>
          <w:spacing w:val="21"/>
          <w:sz w:val="24"/>
          <w:szCs w:val="24"/>
        </w:rPr>
        <w:t xml:space="preserve"> </w:t>
      </w:r>
      <w:r w:rsidRPr="00A36396">
        <w:rPr>
          <w:b w:val="0"/>
          <w:sz w:val="24"/>
          <w:szCs w:val="24"/>
        </w:rPr>
        <w:t>6</w:t>
      </w:r>
      <w:r w:rsidRPr="00A36396">
        <w:rPr>
          <w:b w:val="0"/>
          <w:spacing w:val="22"/>
          <w:sz w:val="24"/>
          <w:szCs w:val="24"/>
        </w:rPr>
        <w:t xml:space="preserve"> </w:t>
      </w:r>
      <w:r w:rsidRPr="00A36396">
        <w:rPr>
          <w:b w:val="0"/>
          <w:spacing w:val="-1"/>
          <w:sz w:val="24"/>
          <w:szCs w:val="24"/>
        </w:rPr>
        <w:t>and</w:t>
      </w:r>
      <w:r w:rsidRPr="00A36396">
        <w:rPr>
          <w:b w:val="0"/>
          <w:spacing w:val="20"/>
          <w:sz w:val="24"/>
          <w:szCs w:val="24"/>
        </w:rPr>
        <w:t xml:space="preserve"> </w:t>
      </w:r>
      <w:r w:rsidRPr="00A36396">
        <w:rPr>
          <w:b w:val="0"/>
          <w:spacing w:val="-1"/>
          <w:sz w:val="24"/>
          <w:szCs w:val="24"/>
        </w:rPr>
        <w:t>18</w:t>
      </w:r>
      <w:r w:rsidRPr="00A36396">
        <w:rPr>
          <w:b w:val="0"/>
          <w:spacing w:val="19"/>
          <w:sz w:val="24"/>
          <w:szCs w:val="24"/>
        </w:rPr>
        <w:t xml:space="preserve"> </w:t>
      </w:r>
      <w:r w:rsidRPr="00A36396">
        <w:rPr>
          <w:b w:val="0"/>
          <w:spacing w:val="-1"/>
          <w:sz w:val="24"/>
          <w:szCs w:val="24"/>
        </w:rPr>
        <w:t>attend</w:t>
      </w:r>
      <w:r w:rsidRPr="00A36396">
        <w:rPr>
          <w:b w:val="0"/>
          <w:spacing w:val="21"/>
          <w:sz w:val="24"/>
          <w:szCs w:val="24"/>
        </w:rPr>
        <w:t xml:space="preserve"> </w:t>
      </w:r>
      <w:r w:rsidRPr="00A36396">
        <w:rPr>
          <w:b w:val="0"/>
          <w:spacing w:val="-2"/>
          <w:sz w:val="24"/>
          <w:szCs w:val="24"/>
        </w:rPr>
        <w:t>school</w:t>
      </w:r>
      <w:r w:rsidRPr="00A36396">
        <w:rPr>
          <w:b w:val="0"/>
          <w:spacing w:val="20"/>
          <w:sz w:val="24"/>
          <w:szCs w:val="24"/>
        </w:rPr>
        <w:t xml:space="preserve"> </w:t>
      </w:r>
      <w:r w:rsidRPr="00A36396">
        <w:rPr>
          <w:b w:val="0"/>
          <w:spacing w:val="-1"/>
          <w:sz w:val="24"/>
          <w:szCs w:val="24"/>
        </w:rPr>
        <w:t>(see</w:t>
      </w:r>
      <w:r w:rsidRPr="00A36396">
        <w:rPr>
          <w:b w:val="0"/>
          <w:spacing w:val="21"/>
          <w:sz w:val="24"/>
          <w:szCs w:val="24"/>
        </w:rPr>
        <w:t xml:space="preserve"> </w:t>
      </w:r>
      <w:r w:rsidRPr="00A36396">
        <w:rPr>
          <w:b w:val="0"/>
          <w:spacing w:val="-1"/>
          <w:sz w:val="24"/>
          <w:szCs w:val="24"/>
        </w:rPr>
        <w:t>HB</w:t>
      </w:r>
      <w:r w:rsidRPr="00A36396">
        <w:rPr>
          <w:b w:val="0"/>
          <w:spacing w:val="22"/>
          <w:sz w:val="24"/>
          <w:szCs w:val="24"/>
        </w:rPr>
        <w:t xml:space="preserve"> </w:t>
      </w:r>
      <w:r w:rsidRPr="00A36396">
        <w:rPr>
          <w:b w:val="0"/>
          <w:spacing w:val="-2"/>
          <w:sz w:val="24"/>
          <w:szCs w:val="24"/>
        </w:rPr>
        <w:t>§2398),</w:t>
      </w:r>
      <w:r w:rsidRPr="00A36396">
        <w:rPr>
          <w:b w:val="0"/>
          <w:spacing w:val="21"/>
          <w:sz w:val="24"/>
          <w:szCs w:val="24"/>
        </w:rPr>
        <w:t xml:space="preserve"> </w:t>
      </w:r>
      <w:r w:rsidRPr="00A36396">
        <w:rPr>
          <w:b w:val="0"/>
          <w:spacing w:val="-1"/>
          <w:sz w:val="24"/>
          <w:szCs w:val="24"/>
        </w:rPr>
        <w:t>as</w:t>
      </w:r>
      <w:r w:rsidRPr="00A36396">
        <w:rPr>
          <w:b w:val="0"/>
          <w:spacing w:val="21"/>
          <w:sz w:val="24"/>
          <w:szCs w:val="24"/>
        </w:rPr>
        <w:t xml:space="preserve"> </w:t>
      </w:r>
      <w:r w:rsidRPr="00A36396">
        <w:rPr>
          <w:b w:val="0"/>
          <w:spacing w:val="-1"/>
          <w:sz w:val="24"/>
          <w:szCs w:val="24"/>
        </w:rPr>
        <w:t>well</w:t>
      </w:r>
      <w:r w:rsidRPr="00A36396">
        <w:rPr>
          <w:b w:val="0"/>
          <w:spacing w:val="20"/>
          <w:sz w:val="24"/>
          <w:szCs w:val="24"/>
        </w:rPr>
        <w:t xml:space="preserve"> </w:t>
      </w:r>
      <w:r w:rsidRPr="00A36396">
        <w:rPr>
          <w:b w:val="0"/>
          <w:spacing w:val="-1"/>
          <w:sz w:val="24"/>
          <w:szCs w:val="24"/>
        </w:rPr>
        <w:t>as</w:t>
      </w:r>
      <w:r w:rsidRPr="00A36396">
        <w:rPr>
          <w:b w:val="0"/>
          <w:spacing w:val="21"/>
          <w:sz w:val="24"/>
          <w:szCs w:val="24"/>
        </w:rPr>
        <w:t xml:space="preserve"> </w:t>
      </w:r>
      <w:r w:rsidRPr="00A36396">
        <w:rPr>
          <w:b w:val="0"/>
          <w:spacing w:val="-1"/>
          <w:sz w:val="24"/>
          <w:szCs w:val="24"/>
        </w:rPr>
        <w:t>any</w:t>
      </w:r>
      <w:r w:rsidRPr="00A36396">
        <w:rPr>
          <w:b w:val="0"/>
          <w:spacing w:val="17"/>
          <w:sz w:val="24"/>
          <w:szCs w:val="24"/>
        </w:rPr>
        <w:t xml:space="preserve"> </w:t>
      </w:r>
      <w:r w:rsidRPr="00A36396">
        <w:rPr>
          <w:b w:val="0"/>
          <w:spacing w:val="-2"/>
          <w:sz w:val="24"/>
          <w:szCs w:val="24"/>
        </w:rPr>
        <w:t>applicable</w:t>
      </w:r>
      <w:r w:rsidRPr="00A36396">
        <w:rPr>
          <w:b w:val="0"/>
          <w:spacing w:val="73"/>
          <w:sz w:val="24"/>
          <w:szCs w:val="24"/>
        </w:rPr>
        <w:t xml:space="preserve"> </w:t>
      </w:r>
      <w:r w:rsidRPr="00A36396">
        <w:rPr>
          <w:b w:val="0"/>
          <w:spacing w:val="-1"/>
          <w:sz w:val="24"/>
          <w:szCs w:val="24"/>
        </w:rPr>
        <w:t>accelerated</w:t>
      </w:r>
      <w:r w:rsidRPr="00A36396">
        <w:rPr>
          <w:b w:val="0"/>
          <w:spacing w:val="40"/>
          <w:sz w:val="24"/>
          <w:szCs w:val="24"/>
        </w:rPr>
        <w:t xml:space="preserve"> </w:t>
      </w:r>
      <w:r w:rsidRPr="00A36396">
        <w:rPr>
          <w:b w:val="0"/>
          <w:spacing w:val="-1"/>
          <w:sz w:val="24"/>
          <w:szCs w:val="24"/>
        </w:rPr>
        <w:t>instruction</w:t>
      </w:r>
      <w:r w:rsidRPr="00A36396">
        <w:rPr>
          <w:b w:val="0"/>
          <w:spacing w:val="41"/>
          <w:sz w:val="24"/>
          <w:szCs w:val="24"/>
        </w:rPr>
        <w:t xml:space="preserve"> </w:t>
      </w:r>
      <w:r w:rsidRPr="00A36396">
        <w:rPr>
          <w:b w:val="0"/>
          <w:spacing w:val="-2"/>
          <w:sz w:val="24"/>
          <w:szCs w:val="24"/>
        </w:rPr>
        <w:t>program,</w:t>
      </w:r>
      <w:r w:rsidRPr="00A36396">
        <w:rPr>
          <w:b w:val="0"/>
          <w:spacing w:val="40"/>
          <w:sz w:val="24"/>
          <w:szCs w:val="24"/>
        </w:rPr>
        <w:t xml:space="preserve"> </w:t>
      </w:r>
      <w:r w:rsidRPr="00A36396">
        <w:rPr>
          <w:b w:val="0"/>
          <w:spacing w:val="-1"/>
          <w:sz w:val="24"/>
          <w:szCs w:val="24"/>
        </w:rPr>
        <w:t>extended</w:t>
      </w:r>
      <w:r w:rsidRPr="00A36396">
        <w:rPr>
          <w:b w:val="0"/>
          <w:spacing w:val="41"/>
          <w:sz w:val="24"/>
          <w:szCs w:val="24"/>
        </w:rPr>
        <w:t xml:space="preserve"> </w:t>
      </w:r>
      <w:r w:rsidRPr="00A36396">
        <w:rPr>
          <w:b w:val="0"/>
          <w:spacing w:val="-2"/>
          <w:sz w:val="24"/>
          <w:szCs w:val="24"/>
        </w:rPr>
        <w:t>year</w:t>
      </w:r>
      <w:r w:rsidRPr="00A36396">
        <w:rPr>
          <w:b w:val="0"/>
          <w:spacing w:val="40"/>
          <w:sz w:val="24"/>
          <w:szCs w:val="24"/>
        </w:rPr>
        <w:t xml:space="preserve"> </w:t>
      </w:r>
      <w:r w:rsidRPr="00A36396">
        <w:rPr>
          <w:b w:val="0"/>
          <w:spacing w:val="-2"/>
          <w:sz w:val="24"/>
          <w:szCs w:val="24"/>
        </w:rPr>
        <w:t>program,</w:t>
      </w:r>
      <w:r w:rsidRPr="00A36396">
        <w:rPr>
          <w:b w:val="0"/>
          <w:spacing w:val="41"/>
          <w:sz w:val="24"/>
          <w:szCs w:val="24"/>
        </w:rPr>
        <w:t xml:space="preserve"> </w:t>
      </w:r>
      <w:r w:rsidRPr="00A36396">
        <w:rPr>
          <w:b w:val="0"/>
          <w:spacing w:val="-1"/>
          <w:sz w:val="24"/>
          <w:szCs w:val="24"/>
        </w:rPr>
        <w:t>or</w:t>
      </w:r>
      <w:r w:rsidRPr="00A36396">
        <w:rPr>
          <w:b w:val="0"/>
          <w:spacing w:val="40"/>
          <w:sz w:val="24"/>
          <w:szCs w:val="24"/>
        </w:rPr>
        <w:t xml:space="preserve"> </w:t>
      </w:r>
      <w:r w:rsidRPr="00A36396">
        <w:rPr>
          <w:b w:val="0"/>
          <w:spacing w:val="-1"/>
          <w:sz w:val="24"/>
          <w:szCs w:val="24"/>
        </w:rPr>
        <w:t>tutorial</w:t>
      </w:r>
      <w:r w:rsidRPr="00A36396">
        <w:rPr>
          <w:b w:val="0"/>
          <w:spacing w:val="40"/>
          <w:sz w:val="24"/>
          <w:szCs w:val="24"/>
        </w:rPr>
        <w:t xml:space="preserve"> </w:t>
      </w:r>
      <w:r w:rsidRPr="00A36396">
        <w:rPr>
          <w:b w:val="0"/>
          <w:spacing w:val="-1"/>
          <w:sz w:val="24"/>
          <w:szCs w:val="24"/>
        </w:rPr>
        <w:t>session,</w:t>
      </w:r>
      <w:r w:rsidRPr="00A36396">
        <w:rPr>
          <w:b w:val="0"/>
          <w:spacing w:val="40"/>
          <w:sz w:val="24"/>
          <w:szCs w:val="24"/>
        </w:rPr>
        <w:t xml:space="preserve"> </w:t>
      </w:r>
      <w:r w:rsidRPr="00A36396">
        <w:rPr>
          <w:b w:val="0"/>
          <w:spacing w:val="-1"/>
          <w:sz w:val="24"/>
          <w:szCs w:val="24"/>
        </w:rPr>
        <w:t>unless</w:t>
      </w:r>
      <w:r w:rsidRPr="00A36396">
        <w:rPr>
          <w:b w:val="0"/>
          <w:spacing w:val="41"/>
          <w:sz w:val="24"/>
          <w:szCs w:val="24"/>
        </w:rPr>
        <w:t xml:space="preserve"> </w:t>
      </w:r>
      <w:r w:rsidRPr="00A36396">
        <w:rPr>
          <w:b w:val="0"/>
          <w:spacing w:val="-1"/>
          <w:sz w:val="24"/>
          <w:szCs w:val="24"/>
        </w:rPr>
        <w:t>the</w:t>
      </w:r>
      <w:r w:rsidRPr="00A36396">
        <w:rPr>
          <w:b w:val="0"/>
          <w:spacing w:val="40"/>
          <w:sz w:val="24"/>
          <w:szCs w:val="24"/>
        </w:rPr>
        <w:t xml:space="preserve"> </w:t>
      </w:r>
      <w:r w:rsidRPr="00A36396">
        <w:rPr>
          <w:b w:val="0"/>
          <w:spacing w:val="-1"/>
          <w:sz w:val="24"/>
          <w:szCs w:val="24"/>
        </w:rPr>
        <w:t>student</w:t>
      </w:r>
      <w:r w:rsidRPr="00A36396">
        <w:rPr>
          <w:b w:val="0"/>
          <w:spacing w:val="40"/>
          <w:sz w:val="24"/>
          <w:szCs w:val="24"/>
        </w:rPr>
        <w:t xml:space="preserve"> </w:t>
      </w:r>
      <w:r w:rsidRPr="00A36396">
        <w:rPr>
          <w:b w:val="0"/>
          <w:spacing w:val="-1"/>
          <w:sz w:val="24"/>
          <w:szCs w:val="24"/>
        </w:rPr>
        <w:t>is</w:t>
      </w:r>
      <w:r w:rsidRPr="00A36396">
        <w:rPr>
          <w:b w:val="0"/>
          <w:spacing w:val="39"/>
          <w:sz w:val="24"/>
          <w:szCs w:val="24"/>
        </w:rPr>
        <w:t xml:space="preserve"> </w:t>
      </w:r>
      <w:r w:rsidRPr="00A36396">
        <w:rPr>
          <w:b w:val="0"/>
          <w:spacing w:val="-2"/>
          <w:sz w:val="24"/>
          <w:szCs w:val="24"/>
        </w:rPr>
        <w:t>otherwise</w:t>
      </w:r>
      <w:r w:rsidRPr="00A36396">
        <w:rPr>
          <w:b w:val="0"/>
          <w:spacing w:val="38"/>
          <w:sz w:val="24"/>
          <w:szCs w:val="24"/>
        </w:rPr>
        <w:t xml:space="preserve"> </w:t>
      </w:r>
      <w:r w:rsidRPr="00A36396">
        <w:rPr>
          <w:b w:val="0"/>
          <w:spacing w:val="-1"/>
          <w:sz w:val="24"/>
          <w:szCs w:val="24"/>
        </w:rPr>
        <w:t>excused</w:t>
      </w:r>
      <w:r w:rsidRPr="00A36396">
        <w:rPr>
          <w:b w:val="0"/>
          <w:spacing w:val="40"/>
          <w:sz w:val="24"/>
          <w:szCs w:val="24"/>
        </w:rPr>
        <w:t xml:space="preserve"> </w:t>
      </w:r>
      <w:r w:rsidRPr="00A36396">
        <w:rPr>
          <w:b w:val="0"/>
          <w:spacing w:val="-1"/>
          <w:sz w:val="24"/>
          <w:szCs w:val="24"/>
        </w:rPr>
        <w:t>from</w:t>
      </w:r>
      <w:r w:rsidRPr="00A36396">
        <w:rPr>
          <w:b w:val="0"/>
          <w:spacing w:val="44"/>
          <w:sz w:val="24"/>
          <w:szCs w:val="24"/>
        </w:rPr>
        <w:t xml:space="preserve"> </w:t>
      </w:r>
      <w:r w:rsidRPr="00A36396">
        <w:rPr>
          <w:b w:val="0"/>
          <w:spacing w:val="-1"/>
          <w:sz w:val="24"/>
          <w:szCs w:val="24"/>
        </w:rPr>
        <w:t>attendance</w:t>
      </w:r>
      <w:r w:rsidRPr="00A36396">
        <w:rPr>
          <w:b w:val="0"/>
          <w:spacing w:val="6"/>
          <w:sz w:val="24"/>
          <w:szCs w:val="24"/>
        </w:rPr>
        <w:t xml:space="preserve"> </w:t>
      </w:r>
      <w:r w:rsidRPr="00A36396">
        <w:rPr>
          <w:b w:val="0"/>
          <w:spacing w:val="-1"/>
          <w:sz w:val="24"/>
          <w:szCs w:val="24"/>
        </w:rPr>
        <w:t>or</w:t>
      </w:r>
      <w:r w:rsidRPr="00A36396">
        <w:rPr>
          <w:b w:val="0"/>
          <w:spacing w:val="7"/>
          <w:sz w:val="24"/>
          <w:szCs w:val="24"/>
        </w:rPr>
        <w:t xml:space="preserve"> </w:t>
      </w:r>
      <w:r w:rsidRPr="00A36396">
        <w:rPr>
          <w:b w:val="0"/>
          <w:spacing w:val="-2"/>
          <w:sz w:val="24"/>
          <w:szCs w:val="24"/>
        </w:rPr>
        <w:t>legally</w:t>
      </w:r>
      <w:r w:rsidRPr="00A36396">
        <w:rPr>
          <w:b w:val="0"/>
          <w:spacing w:val="3"/>
          <w:sz w:val="24"/>
          <w:szCs w:val="24"/>
        </w:rPr>
        <w:t xml:space="preserve"> </w:t>
      </w:r>
      <w:r w:rsidRPr="00A36396">
        <w:rPr>
          <w:b w:val="0"/>
          <w:spacing w:val="-1"/>
          <w:sz w:val="24"/>
          <w:szCs w:val="24"/>
        </w:rPr>
        <w:t>exempt.</w:t>
      </w:r>
      <w:r w:rsidRPr="00A36396">
        <w:rPr>
          <w:b w:val="0"/>
          <w:spacing w:val="8"/>
          <w:sz w:val="24"/>
          <w:szCs w:val="24"/>
        </w:rPr>
        <w:t xml:space="preserve"> </w:t>
      </w:r>
      <w:r w:rsidRPr="00A36396">
        <w:rPr>
          <w:b w:val="0"/>
          <w:sz w:val="24"/>
          <w:szCs w:val="24"/>
        </w:rPr>
        <w:t>A</w:t>
      </w:r>
      <w:r w:rsidRPr="00A36396">
        <w:rPr>
          <w:b w:val="0"/>
          <w:spacing w:val="9"/>
          <w:sz w:val="24"/>
          <w:szCs w:val="24"/>
        </w:rPr>
        <w:t xml:space="preserve"> </w:t>
      </w:r>
      <w:r w:rsidRPr="00A36396">
        <w:rPr>
          <w:b w:val="0"/>
          <w:spacing w:val="-1"/>
          <w:sz w:val="24"/>
          <w:szCs w:val="24"/>
        </w:rPr>
        <w:t>student</w:t>
      </w:r>
      <w:r w:rsidRPr="00A36396">
        <w:rPr>
          <w:b w:val="0"/>
          <w:spacing w:val="8"/>
          <w:sz w:val="24"/>
          <w:szCs w:val="24"/>
        </w:rPr>
        <w:t xml:space="preserve"> </w:t>
      </w:r>
      <w:r w:rsidRPr="00A36396">
        <w:rPr>
          <w:b w:val="0"/>
          <w:spacing w:val="-1"/>
          <w:sz w:val="24"/>
          <w:szCs w:val="24"/>
        </w:rPr>
        <w:t>shall</w:t>
      </w:r>
      <w:r w:rsidRPr="00A36396">
        <w:rPr>
          <w:b w:val="0"/>
          <w:spacing w:val="8"/>
          <w:sz w:val="24"/>
          <w:szCs w:val="24"/>
        </w:rPr>
        <w:t xml:space="preserve"> </w:t>
      </w:r>
      <w:r w:rsidRPr="00A36396">
        <w:rPr>
          <w:b w:val="0"/>
          <w:spacing w:val="-2"/>
          <w:sz w:val="24"/>
          <w:szCs w:val="24"/>
        </w:rPr>
        <w:t>receive</w:t>
      </w:r>
      <w:r w:rsidRPr="00A36396">
        <w:rPr>
          <w:b w:val="0"/>
          <w:spacing w:val="8"/>
          <w:sz w:val="24"/>
          <w:szCs w:val="24"/>
        </w:rPr>
        <w:t xml:space="preserve"> </w:t>
      </w:r>
      <w:r w:rsidRPr="00A36396">
        <w:rPr>
          <w:b w:val="0"/>
          <w:spacing w:val="-1"/>
          <w:sz w:val="24"/>
          <w:szCs w:val="24"/>
        </w:rPr>
        <w:t>full</w:t>
      </w:r>
      <w:r w:rsidRPr="00A36396">
        <w:rPr>
          <w:b w:val="0"/>
          <w:spacing w:val="10"/>
          <w:sz w:val="24"/>
          <w:szCs w:val="24"/>
        </w:rPr>
        <w:t xml:space="preserve"> </w:t>
      </w:r>
      <w:r w:rsidRPr="00A36396">
        <w:rPr>
          <w:b w:val="0"/>
          <w:spacing w:val="-1"/>
          <w:sz w:val="24"/>
          <w:szCs w:val="24"/>
        </w:rPr>
        <w:t>credit</w:t>
      </w:r>
      <w:r w:rsidRPr="00A36396">
        <w:rPr>
          <w:b w:val="0"/>
          <w:spacing w:val="7"/>
          <w:sz w:val="24"/>
          <w:szCs w:val="24"/>
        </w:rPr>
        <w:t xml:space="preserve"> </w:t>
      </w:r>
      <w:r w:rsidRPr="00A36396">
        <w:rPr>
          <w:b w:val="0"/>
          <w:spacing w:val="-1"/>
          <w:sz w:val="24"/>
          <w:szCs w:val="24"/>
        </w:rPr>
        <w:t>for</w:t>
      </w:r>
      <w:r w:rsidRPr="00A36396">
        <w:rPr>
          <w:b w:val="0"/>
          <w:spacing w:val="6"/>
          <w:sz w:val="24"/>
          <w:szCs w:val="24"/>
        </w:rPr>
        <w:t xml:space="preserve"> </w:t>
      </w:r>
      <w:r w:rsidRPr="00A36396">
        <w:rPr>
          <w:b w:val="0"/>
          <w:spacing w:val="-2"/>
          <w:sz w:val="24"/>
          <w:szCs w:val="24"/>
        </w:rPr>
        <w:t>assignments</w:t>
      </w:r>
      <w:r w:rsidRPr="00A36396">
        <w:rPr>
          <w:b w:val="0"/>
          <w:spacing w:val="10"/>
          <w:sz w:val="24"/>
          <w:szCs w:val="24"/>
        </w:rPr>
        <w:t xml:space="preserve"> </w:t>
      </w:r>
      <w:r w:rsidRPr="00A36396">
        <w:rPr>
          <w:b w:val="0"/>
          <w:spacing w:val="-1"/>
          <w:sz w:val="24"/>
          <w:szCs w:val="24"/>
        </w:rPr>
        <w:t>missed</w:t>
      </w:r>
      <w:r w:rsidRPr="00A36396">
        <w:rPr>
          <w:b w:val="0"/>
          <w:spacing w:val="7"/>
          <w:sz w:val="24"/>
          <w:szCs w:val="24"/>
        </w:rPr>
        <w:t xml:space="preserve"> </w:t>
      </w:r>
      <w:r w:rsidRPr="00A36396">
        <w:rPr>
          <w:b w:val="0"/>
          <w:spacing w:val="-1"/>
          <w:sz w:val="24"/>
          <w:szCs w:val="24"/>
        </w:rPr>
        <w:t>due</w:t>
      </w:r>
      <w:r w:rsidRPr="00A36396">
        <w:rPr>
          <w:b w:val="0"/>
          <w:spacing w:val="7"/>
          <w:sz w:val="24"/>
          <w:szCs w:val="24"/>
        </w:rPr>
        <w:t xml:space="preserve"> </w:t>
      </w:r>
      <w:r w:rsidRPr="00A36396">
        <w:rPr>
          <w:b w:val="0"/>
          <w:spacing w:val="-1"/>
          <w:sz w:val="24"/>
          <w:szCs w:val="24"/>
        </w:rPr>
        <w:t>to</w:t>
      </w:r>
      <w:r w:rsidRPr="00A36396">
        <w:rPr>
          <w:b w:val="0"/>
          <w:spacing w:val="8"/>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2"/>
          <w:sz w:val="24"/>
          <w:szCs w:val="24"/>
        </w:rPr>
        <w:t>following</w:t>
      </w:r>
      <w:r w:rsidRPr="00A36396">
        <w:rPr>
          <w:b w:val="0"/>
          <w:spacing w:val="7"/>
          <w:sz w:val="24"/>
          <w:szCs w:val="24"/>
        </w:rPr>
        <w:t xml:space="preserve"> </w:t>
      </w:r>
      <w:r w:rsidRPr="00A36396">
        <w:rPr>
          <w:b w:val="0"/>
          <w:spacing w:val="-2"/>
          <w:sz w:val="24"/>
          <w:szCs w:val="24"/>
        </w:rPr>
        <w:t>excused</w:t>
      </w:r>
      <w:r w:rsidRPr="00A36396">
        <w:rPr>
          <w:b w:val="0"/>
          <w:spacing w:val="7"/>
          <w:sz w:val="24"/>
          <w:szCs w:val="24"/>
        </w:rPr>
        <w:t xml:space="preserve"> </w:t>
      </w:r>
      <w:r w:rsidRPr="00A36396">
        <w:rPr>
          <w:b w:val="0"/>
          <w:spacing w:val="-2"/>
          <w:sz w:val="24"/>
          <w:szCs w:val="24"/>
        </w:rPr>
        <w:t>absences,</w:t>
      </w:r>
      <w:r w:rsidRPr="00A36396">
        <w:rPr>
          <w:b w:val="0"/>
          <w:spacing w:val="109"/>
          <w:sz w:val="24"/>
          <w:szCs w:val="24"/>
        </w:rPr>
        <w:t xml:space="preserve"> </w:t>
      </w:r>
      <w:r w:rsidRPr="00A36396">
        <w:rPr>
          <w:b w:val="0"/>
          <w:spacing w:val="-1"/>
          <w:sz w:val="24"/>
          <w:szCs w:val="24"/>
        </w:rPr>
        <w:t>if</w:t>
      </w:r>
      <w:r w:rsidRPr="00A36396">
        <w:rPr>
          <w:b w:val="0"/>
          <w:spacing w:val="23"/>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student</w:t>
      </w:r>
      <w:r w:rsidRPr="00A36396">
        <w:rPr>
          <w:b w:val="0"/>
          <w:spacing w:val="21"/>
          <w:sz w:val="24"/>
          <w:szCs w:val="24"/>
        </w:rPr>
        <w:t xml:space="preserve"> </w:t>
      </w:r>
      <w:r w:rsidRPr="00A36396">
        <w:rPr>
          <w:b w:val="0"/>
          <w:spacing w:val="-1"/>
          <w:sz w:val="24"/>
          <w:szCs w:val="24"/>
        </w:rPr>
        <w:t>satisfactorily</w:t>
      </w:r>
      <w:r w:rsidRPr="00A36396">
        <w:rPr>
          <w:b w:val="0"/>
          <w:spacing w:val="21"/>
          <w:sz w:val="24"/>
          <w:szCs w:val="24"/>
        </w:rPr>
        <w:t xml:space="preserve"> </w:t>
      </w:r>
      <w:r w:rsidRPr="00A36396">
        <w:rPr>
          <w:b w:val="0"/>
          <w:spacing w:val="-2"/>
          <w:sz w:val="24"/>
          <w:szCs w:val="24"/>
        </w:rPr>
        <w:t>completes</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2"/>
          <w:sz w:val="24"/>
          <w:szCs w:val="24"/>
        </w:rPr>
        <w:t>assignments</w:t>
      </w:r>
      <w:r w:rsidRPr="00A36396">
        <w:rPr>
          <w:b w:val="0"/>
          <w:spacing w:val="23"/>
          <w:sz w:val="24"/>
          <w:szCs w:val="24"/>
        </w:rPr>
        <w:t xml:space="preserve"> </w:t>
      </w:r>
      <w:r w:rsidRPr="00A36396">
        <w:rPr>
          <w:b w:val="0"/>
          <w:spacing w:val="-2"/>
          <w:sz w:val="24"/>
          <w:szCs w:val="24"/>
        </w:rPr>
        <w:t>within</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2"/>
          <w:sz w:val="24"/>
          <w:szCs w:val="24"/>
        </w:rPr>
        <w:t>number</w:t>
      </w:r>
      <w:r w:rsidRPr="00A36396">
        <w:rPr>
          <w:b w:val="0"/>
          <w:spacing w:val="24"/>
          <w:sz w:val="24"/>
          <w:szCs w:val="24"/>
        </w:rPr>
        <w:t xml:space="preserve"> </w:t>
      </w:r>
      <w:r w:rsidRPr="00A36396">
        <w:rPr>
          <w:b w:val="0"/>
          <w:spacing w:val="-1"/>
          <w:sz w:val="24"/>
          <w:szCs w:val="24"/>
        </w:rPr>
        <w:t>of</w:t>
      </w:r>
      <w:r w:rsidRPr="00A36396">
        <w:rPr>
          <w:b w:val="0"/>
          <w:spacing w:val="21"/>
          <w:sz w:val="24"/>
          <w:szCs w:val="24"/>
        </w:rPr>
        <w:t xml:space="preserve"> </w:t>
      </w:r>
      <w:r w:rsidRPr="00A36396">
        <w:rPr>
          <w:b w:val="0"/>
          <w:spacing w:val="-2"/>
          <w:sz w:val="24"/>
          <w:szCs w:val="24"/>
        </w:rPr>
        <w:t>school</w:t>
      </w:r>
      <w:r w:rsidRPr="00A36396">
        <w:rPr>
          <w:b w:val="0"/>
          <w:spacing w:val="23"/>
          <w:sz w:val="24"/>
          <w:szCs w:val="24"/>
        </w:rPr>
        <w:t xml:space="preserve"> </w:t>
      </w:r>
      <w:r w:rsidRPr="00A36396">
        <w:rPr>
          <w:b w:val="0"/>
          <w:spacing w:val="-2"/>
          <w:sz w:val="24"/>
          <w:szCs w:val="24"/>
        </w:rPr>
        <w:t>days</w:t>
      </w:r>
      <w:r w:rsidRPr="00A36396">
        <w:rPr>
          <w:b w:val="0"/>
          <w:spacing w:val="23"/>
          <w:sz w:val="24"/>
          <w:szCs w:val="24"/>
        </w:rPr>
        <w:t xml:space="preserve"> </w:t>
      </w:r>
      <w:r w:rsidRPr="00A36396">
        <w:rPr>
          <w:b w:val="0"/>
          <w:spacing w:val="-1"/>
          <w:sz w:val="24"/>
          <w:szCs w:val="24"/>
        </w:rPr>
        <w:t>equal</w:t>
      </w:r>
      <w:r w:rsidRPr="00A36396">
        <w:rPr>
          <w:b w:val="0"/>
          <w:spacing w:val="23"/>
          <w:sz w:val="24"/>
          <w:szCs w:val="24"/>
        </w:rPr>
        <w:t xml:space="preserve"> </w:t>
      </w:r>
      <w:r w:rsidRPr="00A36396">
        <w:rPr>
          <w:b w:val="0"/>
          <w:spacing w:val="-1"/>
          <w:sz w:val="24"/>
          <w:szCs w:val="24"/>
        </w:rPr>
        <w:t>to</w:t>
      </w:r>
      <w:r w:rsidRPr="00A36396">
        <w:rPr>
          <w:b w:val="0"/>
          <w:spacing w:val="24"/>
          <w:sz w:val="24"/>
          <w:szCs w:val="24"/>
        </w:rPr>
        <w:t xml:space="preserve"> </w:t>
      </w:r>
      <w:r w:rsidRPr="00A36396">
        <w:rPr>
          <w:b w:val="0"/>
          <w:spacing w:val="-1"/>
          <w:sz w:val="24"/>
          <w:szCs w:val="24"/>
        </w:rPr>
        <w:t>or</w:t>
      </w:r>
      <w:r w:rsidRPr="00A36396">
        <w:rPr>
          <w:b w:val="0"/>
          <w:spacing w:val="21"/>
          <w:sz w:val="24"/>
          <w:szCs w:val="24"/>
        </w:rPr>
        <w:t xml:space="preserve"> </w:t>
      </w:r>
      <w:r w:rsidRPr="00A36396">
        <w:rPr>
          <w:b w:val="0"/>
          <w:spacing w:val="-2"/>
          <w:sz w:val="24"/>
          <w:szCs w:val="24"/>
        </w:rPr>
        <w:t>commensurate</w:t>
      </w:r>
      <w:r w:rsidRPr="00A36396">
        <w:rPr>
          <w:b w:val="0"/>
          <w:spacing w:val="24"/>
          <w:sz w:val="24"/>
          <w:szCs w:val="24"/>
        </w:rPr>
        <w:t xml:space="preserve"> </w:t>
      </w:r>
      <w:r w:rsidRPr="00A36396">
        <w:rPr>
          <w:b w:val="0"/>
          <w:spacing w:val="-2"/>
          <w:sz w:val="24"/>
          <w:szCs w:val="24"/>
        </w:rPr>
        <w:t>with</w:t>
      </w:r>
      <w:r w:rsidRPr="00A36396">
        <w:rPr>
          <w:b w:val="0"/>
          <w:spacing w:val="24"/>
          <w:sz w:val="24"/>
          <w:szCs w:val="24"/>
        </w:rPr>
        <w:t xml:space="preserve"> </w:t>
      </w:r>
      <w:r w:rsidRPr="00A36396">
        <w:rPr>
          <w:b w:val="0"/>
          <w:spacing w:val="-2"/>
          <w:sz w:val="24"/>
          <w:szCs w:val="24"/>
        </w:rPr>
        <w:t>the</w:t>
      </w:r>
      <w:r w:rsidRPr="00A36396">
        <w:rPr>
          <w:b w:val="0"/>
          <w:spacing w:val="93"/>
          <w:sz w:val="24"/>
          <w:szCs w:val="24"/>
        </w:rPr>
        <w:t xml:space="preserve"> </w:t>
      </w:r>
      <w:r w:rsidRPr="00A36396">
        <w:rPr>
          <w:b w:val="0"/>
          <w:spacing w:val="-2"/>
          <w:sz w:val="24"/>
          <w:szCs w:val="24"/>
        </w:rPr>
        <w:t>number</w:t>
      </w:r>
      <w:r w:rsidRPr="00A36396">
        <w:rPr>
          <w:b w:val="0"/>
          <w:spacing w:val="9"/>
          <w:sz w:val="24"/>
          <w:szCs w:val="24"/>
        </w:rPr>
        <w:t xml:space="preserve"> </w:t>
      </w:r>
      <w:r w:rsidRPr="00A36396">
        <w:rPr>
          <w:b w:val="0"/>
          <w:spacing w:val="-1"/>
          <w:sz w:val="24"/>
          <w:szCs w:val="24"/>
        </w:rPr>
        <w:t>of</w:t>
      </w:r>
      <w:r w:rsidRPr="00A36396">
        <w:rPr>
          <w:b w:val="0"/>
          <w:spacing w:val="9"/>
          <w:sz w:val="24"/>
          <w:szCs w:val="24"/>
        </w:rPr>
        <w:t xml:space="preserve"> </w:t>
      </w:r>
      <w:r w:rsidRPr="00A36396">
        <w:rPr>
          <w:b w:val="0"/>
          <w:spacing w:val="-2"/>
          <w:sz w:val="24"/>
          <w:szCs w:val="24"/>
        </w:rPr>
        <w:t>school</w:t>
      </w:r>
      <w:r w:rsidRPr="00A36396">
        <w:rPr>
          <w:b w:val="0"/>
          <w:spacing w:val="9"/>
          <w:sz w:val="24"/>
          <w:szCs w:val="24"/>
        </w:rPr>
        <w:t xml:space="preserve"> </w:t>
      </w:r>
      <w:r w:rsidRPr="00A36396">
        <w:rPr>
          <w:b w:val="0"/>
          <w:spacing w:val="-2"/>
          <w:sz w:val="24"/>
          <w:szCs w:val="24"/>
        </w:rPr>
        <w:t>days</w:t>
      </w:r>
      <w:r w:rsidRPr="00A36396">
        <w:rPr>
          <w:b w:val="0"/>
          <w:spacing w:val="9"/>
          <w:sz w:val="24"/>
          <w:szCs w:val="24"/>
        </w:rPr>
        <w:t xml:space="preserve"> </w:t>
      </w:r>
      <w:r w:rsidRPr="00A36396">
        <w:rPr>
          <w:b w:val="0"/>
          <w:spacing w:val="-1"/>
          <w:sz w:val="24"/>
          <w:szCs w:val="24"/>
        </w:rPr>
        <w:t>absent.</w:t>
      </w:r>
      <w:r w:rsidRPr="00A36396">
        <w:rPr>
          <w:b w:val="0"/>
          <w:spacing w:val="9"/>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District</w:t>
      </w:r>
      <w:r w:rsidRPr="00A36396">
        <w:rPr>
          <w:b w:val="0"/>
          <w:spacing w:val="8"/>
          <w:sz w:val="24"/>
          <w:szCs w:val="24"/>
        </w:rPr>
        <w:t xml:space="preserve"> </w:t>
      </w:r>
      <w:r w:rsidRPr="00A36396">
        <w:rPr>
          <w:b w:val="0"/>
          <w:spacing w:val="-1"/>
          <w:sz w:val="24"/>
          <w:szCs w:val="24"/>
        </w:rPr>
        <w:t>accepts</w:t>
      </w:r>
      <w:r w:rsidRPr="00A36396">
        <w:rPr>
          <w:b w:val="0"/>
          <w:spacing w:val="9"/>
          <w:sz w:val="24"/>
          <w:szCs w:val="24"/>
        </w:rPr>
        <w:t xml:space="preserve"> </w:t>
      </w:r>
      <w:r w:rsidRPr="00A36396">
        <w:rPr>
          <w:b w:val="0"/>
          <w:spacing w:val="-1"/>
          <w:sz w:val="24"/>
          <w:szCs w:val="24"/>
        </w:rPr>
        <w:t>the</w:t>
      </w:r>
      <w:r w:rsidRPr="00A36396">
        <w:rPr>
          <w:b w:val="0"/>
          <w:spacing w:val="9"/>
          <w:sz w:val="24"/>
          <w:szCs w:val="24"/>
        </w:rPr>
        <w:t xml:space="preserve"> </w:t>
      </w:r>
      <w:r w:rsidRPr="00A36396">
        <w:rPr>
          <w:b w:val="0"/>
          <w:spacing w:val="-2"/>
          <w:sz w:val="24"/>
          <w:szCs w:val="24"/>
        </w:rPr>
        <w:t>following</w:t>
      </w:r>
      <w:r w:rsidRPr="00A36396">
        <w:rPr>
          <w:b w:val="0"/>
          <w:spacing w:val="9"/>
          <w:sz w:val="24"/>
          <w:szCs w:val="24"/>
        </w:rPr>
        <w:t xml:space="preserve"> </w:t>
      </w:r>
      <w:r w:rsidRPr="00A36396">
        <w:rPr>
          <w:b w:val="0"/>
          <w:spacing w:val="-1"/>
          <w:sz w:val="24"/>
          <w:szCs w:val="24"/>
        </w:rPr>
        <w:t>as</w:t>
      </w:r>
      <w:r w:rsidRPr="00A36396">
        <w:rPr>
          <w:b w:val="0"/>
          <w:spacing w:val="9"/>
          <w:sz w:val="24"/>
          <w:szCs w:val="24"/>
        </w:rPr>
        <w:t xml:space="preserve"> </w:t>
      </w:r>
      <w:r w:rsidRPr="00A36396">
        <w:rPr>
          <w:b w:val="0"/>
          <w:spacing w:val="-1"/>
          <w:sz w:val="24"/>
          <w:szCs w:val="24"/>
        </w:rPr>
        <w:t>excused</w:t>
      </w:r>
      <w:r w:rsidRPr="00A36396">
        <w:rPr>
          <w:b w:val="0"/>
          <w:spacing w:val="7"/>
          <w:sz w:val="24"/>
          <w:szCs w:val="24"/>
        </w:rPr>
        <w:t xml:space="preserve"> </w:t>
      </w:r>
      <w:r w:rsidRPr="00A36396">
        <w:rPr>
          <w:b w:val="0"/>
          <w:spacing w:val="-2"/>
          <w:sz w:val="24"/>
          <w:szCs w:val="24"/>
        </w:rPr>
        <w:t>absences</w:t>
      </w:r>
      <w:r w:rsidRPr="00A36396">
        <w:rPr>
          <w:b w:val="0"/>
          <w:spacing w:val="9"/>
          <w:sz w:val="24"/>
          <w:szCs w:val="24"/>
        </w:rPr>
        <w:t xml:space="preserve"> </w:t>
      </w:r>
      <w:r w:rsidRPr="00A36396">
        <w:rPr>
          <w:b w:val="0"/>
          <w:spacing w:val="-1"/>
          <w:sz w:val="24"/>
          <w:szCs w:val="24"/>
        </w:rPr>
        <w:t>for</w:t>
      </w:r>
      <w:r w:rsidRPr="00A36396">
        <w:rPr>
          <w:b w:val="0"/>
          <w:spacing w:val="9"/>
          <w:sz w:val="24"/>
          <w:szCs w:val="24"/>
        </w:rPr>
        <w:t xml:space="preserve"> </w:t>
      </w:r>
      <w:r w:rsidRPr="00A36396">
        <w:rPr>
          <w:b w:val="0"/>
          <w:sz w:val="24"/>
          <w:szCs w:val="24"/>
        </w:rPr>
        <w:t>a</w:t>
      </w:r>
      <w:r w:rsidRPr="00A36396">
        <w:rPr>
          <w:b w:val="0"/>
          <w:spacing w:val="7"/>
          <w:sz w:val="24"/>
          <w:szCs w:val="24"/>
        </w:rPr>
        <w:t xml:space="preserve"> </w:t>
      </w:r>
      <w:r w:rsidRPr="00A36396">
        <w:rPr>
          <w:b w:val="0"/>
          <w:spacing w:val="-1"/>
          <w:sz w:val="24"/>
          <w:szCs w:val="24"/>
        </w:rPr>
        <w:t>class</w:t>
      </w:r>
      <w:r w:rsidRPr="00A36396">
        <w:rPr>
          <w:b w:val="0"/>
          <w:spacing w:val="9"/>
          <w:sz w:val="24"/>
          <w:szCs w:val="24"/>
        </w:rPr>
        <w:t xml:space="preserve"> </w:t>
      </w:r>
      <w:r w:rsidRPr="00A36396">
        <w:rPr>
          <w:b w:val="0"/>
          <w:spacing w:val="-1"/>
          <w:sz w:val="24"/>
          <w:szCs w:val="24"/>
        </w:rPr>
        <w:t>if</w:t>
      </w:r>
      <w:r w:rsidRPr="00A36396">
        <w:rPr>
          <w:b w:val="0"/>
          <w:spacing w:val="9"/>
          <w:sz w:val="24"/>
          <w:szCs w:val="24"/>
        </w:rPr>
        <w:t xml:space="preserve"> </w:t>
      </w:r>
      <w:r w:rsidRPr="00A36396">
        <w:rPr>
          <w:b w:val="0"/>
          <w:spacing w:val="-2"/>
          <w:sz w:val="24"/>
          <w:szCs w:val="24"/>
        </w:rPr>
        <w:t>adequate</w:t>
      </w:r>
      <w:r w:rsidRPr="00A36396">
        <w:rPr>
          <w:b w:val="0"/>
          <w:spacing w:val="7"/>
          <w:sz w:val="24"/>
          <w:szCs w:val="24"/>
        </w:rPr>
        <w:t xml:space="preserve"> </w:t>
      </w:r>
      <w:r w:rsidRPr="00A36396">
        <w:rPr>
          <w:b w:val="0"/>
          <w:spacing w:val="-2"/>
          <w:sz w:val="24"/>
          <w:szCs w:val="24"/>
        </w:rPr>
        <w:t>documentation</w:t>
      </w:r>
      <w:r w:rsidRPr="00A36396">
        <w:rPr>
          <w:b w:val="0"/>
          <w:spacing w:val="9"/>
          <w:sz w:val="24"/>
          <w:szCs w:val="24"/>
        </w:rPr>
        <w:t xml:space="preserve"> </w:t>
      </w:r>
      <w:r w:rsidRPr="00A36396">
        <w:rPr>
          <w:b w:val="0"/>
          <w:spacing w:val="-1"/>
          <w:sz w:val="24"/>
          <w:szCs w:val="24"/>
        </w:rPr>
        <w:t>is</w:t>
      </w:r>
      <w:r w:rsidRPr="00A36396">
        <w:rPr>
          <w:b w:val="0"/>
          <w:spacing w:val="81"/>
          <w:sz w:val="24"/>
          <w:szCs w:val="24"/>
        </w:rPr>
        <w:t xml:space="preserve"> </w:t>
      </w:r>
      <w:r w:rsidRPr="00A36396">
        <w:rPr>
          <w:b w:val="0"/>
          <w:spacing w:val="-2"/>
          <w:sz w:val="24"/>
          <w:szCs w:val="24"/>
        </w:rPr>
        <w:t>provided</w:t>
      </w:r>
      <w:r w:rsidRPr="00A36396">
        <w:rPr>
          <w:b w:val="0"/>
          <w:sz w:val="24"/>
          <w:szCs w:val="24"/>
        </w:rPr>
        <w:t xml:space="preserve"> </w:t>
      </w:r>
      <w:r w:rsidRPr="00A36396">
        <w:rPr>
          <w:b w:val="0"/>
          <w:spacing w:val="-1"/>
          <w:sz w:val="24"/>
          <w:szCs w:val="24"/>
        </w:rPr>
        <w:t>(refer</w:t>
      </w:r>
      <w:r w:rsidRPr="00A36396">
        <w:rPr>
          <w:b w:val="0"/>
          <w:sz w:val="24"/>
          <w:szCs w:val="24"/>
        </w:rPr>
        <w:t xml:space="preserve"> to </w:t>
      </w:r>
      <w:r w:rsidRPr="00A36396">
        <w:rPr>
          <w:b w:val="0"/>
          <w:spacing w:val="-1"/>
          <w:sz w:val="24"/>
          <w:szCs w:val="24"/>
        </w:rPr>
        <w:t>TEA</w:t>
      </w:r>
      <w:r w:rsidRPr="00A36396">
        <w:rPr>
          <w:b w:val="0"/>
          <w:spacing w:val="1"/>
          <w:sz w:val="24"/>
          <w:szCs w:val="24"/>
        </w:rPr>
        <w:t xml:space="preserve"> </w:t>
      </w:r>
      <w:r w:rsidRPr="00A36396">
        <w:rPr>
          <w:b w:val="0"/>
          <w:spacing w:val="-2"/>
          <w:sz w:val="24"/>
          <w:szCs w:val="24"/>
        </w:rPr>
        <w:t>Student</w:t>
      </w:r>
      <w:r w:rsidRPr="00A36396">
        <w:rPr>
          <w:b w:val="0"/>
          <w:spacing w:val="-1"/>
          <w:sz w:val="24"/>
          <w:szCs w:val="24"/>
        </w:rPr>
        <w:t xml:space="preserve"> </w:t>
      </w:r>
      <w:r w:rsidRPr="00A36396">
        <w:rPr>
          <w:b w:val="0"/>
          <w:spacing w:val="-2"/>
          <w:sz w:val="24"/>
          <w:szCs w:val="24"/>
        </w:rPr>
        <w:t>Attendance</w:t>
      </w:r>
      <w:r w:rsidRPr="00A36396">
        <w:rPr>
          <w:b w:val="0"/>
          <w:spacing w:val="-3"/>
          <w:sz w:val="24"/>
          <w:szCs w:val="24"/>
        </w:rPr>
        <w:t xml:space="preserve"> </w:t>
      </w:r>
      <w:r w:rsidRPr="00A36396">
        <w:rPr>
          <w:b w:val="0"/>
          <w:spacing w:val="-2"/>
          <w:sz w:val="24"/>
          <w:szCs w:val="24"/>
        </w:rPr>
        <w:t>Accounting</w:t>
      </w:r>
      <w:r w:rsidRPr="00A36396">
        <w:rPr>
          <w:b w:val="0"/>
          <w:spacing w:val="-3"/>
          <w:sz w:val="24"/>
          <w:szCs w:val="24"/>
        </w:rPr>
        <w:t xml:space="preserve"> </w:t>
      </w:r>
      <w:r w:rsidRPr="00A36396">
        <w:rPr>
          <w:b w:val="0"/>
          <w:spacing w:val="-2"/>
          <w:sz w:val="24"/>
          <w:szCs w:val="24"/>
        </w:rPr>
        <w:t>Handbook):</w:t>
      </w:r>
    </w:p>
    <w:p w:rsidR="00951E4F" w:rsidRPr="00A36396" w:rsidRDefault="00951E4F" w:rsidP="00F12942">
      <w:pPr>
        <w:pStyle w:val="BodyText"/>
        <w:numPr>
          <w:ilvl w:val="0"/>
          <w:numId w:val="28"/>
        </w:numPr>
        <w:tabs>
          <w:tab w:val="left" w:pos="823"/>
        </w:tabs>
        <w:kinsoku w:val="0"/>
        <w:overflowPunct w:val="0"/>
        <w:ind w:left="0" w:firstLine="270"/>
        <w:rPr>
          <w:rFonts w:eastAsia="MS PGothic"/>
          <w:b w:val="0"/>
          <w:spacing w:val="-1"/>
          <w:sz w:val="24"/>
          <w:szCs w:val="24"/>
        </w:rPr>
      </w:pPr>
      <w:r w:rsidRPr="00A36396">
        <w:rPr>
          <w:rFonts w:eastAsia="MS PGothic"/>
          <w:b w:val="0"/>
          <w:spacing w:val="-1"/>
          <w:sz w:val="24"/>
          <w:szCs w:val="24"/>
        </w:rPr>
        <w:t>Extracurricular Activity</w:t>
      </w:r>
      <w:r w:rsidR="0056562A">
        <w:rPr>
          <w:rFonts w:eastAsia="MS PGothic"/>
          <w:b w:val="0"/>
          <w:spacing w:val="-1"/>
          <w:sz w:val="24"/>
          <w:szCs w:val="24"/>
        </w:rPr>
        <w:tab/>
      </w:r>
      <w:r w:rsidR="0056562A">
        <w:rPr>
          <w:rFonts w:eastAsia="MS PGothic"/>
          <w:b w:val="0"/>
          <w:spacing w:val="-1"/>
          <w:sz w:val="24"/>
          <w:szCs w:val="24"/>
        </w:rPr>
        <w:tab/>
      </w:r>
      <w:r w:rsidR="0056562A">
        <w:rPr>
          <w:rFonts w:eastAsia="MS PGothic"/>
          <w:b w:val="0"/>
          <w:spacing w:val="-1"/>
          <w:sz w:val="24"/>
          <w:szCs w:val="24"/>
        </w:rPr>
        <w:tab/>
      </w:r>
    </w:p>
    <w:p w:rsidR="00951E4F" w:rsidRPr="00A36396" w:rsidRDefault="00951E4F" w:rsidP="00F12942">
      <w:pPr>
        <w:pStyle w:val="BodyText"/>
        <w:numPr>
          <w:ilvl w:val="0"/>
          <w:numId w:val="28"/>
        </w:numPr>
        <w:tabs>
          <w:tab w:val="left" w:pos="823"/>
        </w:tabs>
        <w:kinsoku w:val="0"/>
        <w:overflowPunct w:val="0"/>
        <w:ind w:left="0" w:firstLine="270"/>
        <w:rPr>
          <w:rFonts w:eastAsia="MS PGothic"/>
          <w:b w:val="0"/>
          <w:sz w:val="24"/>
          <w:szCs w:val="24"/>
        </w:rPr>
      </w:pPr>
      <w:r w:rsidRPr="00A36396">
        <w:rPr>
          <w:rFonts w:eastAsia="MS PGothic"/>
          <w:b w:val="0"/>
          <w:spacing w:val="-1"/>
          <w:sz w:val="24"/>
          <w:szCs w:val="24"/>
        </w:rPr>
        <w:t>Approved</w:t>
      </w:r>
      <w:r w:rsidRPr="00A36396">
        <w:rPr>
          <w:rFonts w:eastAsia="MS PGothic"/>
          <w:b w:val="0"/>
          <w:sz w:val="24"/>
          <w:szCs w:val="24"/>
        </w:rPr>
        <w:t xml:space="preserve"> </w:t>
      </w:r>
      <w:r w:rsidRPr="00A36396">
        <w:rPr>
          <w:rFonts w:eastAsia="MS PGothic"/>
          <w:b w:val="0"/>
          <w:spacing w:val="-2"/>
          <w:sz w:val="24"/>
          <w:szCs w:val="24"/>
        </w:rPr>
        <w:t>Field</w:t>
      </w:r>
      <w:r w:rsidRPr="00A36396">
        <w:rPr>
          <w:rFonts w:eastAsia="MS PGothic"/>
          <w:b w:val="0"/>
          <w:spacing w:val="-1"/>
          <w:sz w:val="24"/>
          <w:szCs w:val="24"/>
        </w:rPr>
        <w:t xml:space="preserve"> Trip</w:t>
      </w:r>
    </w:p>
    <w:p w:rsidR="00951E4F" w:rsidRPr="00A36396" w:rsidRDefault="00951E4F" w:rsidP="00F12942">
      <w:pPr>
        <w:pStyle w:val="BodyText"/>
        <w:numPr>
          <w:ilvl w:val="0"/>
          <w:numId w:val="28"/>
        </w:numPr>
        <w:tabs>
          <w:tab w:val="left" w:pos="823"/>
        </w:tabs>
        <w:kinsoku w:val="0"/>
        <w:overflowPunct w:val="0"/>
        <w:ind w:left="0" w:firstLine="270"/>
        <w:rPr>
          <w:rFonts w:eastAsia="MS PGothic"/>
          <w:b w:val="0"/>
          <w:sz w:val="24"/>
          <w:szCs w:val="24"/>
        </w:rPr>
      </w:pPr>
      <w:r w:rsidRPr="00A36396">
        <w:rPr>
          <w:rFonts w:eastAsia="MS PGothic"/>
          <w:b w:val="0"/>
          <w:spacing w:val="-1"/>
          <w:sz w:val="24"/>
          <w:szCs w:val="24"/>
        </w:rPr>
        <w:t>Health</w:t>
      </w:r>
      <w:r w:rsidRPr="00A36396">
        <w:rPr>
          <w:rFonts w:eastAsia="MS PGothic"/>
          <w:b w:val="0"/>
          <w:spacing w:val="-3"/>
          <w:sz w:val="24"/>
          <w:szCs w:val="24"/>
        </w:rPr>
        <w:t xml:space="preserve"> </w:t>
      </w:r>
      <w:r w:rsidRPr="00A36396">
        <w:rPr>
          <w:rFonts w:eastAsia="MS PGothic"/>
          <w:b w:val="0"/>
          <w:spacing w:val="-1"/>
          <w:sz w:val="24"/>
          <w:szCs w:val="24"/>
        </w:rPr>
        <w:t>Care</w:t>
      </w:r>
      <w:r w:rsidRPr="00A36396">
        <w:rPr>
          <w:rFonts w:eastAsia="MS PGothic"/>
          <w:b w:val="0"/>
          <w:spacing w:val="-3"/>
          <w:sz w:val="24"/>
          <w:szCs w:val="24"/>
        </w:rPr>
        <w:t xml:space="preserve"> </w:t>
      </w:r>
      <w:r w:rsidRPr="00A36396">
        <w:rPr>
          <w:rFonts w:eastAsia="MS PGothic"/>
          <w:b w:val="0"/>
          <w:spacing w:val="-2"/>
          <w:sz w:val="24"/>
          <w:szCs w:val="24"/>
        </w:rPr>
        <w:t>Appointment</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1"/>
          <w:sz w:val="24"/>
          <w:szCs w:val="24"/>
        </w:rPr>
        <w:t>Religious Holy</w:t>
      </w:r>
      <w:r w:rsidRPr="00A36396">
        <w:rPr>
          <w:rFonts w:eastAsia="MS PGothic"/>
          <w:b w:val="0"/>
          <w:spacing w:val="-5"/>
          <w:sz w:val="24"/>
          <w:szCs w:val="24"/>
        </w:rPr>
        <w:t xml:space="preserve"> </w:t>
      </w:r>
      <w:r w:rsidRPr="00A36396">
        <w:rPr>
          <w:rFonts w:eastAsia="MS PGothic"/>
          <w:b w:val="0"/>
          <w:spacing w:val="1"/>
          <w:sz w:val="24"/>
          <w:szCs w:val="24"/>
        </w:rPr>
        <w:t>Day</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z w:val="24"/>
          <w:szCs w:val="24"/>
        </w:rPr>
        <w:t>UIL</w:t>
      </w:r>
      <w:r w:rsidRPr="00A36396">
        <w:rPr>
          <w:rFonts w:eastAsia="MS PGothic"/>
          <w:b w:val="0"/>
          <w:spacing w:val="-4"/>
          <w:sz w:val="24"/>
          <w:szCs w:val="24"/>
        </w:rPr>
        <w:t xml:space="preserve"> </w:t>
      </w:r>
      <w:r w:rsidRPr="00A36396">
        <w:rPr>
          <w:rFonts w:eastAsia="MS PGothic"/>
          <w:b w:val="0"/>
          <w:spacing w:val="-1"/>
          <w:sz w:val="24"/>
          <w:szCs w:val="24"/>
        </w:rPr>
        <w:t>Activity</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1"/>
          <w:sz w:val="24"/>
          <w:szCs w:val="24"/>
        </w:rPr>
        <w:t>Required</w:t>
      </w:r>
      <w:r w:rsidRPr="00A36396">
        <w:rPr>
          <w:rFonts w:eastAsia="MS PGothic"/>
          <w:b w:val="0"/>
          <w:spacing w:val="-3"/>
          <w:sz w:val="24"/>
          <w:szCs w:val="24"/>
        </w:rPr>
        <w:t xml:space="preserve"> </w:t>
      </w:r>
      <w:r w:rsidRPr="00A36396">
        <w:rPr>
          <w:rFonts w:eastAsia="MS PGothic"/>
          <w:b w:val="0"/>
          <w:spacing w:val="-1"/>
          <w:sz w:val="24"/>
          <w:szCs w:val="24"/>
        </w:rPr>
        <w:t>Court</w:t>
      </w:r>
      <w:r w:rsidRPr="00A36396">
        <w:rPr>
          <w:rFonts w:eastAsia="MS PGothic"/>
          <w:b w:val="0"/>
          <w:spacing w:val="-3"/>
          <w:sz w:val="24"/>
          <w:szCs w:val="24"/>
        </w:rPr>
        <w:t xml:space="preserve"> </w:t>
      </w:r>
      <w:r w:rsidRPr="00A36396">
        <w:rPr>
          <w:rFonts w:eastAsia="MS PGothic"/>
          <w:b w:val="0"/>
          <w:spacing w:val="-1"/>
          <w:sz w:val="24"/>
          <w:szCs w:val="24"/>
        </w:rPr>
        <w:t>Appearance</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2"/>
          <w:sz w:val="24"/>
          <w:szCs w:val="24"/>
        </w:rPr>
        <w:t>Distinguished Achievement</w:t>
      </w:r>
      <w:r w:rsidRPr="00A36396">
        <w:rPr>
          <w:rFonts w:eastAsia="MS PGothic"/>
          <w:b w:val="0"/>
          <w:spacing w:val="-1"/>
          <w:sz w:val="24"/>
          <w:szCs w:val="24"/>
        </w:rPr>
        <w:t xml:space="preserve"> Program</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z w:val="24"/>
          <w:szCs w:val="24"/>
        </w:rPr>
        <w:t>Dual</w:t>
      </w:r>
      <w:r w:rsidRPr="00A36396">
        <w:rPr>
          <w:rFonts w:eastAsia="MS PGothic"/>
          <w:b w:val="0"/>
          <w:spacing w:val="-3"/>
          <w:sz w:val="24"/>
          <w:szCs w:val="24"/>
        </w:rPr>
        <w:t xml:space="preserve"> </w:t>
      </w:r>
      <w:r w:rsidRPr="00A36396">
        <w:rPr>
          <w:rFonts w:eastAsia="MS PGothic"/>
          <w:b w:val="0"/>
          <w:spacing w:val="-1"/>
          <w:sz w:val="24"/>
          <w:szCs w:val="24"/>
        </w:rPr>
        <w:t>Credit</w:t>
      </w:r>
      <w:r w:rsidRPr="00A36396">
        <w:rPr>
          <w:rFonts w:eastAsia="MS PGothic"/>
          <w:b w:val="0"/>
          <w:spacing w:val="-3"/>
          <w:sz w:val="24"/>
          <w:szCs w:val="24"/>
        </w:rPr>
        <w:t xml:space="preserve"> </w:t>
      </w:r>
      <w:r w:rsidRPr="00A36396">
        <w:rPr>
          <w:rFonts w:eastAsia="MS PGothic"/>
          <w:b w:val="0"/>
          <w:spacing w:val="-1"/>
          <w:sz w:val="24"/>
          <w:szCs w:val="24"/>
        </w:rPr>
        <w:t>Program</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1"/>
          <w:sz w:val="24"/>
          <w:szCs w:val="24"/>
        </w:rPr>
        <w:t>Election Clerk</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2"/>
          <w:sz w:val="24"/>
          <w:szCs w:val="24"/>
        </w:rPr>
        <w:t>Government</w:t>
      </w:r>
      <w:r w:rsidRPr="00A36396">
        <w:rPr>
          <w:rFonts w:eastAsia="MS PGothic"/>
          <w:b w:val="0"/>
          <w:spacing w:val="-1"/>
          <w:sz w:val="24"/>
          <w:szCs w:val="24"/>
        </w:rPr>
        <w:t xml:space="preserve"> Office</w:t>
      </w:r>
      <w:r w:rsidRPr="00A36396">
        <w:rPr>
          <w:rFonts w:eastAsia="MS PGothic"/>
          <w:b w:val="0"/>
          <w:sz w:val="24"/>
          <w:szCs w:val="24"/>
        </w:rPr>
        <w:t xml:space="preserve"> </w:t>
      </w:r>
      <w:r w:rsidRPr="00A36396">
        <w:rPr>
          <w:rFonts w:eastAsia="MS PGothic"/>
          <w:b w:val="0"/>
          <w:spacing w:val="-1"/>
          <w:sz w:val="24"/>
          <w:szCs w:val="24"/>
        </w:rPr>
        <w:t>for U.S.</w:t>
      </w:r>
      <w:r w:rsidRPr="00A36396">
        <w:rPr>
          <w:rFonts w:eastAsia="MS PGothic"/>
          <w:b w:val="0"/>
          <w:spacing w:val="-3"/>
          <w:sz w:val="24"/>
          <w:szCs w:val="24"/>
        </w:rPr>
        <w:t xml:space="preserve"> </w:t>
      </w:r>
      <w:r w:rsidRPr="00A36396">
        <w:rPr>
          <w:rFonts w:eastAsia="MS PGothic"/>
          <w:b w:val="0"/>
          <w:spacing w:val="-1"/>
          <w:sz w:val="24"/>
          <w:szCs w:val="24"/>
        </w:rPr>
        <w:t>Citizenship</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z w:val="24"/>
          <w:szCs w:val="24"/>
        </w:rPr>
        <w:t>TAP-</w:t>
      </w:r>
      <w:r w:rsidRPr="00A36396">
        <w:rPr>
          <w:rFonts w:eastAsia="MS PGothic"/>
          <w:b w:val="0"/>
          <w:spacing w:val="-3"/>
          <w:sz w:val="24"/>
          <w:szCs w:val="24"/>
        </w:rPr>
        <w:t xml:space="preserve"> </w:t>
      </w:r>
      <w:r w:rsidRPr="00A36396">
        <w:rPr>
          <w:rFonts w:eastAsia="MS PGothic"/>
          <w:b w:val="0"/>
          <w:spacing w:val="-1"/>
          <w:sz w:val="24"/>
          <w:szCs w:val="24"/>
        </w:rPr>
        <w:t>Military</w:t>
      </w:r>
      <w:r w:rsidRPr="00A36396">
        <w:rPr>
          <w:rFonts w:eastAsia="MS PGothic"/>
          <w:b w:val="0"/>
          <w:spacing w:val="-5"/>
          <w:sz w:val="24"/>
          <w:szCs w:val="24"/>
        </w:rPr>
        <w:t xml:space="preserve"> </w:t>
      </w:r>
      <w:r w:rsidRPr="00A36396">
        <w:rPr>
          <w:rFonts w:eastAsia="MS PGothic"/>
          <w:b w:val="0"/>
          <w:spacing w:val="-1"/>
          <w:sz w:val="24"/>
          <w:szCs w:val="24"/>
        </w:rPr>
        <w:t xml:space="preserve">Veteran </w:t>
      </w:r>
      <w:r w:rsidRPr="00A36396">
        <w:rPr>
          <w:rFonts w:eastAsia="MS PGothic"/>
          <w:b w:val="0"/>
          <w:spacing w:val="-2"/>
          <w:sz w:val="24"/>
          <w:szCs w:val="24"/>
        </w:rPr>
        <w:t>Funeral</w:t>
      </w:r>
    </w:p>
    <w:p w:rsidR="0097614E" w:rsidRPr="00A36396" w:rsidRDefault="00951E4F" w:rsidP="00F12942">
      <w:pPr>
        <w:pStyle w:val="BodyText"/>
        <w:numPr>
          <w:ilvl w:val="0"/>
          <w:numId w:val="28"/>
        </w:numPr>
        <w:tabs>
          <w:tab w:val="left" w:pos="824"/>
        </w:tabs>
        <w:kinsoku w:val="0"/>
        <w:overflowPunct w:val="0"/>
        <w:ind w:left="0" w:firstLine="270"/>
        <w:rPr>
          <w:rFonts w:eastAsia="MS PGothic"/>
          <w:b w:val="0"/>
          <w:spacing w:val="1"/>
          <w:sz w:val="24"/>
          <w:szCs w:val="24"/>
        </w:rPr>
      </w:pPr>
      <w:r w:rsidRPr="00A36396">
        <w:rPr>
          <w:rFonts w:eastAsia="MS PGothic"/>
          <w:b w:val="0"/>
          <w:spacing w:val="-1"/>
          <w:sz w:val="24"/>
          <w:szCs w:val="24"/>
        </w:rPr>
        <w:t>Visiting</w:t>
      </w:r>
      <w:r w:rsidRPr="00A36396">
        <w:rPr>
          <w:rFonts w:eastAsia="MS PGothic"/>
          <w:b w:val="0"/>
          <w:sz w:val="24"/>
          <w:szCs w:val="24"/>
        </w:rPr>
        <w:t xml:space="preserve"> </w:t>
      </w:r>
      <w:r w:rsidRPr="00A36396">
        <w:rPr>
          <w:rFonts w:eastAsia="MS PGothic"/>
          <w:b w:val="0"/>
          <w:spacing w:val="-1"/>
          <w:sz w:val="24"/>
          <w:szCs w:val="24"/>
        </w:rPr>
        <w:t>an Institution of Higher Education</w:t>
      </w:r>
    </w:p>
    <w:p w:rsidR="0097614E" w:rsidRPr="00A36396" w:rsidRDefault="00951E4F" w:rsidP="00F12942">
      <w:pPr>
        <w:pStyle w:val="BodyText"/>
        <w:numPr>
          <w:ilvl w:val="0"/>
          <w:numId w:val="28"/>
        </w:numPr>
        <w:tabs>
          <w:tab w:val="left" w:pos="825"/>
        </w:tabs>
        <w:kinsoku w:val="0"/>
        <w:overflowPunct w:val="0"/>
        <w:ind w:left="0" w:firstLine="270"/>
        <w:rPr>
          <w:rFonts w:eastAsia="MS PGothic"/>
          <w:b w:val="0"/>
          <w:spacing w:val="1"/>
          <w:sz w:val="24"/>
          <w:szCs w:val="24"/>
        </w:rPr>
      </w:pPr>
      <w:r w:rsidRPr="00A36396">
        <w:rPr>
          <w:rFonts w:eastAsia="MS PGothic"/>
          <w:b w:val="0"/>
          <w:sz w:val="24"/>
          <w:szCs w:val="24"/>
        </w:rPr>
        <w:t>U.S.</w:t>
      </w:r>
      <w:r w:rsidRPr="00A36396">
        <w:rPr>
          <w:rFonts w:eastAsia="MS PGothic"/>
          <w:b w:val="0"/>
          <w:spacing w:val="-3"/>
          <w:sz w:val="24"/>
          <w:szCs w:val="24"/>
        </w:rPr>
        <w:t xml:space="preserve"> </w:t>
      </w:r>
      <w:r w:rsidRPr="00A36396">
        <w:rPr>
          <w:rFonts w:eastAsia="MS PGothic"/>
          <w:b w:val="0"/>
          <w:spacing w:val="-1"/>
          <w:sz w:val="24"/>
          <w:szCs w:val="24"/>
        </w:rPr>
        <w:t>Naturalization</w:t>
      </w:r>
      <w:r w:rsidRPr="00A36396">
        <w:rPr>
          <w:rFonts w:eastAsia="MS PGothic"/>
          <w:b w:val="0"/>
          <w:spacing w:val="-3"/>
          <w:sz w:val="24"/>
          <w:szCs w:val="24"/>
        </w:rPr>
        <w:t xml:space="preserve"> </w:t>
      </w:r>
      <w:r w:rsidRPr="00A36396">
        <w:rPr>
          <w:rFonts w:eastAsia="MS PGothic"/>
          <w:b w:val="0"/>
          <w:spacing w:val="-1"/>
          <w:sz w:val="24"/>
          <w:szCs w:val="24"/>
        </w:rPr>
        <w:t>Oath</w:t>
      </w:r>
      <w:r w:rsidRPr="00A36396">
        <w:rPr>
          <w:rFonts w:eastAsia="MS PGothic"/>
          <w:b w:val="0"/>
          <w:spacing w:val="-3"/>
          <w:sz w:val="24"/>
          <w:szCs w:val="24"/>
        </w:rPr>
        <w:t xml:space="preserve"> </w:t>
      </w:r>
      <w:r w:rsidRPr="00A36396">
        <w:rPr>
          <w:rFonts w:eastAsia="MS PGothic"/>
          <w:b w:val="0"/>
          <w:spacing w:val="-1"/>
          <w:sz w:val="24"/>
          <w:szCs w:val="24"/>
        </w:rPr>
        <w:t>Ceremony</w:t>
      </w:r>
    </w:p>
    <w:p w:rsidR="00951E4F" w:rsidRPr="009F0B6D" w:rsidRDefault="00951E4F" w:rsidP="00F12942">
      <w:pPr>
        <w:pStyle w:val="BodyText"/>
        <w:numPr>
          <w:ilvl w:val="0"/>
          <w:numId w:val="28"/>
        </w:numPr>
        <w:tabs>
          <w:tab w:val="left" w:pos="825"/>
        </w:tabs>
        <w:kinsoku w:val="0"/>
        <w:overflowPunct w:val="0"/>
        <w:ind w:left="0" w:firstLine="270"/>
        <w:rPr>
          <w:rFonts w:eastAsia="MS PGothic"/>
          <w:b w:val="0"/>
          <w:spacing w:val="1"/>
          <w:sz w:val="24"/>
          <w:szCs w:val="24"/>
        </w:rPr>
      </w:pPr>
      <w:r w:rsidRPr="00A36396">
        <w:rPr>
          <w:rFonts w:eastAsia="MS PGothic"/>
          <w:b w:val="0"/>
          <w:spacing w:val="-1"/>
          <w:sz w:val="24"/>
          <w:szCs w:val="24"/>
        </w:rPr>
        <w:t>Military</w:t>
      </w:r>
      <w:r w:rsidRPr="00A36396">
        <w:rPr>
          <w:rFonts w:eastAsia="MS PGothic"/>
          <w:b w:val="0"/>
          <w:spacing w:val="-3"/>
          <w:sz w:val="24"/>
          <w:szCs w:val="24"/>
        </w:rPr>
        <w:t xml:space="preserve"> </w:t>
      </w:r>
      <w:r w:rsidRPr="00A36396">
        <w:rPr>
          <w:rFonts w:eastAsia="MS PGothic"/>
          <w:b w:val="0"/>
          <w:spacing w:val="-1"/>
          <w:sz w:val="24"/>
          <w:szCs w:val="24"/>
        </w:rPr>
        <w:t>Visit</w:t>
      </w:r>
    </w:p>
    <w:p w:rsidR="009F0B6D" w:rsidRPr="00A36396" w:rsidRDefault="009F0B6D" w:rsidP="00F12942">
      <w:pPr>
        <w:pStyle w:val="BodyText"/>
        <w:numPr>
          <w:ilvl w:val="0"/>
          <w:numId w:val="28"/>
        </w:numPr>
        <w:tabs>
          <w:tab w:val="left" w:pos="825"/>
        </w:tabs>
        <w:kinsoku w:val="0"/>
        <w:overflowPunct w:val="0"/>
        <w:ind w:left="0" w:firstLine="270"/>
        <w:rPr>
          <w:rFonts w:eastAsia="MS PGothic"/>
          <w:b w:val="0"/>
          <w:spacing w:val="1"/>
          <w:sz w:val="24"/>
          <w:szCs w:val="24"/>
        </w:rPr>
      </w:pPr>
      <w:r>
        <w:rPr>
          <w:rFonts w:eastAsia="MS PGothic"/>
          <w:b w:val="0"/>
          <w:spacing w:val="-1"/>
          <w:sz w:val="24"/>
          <w:szCs w:val="24"/>
        </w:rPr>
        <w:t>Pursuing Enlistment in U.S. military</w:t>
      </w:r>
    </w:p>
    <w:p w:rsidR="0056562A" w:rsidRPr="0056562A" w:rsidRDefault="0056562A" w:rsidP="009B3174">
      <w:pPr>
        <w:pStyle w:val="BodyText"/>
        <w:tabs>
          <w:tab w:val="left" w:pos="9540"/>
        </w:tabs>
        <w:kinsoku w:val="0"/>
        <w:overflowPunct w:val="0"/>
        <w:spacing w:before="1"/>
        <w:ind w:right="311" w:firstLine="264"/>
        <w:rPr>
          <w:b w:val="0"/>
          <w:spacing w:val="-2"/>
          <w:sz w:val="24"/>
          <w:szCs w:val="24"/>
        </w:rPr>
      </w:pPr>
      <w:r w:rsidRPr="0056562A">
        <w:rPr>
          <w:b w:val="0"/>
          <w:spacing w:val="-2"/>
          <w:sz w:val="24"/>
          <w:szCs w:val="24"/>
        </w:rPr>
        <w:t>Your school district must allow a student whose absence is excused for any of the previously listed reasons a reasonable amount of time to make up school work missed on these days.  If he student satisfactorily completes the school work, the day of absence is counted as a day of compulsory</w:t>
      </w:r>
      <w:r w:rsidR="00D718BA">
        <w:rPr>
          <w:b w:val="0"/>
          <w:spacing w:val="-2"/>
          <w:sz w:val="24"/>
          <w:szCs w:val="24"/>
        </w:rPr>
        <w:t xml:space="preserve"> attendance </w:t>
      </w:r>
      <w:r w:rsidR="00D718BA" w:rsidRPr="0056562A">
        <w:rPr>
          <w:spacing w:val="-1"/>
          <w:sz w:val="24"/>
          <w:szCs w:val="24"/>
        </w:rPr>
        <w:t>[</w:t>
      </w:r>
      <w:r w:rsidR="00D718BA">
        <w:rPr>
          <w:b w:val="0"/>
          <w:spacing w:val="-2"/>
          <w:sz w:val="24"/>
          <w:szCs w:val="24"/>
        </w:rPr>
        <w:t>Refer to TEC §25.087(d)</w:t>
      </w:r>
      <w:r w:rsidR="00D718BA" w:rsidRPr="0056562A">
        <w:rPr>
          <w:spacing w:val="-2"/>
          <w:sz w:val="24"/>
          <w:szCs w:val="24"/>
        </w:rPr>
        <w:t>]</w:t>
      </w:r>
      <w:r w:rsidRPr="0056562A">
        <w:rPr>
          <w:b w:val="0"/>
          <w:spacing w:val="-2"/>
          <w:sz w:val="24"/>
          <w:szCs w:val="24"/>
        </w:rPr>
        <w:t xml:space="preserve">.  </w:t>
      </w:r>
    </w:p>
    <w:p w:rsidR="00951E4F" w:rsidRDefault="0056562A" w:rsidP="00F12942">
      <w:pPr>
        <w:pStyle w:val="BodyText"/>
        <w:kinsoku w:val="0"/>
        <w:overflowPunct w:val="0"/>
        <w:spacing w:before="1"/>
        <w:ind w:right="311" w:firstLine="264"/>
        <w:rPr>
          <w:bCs/>
          <w:spacing w:val="-2"/>
          <w:sz w:val="24"/>
          <w:szCs w:val="24"/>
        </w:rPr>
      </w:pPr>
      <w:r w:rsidRPr="0056562A">
        <w:rPr>
          <w:spacing w:val="-2"/>
          <w:sz w:val="24"/>
          <w:szCs w:val="24"/>
        </w:rPr>
        <w:t>A s</w:t>
      </w:r>
      <w:r w:rsidR="00951E4F" w:rsidRPr="0056562A">
        <w:rPr>
          <w:spacing w:val="-2"/>
          <w:sz w:val="24"/>
          <w:szCs w:val="24"/>
        </w:rPr>
        <w:t>tudents</w:t>
      </w:r>
      <w:r w:rsidR="00951E4F" w:rsidRPr="0056562A">
        <w:rPr>
          <w:sz w:val="24"/>
          <w:szCs w:val="24"/>
        </w:rPr>
        <w:t xml:space="preserve"> </w:t>
      </w:r>
      <w:r w:rsidR="00951E4F" w:rsidRPr="0056562A">
        <w:rPr>
          <w:spacing w:val="-1"/>
          <w:sz w:val="24"/>
          <w:szCs w:val="24"/>
        </w:rPr>
        <w:t>who</w:t>
      </w:r>
      <w:r w:rsidR="00951E4F" w:rsidRPr="0056562A">
        <w:rPr>
          <w:sz w:val="24"/>
          <w:szCs w:val="24"/>
        </w:rPr>
        <w:t xml:space="preserve"> </w:t>
      </w:r>
      <w:r w:rsidR="00951E4F" w:rsidRPr="0056562A">
        <w:rPr>
          <w:spacing w:val="-1"/>
          <w:sz w:val="24"/>
          <w:szCs w:val="24"/>
        </w:rPr>
        <w:t>are</w:t>
      </w:r>
      <w:r w:rsidR="00951E4F" w:rsidRPr="0056562A">
        <w:rPr>
          <w:sz w:val="24"/>
          <w:szCs w:val="24"/>
        </w:rPr>
        <w:t xml:space="preserve"> </w:t>
      </w:r>
      <w:r w:rsidR="00951E4F" w:rsidRPr="0056562A">
        <w:rPr>
          <w:spacing w:val="-2"/>
          <w:sz w:val="24"/>
          <w:szCs w:val="24"/>
        </w:rPr>
        <w:t>absent</w:t>
      </w:r>
      <w:r w:rsidR="00951E4F" w:rsidRPr="0056562A">
        <w:rPr>
          <w:sz w:val="24"/>
          <w:szCs w:val="24"/>
        </w:rPr>
        <w:t xml:space="preserve"> </w:t>
      </w:r>
      <w:r w:rsidR="00951E4F" w:rsidRPr="0056562A">
        <w:rPr>
          <w:spacing w:val="-2"/>
          <w:sz w:val="24"/>
          <w:szCs w:val="24"/>
        </w:rPr>
        <w:t>as</w:t>
      </w:r>
      <w:r w:rsidR="00951E4F" w:rsidRPr="0056562A">
        <w:rPr>
          <w:spacing w:val="-1"/>
          <w:sz w:val="24"/>
          <w:szCs w:val="24"/>
        </w:rPr>
        <w:t xml:space="preserve"> </w:t>
      </w:r>
      <w:r w:rsidR="00951E4F" w:rsidRPr="0056562A">
        <w:rPr>
          <w:sz w:val="24"/>
          <w:szCs w:val="24"/>
        </w:rPr>
        <w:t xml:space="preserve">a </w:t>
      </w:r>
      <w:r w:rsidR="00951E4F" w:rsidRPr="0056562A">
        <w:rPr>
          <w:spacing w:val="-1"/>
          <w:sz w:val="24"/>
          <w:szCs w:val="24"/>
        </w:rPr>
        <w:t>result of</w:t>
      </w:r>
      <w:r w:rsidR="00951E4F" w:rsidRPr="0056562A">
        <w:rPr>
          <w:sz w:val="24"/>
          <w:szCs w:val="24"/>
        </w:rPr>
        <w:t xml:space="preserve"> </w:t>
      </w:r>
      <w:r w:rsidR="00951E4F" w:rsidRPr="0056562A">
        <w:rPr>
          <w:spacing w:val="-2"/>
          <w:sz w:val="24"/>
          <w:szCs w:val="24"/>
        </w:rPr>
        <w:t>observance</w:t>
      </w:r>
      <w:r w:rsidR="00951E4F" w:rsidRPr="0056562A">
        <w:rPr>
          <w:sz w:val="24"/>
          <w:szCs w:val="24"/>
        </w:rPr>
        <w:t xml:space="preserve"> </w:t>
      </w:r>
      <w:r w:rsidR="00951E4F" w:rsidRPr="0056562A">
        <w:rPr>
          <w:spacing w:val="-1"/>
          <w:sz w:val="24"/>
          <w:szCs w:val="24"/>
        </w:rPr>
        <w:t>of</w:t>
      </w:r>
      <w:r w:rsidR="00951E4F" w:rsidRPr="0056562A">
        <w:rPr>
          <w:sz w:val="24"/>
          <w:szCs w:val="24"/>
        </w:rPr>
        <w:t xml:space="preserve"> </w:t>
      </w:r>
      <w:r w:rsidR="00951E4F" w:rsidRPr="0056562A">
        <w:rPr>
          <w:spacing w:val="-2"/>
          <w:sz w:val="24"/>
          <w:szCs w:val="24"/>
        </w:rPr>
        <w:t>religious</w:t>
      </w:r>
      <w:r w:rsidR="00951E4F" w:rsidRPr="0056562A">
        <w:rPr>
          <w:spacing w:val="-3"/>
          <w:sz w:val="24"/>
          <w:szCs w:val="24"/>
        </w:rPr>
        <w:t xml:space="preserve"> </w:t>
      </w:r>
      <w:r w:rsidR="00951E4F" w:rsidRPr="0056562A">
        <w:rPr>
          <w:spacing w:val="-1"/>
          <w:sz w:val="24"/>
          <w:szCs w:val="24"/>
        </w:rPr>
        <w:t>holy</w:t>
      </w:r>
      <w:r w:rsidR="00951E4F" w:rsidRPr="0056562A">
        <w:rPr>
          <w:spacing w:val="-5"/>
          <w:sz w:val="24"/>
          <w:szCs w:val="24"/>
        </w:rPr>
        <w:t xml:space="preserve"> </w:t>
      </w:r>
      <w:r w:rsidR="00951E4F" w:rsidRPr="0056562A">
        <w:rPr>
          <w:spacing w:val="-1"/>
          <w:sz w:val="24"/>
          <w:szCs w:val="24"/>
        </w:rPr>
        <w:t>days or</w:t>
      </w:r>
      <w:r w:rsidR="00951E4F" w:rsidRPr="0056562A">
        <w:rPr>
          <w:sz w:val="24"/>
          <w:szCs w:val="24"/>
        </w:rPr>
        <w:t xml:space="preserve"> </w:t>
      </w:r>
      <w:r w:rsidR="00951E4F" w:rsidRPr="0056562A">
        <w:rPr>
          <w:spacing w:val="-1"/>
          <w:sz w:val="24"/>
          <w:szCs w:val="24"/>
        </w:rPr>
        <w:t>documented</w:t>
      </w:r>
      <w:r w:rsidR="00951E4F" w:rsidRPr="0056562A">
        <w:rPr>
          <w:sz w:val="24"/>
          <w:szCs w:val="24"/>
        </w:rPr>
        <w:t xml:space="preserve"> </w:t>
      </w:r>
      <w:r w:rsidR="00951E4F" w:rsidRPr="0056562A">
        <w:rPr>
          <w:spacing w:val="-1"/>
          <w:sz w:val="24"/>
          <w:szCs w:val="24"/>
        </w:rPr>
        <w:t>health</w:t>
      </w:r>
      <w:r w:rsidR="00951E4F" w:rsidRPr="0056562A">
        <w:rPr>
          <w:sz w:val="24"/>
          <w:szCs w:val="24"/>
        </w:rPr>
        <w:t xml:space="preserve"> </w:t>
      </w:r>
      <w:r w:rsidR="00951E4F" w:rsidRPr="0056562A">
        <w:rPr>
          <w:spacing w:val="-1"/>
          <w:sz w:val="24"/>
          <w:szCs w:val="24"/>
        </w:rPr>
        <w:t>care</w:t>
      </w:r>
      <w:r w:rsidR="00951E4F" w:rsidRPr="0056562A">
        <w:rPr>
          <w:sz w:val="24"/>
          <w:szCs w:val="24"/>
        </w:rPr>
        <w:t xml:space="preserve"> </w:t>
      </w:r>
      <w:r w:rsidR="00951E4F" w:rsidRPr="0056562A">
        <w:rPr>
          <w:spacing w:val="-2"/>
          <w:sz w:val="24"/>
          <w:szCs w:val="24"/>
        </w:rPr>
        <w:t>appointments</w:t>
      </w:r>
      <w:r w:rsidR="00951E4F" w:rsidRPr="0056562A">
        <w:rPr>
          <w:spacing w:val="-1"/>
          <w:sz w:val="24"/>
          <w:szCs w:val="24"/>
        </w:rPr>
        <w:t xml:space="preserve"> that</w:t>
      </w:r>
      <w:r w:rsidR="00951E4F" w:rsidRPr="0056562A">
        <w:rPr>
          <w:sz w:val="24"/>
          <w:szCs w:val="24"/>
        </w:rPr>
        <w:t xml:space="preserve"> </w:t>
      </w:r>
      <w:r w:rsidR="00951E4F" w:rsidRPr="0056562A">
        <w:rPr>
          <w:spacing w:val="-2"/>
          <w:sz w:val="24"/>
          <w:szCs w:val="24"/>
        </w:rPr>
        <w:t>make</w:t>
      </w:r>
      <w:r w:rsidR="00951E4F" w:rsidRPr="0056562A">
        <w:rPr>
          <w:spacing w:val="90"/>
          <w:sz w:val="24"/>
          <w:szCs w:val="24"/>
        </w:rPr>
        <w:t xml:space="preserve"> </w:t>
      </w:r>
      <w:r w:rsidR="00951E4F" w:rsidRPr="0056562A">
        <w:rPr>
          <w:spacing w:val="-1"/>
          <w:sz w:val="24"/>
          <w:szCs w:val="24"/>
        </w:rPr>
        <w:t>up</w:t>
      </w:r>
      <w:r w:rsidR="00951E4F" w:rsidRPr="0056562A">
        <w:rPr>
          <w:sz w:val="24"/>
          <w:szCs w:val="24"/>
        </w:rPr>
        <w:t xml:space="preserve"> </w:t>
      </w:r>
      <w:r w:rsidR="00951E4F" w:rsidRPr="0056562A">
        <w:rPr>
          <w:spacing w:val="-1"/>
          <w:sz w:val="24"/>
          <w:szCs w:val="24"/>
        </w:rPr>
        <w:t>the</w:t>
      </w:r>
      <w:r w:rsidR="00951E4F" w:rsidRPr="0056562A">
        <w:rPr>
          <w:sz w:val="24"/>
          <w:szCs w:val="24"/>
        </w:rPr>
        <w:t xml:space="preserve"> </w:t>
      </w:r>
      <w:r w:rsidR="00951E4F" w:rsidRPr="0056562A">
        <w:rPr>
          <w:spacing w:val="-1"/>
          <w:sz w:val="24"/>
          <w:szCs w:val="24"/>
        </w:rPr>
        <w:t>work</w:t>
      </w:r>
      <w:r w:rsidR="00951E4F" w:rsidRPr="0056562A">
        <w:rPr>
          <w:sz w:val="24"/>
          <w:szCs w:val="24"/>
        </w:rPr>
        <w:t xml:space="preserve"> </w:t>
      </w:r>
      <w:r w:rsidR="00951E4F" w:rsidRPr="0056562A">
        <w:rPr>
          <w:spacing w:val="-2"/>
          <w:sz w:val="24"/>
          <w:szCs w:val="24"/>
        </w:rPr>
        <w:t>missed</w:t>
      </w:r>
      <w:r w:rsidR="00951E4F" w:rsidRPr="0056562A">
        <w:rPr>
          <w:sz w:val="24"/>
          <w:szCs w:val="24"/>
        </w:rPr>
        <w:t xml:space="preserve"> </w:t>
      </w:r>
      <w:r w:rsidR="00951E4F" w:rsidRPr="0056562A">
        <w:rPr>
          <w:spacing w:val="-1"/>
          <w:sz w:val="24"/>
          <w:szCs w:val="24"/>
        </w:rPr>
        <w:t>may</w:t>
      </w:r>
      <w:r w:rsidR="00951E4F" w:rsidRPr="0056562A">
        <w:rPr>
          <w:spacing w:val="-5"/>
          <w:sz w:val="24"/>
          <w:szCs w:val="24"/>
        </w:rPr>
        <w:t xml:space="preserve"> </w:t>
      </w:r>
      <w:r w:rsidR="00951E4F" w:rsidRPr="0056562A">
        <w:rPr>
          <w:spacing w:val="-1"/>
          <w:sz w:val="24"/>
          <w:szCs w:val="24"/>
        </w:rPr>
        <w:t>not</w:t>
      </w:r>
      <w:r w:rsidR="00951E4F" w:rsidRPr="0056562A">
        <w:rPr>
          <w:spacing w:val="2"/>
          <w:sz w:val="24"/>
          <w:szCs w:val="24"/>
        </w:rPr>
        <w:t xml:space="preserve"> </w:t>
      </w:r>
      <w:r w:rsidR="00951E4F" w:rsidRPr="0056562A">
        <w:rPr>
          <w:spacing w:val="-1"/>
          <w:sz w:val="24"/>
          <w:szCs w:val="24"/>
        </w:rPr>
        <w:t>be</w:t>
      </w:r>
      <w:r w:rsidR="00951E4F" w:rsidRPr="0056562A">
        <w:rPr>
          <w:sz w:val="24"/>
          <w:szCs w:val="24"/>
        </w:rPr>
        <w:t xml:space="preserve"> </w:t>
      </w:r>
      <w:r w:rsidR="00951E4F" w:rsidRPr="0056562A">
        <w:rPr>
          <w:spacing w:val="-1"/>
          <w:sz w:val="24"/>
          <w:szCs w:val="24"/>
        </w:rPr>
        <w:t>penalized</w:t>
      </w:r>
      <w:r w:rsidR="00951E4F" w:rsidRPr="0056562A">
        <w:rPr>
          <w:sz w:val="24"/>
          <w:szCs w:val="24"/>
        </w:rPr>
        <w:t xml:space="preserve"> </w:t>
      </w:r>
      <w:r w:rsidR="00951E4F" w:rsidRPr="0056562A">
        <w:rPr>
          <w:spacing w:val="-2"/>
          <w:sz w:val="24"/>
          <w:szCs w:val="24"/>
        </w:rPr>
        <w:t>for</w:t>
      </w:r>
      <w:r w:rsidR="00951E4F" w:rsidRPr="0056562A">
        <w:rPr>
          <w:sz w:val="24"/>
          <w:szCs w:val="24"/>
        </w:rPr>
        <w:t xml:space="preserve"> </w:t>
      </w:r>
      <w:r w:rsidR="00951E4F" w:rsidRPr="0056562A">
        <w:rPr>
          <w:spacing w:val="-1"/>
          <w:sz w:val="24"/>
          <w:szCs w:val="24"/>
        </w:rPr>
        <w:t>the</w:t>
      </w:r>
      <w:r w:rsidR="00951E4F" w:rsidRPr="0056562A">
        <w:rPr>
          <w:sz w:val="24"/>
          <w:szCs w:val="24"/>
        </w:rPr>
        <w:t xml:space="preserve"> </w:t>
      </w:r>
      <w:r w:rsidR="00951E4F" w:rsidRPr="0056562A">
        <w:rPr>
          <w:spacing w:val="-2"/>
          <w:sz w:val="24"/>
          <w:szCs w:val="24"/>
        </w:rPr>
        <w:t>absences.</w:t>
      </w:r>
      <w:r w:rsidR="00951E4F" w:rsidRPr="0056562A">
        <w:rPr>
          <w:spacing w:val="50"/>
          <w:sz w:val="24"/>
          <w:szCs w:val="24"/>
        </w:rPr>
        <w:t xml:space="preserve"> </w:t>
      </w:r>
      <w:r w:rsidR="00951E4F" w:rsidRPr="0056562A">
        <w:rPr>
          <w:spacing w:val="-1"/>
          <w:sz w:val="24"/>
          <w:szCs w:val="24"/>
        </w:rPr>
        <w:t>[Ed.</w:t>
      </w:r>
      <w:r w:rsidR="00951E4F" w:rsidRPr="0056562A">
        <w:rPr>
          <w:spacing w:val="-3"/>
          <w:sz w:val="24"/>
          <w:szCs w:val="24"/>
        </w:rPr>
        <w:t xml:space="preserve"> </w:t>
      </w:r>
      <w:r w:rsidR="00951E4F" w:rsidRPr="0056562A">
        <w:rPr>
          <w:spacing w:val="-2"/>
          <w:sz w:val="24"/>
          <w:szCs w:val="24"/>
        </w:rPr>
        <w:t>Code</w:t>
      </w:r>
      <w:r w:rsidR="00951E4F" w:rsidRPr="0056562A">
        <w:rPr>
          <w:sz w:val="24"/>
          <w:szCs w:val="24"/>
        </w:rPr>
        <w:t xml:space="preserve"> </w:t>
      </w:r>
      <w:r w:rsidR="00951E4F" w:rsidRPr="0056562A">
        <w:rPr>
          <w:spacing w:val="-2"/>
          <w:sz w:val="24"/>
          <w:szCs w:val="24"/>
        </w:rPr>
        <w:t>25.087(b)</w:t>
      </w:r>
      <w:r w:rsidR="00951E4F" w:rsidRPr="0056562A">
        <w:rPr>
          <w:sz w:val="24"/>
          <w:szCs w:val="24"/>
        </w:rPr>
        <w:t xml:space="preserve"> </w:t>
      </w:r>
      <w:r w:rsidR="00951E4F" w:rsidRPr="0056562A">
        <w:rPr>
          <w:spacing w:val="-2"/>
          <w:sz w:val="24"/>
          <w:szCs w:val="24"/>
        </w:rPr>
        <w:t>and</w:t>
      </w:r>
      <w:r w:rsidR="00951E4F" w:rsidRPr="0056562A">
        <w:rPr>
          <w:spacing w:val="-3"/>
          <w:sz w:val="24"/>
          <w:szCs w:val="24"/>
        </w:rPr>
        <w:t xml:space="preserve"> </w:t>
      </w:r>
      <w:r w:rsidR="00951E4F" w:rsidRPr="0056562A">
        <w:rPr>
          <w:spacing w:val="-1"/>
          <w:sz w:val="24"/>
          <w:szCs w:val="24"/>
        </w:rPr>
        <w:t>Ed.</w:t>
      </w:r>
      <w:r w:rsidR="00951E4F" w:rsidRPr="0056562A">
        <w:rPr>
          <w:spacing w:val="-3"/>
          <w:sz w:val="24"/>
          <w:szCs w:val="24"/>
        </w:rPr>
        <w:t xml:space="preserve"> </w:t>
      </w:r>
      <w:r w:rsidR="00951E4F" w:rsidRPr="0056562A">
        <w:rPr>
          <w:spacing w:val="-1"/>
          <w:sz w:val="24"/>
          <w:szCs w:val="24"/>
        </w:rPr>
        <w:t>Code</w:t>
      </w:r>
      <w:r w:rsidR="00951E4F" w:rsidRPr="0056562A">
        <w:rPr>
          <w:spacing w:val="-3"/>
          <w:sz w:val="24"/>
          <w:szCs w:val="24"/>
        </w:rPr>
        <w:t xml:space="preserve"> </w:t>
      </w:r>
      <w:r w:rsidR="00951E4F" w:rsidRPr="0056562A">
        <w:rPr>
          <w:spacing w:val="-2"/>
          <w:sz w:val="24"/>
          <w:szCs w:val="24"/>
        </w:rPr>
        <w:t>25.092(e)]</w:t>
      </w:r>
      <w:r w:rsidR="00951E4F" w:rsidRPr="0056562A">
        <w:rPr>
          <w:sz w:val="24"/>
          <w:szCs w:val="24"/>
        </w:rPr>
        <w:t xml:space="preserve"> </w:t>
      </w:r>
      <w:r w:rsidR="00951E4F" w:rsidRPr="0056562A">
        <w:rPr>
          <w:spacing w:val="-2"/>
          <w:sz w:val="24"/>
          <w:szCs w:val="24"/>
        </w:rPr>
        <w:t>The</w:t>
      </w:r>
      <w:r w:rsidR="00951E4F" w:rsidRPr="0056562A">
        <w:rPr>
          <w:spacing w:val="-3"/>
          <w:sz w:val="24"/>
          <w:szCs w:val="24"/>
        </w:rPr>
        <w:t xml:space="preserve"> </w:t>
      </w:r>
      <w:r w:rsidR="00951E4F" w:rsidRPr="0056562A">
        <w:rPr>
          <w:spacing w:val="-1"/>
          <w:sz w:val="24"/>
          <w:szCs w:val="24"/>
        </w:rPr>
        <w:t>District shall</w:t>
      </w:r>
      <w:r w:rsidR="00951E4F" w:rsidRPr="0056562A">
        <w:rPr>
          <w:spacing w:val="93"/>
          <w:sz w:val="24"/>
          <w:szCs w:val="24"/>
        </w:rPr>
        <w:t xml:space="preserve"> </w:t>
      </w:r>
      <w:r w:rsidR="00951E4F" w:rsidRPr="0056562A">
        <w:rPr>
          <w:spacing w:val="-1"/>
          <w:sz w:val="24"/>
          <w:szCs w:val="24"/>
        </w:rPr>
        <w:t xml:space="preserve">excuse </w:t>
      </w:r>
      <w:r w:rsidR="00951E4F" w:rsidRPr="0056562A">
        <w:rPr>
          <w:spacing w:val="-2"/>
          <w:sz w:val="24"/>
          <w:szCs w:val="24"/>
        </w:rPr>
        <w:t>students</w:t>
      </w:r>
      <w:r w:rsidR="00951E4F" w:rsidRPr="0056562A">
        <w:rPr>
          <w:sz w:val="24"/>
          <w:szCs w:val="24"/>
        </w:rPr>
        <w:t xml:space="preserve"> </w:t>
      </w:r>
      <w:r w:rsidR="00951E4F" w:rsidRPr="0056562A">
        <w:rPr>
          <w:spacing w:val="-1"/>
          <w:sz w:val="24"/>
          <w:szCs w:val="24"/>
        </w:rPr>
        <w:t>from</w:t>
      </w:r>
      <w:r w:rsidR="00951E4F" w:rsidRPr="0056562A">
        <w:rPr>
          <w:spacing w:val="-4"/>
          <w:sz w:val="24"/>
          <w:szCs w:val="24"/>
        </w:rPr>
        <w:t xml:space="preserve"> </w:t>
      </w:r>
      <w:r w:rsidR="00951E4F" w:rsidRPr="0056562A">
        <w:rPr>
          <w:spacing w:val="-1"/>
          <w:sz w:val="24"/>
          <w:szCs w:val="24"/>
        </w:rPr>
        <w:t>attending</w:t>
      </w:r>
      <w:r w:rsidR="00951E4F" w:rsidRPr="0056562A">
        <w:rPr>
          <w:sz w:val="24"/>
          <w:szCs w:val="24"/>
        </w:rPr>
        <w:t xml:space="preserve"> </w:t>
      </w:r>
      <w:r w:rsidR="00951E4F" w:rsidRPr="0056562A">
        <w:rPr>
          <w:spacing w:val="-1"/>
          <w:sz w:val="24"/>
          <w:szCs w:val="24"/>
        </w:rPr>
        <w:t>school for</w:t>
      </w:r>
      <w:r w:rsidR="00951E4F" w:rsidRPr="0056562A">
        <w:rPr>
          <w:sz w:val="24"/>
          <w:szCs w:val="24"/>
        </w:rPr>
        <w:t xml:space="preserve"> </w:t>
      </w:r>
      <w:r w:rsidR="00951E4F" w:rsidRPr="0056562A">
        <w:rPr>
          <w:spacing w:val="-1"/>
          <w:sz w:val="24"/>
          <w:szCs w:val="24"/>
        </w:rPr>
        <w:t>the</w:t>
      </w:r>
      <w:r w:rsidR="00951E4F" w:rsidRPr="0056562A">
        <w:rPr>
          <w:spacing w:val="-3"/>
          <w:sz w:val="24"/>
          <w:szCs w:val="24"/>
        </w:rPr>
        <w:t xml:space="preserve"> </w:t>
      </w:r>
      <w:r w:rsidR="00951E4F" w:rsidRPr="0056562A">
        <w:rPr>
          <w:spacing w:val="-2"/>
          <w:sz w:val="24"/>
          <w:szCs w:val="24"/>
        </w:rPr>
        <w:t>purpose</w:t>
      </w:r>
      <w:r w:rsidR="00951E4F" w:rsidRPr="0056562A">
        <w:rPr>
          <w:sz w:val="24"/>
          <w:szCs w:val="24"/>
        </w:rPr>
        <w:t xml:space="preserve"> </w:t>
      </w:r>
      <w:r w:rsidR="00951E4F" w:rsidRPr="0056562A">
        <w:rPr>
          <w:spacing w:val="-1"/>
          <w:sz w:val="24"/>
          <w:szCs w:val="24"/>
        </w:rPr>
        <w:t>of</w:t>
      </w:r>
      <w:r w:rsidR="00951E4F" w:rsidRPr="0056562A">
        <w:rPr>
          <w:spacing w:val="-3"/>
          <w:sz w:val="24"/>
          <w:szCs w:val="24"/>
        </w:rPr>
        <w:t xml:space="preserve"> </w:t>
      </w:r>
      <w:r w:rsidR="00951E4F" w:rsidRPr="0056562A">
        <w:rPr>
          <w:spacing w:val="-2"/>
          <w:sz w:val="24"/>
          <w:szCs w:val="24"/>
        </w:rPr>
        <w:t>observing</w:t>
      </w:r>
      <w:r w:rsidR="00951E4F" w:rsidRPr="0056562A">
        <w:rPr>
          <w:sz w:val="24"/>
          <w:szCs w:val="24"/>
        </w:rPr>
        <w:t xml:space="preserve"> </w:t>
      </w:r>
      <w:r w:rsidR="00951E4F" w:rsidRPr="0056562A">
        <w:rPr>
          <w:spacing w:val="-1"/>
          <w:sz w:val="24"/>
          <w:szCs w:val="24"/>
        </w:rPr>
        <w:t>religious</w:t>
      </w:r>
      <w:r w:rsidR="00951E4F" w:rsidRPr="0056562A">
        <w:rPr>
          <w:sz w:val="24"/>
          <w:szCs w:val="24"/>
        </w:rPr>
        <w:t xml:space="preserve"> </w:t>
      </w:r>
      <w:r w:rsidR="00951E4F" w:rsidRPr="0056562A">
        <w:rPr>
          <w:spacing w:val="-1"/>
          <w:sz w:val="24"/>
          <w:szCs w:val="24"/>
        </w:rPr>
        <w:t>holy</w:t>
      </w:r>
      <w:r w:rsidR="00951E4F" w:rsidRPr="0056562A">
        <w:rPr>
          <w:spacing w:val="-5"/>
          <w:sz w:val="24"/>
          <w:szCs w:val="24"/>
        </w:rPr>
        <w:t xml:space="preserve"> </w:t>
      </w:r>
      <w:r w:rsidR="00951E4F" w:rsidRPr="0056562A">
        <w:rPr>
          <w:spacing w:val="-1"/>
          <w:sz w:val="24"/>
          <w:szCs w:val="24"/>
        </w:rPr>
        <w:t>days when</w:t>
      </w:r>
      <w:r w:rsidR="00951E4F" w:rsidRPr="0056562A">
        <w:rPr>
          <w:sz w:val="24"/>
          <w:szCs w:val="24"/>
        </w:rPr>
        <w:t xml:space="preserve"> </w:t>
      </w:r>
      <w:r w:rsidR="00951E4F" w:rsidRPr="0056562A">
        <w:rPr>
          <w:spacing w:val="-1"/>
          <w:sz w:val="24"/>
          <w:szCs w:val="24"/>
        </w:rPr>
        <w:t xml:space="preserve">it is </w:t>
      </w:r>
      <w:r w:rsidR="00951E4F" w:rsidRPr="0056562A">
        <w:rPr>
          <w:sz w:val="24"/>
          <w:szCs w:val="24"/>
        </w:rPr>
        <w:t xml:space="preserve">a </w:t>
      </w:r>
      <w:r w:rsidR="00951E4F" w:rsidRPr="0056562A">
        <w:rPr>
          <w:spacing w:val="-1"/>
          <w:sz w:val="24"/>
          <w:szCs w:val="24"/>
        </w:rPr>
        <w:t>tenet of</w:t>
      </w:r>
      <w:r w:rsidR="00951E4F" w:rsidRPr="0056562A">
        <w:rPr>
          <w:sz w:val="24"/>
          <w:szCs w:val="24"/>
        </w:rPr>
        <w:t xml:space="preserve"> </w:t>
      </w:r>
      <w:r w:rsidR="00951E4F" w:rsidRPr="0056562A">
        <w:rPr>
          <w:spacing w:val="-1"/>
          <w:sz w:val="24"/>
          <w:szCs w:val="24"/>
        </w:rPr>
        <w:t>their</w:t>
      </w:r>
      <w:r w:rsidR="00951E4F" w:rsidRPr="0056562A">
        <w:rPr>
          <w:sz w:val="24"/>
          <w:szCs w:val="24"/>
        </w:rPr>
        <w:t xml:space="preserve"> </w:t>
      </w:r>
      <w:r w:rsidR="00951E4F" w:rsidRPr="0056562A">
        <w:rPr>
          <w:spacing w:val="-1"/>
          <w:sz w:val="24"/>
          <w:szCs w:val="24"/>
        </w:rPr>
        <w:t>faith</w:t>
      </w:r>
      <w:r w:rsidR="00951E4F" w:rsidRPr="0056562A">
        <w:rPr>
          <w:sz w:val="24"/>
          <w:szCs w:val="24"/>
        </w:rPr>
        <w:t xml:space="preserve"> </w:t>
      </w:r>
      <w:r w:rsidR="00951E4F" w:rsidRPr="0056562A">
        <w:rPr>
          <w:spacing w:val="-1"/>
          <w:sz w:val="24"/>
          <w:szCs w:val="24"/>
        </w:rPr>
        <w:t>that they</w:t>
      </w:r>
      <w:r w:rsidR="00951E4F" w:rsidRPr="0056562A">
        <w:rPr>
          <w:spacing w:val="71"/>
          <w:sz w:val="24"/>
          <w:szCs w:val="24"/>
        </w:rPr>
        <w:t xml:space="preserve"> </w:t>
      </w:r>
      <w:r w:rsidR="00951E4F" w:rsidRPr="0056562A">
        <w:rPr>
          <w:spacing w:val="-2"/>
          <w:sz w:val="24"/>
          <w:szCs w:val="24"/>
        </w:rPr>
        <w:t>must</w:t>
      </w:r>
      <w:r w:rsidR="00951E4F" w:rsidRPr="0056562A">
        <w:rPr>
          <w:sz w:val="24"/>
          <w:szCs w:val="24"/>
        </w:rPr>
        <w:t xml:space="preserve"> </w:t>
      </w:r>
      <w:r w:rsidR="00951E4F" w:rsidRPr="0056562A">
        <w:rPr>
          <w:spacing w:val="-1"/>
          <w:sz w:val="24"/>
          <w:szCs w:val="24"/>
        </w:rPr>
        <w:t>be</w:t>
      </w:r>
      <w:r w:rsidR="00951E4F" w:rsidRPr="0056562A">
        <w:rPr>
          <w:sz w:val="24"/>
          <w:szCs w:val="24"/>
        </w:rPr>
        <w:t xml:space="preserve"> </w:t>
      </w:r>
      <w:r w:rsidR="00951E4F" w:rsidRPr="0056562A">
        <w:rPr>
          <w:spacing w:val="-1"/>
          <w:sz w:val="24"/>
          <w:szCs w:val="24"/>
        </w:rPr>
        <w:t>absent from</w:t>
      </w:r>
      <w:r w:rsidR="00951E4F" w:rsidRPr="0056562A">
        <w:rPr>
          <w:spacing w:val="-4"/>
          <w:sz w:val="24"/>
          <w:szCs w:val="24"/>
        </w:rPr>
        <w:t xml:space="preserve"> </w:t>
      </w:r>
      <w:r w:rsidR="00951E4F" w:rsidRPr="0056562A">
        <w:rPr>
          <w:spacing w:val="-1"/>
          <w:sz w:val="24"/>
          <w:szCs w:val="24"/>
        </w:rPr>
        <w:t>school during</w:t>
      </w:r>
      <w:r w:rsidR="00951E4F" w:rsidRPr="0056562A">
        <w:rPr>
          <w:sz w:val="24"/>
          <w:szCs w:val="24"/>
        </w:rPr>
        <w:t xml:space="preserve"> </w:t>
      </w:r>
      <w:r w:rsidR="00951E4F" w:rsidRPr="0056562A">
        <w:rPr>
          <w:spacing w:val="-1"/>
          <w:sz w:val="24"/>
          <w:szCs w:val="24"/>
        </w:rPr>
        <w:t>such</w:t>
      </w:r>
      <w:r w:rsidR="00951E4F" w:rsidRPr="0056562A">
        <w:rPr>
          <w:sz w:val="24"/>
          <w:szCs w:val="24"/>
        </w:rPr>
        <w:t xml:space="preserve"> </w:t>
      </w:r>
      <w:r w:rsidR="00951E4F" w:rsidRPr="0056562A">
        <w:rPr>
          <w:spacing w:val="-2"/>
          <w:sz w:val="24"/>
          <w:szCs w:val="24"/>
        </w:rPr>
        <w:t>time</w:t>
      </w:r>
      <w:r w:rsidR="00951E4F" w:rsidRPr="0056562A">
        <w:rPr>
          <w:sz w:val="24"/>
          <w:szCs w:val="24"/>
        </w:rPr>
        <w:t xml:space="preserve"> </w:t>
      </w:r>
      <w:r w:rsidR="00951E4F" w:rsidRPr="0056562A">
        <w:rPr>
          <w:spacing w:val="-1"/>
          <w:sz w:val="24"/>
          <w:szCs w:val="24"/>
        </w:rPr>
        <w:t>and</w:t>
      </w:r>
      <w:r w:rsidR="00951E4F" w:rsidRPr="0056562A">
        <w:rPr>
          <w:sz w:val="24"/>
          <w:szCs w:val="24"/>
        </w:rPr>
        <w:t xml:space="preserve"> </w:t>
      </w:r>
      <w:r w:rsidR="00951E4F" w:rsidRPr="0056562A">
        <w:rPr>
          <w:spacing w:val="-1"/>
          <w:sz w:val="24"/>
          <w:szCs w:val="24"/>
        </w:rPr>
        <w:t>if the</w:t>
      </w:r>
      <w:r w:rsidR="00951E4F" w:rsidRPr="0056562A">
        <w:rPr>
          <w:sz w:val="24"/>
          <w:szCs w:val="24"/>
        </w:rPr>
        <w:t xml:space="preserve"> </w:t>
      </w:r>
      <w:r w:rsidR="00951E4F" w:rsidRPr="0056562A">
        <w:rPr>
          <w:spacing w:val="-2"/>
          <w:sz w:val="24"/>
          <w:szCs w:val="24"/>
        </w:rPr>
        <w:t>parent</w:t>
      </w:r>
      <w:r w:rsidR="00951E4F" w:rsidRPr="0056562A">
        <w:rPr>
          <w:spacing w:val="-1"/>
          <w:sz w:val="24"/>
          <w:szCs w:val="24"/>
        </w:rPr>
        <w:t xml:space="preserve"> </w:t>
      </w:r>
      <w:r w:rsidR="00951E4F" w:rsidRPr="0056562A">
        <w:rPr>
          <w:spacing w:val="-2"/>
          <w:sz w:val="24"/>
          <w:szCs w:val="24"/>
        </w:rPr>
        <w:t>submits</w:t>
      </w:r>
      <w:r w:rsidR="00951E4F" w:rsidRPr="0056562A">
        <w:rPr>
          <w:spacing w:val="-1"/>
          <w:sz w:val="24"/>
          <w:szCs w:val="24"/>
        </w:rPr>
        <w:t xml:space="preserve"> </w:t>
      </w:r>
      <w:r w:rsidR="00951E4F" w:rsidRPr="0056562A">
        <w:rPr>
          <w:sz w:val="24"/>
          <w:szCs w:val="24"/>
        </w:rPr>
        <w:t xml:space="preserve">a </w:t>
      </w:r>
      <w:r w:rsidR="00951E4F" w:rsidRPr="0056562A">
        <w:rPr>
          <w:spacing w:val="-1"/>
          <w:sz w:val="24"/>
          <w:szCs w:val="24"/>
        </w:rPr>
        <w:t>written</w:t>
      </w:r>
      <w:r w:rsidR="00951E4F" w:rsidRPr="0056562A">
        <w:rPr>
          <w:sz w:val="24"/>
          <w:szCs w:val="24"/>
        </w:rPr>
        <w:t xml:space="preserve"> </w:t>
      </w:r>
      <w:r w:rsidR="00951E4F" w:rsidRPr="0056562A">
        <w:rPr>
          <w:spacing w:val="-1"/>
          <w:sz w:val="24"/>
          <w:szCs w:val="24"/>
        </w:rPr>
        <w:t>request for</w:t>
      </w:r>
      <w:r w:rsidR="00951E4F" w:rsidRPr="0056562A">
        <w:rPr>
          <w:sz w:val="24"/>
          <w:szCs w:val="24"/>
        </w:rPr>
        <w:t xml:space="preserve"> </w:t>
      </w:r>
      <w:r w:rsidR="00951E4F" w:rsidRPr="0056562A">
        <w:rPr>
          <w:spacing w:val="-1"/>
          <w:sz w:val="24"/>
          <w:szCs w:val="24"/>
        </w:rPr>
        <w:t>the</w:t>
      </w:r>
      <w:r w:rsidR="00951E4F" w:rsidRPr="0056562A">
        <w:rPr>
          <w:sz w:val="24"/>
          <w:szCs w:val="24"/>
        </w:rPr>
        <w:t xml:space="preserve"> </w:t>
      </w:r>
      <w:r w:rsidR="00951E4F" w:rsidRPr="0056562A">
        <w:rPr>
          <w:spacing w:val="-1"/>
          <w:sz w:val="24"/>
          <w:szCs w:val="24"/>
        </w:rPr>
        <w:t>excused</w:t>
      </w:r>
      <w:r w:rsidR="00951E4F" w:rsidRPr="0056562A">
        <w:rPr>
          <w:spacing w:val="-3"/>
          <w:sz w:val="24"/>
          <w:szCs w:val="24"/>
        </w:rPr>
        <w:t xml:space="preserve"> </w:t>
      </w:r>
      <w:r w:rsidR="00951E4F" w:rsidRPr="0056562A">
        <w:rPr>
          <w:spacing w:val="-2"/>
          <w:sz w:val="24"/>
          <w:szCs w:val="24"/>
        </w:rPr>
        <w:t>absence.</w:t>
      </w:r>
      <w:r w:rsidR="00951E4F" w:rsidRPr="0056562A">
        <w:rPr>
          <w:spacing w:val="-3"/>
          <w:sz w:val="24"/>
          <w:szCs w:val="24"/>
        </w:rPr>
        <w:t xml:space="preserve"> </w:t>
      </w:r>
      <w:r w:rsidR="00951E4F" w:rsidRPr="0056562A">
        <w:rPr>
          <w:bCs/>
          <w:spacing w:val="-1"/>
          <w:sz w:val="24"/>
          <w:szCs w:val="24"/>
        </w:rPr>
        <w:t>Days</w:t>
      </w:r>
      <w:r w:rsidR="00951E4F" w:rsidRPr="0056562A">
        <w:rPr>
          <w:bCs/>
          <w:sz w:val="24"/>
          <w:szCs w:val="24"/>
        </w:rPr>
        <w:t xml:space="preserve"> </w:t>
      </w:r>
      <w:r w:rsidR="00951E4F" w:rsidRPr="0056562A">
        <w:rPr>
          <w:bCs/>
          <w:spacing w:val="-2"/>
          <w:sz w:val="24"/>
          <w:szCs w:val="24"/>
        </w:rPr>
        <w:t>missed</w:t>
      </w:r>
      <w:r w:rsidR="00951E4F" w:rsidRPr="0056562A">
        <w:rPr>
          <w:bCs/>
          <w:spacing w:val="64"/>
          <w:sz w:val="24"/>
          <w:szCs w:val="24"/>
        </w:rPr>
        <w:t xml:space="preserve"> </w:t>
      </w:r>
      <w:r w:rsidR="00951E4F" w:rsidRPr="0056562A">
        <w:rPr>
          <w:bCs/>
          <w:spacing w:val="-1"/>
          <w:sz w:val="24"/>
          <w:szCs w:val="24"/>
        </w:rPr>
        <w:t>to</w:t>
      </w:r>
      <w:r w:rsidR="00951E4F" w:rsidRPr="0056562A">
        <w:rPr>
          <w:bCs/>
          <w:sz w:val="24"/>
          <w:szCs w:val="24"/>
        </w:rPr>
        <w:t xml:space="preserve"> </w:t>
      </w:r>
      <w:r w:rsidR="00951E4F" w:rsidRPr="0056562A">
        <w:rPr>
          <w:bCs/>
          <w:spacing w:val="-1"/>
          <w:sz w:val="24"/>
          <w:szCs w:val="24"/>
        </w:rPr>
        <w:t>attend</w:t>
      </w:r>
      <w:r w:rsidR="00951E4F" w:rsidRPr="0056562A">
        <w:rPr>
          <w:bCs/>
          <w:sz w:val="24"/>
          <w:szCs w:val="24"/>
        </w:rPr>
        <w:t xml:space="preserve"> </w:t>
      </w:r>
      <w:r w:rsidR="00951E4F" w:rsidRPr="0056562A">
        <w:rPr>
          <w:bCs/>
          <w:spacing w:val="-1"/>
          <w:sz w:val="24"/>
          <w:szCs w:val="24"/>
        </w:rPr>
        <w:t>religious</w:t>
      </w:r>
      <w:r w:rsidR="00951E4F" w:rsidRPr="0056562A">
        <w:rPr>
          <w:bCs/>
          <w:spacing w:val="-3"/>
          <w:sz w:val="24"/>
          <w:szCs w:val="24"/>
        </w:rPr>
        <w:t xml:space="preserve"> </w:t>
      </w:r>
      <w:r w:rsidR="00951E4F" w:rsidRPr="0056562A">
        <w:rPr>
          <w:bCs/>
          <w:spacing w:val="-2"/>
          <w:sz w:val="24"/>
          <w:szCs w:val="24"/>
        </w:rPr>
        <w:t>conventions</w:t>
      </w:r>
      <w:r w:rsidR="00951E4F" w:rsidRPr="0056562A">
        <w:rPr>
          <w:bCs/>
          <w:spacing w:val="-1"/>
          <w:sz w:val="24"/>
          <w:szCs w:val="24"/>
        </w:rPr>
        <w:t xml:space="preserve"> are</w:t>
      </w:r>
      <w:r w:rsidR="00951E4F" w:rsidRPr="0056562A">
        <w:rPr>
          <w:bCs/>
          <w:spacing w:val="-3"/>
          <w:sz w:val="24"/>
          <w:szCs w:val="24"/>
        </w:rPr>
        <w:t xml:space="preserve"> </w:t>
      </w:r>
      <w:r w:rsidR="00951E4F" w:rsidRPr="0056562A">
        <w:rPr>
          <w:bCs/>
          <w:spacing w:val="-1"/>
          <w:sz w:val="24"/>
          <w:szCs w:val="24"/>
        </w:rPr>
        <w:t>not</w:t>
      </w:r>
      <w:r w:rsidR="00951E4F" w:rsidRPr="0056562A">
        <w:rPr>
          <w:bCs/>
          <w:sz w:val="24"/>
          <w:szCs w:val="24"/>
        </w:rPr>
        <w:t xml:space="preserve"> </w:t>
      </w:r>
      <w:r w:rsidR="00951E4F" w:rsidRPr="0056562A">
        <w:rPr>
          <w:bCs/>
          <w:spacing w:val="-2"/>
          <w:sz w:val="24"/>
          <w:szCs w:val="24"/>
        </w:rPr>
        <w:t xml:space="preserve">considered </w:t>
      </w:r>
      <w:r w:rsidR="00951E4F" w:rsidRPr="0056562A">
        <w:rPr>
          <w:bCs/>
          <w:spacing w:val="-1"/>
          <w:sz w:val="24"/>
          <w:szCs w:val="24"/>
        </w:rPr>
        <w:t>excused</w:t>
      </w:r>
      <w:r w:rsidR="00951E4F" w:rsidRPr="0056562A">
        <w:rPr>
          <w:bCs/>
          <w:sz w:val="24"/>
          <w:szCs w:val="24"/>
        </w:rPr>
        <w:t xml:space="preserve"> </w:t>
      </w:r>
      <w:r w:rsidR="00951E4F" w:rsidRPr="0056562A">
        <w:rPr>
          <w:bCs/>
          <w:spacing w:val="-2"/>
          <w:sz w:val="24"/>
          <w:szCs w:val="24"/>
        </w:rPr>
        <w:t>absences.</w:t>
      </w:r>
    </w:p>
    <w:p w:rsidR="009B3174" w:rsidRPr="0056562A" w:rsidRDefault="009B3174" w:rsidP="00F12942">
      <w:pPr>
        <w:pStyle w:val="BodyText"/>
        <w:kinsoku w:val="0"/>
        <w:overflowPunct w:val="0"/>
        <w:spacing w:before="1"/>
        <w:ind w:right="311" w:firstLine="264"/>
        <w:rPr>
          <w:sz w:val="24"/>
          <w:szCs w:val="24"/>
        </w:rPr>
      </w:pPr>
    </w:p>
    <w:p w:rsidR="00951E4F" w:rsidRDefault="00951E4F" w:rsidP="0056562A">
      <w:pPr>
        <w:pStyle w:val="BodyText"/>
        <w:kinsoku w:val="0"/>
        <w:overflowPunct w:val="0"/>
        <w:ind w:right="162" w:firstLine="420"/>
        <w:rPr>
          <w:b w:val="0"/>
          <w:spacing w:val="-1"/>
          <w:sz w:val="24"/>
          <w:szCs w:val="24"/>
        </w:rPr>
      </w:pPr>
      <w:r w:rsidRPr="00A36396">
        <w:rPr>
          <w:b w:val="0"/>
          <w:spacing w:val="-1"/>
          <w:sz w:val="24"/>
          <w:szCs w:val="24"/>
        </w:rPr>
        <w:t>The</w:t>
      </w:r>
      <w:r w:rsidRPr="00A36396">
        <w:rPr>
          <w:b w:val="0"/>
          <w:sz w:val="24"/>
          <w:szCs w:val="24"/>
        </w:rPr>
        <w:t xml:space="preserve"> </w:t>
      </w:r>
      <w:r w:rsidRPr="00A36396">
        <w:rPr>
          <w:b w:val="0"/>
          <w:spacing w:val="-1"/>
          <w:sz w:val="24"/>
          <w:szCs w:val="24"/>
        </w:rPr>
        <w:t>required</w:t>
      </w:r>
      <w:r w:rsidRPr="00A36396">
        <w:rPr>
          <w:b w:val="0"/>
          <w:sz w:val="24"/>
          <w:szCs w:val="24"/>
        </w:rPr>
        <w:t xml:space="preserve"> </w:t>
      </w:r>
      <w:r w:rsidRPr="00A36396">
        <w:rPr>
          <w:b w:val="0"/>
          <w:spacing w:val="-1"/>
          <w:sz w:val="24"/>
          <w:szCs w:val="24"/>
        </w:rPr>
        <w:t>by</w:t>
      </w:r>
      <w:r w:rsidRPr="00A36396">
        <w:rPr>
          <w:b w:val="0"/>
          <w:spacing w:val="-5"/>
          <w:sz w:val="24"/>
          <w:szCs w:val="24"/>
        </w:rPr>
        <w:t xml:space="preserve"> </w:t>
      </w:r>
      <w:r w:rsidRPr="00A36396">
        <w:rPr>
          <w:b w:val="0"/>
          <w:spacing w:val="-2"/>
          <w:sz w:val="24"/>
          <w:szCs w:val="24"/>
        </w:rPr>
        <w:t>law,</w:t>
      </w:r>
      <w:r w:rsidRPr="00A36396">
        <w:rPr>
          <w:b w:val="0"/>
          <w:sz w:val="24"/>
          <w:szCs w:val="24"/>
        </w:rPr>
        <w:t xml:space="preserve"> </w:t>
      </w:r>
      <w:r w:rsidRPr="00A36396">
        <w:rPr>
          <w:b w:val="0"/>
          <w:spacing w:val="-1"/>
          <w:sz w:val="24"/>
          <w:szCs w:val="24"/>
        </w:rPr>
        <w:t>an</w:t>
      </w:r>
      <w:r w:rsidRPr="00A36396">
        <w:rPr>
          <w:b w:val="0"/>
          <w:sz w:val="24"/>
          <w:szCs w:val="24"/>
        </w:rPr>
        <w:t xml:space="preserve"> </w:t>
      </w:r>
      <w:r w:rsidRPr="00A36396">
        <w:rPr>
          <w:b w:val="0"/>
          <w:spacing w:val="-1"/>
          <w:sz w:val="24"/>
          <w:szCs w:val="24"/>
        </w:rPr>
        <w:t>18</w:t>
      </w:r>
      <w:r w:rsidRPr="00A36396">
        <w:rPr>
          <w:b w:val="0"/>
          <w:sz w:val="24"/>
          <w:szCs w:val="24"/>
        </w:rPr>
        <w:t xml:space="preserve"> </w:t>
      </w:r>
      <w:r w:rsidRPr="00A36396">
        <w:rPr>
          <w:b w:val="0"/>
          <w:spacing w:val="-2"/>
          <w:sz w:val="24"/>
          <w:szCs w:val="24"/>
        </w:rPr>
        <w:t>year</w:t>
      </w:r>
      <w:r w:rsidRPr="00A36396">
        <w:rPr>
          <w:b w:val="0"/>
          <w:sz w:val="24"/>
          <w:szCs w:val="24"/>
        </w:rPr>
        <w:t xml:space="preserve"> </w:t>
      </w:r>
      <w:r w:rsidRPr="00A36396">
        <w:rPr>
          <w:b w:val="0"/>
          <w:spacing w:val="-1"/>
          <w:sz w:val="24"/>
          <w:szCs w:val="24"/>
        </w:rPr>
        <w:t>old</w:t>
      </w:r>
      <w:r w:rsidRPr="00A36396">
        <w:rPr>
          <w:b w:val="0"/>
          <w:sz w:val="24"/>
          <w:szCs w:val="24"/>
        </w:rPr>
        <w:t xml:space="preserve"> </w:t>
      </w:r>
      <w:r w:rsidRPr="00A36396">
        <w:rPr>
          <w:b w:val="0"/>
          <w:spacing w:val="-1"/>
          <w:sz w:val="24"/>
          <w:szCs w:val="24"/>
        </w:rPr>
        <w:t xml:space="preserve">student </w:t>
      </w:r>
      <w:r w:rsidRPr="00A36396">
        <w:rPr>
          <w:b w:val="0"/>
          <w:spacing w:val="-2"/>
          <w:sz w:val="24"/>
          <w:szCs w:val="24"/>
        </w:rPr>
        <w:t>must</w:t>
      </w:r>
      <w:r w:rsidRPr="00A36396">
        <w:rPr>
          <w:b w:val="0"/>
          <w:sz w:val="24"/>
          <w:szCs w:val="24"/>
        </w:rPr>
        <w:t xml:space="preserve"> </w:t>
      </w:r>
      <w:r w:rsidRPr="00A36396">
        <w:rPr>
          <w:b w:val="0"/>
          <w:spacing w:val="-1"/>
          <w:sz w:val="24"/>
          <w:szCs w:val="24"/>
        </w:rPr>
        <w:t>be</w:t>
      </w:r>
      <w:r w:rsidRPr="00A36396">
        <w:rPr>
          <w:b w:val="0"/>
          <w:spacing w:val="2"/>
          <w:sz w:val="24"/>
          <w:szCs w:val="24"/>
        </w:rPr>
        <w:t xml:space="preserve"> </w:t>
      </w:r>
      <w:r w:rsidRPr="00A36396">
        <w:rPr>
          <w:b w:val="0"/>
          <w:spacing w:val="-2"/>
          <w:sz w:val="24"/>
          <w:szCs w:val="24"/>
        </w:rPr>
        <w:t>allowed</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1"/>
          <w:sz w:val="24"/>
          <w:szCs w:val="24"/>
        </w:rPr>
        <w:t>register (see</w:t>
      </w:r>
      <w:r w:rsidRPr="00A36396">
        <w:rPr>
          <w:b w:val="0"/>
          <w:sz w:val="24"/>
          <w:szCs w:val="24"/>
        </w:rPr>
        <w:t xml:space="preserve"> </w:t>
      </w:r>
      <w:r w:rsidRPr="00A36396">
        <w:rPr>
          <w:b w:val="0"/>
          <w:spacing w:val="-1"/>
          <w:sz w:val="24"/>
          <w:szCs w:val="24"/>
        </w:rPr>
        <w:t>HB</w:t>
      </w:r>
      <w:r w:rsidRPr="00A36396">
        <w:rPr>
          <w:b w:val="0"/>
          <w:spacing w:val="1"/>
          <w:sz w:val="24"/>
          <w:szCs w:val="24"/>
        </w:rPr>
        <w:t xml:space="preserve"> </w:t>
      </w:r>
      <w:r w:rsidRPr="00A36396">
        <w:rPr>
          <w:b w:val="0"/>
          <w:spacing w:val="-2"/>
          <w:sz w:val="24"/>
          <w:szCs w:val="24"/>
        </w:rPr>
        <w:t>§2398).</w:t>
      </w:r>
      <w:r w:rsidRPr="00A36396">
        <w:rPr>
          <w:b w:val="0"/>
          <w:spacing w:val="50"/>
          <w:sz w:val="24"/>
          <w:szCs w:val="24"/>
        </w:rPr>
        <w:t xml:space="preserve"> </w:t>
      </w:r>
      <w:r w:rsidRPr="00A36396">
        <w:rPr>
          <w:b w:val="0"/>
          <w:sz w:val="24"/>
          <w:szCs w:val="24"/>
        </w:rPr>
        <w:t>A</w:t>
      </w:r>
      <w:r w:rsidRPr="00A36396">
        <w:rPr>
          <w:b w:val="0"/>
          <w:spacing w:val="1"/>
          <w:sz w:val="24"/>
          <w:szCs w:val="24"/>
        </w:rPr>
        <w:t xml:space="preserve"> </w:t>
      </w:r>
      <w:r w:rsidRPr="00A36396">
        <w:rPr>
          <w:b w:val="0"/>
          <w:spacing w:val="-2"/>
          <w:sz w:val="24"/>
          <w:szCs w:val="24"/>
        </w:rPr>
        <w:t>student</w:t>
      </w:r>
      <w:r w:rsidRPr="00A36396">
        <w:rPr>
          <w:b w:val="0"/>
          <w:spacing w:val="-1"/>
          <w:sz w:val="24"/>
          <w:szCs w:val="24"/>
        </w:rPr>
        <w:t xml:space="preserve"> who</w:t>
      </w:r>
      <w:r w:rsidRPr="00A36396">
        <w:rPr>
          <w:b w:val="0"/>
          <w:sz w:val="24"/>
          <w:szCs w:val="24"/>
        </w:rPr>
        <w:t xml:space="preserve"> </w:t>
      </w:r>
      <w:r w:rsidRPr="00A36396">
        <w:rPr>
          <w:b w:val="0"/>
          <w:spacing w:val="-2"/>
          <w:sz w:val="24"/>
          <w:szCs w:val="24"/>
        </w:rPr>
        <w:t>voluntarily</w:t>
      </w:r>
      <w:r w:rsidRPr="00A36396">
        <w:rPr>
          <w:b w:val="0"/>
          <w:spacing w:val="79"/>
          <w:sz w:val="24"/>
          <w:szCs w:val="24"/>
        </w:rPr>
        <w:t xml:space="preserve"> </w:t>
      </w:r>
      <w:r w:rsidRPr="00A36396">
        <w:rPr>
          <w:b w:val="0"/>
          <w:spacing w:val="-2"/>
          <w:sz w:val="24"/>
          <w:szCs w:val="24"/>
        </w:rPr>
        <w:t>attends</w:t>
      </w:r>
      <w:r w:rsidRPr="00A36396">
        <w:rPr>
          <w:b w:val="0"/>
          <w:spacing w:val="-1"/>
          <w:sz w:val="24"/>
          <w:szCs w:val="24"/>
        </w:rPr>
        <w:t xml:space="preserve"> or</w:t>
      </w:r>
      <w:r w:rsidRPr="00A36396">
        <w:rPr>
          <w:b w:val="0"/>
          <w:sz w:val="24"/>
          <w:szCs w:val="24"/>
        </w:rPr>
        <w:t xml:space="preserve"> </w:t>
      </w:r>
      <w:r w:rsidRPr="00A36396">
        <w:rPr>
          <w:b w:val="0"/>
          <w:spacing w:val="-2"/>
          <w:sz w:val="24"/>
          <w:szCs w:val="24"/>
        </w:rPr>
        <w:t>enrolls</w:t>
      </w:r>
      <w:r w:rsidRPr="00A36396">
        <w:rPr>
          <w:b w:val="0"/>
          <w:spacing w:val="-1"/>
          <w:sz w:val="24"/>
          <w:szCs w:val="24"/>
        </w:rPr>
        <w:t xml:space="preserve"> after</w:t>
      </w:r>
      <w:r w:rsidRPr="00A36396">
        <w:rPr>
          <w:b w:val="0"/>
          <w:sz w:val="24"/>
          <w:szCs w:val="24"/>
        </w:rPr>
        <w:t xml:space="preserve"> </w:t>
      </w:r>
      <w:r w:rsidRPr="00A36396">
        <w:rPr>
          <w:b w:val="0"/>
          <w:spacing w:val="-1"/>
          <w:sz w:val="24"/>
          <w:szCs w:val="24"/>
        </w:rPr>
        <w:t>his</w:t>
      </w:r>
      <w:r w:rsidRPr="00A36396">
        <w:rPr>
          <w:b w:val="0"/>
          <w:sz w:val="24"/>
          <w:szCs w:val="24"/>
        </w:rPr>
        <w:t xml:space="preserve"> </w:t>
      </w:r>
      <w:r w:rsidRPr="00A36396">
        <w:rPr>
          <w:b w:val="0"/>
          <w:spacing w:val="-1"/>
          <w:sz w:val="24"/>
          <w:szCs w:val="24"/>
        </w:rPr>
        <w:t>or</w:t>
      </w:r>
      <w:r w:rsidRPr="00A36396">
        <w:rPr>
          <w:b w:val="0"/>
          <w:sz w:val="24"/>
          <w:szCs w:val="24"/>
        </w:rPr>
        <w:t xml:space="preserve"> </w:t>
      </w:r>
      <w:r w:rsidRPr="00A36396">
        <w:rPr>
          <w:b w:val="0"/>
          <w:spacing w:val="-1"/>
          <w:sz w:val="24"/>
          <w:szCs w:val="24"/>
        </w:rPr>
        <w:t>her</w:t>
      </w:r>
      <w:r w:rsidRPr="00A36396">
        <w:rPr>
          <w:b w:val="0"/>
          <w:sz w:val="24"/>
          <w:szCs w:val="24"/>
        </w:rPr>
        <w:t xml:space="preserve"> </w:t>
      </w:r>
      <w:r w:rsidRPr="00A36396">
        <w:rPr>
          <w:b w:val="0"/>
          <w:spacing w:val="-1"/>
          <w:sz w:val="24"/>
          <w:szCs w:val="24"/>
        </w:rPr>
        <w:t>19th</w:t>
      </w:r>
      <w:r w:rsidRPr="00A36396">
        <w:rPr>
          <w:b w:val="0"/>
          <w:sz w:val="24"/>
          <w:szCs w:val="24"/>
        </w:rPr>
        <w:t xml:space="preserve"> </w:t>
      </w:r>
      <w:r w:rsidRPr="00A36396">
        <w:rPr>
          <w:b w:val="0"/>
          <w:spacing w:val="-1"/>
          <w:sz w:val="24"/>
          <w:szCs w:val="24"/>
        </w:rPr>
        <w:t>birthday</w:t>
      </w:r>
      <w:r w:rsidRPr="00A36396">
        <w:rPr>
          <w:b w:val="0"/>
          <w:spacing w:val="-5"/>
          <w:sz w:val="24"/>
          <w:szCs w:val="24"/>
        </w:rPr>
        <w:t xml:space="preserve"> </w:t>
      </w:r>
      <w:r w:rsidRPr="00A36396">
        <w:rPr>
          <w:b w:val="0"/>
          <w:spacing w:val="-1"/>
          <w:sz w:val="24"/>
          <w:szCs w:val="24"/>
        </w:rPr>
        <w:t>is required</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2"/>
          <w:sz w:val="24"/>
          <w:szCs w:val="24"/>
        </w:rPr>
        <w:t>attend</w:t>
      </w:r>
      <w:r w:rsidRPr="00A36396">
        <w:rPr>
          <w:b w:val="0"/>
          <w:sz w:val="24"/>
          <w:szCs w:val="24"/>
        </w:rPr>
        <w:t xml:space="preserve"> </w:t>
      </w:r>
      <w:r w:rsidRPr="00A36396">
        <w:rPr>
          <w:b w:val="0"/>
          <w:spacing w:val="-1"/>
          <w:sz w:val="24"/>
          <w:szCs w:val="24"/>
        </w:rPr>
        <w:t>each</w:t>
      </w:r>
      <w:r w:rsidRPr="00A36396">
        <w:rPr>
          <w:b w:val="0"/>
          <w:sz w:val="24"/>
          <w:szCs w:val="24"/>
        </w:rPr>
        <w:t xml:space="preserve"> </w:t>
      </w:r>
      <w:r w:rsidRPr="00A36396">
        <w:rPr>
          <w:b w:val="0"/>
          <w:spacing w:val="-2"/>
          <w:sz w:val="24"/>
          <w:szCs w:val="24"/>
        </w:rPr>
        <w:t>school</w:t>
      </w:r>
      <w:r w:rsidRPr="00A36396">
        <w:rPr>
          <w:b w:val="0"/>
          <w:sz w:val="24"/>
          <w:szCs w:val="24"/>
        </w:rPr>
        <w:t xml:space="preserve"> </w:t>
      </w:r>
      <w:r w:rsidRPr="00A36396">
        <w:rPr>
          <w:b w:val="0"/>
          <w:spacing w:val="-1"/>
          <w:sz w:val="24"/>
          <w:szCs w:val="24"/>
        </w:rPr>
        <w:t>day</w:t>
      </w:r>
      <w:r w:rsidRPr="00A36396">
        <w:rPr>
          <w:b w:val="0"/>
          <w:spacing w:val="-5"/>
          <w:sz w:val="24"/>
          <w:szCs w:val="24"/>
        </w:rPr>
        <w:t xml:space="preserve"> </w:t>
      </w:r>
      <w:r w:rsidRPr="00A36396">
        <w:rPr>
          <w:b w:val="0"/>
          <w:spacing w:val="-1"/>
          <w:sz w:val="24"/>
          <w:szCs w:val="24"/>
        </w:rPr>
        <w:t>until the</w:t>
      </w:r>
      <w:r w:rsidRPr="00A36396">
        <w:rPr>
          <w:b w:val="0"/>
          <w:sz w:val="24"/>
          <w:szCs w:val="24"/>
        </w:rPr>
        <w:t xml:space="preserve"> </w:t>
      </w:r>
      <w:r w:rsidRPr="00A36396">
        <w:rPr>
          <w:b w:val="0"/>
          <w:spacing w:val="-1"/>
          <w:sz w:val="24"/>
          <w:szCs w:val="24"/>
        </w:rPr>
        <w:t>end</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 xml:space="preserve">school </w:t>
      </w:r>
      <w:r w:rsidRPr="00A36396">
        <w:rPr>
          <w:b w:val="0"/>
          <w:spacing w:val="-2"/>
          <w:sz w:val="24"/>
          <w:szCs w:val="24"/>
        </w:rPr>
        <w:t>year</w:t>
      </w:r>
      <w:r w:rsidRPr="00A36396">
        <w:rPr>
          <w:b w:val="0"/>
          <w:bCs/>
          <w:spacing w:val="-2"/>
          <w:sz w:val="24"/>
          <w:szCs w:val="24"/>
        </w:rPr>
        <w:t>.</w:t>
      </w:r>
      <w:r w:rsidRPr="00A36396">
        <w:rPr>
          <w:b w:val="0"/>
          <w:bCs/>
          <w:spacing w:val="52"/>
          <w:sz w:val="24"/>
          <w:szCs w:val="24"/>
        </w:rPr>
        <w:t xml:space="preserve"> </w:t>
      </w:r>
      <w:r w:rsidRPr="00A36396">
        <w:rPr>
          <w:b w:val="0"/>
          <w:spacing w:val="-2"/>
          <w:sz w:val="24"/>
          <w:szCs w:val="24"/>
        </w:rPr>
        <w:t>If</w:t>
      </w:r>
      <w:r w:rsidRPr="00A36396">
        <w:rPr>
          <w:b w:val="0"/>
          <w:spacing w:val="-1"/>
          <w:sz w:val="24"/>
          <w:szCs w:val="24"/>
        </w:rPr>
        <w:t xml:space="preserve"> an</w:t>
      </w:r>
      <w:r w:rsidRPr="00A36396">
        <w:rPr>
          <w:b w:val="0"/>
          <w:spacing w:val="73"/>
          <w:sz w:val="24"/>
          <w:szCs w:val="24"/>
        </w:rPr>
        <w:t xml:space="preserve"> </w:t>
      </w:r>
      <w:r w:rsidRPr="00A36396">
        <w:rPr>
          <w:b w:val="0"/>
          <w:spacing w:val="-1"/>
          <w:sz w:val="24"/>
          <w:szCs w:val="24"/>
        </w:rPr>
        <w:t>enrolled</w:t>
      </w:r>
      <w:r w:rsidRPr="00A36396">
        <w:rPr>
          <w:b w:val="0"/>
          <w:sz w:val="24"/>
          <w:szCs w:val="24"/>
        </w:rPr>
        <w:t xml:space="preserve"> </w:t>
      </w:r>
      <w:r w:rsidRPr="00A36396">
        <w:rPr>
          <w:b w:val="0"/>
          <w:spacing w:val="-1"/>
          <w:sz w:val="24"/>
          <w:szCs w:val="24"/>
        </w:rPr>
        <w:t>student</w:t>
      </w:r>
      <w:r w:rsidRPr="00A36396">
        <w:rPr>
          <w:b w:val="0"/>
          <w:sz w:val="24"/>
          <w:szCs w:val="24"/>
        </w:rPr>
        <w:t xml:space="preserve"> </w:t>
      </w:r>
      <w:r w:rsidRPr="00A36396">
        <w:rPr>
          <w:b w:val="0"/>
          <w:spacing w:val="-2"/>
          <w:sz w:val="24"/>
          <w:szCs w:val="24"/>
        </w:rPr>
        <w:t>under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age</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6,</w:t>
      </w:r>
      <w:r w:rsidRPr="00A36396">
        <w:rPr>
          <w:b w:val="0"/>
          <w:sz w:val="24"/>
          <w:szCs w:val="24"/>
        </w:rPr>
        <w:t xml:space="preserve"> </w:t>
      </w:r>
      <w:r w:rsidRPr="00A36396">
        <w:rPr>
          <w:b w:val="0"/>
          <w:spacing w:val="-1"/>
          <w:sz w:val="24"/>
          <w:szCs w:val="24"/>
        </w:rPr>
        <w:t>or</w:t>
      </w:r>
      <w:r w:rsidRPr="00A36396">
        <w:rPr>
          <w:b w:val="0"/>
          <w:sz w:val="24"/>
          <w:szCs w:val="24"/>
        </w:rPr>
        <w:t xml:space="preserve"> </w:t>
      </w:r>
      <w:r w:rsidRPr="00A36396">
        <w:rPr>
          <w:b w:val="0"/>
          <w:spacing w:val="-1"/>
          <w:sz w:val="24"/>
          <w:szCs w:val="24"/>
        </w:rPr>
        <w:t>if</w:t>
      </w:r>
      <w:r w:rsidRPr="00A36396">
        <w:rPr>
          <w:b w:val="0"/>
          <w:sz w:val="24"/>
          <w:szCs w:val="24"/>
        </w:rPr>
        <w:t xml:space="preserve"> a </w:t>
      </w:r>
      <w:r w:rsidRPr="00A36396">
        <w:rPr>
          <w:b w:val="0"/>
          <w:spacing w:val="-2"/>
          <w:sz w:val="24"/>
          <w:szCs w:val="24"/>
        </w:rPr>
        <w:t>student</w:t>
      </w:r>
      <w:r w:rsidRPr="00A36396">
        <w:rPr>
          <w:b w:val="0"/>
          <w:spacing w:val="-1"/>
          <w:sz w:val="24"/>
          <w:szCs w:val="24"/>
        </w:rPr>
        <w:t xml:space="preserve"> is</w:t>
      </w:r>
      <w:r w:rsidRPr="00A36396">
        <w:rPr>
          <w:b w:val="0"/>
          <w:sz w:val="24"/>
          <w:szCs w:val="24"/>
        </w:rPr>
        <w:t xml:space="preserve"> </w:t>
      </w:r>
      <w:r w:rsidRPr="00A36396">
        <w:rPr>
          <w:b w:val="0"/>
          <w:spacing w:val="-1"/>
          <w:sz w:val="24"/>
          <w:szCs w:val="24"/>
        </w:rPr>
        <w:t>19</w:t>
      </w:r>
      <w:r w:rsidRPr="00A36396">
        <w:rPr>
          <w:b w:val="0"/>
          <w:sz w:val="24"/>
          <w:szCs w:val="24"/>
        </w:rPr>
        <w:t xml:space="preserve"> </w:t>
      </w:r>
      <w:r w:rsidRPr="00A36396">
        <w:rPr>
          <w:b w:val="0"/>
          <w:spacing w:val="-1"/>
          <w:sz w:val="24"/>
          <w:szCs w:val="24"/>
        </w:rPr>
        <w:t>or</w:t>
      </w:r>
      <w:r w:rsidRPr="00A36396">
        <w:rPr>
          <w:b w:val="0"/>
          <w:spacing w:val="-3"/>
          <w:sz w:val="24"/>
          <w:szCs w:val="24"/>
        </w:rPr>
        <w:t xml:space="preserve"> </w:t>
      </w:r>
      <w:r w:rsidRPr="00A36396">
        <w:rPr>
          <w:b w:val="0"/>
          <w:spacing w:val="-1"/>
          <w:sz w:val="24"/>
          <w:szCs w:val="24"/>
        </w:rPr>
        <w:t>older,</w:t>
      </w:r>
      <w:r w:rsidRPr="00A36396">
        <w:rPr>
          <w:b w:val="0"/>
          <w:sz w:val="24"/>
          <w:szCs w:val="24"/>
        </w:rPr>
        <w:t xml:space="preserve"> </w:t>
      </w:r>
      <w:r w:rsidRPr="00A36396">
        <w:rPr>
          <w:b w:val="0"/>
          <w:spacing w:val="-1"/>
          <w:sz w:val="24"/>
          <w:szCs w:val="24"/>
        </w:rPr>
        <w:t>and</w:t>
      </w:r>
      <w:r w:rsidRPr="00A36396">
        <w:rPr>
          <w:b w:val="0"/>
          <w:sz w:val="24"/>
          <w:szCs w:val="24"/>
        </w:rPr>
        <w:t xml:space="preserve"> </w:t>
      </w:r>
      <w:r w:rsidRPr="00A36396">
        <w:rPr>
          <w:b w:val="0"/>
          <w:spacing w:val="-1"/>
          <w:sz w:val="24"/>
          <w:szCs w:val="24"/>
        </w:rPr>
        <w:t xml:space="preserve">that </w:t>
      </w:r>
      <w:r w:rsidRPr="00A36396">
        <w:rPr>
          <w:b w:val="0"/>
          <w:spacing w:val="-2"/>
          <w:sz w:val="24"/>
          <w:szCs w:val="24"/>
        </w:rPr>
        <w:t>student</w:t>
      </w:r>
      <w:r w:rsidRPr="00A36396">
        <w:rPr>
          <w:b w:val="0"/>
          <w:sz w:val="24"/>
          <w:szCs w:val="24"/>
        </w:rPr>
        <w:t xml:space="preserve"> </w:t>
      </w:r>
      <w:r w:rsidRPr="00A36396">
        <w:rPr>
          <w:b w:val="0"/>
          <w:spacing w:val="-1"/>
          <w:sz w:val="24"/>
          <w:szCs w:val="24"/>
        </w:rPr>
        <w:t>has</w:t>
      </w:r>
      <w:r w:rsidRPr="00A36396">
        <w:rPr>
          <w:b w:val="0"/>
          <w:spacing w:val="-3"/>
          <w:sz w:val="24"/>
          <w:szCs w:val="24"/>
        </w:rPr>
        <w:t xml:space="preserve"> </w:t>
      </w:r>
      <w:r w:rsidRPr="00A36396">
        <w:rPr>
          <w:b w:val="0"/>
          <w:spacing w:val="-2"/>
          <w:sz w:val="24"/>
          <w:szCs w:val="24"/>
        </w:rPr>
        <w:t>more</w:t>
      </w:r>
      <w:r w:rsidRPr="00A36396">
        <w:rPr>
          <w:b w:val="0"/>
          <w:sz w:val="24"/>
          <w:szCs w:val="24"/>
        </w:rPr>
        <w:t xml:space="preserve"> </w:t>
      </w:r>
      <w:r w:rsidRPr="00A36396">
        <w:rPr>
          <w:b w:val="0"/>
          <w:spacing w:val="-1"/>
          <w:sz w:val="24"/>
          <w:szCs w:val="24"/>
        </w:rPr>
        <w:t xml:space="preserve">than </w:t>
      </w:r>
      <w:r w:rsidRPr="00A36396">
        <w:rPr>
          <w:b w:val="0"/>
          <w:sz w:val="24"/>
          <w:szCs w:val="24"/>
        </w:rPr>
        <w:t xml:space="preserve">5 </w:t>
      </w:r>
      <w:r w:rsidRPr="00A36396">
        <w:rPr>
          <w:b w:val="0"/>
          <w:spacing w:val="-2"/>
          <w:sz w:val="24"/>
          <w:szCs w:val="24"/>
        </w:rPr>
        <w:t>unexcused</w:t>
      </w:r>
      <w:r w:rsidRPr="00A36396">
        <w:rPr>
          <w:b w:val="0"/>
          <w:sz w:val="24"/>
          <w:szCs w:val="24"/>
        </w:rPr>
        <w:t xml:space="preserve"> </w:t>
      </w:r>
      <w:r w:rsidRPr="00A36396">
        <w:rPr>
          <w:b w:val="0"/>
          <w:spacing w:val="-2"/>
          <w:sz w:val="24"/>
          <w:szCs w:val="24"/>
        </w:rPr>
        <w:t>absences</w:t>
      </w:r>
      <w:r w:rsidRPr="00A36396">
        <w:rPr>
          <w:b w:val="0"/>
          <w:sz w:val="24"/>
          <w:szCs w:val="24"/>
        </w:rPr>
        <w:t xml:space="preserve"> </w:t>
      </w:r>
      <w:r w:rsidRPr="00A36396">
        <w:rPr>
          <w:b w:val="0"/>
          <w:spacing w:val="-1"/>
          <w:sz w:val="24"/>
          <w:szCs w:val="24"/>
        </w:rPr>
        <w:t>in</w:t>
      </w:r>
      <w:r w:rsidRPr="00A36396">
        <w:rPr>
          <w:b w:val="0"/>
          <w:sz w:val="24"/>
          <w:szCs w:val="24"/>
        </w:rPr>
        <w:t xml:space="preserve"> a</w:t>
      </w:r>
      <w:r w:rsidRPr="00A36396">
        <w:rPr>
          <w:b w:val="0"/>
          <w:spacing w:val="93"/>
          <w:sz w:val="24"/>
          <w:szCs w:val="24"/>
        </w:rPr>
        <w:t xml:space="preserve"> </w:t>
      </w:r>
      <w:r w:rsidRPr="00A36396">
        <w:rPr>
          <w:b w:val="0"/>
          <w:spacing w:val="-2"/>
          <w:sz w:val="24"/>
          <w:szCs w:val="24"/>
        </w:rPr>
        <w:t>semester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district</w:t>
      </w:r>
      <w:r w:rsidRPr="00A36396">
        <w:rPr>
          <w:b w:val="0"/>
          <w:spacing w:val="1"/>
          <w:sz w:val="24"/>
          <w:szCs w:val="24"/>
        </w:rPr>
        <w:t xml:space="preserve"> </w:t>
      </w:r>
      <w:r w:rsidRPr="00A36396">
        <w:rPr>
          <w:b w:val="0"/>
          <w:spacing w:val="-1"/>
          <w:sz w:val="24"/>
          <w:szCs w:val="24"/>
        </w:rPr>
        <w:t>may</w:t>
      </w:r>
      <w:r w:rsidRPr="00A36396">
        <w:rPr>
          <w:b w:val="0"/>
          <w:spacing w:val="-5"/>
          <w:sz w:val="24"/>
          <w:szCs w:val="24"/>
        </w:rPr>
        <w:t xml:space="preserve"> </w:t>
      </w:r>
      <w:r w:rsidRPr="00A36396">
        <w:rPr>
          <w:b w:val="0"/>
          <w:spacing w:val="-1"/>
          <w:sz w:val="24"/>
          <w:szCs w:val="24"/>
        </w:rPr>
        <w:t>revoke</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student’s</w:t>
      </w:r>
      <w:r w:rsidRPr="00A36396">
        <w:rPr>
          <w:b w:val="0"/>
          <w:sz w:val="24"/>
          <w:szCs w:val="24"/>
        </w:rPr>
        <w:t xml:space="preserve"> </w:t>
      </w:r>
      <w:r w:rsidRPr="00A36396">
        <w:rPr>
          <w:b w:val="0"/>
          <w:spacing w:val="-2"/>
          <w:sz w:val="24"/>
          <w:szCs w:val="24"/>
        </w:rPr>
        <w:t>enrollment.</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student’s</w:t>
      </w:r>
      <w:r w:rsidRPr="00A36396">
        <w:rPr>
          <w:b w:val="0"/>
          <w:sz w:val="24"/>
          <w:szCs w:val="24"/>
        </w:rPr>
        <w:t xml:space="preserve"> </w:t>
      </w:r>
      <w:r w:rsidRPr="00A36396">
        <w:rPr>
          <w:b w:val="0"/>
          <w:spacing w:val="-1"/>
          <w:sz w:val="24"/>
          <w:szCs w:val="24"/>
        </w:rPr>
        <w:t>presence</w:t>
      </w:r>
      <w:r w:rsidRPr="00A36396">
        <w:rPr>
          <w:b w:val="0"/>
          <w:spacing w:val="-3"/>
          <w:sz w:val="24"/>
          <w:szCs w:val="24"/>
        </w:rPr>
        <w:t xml:space="preserve"> </w:t>
      </w:r>
      <w:r w:rsidRPr="00A36396">
        <w:rPr>
          <w:b w:val="0"/>
          <w:spacing w:val="-1"/>
          <w:sz w:val="24"/>
          <w:szCs w:val="24"/>
        </w:rPr>
        <w:t>on</w:t>
      </w:r>
      <w:r w:rsidRPr="00A36396">
        <w:rPr>
          <w:b w:val="0"/>
          <w:sz w:val="24"/>
          <w:szCs w:val="24"/>
        </w:rPr>
        <w:t xml:space="preserve"> </w:t>
      </w:r>
      <w:r w:rsidRPr="00A36396">
        <w:rPr>
          <w:b w:val="0"/>
          <w:spacing w:val="-2"/>
          <w:sz w:val="24"/>
          <w:szCs w:val="24"/>
        </w:rPr>
        <w:t>school</w:t>
      </w:r>
      <w:r w:rsidRPr="00A36396">
        <w:rPr>
          <w:b w:val="0"/>
          <w:spacing w:val="-1"/>
          <w:sz w:val="24"/>
          <w:szCs w:val="24"/>
        </w:rPr>
        <w:t xml:space="preserve"> property</w:t>
      </w:r>
      <w:r w:rsidRPr="00A36396">
        <w:rPr>
          <w:b w:val="0"/>
          <w:spacing w:val="-5"/>
          <w:sz w:val="24"/>
          <w:szCs w:val="24"/>
        </w:rPr>
        <w:t xml:space="preserve"> </w:t>
      </w:r>
      <w:r w:rsidRPr="00A36396">
        <w:rPr>
          <w:b w:val="0"/>
          <w:spacing w:val="-1"/>
          <w:sz w:val="24"/>
          <w:szCs w:val="24"/>
        </w:rPr>
        <w:t>thereafter would</w:t>
      </w:r>
      <w:r w:rsidRPr="00A36396">
        <w:rPr>
          <w:b w:val="0"/>
          <w:sz w:val="24"/>
          <w:szCs w:val="24"/>
        </w:rPr>
        <w:t xml:space="preserve"> </w:t>
      </w:r>
      <w:r w:rsidRPr="00A36396">
        <w:rPr>
          <w:b w:val="0"/>
          <w:spacing w:val="-1"/>
          <w:sz w:val="24"/>
          <w:szCs w:val="24"/>
        </w:rPr>
        <w:t>be</w:t>
      </w:r>
      <w:r w:rsidRPr="00A36396">
        <w:rPr>
          <w:b w:val="0"/>
          <w:spacing w:val="86"/>
          <w:sz w:val="24"/>
          <w:szCs w:val="24"/>
        </w:rPr>
        <w:t xml:space="preserve"> </w:t>
      </w:r>
      <w:r w:rsidRPr="00A36396">
        <w:rPr>
          <w:b w:val="0"/>
          <w:spacing w:val="-1"/>
          <w:sz w:val="24"/>
          <w:szCs w:val="24"/>
        </w:rPr>
        <w:t>unauthorized</w:t>
      </w:r>
      <w:r w:rsidRPr="00A36396">
        <w:rPr>
          <w:b w:val="0"/>
          <w:sz w:val="24"/>
          <w:szCs w:val="24"/>
        </w:rPr>
        <w:t xml:space="preserve"> </w:t>
      </w:r>
      <w:r w:rsidRPr="00A36396">
        <w:rPr>
          <w:b w:val="0"/>
          <w:spacing w:val="-2"/>
          <w:sz w:val="24"/>
          <w:szCs w:val="24"/>
        </w:rPr>
        <w:t>and</w:t>
      </w:r>
      <w:r w:rsidRPr="00A36396">
        <w:rPr>
          <w:b w:val="0"/>
          <w:sz w:val="24"/>
          <w:szCs w:val="24"/>
        </w:rPr>
        <w:t xml:space="preserve"> </w:t>
      </w:r>
      <w:r w:rsidRPr="00A36396">
        <w:rPr>
          <w:b w:val="0"/>
          <w:spacing w:val="-1"/>
          <w:sz w:val="24"/>
          <w:szCs w:val="24"/>
        </w:rPr>
        <w:t>may</w:t>
      </w:r>
      <w:r w:rsidRPr="00A36396">
        <w:rPr>
          <w:b w:val="0"/>
          <w:spacing w:val="-5"/>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1"/>
          <w:sz w:val="24"/>
          <w:szCs w:val="24"/>
        </w:rPr>
        <w:t>considered</w:t>
      </w:r>
      <w:r w:rsidRPr="00A36396">
        <w:rPr>
          <w:b w:val="0"/>
          <w:sz w:val="24"/>
          <w:szCs w:val="24"/>
        </w:rPr>
        <w:t xml:space="preserve"> </w:t>
      </w:r>
      <w:r w:rsidR="00D718BA">
        <w:rPr>
          <w:b w:val="0"/>
          <w:spacing w:val="-1"/>
          <w:sz w:val="24"/>
          <w:szCs w:val="24"/>
        </w:rPr>
        <w:t>trespassing</w:t>
      </w:r>
      <w:r w:rsidRPr="00A36396">
        <w:rPr>
          <w:b w:val="0"/>
          <w:spacing w:val="-1"/>
          <w:sz w:val="24"/>
          <w:szCs w:val="24"/>
        </w:rPr>
        <w:t xml:space="preserve"> </w:t>
      </w:r>
      <w:r w:rsidRPr="00A36396">
        <w:rPr>
          <w:b w:val="0"/>
          <w:spacing w:val="-2"/>
          <w:sz w:val="24"/>
          <w:szCs w:val="24"/>
        </w:rPr>
        <w:t>[See</w:t>
      </w:r>
      <w:r w:rsidRPr="00A36396">
        <w:rPr>
          <w:b w:val="0"/>
          <w:sz w:val="24"/>
          <w:szCs w:val="24"/>
        </w:rPr>
        <w:t xml:space="preserve"> </w:t>
      </w:r>
      <w:r w:rsidRPr="00A36396">
        <w:rPr>
          <w:b w:val="0"/>
          <w:spacing w:val="-1"/>
          <w:sz w:val="24"/>
          <w:szCs w:val="24"/>
        </w:rPr>
        <w:t>policy</w:t>
      </w:r>
      <w:r w:rsidRPr="00A36396">
        <w:rPr>
          <w:b w:val="0"/>
          <w:spacing w:val="-3"/>
          <w:sz w:val="24"/>
          <w:szCs w:val="24"/>
        </w:rPr>
        <w:t xml:space="preserve"> </w:t>
      </w:r>
      <w:r w:rsidR="00D718BA">
        <w:rPr>
          <w:b w:val="0"/>
          <w:spacing w:val="-1"/>
          <w:sz w:val="24"/>
          <w:szCs w:val="24"/>
        </w:rPr>
        <w:t>FEA</w:t>
      </w:r>
      <w:r w:rsidRPr="00A36396">
        <w:rPr>
          <w:b w:val="0"/>
          <w:spacing w:val="-1"/>
          <w:sz w:val="24"/>
          <w:szCs w:val="24"/>
        </w:rPr>
        <w:t>]</w:t>
      </w:r>
      <w:r w:rsidR="00D718BA">
        <w:rPr>
          <w:b w:val="0"/>
          <w:spacing w:val="-1"/>
          <w:sz w:val="24"/>
          <w:szCs w:val="24"/>
        </w:rPr>
        <w:t>.</w:t>
      </w:r>
    </w:p>
    <w:p w:rsidR="00715706" w:rsidRDefault="00715706" w:rsidP="00F12942">
      <w:pPr>
        <w:pStyle w:val="BodyText"/>
        <w:kinsoku w:val="0"/>
        <w:overflowPunct w:val="0"/>
        <w:ind w:right="311" w:firstLine="420"/>
        <w:rPr>
          <w:b w:val="0"/>
          <w:spacing w:val="-1"/>
          <w:sz w:val="24"/>
          <w:szCs w:val="24"/>
        </w:rPr>
      </w:pPr>
    </w:p>
    <w:p w:rsidR="00951E4F" w:rsidRPr="00A36396" w:rsidRDefault="00951E4F" w:rsidP="009B3174">
      <w:pPr>
        <w:pStyle w:val="BodyText"/>
        <w:kinsoku w:val="0"/>
        <w:overflowPunct w:val="0"/>
        <w:spacing w:before="2"/>
        <w:ind w:right="115" w:firstLine="374"/>
        <w:contextualSpacing/>
        <w:jc w:val="both"/>
        <w:rPr>
          <w:b w:val="0"/>
          <w:sz w:val="24"/>
          <w:szCs w:val="24"/>
        </w:rPr>
      </w:pPr>
      <w:r w:rsidRPr="00A36396">
        <w:rPr>
          <w:b w:val="0"/>
          <w:spacing w:val="-2"/>
          <w:sz w:val="24"/>
          <w:szCs w:val="24"/>
        </w:rPr>
        <w:t>Students</w:t>
      </w:r>
      <w:r w:rsidRPr="00A36396">
        <w:rPr>
          <w:b w:val="0"/>
          <w:spacing w:val="30"/>
          <w:sz w:val="24"/>
          <w:szCs w:val="24"/>
        </w:rPr>
        <w:t xml:space="preserve"> </w:t>
      </w:r>
      <w:r w:rsidRPr="00A36396">
        <w:rPr>
          <w:b w:val="0"/>
          <w:spacing w:val="-2"/>
          <w:sz w:val="24"/>
          <w:szCs w:val="24"/>
        </w:rPr>
        <w:t>enrolled</w:t>
      </w:r>
      <w:r w:rsidRPr="00A36396">
        <w:rPr>
          <w:b w:val="0"/>
          <w:spacing w:val="31"/>
          <w:sz w:val="24"/>
          <w:szCs w:val="24"/>
        </w:rPr>
        <w:t xml:space="preserve"> </w:t>
      </w:r>
      <w:r w:rsidRPr="00A36396">
        <w:rPr>
          <w:b w:val="0"/>
          <w:spacing w:val="-1"/>
          <w:sz w:val="24"/>
          <w:szCs w:val="24"/>
        </w:rPr>
        <w:t>in</w:t>
      </w:r>
      <w:r w:rsidRPr="00A36396">
        <w:rPr>
          <w:b w:val="0"/>
          <w:spacing w:val="31"/>
          <w:sz w:val="24"/>
          <w:szCs w:val="24"/>
        </w:rPr>
        <w:t xml:space="preserve"> </w:t>
      </w:r>
      <w:r w:rsidRPr="00A36396">
        <w:rPr>
          <w:b w:val="0"/>
          <w:spacing w:val="-1"/>
          <w:sz w:val="24"/>
          <w:szCs w:val="24"/>
        </w:rPr>
        <w:t>prekindergarten</w:t>
      </w:r>
      <w:r w:rsidRPr="00A36396">
        <w:rPr>
          <w:b w:val="0"/>
          <w:spacing w:val="31"/>
          <w:sz w:val="24"/>
          <w:szCs w:val="24"/>
        </w:rPr>
        <w:t xml:space="preserve"> </w:t>
      </w:r>
      <w:r w:rsidRPr="00A36396">
        <w:rPr>
          <w:b w:val="0"/>
          <w:spacing w:val="-1"/>
          <w:sz w:val="24"/>
          <w:szCs w:val="24"/>
        </w:rPr>
        <w:t>or</w:t>
      </w:r>
      <w:r w:rsidRPr="00A36396">
        <w:rPr>
          <w:b w:val="0"/>
          <w:spacing w:val="30"/>
          <w:sz w:val="24"/>
          <w:szCs w:val="24"/>
        </w:rPr>
        <w:t xml:space="preserve"> </w:t>
      </w:r>
      <w:r w:rsidRPr="00A36396">
        <w:rPr>
          <w:b w:val="0"/>
          <w:spacing w:val="-2"/>
          <w:sz w:val="24"/>
          <w:szCs w:val="24"/>
        </w:rPr>
        <w:t>kindergarten</w:t>
      </w:r>
      <w:r w:rsidRPr="00A36396">
        <w:rPr>
          <w:b w:val="0"/>
          <w:spacing w:val="31"/>
          <w:sz w:val="24"/>
          <w:szCs w:val="24"/>
        </w:rPr>
        <w:t xml:space="preserve"> </w:t>
      </w:r>
      <w:r w:rsidRPr="00A36396">
        <w:rPr>
          <w:b w:val="0"/>
          <w:spacing w:val="-1"/>
          <w:sz w:val="24"/>
          <w:szCs w:val="24"/>
        </w:rPr>
        <w:t>are</w:t>
      </w:r>
      <w:r w:rsidRPr="00A36396">
        <w:rPr>
          <w:b w:val="0"/>
          <w:spacing w:val="29"/>
          <w:sz w:val="24"/>
          <w:szCs w:val="24"/>
        </w:rPr>
        <w:t xml:space="preserve"> </w:t>
      </w:r>
      <w:r w:rsidRPr="00A36396">
        <w:rPr>
          <w:b w:val="0"/>
          <w:spacing w:val="-1"/>
          <w:sz w:val="24"/>
          <w:szCs w:val="24"/>
        </w:rPr>
        <w:t>required</w:t>
      </w:r>
      <w:r w:rsidRPr="00A36396">
        <w:rPr>
          <w:b w:val="0"/>
          <w:spacing w:val="31"/>
          <w:sz w:val="24"/>
          <w:szCs w:val="24"/>
        </w:rPr>
        <w:t xml:space="preserve"> </w:t>
      </w:r>
      <w:r w:rsidRPr="00A36396">
        <w:rPr>
          <w:b w:val="0"/>
          <w:spacing w:val="-1"/>
          <w:sz w:val="24"/>
          <w:szCs w:val="24"/>
        </w:rPr>
        <w:t>to</w:t>
      </w:r>
      <w:r w:rsidRPr="00A36396">
        <w:rPr>
          <w:b w:val="0"/>
          <w:spacing w:val="31"/>
          <w:sz w:val="24"/>
          <w:szCs w:val="24"/>
        </w:rPr>
        <w:t xml:space="preserve"> </w:t>
      </w:r>
      <w:r w:rsidRPr="00A36396">
        <w:rPr>
          <w:b w:val="0"/>
          <w:spacing w:val="-1"/>
          <w:sz w:val="24"/>
          <w:szCs w:val="24"/>
        </w:rPr>
        <w:t>attend</w:t>
      </w:r>
      <w:r w:rsidRPr="00A36396">
        <w:rPr>
          <w:b w:val="0"/>
          <w:spacing w:val="31"/>
          <w:sz w:val="24"/>
          <w:szCs w:val="24"/>
        </w:rPr>
        <w:t xml:space="preserve"> </w:t>
      </w:r>
      <w:r w:rsidRPr="00A36396">
        <w:rPr>
          <w:b w:val="0"/>
          <w:spacing w:val="-1"/>
          <w:sz w:val="24"/>
          <w:szCs w:val="24"/>
        </w:rPr>
        <w:t>school.</w:t>
      </w:r>
      <w:r w:rsidRPr="00A36396">
        <w:rPr>
          <w:b w:val="0"/>
          <w:spacing w:val="31"/>
          <w:sz w:val="24"/>
          <w:szCs w:val="24"/>
        </w:rPr>
        <w:t xml:space="preserve"> </w:t>
      </w:r>
      <w:r w:rsidRPr="00A36396">
        <w:rPr>
          <w:b w:val="0"/>
          <w:spacing w:val="-1"/>
          <w:sz w:val="24"/>
          <w:szCs w:val="24"/>
        </w:rPr>
        <w:t>State</w:t>
      </w:r>
      <w:r w:rsidRPr="00A36396">
        <w:rPr>
          <w:b w:val="0"/>
          <w:spacing w:val="31"/>
          <w:sz w:val="24"/>
          <w:szCs w:val="24"/>
        </w:rPr>
        <w:t xml:space="preserve"> </w:t>
      </w:r>
      <w:r w:rsidRPr="00A36396">
        <w:rPr>
          <w:b w:val="0"/>
          <w:spacing w:val="-1"/>
          <w:sz w:val="24"/>
          <w:szCs w:val="24"/>
        </w:rPr>
        <w:t>law</w:t>
      </w:r>
      <w:r w:rsidRPr="00A36396">
        <w:rPr>
          <w:b w:val="0"/>
          <w:spacing w:val="29"/>
          <w:sz w:val="24"/>
          <w:szCs w:val="24"/>
        </w:rPr>
        <w:t xml:space="preserve"> </w:t>
      </w:r>
      <w:r w:rsidRPr="00A36396">
        <w:rPr>
          <w:b w:val="0"/>
          <w:spacing w:val="-1"/>
          <w:sz w:val="24"/>
          <w:szCs w:val="24"/>
        </w:rPr>
        <w:t>requires</w:t>
      </w:r>
      <w:r w:rsidRPr="00A36396">
        <w:rPr>
          <w:b w:val="0"/>
          <w:spacing w:val="31"/>
          <w:sz w:val="24"/>
          <w:szCs w:val="24"/>
        </w:rPr>
        <w:t xml:space="preserve"> </w:t>
      </w:r>
      <w:r w:rsidRPr="00A36396">
        <w:rPr>
          <w:b w:val="0"/>
          <w:spacing w:val="-1"/>
          <w:sz w:val="24"/>
          <w:szCs w:val="24"/>
        </w:rPr>
        <w:t>attendance</w:t>
      </w:r>
      <w:r w:rsidRPr="00A36396">
        <w:rPr>
          <w:b w:val="0"/>
          <w:spacing w:val="30"/>
          <w:sz w:val="24"/>
          <w:szCs w:val="24"/>
        </w:rPr>
        <w:t xml:space="preserve"> </w:t>
      </w:r>
      <w:r w:rsidRPr="00A36396">
        <w:rPr>
          <w:b w:val="0"/>
          <w:spacing w:val="-1"/>
          <w:sz w:val="24"/>
          <w:szCs w:val="24"/>
        </w:rPr>
        <w:t>in</w:t>
      </w:r>
      <w:r w:rsidRPr="00A36396">
        <w:rPr>
          <w:b w:val="0"/>
          <w:spacing w:val="32"/>
          <w:sz w:val="24"/>
          <w:szCs w:val="24"/>
        </w:rPr>
        <w:t xml:space="preserve"> </w:t>
      </w:r>
      <w:r w:rsidRPr="00A36396">
        <w:rPr>
          <w:b w:val="0"/>
          <w:spacing w:val="-1"/>
          <w:sz w:val="24"/>
          <w:szCs w:val="24"/>
        </w:rPr>
        <w:t>an</w:t>
      </w:r>
      <w:r w:rsidRPr="00A36396">
        <w:rPr>
          <w:b w:val="0"/>
          <w:spacing w:val="66"/>
          <w:sz w:val="24"/>
          <w:szCs w:val="24"/>
        </w:rPr>
        <w:t xml:space="preserve"> </w:t>
      </w:r>
      <w:r w:rsidRPr="00A36396">
        <w:rPr>
          <w:b w:val="0"/>
          <w:spacing w:val="-1"/>
          <w:sz w:val="24"/>
          <w:szCs w:val="24"/>
        </w:rPr>
        <w:t>accelerated</w:t>
      </w:r>
      <w:r w:rsidRPr="00A36396">
        <w:rPr>
          <w:b w:val="0"/>
          <w:spacing w:val="20"/>
          <w:sz w:val="24"/>
          <w:szCs w:val="24"/>
        </w:rPr>
        <w:t xml:space="preserve"> </w:t>
      </w:r>
      <w:r w:rsidRPr="00A36396">
        <w:rPr>
          <w:b w:val="0"/>
          <w:spacing w:val="-1"/>
          <w:sz w:val="24"/>
          <w:szCs w:val="24"/>
        </w:rPr>
        <w:t>reading</w:t>
      </w:r>
      <w:r w:rsidRPr="00A36396">
        <w:rPr>
          <w:b w:val="0"/>
          <w:spacing w:val="19"/>
          <w:sz w:val="24"/>
          <w:szCs w:val="24"/>
        </w:rPr>
        <w:t xml:space="preserve"> </w:t>
      </w:r>
      <w:r w:rsidRPr="00A36396">
        <w:rPr>
          <w:b w:val="0"/>
          <w:spacing w:val="-1"/>
          <w:sz w:val="24"/>
          <w:szCs w:val="24"/>
        </w:rPr>
        <w:t>instruction</w:t>
      </w:r>
      <w:r w:rsidRPr="00A36396">
        <w:rPr>
          <w:b w:val="0"/>
          <w:spacing w:val="21"/>
          <w:sz w:val="24"/>
          <w:szCs w:val="24"/>
        </w:rPr>
        <w:t xml:space="preserve"> </w:t>
      </w:r>
      <w:r w:rsidRPr="00A36396">
        <w:rPr>
          <w:b w:val="0"/>
          <w:spacing w:val="-1"/>
          <w:sz w:val="24"/>
          <w:szCs w:val="24"/>
        </w:rPr>
        <w:t>program</w:t>
      </w:r>
      <w:r w:rsidRPr="00A36396">
        <w:rPr>
          <w:b w:val="0"/>
          <w:spacing w:val="18"/>
          <w:sz w:val="24"/>
          <w:szCs w:val="24"/>
        </w:rPr>
        <w:t xml:space="preserve"> </w:t>
      </w:r>
      <w:r w:rsidRPr="00A36396">
        <w:rPr>
          <w:b w:val="0"/>
          <w:spacing w:val="-1"/>
          <w:sz w:val="24"/>
          <w:szCs w:val="24"/>
        </w:rPr>
        <w:t>when</w:t>
      </w:r>
      <w:r w:rsidRPr="00A36396">
        <w:rPr>
          <w:b w:val="0"/>
          <w:spacing w:val="21"/>
          <w:sz w:val="24"/>
          <w:szCs w:val="24"/>
        </w:rPr>
        <w:t xml:space="preserve"> </w:t>
      </w:r>
      <w:r w:rsidRPr="00A36396">
        <w:rPr>
          <w:b w:val="0"/>
          <w:spacing w:val="-2"/>
          <w:sz w:val="24"/>
          <w:szCs w:val="24"/>
        </w:rPr>
        <w:t>kindergarten,</w:t>
      </w:r>
      <w:r w:rsidRPr="00A36396">
        <w:rPr>
          <w:b w:val="0"/>
          <w:spacing w:val="21"/>
          <w:sz w:val="24"/>
          <w:szCs w:val="24"/>
        </w:rPr>
        <w:t xml:space="preserve"> </w:t>
      </w:r>
      <w:r w:rsidRPr="00A36396">
        <w:rPr>
          <w:b w:val="0"/>
          <w:spacing w:val="-2"/>
          <w:sz w:val="24"/>
          <w:szCs w:val="24"/>
        </w:rPr>
        <w:t>1</w:t>
      </w:r>
      <w:r w:rsidRPr="00A36396">
        <w:rPr>
          <w:b w:val="0"/>
          <w:spacing w:val="-2"/>
          <w:position w:val="7"/>
          <w:sz w:val="24"/>
          <w:szCs w:val="24"/>
        </w:rPr>
        <w:t>st</w:t>
      </w:r>
      <w:r w:rsidRPr="00A36396">
        <w:rPr>
          <w:b w:val="0"/>
          <w:spacing w:val="4"/>
          <w:position w:val="7"/>
          <w:sz w:val="24"/>
          <w:szCs w:val="24"/>
        </w:rPr>
        <w:t xml:space="preserve"> </w:t>
      </w:r>
      <w:r w:rsidRPr="00A36396">
        <w:rPr>
          <w:b w:val="0"/>
          <w:spacing w:val="-2"/>
          <w:sz w:val="24"/>
          <w:szCs w:val="24"/>
        </w:rPr>
        <w:t>grade,</w:t>
      </w:r>
      <w:r w:rsidRPr="00A36396">
        <w:rPr>
          <w:b w:val="0"/>
          <w:spacing w:val="21"/>
          <w:sz w:val="24"/>
          <w:szCs w:val="24"/>
        </w:rPr>
        <w:t xml:space="preserve"> </w:t>
      </w:r>
      <w:r w:rsidRPr="00A36396">
        <w:rPr>
          <w:b w:val="0"/>
          <w:spacing w:val="-1"/>
          <w:sz w:val="24"/>
          <w:szCs w:val="24"/>
        </w:rPr>
        <w:t>or</w:t>
      </w:r>
      <w:r w:rsidRPr="00A36396">
        <w:rPr>
          <w:b w:val="0"/>
          <w:spacing w:val="21"/>
          <w:sz w:val="24"/>
          <w:szCs w:val="24"/>
        </w:rPr>
        <w:t xml:space="preserve"> </w:t>
      </w:r>
      <w:r w:rsidRPr="00A36396">
        <w:rPr>
          <w:b w:val="0"/>
          <w:spacing w:val="-1"/>
          <w:sz w:val="24"/>
          <w:szCs w:val="24"/>
        </w:rPr>
        <w:t>2nd</w:t>
      </w:r>
      <w:r w:rsidRPr="00A36396">
        <w:rPr>
          <w:b w:val="0"/>
          <w:spacing w:val="22"/>
          <w:sz w:val="24"/>
          <w:szCs w:val="24"/>
        </w:rPr>
        <w:t xml:space="preserve"> </w:t>
      </w:r>
      <w:r w:rsidRPr="00A36396">
        <w:rPr>
          <w:b w:val="0"/>
          <w:spacing w:val="-1"/>
          <w:sz w:val="24"/>
          <w:szCs w:val="24"/>
        </w:rPr>
        <w:t>grade</w:t>
      </w:r>
      <w:r w:rsidRPr="00A36396">
        <w:rPr>
          <w:b w:val="0"/>
          <w:spacing w:val="19"/>
          <w:sz w:val="24"/>
          <w:szCs w:val="24"/>
        </w:rPr>
        <w:t xml:space="preserve"> </w:t>
      </w:r>
      <w:r w:rsidRPr="00A36396">
        <w:rPr>
          <w:b w:val="0"/>
          <w:spacing w:val="-1"/>
          <w:sz w:val="24"/>
          <w:szCs w:val="24"/>
        </w:rPr>
        <w:t>students</w:t>
      </w:r>
      <w:r w:rsidRPr="00A36396">
        <w:rPr>
          <w:b w:val="0"/>
          <w:spacing w:val="21"/>
          <w:sz w:val="24"/>
          <w:szCs w:val="24"/>
        </w:rPr>
        <w:t xml:space="preserve"> </w:t>
      </w:r>
      <w:r w:rsidRPr="00A36396">
        <w:rPr>
          <w:b w:val="0"/>
          <w:spacing w:val="-1"/>
          <w:sz w:val="24"/>
          <w:szCs w:val="24"/>
        </w:rPr>
        <w:t>are</w:t>
      </w:r>
      <w:r w:rsidRPr="00A36396">
        <w:rPr>
          <w:b w:val="0"/>
          <w:spacing w:val="21"/>
          <w:sz w:val="24"/>
          <w:szCs w:val="24"/>
        </w:rPr>
        <w:t xml:space="preserve"> </w:t>
      </w:r>
      <w:r w:rsidRPr="00A36396">
        <w:rPr>
          <w:b w:val="0"/>
          <w:spacing w:val="-1"/>
          <w:sz w:val="24"/>
          <w:szCs w:val="24"/>
        </w:rPr>
        <w:t>assigned</w:t>
      </w:r>
      <w:r w:rsidRPr="00A36396">
        <w:rPr>
          <w:b w:val="0"/>
          <w:spacing w:val="21"/>
          <w:sz w:val="24"/>
          <w:szCs w:val="24"/>
        </w:rPr>
        <w:t xml:space="preserve"> </w:t>
      </w:r>
      <w:r w:rsidRPr="00A36396">
        <w:rPr>
          <w:b w:val="0"/>
          <w:spacing w:val="-1"/>
          <w:sz w:val="24"/>
          <w:szCs w:val="24"/>
        </w:rPr>
        <w:t>to</w:t>
      </w:r>
      <w:r w:rsidRPr="00A36396">
        <w:rPr>
          <w:b w:val="0"/>
          <w:spacing w:val="19"/>
          <w:sz w:val="24"/>
          <w:szCs w:val="24"/>
        </w:rPr>
        <w:t xml:space="preserve"> </w:t>
      </w:r>
      <w:r w:rsidRPr="00A36396">
        <w:rPr>
          <w:b w:val="0"/>
          <w:spacing w:val="-2"/>
          <w:sz w:val="24"/>
          <w:szCs w:val="24"/>
        </w:rPr>
        <w:t>such</w:t>
      </w:r>
      <w:r w:rsidRPr="00A36396">
        <w:rPr>
          <w:b w:val="0"/>
          <w:spacing w:val="21"/>
          <w:sz w:val="24"/>
          <w:szCs w:val="24"/>
        </w:rPr>
        <w:t xml:space="preserve"> </w:t>
      </w:r>
      <w:r w:rsidRPr="00A36396">
        <w:rPr>
          <w:b w:val="0"/>
          <w:sz w:val="24"/>
          <w:szCs w:val="24"/>
        </w:rPr>
        <w:t>a</w:t>
      </w:r>
      <w:r w:rsidRPr="00A36396">
        <w:rPr>
          <w:b w:val="0"/>
          <w:spacing w:val="21"/>
          <w:sz w:val="24"/>
          <w:szCs w:val="24"/>
        </w:rPr>
        <w:t xml:space="preserve"> </w:t>
      </w:r>
      <w:r w:rsidRPr="00A36396">
        <w:rPr>
          <w:b w:val="0"/>
          <w:spacing w:val="-2"/>
          <w:sz w:val="24"/>
          <w:szCs w:val="24"/>
        </w:rPr>
        <w:t>program.</w:t>
      </w:r>
      <w:r w:rsidRPr="00A36396">
        <w:rPr>
          <w:b w:val="0"/>
          <w:spacing w:val="59"/>
          <w:sz w:val="24"/>
          <w:szCs w:val="24"/>
        </w:rPr>
        <w:t xml:space="preserve"> </w:t>
      </w:r>
      <w:r w:rsidRPr="00A36396">
        <w:rPr>
          <w:b w:val="0"/>
          <w:spacing w:val="-1"/>
          <w:sz w:val="24"/>
          <w:szCs w:val="24"/>
        </w:rPr>
        <w:t>Parents</w:t>
      </w:r>
      <w:r w:rsidRPr="00A36396">
        <w:rPr>
          <w:b w:val="0"/>
          <w:spacing w:val="-8"/>
          <w:sz w:val="24"/>
          <w:szCs w:val="24"/>
        </w:rPr>
        <w:t xml:space="preserve"> </w:t>
      </w:r>
      <w:r w:rsidRPr="00A36396">
        <w:rPr>
          <w:b w:val="0"/>
          <w:spacing w:val="-1"/>
          <w:sz w:val="24"/>
          <w:szCs w:val="24"/>
        </w:rPr>
        <w:t>will</w:t>
      </w:r>
      <w:r w:rsidRPr="00A36396">
        <w:rPr>
          <w:b w:val="0"/>
          <w:spacing w:val="-8"/>
          <w:sz w:val="24"/>
          <w:szCs w:val="24"/>
        </w:rPr>
        <w:t xml:space="preserve"> </w:t>
      </w:r>
      <w:r w:rsidRPr="00A36396">
        <w:rPr>
          <w:b w:val="0"/>
          <w:spacing w:val="-1"/>
          <w:sz w:val="24"/>
          <w:szCs w:val="24"/>
        </w:rPr>
        <w:t>be</w:t>
      </w:r>
      <w:r w:rsidRPr="00A36396">
        <w:rPr>
          <w:b w:val="0"/>
          <w:spacing w:val="-8"/>
          <w:sz w:val="24"/>
          <w:szCs w:val="24"/>
        </w:rPr>
        <w:t xml:space="preserve"> </w:t>
      </w:r>
      <w:r w:rsidRPr="00A36396">
        <w:rPr>
          <w:b w:val="0"/>
          <w:spacing w:val="-1"/>
          <w:sz w:val="24"/>
          <w:szCs w:val="24"/>
        </w:rPr>
        <w:t>notified</w:t>
      </w:r>
      <w:r w:rsidRPr="00A36396">
        <w:rPr>
          <w:b w:val="0"/>
          <w:spacing w:val="-8"/>
          <w:sz w:val="24"/>
          <w:szCs w:val="24"/>
        </w:rPr>
        <w:t xml:space="preserve"> </w:t>
      </w:r>
      <w:r w:rsidRPr="00A36396">
        <w:rPr>
          <w:b w:val="0"/>
          <w:spacing w:val="-1"/>
          <w:sz w:val="24"/>
          <w:szCs w:val="24"/>
        </w:rPr>
        <w:t>in</w:t>
      </w:r>
      <w:r w:rsidRPr="00A36396">
        <w:rPr>
          <w:b w:val="0"/>
          <w:spacing w:val="-8"/>
          <w:sz w:val="24"/>
          <w:szCs w:val="24"/>
        </w:rPr>
        <w:t xml:space="preserve"> </w:t>
      </w:r>
      <w:r w:rsidRPr="00A36396">
        <w:rPr>
          <w:b w:val="0"/>
          <w:spacing w:val="-2"/>
          <w:sz w:val="24"/>
          <w:szCs w:val="24"/>
        </w:rPr>
        <w:t>writing</w:t>
      </w:r>
      <w:r w:rsidRPr="00A36396">
        <w:rPr>
          <w:b w:val="0"/>
          <w:spacing w:val="-8"/>
          <w:sz w:val="24"/>
          <w:szCs w:val="24"/>
        </w:rPr>
        <w:t xml:space="preserve"> </w:t>
      </w:r>
      <w:r w:rsidRPr="00A36396">
        <w:rPr>
          <w:b w:val="0"/>
          <w:spacing w:val="-1"/>
          <w:sz w:val="24"/>
          <w:szCs w:val="24"/>
        </w:rPr>
        <w:t>if</w:t>
      </w:r>
      <w:r w:rsidRPr="00A36396">
        <w:rPr>
          <w:b w:val="0"/>
          <w:spacing w:val="-8"/>
          <w:sz w:val="24"/>
          <w:szCs w:val="24"/>
        </w:rPr>
        <w:t xml:space="preserve"> </w:t>
      </w:r>
      <w:r w:rsidRPr="00A36396">
        <w:rPr>
          <w:b w:val="0"/>
          <w:spacing w:val="-1"/>
          <w:sz w:val="24"/>
          <w:szCs w:val="24"/>
        </w:rPr>
        <w:t>their</w:t>
      </w:r>
      <w:r w:rsidRPr="00A36396">
        <w:rPr>
          <w:b w:val="0"/>
          <w:spacing w:val="-9"/>
          <w:sz w:val="24"/>
          <w:szCs w:val="24"/>
        </w:rPr>
        <w:t xml:space="preserve"> </w:t>
      </w:r>
      <w:r w:rsidRPr="00A36396">
        <w:rPr>
          <w:b w:val="0"/>
          <w:spacing w:val="-1"/>
          <w:sz w:val="24"/>
          <w:szCs w:val="24"/>
        </w:rPr>
        <w:t>child</w:t>
      </w:r>
      <w:r w:rsidRPr="00A36396">
        <w:rPr>
          <w:b w:val="0"/>
          <w:spacing w:val="-8"/>
          <w:sz w:val="24"/>
          <w:szCs w:val="24"/>
        </w:rPr>
        <w:t xml:space="preserve"> </w:t>
      </w:r>
      <w:r w:rsidRPr="00A36396">
        <w:rPr>
          <w:b w:val="0"/>
          <w:spacing w:val="-1"/>
          <w:sz w:val="24"/>
          <w:szCs w:val="24"/>
        </w:rPr>
        <w:t>is</w:t>
      </w:r>
      <w:r w:rsidRPr="00A36396">
        <w:rPr>
          <w:b w:val="0"/>
          <w:spacing w:val="-8"/>
          <w:sz w:val="24"/>
          <w:szCs w:val="24"/>
        </w:rPr>
        <w:t xml:space="preserve"> </w:t>
      </w:r>
      <w:r w:rsidRPr="00A36396">
        <w:rPr>
          <w:b w:val="0"/>
          <w:spacing w:val="-1"/>
          <w:sz w:val="24"/>
          <w:szCs w:val="24"/>
        </w:rPr>
        <w:t>assigned</w:t>
      </w:r>
      <w:r w:rsidRPr="00A36396">
        <w:rPr>
          <w:b w:val="0"/>
          <w:spacing w:val="-11"/>
          <w:sz w:val="24"/>
          <w:szCs w:val="24"/>
        </w:rPr>
        <w:t xml:space="preserve"> </w:t>
      </w:r>
      <w:r w:rsidRPr="00A36396">
        <w:rPr>
          <w:b w:val="0"/>
          <w:spacing w:val="-1"/>
          <w:sz w:val="24"/>
          <w:szCs w:val="24"/>
        </w:rPr>
        <w:t>to</w:t>
      </w:r>
      <w:r w:rsidRPr="00A36396">
        <w:rPr>
          <w:b w:val="0"/>
          <w:spacing w:val="-8"/>
          <w:sz w:val="24"/>
          <w:szCs w:val="24"/>
        </w:rPr>
        <w:t xml:space="preserve"> </w:t>
      </w:r>
      <w:r w:rsidRPr="00A36396">
        <w:rPr>
          <w:b w:val="0"/>
          <w:spacing w:val="-1"/>
          <w:sz w:val="24"/>
          <w:szCs w:val="24"/>
        </w:rPr>
        <w:t>an</w:t>
      </w:r>
      <w:r w:rsidRPr="00A36396">
        <w:rPr>
          <w:b w:val="0"/>
          <w:spacing w:val="-8"/>
          <w:sz w:val="24"/>
          <w:szCs w:val="24"/>
        </w:rPr>
        <w:t xml:space="preserve"> </w:t>
      </w:r>
      <w:r w:rsidRPr="00A36396">
        <w:rPr>
          <w:b w:val="0"/>
          <w:spacing w:val="-2"/>
          <w:sz w:val="24"/>
          <w:szCs w:val="24"/>
        </w:rPr>
        <w:t>accelerated</w:t>
      </w:r>
      <w:r w:rsidRPr="00A36396">
        <w:rPr>
          <w:b w:val="0"/>
          <w:spacing w:val="-8"/>
          <w:sz w:val="24"/>
          <w:szCs w:val="24"/>
        </w:rPr>
        <w:t xml:space="preserve"> </w:t>
      </w:r>
      <w:r w:rsidRPr="00A36396">
        <w:rPr>
          <w:b w:val="0"/>
          <w:spacing w:val="-2"/>
          <w:sz w:val="24"/>
          <w:szCs w:val="24"/>
        </w:rPr>
        <w:t>reading</w:t>
      </w:r>
      <w:r w:rsidRPr="00A36396">
        <w:rPr>
          <w:b w:val="0"/>
          <w:spacing w:val="-8"/>
          <w:sz w:val="24"/>
          <w:szCs w:val="24"/>
        </w:rPr>
        <w:t xml:space="preserve"> </w:t>
      </w:r>
      <w:r w:rsidRPr="00A36396">
        <w:rPr>
          <w:b w:val="0"/>
          <w:spacing w:val="-2"/>
          <w:sz w:val="24"/>
          <w:szCs w:val="24"/>
        </w:rPr>
        <w:t>instruction</w:t>
      </w:r>
      <w:r w:rsidRPr="00A36396">
        <w:rPr>
          <w:b w:val="0"/>
          <w:spacing w:val="-8"/>
          <w:sz w:val="24"/>
          <w:szCs w:val="24"/>
        </w:rPr>
        <w:t xml:space="preserve"> </w:t>
      </w:r>
      <w:r w:rsidRPr="00A36396">
        <w:rPr>
          <w:b w:val="0"/>
          <w:spacing w:val="-1"/>
          <w:sz w:val="24"/>
          <w:szCs w:val="24"/>
        </w:rPr>
        <w:t>program</w:t>
      </w:r>
      <w:r w:rsidRPr="00A36396">
        <w:rPr>
          <w:b w:val="0"/>
          <w:spacing w:val="-11"/>
          <w:sz w:val="24"/>
          <w:szCs w:val="24"/>
        </w:rPr>
        <w:t xml:space="preserve"> </w:t>
      </w:r>
      <w:r w:rsidRPr="00A36396">
        <w:rPr>
          <w:b w:val="0"/>
          <w:spacing w:val="-1"/>
          <w:sz w:val="24"/>
          <w:szCs w:val="24"/>
        </w:rPr>
        <w:t>as</w:t>
      </w:r>
      <w:r w:rsidRPr="00A36396">
        <w:rPr>
          <w:b w:val="0"/>
          <w:spacing w:val="-8"/>
          <w:sz w:val="24"/>
          <w:szCs w:val="24"/>
        </w:rPr>
        <w:t xml:space="preserve"> </w:t>
      </w:r>
      <w:r w:rsidRPr="00A36396">
        <w:rPr>
          <w:b w:val="0"/>
          <w:sz w:val="24"/>
          <w:szCs w:val="24"/>
        </w:rPr>
        <w:t>a</w:t>
      </w:r>
      <w:r w:rsidRPr="00A36396">
        <w:rPr>
          <w:b w:val="0"/>
          <w:spacing w:val="-8"/>
          <w:sz w:val="24"/>
          <w:szCs w:val="24"/>
        </w:rPr>
        <w:t xml:space="preserve"> </w:t>
      </w:r>
      <w:r w:rsidRPr="00A36396">
        <w:rPr>
          <w:b w:val="0"/>
          <w:spacing w:val="-1"/>
          <w:sz w:val="24"/>
          <w:szCs w:val="24"/>
        </w:rPr>
        <w:t>result</w:t>
      </w:r>
      <w:r w:rsidRPr="00A36396">
        <w:rPr>
          <w:b w:val="0"/>
          <w:spacing w:val="-8"/>
          <w:sz w:val="24"/>
          <w:szCs w:val="24"/>
        </w:rPr>
        <w:t xml:space="preserve"> </w:t>
      </w:r>
      <w:r w:rsidRPr="00A36396">
        <w:rPr>
          <w:b w:val="0"/>
          <w:spacing w:val="-1"/>
          <w:sz w:val="24"/>
          <w:szCs w:val="24"/>
        </w:rPr>
        <w:t>of</w:t>
      </w:r>
      <w:r w:rsidRPr="00A36396">
        <w:rPr>
          <w:b w:val="0"/>
          <w:spacing w:val="-10"/>
          <w:sz w:val="24"/>
          <w:szCs w:val="24"/>
        </w:rPr>
        <w:t xml:space="preserve"> </w:t>
      </w:r>
      <w:r w:rsidRPr="00A36396">
        <w:rPr>
          <w:b w:val="0"/>
          <w:sz w:val="24"/>
          <w:szCs w:val="24"/>
        </w:rPr>
        <w:t>a</w:t>
      </w:r>
      <w:r w:rsidRPr="00A36396">
        <w:rPr>
          <w:b w:val="0"/>
          <w:spacing w:val="-8"/>
          <w:sz w:val="24"/>
          <w:szCs w:val="24"/>
        </w:rPr>
        <w:t xml:space="preserve"> </w:t>
      </w:r>
      <w:r w:rsidRPr="00A36396">
        <w:rPr>
          <w:b w:val="0"/>
          <w:spacing w:val="-2"/>
          <w:sz w:val="24"/>
          <w:szCs w:val="24"/>
        </w:rPr>
        <w:t>diagnostic</w:t>
      </w:r>
      <w:r w:rsidRPr="00A36396">
        <w:rPr>
          <w:b w:val="0"/>
          <w:spacing w:val="103"/>
          <w:sz w:val="24"/>
          <w:szCs w:val="24"/>
        </w:rPr>
        <w:t xml:space="preserve"> </w:t>
      </w:r>
      <w:r w:rsidRPr="00A36396">
        <w:rPr>
          <w:b w:val="0"/>
          <w:spacing w:val="-1"/>
          <w:sz w:val="24"/>
          <w:szCs w:val="24"/>
        </w:rPr>
        <w:t>reading</w:t>
      </w:r>
      <w:r w:rsidRPr="00A36396">
        <w:rPr>
          <w:b w:val="0"/>
          <w:spacing w:val="8"/>
          <w:sz w:val="24"/>
          <w:szCs w:val="24"/>
        </w:rPr>
        <w:t xml:space="preserve"> </w:t>
      </w:r>
      <w:r w:rsidRPr="00A36396">
        <w:rPr>
          <w:b w:val="0"/>
          <w:spacing w:val="-2"/>
          <w:sz w:val="24"/>
          <w:szCs w:val="24"/>
        </w:rPr>
        <w:t>instrument.</w:t>
      </w:r>
      <w:r w:rsidRPr="00A36396">
        <w:rPr>
          <w:b w:val="0"/>
          <w:spacing w:val="9"/>
          <w:sz w:val="24"/>
          <w:szCs w:val="24"/>
        </w:rPr>
        <w:t xml:space="preserve"> </w:t>
      </w:r>
      <w:r w:rsidRPr="00A36396">
        <w:rPr>
          <w:b w:val="0"/>
          <w:sz w:val="24"/>
          <w:szCs w:val="24"/>
        </w:rPr>
        <w:t>A</w:t>
      </w:r>
      <w:r w:rsidRPr="00A36396">
        <w:rPr>
          <w:b w:val="0"/>
          <w:spacing w:val="10"/>
          <w:sz w:val="24"/>
          <w:szCs w:val="24"/>
        </w:rPr>
        <w:t xml:space="preserve"> </w:t>
      </w:r>
      <w:r w:rsidRPr="00A36396">
        <w:rPr>
          <w:b w:val="0"/>
          <w:spacing w:val="-2"/>
          <w:sz w:val="24"/>
          <w:szCs w:val="24"/>
        </w:rPr>
        <w:t>student</w:t>
      </w:r>
      <w:r w:rsidRPr="00A36396">
        <w:rPr>
          <w:b w:val="0"/>
          <w:spacing w:val="8"/>
          <w:sz w:val="24"/>
          <w:szCs w:val="24"/>
        </w:rPr>
        <w:t xml:space="preserve"> </w:t>
      </w:r>
      <w:r w:rsidRPr="00A36396">
        <w:rPr>
          <w:b w:val="0"/>
          <w:spacing w:val="-1"/>
          <w:sz w:val="24"/>
          <w:szCs w:val="24"/>
        </w:rPr>
        <w:t>in</w:t>
      </w:r>
      <w:r w:rsidRPr="00A36396">
        <w:rPr>
          <w:b w:val="0"/>
          <w:spacing w:val="9"/>
          <w:sz w:val="24"/>
          <w:szCs w:val="24"/>
        </w:rPr>
        <w:t xml:space="preserve"> </w:t>
      </w:r>
      <w:r w:rsidRPr="00A36396">
        <w:rPr>
          <w:b w:val="0"/>
          <w:spacing w:val="-1"/>
          <w:sz w:val="24"/>
          <w:szCs w:val="24"/>
        </w:rPr>
        <w:t>grades</w:t>
      </w:r>
      <w:r w:rsidRPr="00A36396">
        <w:rPr>
          <w:b w:val="0"/>
          <w:spacing w:val="9"/>
          <w:sz w:val="24"/>
          <w:szCs w:val="24"/>
        </w:rPr>
        <w:t xml:space="preserve"> </w:t>
      </w:r>
      <w:r w:rsidRPr="00A36396">
        <w:rPr>
          <w:b w:val="0"/>
          <w:spacing w:val="-1"/>
          <w:sz w:val="24"/>
          <w:szCs w:val="24"/>
        </w:rPr>
        <w:t>3</w:t>
      </w:r>
      <w:r w:rsidRPr="00A36396">
        <w:rPr>
          <w:b w:val="0"/>
          <w:spacing w:val="-1"/>
          <w:position w:val="7"/>
          <w:sz w:val="24"/>
          <w:szCs w:val="24"/>
        </w:rPr>
        <w:t>rd</w:t>
      </w:r>
      <w:r w:rsidRPr="00A36396">
        <w:rPr>
          <w:b w:val="0"/>
          <w:spacing w:val="27"/>
          <w:position w:val="7"/>
          <w:sz w:val="24"/>
          <w:szCs w:val="24"/>
        </w:rPr>
        <w:t xml:space="preserve"> </w:t>
      </w:r>
      <w:r w:rsidRPr="00A36396">
        <w:rPr>
          <w:b w:val="0"/>
          <w:spacing w:val="-1"/>
          <w:sz w:val="24"/>
          <w:szCs w:val="24"/>
        </w:rPr>
        <w:t>–8</w:t>
      </w:r>
      <w:r w:rsidRPr="00A36396">
        <w:rPr>
          <w:b w:val="0"/>
          <w:spacing w:val="-1"/>
          <w:position w:val="7"/>
          <w:sz w:val="24"/>
          <w:szCs w:val="24"/>
        </w:rPr>
        <w:t>th</w:t>
      </w:r>
      <w:r w:rsidRPr="00A36396">
        <w:rPr>
          <w:b w:val="0"/>
          <w:spacing w:val="24"/>
          <w:position w:val="7"/>
          <w:sz w:val="24"/>
          <w:szCs w:val="24"/>
        </w:rPr>
        <w:t xml:space="preserve"> </w:t>
      </w:r>
      <w:r w:rsidRPr="00A36396">
        <w:rPr>
          <w:b w:val="0"/>
          <w:spacing w:val="-2"/>
          <w:sz w:val="24"/>
          <w:szCs w:val="24"/>
        </w:rPr>
        <w:t>will</w:t>
      </w:r>
      <w:r w:rsidRPr="00A36396">
        <w:rPr>
          <w:b w:val="0"/>
          <w:spacing w:val="8"/>
          <w:sz w:val="24"/>
          <w:szCs w:val="24"/>
        </w:rPr>
        <w:t xml:space="preserve"> </w:t>
      </w:r>
      <w:r w:rsidRPr="00A36396">
        <w:rPr>
          <w:b w:val="0"/>
          <w:spacing w:val="-1"/>
          <w:sz w:val="24"/>
          <w:szCs w:val="24"/>
        </w:rPr>
        <w:t>be</w:t>
      </w:r>
      <w:r w:rsidRPr="00A36396">
        <w:rPr>
          <w:b w:val="0"/>
          <w:spacing w:val="8"/>
          <w:sz w:val="24"/>
          <w:szCs w:val="24"/>
        </w:rPr>
        <w:t xml:space="preserve"> </w:t>
      </w:r>
      <w:r w:rsidRPr="00A36396">
        <w:rPr>
          <w:b w:val="0"/>
          <w:spacing w:val="-1"/>
          <w:sz w:val="24"/>
          <w:szCs w:val="24"/>
        </w:rPr>
        <w:t>required</w:t>
      </w:r>
      <w:r w:rsidRPr="00A36396">
        <w:rPr>
          <w:b w:val="0"/>
          <w:spacing w:val="9"/>
          <w:sz w:val="24"/>
          <w:szCs w:val="24"/>
        </w:rPr>
        <w:t xml:space="preserve"> </w:t>
      </w:r>
      <w:r w:rsidRPr="00A36396">
        <w:rPr>
          <w:b w:val="0"/>
          <w:spacing w:val="-1"/>
          <w:sz w:val="24"/>
          <w:szCs w:val="24"/>
        </w:rPr>
        <w:t>to</w:t>
      </w:r>
      <w:r w:rsidRPr="00A36396">
        <w:rPr>
          <w:b w:val="0"/>
          <w:spacing w:val="9"/>
          <w:sz w:val="24"/>
          <w:szCs w:val="24"/>
        </w:rPr>
        <w:t xml:space="preserve"> </w:t>
      </w:r>
      <w:r w:rsidRPr="00A36396">
        <w:rPr>
          <w:b w:val="0"/>
          <w:spacing w:val="-1"/>
          <w:sz w:val="24"/>
          <w:szCs w:val="24"/>
        </w:rPr>
        <w:t>attend</w:t>
      </w:r>
      <w:r w:rsidRPr="00A36396">
        <w:rPr>
          <w:b w:val="0"/>
          <w:spacing w:val="9"/>
          <w:sz w:val="24"/>
          <w:szCs w:val="24"/>
        </w:rPr>
        <w:t xml:space="preserve"> </w:t>
      </w:r>
      <w:r w:rsidRPr="00A36396">
        <w:rPr>
          <w:b w:val="0"/>
          <w:spacing w:val="-1"/>
          <w:sz w:val="24"/>
          <w:szCs w:val="24"/>
        </w:rPr>
        <w:t>any</w:t>
      </w:r>
      <w:r w:rsidRPr="00A36396">
        <w:rPr>
          <w:b w:val="0"/>
          <w:spacing w:val="5"/>
          <w:sz w:val="24"/>
          <w:szCs w:val="24"/>
        </w:rPr>
        <w:t xml:space="preserve"> </w:t>
      </w:r>
      <w:r w:rsidRPr="00A36396">
        <w:rPr>
          <w:b w:val="0"/>
          <w:spacing w:val="-1"/>
          <w:sz w:val="24"/>
          <w:szCs w:val="24"/>
        </w:rPr>
        <w:t>assigned</w:t>
      </w:r>
      <w:r w:rsidRPr="00A36396">
        <w:rPr>
          <w:b w:val="0"/>
          <w:spacing w:val="9"/>
          <w:sz w:val="24"/>
          <w:szCs w:val="24"/>
        </w:rPr>
        <w:t xml:space="preserve"> </w:t>
      </w:r>
      <w:r w:rsidRPr="00A36396">
        <w:rPr>
          <w:b w:val="0"/>
          <w:spacing w:val="-1"/>
          <w:sz w:val="24"/>
          <w:szCs w:val="24"/>
        </w:rPr>
        <w:t>accelerated</w:t>
      </w:r>
      <w:r w:rsidRPr="00A36396">
        <w:rPr>
          <w:b w:val="0"/>
          <w:spacing w:val="9"/>
          <w:sz w:val="24"/>
          <w:szCs w:val="24"/>
        </w:rPr>
        <w:t xml:space="preserve"> </w:t>
      </w:r>
      <w:r w:rsidRPr="00A36396">
        <w:rPr>
          <w:b w:val="0"/>
          <w:spacing w:val="-2"/>
          <w:sz w:val="24"/>
          <w:szCs w:val="24"/>
        </w:rPr>
        <w:t>instruction</w:t>
      </w:r>
      <w:r w:rsidRPr="00A36396">
        <w:rPr>
          <w:b w:val="0"/>
          <w:spacing w:val="9"/>
          <w:sz w:val="24"/>
          <w:szCs w:val="24"/>
        </w:rPr>
        <w:t xml:space="preserve"> </w:t>
      </w:r>
      <w:r w:rsidRPr="00A36396">
        <w:rPr>
          <w:b w:val="0"/>
          <w:spacing w:val="-2"/>
          <w:sz w:val="24"/>
          <w:szCs w:val="24"/>
        </w:rPr>
        <w:t>program,</w:t>
      </w:r>
      <w:r w:rsidRPr="00A36396">
        <w:rPr>
          <w:b w:val="0"/>
          <w:spacing w:val="9"/>
          <w:sz w:val="24"/>
          <w:szCs w:val="24"/>
        </w:rPr>
        <w:t xml:space="preserve"> </w:t>
      </w:r>
      <w:r w:rsidRPr="00A36396">
        <w:rPr>
          <w:b w:val="0"/>
          <w:spacing w:val="-2"/>
          <w:sz w:val="24"/>
          <w:szCs w:val="24"/>
        </w:rPr>
        <w:t>which</w:t>
      </w:r>
      <w:r w:rsidRPr="00A36396">
        <w:rPr>
          <w:b w:val="0"/>
          <w:spacing w:val="84"/>
          <w:sz w:val="24"/>
          <w:szCs w:val="24"/>
        </w:rPr>
        <w:t xml:space="preserve"> </w:t>
      </w:r>
      <w:r w:rsidRPr="00A36396">
        <w:rPr>
          <w:b w:val="0"/>
          <w:spacing w:val="-1"/>
          <w:sz w:val="24"/>
          <w:szCs w:val="24"/>
        </w:rPr>
        <w:t>may</w:t>
      </w:r>
      <w:r w:rsidRPr="00A36396">
        <w:rPr>
          <w:b w:val="0"/>
          <w:spacing w:val="-7"/>
          <w:sz w:val="24"/>
          <w:szCs w:val="24"/>
        </w:rPr>
        <w:t xml:space="preserve"> </w:t>
      </w:r>
      <w:r w:rsidRPr="00A36396">
        <w:rPr>
          <w:b w:val="0"/>
          <w:spacing w:val="-1"/>
          <w:sz w:val="24"/>
          <w:szCs w:val="24"/>
        </w:rPr>
        <w:t>occur</w:t>
      </w:r>
      <w:r w:rsidRPr="00A36396">
        <w:rPr>
          <w:b w:val="0"/>
          <w:spacing w:val="-5"/>
          <w:sz w:val="24"/>
          <w:szCs w:val="24"/>
        </w:rPr>
        <w:t xml:space="preserve"> </w:t>
      </w:r>
      <w:r w:rsidRPr="00A36396">
        <w:rPr>
          <w:b w:val="0"/>
          <w:spacing w:val="-1"/>
          <w:sz w:val="24"/>
          <w:szCs w:val="24"/>
        </w:rPr>
        <w:t>before</w:t>
      </w:r>
      <w:r w:rsidRPr="00A36396">
        <w:rPr>
          <w:b w:val="0"/>
          <w:spacing w:val="-5"/>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pacing w:val="-1"/>
          <w:sz w:val="24"/>
          <w:szCs w:val="24"/>
        </w:rPr>
        <w:t>after</w:t>
      </w:r>
      <w:r w:rsidRPr="00A36396">
        <w:rPr>
          <w:b w:val="0"/>
          <w:spacing w:val="-5"/>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pacing w:val="-1"/>
          <w:sz w:val="24"/>
          <w:szCs w:val="24"/>
        </w:rPr>
        <w:t>during</w:t>
      </w:r>
      <w:r w:rsidRPr="00A36396">
        <w:rPr>
          <w:b w:val="0"/>
          <w:spacing w:val="-5"/>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2"/>
          <w:sz w:val="24"/>
          <w:szCs w:val="24"/>
        </w:rPr>
        <w:t>summer,</w:t>
      </w:r>
      <w:r w:rsidRPr="00A36396">
        <w:rPr>
          <w:b w:val="0"/>
          <w:spacing w:val="-5"/>
          <w:sz w:val="24"/>
          <w:szCs w:val="24"/>
        </w:rPr>
        <w:t xml:space="preserve"> </w:t>
      </w:r>
      <w:r w:rsidRPr="00A36396">
        <w:rPr>
          <w:b w:val="0"/>
          <w:sz w:val="24"/>
          <w:szCs w:val="24"/>
        </w:rPr>
        <w:t>if</w:t>
      </w:r>
      <w:r w:rsidRPr="00A36396">
        <w:rPr>
          <w:b w:val="0"/>
          <w:spacing w:val="-6"/>
          <w:sz w:val="24"/>
          <w:szCs w:val="24"/>
        </w:rPr>
        <w:t xml:space="preserve"> </w:t>
      </w:r>
      <w:r w:rsidRPr="00A36396">
        <w:rPr>
          <w:b w:val="0"/>
          <w:sz w:val="24"/>
          <w:szCs w:val="24"/>
        </w:rPr>
        <w:t>the</w:t>
      </w:r>
      <w:r w:rsidRPr="00A36396">
        <w:rPr>
          <w:b w:val="0"/>
          <w:spacing w:val="-6"/>
          <w:sz w:val="24"/>
          <w:szCs w:val="24"/>
        </w:rPr>
        <w:t xml:space="preserve"> </w:t>
      </w:r>
      <w:r w:rsidRPr="00A36396">
        <w:rPr>
          <w:b w:val="0"/>
          <w:spacing w:val="-1"/>
          <w:sz w:val="24"/>
          <w:szCs w:val="24"/>
        </w:rPr>
        <w:t>student</w:t>
      </w:r>
      <w:r w:rsidRPr="00A36396">
        <w:rPr>
          <w:b w:val="0"/>
          <w:spacing w:val="-5"/>
          <w:sz w:val="24"/>
          <w:szCs w:val="24"/>
        </w:rPr>
        <w:t xml:space="preserve"> </w:t>
      </w:r>
      <w:r w:rsidRPr="00A36396">
        <w:rPr>
          <w:b w:val="0"/>
          <w:spacing w:val="-1"/>
          <w:sz w:val="24"/>
          <w:szCs w:val="24"/>
        </w:rPr>
        <w:t>does</w:t>
      </w:r>
      <w:r w:rsidRPr="00A36396">
        <w:rPr>
          <w:b w:val="0"/>
          <w:spacing w:val="-5"/>
          <w:sz w:val="24"/>
          <w:szCs w:val="24"/>
        </w:rPr>
        <w:t xml:space="preserve"> </w:t>
      </w:r>
      <w:r w:rsidRPr="00A36396">
        <w:rPr>
          <w:b w:val="0"/>
          <w:spacing w:val="-1"/>
          <w:sz w:val="24"/>
          <w:szCs w:val="24"/>
        </w:rPr>
        <w:t>not</w:t>
      </w:r>
      <w:r w:rsidRPr="00A36396">
        <w:rPr>
          <w:b w:val="0"/>
          <w:spacing w:val="-6"/>
          <w:sz w:val="24"/>
          <w:szCs w:val="24"/>
        </w:rPr>
        <w:t xml:space="preserve"> </w:t>
      </w:r>
      <w:r w:rsidRPr="00A36396">
        <w:rPr>
          <w:b w:val="0"/>
          <w:spacing w:val="-2"/>
          <w:sz w:val="24"/>
          <w:szCs w:val="24"/>
        </w:rPr>
        <w:t>meet</w:t>
      </w:r>
      <w:r w:rsidRPr="00A36396">
        <w:rPr>
          <w:b w:val="0"/>
          <w:spacing w:val="-6"/>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1"/>
          <w:sz w:val="24"/>
          <w:szCs w:val="24"/>
        </w:rPr>
        <w:t>passing</w:t>
      </w:r>
      <w:r w:rsidRPr="00A36396">
        <w:rPr>
          <w:b w:val="0"/>
          <w:spacing w:val="-5"/>
          <w:sz w:val="24"/>
          <w:szCs w:val="24"/>
        </w:rPr>
        <w:t xml:space="preserve"> </w:t>
      </w:r>
      <w:r w:rsidRPr="00A36396">
        <w:rPr>
          <w:b w:val="0"/>
          <w:spacing w:val="-1"/>
          <w:sz w:val="24"/>
          <w:szCs w:val="24"/>
        </w:rPr>
        <w:t>standards</w:t>
      </w:r>
      <w:r w:rsidRPr="00A36396">
        <w:rPr>
          <w:b w:val="0"/>
          <w:spacing w:val="-6"/>
          <w:sz w:val="24"/>
          <w:szCs w:val="24"/>
        </w:rPr>
        <w:t xml:space="preserve"> </w:t>
      </w:r>
      <w:r w:rsidRPr="00A36396">
        <w:rPr>
          <w:b w:val="0"/>
          <w:spacing w:val="-1"/>
          <w:sz w:val="24"/>
          <w:szCs w:val="24"/>
        </w:rPr>
        <w:t>on</w:t>
      </w:r>
      <w:r w:rsidRPr="00A36396">
        <w:rPr>
          <w:b w:val="0"/>
          <w:spacing w:val="-5"/>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2"/>
          <w:sz w:val="24"/>
          <w:szCs w:val="24"/>
        </w:rPr>
        <w:t>state</w:t>
      </w:r>
      <w:r w:rsidRPr="00A36396">
        <w:rPr>
          <w:b w:val="0"/>
          <w:spacing w:val="-5"/>
          <w:sz w:val="24"/>
          <w:szCs w:val="24"/>
        </w:rPr>
        <w:t xml:space="preserve"> </w:t>
      </w:r>
      <w:r w:rsidRPr="00A36396">
        <w:rPr>
          <w:b w:val="0"/>
          <w:spacing w:val="-2"/>
          <w:sz w:val="24"/>
          <w:szCs w:val="24"/>
        </w:rPr>
        <w:t>assessment</w:t>
      </w:r>
      <w:r w:rsidRPr="00A36396">
        <w:rPr>
          <w:b w:val="0"/>
          <w:spacing w:val="61"/>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his</w:t>
      </w:r>
      <w:r w:rsidRPr="00A36396">
        <w:rPr>
          <w:b w:val="0"/>
          <w:sz w:val="24"/>
          <w:szCs w:val="24"/>
        </w:rPr>
        <w:t xml:space="preserve"> </w:t>
      </w:r>
      <w:r w:rsidRPr="00A36396">
        <w:rPr>
          <w:b w:val="0"/>
          <w:spacing w:val="-1"/>
          <w:sz w:val="24"/>
          <w:szCs w:val="24"/>
        </w:rPr>
        <w:t>or</w:t>
      </w:r>
      <w:r w:rsidRPr="00A36396">
        <w:rPr>
          <w:b w:val="0"/>
          <w:sz w:val="24"/>
          <w:szCs w:val="24"/>
        </w:rPr>
        <w:t xml:space="preserve"> </w:t>
      </w:r>
      <w:r w:rsidRPr="00A36396">
        <w:rPr>
          <w:b w:val="0"/>
          <w:spacing w:val="-1"/>
          <w:sz w:val="24"/>
          <w:szCs w:val="24"/>
        </w:rPr>
        <w:t>her</w:t>
      </w:r>
      <w:r w:rsidRPr="00A36396">
        <w:rPr>
          <w:b w:val="0"/>
          <w:sz w:val="24"/>
          <w:szCs w:val="24"/>
        </w:rPr>
        <w:t xml:space="preserve"> </w:t>
      </w:r>
      <w:r w:rsidRPr="00A36396">
        <w:rPr>
          <w:b w:val="0"/>
          <w:spacing w:val="-1"/>
          <w:sz w:val="24"/>
          <w:szCs w:val="24"/>
        </w:rPr>
        <w:t>grade</w:t>
      </w:r>
      <w:r w:rsidRPr="00A36396">
        <w:rPr>
          <w:b w:val="0"/>
          <w:spacing w:val="-3"/>
          <w:sz w:val="24"/>
          <w:szCs w:val="24"/>
        </w:rPr>
        <w:t xml:space="preserve"> </w:t>
      </w:r>
      <w:r w:rsidRPr="00A36396">
        <w:rPr>
          <w:b w:val="0"/>
          <w:spacing w:val="-2"/>
          <w:sz w:val="24"/>
          <w:szCs w:val="24"/>
        </w:rPr>
        <w:t>level</w:t>
      </w:r>
      <w:r w:rsidRPr="00A36396">
        <w:rPr>
          <w:b w:val="0"/>
          <w:spacing w:val="-1"/>
          <w:sz w:val="24"/>
          <w:szCs w:val="24"/>
        </w:rPr>
        <w:t xml:space="preserve"> and </w:t>
      </w:r>
      <w:r w:rsidRPr="00A36396">
        <w:rPr>
          <w:b w:val="0"/>
          <w:spacing w:val="-2"/>
          <w:sz w:val="24"/>
          <w:szCs w:val="24"/>
        </w:rPr>
        <w:t>applicable</w:t>
      </w:r>
      <w:r w:rsidRPr="00A36396">
        <w:rPr>
          <w:b w:val="0"/>
          <w:sz w:val="24"/>
          <w:szCs w:val="24"/>
        </w:rPr>
        <w:t xml:space="preserve"> </w:t>
      </w:r>
      <w:r w:rsidRPr="00A36396">
        <w:rPr>
          <w:b w:val="0"/>
          <w:spacing w:val="-1"/>
          <w:sz w:val="24"/>
          <w:szCs w:val="24"/>
        </w:rPr>
        <w:t>subject area.</w:t>
      </w:r>
    </w:p>
    <w:p w:rsidR="008408D9" w:rsidRDefault="008408D9" w:rsidP="00F12942">
      <w:pPr>
        <w:pStyle w:val="BodyText"/>
        <w:kinsoku w:val="0"/>
        <w:overflowPunct w:val="0"/>
        <w:spacing w:before="3"/>
        <w:rPr>
          <w:b w:val="0"/>
          <w:bCs/>
          <w:spacing w:val="-1"/>
          <w:sz w:val="24"/>
          <w:szCs w:val="24"/>
        </w:rPr>
      </w:pPr>
    </w:p>
    <w:p w:rsidR="00951E4F" w:rsidRPr="00A36396" w:rsidRDefault="00951E4F" w:rsidP="00F12942">
      <w:pPr>
        <w:pStyle w:val="BodyText"/>
        <w:kinsoku w:val="0"/>
        <w:overflowPunct w:val="0"/>
        <w:spacing w:before="3"/>
        <w:rPr>
          <w:b w:val="0"/>
          <w:sz w:val="24"/>
          <w:szCs w:val="24"/>
        </w:rPr>
      </w:pPr>
      <w:r w:rsidRPr="00A36396">
        <w:rPr>
          <w:b w:val="0"/>
          <w:bCs/>
          <w:spacing w:val="-1"/>
          <w:sz w:val="24"/>
          <w:szCs w:val="24"/>
        </w:rPr>
        <w:t>Official Attendance</w:t>
      </w:r>
    </w:p>
    <w:p w:rsidR="00951E4F" w:rsidRPr="00A36396" w:rsidRDefault="00951E4F" w:rsidP="0073576A">
      <w:pPr>
        <w:pStyle w:val="BodyText"/>
        <w:kinsoku w:val="0"/>
        <w:overflowPunct w:val="0"/>
        <w:rPr>
          <w:b w:val="0"/>
          <w:sz w:val="24"/>
          <w:szCs w:val="24"/>
        </w:rPr>
      </w:pPr>
      <w:r w:rsidRPr="00A36396">
        <w:rPr>
          <w:b w:val="0"/>
          <w:spacing w:val="-1"/>
          <w:sz w:val="24"/>
          <w:szCs w:val="24"/>
        </w:rPr>
        <w:t xml:space="preserve">The </w:t>
      </w:r>
      <w:r w:rsidRPr="00A36396">
        <w:rPr>
          <w:b w:val="0"/>
          <w:spacing w:val="-2"/>
          <w:sz w:val="24"/>
          <w:szCs w:val="24"/>
        </w:rPr>
        <w:t>official</w:t>
      </w:r>
      <w:r w:rsidRPr="00A36396">
        <w:rPr>
          <w:b w:val="0"/>
          <w:spacing w:val="-1"/>
          <w:sz w:val="24"/>
          <w:szCs w:val="24"/>
        </w:rPr>
        <w:t xml:space="preserve"> attendance</w:t>
      </w:r>
      <w:r w:rsidRPr="00A36396">
        <w:rPr>
          <w:b w:val="0"/>
          <w:spacing w:val="-3"/>
          <w:sz w:val="24"/>
          <w:szCs w:val="24"/>
        </w:rPr>
        <w:t xml:space="preserve"> </w:t>
      </w:r>
      <w:r w:rsidRPr="00A36396">
        <w:rPr>
          <w:b w:val="0"/>
          <w:spacing w:val="-1"/>
          <w:sz w:val="24"/>
          <w:szCs w:val="24"/>
        </w:rPr>
        <w:t>roll (2nd</w:t>
      </w:r>
      <w:r w:rsidRPr="00A36396">
        <w:rPr>
          <w:b w:val="0"/>
          <w:sz w:val="24"/>
          <w:szCs w:val="24"/>
        </w:rPr>
        <w:t xml:space="preserve"> </w:t>
      </w:r>
      <w:r w:rsidR="005D12CF">
        <w:rPr>
          <w:b w:val="0"/>
          <w:spacing w:val="-1"/>
          <w:sz w:val="24"/>
          <w:szCs w:val="24"/>
        </w:rPr>
        <w:t>instructional hour for</w:t>
      </w:r>
      <w:r w:rsidRPr="00A36396">
        <w:rPr>
          <w:b w:val="0"/>
          <w:sz w:val="24"/>
          <w:szCs w:val="24"/>
        </w:rPr>
        <w:t xml:space="preserve"> </w:t>
      </w:r>
      <w:r w:rsidRPr="00A36396">
        <w:rPr>
          <w:b w:val="0"/>
          <w:spacing w:val="-1"/>
          <w:sz w:val="24"/>
          <w:szCs w:val="24"/>
        </w:rPr>
        <w:t>all grades)</w:t>
      </w:r>
      <w:r w:rsidRPr="00A36396">
        <w:rPr>
          <w:b w:val="0"/>
          <w:sz w:val="24"/>
          <w:szCs w:val="24"/>
        </w:rPr>
        <w:t xml:space="preserve"> </w:t>
      </w:r>
      <w:r w:rsidRPr="00A36396">
        <w:rPr>
          <w:b w:val="0"/>
          <w:spacing w:val="-2"/>
          <w:sz w:val="24"/>
          <w:szCs w:val="24"/>
        </w:rPr>
        <w:t>will</w:t>
      </w:r>
      <w:r w:rsidRPr="00A36396">
        <w:rPr>
          <w:b w:val="0"/>
          <w:spacing w:val="-1"/>
          <w:sz w:val="24"/>
          <w:szCs w:val="24"/>
        </w:rPr>
        <w:t xml:space="preserve"> be</w:t>
      </w:r>
      <w:r w:rsidRPr="00A36396">
        <w:rPr>
          <w:b w:val="0"/>
          <w:sz w:val="24"/>
          <w:szCs w:val="24"/>
        </w:rPr>
        <w:t xml:space="preserve"> </w:t>
      </w:r>
      <w:r w:rsidRPr="00A36396">
        <w:rPr>
          <w:b w:val="0"/>
          <w:spacing w:val="-1"/>
          <w:sz w:val="24"/>
          <w:szCs w:val="24"/>
        </w:rPr>
        <w:t>as</w:t>
      </w:r>
      <w:r w:rsidRPr="00A36396">
        <w:rPr>
          <w:b w:val="0"/>
          <w:sz w:val="24"/>
          <w:szCs w:val="24"/>
        </w:rPr>
        <w:t xml:space="preserve"> </w:t>
      </w:r>
      <w:r w:rsidRPr="00A36396">
        <w:rPr>
          <w:b w:val="0"/>
          <w:spacing w:val="-2"/>
          <w:sz w:val="24"/>
          <w:szCs w:val="24"/>
        </w:rPr>
        <w:t>follows:</w:t>
      </w:r>
    </w:p>
    <w:tbl>
      <w:tblPr>
        <w:tblW w:w="0" w:type="auto"/>
        <w:tblInd w:w="409" w:type="dxa"/>
        <w:tblLayout w:type="fixed"/>
        <w:tblCellMar>
          <w:left w:w="0" w:type="dxa"/>
          <w:right w:w="0" w:type="dxa"/>
        </w:tblCellMar>
        <w:tblLook w:val="0000" w:firstRow="0" w:lastRow="0" w:firstColumn="0" w:lastColumn="0" w:noHBand="0" w:noVBand="0"/>
      </w:tblPr>
      <w:tblGrid>
        <w:gridCol w:w="380"/>
        <w:gridCol w:w="3216"/>
        <w:gridCol w:w="2196"/>
      </w:tblGrid>
      <w:tr w:rsidR="00951E4F" w:rsidRPr="00A36396" w:rsidTr="00D329E4">
        <w:trPr>
          <w:trHeight w:hRule="exact" w:val="285"/>
        </w:trPr>
        <w:tc>
          <w:tcPr>
            <w:tcW w:w="380"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1.</w:t>
            </w:r>
          </w:p>
        </w:tc>
        <w:tc>
          <w:tcPr>
            <w:tcW w:w="3216"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Elementary</w:t>
            </w:r>
            <w:r w:rsidRPr="00A36396">
              <w:rPr>
                <w:spacing w:val="-5"/>
              </w:rPr>
              <w:t xml:space="preserve"> </w:t>
            </w:r>
            <w:r w:rsidRPr="00A36396">
              <w:rPr>
                <w:spacing w:val="-1"/>
              </w:rPr>
              <w:t>Schools</w:t>
            </w:r>
          </w:p>
        </w:tc>
        <w:tc>
          <w:tcPr>
            <w:tcW w:w="2196" w:type="dxa"/>
            <w:tcBorders>
              <w:top w:val="nil"/>
              <w:left w:val="nil"/>
              <w:bottom w:val="nil"/>
              <w:right w:val="nil"/>
            </w:tcBorders>
          </w:tcPr>
          <w:p w:rsidR="00951E4F" w:rsidRPr="00A36396" w:rsidRDefault="00D718BA" w:rsidP="00F12942">
            <w:pPr>
              <w:pStyle w:val="TableParagraph"/>
              <w:kinsoku w:val="0"/>
              <w:overflowPunct w:val="0"/>
            </w:pPr>
            <w:r>
              <w:rPr>
                <w:spacing w:val="-1"/>
              </w:rPr>
              <w:t xml:space="preserve">  </w:t>
            </w:r>
            <w:r w:rsidR="00951E4F" w:rsidRPr="00A36396">
              <w:rPr>
                <w:spacing w:val="-1"/>
              </w:rPr>
              <w:t>9:40</w:t>
            </w:r>
            <w:r w:rsidR="00951E4F" w:rsidRPr="00A36396">
              <w:t xml:space="preserve"> </w:t>
            </w:r>
            <w:r w:rsidR="00951E4F" w:rsidRPr="00A36396">
              <w:rPr>
                <w:spacing w:val="-1"/>
              </w:rPr>
              <w:t>AM</w:t>
            </w:r>
          </w:p>
        </w:tc>
      </w:tr>
      <w:tr w:rsidR="00951E4F" w:rsidRPr="00A36396" w:rsidTr="00D329E4">
        <w:trPr>
          <w:trHeight w:hRule="exact" w:val="320"/>
        </w:trPr>
        <w:tc>
          <w:tcPr>
            <w:tcW w:w="380"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2.</w:t>
            </w:r>
          </w:p>
        </w:tc>
        <w:tc>
          <w:tcPr>
            <w:tcW w:w="3216" w:type="dxa"/>
            <w:tcBorders>
              <w:top w:val="nil"/>
              <w:left w:val="nil"/>
              <w:bottom w:val="nil"/>
              <w:right w:val="nil"/>
            </w:tcBorders>
          </w:tcPr>
          <w:p w:rsidR="00951E4F" w:rsidRPr="00A36396" w:rsidRDefault="00951E4F" w:rsidP="00F12942">
            <w:pPr>
              <w:pStyle w:val="TableParagraph"/>
              <w:kinsoku w:val="0"/>
              <w:overflowPunct w:val="0"/>
            </w:pPr>
            <w:r w:rsidRPr="00A36396">
              <w:rPr>
                <w:spacing w:val="-2"/>
              </w:rPr>
              <w:t>Middle</w:t>
            </w:r>
            <w:r w:rsidRPr="00A36396">
              <w:t xml:space="preserve"> </w:t>
            </w:r>
            <w:r w:rsidRPr="00A36396">
              <w:rPr>
                <w:spacing w:val="-2"/>
              </w:rPr>
              <w:t>Schools</w:t>
            </w:r>
          </w:p>
        </w:tc>
        <w:tc>
          <w:tcPr>
            <w:tcW w:w="2196" w:type="dxa"/>
            <w:tcBorders>
              <w:top w:val="nil"/>
              <w:left w:val="nil"/>
              <w:bottom w:val="nil"/>
              <w:right w:val="nil"/>
            </w:tcBorders>
          </w:tcPr>
          <w:p w:rsidR="00951E4F" w:rsidRPr="00A36396" w:rsidRDefault="00D718BA" w:rsidP="00F12942">
            <w:pPr>
              <w:pStyle w:val="TableParagraph"/>
              <w:kinsoku w:val="0"/>
              <w:overflowPunct w:val="0"/>
            </w:pPr>
            <w:r>
              <w:rPr>
                <w:spacing w:val="-1"/>
              </w:rPr>
              <w:t xml:space="preserve">  </w:t>
            </w:r>
            <w:r w:rsidR="00951E4F" w:rsidRPr="00A36396">
              <w:rPr>
                <w:spacing w:val="-1"/>
              </w:rPr>
              <w:t>9:15</w:t>
            </w:r>
            <w:r w:rsidR="00951E4F" w:rsidRPr="00A36396">
              <w:t xml:space="preserve"> </w:t>
            </w:r>
            <w:r w:rsidR="00951E4F" w:rsidRPr="00A36396">
              <w:rPr>
                <w:spacing w:val="-1"/>
              </w:rPr>
              <w:t>AM</w:t>
            </w:r>
          </w:p>
        </w:tc>
      </w:tr>
      <w:tr w:rsidR="00951E4F" w:rsidRPr="00A36396" w:rsidTr="00D329E4">
        <w:trPr>
          <w:trHeight w:hRule="exact" w:val="432"/>
        </w:trPr>
        <w:tc>
          <w:tcPr>
            <w:tcW w:w="380" w:type="dxa"/>
            <w:tcBorders>
              <w:top w:val="nil"/>
              <w:left w:val="nil"/>
              <w:bottom w:val="nil"/>
              <w:right w:val="nil"/>
            </w:tcBorders>
          </w:tcPr>
          <w:p w:rsidR="00951E4F" w:rsidRPr="00A36396" w:rsidRDefault="00951E4F" w:rsidP="00F12942">
            <w:pPr>
              <w:pStyle w:val="TableParagraph"/>
              <w:kinsoku w:val="0"/>
              <w:overflowPunct w:val="0"/>
            </w:pPr>
            <w:r w:rsidRPr="00A36396">
              <w:t>3.</w:t>
            </w:r>
          </w:p>
        </w:tc>
        <w:tc>
          <w:tcPr>
            <w:tcW w:w="3216"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High</w:t>
            </w:r>
            <w:r w:rsidRPr="00A36396">
              <w:t xml:space="preserve"> </w:t>
            </w:r>
            <w:r w:rsidRPr="00A36396">
              <w:rPr>
                <w:spacing w:val="-1"/>
              </w:rPr>
              <w:t>Schools</w:t>
            </w:r>
          </w:p>
        </w:tc>
        <w:tc>
          <w:tcPr>
            <w:tcW w:w="2196" w:type="dxa"/>
            <w:tcBorders>
              <w:top w:val="nil"/>
              <w:left w:val="nil"/>
              <w:bottom w:val="nil"/>
              <w:right w:val="nil"/>
            </w:tcBorders>
          </w:tcPr>
          <w:p w:rsidR="00951E4F" w:rsidRPr="00A36396" w:rsidRDefault="00951E4F" w:rsidP="00F12942">
            <w:pPr>
              <w:pStyle w:val="TableParagraph"/>
              <w:kinsoku w:val="0"/>
              <w:overflowPunct w:val="0"/>
            </w:pPr>
            <w:r w:rsidRPr="00A36396">
              <w:rPr>
                <w:spacing w:val="-1"/>
              </w:rPr>
              <w:t>10:15</w:t>
            </w:r>
            <w:r w:rsidRPr="00A36396">
              <w:rPr>
                <w:spacing w:val="-3"/>
              </w:rPr>
              <w:t xml:space="preserve"> </w:t>
            </w:r>
            <w:r w:rsidRPr="00A36396">
              <w:rPr>
                <w:spacing w:val="-1"/>
              </w:rPr>
              <w:t>AM</w:t>
            </w:r>
          </w:p>
        </w:tc>
      </w:tr>
    </w:tbl>
    <w:p w:rsidR="005D12CF" w:rsidRPr="005D12CF" w:rsidRDefault="005D12CF" w:rsidP="00F12942">
      <w:pPr>
        <w:pStyle w:val="BodyText"/>
        <w:kinsoku w:val="0"/>
        <w:overflowPunct w:val="0"/>
        <w:spacing w:before="63"/>
        <w:rPr>
          <w:bCs/>
          <w:spacing w:val="-2"/>
          <w:sz w:val="24"/>
          <w:szCs w:val="24"/>
        </w:rPr>
      </w:pPr>
      <w:r w:rsidRPr="005D12CF">
        <w:rPr>
          <w:bCs/>
          <w:spacing w:val="-2"/>
          <w:sz w:val="24"/>
          <w:szCs w:val="24"/>
        </w:rPr>
        <w:t>Attendance Taking for Delayed Start of School Day</w:t>
      </w:r>
    </w:p>
    <w:p w:rsidR="005D12CF" w:rsidRDefault="005D12CF" w:rsidP="00F12942">
      <w:pPr>
        <w:pStyle w:val="BodyText"/>
        <w:kinsoku w:val="0"/>
        <w:overflowPunct w:val="0"/>
        <w:spacing w:before="63"/>
        <w:rPr>
          <w:b w:val="0"/>
          <w:spacing w:val="30"/>
          <w:sz w:val="24"/>
          <w:szCs w:val="24"/>
        </w:rPr>
      </w:pPr>
      <w:r>
        <w:rPr>
          <w:b w:val="0"/>
          <w:spacing w:val="-2"/>
          <w:sz w:val="24"/>
          <w:szCs w:val="24"/>
        </w:rPr>
        <w:t xml:space="preserve">     If the Superintendent delays the start of the school day for reasons related to health or safety (for example, because of flooding or bad weather), campuses will choose an alternative attendance taking time for that day.  The campus must maintain documentation of the alternative time, the attendance recorded at that time, and the official reason for the delayed attendance taking (refer to PEIMS student Attendance Accounting Handbook).   </w:t>
      </w:r>
      <w:r w:rsidRPr="00A36396">
        <w:rPr>
          <w:b w:val="0"/>
          <w:spacing w:val="30"/>
          <w:sz w:val="24"/>
          <w:szCs w:val="24"/>
        </w:rPr>
        <w:t xml:space="preserve"> </w:t>
      </w:r>
    </w:p>
    <w:p w:rsidR="005D12CF" w:rsidRPr="005D12CF" w:rsidRDefault="005D12CF" w:rsidP="00F12942">
      <w:pPr>
        <w:pStyle w:val="BodyText"/>
        <w:kinsoku w:val="0"/>
        <w:overflowPunct w:val="0"/>
        <w:spacing w:before="63"/>
        <w:rPr>
          <w:b w:val="0"/>
          <w:bCs/>
          <w:spacing w:val="-2"/>
          <w:sz w:val="24"/>
          <w:szCs w:val="24"/>
          <w:highlight w:val="lightGray"/>
        </w:rPr>
      </w:pPr>
    </w:p>
    <w:p w:rsidR="00951E4F" w:rsidRPr="00D718BA" w:rsidRDefault="00951E4F" w:rsidP="00F12942">
      <w:pPr>
        <w:pStyle w:val="BodyText"/>
        <w:kinsoku w:val="0"/>
        <w:overflowPunct w:val="0"/>
        <w:spacing w:before="63"/>
        <w:rPr>
          <w:sz w:val="24"/>
          <w:szCs w:val="24"/>
        </w:rPr>
      </w:pPr>
      <w:r w:rsidRPr="00D718BA">
        <w:rPr>
          <w:bCs/>
          <w:spacing w:val="-2"/>
          <w:sz w:val="24"/>
          <w:szCs w:val="24"/>
          <w:highlight w:val="lightGray"/>
        </w:rPr>
        <w:t>EARLY</w:t>
      </w:r>
      <w:r w:rsidRPr="00D718BA">
        <w:rPr>
          <w:bCs/>
          <w:spacing w:val="-1"/>
          <w:sz w:val="24"/>
          <w:szCs w:val="24"/>
          <w:highlight w:val="lightGray"/>
        </w:rPr>
        <w:t xml:space="preserve"> DISMISSAL</w:t>
      </w:r>
      <w:r w:rsidRPr="00D718BA">
        <w:rPr>
          <w:bCs/>
          <w:spacing w:val="1"/>
          <w:sz w:val="24"/>
          <w:szCs w:val="24"/>
          <w:highlight w:val="lightGray"/>
        </w:rPr>
        <w:t xml:space="preserve"> </w:t>
      </w:r>
      <w:r w:rsidRPr="00D718BA">
        <w:rPr>
          <w:bCs/>
          <w:spacing w:val="-2"/>
          <w:sz w:val="24"/>
          <w:szCs w:val="24"/>
          <w:highlight w:val="lightGray"/>
        </w:rPr>
        <w:t xml:space="preserve">OR </w:t>
      </w:r>
      <w:r w:rsidRPr="00D718BA">
        <w:rPr>
          <w:bCs/>
          <w:spacing w:val="-1"/>
          <w:sz w:val="24"/>
          <w:szCs w:val="24"/>
          <w:highlight w:val="lightGray"/>
        </w:rPr>
        <w:t>RELEASE</w:t>
      </w:r>
      <w:r w:rsidRPr="00D718BA">
        <w:rPr>
          <w:bCs/>
          <w:spacing w:val="-2"/>
          <w:sz w:val="24"/>
          <w:szCs w:val="24"/>
          <w:highlight w:val="lightGray"/>
        </w:rPr>
        <w:t xml:space="preserve"> </w:t>
      </w:r>
      <w:r w:rsidRPr="00D718BA">
        <w:rPr>
          <w:bCs/>
          <w:spacing w:val="-1"/>
          <w:sz w:val="24"/>
          <w:szCs w:val="24"/>
          <w:highlight w:val="lightGray"/>
        </w:rPr>
        <w:t>IN</w:t>
      </w:r>
      <w:r w:rsidRPr="00D718BA">
        <w:rPr>
          <w:bCs/>
          <w:spacing w:val="-2"/>
          <w:sz w:val="24"/>
          <w:szCs w:val="24"/>
          <w:highlight w:val="lightGray"/>
        </w:rPr>
        <w:t xml:space="preserve"> CUSTODY </w:t>
      </w:r>
      <w:r w:rsidRPr="00D718BA">
        <w:rPr>
          <w:bCs/>
          <w:spacing w:val="-1"/>
          <w:sz w:val="24"/>
          <w:szCs w:val="24"/>
          <w:highlight w:val="lightGray"/>
        </w:rPr>
        <w:t>OF</w:t>
      </w:r>
      <w:r w:rsidRPr="00D718BA">
        <w:rPr>
          <w:bCs/>
          <w:sz w:val="24"/>
          <w:szCs w:val="24"/>
          <w:highlight w:val="lightGray"/>
        </w:rPr>
        <w:t xml:space="preserve"> </w:t>
      </w:r>
      <w:r w:rsidRPr="00D718BA">
        <w:rPr>
          <w:bCs/>
          <w:spacing w:val="-2"/>
          <w:sz w:val="24"/>
          <w:szCs w:val="24"/>
          <w:highlight w:val="lightGray"/>
        </w:rPr>
        <w:t>ADULTS</w:t>
      </w:r>
    </w:p>
    <w:p w:rsidR="00951E4F" w:rsidRPr="00A36396" w:rsidRDefault="00951E4F" w:rsidP="00F12942">
      <w:pPr>
        <w:pStyle w:val="BodyText"/>
        <w:kinsoku w:val="0"/>
        <w:overflowPunct w:val="0"/>
        <w:ind w:right="113" w:firstLine="360"/>
        <w:jc w:val="both"/>
        <w:rPr>
          <w:b w:val="0"/>
          <w:sz w:val="24"/>
          <w:szCs w:val="24"/>
        </w:rPr>
      </w:pPr>
      <w:r w:rsidRPr="00A36396">
        <w:rPr>
          <w:b w:val="0"/>
          <w:spacing w:val="-1"/>
          <w:sz w:val="24"/>
          <w:szCs w:val="24"/>
        </w:rPr>
        <w:t>Early</w:t>
      </w:r>
      <w:r w:rsidRPr="00A36396">
        <w:rPr>
          <w:b w:val="0"/>
          <w:spacing w:val="12"/>
          <w:sz w:val="24"/>
          <w:szCs w:val="24"/>
        </w:rPr>
        <w:t xml:space="preserve"> </w:t>
      </w:r>
      <w:r w:rsidRPr="00A36396">
        <w:rPr>
          <w:b w:val="0"/>
          <w:spacing w:val="-2"/>
          <w:sz w:val="24"/>
          <w:szCs w:val="24"/>
        </w:rPr>
        <w:t>dismissal</w:t>
      </w:r>
      <w:r w:rsidRPr="00A36396">
        <w:rPr>
          <w:b w:val="0"/>
          <w:spacing w:val="15"/>
          <w:sz w:val="24"/>
          <w:szCs w:val="24"/>
        </w:rPr>
        <w:t xml:space="preserve"> </w:t>
      </w:r>
      <w:r w:rsidRPr="00A36396">
        <w:rPr>
          <w:b w:val="0"/>
          <w:spacing w:val="-1"/>
          <w:sz w:val="24"/>
          <w:szCs w:val="24"/>
        </w:rPr>
        <w:t>will</w:t>
      </w:r>
      <w:r w:rsidRPr="00A36396">
        <w:rPr>
          <w:b w:val="0"/>
          <w:spacing w:val="13"/>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1"/>
          <w:sz w:val="24"/>
          <w:szCs w:val="24"/>
        </w:rPr>
        <w:t>granted</w:t>
      </w:r>
      <w:r w:rsidRPr="00A36396">
        <w:rPr>
          <w:b w:val="0"/>
          <w:spacing w:val="14"/>
          <w:sz w:val="24"/>
          <w:szCs w:val="24"/>
        </w:rPr>
        <w:t xml:space="preserve"> </w:t>
      </w:r>
      <w:r w:rsidRPr="00A36396">
        <w:rPr>
          <w:b w:val="0"/>
          <w:spacing w:val="-1"/>
          <w:sz w:val="24"/>
          <w:szCs w:val="24"/>
        </w:rPr>
        <w:t>for</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same</w:t>
      </w:r>
      <w:r w:rsidRPr="00A36396">
        <w:rPr>
          <w:b w:val="0"/>
          <w:spacing w:val="14"/>
          <w:sz w:val="24"/>
          <w:szCs w:val="24"/>
        </w:rPr>
        <w:t xml:space="preserve"> </w:t>
      </w:r>
      <w:r w:rsidRPr="00A36396">
        <w:rPr>
          <w:b w:val="0"/>
          <w:spacing w:val="-1"/>
          <w:sz w:val="24"/>
          <w:szCs w:val="24"/>
        </w:rPr>
        <w:t>reasons</w:t>
      </w:r>
      <w:r w:rsidRPr="00A36396">
        <w:rPr>
          <w:b w:val="0"/>
          <w:spacing w:val="14"/>
          <w:sz w:val="24"/>
          <w:szCs w:val="24"/>
        </w:rPr>
        <w:t xml:space="preserve"> </w:t>
      </w:r>
      <w:r w:rsidRPr="00A36396">
        <w:rPr>
          <w:b w:val="0"/>
          <w:spacing w:val="-1"/>
          <w:sz w:val="24"/>
          <w:szCs w:val="24"/>
        </w:rPr>
        <w:t>allowed</w:t>
      </w:r>
      <w:r w:rsidRPr="00A36396">
        <w:rPr>
          <w:b w:val="0"/>
          <w:spacing w:val="14"/>
          <w:sz w:val="24"/>
          <w:szCs w:val="24"/>
        </w:rPr>
        <w:t xml:space="preserve"> </w:t>
      </w:r>
      <w:r w:rsidRPr="00A36396">
        <w:rPr>
          <w:b w:val="0"/>
          <w:spacing w:val="-1"/>
          <w:sz w:val="24"/>
          <w:szCs w:val="24"/>
        </w:rPr>
        <w:t>for</w:t>
      </w:r>
      <w:r w:rsidRPr="00A36396">
        <w:rPr>
          <w:b w:val="0"/>
          <w:spacing w:val="14"/>
          <w:sz w:val="24"/>
          <w:szCs w:val="24"/>
        </w:rPr>
        <w:t xml:space="preserve"> </w:t>
      </w:r>
      <w:r w:rsidRPr="00A36396">
        <w:rPr>
          <w:b w:val="0"/>
          <w:spacing w:val="-1"/>
          <w:sz w:val="24"/>
          <w:szCs w:val="24"/>
        </w:rPr>
        <w:t>excused</w:t>
      </w:r>
      <w:r w:rsidRPr="00A36396">
        <w:rPr>
          <w:b w:val="0"/>
          <w:spacing w:val="11"/>
          <w:sz w:val="24"/>
          <w:szCs w:val="24"/>
        </w:rPr>
        <w:t xml:space="preserve"> </w:t>
      </w:r>
      <w:r w:rsidRPr="00A36396">
        <w:rPr>
          <w:b w:val="0"/>
          <w:spacing w:val="-2"/>
          <w:sz w:val="24"/>
          <w:szCs w:val="24"/>
        </w:rPr>
        <w:t>absences.</w:t>
      </w:r>
      <w:r w:rsidRPr="00A36396">
        <w:rPr>
          <w:b w:val="0"/>
          <w:spacing w:val="28"/>
          <w:sz w:val="24"/>
          <w:szCs w:val="24"/>
        </w:rPr>
        <w:t xml:space="preserve"> </w:t>
      </w:r>
      <w:r w:rsidRPr="00A36396">
        <w:rPr>
          <w:b w:val="0"/>
          <w:spacing w:val="-1"/>
          <w:sz w:val="24"/>
          <w:szCs w:val="24"/>
        </w:rPr>
        <w:t>Students</w:t>
      </w:r>
      <w:r w:rsidRPr="00A36396">
        <w:rPr>
          <w:b w:val="0"/>
          <w:spacing w:val="14"/>
          <w:sz w:val="24"/>
          <w:szCs w:val="24"/>
        </w:rPr>
        <w:t xml:space="preserve"> </w:t>
      </w:r>
      <w:r w:rsidRPr="00A36396">
        <w:rPr>
          <w:b w:val="0"/>
          <w:spacing w:val="-1"/>
          <w:sz w:val="24"/>
          <w:szCs w:val="24"/>
        </w:rPr>
        <w:t>are</w:t>
      </w:r>
      <w:r w:rsidRPr="00A36396">
        <w:rPr>
          <w:b w:val="0"/>
          <w:spacing w:val="14"/>
          <w:sz w:val="24"/>
          <w:szCs w:val="24"/>
        </w:rPr>
        <w:t xml:space="preserve"> </w:t>
      </w:r>
      <w:r w:rsidRPr="00A36396">
        <w:rPr>
          <w:b w:val="0"/>
          <w:spacing w:val="-2"/>
          <w:sz w:val="24"/>
          <w:szCs w:val="24"/>
        </w:rPr>
        <w:t>encouraged</w:t>
      </w:r>
      <w:r w:rsidRPr="00A36396">
        <w:rPr>
          <w:b w:val="0"/>
          <w:spacing w:val="14"/>
          <w:sz w:val="24"/>
          <w:szCs w:val="24"/>
        </w:rPr>
        <w:t xml:space="preserve"> </w:t>
      </w:r>
      <w:r w:rsidRPr="00A36396">
        <w:rPr>
          <w:b w:val="0"/>
          <w:spacing w:val="-1"/>
          <w:sz w:val="24"/>
          <w:szCs w:val="24"/>
        </w:rPr>
        <w:t>to</w:t>
      </w:r>
      <w:r w:rsidRPr="00A36396">
        <w:rPr>
          <w:b w:val="0"/>
          <w:spacing w:val="12"/>
          <w:sz w:val="24"/>
          <w:szCs w:val="24"/>
        </w:rPr>
        <w:t xml:space="preserve"> </w:t>
      </w:r>
      <w:r w:rsidRPr="00A36396">
        <w:rPr>
          <w:b w:val="0"/>
          <w:spacing w:val="-2"/>
          <w:sz w:val="24"/>
          <w:szCs w:val="24"/>
        </w:rPr>
        <w:t>schedule</w:t>
      </w:r>
      <w:r w:rsidRPr="00A36396">
        <w:rPr>
          <w:b w:val="0"/>
          <w:spacing w:val="91"/>
          <w:sz w:val="24"/>
          <w:szCs w:val="24"/>
        </w:rPr>
        <w:t xml:space="preserve"> </w:t>
      </w:r>
      <w:r w:rsidRPr="00A36396">
        <w:rPr>
          <w:b w:val="0"/>
          <w:spacing w:val="-2"/>
          <w:sz w:val="24"/>
          <w:szCs w:val="24"/>
        </w:rPr>
        <w:t>appointments</w:t>
      </w:r>
      <w:r w:rsidRPr="00A36396">
        <w:rPr>
          <w:b w:val="0"/>
          <w:spacing w:val="-10"/>
          <w:sz w:val="24"/>
          <w:szCs w:val="24"/>
        </w:rPr>
        <w:t xml:space="preserve"> </w:t>
      </w:r>
      <w:r w:rsidRPr="00A36396">
        <w:rPr>
          <w:b w:val="0"/>
          <w:spacing w:val="-2"/>
          <w:sz w:val="24"/>
          <w:szCs w:val="24"/>
        </w:rPr>
        <w:t>with</w:t>
      </w:r>
      <w:r w:rsidRPr="00A36396">
        <w:rPr>
          <w:b w:val="0"/>
          <w:spacing w:val="-10"/>
          <w:sz w:val="24"/>
          <w:szCs w:val="24"/>
        </w:rPr>
        <w:t xml:space="preserve"> </w:t>
      </w:r>
      <w:r w:rsidRPr="00A36396">
        <w:rPr>
          <w:b w:val="0"/>
          <w:spacing w:val="-1"/>
          <w:sz w:val="24"/>
          <w:szCs w:val="24"/>
        </w:rPr>
        <w:t>their</w:t>
      </w:r>
      <w:r w:rsidRPr="00A36396">
        <w:rPr>
          <w:b w:val="0"/>
          <w:spacing w:val="-10"/>
          <w:sz w:val="24"/>
          <w:szCs w:val="24"/>
        </w:rPr>
        <w:t xml:space="preserve"> </w:t>
      </w:r>
      <w:r w:rsidRPr="00A36396">
        <w:rPr>
          <w:b w:val="0"/>
          <w:spacing w:val="-1"/>
          <w:sz w:val="24"/>
          <w:szCs w:val="24"/>
        </w:rPr>
        <w:t>doctors</w:t>
      </w:r>
      <w:r w:rsidRPr="00A36396">
        <w:rPr>
          <w:b w:val="0"/>
          <w:spacing w:val="-10"/>
          <w:sz w:val="24"/>
          <w:szCs w:val="24"/>
        </w:rPr>
        <w:t xml:space="preserve"> </w:t>
      </w:r>
      <w:r w:rsidRPr="00A36396">
        <w:rPr>
          <w:b w:val="0"/>
          <w:spacing w:val="-1"/>
          <w:sz w:val="24"/>
          <w:szCs w:val="24"/>
        </w:rPr>
        <w:t>or</w:t>
      </w:r>
      <w:r w:rsidRPr="00A36396">
        <w:rPr>
          <w:b w:val="0"/>
          <w:spacing w:val="-10"/>
          <w:sz w:val="24"/>
          <w:szCs w:val="24"/>
        </w:rPr>
        <w:t xml:space="preserve"> </w:t>
      </w:r>
      <w:r w:rsidRPr="00A36396">
        <w:rPr>
          <w:b w:val="0"/>
          <w:spacing w:val="-2"/>
          <w:sz w:val="24"/>
          <w:szCs w:val="24"/>
        </w:rPr>
        <w:t>dentists</w:t>
      </w:r>
      <w:r w:rsidRPr="00A36396">
        <w:rPr>
          <w:b w:val="0"/>
          <w:spacing w:val="-10"/>
          <w:sz w:val="24"/>
          <w:szCs w:val="24"/>
        </w:rPr>
        <w:t xml:space="preserve"> </w:t>
      </w:r>
      <w:r w:rsidRPr="00A36396">
        <w:rPr>
          <w:b w:val="0"/>
          <w:spacing w:val="-1"/>
          <w:sz w:val="24"/>
          <w:szCs w:val="24"/>
        </w:rPr>
        <w:t>other</w:t>
      </w:r>
      <w:r w:rsidRPr="00A36396">
        <w:rPr>
          <w:b w:val="0"/>
          <w:spacing w:val="-10"/>
          <w:sz w:val="24"/>
          <w:szCs w:val="24"/>
        </w:rPr>
        <w:t xml:space="preserve"> </w:t>
      </w:r>
      <w:r w:rsidRPr="00A36396">
        <w:rPr>
          <w:b w:val="0"/>
          <w:spacing w:val="-1"/>
          <w:sz w:val="24"/>
          <w:szCs w:val="24"/>
        </w:rPr>
        <w:t>than</w:t>
      </w:r>
      <w:r w:rsidRPr="00A36396">
        <w:rPr>
          <w:b w:val="0"/>
          <w:spacing w:val="-10"/>
          <w:sz w:val="24"/>
          <w:szCs w:val="24"/>
        </w:rPr>
        <w:t xml:space="preserve"> </w:t>
      </w:r>
      <w:r w:rsidRPr="00A36396">
        <w:rPr>
          <w:b w:val="0"/>
          <w:spacing w:val="-2"/>
          <w:sz w:val="24"/>
          <w:szCs w:val="24"/>
        </w:rPr>
        <w:t>during</w:t>
      </w:r>
      <w:r w:rsidRPr="00A36396">
        <w:rPr>
          <w:b w:val="0"/>
          <w:spacing w:val="-10"/>
          <w:sz w:val="24"/>
          <w:szCs w:val="24"/>
        </w:rPr>
        <w:t xml:space="preserve"> </w:t>
      </w:r>
      <w:r w:rsidRPr="00A36396">
        <w:rPr>
          <w:b w:val="0"/>
          <w:spacing w:val="-2"/>
          <w:sz w:val="24"/>
          <w:szCs w:val="24"/>
        </w:rPr>
        <w:t>school</w:t>
      </w:r>
      <w:r w:rsidRPr="00A36396">
        <w:rPr>
          <w:b w:val="0"/>
          <w:spacing w:val="-10"/>
          <w:sz w:val="24"/>
          <w:szCs w:val="24"/>
        </w:rPr>
        <w:t xml:space="preserve"> </w:t>
      </w:r>
      <w:r w:rsidRPr="00A36396">
        <w:rPr>
          <w:b w:val="0"/>
          <w:spacing w:val="-1"/>
          <w:sz w:val="24"/>
          <w:szCs w:val="24"/>
        </w:rPr>
        <w:t>hours.</w:t>
      </w:r>
      <w:r w:rsidRPr="00A36396">
        <w:rPr>
          <w:b w:val="0"/>
          <w:spacing w:val="28"/>
          <w:sz w:val="24"/>
          <w:szCs w:val="24"/>
        </w:rPr>
        <w:t xml:space="preserve"> </w:t>
      </w:r>
      <w:r w:rsidRPr="00A36396">
        <w:rPr>
          <w:b w:val="0"/>
          <w:spacing w:val="-1"/>
          <w:sz w:val="24"/>
          <w:szCs w:val="24"/>
        </w:rPr>
        <w:t>However,</w:t>
      </w:r>
      <w:r w:rsidRPr="00A36396">
        <w:rPr>
          <w:b w:val="0"/>
          <w:spacing w:val="-12"/>
          <w:sz w:val="24"/>
          <w:szCs w:val="24"/>
        </w:rPr>
        <w:t xml:space="preserve"> </w:t>
      </w:r>
      <w:r w:rsidRPr="00A36396">
        <w:rPr>
          <w:b w:val="0"/>
          <w:spacing w:val="-1"/>
          <w:sz w:val="24"/>
          <w:szCs w:val="24"/>
        </w:rPr>
        <w:t>when</w:t>
      </w:r>
      <w:r w:rsidRPr="00A36396">
        <w:rPr>
          <w:b w:val="0"/>
          <w:spacing w:val="-10"/>
          <w:sz w:val="24"/>
          <w:szCs w:val="24"/>
        </w:rPr>
        <w:t xml:space="preserve"> </w:t>
      </w:r>
      <w:r w:rsidRPr="00A36396">
        <w:rPr>
          <w:b w:val="0"/>
          <w:spacing w:val="-2"/>
          <w:sz w:val="24"/>
          <w:szCs w:val="24"/>
        </w:rPr>
        <w:t>emergency</w:t>
      </w:r>
      <w:r w:rsidRPr="00A36396">
        <w:rPr>
          <w:b w:val="0"/>
          <w:spacing w:val="-15"/>
          <w:sz w:val="24"/>
          <w:szCs w:val="24"/>
        </w:rPr>
        <w:t xml:space="preserve"> </w:t>
      </w:r>
      <w:r w:rsidRPr="00A36396">
        <w:rPr>
          <w:b w:val="0"/>
          <w:spacing w:val="-2"/>
          <w:sz w:val="24"/>
          <w:szCs w:val="24"/>
        </w:rPr>
        <w:t>demands,</w:t>
      </w:r>
      <w:r w:rsidRPr="00A36396">
        <w:rPr>
          <w:b w:val="0"/>
          <w:spacing w:val="-10"/>
          <w:sz w:val="24"/>
          <w:szCs w:val="24"/>
        </w:rPr>
        <w:t xml:space="preserve"> </w:t>
      </w:r>
      <w:r w:rsidRPr="00A36396">
        <w:rPr>
          <w:b w:val="0"/>
          <w:sz w:val="24"/>
          <w:szCs w:val="24"/>
        </w:rPr>
        <w:t>the</w:t>
      </w:r>
      <w:r w:rsidRPr="00A36396">
        <w:rPr>
          <w:b w:val="0"/>
          <w:spacing w:val="-10"/>
          <w:sz w:val="24"/>
          <w:szCs w:val="24"/>
        </w:rPr>
        <w:t xml:space="preserve"> </w:t>
      </w:r>
      <w:r w:rsidRPr="00A36396">
        <w:rPr>
          <w:b w:val="0"/>
          <w:spacing w:val="-2"/>
          <w:sz w:val="24"/>
          <w:szCs w:val="24"/>
        </w:rPr>
        <w:t>appointment</w:t>
      </w:r>
      <w:r w:rsidRPr="00A36396">
        <w:rPr>
          <w:b w:val="0"/>
          <w:spacing w:val="108"/>
          <w:sz w:val="24"/>
          <w:szCs w:val="24"/>
        </w:rPr>
        <w:t xml:space="preserve"> </w:t>
      </w:r>
      <w:r w:rsidRPr="00A36396">
        <w:rPr>
          <w:b w:val="0"/>
          <w:spacing w:val="-1"/>
          <w:sz w:val="24"/>
          <w:szCs w:val="24"/>
        </w:rPr>
        <w:t>should</w:t>
      </w:r>
      <w:r w:rsidRPr="00A36396">
        <w:rPr>
          <w:b w:val="0"/>
          <w:spacing w:val="14"/>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2"/>
          <w:sz w:val="24"/>
          <w:szCs w:val="24"/>
        </w:rPr>
        <w:t>made</w:t>
      </w:r>
      <w:r w:rsidRPr="00A36396">
        <w:rPr>
          <w:b w:val="0"/>
          <w:spacing w:val="14"/>
          <w:sz w:val="24"/>
          <w:szCs w:val="24"/>
        </w:rPr>
        <w:t xml:space="preserve"> </w:t>
      </w:r>
      <w:r w:rsidRPr="00A36396">
        <w:rPr>
          <w:b w:val="0"/>
          <w:spacing w:val="-1"/>
          <w:sz w:val="24"/>
          <w:szCs w:val="24"/>
        </w:rPr>
        <w:t>as</w:t>
      </w:r>
      <w:r w:rsidRPr="00A36396">
        <w:rPr>
          <w:b w:val="0"/>
          <w:spacing w:val="14"/>
          <w:sz w:val="24"/>
          <w:szCs w:val="24"/>
        </w:rPr>
        <w:t xml:space="preserve"> </w:t>
      </w:r>
      <w:r w:rsidRPr="00A36396">
        <w:rPr>
          <w:b w:val="0"/>
          <w:spacing w:val="-1"/>
          <w:sz w:val="24"/>
          <w:szCs w:val="24"/>
        </w:rPr>
        <w:t>early</w:t>
      </w:r>
      <w:r w:rsidRPr="00A36396">
        <w:rPr>
          <w:b w:val="0"/>
          <w:spacing w:val="9"/>
          <w:sz w:val="24"/>
          <w:szCs w:val="24"/>
        </w:rPr>
        <w:t xml:space="preserve"> </w:t>
      </w:r>
      <w:r w:rsidRPr="00A36396">
        <w:rPr>
          <w:b w:val="0"/>
          <w:spacing w:val="-1"/>
          <w:sz w:val="24"/>
          <w:szCs w:val="24"/>
        </w:rPr>
        <w:t>or</w:t>
      </w:r>
      <w:r w:rsidRPr="00A36396">
        <w:rPr>
          <w:b w:val="0"/>
          <w:spacing w:val="16"/>
          <w:sz w:val="24"/>
          <w:szCs w:val="24"/>
        </w:rPr>
        <w:t xml:space="preserve"> </w:t>
      </w:r>
      <w:r w:rsidRPr="00A36396">
        <w:rPr>
          <w:b w:val="0"/>
          <w:spacing w:val="-1"/>
          <w:sz w:val="24"/>
          <w:szCs w:val="24"/>
        </w:rPr>
        <w:t>as</w:t>
      </w:r>
      <w:r w:rsidRPr="00A36396">
        <w:rPr>
          <w:b w:val="0"/>
          <w:spacing w:val="14"/>
          <w:sz w:val="24"/>
          <w:szCs w:val="24"/>
        </w:rPr>
        <w:t xml:space="preserve"> </w:t>
      </w:r>
      <w:r w:rsidRPr="00A36396">
        <w:rPr>
          <w:b w:val="0"/>
          <w:spacing w:val="-1"/>
          <w:sz w:val="24"/>
          <w:szCs w:val="24"/>
        </w:rPr>
        <w:t>late</w:t>
      </w:r>
      <w:r w:rsidRPr="00A36396">
        <w:rPr>
          <w:b w:val="0"/>
          <w:spacing w:val="14"/>
          <w:sz w:val="24"/>
          <w:szCs w:val="24"/>
        </w:rPr>
        <w:t xml:space="preserve"> </w:t>
      </w:r>
      <w:r w:rsidRPr="00A36396">
        <w:rPr>
          <w:b w:val="0"/>
          <w:spacing w:val="-1"/>
          <w:sz w:val="24"/>
          <w:szCs w:val="24"/>
        </w:rPr>
        <w:t>in</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1"/>
          <w:sz w:val="24"/>
          <w:szCs w:val="24"/>
        </w:rPr>
        <w:t>school</w:t>
      </w:r>
      <w:r w:rsidRPr="00A36396">
        <w:rPr>
          <w:b w:val="0"/>
          <w:spacing w:val="13"/>
          <w:sz w:val="24"/>
          <w:szCs w:val="24"/>
        </w:rPr>
        <w:t xml:space="preserve"> </w:t>
      </w:r>
      <w:r w:rsidRPr="00A36396">
        <w:rPr>
          <w:b w:val="0"/>
          <w:spacing w:val="-1"/>
          <w:sz w:val="24"/>
          <w:szCs w:val="24"/>
        </w:rPr>
        <w:t>day</w:t>
      </w:r>
      <w:r w:rsidRPr="00A36396">
        <w:rPr>
          <w:b w:val="0"/>
          <w:spacing w:val="9"/>
          <w:sz w:val="24"/>
          <w:szCs w:val="24"/>
        </w:rPr>
        <w:t xml:space="preserve"> </w:t>
      </w:r>
      <w:r w:rsidRPr="00A36396">
        <w:rPr>
          <w:b w:val="0"/>
          <w:spacing w:val="-1"/>
          <w:sz w:val="24"/>
          <w:szCs w:val="24"/>
        </w:rPr>
        <w:t>as</w:t>
      </w:r>
      <w:r w:rsidRPr="00A36396">
        <w:rPr>
          <w:b w:val="0"/>
          <w:spacing w:val="14"/>
          <w:sz w:val="24"/>
          <w:szCs w:val="24"/>
        </w:rPr>
        <w:t xml:space="preserve"> </w:t>
      </w:r>
      <w:r w:rsidRPr="00A36396">
        <w:rPr>
          <w:b w:val="0"/>
          <w:spacing w:val="-2"/>
          <w:sz w:val="24"/>
          <w:szCs w:val="24"/>
        </w:rPr>
        <w:t>possible.</w:t>
      </w:r>
      <w:r w:rsidRPr="00A36396">
        <w:rPr>
          <w:b w:val="0"/>
          <w:spacing w:val="28"/>
          <w:sz w:val="24"/>
          <w:szCs w:val="24"/>
        </w:rPr>
        <w:t xml:space="preserve"> </w:t>
      </w:r>
      <w:r w:rsidRPr="00A36396">
        <w:rPr>
          <w:b w:val="0"/>
          <w:spacing w:val="-1"/>
          <w:sz w:val="24"/>
          <w:szCs w:val="24"/>
        </w:rPr>
        <w:t>Students</w:t>
      </w:r>
      <w:r w:rsidRPr="00A36396">
        <w:rPr>
          <w:b w:val="0"/>
          <w:spacing w:val="14"/>
          <w:sz w:val="24"/>
          <w:szCs w:val="24"/>
        </w:rPr>
        <w:t xml:space="preserve"> </w:t>
      </w:r>
      <w:r w:rsidRPr="00A36396">
        <w:rPr>
          <w:b w:val="0"/>
          <w:spacing w:val="-2"/>
          <w:sz w:val="24"/>
          <w:szCs w:val="24"/>
        </w:rPr>
        <w:t>leaving</w:t>
      </w:r>
      <w:r w:rsidRPr="00A36396">
        <w:rPr>
          <w:b w:val="0"/>
          <w:spacing w:val="14"/>
          <w:sz w:val="24"/>
          <w:szCs w:val="24"/>
        </w:rPr>
        <w:t xml:space="preserve"> </w:t>
      </w:r>
      <w:r w:rsidRPr="00A36396">
        <w:rPr>
          <w:b w:val="0"/>
          <w:spacing w:val="-1"/>
          <w:sz w:val="24"/>
          <w:szCs w:val="24"/>
        </w:rPr>
        <w:t>the</w:t>
      </w:r>
      <w:r w:rsidRPr="00A36396">
        <w:rPr>
          <w:b w:val="0"/>
          <w:spacing w:val="14"/>
          <w:sz w:val="24"/>
          <w:szCs w:val="24"/>
        </w:rPr>
        <w:t xml:space="preserve"> </w:t>
      </w:r>
      <w:r w:rsidRPr="00A36396">
        <w:rPr>
          <w:b w:val="0"/>
          <w:spacing w:val="-2"/>
          <w:sz w:val="24"/>
          <w:szCs w:val="24"/>
        </w:rPr>
        <w:t>campus</w:t>
      </w:r>
      <w:r w:rsidRPr="00A36396">
        <w:rPr>
          <w:b w:val="0"/>
          <w:spacing w:val="14"/>
          <w:sz w:val="24"/>
          <w:szCs w:val="24"/>
        </w:rPr>
        <w:t xml:space="preserve"> </w:t>
      </w:r>
      <w:r w:rsidRPr="00A36396">
        <w:rPr>
          <w:b w:val="0"/>
          <w:spacing w:val="-1"/>
          <w:sz w:val="24"/>
          <w:szCs w:val="24"/>
        </w:rPr>
        <w:t>for</w:t>
      </w:r>
      <w:r w:rsidRPr="00A36396">
        <w:rPr>
          <w:b w:val="0"/>
          <w:spacing w:val="14"/>
          <w:sz w:val="24"/>
          <w:szCs w:val="24"/>
        </w:rPr>
        <w:t xml:space="preserve"> </w:t>
      </w:r>
      <w:r w:rsidRPr="00A36396">
        <w:rPr>
          <w:b w:val="0"/>
          <w:spacing w:val="-1"/>
          <w:sz w:val="24"/>
          <w:szCs w:val="24"/>
        </w:rPr>
        <w:t>any</w:t>
      </w:r>
      <w:r w:rsidRPr="00A36396">
        <w:rPr>
          <w:b w:val="0"/>
          <w:spacing w:val="9"/>
          <w:sz w:val="24"/>
          <w:szCs w:val="24"/>
        </w:rPr>
        <w:t xml:space="preserve"> </w:t>
      </w:r>
      <w:r w:rsidRPr="00A36396">
        <w:rPr>
          <w:b w:val="0"/>
          <w:spacing w:val="-1"/>
          <w:sz w:val="24"/>
          <w:szCs w:val="24"/>
        </w:rPr>
        <w:t>reason</w:t>
      </w:r>
      <w:r w:rsidRPr="00A36396">
        <w:rPr>
          <w:b w:val="0"/>
          <w:spacing w:val="14"/>
          <w:sz w:val="24"/>
          <w:szCs w:val="24"/>
        </w:rPr>
        <w:t xml:space="preserve"> </w:t>
      </w:r>
      <w:r w:rsidRPr="00A36396">
        <w:rPr>
          <w:b w:val="0"/>
          <w:spacing w:val="-1"/>
          <w:sz w:val="24"/>
          <w:szCs w:val="24"/>
        </w:rPr>
        <w:t>must</w:t>
      </w:r>
      <w:r w:rsidRPr="00A36396">
        <w:rPr>
          <w:b w:val="0"/>
          <w:spacing w:val="14"/>
          <w:sz w:val="24"/>
          <w:szCs w:val="24"/>
        </w:rPr>
        <w:t xml:space="preserve"> </w:t>
      </w:r>
      <w:r w:rsidRPr="00A36396">
        <w:rPr>
          <w:b w:val="0"/>
          <w:spacing w:val="-1"/>
          <w:sz w:val="24"/>
          <w:szCs w:val="24"/>
        </w:rPr>
        <w:t>check</w:t>
      </w:r>
      <w:r w:rsidRPr="00A36396">
        <w:rPr>
          <w:b w:val="0"/>
          <w:spacing w:val="14"/>
          <w:sz w:val="24"/>
          <w:szCs w:val="24"/>
        </w:rPr>
        <w:t xml:space="preserve"> </w:t>
      </w:r>
      <w:r w:rsidRPr="00A36396">
        <w:rPr>
          <w:b w:val="0"/>
          <w:spacing w:val="-1"/>
          <w:sz w:val="24"/>
          <w:szCs w:val="24"/>
        </w:rPr>
        <w:t>out</w:t>
      </w:r>
      <w:r w:rsidRPr="00A36396">
        <w:rPr>
          <w:b w:val="0"/>
          <w:spacing w:val="75"/>
          <w:sz w:val="24"/>
          <w:szCs w:val="24"/>
        </w:rPr>
        <w:t xml:space="preserve"> </w:t>
      </w:r>
      <w:r w:rsidRPr="00A36396">
        <w:rPr>
          <w:b w:val="0"/>
          <w:spacing w:val="-1"/>
          <w:sz w:val="24"/>
          <w:szCs w:val="24"/>
        </w:rPr>
        <w:t>through</w:t>
      </w:r>
      <w:r w:rsidRPr="00A36396">
        <w:rPr>
          <w:b w:val="0"/>
          <w:spacing w:val="9"/>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1"/>
          <w:sz w:val="24"/>
          <w:szCs w:val="24"/>
        </w:rPr>
        <w:t>health</w:t>
      </w:r>
      <w:r w:rsidRPr="00A36396">
        <w:rPr>
          <w:b w:val="0"/>
          <w:spacing w:val="9"/>
          <w:sz w:val="24"/>
          <w:szCs w:val="24"/>
        </w:rPr>
        <w:t xml:space="preserve"> </w:t>
      </w:r>
      <w:r w:rsidRPr="00A36396">
        <w:rPr>
          <w:b w:val="0"/>
          <w:spacing w:val="-1"/>
          <w:sz w:val="24"/>
          <w:szCs w:val="24"/>
        </w:rPr>
        <w:t>clinic</w:t>
      </w:r>
      <w:r w:rsidRPr="00A36396">
        <w:rPr>
          <w:b w:val="0"/>
          <w:spacing w:val="9"/>
          <w:sz w:val="24"/>
          <w:szCs w:val="24"/>
        </w:rPr>
        <w:t xml:space="preserve"> </w:t>
      </w:r>
      <w:r w:rsidRPr="00A36396">
        <w:rPr>
          <w:b w:val="0"/>
          <w:spacing w:val="-2"/>
          <w:sz w:val="24"/>
          <w:szCs w:val="24"/>
        </w:rPr>
        <w:t>(nurse’s</w:t>
      </w:r>
      <w:r w:rsidRPr="00A36396">
        <w:rPr>
          <w:b w:val="0"/>
          <w:spacing w:val="9"/>
          <w:sz w:val="24"/>
          <w:szCs w:val="24"/>
        </w:rPr>
        <w:t xml:space="preserve"> </w:t>
      </w:r>
      <w:r w:rsidRPr="00A36396">
        <w:rPr>
          <w:b w:val="0"/>
          <w:spacing w:val="-1"/>
          <w:sz w:val="24"/>
          <w:szCs w:val="24"/>
        </w:rPr>
        <w:t>office)</w:t>
      </w:r>
      <w:r w:rsidRPr="00A36396">
        <w:rPr>
          <w:b w:val="0"/>
          <w:spacing w:val="9"/>
          <w:sz w:val="24"/>
          <w:szCs w:val="24"/>
        </w:rPr>
        <w:t xml:space="preserve"> </w:t>
      </w:r>
      <w:r w:rsidRPr="00A36396">
        <w:rPr>
          <w:b w:val="0"/>
          <w:spacing w:val="-1"/>
          <w:sz w:val="24"/>
          <w:szCs w:val="24"/>
        </w:rPr>
        <w:t>and</w:t>
      </w:r>
      <w:r w:rsidRPr="00A36396">
        <w:rPr>
          <w:b w:val="0"/>
          <w:spacing w:val="9"/>
          <w:sz w:val="24"/>
          <w:szCs w:val="24"/>
        </w:rPr>
        <w:t xml:space="preserve"> </w:t>
      </w:r>
      <w:r w:rsidRPr="00A36396">
        <w:rPr>
          <w:b w:val="0"/>
          <w:spacing w:val="-2"/>
          <w:sz w:val="24"/>
          <w:szCs w:val="24"/>
        </w:rPr>
        <w:t>the</w:t>
      </w:r>
      <w:r w:rsidRPr="00A36396">
        <w:rPr>
          <w:b w:val="0"/>
          <w:spacing w:val="9"/>
          <w:sz w:val="24"/>
          <w:szCs w:val="24"/>
        </w:rPr>
        <w:t xml:space="preserve"> </w:t>
      </w:r>
      <w:r w:rsidRPr="00A36396">
        <w:rPr>
          <w:b w:val="0"/>
          <w:spacing w:val="-2"/>
          <w:sz w:val="24"/>
          <w:szCs w:val="24"/>
        </w:rPr>
        <w:t>school’s</w:t>
      </w:r>
      <w:r w:rsidRPr="00A36396">
        <w:rPr>
          <w:b w:val="0"/>
          <w:spacing w:val="9"/>
          <w:sz w:val="24"/>
          <w:szCs w:val="24"/>
        </w:rPr>
        <w:t xml:space="preserve"> </w:t>
      </w:r>
      <w:r w:rsidRPr="00A36396">
        <w:rPr>
          <w:b w:val="0"/>
          <w:spacing w:val="-2"/>
          <w:sz w:val="24"/>
          <w:szCs w:val="24"/>
        </w:rPr>
        <w:t>main</w:t>
      </w:r>
      <w:r w:rsidRPr="00A36396">
        <w:rPr>
          <w:b w:val="0"/>
          <w:spacing w:val="9"/>
          <w:sz w:val="24"/>
          <w:szCs w:val="24"/>
        </w:rPr>
        <w:t xml:space="preserve"> </w:t>
      </w:r>
      <w:r w:rsidRPr="00A36396">
        <w:rPr>
          <w:b w:val="0"/>
          <w:spacing w:val="-1"/>
          <w:sz w:val="24"/>
          <w:szCs w:val="24"/>
        </w:rPr>
        <w:t>office.</w:t>
      </w:r>
      <w:r w:rsidRPr="00A36396">
        <w:rPr>
          <w:b w:val="0"/>
          <w:spacing w:val="9"/>
          <w:sz w:val="24"/>
          <w:szCs w:val="24"/>
        </w:rPr>
        <w:t xml:space="preserve"> </w:t>
      </w:r>
      <w:r w:rsidRPr="00A36396">
        <w:rPr>
          <w:b w:val="0"/>
          <w:spacing w:val="-1"/>
          <w:sz w:val="24"/>
          <w:szCs w:val="24"/>
        </w:rPr>
        <w:t>Upon</w:t>
      </w:r>
      <w:r w:rsidRPr="00A36396">
        <w:rPr>
          <w:b w:val="0"/>
          <w:spacing w:val="9"/>
          <w:sz w:val="24"/>
          <w:szCs w:val="24"/>
        </w:rPr>
        <w:t xml:space="preserve"> </w:t>
      </w:r>
      <w:r w:rsidRPr="00A36396">
        <w:rPr>
          <w:b w:val="0"/>
          <w:spacing w:val="-1"/>
          <w:sz w:val="24"/>
          <w:szCs w:val="24"/>
        </w:rPr>
        <w:t>early</w:t>
      </w:r>
      <w:r w:rsidRPr="00A36396">
        <w:rPr>
          <w:b w:val="0"/>
          <w:spacing w:val="5"/>
          <w:sz w:val="24"/>
          <w:szCs w:val="24"/>
        </w:rPr>
        <w:t xml:space="preserve"> </w:t>
      </w:r>
      <w:r w:rsidRPr="00A36396">
        <w:rPr>
          <w:b w:val="0"/>
          <w:spacing w:val="-1"/>
          <w:sz w:val="24"/>
          <w:szCs w:val="24"/>
        </w:rPr>
        <w:t>release,</w:t>
      </w:r>
      <w:r w:rsidRPr="00A36396">
        <w:rPr>
          <w:b w:val="0"/>
          <w:spacing w:val="9"/>
          <w:sz w:val="24"/>
          <w:szCs w:val="24"/>
        </w:rPr>
        <w:t xml:space="preserve"> </w:t>
      </w:r>
      <w:r w:rsidRPr="00A36396">
        <w:rPr>
          <w:b w:val="0"/>
          <w:sz w:val="24"/>
          <w:szCs w:val="24"/>
        </w:rPr>
        <w:t>a</w:t>
      </w:r>
      <w:r w:rsidRPr="00A36396">
        <w:rPr>
          <w:b w:val="0"/>
          <w:spacing w:val="9"/>
          <w:sz w:val="24"/>
          <w:szCs w:val="24"/>
        </w:rPr>
        <w:t xml:space="preserve"> </w:t>
      </w:r>
      <w:r w:rsidRPr="00A36396">
        <w:rPr>
          <w:b w:val="0"/>
          <w:spacing w:val="-2"/>
          <w:sz w:val="24"/>
          <w:szCs w:val="24"/>
        </w:rPr>
        <w:t>parent</w:t>
      </w:r>
      <w:r w:rsidRPr="00A36396">
        <w:rPr>
          <w:b w:val="0"/>
          <w:spacing w:val="9"/>
          <w:sz w:val="24"/>
          <w:szCs w:val="24"/>
        </w:rPr>
        <w:t xml:space="preserve"> </w:t>
      </w:r>
      <w:r w:rsidRPr="00A36396">
        <w:rPr>
          <w:b w:val="0"/>
          <w:spacing w:val="-1"/>
          <w:sz w:val="24"/>
          <w:szCs w:val="24"/>
        </w:rPr>
        <w:t>form</w:t>
      </w:r>
      <w:r w:rsidRPr="00A36396">
        <w:rPr>
          <w:b w:val="0"/>
          <w:spacing w:val="6"/>
          <w:sz w:val="24"/>
          <w:szCs w:val="24"/>
        </w:rPr>
        <w:t xml:space="preserve"> </w:t>
      </w:r>
      <w:r w:rsidRPr="00A36396">
        <w:rPr>
          <w:b w:val="0"/>
          <w:spacing w:val="-1"/>
          <w:sz w:val="24"/>
          <w:szCs w:val="24"/>
        </w:rPr>
        <w:t>will</w:t>
      </w:r>
      <w:r w:rsidRPr="00A36396">
        <w:rPr>
          <w:b w:val="0"/>
          <w:spacing w:val="9"/>
          <w:sz w:val="24"/>
          <w:szCs w:val="24"/>
        </w:rPr>
        <w:t xml:space="preserve"> </w:t>
      </w:r>
      <w:r w:rsidRPr="00A36396">
        <w:rPr>
          <w:b w:val="0"/>
          <w:spacing w:val="-1"/>
          <w:sz w:val="24"/>
          <w:szCs w:val="24"/>
        </w:rPr>
        <w:t>be</w:t>
      </w:r>
      <w:r w:rsidRPr="00A36396">
        <w:rPr>
          <w:b w:val="0"/>
          <w:spacing w:val="9"/>
          <w:sz w:val="24"/>
          <w:szCs w:val="24"/>
        </w:rPr>
        <w:t xml:space="preserve"> </w:t>
      </w:r>
      <w:r w:rsidRPr="00A36396">
        <w:rPr>
          <w:b w:val="0"/>
          <w:spacing w:val="-1"/>
          <w:sz w:val="24"/>
          <w:szCs w:val="24"/>
        </w:rPr>
        <w:t>signed</w:t>
      </w:r>
      <w:r w:rsidRPr="00A36396">
        <w:rPr>
          <w:b w:val="0"/>
          <w:spacing w:val="9"/>
          <w:sz w:val="24"/>
          <w:szCs w:val="24"/>
        </w:rPr>
        <w:t xml:space="preserve"> </w:t>
      </w:r>
      <w:r w:rsidRPr="00A36396">
        <w:rPr>
          <w:b w:val="0"/>
          <w:spacing w:val="-1"/>
          <w:sz w:val="24"/>
          <w:szCs w:val="24"/>
        </w:rPr>
        <w:t>stating</w:t>
      </w:r>
      <w:r w:rsidRPr="00A36396">
        <w:rPr>
          <w:b w:val="0"/>
          <w:spacing w:val="73"/>
          <w:sz w:val="24"/>
          <w:szCs w:val="24"/>
        </w:rPr>
        <w:t xml:space="preserve"> </w:t>
      </w:r>
      <w:r w:rsidRPr="00A36396">
        <w:rPr>
          <w:b w:val="0"/>
          <w:spacing w:val="-1"/>
          <w:sz w:val="24"/>
          <w:szCs w:val="24"/>
        </w:rPr>
        <w:t>the</w:t>
      </w:r>
      <w:r w:rsidRPr="00A36396">
        <w:rPr>
          <w:b w:val="0"/>
          <w:spacing w:val="-6"/>
          <w:sz w:val="24"/>
          <w:szCs w:val="24"/>
        </w:rPr>
        <w:t xml:space="preserve"> </w:t>
      </w:r>
      <w:r w:rsidRPr="00A36396">
        <w:rPr>
          <w:b w:val="0"/>
          <w:spacing w:val="-1"/>
          <w:sz w:val="24"/>
          <w:szCs w:val="24"/>
        </w:rPr>
        <w:t>parent</w:t>
      </w:r>
      <w:r w:rsidRPr="00A36396">
        <w:rPr>
          <w:b w:val="0"/>
          <w:spacing w:val="-5"/>
          <w:sz w:val="24"/>
          <w:szCs w:val="24"/>
        </w:rPr>
        <w:t xml:space="preserve"> </w:t>
      </w:r>
      <w:r w:rsidRPr="00A36396">
        <w:rPr>
          <w:b w:val="0"/>
          <w:spacing w:val="-2"/>
          <w:sz w:val="24"/>
          <w:szCs w:val="24"/>
        </w:rPr>
        <w:t>acknowledges</w:t>
      </w:r>
      <w:r w:rsidRPr="00A36396">
        <w:rPr>
          <w:b w:val="0"/>
          <w:spacing w:val="-8"/>
          <w:sz w:val="24"/>
          <w:szCs w:val="24"/>
        </w:rPr>
        <w:t xml:space="preserve"> </w:t>
      </w:r>
      <w:r w:rsidRPr="00A36396">
        <w:rPr>
          <w:b w:val="0"/>
          <w:spacing w:val="-1"/>
          <w:sz w:val="24"/>
          <w:szCs w:val="24"/>
        </w:rPr>
        <w:t>that</w:t>
      </w:r>
      <w:r w:rsidRPr="00A36396">
        <w:rPr>
          <w:b w:val="0"/>
          <w:spacing w:val="-6"/>
          <w:sz w:val="24"/>
          <w:szCs w:val="24"/>
        </w:rPr>
        <w:t xml:space="preserve"> </w:t>
      </w:r>
      <w:r w:rsidRPr="00A36396">
        <w:rPr>
          <w:b w:val="0"/>
          <w:spacing w:val="-1"/>
          <w:sz w:val="24"/>
          <w:szCs w:val="24"/>
        </w:rPr>
        <w:t>their</w:t>
      </w:r>
      <w:r w:rsidRPr="00A36396">
        <w:rPr>
          <w:b w:val="0"/>
          <w:spacing w:val="-6"/>
          <w:sz w:val="24"/>
          <w:szCs w:val="24"/>
        </w:rPr>
        <w:t xml:space="preserve"> </w:t>
      </w:r>
      <w:r w:rsidRPr="00A36396">
        <w:rPr>
          <w:b w:val="0"/>
          <w:spacing w:val="-1"/>
          <w:sz w:val="24"/>
          <w:szCs w:val="24"/>
        </w:rPr>
        <w:t>child</w:t>
      </w:r>
      <w:r w:rsidRPr="00A36396">
        <w:rPr>
          <w:b w:val="0"/>
          <w:spacing w:val="-6"/>
          <w:sz w:val="24"/>
          <w:szCs w:val="24"/>
        </w:rPr>
        <w:t xml:space="preserve"> </w:t>
      </w:r>
      <w:r w:rsidRPr="00A36396">
        <w:rPr>
          <w:b w:val="0"/>
          <w:spacing w:val="-1"/>
          <w:sz w:val="24"/>
          <w:szCs w:val="24"/>
        </w:rPr>
        <w:t>will</w:t>
      </w:r>
      <w:r w:rsidRPr="00A36396">
        <w:rPr>
          <w:b w:val="0"/>
          <w:spacing w:val="-6"/>
          <w:sz w:val="24"/>
          <w:szCs w:val="24"/>
        </w:rPr>
        <w:t xml:space="preserve"> </w:t>
      </w:r>
      <w:r w:rsidRPr="00A36396">
        <w:rPr>
          <w:b w:val="0"/>
          <w:spacing w:val="-1"/>
          <w:sz w:val="24"/>
          <w:szCs w:val="24"/>
        </w:rPr>
        <w:t>not</w:t>
      </w:r>
      <w:r w:rsidRPr="00A36396">
        <w:rPr>
          <w:b w:val="0"/>
          <w:spacing w:val="-5"/>
          <w:sz w:val="24"/>
          <w:szCs w:val="24"/>
        </w:rPr>
        <w:t xml:space="preserve"> </w:t>
      </w:r>
      <w:r w:rsidRPr="00A36396">
        <w:rPr>
          <w:b w:val="0"/>
          <w:spacing w:val="-1"/>
          <w:sz w:val="24"/>
          <w:szCs w:val="24"/>
        </w:rPr>
        <w:t>be</w:t>
      </w:r>
      <w:r w:rsidRPr="00A36396">
        <w:rPr>
          <w:b w:val="0"/>
          <w:spacing w:val="-5"/>
          <w:sz w:val="24"/>
          <w:szCs w:val="24"/>
        </w:rPr>
        <w:t xml:space="preserve"> </w:t>
      </w:r>
      <w:r w:rsidRPr="00A36396">
        <w:rPr>
          <w:b w:val="0"/>
          <w:spacing w:val="-1"/>
          <w:sz w:val="24"/>
          <w:szCs w:val="24"/>
        </w:rPr>
        <w:t>eligible</w:t>
      </w:r>
      <w:r w:rsidRPr="00A36396">
        <w:rPr>
          <w:b w:val="0"/>
          <w:spacing w:val="-6"/>
          <w:sz w:val="24"/>
          <w:szCs w:val="24"/>
        </w:rPr>
        <w:t xml:space="preserve"> </w:t>
      </w:r>
      <w:r w:rsidRPr="00A36396">
        <w:rPr>
          <w:b w:val="0"/>
          <w:spacing w:val="-1"/>
          <w:sz w:val="24"/>
          <w:szCs w:val="24"/>
        </w:rPr>
        <w:t>for</w:t>
      </w:r>
      <w:r w:rsidRPr="00A36396">
        <w:rPr>
          <w:b w:val="0"/>
          <w:spacing w:val="-5"/>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District</w:t>
      </w:r>
      <w:r w:rsidRPr="00A36396">
        <w:rPr>
          <w:b w:val="0"/>
          <w:spacing w:val="-5"/>
          <w:sz w:val="24"/>
          <w:szCs w:val="24"/>
        </w:rPr>
        <w:t xml:space="preserve"> </w:t>
      </w:r>
      <w:r w:rsidRPr="00A36396">
        <w:rPr>
          <w:b w:val="0"/>
          <w:spacing w:val="-1"/>
          <w:sz w:val="24"/>
          <w:szCs w:val="24"/>
        </w:rPr>
        <w:t>Perfect</w:t>
      </w:r>
      <w:r w:rsidRPr="00A36396">
        <w:rPr>
          <w:b w:val="0"/>
          <w:spacing w:val="-8"/>
          <w:sz w:val="24"/>
          <w:szCs w:val="24"/>
        </w:rPr>
        <w:t xml:space="preserve"> </w:t>
      </w:r>
      <w:r w:rsidRPr="00A36396">
        <w:rPr>
          <w:b w:val="0"/>
          <w:spacing w:val="-1"/>
          <w:sz w:val="24"/>
          <w:szCs w:val="24"/>
        </w:rPr>
        <w:t>Attendance</w:t>
      </w:r>
      <w:r w:rsidRPr="00A36396">
        <w:rPr>
          <w:b w:val="0"/>
          <w:spacing w:val="-8"/>
          <w:sz w:val="24"/>
          <w:szCs w:val="24"/>
        </w:rPr>
        <w:t xml:space="preserve"> </w:t>
      </w:r>
      <w:r w:rsidRPr="00A36396">
        <w:rPr>
          <w:b w:val="0"/>
          <w:spacing w:val="-1"/>
          <w:sz w:val="24"/>
          <w:szCs w:val="24"/>
        </w:rPr>
        <w:t>Award</w:t>
      </w:r>
      <w:r w:rsidRPr="00A36396">
        <w:rPr>
          <w:b w:val="0"/>
          <w:spacing w:val="-7"/>
          <w:sz w:val="24"/>
          <w:szCs w:val="24"/>
        </w:rPr>
        <w:t xml:space="preserve"> </w:t>
      </w:r>
      <w:r w:rsidRPr="00A36396">
        <w:rPr>
          <w:b w:val="0"/>
          <w:spacing w:val="-1"/>
          <w:sz w:val="24"/>
          <w:szCs w:val="24"/>
        </w:rPr>
        <w:t>for</w:t>
      </w:r>
      <w:r w:rsidRPr="00A36396">
        <w:rPr>
          <w:b w:val="0"/>
          <w:spacing w:val="-5"/>
          <w:sz w:val="24"/>
          <w:szCs w:val="24"/>
        </w:rPr>
        <w:t xml:space="preserve"> </w:t>
      </w:r>
      <w:r w:rsidRPr="00A36396">
        <w:rPr>
          <w:b w:val="0"/>
          <w:spacing w:val="-1"/>
          <w:sz w:val="24"/>
          <w:szCs w:val="24"/>
        </w:rPr>
        <w:t>that</w:t>
      </w:r>
      <w:r w:rsidRPr="00A36396">
        <w:rPr>
          <w:b w:val="0"/>
          <w:spacing w:val="-6"/>
          <w:sz w:val="24"/>
          <w:szCs w:val="24"/>
        </w:rPr>
        <w:t xml:space="preserve"> </w:t>
      </w:r>
      <w:r w:rsidRPr="00A36396">
        <w:rPr>
          <w:b w:val="0"/>
          <w:spacing w:val="-1"/>
          <w:sz w:val="24"/>
          <w:szCs w:val="24"/>
        </w:rPr>
        <w:t>six</w:t>
      </w:r>
      <w:r w:rsidRPr="00A36396">
        <w:rPr>
          <w:b w:val="0"/>
          <w:spacing w:val="-5"/>
          <w:sz w:val="24"/>
          <w:szCs w:val="24"/>
        </w:rPr>
        <w:t xml:space="preserve"> </w:t>
      </w:r>
      <w:r w:rsidRPr="00A36396">
        <w:rPr>
          <w:b w:val="0"/>
          <w:spacing w:val="-2"/>
          <w:sz w:val="24"/>
          <w:szCs w:val="24"/>
        </w:rPr>
        <w:t>weeks</w:t>
      </w:r>
      <w:r w:rsidRPr="00A36396">
        <w:rPr>
          <w:b w:val="0"/>
          <w:spacing w:val="-6"/>
          <w:sz w:val="24"/>
          <w:szCs w:val="24"/>
        </w:rPr>
        <w:t xml:space="preserve"> </w:t>
      </w:r>
      <w:r w:rsidRPr="00A36396">
        <w:rPr>
          <w:b w:val="0"/>
          <w:spacing w:val="-1"/>
          <w:sz w:val="24"/>
          <w:szCs w:val="24"/>
        </w:rPr>
        <w:t>and</w:t>
      </w:r>
      <w:r w:rsidRPr="00A36396">
        <w:rPr>
          <w:b w:val="0"/>
          <w:spacing w:val="-5"/>
          <w:sz w:val="24"/>
          <w:szCs w:val="24"/>
        </w:rPr>
        <w:t xml:space="preserve"> </w:t>
      </w:r>
      <w:r w:rsidRPr="00A36396">
        <w:rPr>
          <w:b w:val="0"/>
          <w:spacing w:val="-2"/>
          <w:sz w:val="24"/>
          <w:szCs w:val="24"/>
        </w:rPr>
        <w:t>may</w:t>
      </w:r>
      <w:r w:rsidRPr="00A36396">
        <w:rPr>
          <w:b w:val="0"/>
          <w:spacing w:val="81"/>
          <w:sz w:val="24"/>
          <w:szCs w:val="24"/>
        </w:rPr>
        <w:t xml:space="preserve"> </w:t>
      </w:r>
      <w:r w:rsidRPr="00A36396">
        <w:rPr>
          <w:b w:val="0"/>
          <w:spacing w:val="-1"/>
          <w:sz w:val="24"/>
          <w:szCs w:val="24"/>
        </w:rPr>
        <w:t>not be</w:t>
      </w:r>
      <w:r w:rsidRPr="00A36396">
        <w:rPr>
          <w:b w:val="0"/>
          <w:sz w:val="24"/>
          <w:szCs w:val="24"/>
        </w:rPr>
        <w:t xml:space="preserve"> </w:t>
      </w:r>
      <w:r w:rsidRPr="00A36396">
        <w:rPr>
          <w:b w:val="0"/>
          <w:spacing w:val="-1"/>
          <w:sz w:val="24"/>
          <w:szCs w:val="24"/>
        </w:rPr>
        <w:t>eligible</w:t>
      </w:r>
      <w:r w:rsidRPr="00A36396">
        <w:rPr>
          <w:b w:val="0"/>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2"/>
          <w:sz w:val="24"/>
          <w:szCs w:val="24"/>
        </w:rPr>
        <w:t>campus</w:t>
      </w:r>
      <w:r w:rsidRPr="00A36396">
        <w:rPr>
          <w:b w:val="0"/>
          <w:spacing w:val="-1"/>
          <w:sz w:val="24"/>
          <w:szCs w:val="24"/>
        </w:rPr>
        <w:t xml:space="preserve"> </w:t>
      </w:r>
      <w:r w:rsidRPr="00A36396">
        <w:rPr>
          <w:b w:val="0"/>
          <w:spacing w:val="-2"/>
          <w:sz w:val="24"/>
          <w:szCs w:val="24"/>
        </w:rPr>
        <w:t>attendance</w:t>
      </w:r>
      <w:r w:rsidRPr="00A36396">
        <w:rPr>
          <w:b w:val="0"/>
          <w:spacing w:val="-1"/>
          <w:sz w:val="24"/>
          <w:szCs w:val="24"/>
        </w:rPr>
        <w:t xml:space="preserve"> </w:t>
      </w:r>
      <w:r w:rsidRPr="00A36396">
        <w:rPr>
          <w:b w:val="0"/>
          <w:spacing w:val="-2"/>
          <w:sz w:val="24"/>
          <w:szCs w:val="24"/>
        </w:rPr>
        <w:t>award.</w:t>
      </w:r>
    </w:p>
    <w:p w:rsidR="00951E4F" w:rsidRPr="00A36396" w:rsidRDefault="00951E4F" w:rsidP="00F12942">
      <w:pPr>
        <w:pStyle w:val="BodyText"/>
        <w:kinsoku w:val="0"/>
        <w:overflowPunct w:val="0"/>
        <w:spacing w:before="1"/>
        <w:ind w:right="115" w:firstLine="360"/>
        <w:jc w:val="both"/>
        <w:rPr>
          <w:b w:val="0"/>
          <w:sz w:val="24"/>
          <w:szCs w:val="24"/>
        </w:rPr>
      </w:pPr>
      <w:r w:rsidRPr="00A36396">
        <w:rPr>
          <w:b w:val="0"/>
          <w:sz w:val="24"/>
          <w:szCs w:val="24"/>
        </w:rPr>
        <w:t>No</w:t>
      </w:r>
      <w:r w:rsidRPr="00A36396">
        <w:rPr>
          <w:b w:val="0"/>
          <w:spacing w:val="-5"/>
          <w:sz w:val="24"/>
          <w:szCs w:val="24"/>
        </w:rPr>
        <w:t xml:space="preserve"> </w:t>
      </w:r>
      <w:r w:rsidRPr="00A36396">
        <w:rPr>
          <w:b w:val="0"/>
          <w:spacing w:val="-2"/>
          <w:sz w:val="24"/>
          <w:szCs w:val="24"/>
        </w:rPr>
        <w:t>student</w:t>
      </w:r>
      <w:r w:rsidRPr="00A36396">
        <w:rPr>
          <w:b w:val="0"/>
          <w:spacing w:val="-5"/>
          <w:sz w:val="24"/>
          <w:szCs w:val="24"/>
        </w:rPr>
        <w:t xml:space="preserve"> </w:t>
      </w:r>
      <w:r w:rsidRPr="00A36396">
        <w:rPr>
          <w:b w:val="0"/>
          <w:spacing w:val="-1"/>
          <w:sz w:val="24"/>
          <w:szCs w:val="24"/>
        </w:rPr>
        <w:t>shall</w:t>
      </w:r>
      <w:r w:rsidRPr="00A36396">
        <w:rPr>
          <w:b w:val="0"/>
          <w:spacing w:val="-6"/>
          <w:sz w:val="24"/>
          <w:szCs w:val="24"/>
        </w:rPr>
        <w:t xml:space="preserve"> </w:t>
      </w:r>
      <w:r w:rsidRPr="00A36396">
        <w:rPr>
          <w:b w:val="0"/>
          <w:spacing w:val="-1"/>
          <w:sz w:val="24"/>
          <w:szCs w:val="24"/>
        </w:rPr>
        <w:t>be</w:t>
      </w:r>
      <w:r w:rsidRPr="00A36396">
        <w:rPr>
          <w:b w:val="0"/>
          <w:spacing w:val="-5"/>
          <w:sz w:val="24"/>
          <w:szCs w:val="24"/>
        </w:rPr>
        <w:t xml:space="preserve"> </w:t>
      </w:r>
      <w:r w:rsidRPr="00A36396">
        <w:rPr>
          <w:b w:val="0"/>
          <w:spacing w:val="-1"/>
          <w:sz w:val="24"/>
          <w:szCs w:val="24"/>
        </w:rPr>
        <w:t>taken</w:t>
      </w:r>
      <w:r w:rsidRPr="00A36396">
        <w:rPr>
          <w:b w:val="0"/>
          <w:spacing w:val="-5"/>
          <w:sz w:val="24"/>
          <w:szCs w:val="24"/>
        </w:rPr>
        <w:t xml:space="preserve"> </w:t>
      </w:r>
      <w:r w:rsidRPr="00A36396">
        <w:rPr>
          <w:b w:val="0"/>
          <w:spacing w:val="-2"/>
          <w:sz w:val="24"/>
          <w:szCs w:val="24"/>
        </w:rPr>
        <w:t>from</w:t>
      </w:r>
      <w:r w:rsidRPr="00A36396">
        <w:rPr>
          <w:b w:val="0"/>
          <w:spacing w:val="-8"/>
          <w:sz w:val="24"/>
          <w:szCs w:val="24"/>
        </w:rPr>
        <w:t xml:space="preserve"> </w:t>
      </w:r>
      <w:r w:rsidRPr="00A36396">
        <w:rPr>
          <w:b w:val="0"/>
          <w:sz w:val="24"/>
          <w:szCs w:val="24"/>
        </w:rPr>
        <w:t>a</w:t>
      </w:r>
      <w:r w:rsidRPr="00A36396">
        <w:rPr>
          <w:b w:val="0"/>
          <w:spacing w:val="-5"/>
          <w:sz w:val="24"/>
          <w:szCs w:val="24"/>
        </w:rPr>
        <w:t xml:space="preserve"> </w:t>
      </w:r>
      <w:r w:rsidRPr="00A36396">
        <w:rPr>
          <w:b w:val="0"/>
          <w:spacing w:val="-1"/>
          <w:sz w:val="24"/>
          <w:szCs w:val="24"/>
        </w:rPr>
        <w:t>class</w:t>
      </w:r>
      <w:r w:rsidRPr="00A36396">
        <w:rPr>
          <w:b w:val="0"/>
          <w:spacing w:val="-5"/>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2"/>
          <w:sz w:val="24"/>
          <w:szCs w:val="24"/>
        </w:rPr>
        <w:t>talk</w:t>
      </w:r>
      <w:r w:rsidRPr="00A36396">
        <w:rPr>
          <w:b w:val="0"/>
          <w:spacing w:val="-5"/>
          <w:sz w:val="24"/>
          <w:szCs w:val="24"/>
        </w:rPr>
        <w:t xml:space="preserve"> </w:t>
      </w:r>
      <w:r w:rsidRPr="00A36396">
        <w:rPr>
          <w:b w:val="0"/>
          <w:spacing w:val="-1"/>
          <w:sz w:val="24"/>
          <w:szCs w:val="24"/>
        </w:rPr>
        <w:t>with</w:t>
      </w:r>
      <w:r w:rsidRPr="00A36396">
        <w:rPr>
          <w:b w:val="0"/>
          <w:spacing w:val="-5"/>
          <w:sz w:val="24"/>
          <w:szCs w:val="24"/>
        </w:rPr>
        <w:t xml:space="preserve"> </w:t>
      </w:r>
      <w:r w:rsidRPr="00A36396">
        <w:rPr>
          <w:b w:val="0"/>
          <w:sz w:val="24"/>
          <w:szCs w:val="24"/>
        </w:rPr>
        <w:t>any</w:t>
      </w:r>
      <w:r w:rsidRPr="00A36396">
        <w:rPr>
          <w:b w:val="0"/>
          <w:spacing w:val="-10"/>
          <w:sz w:val="24"/>
          <w:szCs w:val="24"/>
        </w:rPr>
        <w:t xml:space="preserve"> </w:t>
      </w:r>
      <w:r w:rsidRPr="00A36396">
        <w:rPr>
          <w:b w:val="0"/>
          <w:spacing w:val="-1"/>
          <w:sz w:val="24"/>
          <w:szCs w:val="24"/>
        </w:rPr>
        <w:t>adult</w:t>
      </w:r>
      <w:r w:rsidRPr="00A36396">
        <w:rPr>
          <w:b w:val="0"/>
          <w:spacing w:val="-6"/>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pacing w:val="-1"/>
          <w:sz w:val="24"/>
          <w:szCs w:val="24"/>
        </w:rPr>
        <w:t>be</w:t>
      </w:r>
      <w:r w:rsidRPr="00A36396">
        <w:rPr>
          <w:b w:val="0"/>
          <w:spacing w:val="-5"/>
          <w:sz w:val="24"/>
          <w:szCs w:val="24"/>
        </w:rPr>
        <w:t xml:space="preserve"> </w:t>
      </w:r>
      <w:r w:rsidRPr="00A36396">
        <w:rPr>
          <w:b w:val="0"/>
          <w:spacing w:val="-2"/>
          <w:sz w:val="24"/>
          <w:szCs w:val="24"/>
        </w:rPr>
        <w:t>permitted</w:t>
      </w:r>
      <w:r w:rsidRPr="00A36396">
        <w:rPr>
          <w:b w:val="0"/>
          <w:spacing w:val="-5"/>
          <w:sz w:val="24"/>
          <w:szCs w:val="24"/>
        </w:rPr>
        <w:t xml:space="preserve"> </w:t>
      </w:r>
      <w:r w:rsidRPr="00A36396">
        <w:rPr>
          <w:b w:val="0"/>
          <w:spacing w:val="-1"/>
          <w:sz w:val="24"/>
          <w:szCs w:val="24"/>
        </w:rPr>
        <w:t>to</w:t>
      </w:r>
      <w:r w:rsidRPr="00A36396">
        <w:rPr>
          <w:b w:val="0"/>
          <w:spacing w:val="-5"/>
          <w:sz w:val="24"/>
          <w:szCs w:val="24"/>
        </w:rPr>
        <w:t xml:space="preserve"> </w:t>
      </w:r>
      <w:r w:rsidRPr="00A36396">
        <w:rPr>
          <w:b w:val="0"/>
          <w:spacing w:val="-1"/>
          <w:sz w:val="24"/>
          <w:szCs w:val="24"/>
        </w:rPr>
        <w:t>leave</w:t>
      </w:r>
      <w:r w:rsidRPr="00A36396">
        <w:rPr>
          <w:b w:val="0"/>
          <w:spacing w:val="-5"/>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2"/>
          <w:sz w:val="24"/>
          <w:szCs w:val="24"/>
        </w:rPr>
        <w:t>with</w:t>
      </w:r>
      <w:r w:rsidRPr="00A36396">
        <w:rPr>
          <w:b w:val="0"/>
          <w:spacing w:val="-5"/>
          <w:sz w:val="24"/>
          <w:szCs w:val="24"/>
        </w:rPr>
        <w:t xml:space="preserve"> </w:t>
      </w:r>
      <w:r w:rsidRPr="00A36396">
        <w:rPr>
          <w:b w:val="0"/>
          <w:spacing w:val="-1"/>
          <w:sz w:val="24"/>
          <w:szCs w:val="24"/>
        </w:rPr>
        <w:t>any</w:t>
      </w:r>
      <w:r w:rsidRPr="00A36396">
        <w:rPr>
          <w:b w:val="0"/>
          <w:spacing w:val="-10"/>
          <w:sz w:val="24"/>
          <w:szCs w:val="24"/>
        </w:rPr>
        <w:t xml:space="preserve"> </w:t>
      </w:r>
      <w:r w:rsidRPr="00A36396">
        <w:rPr>
          <w:b w:val="0"/>
          <w:spacing w:val="-1"/>
          <w:sz w:val="24"/>
          <w:szCs w:val="24"/>
        </w:rPr>
        <w:t>adult</w:t>
      </w:r>
      <w:r w:rsidRPr="00A36396">
        <w:rPr>
          <w:b w:val="0"/>
          <w:spacing w:val="-6"/>
          <w:sz w:val="24"/>
          <w:szCs w:val="24"/>
        </w:rPr>
        <w:t xml:space="preserve"> </w:t>
      </w:r>
      <w:r w:rsidRPr="00A36396">
        <w:rPr>
          <w:b w:val="0"/>
          <w:spacing w:val="-1"/>
          <w:sz w:val="24"/>
          <w:szCs w:val="24"/>
        </w:rPr>
        <w:t>unless</w:t>
      </w:r>
      <w:r w:rsidRPr="00A36396">
        <w:rPr>
          <w:b w:val="0"/>
          <w:spacing w:val="-5"/>
          <w:sz w:val="24"/>
          <w:szCs w:val="24"/>
        </w:rPr>
        <w:t xml:space="preserve"> </w:t>
      </w:r>
      <w:r w:rsidRPr="00A36396">
        <w:rPr>
          <w:b w:val="0"/>
          <w:sz w:val="24"/>
          <w:szCs w:val="24"/>
        </w:rPr>
        <w:t>the</w:t>
      </w:r>
      <w:r w:rsidRPr="00A36396">
        <w:rPr>
          <w:b w:val="0"/>
          <w:spacing w:val="-5"/>
          <w:sz w:val="24"/>
          <w:szCs w:val="24"/>
        </w:rPr>
        <w:t xml:space="preserve"> </w:t>
      </w:r>
      <w:r w:rsidRPr="00A36396">
        <w:rPr>
          <w:b w:val="0"/>
          <w:spacing w:val="-2"/>
          <w:sz w:val="24"/>
          <w:szCs w:val="24"/>
        </w:rPr>
        <w:t>identity</w:t>
      </w:r>
      <w:r w:rsidRPr="00A36396">
        <w:rPr>
          <w:b w:val="0"/>
          <w:spacing w:val="79"/>
          <w:sz w:val="24"/>
          <w:szCs w:val="24"/>
        </w:rPr>
        <w:t xml:space="preserve"> </w:t>
      </w:r>
      <w:r w:rsidRPr="00A36396">
        <w:rPr>
          <w:b w:val="0"/>
          <w:spacing w:val="-1"/>
          <w:sz w:val="24"/>
          <w:szCs w:val="24"/>
        </w:rPr>
        <w:t>of</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adult</w:t>
      </w:r>
      <w:r w:rsidRPr="00A36396">
        <w:rPr>
          <w:b w:val="0"/>
          <w:spacing w:val="24"/>
          <w:sz w:val="24"/>
          <w:szCs w:val="24"/>
        </w:rPr>
        <w:t xml:space="preserve"> </w:t>
      </w:r>
      <w:r w:rsidRPr="00A36396">
        <w:rPr>
          <w:b w:val="0"/>
          <w:spacing w:val="-1"/>
          <w:sz w:val="24"/>
          <w:szCs w:val="24"/>
        </w:rPr>
        <w:t>and</w:t>
      </w:r>
      <w:r w:rsidRPr="00A36396">
        <w:rPr>
          <w:b w:val="0"/>
          <w:spacing w:val="21"/>
          <w:sz w:val="24"/>
          <w:szCs w:val="24"/>
        </w:rPr>
        <w:t xml:space="preserve"> </w:t>
      </w:r>
      <w:r w:rsidRPr="00A36396">
        <w:rPr>
          <w:b w:val="0"/>
          <w:spacing w:val="-1"/>
          <w:sz w:val="24"/>
          <w:szCs w:val="24"/>
        </w:rPr>
        <w:t>his</w:t>
      </w:r>
      <w:r w:rsidRPr="00A36396">
        <w:rPr>
          <w:b w:val="0"/>
          <w:spacing w:val="24"/>
          <w:sz w:val="24"/>
          <w:szCs w:val="24"/>
        </w:rPr>
        <w:t xml:space="preserve"> </w:t>
      </w:r>
      <w:r w:rsidRPr="00A36396">
        <w:rPr>
          <w:b w:val="0"/>
          <w:spacing w:val="-1"/>
          <w:sz w:val="24"/>
          <w:szCs w:val="24"/>
        </w:rPr>
        <w:t>or</w:t>
      </w:r>
      <w:r w:rsidRPr="00A36396">
        <w:rPr>
          <w:b w:val="0"/>
          <w:spacing w:val="24"/>
          <w:sz w:val="24"/>
          <w:szCs w:val="24"/>
        </w:rPr>
        <w:t xml:space="preserve"> </w:t>
      </w:r>
      <w:r w:rsidRPr="00A36396">
        <w:rPr>
          <w:b w:val="0"/>
          <w:spacing w:val="-1"/>
          <w:sz w:val="24"/>
          <w:szCs w:val="24"/>
        </w:rPr>
        <w:t>her</w:t>
      </w:r>
      <w:r w:rsidRPr="00A36396">
        <w:rPr>
          <w:b w:val="0"/>
          <w:spacing w:val="24"/>
          <w:sz w:val="24"/>
          <w:szCs w:val="24"/>
        </w:rPr>
        <w:t xml:space="preserve"> </w:t>
      </w:r>
      <w:r w:rsidRPr="00A36396">
        <w:rPr>
          <w:b w:val="0"/>
          <w:spacing w:val="-2"/>
          <w:sz w:val="24"/>
          <w:szCs w:val="24"/>
        </w:rPr>
        <w:t>relation</w:t>
      </w:r>
      <w:r w:rsidRPr="00A36396">
        <w:rPr>
          <w:b w:val="0"/>
          <w:spacing w:val="24"/>
          <w:sz w:val="24"/>
          <w:szCs w:val="24"/>
        </w:rPr>
        <w:t xml:space="preserve"> </w:t>
      </w:r>
      <w:r w:rsidRPr="00A36396">
        <w:rPr>
          <w:b w:val="0"/>
          <w:spacing w:val="-1"/>
          <w:sz w:val="24"/>
          <w:szCs w:val="24"/>
        </w:rPr>
        <w:t>to</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student</w:t>
      </w:r>
      <w:r w:rsidRPr="00A36396">
        <w:rPr>
          <w:b w:val="0"/>
          <w:spacing w:val="23"/>
          <w:sz w:val="24"/>
          <w:szCs w:val="24"/>
        </w:rPr>
        <w:t xml:space="preserve"> </w:t>
      </w:r>
      <w:r w:rsidRPr="00A36396">
        <w:rPr>
          <w:b w:val="0"/>
          <w:spacing w:val="-1"/>
          <w:sz w:val="24"/>
          <w:szCs w:val="24"/>
        </w:rPr>
        <w:t>is</w:t>
      </w:r>
      <w:r w:rsidRPr="00A36396">
        <w:rPr>
          <w:b w:val="0"/>
          <w:spacing w:val="23"/>
          <w:sz w:val="24"/>
          <w:szCs w:val="24"/>
        </w:rPr>
        <w:t xml:space="preserve"> </w:t>
      </w:r>
      <w:r w:rsidRPr="00A36396">
        <w:rPr>
          <w:b w:val="0"/>
          <w:spacing w:val="-1"/>
          <w:sz w:val="24"/>
          <w:szCs w:val="24"/>
        </w:rPr>
        <w:t>clearly</w:t>
      </w:r>
      <w:r w:rsidRPr="00A36396">
        <w:rPr>
          <w:b w:val="0"/>
          <w:spacing w:val="19"/>
          <w:sz w:val="24"/>
          <w:szCs w:val="24"/>
        </w:rPr>
        <w:t xml:space="preserve"> </w:t>
      </w:r>
      <w:r w:rsidRPr="00A36396">
        <w:rPr>
          <w:b w:val="0"/>
          <w:spacing w:val="-2"/>
          <w:sz w:val="24"/>
          <w:szCs w:val="24"/>
        </w:rPr>
        <w:t>established</w:t>
      </w:r>
      <w:r w:rsidRPr="00A36396">
        <w:rPr>
          <w:b w:val="0"/>
          <w:spacing w:val="24"/>
          <w:sz w:val="24"/>
          <w:szCs w:val="24"/>
        </w:rPr>
        <w:t xml:space="preserve"> </w:t>
      </w:r>
      <w:r w:rsidRPr="00A36396">
        <w:rPr>
          <w:b w:val="0"/>
          <w:spacing w:val="-1"/>
          <w:sz w:val="24"/>
          <w:szCs w:val="24"/>
        </w:rPr>
        <w:t>to</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satisfaction</w:t>
      </w:r>
      <w:r w:rsidRPr="00A36396">
        <w:rPr>
          <w:b w:val="0"/>
          <w:spacing w:val="24"/>
          <w:sz w:val="24"/>
          <w:szCs w:val="24"/>
        </w:rPr>
        <w:t xml:space="preserve"> </w:t>
      </w:r>
      <w:r w:rsidRPr="00A36396">
        <w:rPr>
          <w:b w:val="0"/>
          <w:spacing w:val="-1"/>
          <w:sz w:val="24"/>
          <w:szCs w:val="24"/>
        </w:rPr>
        <w:t>of</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principal</w:t>
      </w:r>
      <w:r w:rsidRPr="00A36396">
        <w:rPr>
          <w:b w:val="0"/>
          <w:spacing w:val="24"/>
          <w:sz w:val="24"/>
          <w:szCs w:val="24"/>
        </w:rPr>
        <w:t xml:space="preserve"> </w:t>
      </w:r>
      <w:r w:rsidRPr="00A36396">
        <w:rPr>
          <w:b w:val="0"/>
          <w:spacing w:val="-1"/>
          <w:sz w:val="24"/>
          <w:szCs w:val="24"/>
        </w:rPr>
        <w:t>or</w:t>
      </w:r>
      <w:r w:rsidRPr="00A36396">
        <w:rPr>
          <w:b w:val="0"/>
          <w:spacing w:val="24"/>
          <w:sz w:val="24"/>
          <w:szCs w:val="24"/>
        </w:rPr>
        <w:t xml:space="preserve"> </w:t>
      </w:r>
      <w:r w:rsidRPr="00A36396">
        <w:rPr>
          <w:b w:val="0"/>
          <w:spacing w:val="-2"/>
          <w:sz w:val="24"/>
          <w:szCs w:val="24"/>
        </w:rPr>
        <w:t>designee.</w:t>
      </w:r>
      <w:r w:rsidRPr="00A36396">
        <w:rPr>
          <w:b w:val="0"/>
          <w:spacing w:val="46"/>
          <w:sz w:val="24"/>
          <w:szCs w:val="24"/>
        </w:rPr>
        <w:t xml:space="preserve"> </w:t>
      </w:r>
      <w:r w:rsidRPr="00A36396">
        <w:rPr>
          <w:b w:val="0"/>
          <w:spacing w:val="-2"/>
          <w:sz w:val="24"/>
          <w:szCs w:val="24"/>
        </w:rPr>
        <w:t>The</w:t>
      </w:r>
      <w:r w:rsidRPr="00A36396">
        <w:rPr>
          <w:b w:val="0"/>
          <w:spacing w:val="65"/>
          <w:sz w:val="24"/>
          <w:szCs w:val="24"/>
        </w:rPr>
        <w:t xml:space="preserve"> </w:t>
      </w:r>
      <w:r w:rsidRPr="00A36396">
        <w:rPr>
          <w:b w:val="0"/>
          <w:spacing w:val="-2"/>
          <w:sz w:val="24"/>
          <w:szCs w:val="24"/>
        </w:rPr>
        <w:t>administration</w:t>
      </w:r>
      <w:r w:rsidRPr="00A36396">
        <w:rPr>
          <w:b w:val="0"/>
          <w:spacing w:val="-5"/>
          <w:sz w:val="24"/>
          <w:szCs w:val="24"/>
        </w:rPr>
        <w:t xml:space="preserve"> </w:t>
      </w:r>
      <w:r w:rsidRPr="00A36396">
        <w:rPr>
          <w:b w:val="0"/>
          <w:spacing w:val="-1"/>
          <w:sz w:val="24"/>
          <w:szCs w:val="24"/>
        </w:rPr>
        <w:t>will</w:t>
      </w:r>
      <w:r w:rsidRPr="00A36396">
        <w:rPr>
          <w:b w:val="0"/>
          <w:spacing w:val="-3"/>
          <w:sz w:val="24"/>
          <w:szCs w:val="24"/>
        </w:rPr>
        <w:t xml:space="preserve"> </w:t>
      </w:r>
      <w:r w:rsidRPr="00A36396">
        <w:rPr>
          <w:b w:val="0"/>
          <w:spacing w:val="-2"/>
          <w:sz w:val="24"/>
          <w:szCs w:val="24"/>
        </w:rPr>
        <w:t>make</w:t>
      </w:r>
      <w:r w:rsidRPr="00A36396">
        <w:rPr>
          <w:b w:val="0"/>
          <w:spacing w:val="-5"/>
          <w:sz w:val="24"/>
          <w:szCs w:val="24"/>
        </w:rPr>
        <w:t xml:space="preserve"> </w:t>
      </w:r>
      <w:r w:rsidRPr="00A36396">
        <w:rPr>
          <w:b w:val="0"/>
          <w:spacing w:val="-1"/>
          <w:sz w:val="24"/>
          <w:szCs w:val="24"/>
        </w:rPr>
        <w:t>every</w:t>
      </w:r>
      <w:r w:rsidRPr="00A36396">
        <w:rPr>
          <w:b w:val="0"/>
          <w:spacing w:val="-9"/>
          <w:sz w:val="24"/>
          <w:szCs w:val="24"/>
        </w:rPr>
        <w:t xml:space="preserve"> </w:t>
      </w:r>
      <w:r w:rsidRPr="00A36396">
        <w:rPr>
          <w:b w:val="0"/>
          <w:spacing w:val="-1"/>
          <w:sz w:val="24"/>
          <w:szCs w:val="24"/>
        </w:rPr>
        <w:t>effort</w:t>
      </w:r>
      <w:r w:rsidRPr="00A36396">
        <w:rPr>
          <w:b w:val="0"/>
          <w:spacing w:val="-6"/>
          <w:sz w:val="24"/>
          <w:szCs w:val="24"/>
        </w:rPr>
        <w:t xml:space="preserve"> </w:t>
      </w:r>
      <w:r w:rsidRPr="00A36396">
        <w:rPr>
          <w:b w:val="0"/>
          <w:spacing w:val="-1"/>
          <w:sz w:val="24"/>
          <w:szCs w:val="24"/>
        </w:rPr>
        <w:t>to</w:t>
      </w:r>
      <w:r w:rsidRPr="00A36396">
        <w:rPr>
          <w:b w:val="0"/>
          <w:spacing w:val="-4"/>
          <w:sz w:val="24"/>
          <w:szCs w:val="24"/>
        </w:rPr>
        <w:t xml:space="preserve"> </w:t>
      </w:r>
      <w:r w:rsidRPr="00A36396">
        <w:rPr>
          <w:b w:val="0"/>
          <w:spacing w:val="-1"/>
          <w:sz w:val="24"/>
          <w:szCs w:val="24"/>
        </w:rPr>
        <w:t>notify</w:t>
      </w:r>
      <w:r w:rsidRPr="00A36396">
        <w:rPr>
          <w:b w:val="0"/>
          <w:spacing w:val="-7"/>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1"/>
          <w:sz w:val="24"/>
          <w:szCs w:val="24"/>
        </w:rPr>
        <w:t>student’s</w:t>
      </w:r>
      <w:r w:rsidRPr="00A36396">
        <w:rPr>
          <w:b w:val="0"/>
          <w:spacing w:val="-5"/>
          <w:sz w:val="24"/>
          <w:szCs w:val="24"/>
        </w:rPr>
        <w:t xml:space="preserve"> </w:t>
      </w:r>
      <w:r w:rsidRPr="00A36396">
        <w:rPr>
          <w:b w:val="0"/>
          <w:spacing w:val="-1"/>
          <w:sz w:val="24"/>
          <w:szCs w:val="24"/>
        </w:rPr>
        <w:t>parents</w:t>
      </w:r>
      <w:r w:rsidRPr="00A36396">
        <w:rPr>
          <w:b w:val="0"/>
          <w:spacing w:val="-4"/>
          <w:sz w:val="24"/>
          <w:szCs w:val="24"/>
        </w:rPr>
        <w:t xml:space="preserve"> </w:t>
      </w:r>
      <w:r w:rsidRPr="00A36396">
        <w:rPr>
          <w:b w:val="0"/>
          <w:spacing w:val="-1"/>
          <w:sz w:val="24"/>
          <w:szCs w:val="24"/>
        </w:rPr>
        <w:t>in</w:t>
      </w:r>
      <w:r w:rsidRPr="00A36396">
        <w:rPr>
          <w:b w:val="0"/>
          <w:spacing w:val="-5"/>
          <w:sz w:val="24"/>
          <w:szCs w:val="24"/>
        </w:rPr>
        <w:t xml:space="preserve"> </w:t>
      </w:r>
      <w:r w:rsidRPr="00A36396">
        <w:rPr>
          <w:b w:val="0"/>
          <w:spacing w:val="-1"/>
          <w:sz w:val="24"/>
          <w:szCs w:val="24"/>
        </w:rPr>
        <w:t>every</w:t>
      </w:r>
      <w:r w:rsidRPr="00A36396">
        <w:rPr>
          <w:b w:val="0"/>
          <w:spacing w:val="-9"/>
          <w:sz w:val="24"/>
          <w:szCs w:val="24"/>
        </w:rPr>
        <w:t xml:space="preserve"> </w:t>
      </w:r>
      <w:r w:rsidRPr="00A36396">
        <w:rPr>
          <w:b w:val="0"/>
          <w:spacing w:val="-1"/>
          <w:sz w:val="24"/>
          <w:szCs w:val="24"/>
        </w:rPr>
        <w:t>case.</w:t>
      </w:r>
      <w:r w:rsidRPr="00A36396">
        <w:rPr>
          <w:b w:val="0"/>
          <w:spacing w:val="-5"/>
          <w:sz w:val="24"/>
          <w:szCs w:val="24"/>
        </w:rPr>
        <w:t xml:space="preserve"> </w:t>
      </w:r>
      <w:r w:rsidRPr="00A36396">
        <w:rPr>
          <w:b w:val="0"/>
          <w:spacing w:val="-1"/>
          <w:sz w:val="24"/>
          <w:szCs w:val="24"/>
        </w:rPr>
        <w:t>Parents</w:t>
      </w:r>
      <w:r w:rsidRPr="00A36396">
        <w:rPr>
          <w:b w:val="0"/>
          <w:spacing w:val="-5"/>
          <w:sz w:val="24"/>
          <w:szCs w:val="24"/>
        </w:rPr>
        <w:t xml:space="preserve"> </w:t>
      </w:r>
      <w:r w:rsidRPr="00A36396">
        <w:rPr>
          <w:b w:val="0"/>
          <w:spacing w:val="-2"/>
          <w:sz w:val="24"/>
          <w:szCs w:val="24"/>
        </w:rPr>
        <w:t>must</w:t>
      </w:r>
      <w:r w:rsidRPr="00A36396">
        <w:rPr>
          <w:b w:val="0"/>
          <w:spacing w:val="-5"/>
          <w:sz w:val="24"/>
          <w:szCs w:val="24"/>
        </w:rPr>
        <w:t xml:space="preserve"> </w:t>
      </w:r>
      <w:r w:rsidRPr="00A36396">
        <w:rPr>
          <w:b w:val="0"/>
          <w:spacing w:val="-1"/>
          <w:sz w:val="24"/>
          <w:szCs w:val="24"/>
        </w:rPr>
        <w:t>notify</w:t>
      </w:r>
      <w:r w:rsidRPr="00A36396">
        <w:rPr>
          <w:b w:val="0"/>
          <w:spacing w:val="-7"/>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1"/>
          <w:sz w:val="24"/>
          <w:szCs w:val="24"/>
        </w:rPr>
        <w:t>campus</w:t>
      </w:r>
      <w:r w:rsidRPr="00A36396">
        <w:rPr>
          <w:b w:val="0"/>
          <w:spacing w:val="-5"/>
          <w:sz w:val="24"/>
          <w:szCs w:val="24"/>
        </w:rPr>
        <w:t xml:space="preserve"> </w:t>
      </w:r>
      <w:r w:rsidRPr="00A36396">
        <w:rPr>
          <w:b w:val="0"/>
          <w:spacing w:val="-2"/>
          <w:sz w:val="24"/>
          <w:szCs w:val="24"/>
        </w:rPr>
        <w:t>administration</w:t>
      </w:r>
      <w:r w:rsidRPr="00A36396">
        <w:rPr>
          <w:b w:val="0"/>
          <w:spacing w:val="87"/>
          <w:sz w:val="24"/>
          <w:szCs w:val="24"/>
        </w:rPr>
        <w:t xml:space="preserve"> </w:t>
      </w:r>
      <w:r w:rsidRPr="00A36396">
        <w:rPr>
          <w:b w:val="0"/>
          <w:spacing w:val="-1"/>
          <w:sz w:val="24"/>
          <w:szCs w:val="24"/>
        </w:rPr>
        <w:t>in</w:t>
      </w:r>
      <w:r w:rsidRPr="00A36396">
        <w:rPr>
          <w:b w:val="0"/>
          <w:spacing w:val="7"/>
          <w:sz w:val="24"/>
          <w:szCs w:val="24"/>
        </w:rPr>
        <w:t xml:space="preserve"> </w:t>
      </w:r>
      <w:r w:rsidRPr="00A36396">
        <w:rPr>
          <w:b w:val="0"/>
          <w:spacing w:val="-1"/>
          <w:sz w:val="24"/>
          <w:szCs w:val="24"/>
        </w:rPr>
        <w:t>writing</w:t>
      </w:r>
      <w:r w:rsidRPr="00A36396">
        <w:rPr>
          <w:b w:val="0"/>
          <w:spacing w:val="7"/>
          <w:sz w:val="24"/>
          <w:szCs w:val="24"/>
        </w:rPr>
        <w:t xml:space="preserve"> </w:t>
      </w:r>
      <w:r w:rsidRPr="00A36396">
        <w:rPr>
          <w:b w:val="0"/>
          <w:spacing w:val="-1"/>
          <w:sz w:val="24"/>
          <w:szCs w:val="24"/>
        </w:rPr>
        <w:t>of</w:t>
      </w:r>
      <w:r w:rsidRPr="00A36396">
        <w:rPr>
          <w:b w:val="0"/>
          <w:spacing w:val="7"/>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1"/>
          <w:sz w:val="24"/>
          <w:szCs w:val="24"/>
        </w:rPr>
        <w:t>adult</w:t>
      </w:r>
      <w:r w:rsidRPr="00A36396">
        <w:rPr>
          <w:b w:val="0"/>
          <w:spacing w:val="8"/>
          <w:sz w:val="24"/>
          <w:szCs w:val="24"/>
        </w:rPr>
        <w:t xml:space="preserve"> </w:t>
      </w:r>
      <w:r w:rsidRPr="00A36396">
        <w:rPr>
          <w:b w:val="0"/>
          <w:spacing w:val="-1"/>
          <w:sz w:val="24"/>
          <w:szCs w:val="24"/>
        </w:rPr>
        <w:t>members</w:t>
      </w:r>
      <w:r w:rsidRPr="00A36396">
        <w:rPr>
          <w:b w:val="0"/>
          <w:spacing w:val="7"/>
          <w:sz w:val="24"/>
          <w:szCs w:val="24"/>
        </w:rPr>
        <w:t xml:space="preserve"> </w:t>
      </w:r>
      <w:r w:rsidRPr="00A36396">
        <w:rPr>
          <w:b w:val="0"/>
          <w:spacing w:val="-1"/>
          <w:sz w:val="24"/>
          <w:szCs w:val="24"/>
        </w:rPr>
        <w:t>of</w:t>
      </w:r>
      <w:r w:rsidRPr="00A36396">
        <w:rPr>
          <w:b w:val="0"/>
          <w:spacing w:val="7"/>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1"/>
          <w:sz w:val="24"/>
          <w:szCs w:val="24"/>
        </w:rPr>
        <w:t>family</w:t>
      </w:r>
      <w:r w:rsidRPr="00A36396">
        <w:rPr>
          <w:b w:val="0"/>
          <w:spacing w:val="7"/>
          <w:sz w:val="24"/>
          <w:szCs w:val="24"/>
        </w:rPr>
        <w:t xml:space="preserve"> </w:t>
      </w:r>
      <w:r w:rsidRPr="00A36396">
        <w:rPr>
          <w:b w:val="0"/>
          <w:spacing w:val="-1"/>
          <w:sz w:val="24"/>
          <w:szCs w:val="24"/>
        </w:rPr>
        <w:t>who</w:t>
      </w:r>
      <w:r w:rsidRPr="00A36396">
        <w:rPr>
          <w:b w:val="0"/>
          <w:spacing w:val="7"/>
          <w:sz w:val="24"/>
          <w:szCs w:val="24"/>
        </w:rPr>
        <w:t xml:space="preserve"> </w:t>
      </w:r>
      <w:r w:rsidRPr="00A36396">
        <w:rPr>
          <w:b w:val="0"/>
          <w:spacing w:val="-1"/>
          <w:sz w:val="24"/>
          <w:szCs w:val="24"/>
        </w:rPr>
        <w:t>are</w:t>
      </w:r>
      <w:r w:rsidRPr="00A36396">
        <w:rPr>
          <w:b w:val="0"/>
          <w:spacing w:val="7"/>
          <w:sz w:val="24"/>
          <w:szCs w:val="24"/>
        </w:rPr>
        <w:t xml:space="preserve"> </w:t>
      </w:r>
      <w:r w:rsidRPr="00A36396">
        <w:rPr>
          <w:b w:val="0"/>
          <w:spacing w:val="-1"/>
          <w:sz w:val="24"/>
          <w:szCs w:val="24"/>
        </w:rPr>
        <w:t>authorized</w:t>
      </w:r>
      <w:r w:rsidRPr="00A36396">
        <w:rPr>
          <w:b w:val="0"/>
          <w:spacing w:val="6"/>
          <w:sz w:val="24"/>
          <w:szCs w:val="24"/>
        </w:rPr>
        <w:t xml:space="preserve"> </w:t>
      </w:r>
      <w:r w:rsidRPr="00A36396">
        <w:rPr>
          <w:b w:val="0"/>
          <w:spacing w:val="-1"/>
          <w:sz w:val="24"/>
          <w:szCs w:val="24"/>
        </w:rPr>
        <w:t>to</w:t>
      </w:r>
      <w:r w:rsidRPr="00A36396">
        <w:rPr>
          <w:b w:val="0"/>
          <w:spacing w:val="7"/>
          <w:sz w:val="24"/>
          <w:szCs w:val="24"/>
        </w:rPr>
        <w:t xml:space="preserve"> </w:t>
      </w:r>
      <w:r w:rsidRPr="00A36396">
        <w:rPr>
          <w:b w:val="0"/>
          <w:spacing w:val="-1"/>
          <w:sz w:val="24"/>
          <w:szCs w:val="24"/>
        </w:rPr>
        <w:t>pick</w:t>
      </w:r>
      <w:r w:rsidRPr="00A36396">
        <w:rPr>
          <w:b w:val="0"/>
          <w:spacing w:val="7"/>
          <w:sz w:val="24"/>
          <w:szCs w:val="24"/>
        </w:rPr>
        <w:t xml:space="preserve"> </w:t>
      </w:r>
      <w:r w:rsidRPr="00A36396">
        <w:rPr>
          <w:b w:val="0"/>
          <w:spacing w:val="-1"/>
          <w:sz w:val="24"/>
          <w:szCs w:val="24"/>
        </w:rPr>
        <w:t>up</w:t>
      </w:r>
      <w:r w:rsidRPr="00A36396">
        <w:rPr>
          <w:b w:val="0"/>
          <w:spacing w:val="7"/>
          <w:sz w:val="24"/>
          <w:szCs w:val="24"/>
        </w:rPr>
        <w:t xml:space="preserve"> </w:t>
      </w:r>
      <w:r w:rsidRPr="00A36396">
        <w:rPr>
          <w:b w:val="0"/>
          <w:spacing w:val="-1"/>
          <w:sz w:val="24"/>
          <w:szCs w:val="24"/>
        </w:rPr>
        <w:t>their</w:t>
      </w:r>
      <w:r w:rsidRPr="00A36396">
        <w:rPr>
          <w:b w:val="0"/>
          <w:spacing w:val="7"/>
          <w:sz w:val="24"/>
          <w:szCs w:val="24"/>
        </w:rPr>
        <w:t xml:space="preserve"> </w:t>
      </w:r>
      <w:r w:rsidRPr="00A36396">
        <w:rPr>
          <w:b w:val="0"/>
          <w:spacing w:val="-1"/>
          <w:sz w:val="24"/>
          <w:szCs w:val="24"/>
        </w:rPr>
        <w:t>children</w:t>
      </w:r>
      <w:r w:rsidRPr="00A36396">
        <w:rPr>
          <w:b w:val="0"/>
          <w:spacing w:val="7"/>
          <w:sz w:val="24"/>
          <w:szCs w:val="24"/>
        </w:rPr>
        <w:t xml:space="preserve"> </w:t>
      </w:r>
      <w:r w:rsidRPr="00A36396">
        <w:rPr>
          <w:b w:val="0"/>
          <w:spacing w:val="-1"/>
          <w:sz w:val="24"/>
          <w:szCs w:val="24"/>
        </w:rPr>
        <w:t>from</w:t>
      </w:r>
      <w:r w:rsidRPr="00A36396">
        <w:rPr>
          <w:b w:val="0"/>
          <w:spacing w:val="4"/>
          <w:sz w:val="24"/>
          <w:szCs w:val="24"/>
        </w:rPr>
        <w:t xml:space="preserve"> </w:t>
      </w:r>
      <w:r w:rsidRPr="00A36396">
        <w:rPr>
          <w:b w:val="0"/>
          <w:spacing w:val="-1"/>
          <w:sz w:val="24"/>
          <w:szCs w:val="24"/>
        </w:rPr>
        <w:t>campus.</w:t>
      </w:r>
      <w:r w:rsidRPr="00A36396">
        <w:rPr>
          <w:b w:val="0"/>
          <w:spacing w:val="14"/>
          <w:sz w:val="24"/>
          <w:szCs w:val="24"/>
        </w:rPr>
        <w:t xml:space="preserve"> </w:t>
      </w:r>
      <w:r w:rsidRPr="00A36396">
        <w:rPr>
          <w:b w:val="0"/>
          <w:spacing w:val="-1"/>
          <w:sz w:val="24"/>
          <w:szCs w:val="24"/>
        </w:rPr>
        <w:t>Each</w:t>
      </w:r>
      <w:r w:rsidRPr="00A36396">
        <w:rPr>
          <w:b w:val="0"/>
          <w:spacing w:val="7"/>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2"/>
          <w:sz w:val="24"/>
          <w:szCs w:val="24"/>
        </w:rPr>
        <w:t>will</w:t>
      </w:r>
      <w:r w:rsidRPr="00A36396">
        <w:rPr>
          <w:b w:val="0"/>
          <w:spacing w:val="6"/>
          <w:sz w:val="24"/>
          <w:szCs w:val="24"/>
        </w:rPr>
        <w:t xml:space="preserve"> </w:t>
      </w:r>
      <w:r w:rsidRPr="00A36396">
        <w:rPr>
          <w:b w:val="0"/>
          <w:spacing w:val="-1"/>
          <w:sz w:val="24"/>
          <w:szCs w:val="24"/>
        </w:rPr>
        <w:t>use</w:t>
      </w:r>
      <w:r w:rsidRPr="00A36396">
        <w:rPr>
          <w:b w:val="0"/>
          <w:spacing w:val="4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District form</w:t>
      </w:r>
      <w:r w:rsidRPr="00A36396">
        <w:rPr>
          <w:b w:val="0"/>
          <w:spacing w:val="-4"/>
          <w:sz w:val="24"/>
          <w:szCs w:val="24"/>
        </w:rPr>
        <w:t xml:space="preserve"> </w:t>
      </w:r>
      <w:r w:rsidRPr="00A36396">
        <w:rPr>
          <w:b w:val="0"/>
          <w:spacing w:val="-1"/>
          <w:sz w:val="24"/>
          <w:szCs w:val="24"/>
        </w:rPr>
        <w:t>for</w:t>
      </w:r>
      <w:r w:rsidRPr="00A36396">
        <w:rPr>
          <w:b w:val="0"/>
          <w:sz w:val="24"/>
          <w:szCs w:val="24"/>
        </w:rPr>
        <w:t xml:space="preserve"> </w:t>
      </w:r>
      <w:r w:rsidRPr="00A36396">
        <w:rPr>
          <w:b w:val="0"/>
          <w:spacing w:val="-1"/>
          <w:sz w:val="24"/>
          <w:szCs w:val="24"/>
        </w:rPr>
        <w:t>this purpose.</w:t>
      </w:r>
    </w:p>
    <w:p w:rsidR="00F22930" w:rsidRPr="00A36396" w:rsidRDefault="00F22930" w:rsidP="00F12942">
      <w:pPr>
        <w:pStyle w:val="BodyText"/>
        <w:kinsoku w:val="0"/>
        <w:overflowPunct w:val="0"/>
        <w:spacing w:before="5"/>
        <w:rPr>
          <w:b w:val="0"/>
          <w:bCs/>
          <w:spacing w:val="-2"/>
          <w:sz w:val="24"/>
          <w:szCs w:val="24"/>
        </w:rPr>
      </w:pPr>
    </w:p>
    <w:p w:rsidR="00951E4F" w:rsidRPr="00D718BA" w:rsidRDefault="007C2C53" w:rsidP="00F12942">
      <w:pPr>
        <w:pStyle w:val="BodyText"/>
        <w:kinsoku w:val="0"/>
        <w:overflowPunct w:val="0"/>
        <w:spacing w:before="5"/>
        <w:rPr>
          <w:sz w:val="24"/>
          <w:szCs w:val="24"/>
        </w:rPr>
      </w:pPr>
      <w:r>
        <w:rPr>
          <w:bCs/>
          <w:spacing w:val="-2"/>
          <w:sz w:val="24"/>
          <w:szCs w:val="24"/>
          <w:highlight w:val="lightGray"/>
        </w:rPr>
        <w:t>HOME SCHOOLING (As per Policy FEA Local</w:t>
      </w:r>
      <w:r w:rsidR="00951E4F" w:rsidRPr="00D718BA">
        <w:rPr>
          <w:bCs/>
          <w:spacing w:val="-1"/>
          <w:sz w:val="24"/>
          <w:szCs w:val="24"/>
          <w:highlight w:val="lightGray"/>
        </w:rPr>
        <w:t>)</w:t>
      </w:r>
    </w:p>
    <w:p w:rsidR="0073576A" w:rsidRDefault="007C2C53" w:rsidP="00F12942">
      <w:pPr>
        <w:pStyle w:val="BodyText"/>
        <w:kinsoku w:val="0"/>
        <w:overflowPunct w:val="0"/>
        <w:jc w:val="both"/>
        <w:rPr>
          <w:b w:val="0"/>
          <w:bCs/>
          <w:spacing w:val="-2"/>
          <w:sz w:val="24"/>
          <w:szCs w:val="24"/>
        </w:rPr>
      </w:pPr>
      <w:r>
        <w:rPr>
          <w:b w:val="0"/>
          <w:bCs/>
          <w:spacing w:val="-2"/>
          <w:sz w:val="24"/>
          <w:szCs w:val="24"/>
        </w:rPr>
        <w:t xml:space="preserve">      Parents have the right to provide home schooling for their children.  To be home schooled the following must be met:</w:t>
      </w:r>
    </w:p>
    <w:p w:rsidR="007C2C53" w:rsidRDefault="007C2C53" w:rsidP="007C2C53">
      <w:pPr>
        <w:pStyle w:val="BodyText"/>
        <w:numPr>
          <w:ilvl w:val="0"/>
          <w:numId w:val="28"/>
        </w:numPr>
        <w:kinsoku w:val="0"/>
        <w:overflowPunct w:val="0"/>
        <w:jc w:val="both"/>
        <w:rPr>
          <w:b w:val="0"/>
          <w:bCs/>
          <w:spacing w:val="-2"/>
          <w:sz w:val="24"/>
          <w:szCs w:val="24"/>
        </w:rPr>
      </w:pPr>
      <w:r>
        <w:rPr>
          <w:b w:val="0"/>
          <w:bCs/>
          <w:spacing w:val="-2"/>
          <w:sz w:val="24"/>
          <w:szCs w:val="24"/>
        </w:rPr>
        <w:t>A letter, signed and dated, from the parent/guardian stating that the student is being home schooled is acceptable documentation when addressed to the District and received by the campus administrator.  Letters from parents/guardians must indicate the actual date home schooling began.</w:t>
      </w:r>
    </w:p>
    <w:p w:rsidR="007C2C53" w:rsidRDefault="007C2C53" w:rsidP="007C2C53">
      <w:pPr>
        <w:pStyle w:val="BodyText"/>
        <w:numPr>
          <w:ilvl w:val="0"/>
          <w:numId w:val="28"/>
        </w:numPr>
        <w:kinsoku w:val="0"/>
        <w:overflowPunct w:val="0"/>
        <w:jc w:val="both"/>
        <w:rPr>
          <w:b w:val="0"/>
          <w:bCs/>
          <w:spacing w:val="-2"/>
          <w:sz w:val="24"/>
          <w:szCs w:val="24"/>
        </w:rPr>
      </w:pPr>
      <w:r>
        <w:rPr>
          <w:b w:val="0"/>
          <w:bCs/>
          <w:spacing w:val="-2"/>
          <w:sz w:val="24"/>
          <w:szCs w:val="24"/>
        </w:rPr>
        <w:lastRenderedPageBreak/>
        <w:t xml:space="preserve">If the parents refuse to submit a letter of notification or if the District has evidence that the school-age child is not being home-schooled within legal requirements, the District may investigate further and, if warranted, shall pursue legal action to enforce the compulsory attendance law. </w:t>
      </w:r>
    </w:p>
    <w:p w:rsidR="007C2C53" w:rsidRPr="00A36396" w:rsidRDefault="007C2C53" w:rsidP="007C2C53">
      <w:pPr>
        <w:pStyle w:val="BodyText"/>
        <w:kinsoku w:val="0"/>
        <w:overflowPunct w:val="0"/>
        <w:ind w:left="1183"/>
        <w:jc w:val="both"/>
        <w:rPr>
          <w:b w:val="0"/>
          <w:bCs/>
          <w:spacing w:val="-2"/>
          <w:sz w:val="24"/>
          <w:szCs w:val="24"/>
        </w:rPr>
      </w:pPr>
    </w:p>
    <w:p w:rsidR="0073576A" w:rsidRPr="009B3174" w:rsidRDefault="00951E4F" w:rsidP="0073576A">
      <w:pPr>
        <w:pStyle w:val="BodyText"/>
        <w:kinsoku w:val="0"/>
        <w:overflowPunct w:val="0"/>
        <w:jc w:val="both"/>
        <w:rPr>
          <w:bCs/>
          <w:spacing w:val="-2"/>
          <w:sz w:val="24"/>
          <w:szCs w:val="24"/>
        </w:rPr>
      </w:pPr>
      <w:r w:rsidRPr="009B3174">
        <w:rPr>
          <w:bCs/>
          <w:spacing w:val="-2"/>
          <w:sz w:val="24"/>
          <w:szCs w:val="24"/>
          <w:highlight w:val="lightGray"/>
        </w:rPr>
        <w:t>RESIDENCY</w:t>
      </w:r>
    </w:p>
    <w:p w:rsidR="00951E4F" w:rsidRPr="00A36396" w:rsidRDefault="009B3174" w:rsidP="0073576A">
      <w:pPr>
        <w:pStyle w:val="BodyText"/>
        <w:kinsoku w:val="0"/>
        <w:overflowPunct w:val="0"/>
        <w:jc w:val="both"/>
        <w:rPr>
          <w:b w:val="0"/>
          <w:spacing w:val="12"/>
          <w:sz w:val="24"/>
          <w:szCs w:val="24"/>
        </w:rPr>
      </w:pPr>
      <w:r>
        <w:rPr>
          <w:b w:val="0"/>
          <w:sz w:val="24"/>
          <w:szCs w:val="24"/>
        </w:rPr>
        <w:t xml:space="preserve">      </w:t>
      </w:r>
      <w:r w:rsidR="00951E4F" w:rsidRPr="00A36396">
        <w:rPr>
          <w:b w:val="0"/>
          <w:sz w:val="24"/>
          <w:szCs w:val="24"/>
        </w:rPr>
        <w:t>A</w:t>
      </w:r>
      <w:r w:rsidR="00951E4F" w:rsidRPr="00A36396">
        <w:rPr>
          <w:b w:val="0"/>
          <w:spacing w:val="41"/>
          <w:sz w:val="24"/>
          <w:szCs w:val="24"/>
        </w:rPr>
        <w:t xml:space="preserve"> </w:t>
      </w:r>
      <w:r w:rsidR="00951E4F" w:rsidRPr="00A36396">
        <w:rPr>
          <w:b w:val="0"/>
          <w:spacing w:val="-1"/>
          <w:sz w:val="24"/>
          <w:szCs w:val="24"/>
        </w:rPr>
        <w:t>student</w:t>
      </w:r>
      <w:r w:rsidR="00951E4F" w:rsidRPr="00A36396">
        <w:rPr>
          <w:b w:val="0"/>
          <w:spacing w:val="40"/>
          <w:sz w:val="24"/>
          <w:szCs w:val="24"/>
        </w:rPr>
        <w:t xml:space="preserve"> </w:t>
      </w:r>
      <w:r w:rsidR="00951E4F" w:rsidRPr="00A36396">
        <w:rPr>
          <w:b w:val="0"/>
          <w:spacing w:val="-1"/>
          <w:sz w:val="24"/>
          <w:szCs w:val="24"/>
        </w:rPr>
        <w:t>is</w:t>
      </w:r>
      <w:r w:rsidR="00951E4F" w:rsidRPr="00A36396">
        <w:rPr>
          <w:b w:val="0"/>
          <w:spacing w:val="40"/>
          <w:sz w:val="24"/>
          <w:szCs w:val="24"/>
        </w:rPr>
        <w:t xml:space="preserve"> </w:t>
      </w:r>
      <w:r w:rsidR="00951E4F" w:rsidRPr="00A36396">
        <w:rPr>
          <w:b w:val="0"/>
          <w:spacing w:val="-1"/>
          <w:sz w:val="24"/>
          <w:szCs w:val="24"/>
        </w:rPr>
        <w:t>required</w:t>
      </w:r>
      <w:r w:rsidR="00951E4F" w:rsidRPr="00A36396">
        <w:rPr>
          <w:b w:val="0"/>
          <w:spacing w:val="41"/>
          <w:sz w:val="24"/>
          <w:szCs w:val="24"/>
        </w:rPr>
        <w:t xml:space="preserve"> </w:t>
      </w:r>
      <w:r w:rsidR="00951E4F" w:rsidRPr="00A36396">
        <w:rPr>
          <w:b w:val="0"/>
          <w:spacing w:val="-1"/>
          <w:sz w:val="24"/>
          <w:szCs w:val="24"/>
        </w:rPr>
        <w:t>to</w:t>
      </w:r>
      <w:r w:rsidR="00951E4F" w:rsidRPr="00A36396">
        <w:rPr>
          <w:b w:val="0"/>
          <w:spacing w:val="40"/>
          <w:sz w:val="24"/>
          <w:szCs w:val="24"/>
        </w:rPr>
        <w:t xml:space="preserve"> </w:t>
      </w:r>
      <w:r w:rsidR="00951E4F" w:rsidRPr="00A36396">
        <w:rPr>
          <w:b w:val="0"/>
          <w:spacing w:val="-1"/>
          <w:sz w:val="24"/>
          <w:szCs w:val="24"/>
        </w:rPr>
        <w:t>attend</w:t>
      </w:r>
      <w:r w:rsidR="00951E4F" w:rsidRPr="00A36396">
        <w:rPr>
          <w:b w:val="0"/>
          <w:spacing w:val="41"/>
          <w:sz w:val="24"/>
          <w:szCs w:val="24"/>
        </w:rPr>
        <w:t xml:space="preserve"> </w:t>
      </w:r>
      <w:r w:rsidR="00951E4F" w:rsidRPr="00A36396">
        <w:rPr>
          <w:b w:val="0"/>
          <w:spacing w:val="-1"/>
          <w:sz w:val="24"/>
          <w:szCs w:val="24"/>
        </w:rPr>
        <w:t>the</w:t>
      </w:r>
      <w:r w:rsidR="00951E4F" w:rsidRPr="00A36396">
        <w:rPr>
          <w:b w:val="0"/>
          <w:spacing w:val="40"/>
          <w:sz w:val="24"/>
          <w:szCs w:val="24"/>
        </w:rPr>
        <w:t xml:space="preserve"> </w:t>
      </w:r>
      <w:r w:rsidR="00951E4F" w:rsidRPr="00A36396">
        <w:rPr>
          <w:b w:val="0"/>
          <w:spacing w:val="-1"/>
          <w:sz w:val="24"/>
          <w:szCs w:val="24"/>
        </w:rPr>
        <w:t>school</w:t>
      </w:r>
      <w:r w:rsidR="00951E4F" w:rsidRPr="00A36396">
        <w:rPr>
          <w:b w:val="0"/>
          <w:spacing w:val="41"/>
          <w:sz w:val="24"/>
          <w:szCs w:val="24"/>
        </w:rPr>
        <w:t xml:space="preserve"> </w:t>
      </w:r>
      <w:r w:rsidR="00951E4F" w:rsidRPr="00A36396">
        <w:rPr>
          <w:b w:val="0"/>
          <w:spacing w:val="-1"/>
          <w:sz w:val="24"/>
          <w:szCs w:val="24"/>
        </w:rPr>
        <w:t>appropriate</w:t>
      </w:r>
      <w:r w:rsidR="00951E4F" w:rsidRPr="00A36396">
        <w:rPr>
          <w:b w:val="0"/>
          <w:spacing w:val="40"/>
          <w:sz w:val="24"/>
          <w:szCs w:val="24"/>
        </w:rPr>
        <w:t xml:space="preserve"> </w:t>
      </w:r>
      <w:r w:rsidR="00951E4F" w:rsidRPr="00A36396">
        <w:rPr>
          <w:b w:val="0"/>
          <w:spacing w:val="-1"/>
          <w:sz w:val="24"/>
          <w:szCs w:val="24"/>
        </w:rPr>
        <w:t>for</w:t>
      </w:r>
      <w:r w:rsidR="00951E4F" w:rsidRPr="00A36396">
        <w:rPr>
          <w:b w:val="0"/>
          <w:spacing w:val="41"/>
          <w:sz w:val="24"/>
          <w:szCs w:val="24"/>
        </w:rPr>
        <w:t xml:space="preserve"> </w:t>
      </w:r>
      <w:r w:rsidR="00951E4F" w:rsidRPr="00A36396">
        <w:rPr>
          <w:b w:val="0"/>
          <w:spacing w:val="-1"/>
          <w:sz w:val="24"/>
          <w:szCs w:val="24"/>
        </w:rPr>
        <w:t>the</w:t>
      </w:r>
      <w:r w:rsidR="00951E4F" w:rsidRPr="00A36396">
        <w:rPr>
          <w:b w:val="0"/>
          <w:spacing w:val="40"/>
          <w:sz w:val="24"/>
          <w:szCs w:val="24"/>
        </w:rPr>
        <w:t xml:space="preserve"> </w:t>
      </w:r>
      <w:r w:rsidR="00951E4F" w:rsidRPr="00A36396">
        <w:rPr>
          <w:b w:val="0"/>
          <w:spacing w:val="-1"/>
          <w:sz w:val="24"/>
          <w:szCs w:val="24"/>
        </w:rPr>
        <w:t>student’s</w:t>
      </w:r>
      <w:r w:rsidR="00951E4F" w:rsidRPr="00A36396">
        <w:rPr>
          <w:b w:val="0"/>
          <w:spacing w:val="42"/>
          <w:sz w:val="24"/>
          <w:szCs w:val="24"/>
        </w:rPr>
        <w:t xml:space="preserve"> </w:t>
      </w:r>
      <w:r w:rsidR="00951E4F" w:rsidRPr="00A36396">
        <w:rPr>
          <w:b w:val="0"/>
          <w:spacing w:val="-1"/>
          <w:sz w:val="24"/>
          <w:szCs w:val="24"/>
        </w:rPr>
        <w:t>grade</w:t>
      </w:r>
      <w:r w:rsidR="00951E4F" w:rsidRPr="00A36396">
        <w:rPr>
          <w:b w:val="0"/>
          <w:spacing w:val="40"/>
          <w:sz w:val="24"/>
          <w:szCs w:val="24"/>
        </w:rPr>
        <w:t xml:space="preserve"> </w:t>
      </w:r>
      <w:r w:rsidR="00951E4F" w:rsidRPr="00A36396">
        <w:rPr>
          <w:b w:val="0"/>
          <w:spacing w:val="-1"/>
          <w:sz w:val="24"/>
          <w:szCs w:val="24"/>
        </w:rPr>
        <w:t>level</w:t>
      </w:r>
      <w:r w:rsidR="00951E4F" w:rsidRPr="00A36396">
        <w:rPr>
          <w:b w:val="0"/>
          <w:spacing w:val="41"/>
          <w:sz w:val="24"/>
          <w:szCs w:val="24"/>
        </w:rPr>
        <w:t xml:space="preserve"> </w:t>
      </w:r>
      <w:r w:rsidR="00951E4F" w:rsidRPr="00A36396">
        <w:rPr>
          <w:b w:val="0"/>
          <w:spacing w:val="-1"/>
          <w:sz w:val="24"/>
          <w:szCs w:val="24"/>
        </w:rPr>
        <w:t>within</w:t>
      </w:r>
      <w:r w:rsidR="00951E4F" w:rsidRPr="00A36396">
        <w:rPr>
          <w:b w:val="0"/>
          <w:spacing w:val="41"/>
          <w:sz w:val="24"/>
          <w:szCs w:val="24"/>
        </w:rPr>
        <w:t xml:space="preserve"> </w:t>
      </w:r>
      <w:r w:rsidR="00951E4F" w:rsidRPr="00A36396">
        <w:rPr>
          <w:b w:val="0"/>
          <w:spacing w:val="-1"/>
          <w:sz w:val="24"/>
          <w:szCs w:val="24"/>
        </w:rPr>
        <w:t>the</w:t>
      </w:r>
      <w:r w:rsidR="00951E4F" w:rsidRPr="00A36396">
        <w:rPr>
          <w:b w:val="0"/>
          <w:spacing w:val="41"/>
          <w:sz w:val="24"/>
          <w:szCs w:val="24"/>
        </w:rPr>
        <w:t xml:space="preserve"> </w:t>
      </w:r>
      <w:r w:rsidR="00951E4F" w:rsidRPr="00A36396">
        <w:rPr>
          <w:b w:val="0"/>
          <w:spacing w:val="-1"/>
          <w:sz w:val="24"/>
          <w:szCs w:val="24"/>
        </w:rPr>
        <w:t>attendance</w:t>
      </w:r>
      <w:r w:rsidR="00951E4F" w:rsidRPr="00A36396">
        <w:rPr>
          <w:b w:val="0"/>
          <w:spacing w:val="40"/>
          <w:sz w:val="24"/>
          <w:szCs w:val="24"/>
        </w:rPr>
        <w:t xml:space="preserve"> </w:t>
      </w:r>
      <w:r w:rsidR="00951E4F" w:rsidRPr="00A36396">
        <w:rPr>
          <w:b w:val="0"/>
          <w:spacing w:val="-1"/>
          <w:sz w:val="24"/>
          <w:szCs w:val="24"/>
        </w:rPr>
        <w:t>area</w:t>
      </w:r>
      <w:r w:rsidR="00951E4F" w:rsidRPr="00A36396">
        <w:rPr>
          <w:b w:val="0"/>
          <w:spacing w:val="41"/>
          <w:sz w:val="24"/>
          <w:szCs w:val="24"/>
        </w:rPr>
        <w:t xml:space="preserve"> </w:t>
      </w:r>
      <w:r w:rsidR="00951E4F" w:rsidRPr="00A36396">
        <w:rPr>
          <w:b w:val="0"/>
          <w:spacing w:val="-1"/>
          <w:sz w:val="24"/>
          <w:szCs w:val="24"/>
        </w:rPr>
        <w:t>where</w:t>
      </w:r>
      <w:r w:rsidR="00951E4F" w:rsidRPr="00A36396">
        <w:rPr>
          <w:b w:val="0"/>
          <w:spacing w:val="40"/>
          <w:sz w:val="24"/>
          <w:szCs w:val="24"/>
        </w:rPr>
        <w:t xml:space="preserve"> </w:t>
      </w:r>
      <w:r w:rsidR="00951E4F" w:rsidRPr="00A36396">
        <w:rPr>
          <w:b w:val="0"/>
          <w:spacing w:val="-1"/>
          <w:sz w:val="24"/>
          <w:szCs w:val="24"/>
        </w:rPr>
        <w:t>the</w:t>
      </w:r>
      <w:r w:rsidR="00951E4F" w:rsidRPr="00A36396">
        <w:rPr>
          <w:b w:val="0"/>
          <w:spacing w:val="36"/>
          <w:sz w:val="24"/>
          <w:szCs w:val="24"/>
        </w:rPr>
        <w:t xml:space="preserve"> </w:t>
      </w:r>
      <w:r w:rsidR="00951E4F" w:rsidRPr="00A36396">
        <w:rPr>
          <w:b w:val="0"/>
          <w:spacing w:val="-1"/>
          <w:sz w:val="24"/>
          <w:szCs w:val="24"/>
        </w:rPr>
        <w:t>student’s</w:t>
      </w:r>
      <w:r w:rsidR="00951E4F" w:rsidRPr="00A36396">
        <w:rPr>
          <w:b w:val="0"/>
          <w:spacing w:val="43"/>
          <w:sz w:val="24"/>
          <w:szCs w:val="24"/>
        </w:rPr>
        <w:t xml:space="preserve"> </w:t>
      </w:r>
      <w:r w:rsidR="00951E4F" w:rsidRPr="00A36396">
        <w:rPr>
          <w:b w:val="0"/>
          <w:spacing w:val="-1"/>
          <w:sz w:val="24"/>
          <w:szCs w:val="24"/>
        </w:rPr>
        <w:t>custodial</w:t>
      </w:r>
      <w:r w:rsidR="00951E4F" w:rsidRPr="00A36396">
        <w:rPr>
          <w:b w:val="0"/>
          <w:spacing w:val="43"/>
          <w:sz w:val="24"/>
          <w:szCs w:val="24"/>
        </w:rPr>
        <w:t xml:space="preserve"> </w:t>
      </w:r>
      <w:r w:rsidR="00951E4F" w:rsidRPr="00A36396">
        <w:rPr>
          <w:b w:val="0"/>
          <w:spacing w:val="-1"/>
          <w:sz w:val="24"/>
          <w:szCs w:val="24"/>
        </w:rPr>
        <w:t>parent</w:t>
      </w:r>
      <w:r w:rsidR="00951E4F" w:rsidRPr="00A36396">
        <w:rPr>
          <w:b w:val="0"/>
          <w:spacing w:val="42"/>
          <w:sz w:val="24"/>
          <w:szCs w:val="24"/>
        </w:rPr>
        <w:t xml:space="preserve"> </w:t>
      </w:r>
      <w:r w:rsidR="00951E4F" w:rsidRPr="00A36396">
        <w:rPr>
          <w:b w:val="0"/>
          <w:spacing w:val="-1"/>
          <w:sz w:val="24"/>
          <w:szCs w:val="24"/>
        </w:rPr>
        <w:t>or</w:t>
      </w:r>
      <w:r w:rsidR="00951E4F" w:rsidRPr="00A36396">
        <w:rPr>
          <w:b w:val="0"/>
          <w:spacing w:val="41"/>
          <w:sz w:val="24"/>
          <w:szCs w:val="24"/>
        </w:rPr>
        <w:t xml:space="preserve"> </w:t>
      </w:r>
      <w:r w:rsidR="00951E4F" w:rsidRPr="00A36396">
        <w:rPr>
          <w:b w:val="0"/>
          <w:spacing w:val="-1"/>
          <w:sz w:val="24"/>
          <w:szCs w:val="24"/>
        </w:rPr>
        <w:t>legal</w:t>
      </w:r>
      <w:r w:rsidR="00951E4F" w:rsidRPr="00A36396">
        <w:rPr>
          <w:b w:val="0"/>
          <w:spacing w:val="43"/>
          <w:sz w:val="24"/>
          <w:szCs w:val="24"/>
        </w:rPr>
        <w:t xml:space="preserve"> </w:t>
      </w:r>
      <w:r w:rsidR="00951E4F" w:rsidRPr="00A36396">
        <w:rPr>
          <w:b w:val="0"/>
          <w:spacing w:val="-1"/>
          <w:sz w:val="24"/>
          <w:szCs w:val="24"/>
        </w:rPr>
        <w:t>guardian</w:t>
      </w:r>
      <w:r w:rsidR="00951E4F" w:rsidRPr="00A36396">
        <w:rPr>
          <w:b w:val="0"/>
          <w:spacing w:val="44"/>
          <w:sz w:val="24"/>
          <w:szCs w:val="24"/>
        </w:rPr>
        <w:t xml:space="preserve"> </w:t>
      </w:r>
      <w:r w:rsidR="00951E4F" w:rsidRPr="00A36396">
        <w:rPr>
          <w:b w:val="0"/>
          <w:spacing w:val="-1"/>
          <w:sz w:val="24"/>
          <w:szCs w:val="24"/>
        </w:rPr>
        <w:t>resides</w:t>
      </w:r>
      <w:r w:rsidR="00951E4F" w:rsidRPr="00A36396">
        <w:rPr>
          <w:b w:val="0"/>
          <w:spacing w:val="16"/>
          <w:sz w:val="24"/>
          <w:szCs w:val="24"/>
        </w:rPr>
        <w:t xml:space="preserve"> </w:t>
      </w:r>
      <w:r w:rsidR="00951E4F" w:rsidRPr="00A36396">
        <w:rPr>
          <w:b w:val="0"/>
          <w:spacing w:val="-1"/>
          <w:sz w:val="24"/>
          <w:szCs w:val="24"/>
        </w:rPr>
        <w:t>unless</w:t>
      </w:r>
      <w:r w:rsidR="00951E4F" w:rsidRPr="00A36396">
        <w:rPr>
          <w:b w:val="0"/>
          <w:spacing w:val="43"/>
          <w:sz w:val="24"/>
          <w:szCs w:val="24"/>
        </w:rPr>
        <w:t xml:space="preserve"> </w:t>
      </w:r>
      <w:r w:rsidR="00951E4F" w:rsidRPr="00A36396">
        <w:rPr>
          <w:b w:val="0"/>
          <w:sz w:val="24"/>
          <w:szCs w:val="24"/>
        </w:rPr>
        <w:t>a</w:t>
      </w:r>
      <w:r w:rsidR="00951E4F" w:rsidRPr="00A36396">
        <w:rPr>
          <w:b w:val="0"/>
          <w:spacing w:val="17"/>
          <w:sz w:val="24"/>
          <w:szCs w:val="24"/>
        </w:rPr>
        <w:t xml:space="preserve"> </w:t>
      </w:r>
      <w:r w:rsidR="00951E4F" w:rsidRPr="00A36396">
        <w:rPr>
          <w:b w:val="0"/>
          <w:spacing w:val="-1"/>
          <w:sz w:val="24"/>
          <w:szCs w:val="24"/>
        </w:rPr>
        <w:t>District</w:t>
      </w:r>
      <w:r w:rsidR="00951E4F" w:rsidRPr="00A36396">
        <w:rPr>
          <w:b w:val="0"/>
          <w:spacing w:val="44"/>
          <w:sz w:val="24"/>
          <w:szCs w:val="24"/>
        </w:rPr>
        <w:t xml:space="preserve"> </w:t>
      </w:r>
      <w:r w:rsidR="00951E4F" w:rsidRPr="00A36396">
        <w:rPr>
          <w:b w:val="0"/>
          <w:spacing w:val="-1"/>
          <w:sz w:val="24"/>
          <w:szCs w:val="24"/>
        </w:rPr>
        <w:t>approved</w:t>
      </w:r>
      <w:r w:rsidR="00951E4F" w:rsidRPr="00A36396">
        <w:rPr>
          <w:b w:val="0"/>
          <w:spacing w:val="42"/>
          <w:sz w:val="24"/>
          <w:szCs w:val="24"/>
        </w:rPr>
        <w:t xml:space="preserve"> </w:t>
      </w:r>
      <w:r w:rsidR="00951E4F" w:rsidRPr="00A36396">
        <w:rPr>
          <w:b w:val="0"/>
          <w:spacing w:val="-1"/>
          <w:sz w:val="24"/>
          <w:szCs w:val="24"/>
        </w:rPr>
        <w:t>transfer</w:t>
      </w:r>
      <w:r w:rsidR="00951E4F" w:rsidRPr="00A36396">
        <w:rPr>
          <w:b w:val="0"/>
          <w:spacing w:val="43"/>
          <w:sz w:val="24"/>
          <w:szCs w:val="24"/>
        </w:rPr>
        <w:t xml:space="preserve"> </w:t>
      </w:r>
      <w:r w:rsidR="00951E4F" w:rsidRPr="00A36396">
        <w:rPr>
          <w:b w:val="0"/>
          <w:spacing w:val="-1"/>
          <w:sz w:val="24"/>
          <w:szCs w:val="24"/>
        </w:rPr>
        <w:t>is</w:t>
      </w:r>
      <w:r w:rsidR="00951E4F" w:rsidRPr="00A36396">
        <w:rPr>
          <w:b w:val="0"/>
          <w:spacing w:val="43"/>
          <w:sz w:val="24"/>
          <w:szCs w:val="24"/>
        </w:rPr>
        <w:t xml:space="preserve"> </w:t>
      </w:r>
      <w:r w:rsidR="00951E4F" w:rsidRPr="00A36396">
        <w:rPr>
          <w:b w:val="0"/>
          <w:spacing w:val="-1"/>
          <w:sz w:val="24"/>
          <w:szCs w:val="24"/>
        </w:rPr>
        <w:t>provided</w:t>
      </w:r>
      <w:r w:rsidR="00951E4F" w:rsidRPr="00A36396">
        <w:rPr>
          <w:b w:val="0"/>
          <w:spacing w:val="44"/>
          <w:sz w:val="24"/>
          <w:szCs w:val="24"/>
        </w:rPr>
        <w:t xml:space="preserve"> </w:t>
      </w:r>
      <w:r w:rsidR="00951E4F" w:rsidRPr="00A36396">
        <w:rPr>
          <w:b w:val="0"/>
          <w:spacing w:val="-1"/>
          <w:sz w:val="24"/>
          <w:szCs w:val="24"/>
        </w:rPr>
        <w:t>to</w:t>
      </w:r>
      <w:r w:rsidR="00951E4F" w:rsidRPr="00A36396">
        <w:rPr>
          <w:b w:val="0"/>
          <w:spacing w:val="43"/>
          <w:sz w:val="24"/>
          <w:szCs w:val="24"/>
        </w:rPr>
        <w:t xml:space="preserve"> </w:t>
      </w:r>
      <w:r w:rsidR="00951E4F" w:rsidRPr="00A36396">
        <w:rPr>
          <w:b w:val="0"/>
          <w:spacing w:val="-1"/>
          <w:sz w:val="24"/>
          <w:szCs w:val="24"/>
        </w:rPr>
        <w:t>the</w:t>
      </w:r>
      <w:r w:rsidR="00951E4F" w:rsidRPr="00A36396">
        <w:rPr>
          <w:b w:val="0"/>
          <w:spacing w:val="44"/>
          <w:sz w:val="24"/>
          <w:szCs w:val="24"/>
        </w:rPr>
        <w:t xml:space="preserve"> </w:t>
      </w:r>
      <w:r w:rsidR="00951E4F" w:rsidRPr="00A36396">
        <w:rPr>
          <w:b w:val="0"/>
          <w:spacing w:val="-1"/>
          <w:sz w:val="24"/>
          <w:szCs w:val="24"/>
        </w:rPr>
        <w:t>campus.</w:t>
      </w:r>
      <w:r w:rsidR="00951E4F" w:rsidRPr="00A36396">
        <w:rPr>
          <w:b w:val="0"/>
          <w:sz w:val="24"/>
          <w:szCs w:val="24"/>
        </w:rPr>
        <w:t xml:space="preserve">  </w:t>
      </w:r>
      <w:r w:rsidR="00951E4F" w:rsidRPr="00A36396">
        <w:rPr>
          <w:b w:val="0"/>
          <w:spacing w:val="32"/>
          <w:sz w:val="24"/>
          <w:szCs w:val="24"/>
        </w:rPr>
        <w:t xml:space="preserve"> </w:t>
      </w:r>
      <w:r w:rsidR="00951E4F" w:rsidRPr="00A36396">
        <w:rPr>
          <w:b w:val="0"/>
          <w:spacing w:val="-1"/>
          <w:sz w:val="24"/>
          <w:szCs w:val="24"/>
        </w:rPr>
        <w:t>Proof</w:t>
      </w:r>
      <w:r w:rsidR="00951E4F" w:rsidRPr="00A36396">
        <w:rPr>
          <w:b w:val="0"/>
          <w:spacing w:val="44"/>
          <w:sz w:val="24"/>
          <w:szCs w:val="24"/>
        </w:rPr>
        <w:t xml:space="preserve"> </w:t>
      </w:r>
      <w:r w:rsidR="00951E4F" w:rsidRPr="00A36396">
        <w:rPr>
          <w:b w:val="0"/>
          <w:spacing w:val="-1"/>
          <w:sz w:val="24"/>
          <w:szCs w:val="24"/>
        </w:rPr>
        <w:t>of</w:t>
      </w:r>
      <w:r w:rsidR="00951E4F" w:rsidRPr="00A36396">
        <w:rPr>
          <w:b w:val="0"/>
          <w:spacing w:val="34"/>
          <w:sz w:val="24"/>
          <w:szCs w:val="24"/>
        </w:rPr>
        <w:t xml:space="preserve"> </w:t>
      </w:r>
      <w:r w:rsidR="00951E4F" w:rsidRPr="00A36396">
        <w:rPr>
          <w:b w:val="0"/>
          <w:spacing w:val="-1"/>
          <w:sz w:val="24"/>
          <w:szCs w:val="24"/>
        </w:rPr>
        <w:t>residency</w:t>
      </w:r>
      <w:r w:rsidR="00951E4F" w:rsidRPr="00A36396">
        <w:rPr>
          <w:b w:val="0"/>
          <w:spacing w:val="7"/>
          <w:sz w:val="24"/>
          <w:szCs w:val="24"/>
        </w:rPr>
        <w:t xml:space="preserve"> </w:t>
      </w:r>
      <w:r w:rsidR="00951E4F" w:rsidRPr="00A36396">
        <w:rPr>
          <w:b w:val="0"/>
          <w:spacing w:val="-1"/>
          <w:sz w:val="24"/>
          <w:szCs w:val="24"/>
        </w:rPr>
        <w:t>is</w:t>
      </w:r>
      <w:r w:rsidR="00951E4F" w:rsidRPr="00A36396">
        <w:rPr>
          <w:b w:val="0"/>
          <w:spacing w:val="9"/>
          <w:sz w:val="24"/>
          <w:szCs w:val="24"/>
        </w:rPr>
        <w:t xml:space="preserve"> </w:t>
      </w:r>
      <w:r w:rsidR="00951E4F" w:rsidRPr="00A36396">
        <w:rPr>
          <w:b w:val="0"/>
          <w:spacing w:val="-1"/>
          <w:sz w:val="24"/>
          <w:szCs w:val="24"/>
        </w:rPr>
        <w:t>required</w:t>
      </w:r>
      <w:r w:rsidR="00951E4F" w:rsidRPr="00A36396">
        <w:rPr>
          <w:b w:val="0"/>
          <w:spacing w:val="9"/>
          <w:sz w:val="24"/>
          <w:szCs w:val="24"/>
        </w:rPr>
        <w:t xml:space="preserve"> </w:t>
      </w:r>
      <w:r w:rsidR="00951E4F" w:rsidRPr="00A36396">
        <w:rPr>
          <w:b w:val="0"/>
          <w:spacing w:val="-1"/>
          <w:sz w:val="24"/>
          <w:szCs w:val="24"/>
        </w:rPr>
        <w:t>before</w:t>
      </w:r>
      <w:r w:rsidR="00951E4F" w:rsidRPr="00A36396">
        <w:rPr>
          <w:b w:val="0"/>
          <w:spacing w:val="9"/>
          <w:sz w:val="24"/>
          <w:szCs w:val="24"/>
        </w:rPr>
        <w:t xml:space="preserve"> </w:t>
      </w:r>
      <w:r w:rsidR="00951E4F" w:rsidRPr="00A36396">
        <w:rPr>
          <w:b w:val="0"/>
          <w:spacing w:val="-1"/>
          <w:sz w:val="24"/>
          <w:szCs w:val="24"/>
        </w:rPr>
        <w:t>enrolling (See FD Legal, FD L</w:t>
      </w:r>
      <w:r w:rsidR="00D718BA">
        <w:rPr>
          <w:b w:val="0"/>
          <w:spacing w:val="-1"/>
          <w:sz w:val="24"/>
          <w:szCs w:val="24"/>
        </w:rPr>
        <w:t>ocal, Homeless section and UIL Eligibility R</w:t>
      </w:r>
      <w:r w:rsidR="00951E4F" w:rsidRPr="00A36396">
        <w:rPr>
          <w:b w:val="0"/>
          <w:spacing w:val="-1"/>
          <w:sz w:val="24"/>
          <w:szCs w:val="24"/>
        </w:rPr>
        <w:t>ules).</w:t>
      </w:r>
      <w:r w:rsidR="00951E4F" w:rsidRPr="00A36396">
        <w:rPr>
          <w:b w:val="0"/>
          <w:spacing w:val="7"/>
          <w:sz w:val="24"/>
          <w:szCs w:val="24"/>
        </w:rPr>
        <w:t xml:space="preserve"> </w:t>
      </w:r>
      <w:r w:rsidR="00951E4F" w:rsidRPr="00A36396">
        <w:rPr>
          <w:b w:val="0"/>
          <w:spacing w:val="-1"/>
          <w:sz w:val="24"/>
          <w:szCs w:val="24"/>
        </w:rPr>
        <w:t>Individuals</w:t>
      </w:r>
      <w:r w:rsidR="00951E4F" w:rsidRPr="00A36396">
        <w:rPr>
          <w:b w:val="0"/>
          <w:spacing w:val="9"/>
          <w:sz w:val="24"/>
          <w:szCs w:val="24"/>
        </w:rPr>
        <w:t xml:space="preserve"> </w:t>
      </w:r>
      <w:r w:rsidR="00951E4F" w:rsidRPr="00A36396">
        <w:rPr>
          <w:b w:val="0"/>
          <w:spacing w:val="-1"/>
          <w:sz w:val="24"/>
          <w:szCs w:val="24"/>
        </w:rPr>
        <w:t>who</w:t>
      </w:r>
      <w:r w:rsidR="00951E4F" w:rsidRPr="00A36396">
        <w:rPr>
          <w:b w:val="0"/>
          <w:spacing w:val="34"/>
          <w:sz w:val="24"/>
          <w:szCs w:val="24"/>
        </w:rPr>
        <w:t xml:space="preserve"> </w:t>
      </w:r>
      <w:r w:rsidR="00951E4F" w:rsidRPr="00A36396">
        <w:rPr>
          <w:b w:val="0"/>
          <w:spacing w:val="-1"/>
          <w:sz w:val="24"/>
          <w:szCs w:val="24"/>
        </w:rPr>
        <w:t>provide</w:t>
      </w:r>
      <w:r w:rsidR="00951E4F" w:rsidRPr="00A36396">
        <w:rPr>
          <w:b w:val="0"/>
          <w:spacing w:val="7"/>
          <w:sz w:val="24"/>
          <w:szCs w:val="24"/>
        </w:rPr>
        <w:t xml:space="preserve"> </w:t>
      </w:r>
      <w:r w:rsidR="00951E4F" w:rsidRPr="00A36396">
        <w:rPr>
          <w:b w:val="0"/>
          <w:spacing w:val="-1"/>
          <w:sz w:val="24"/>
          <w:szCs w:val="24"/>
        </w:rPr>
        <w:t>false</w:t>
      </w:r>
      <w:r w:rsidR="00951E4F" w:rsidRPr="00A36396">
        <w:rPr>
          <w:b w:val="0"/>
          <w:spacing w:val="7"/>
          <w:sz w:val="24"/>
          <w:szCs w:val="24"/>
        </w:rPr>
        <w:t xml:space="preserve"> </w:t>
      </w:r>
      <w:r w:rsidR="00951E4F" w:rsidRPr="00A36396">
        <w:rPr>
          <w:b w:val="0"/>
          <w:spacing w:val="-1"/>
          <w:sz w:val="24"/>
          <w:szCs w:val="24"/>
        </w:rPr>
        <w:t>information</w:t>
      </w:r>
      <w:r w:rsidR="00951E4F" w:rsidRPr="00A36396">
        <w:rPr>
          <w:b w:val="0"/>
          <w:spacing w:val="6"/>
          <w:sz w:val="24"/>
          <w:szCs w:val="24"/>
        </w:rPr>
        <w:t xml:space="preserve"> </w:t>
      </w:r>
      <w:r w:rsidR="00951E4F" w:rsidRPr="00A36396">
        <w:rPr>
          <w:b w:val="0"/>
          <w:spacing w:val="-1"/>
          <w:sz w:val="24"/>
          <w:szCs w:val="24"/>
        </w:rPr>
        <w:t>to</w:t>
      </w:r>
      <w:r w:rsidR="00951E4F" w:rsidRPr="00A36396">
        <w:rPr>
          <w:b w:val="0"/>
          <w:spacing w:val="7"/>
          <w:sz w:val="24"/>
          <w:szCs w:val="24"/>
        </w:rPr>
        <w:t xml:space="preserve"> </w:t>
      </w:r>
      <w:r w:rsidR="00951E4F" w:rsidRPr="00A36396">
        <w:rPr>
          <w:b w:val="0"/>
          <w:spacing w:val="-1"/>
          <w:sz w:val="24"/>
          <w:szCs w:val="24"/>
        </w:rPr>
        <w:t>enroll</w:t>
      </w:r>
      <w:r w:rsidR="00951E4F" w:rsidRPr="00A36396">
        <w:rPr>
          <w:b w:val="0"/>
          <w:spacing w:val="6"/>
          <w:sz w:val="24"/>
          <w:szCs w:val="24"/>
        </w:rPr>
        <w:t xml:space="preserve"> </w:t>
      </w:r>
      <w:r w:rsidR="00951E4F" w:rsidRPr="00A36396">
        <w:rPr>
          <w:b w:val="0"/>
          <w:spacing w:val="-1"/>
          <w:sz w:val="24"/>
          <w:szCs w:val="24"/>
        </w:rPr>
        <w:t>in</w:t>
      </w:r>
      <w:r w:rsidR="00951E4F" w:rsidRPr="00A36396">
        <w:rPr>
          <w:b w:val="0"/>
          <w:spacing w:val="7"/>
          <w:sz w:val="24"/>
          <w:szCs w:val="24"/>
        </w:rPr>
        <w:t xml:space="preserve"> </w:t>
      </w:r>
      <w:r w:rsidR="00951E4F" w:rsidRPr="00A36396">
        <w:rPr>
          <w:b w:val="0"/>
          <w:sz w:val="24"/>
          <w:szCs w:val="24"/>
        </w:rPr>
        <w:t>a</w:t>
      </w:r>
      <w:r w:rsidR="00951E4F" w:rsidRPr="00A36396">
        <w:rPr>
          <w:b w:val="0"/>
          <w:spacing w:val="7"/>
          <w:sz w:val="24"/>
          <w:szCs w:val="24"/>
        </w:rPr>
        <w:t xml:space="preserve"> </w:t>
      </w:r>
      <w:r w:rsidR="00951E4F" w:rsidRPr="00A36396">
        <w:rPr>
          <w:b w:val="0"/>
          <w:spacing w:val="-1"/>
          <w:sz w:val="24"/>
          <w:szCs w:val="24"/>
        </w:rPr>
        <w:t>non-zoned</w:t>
      </w:r>
      <w:r w:rsidR="00951E4F" w:rsidRPr="00A36396">
        <w:rPr>
          <w:b w:val="0"/>
          <w:spacing w:val="7"/>
          <w:sz w:val="24"/>
          <w:szCs w:val="24"/>
        </w:rPr>
        <w:t xml:space="preserve"> </w:t>
      </w:r>
      <w:r w:rsidR="00951E4F" w:rsidRPr="00A36396">
        <w:rPr>
          <w:b w:val="0"/>
          <w:spacing w:val="-1"/>
          <w:sz w:val="24"/>
          <w:szCs w:val="24"/>
        </w:rPr>
        <w:t>school</w:t>
      </w:r>
      <w:r w:rsidR="00951E4F" w:rsidRPr="00A36396">
        <w:rPr>
          <w:b w:val="0"/>
          <w:spacing w:val="7"/>
          <w:sz w:val="24"/>
          <w:szCs w:val="24"/>
        </w:rPr>
        <w:t xml:space="preserve"> </w:t>
      </w:r>
      <w:r w:rsidR="00951E4F" w:rsidRPr="00A36396">
        <w:rPr>
          <w:b w:val="0"/>
          <w:spacing w:val="-1"/>
          <w:sz w:val="24"/>
          <w:szCs w:val="24"/>
        </w:rPr>
        <w:t>will</w:t>
      </w:r>
      <w:r w:rsidR="00951E4F" w:rsidRPr="00A36396">
        <w:rPr>
          <w:b w:val="0"/>
          <w:spacing w:val="7"/>
          <w:sz w:val="24"/>
          <w:szCs w:val="24"/>
        </w:rPr>
        <w:t xml:space="preserve"> </w:t>
      </w:r>
      <w:r w:rsidR="00951E4F" w:rsidRPr="00A36396">
        <w:rPr>
          <w:b w:val="0"/>
          <w:spacing w:val="-1"/>
          <w:sz w:val="24"/>
          <w:szCs w:val="24"/>
        </w:rPr>
        <w:t>be</w:t>
      </w:r>
      <w:r w:rsidR="00951E4F" w:rsidRPr="00A36396">
        <w:rPr>
          <w:b w:val="0"/>
          <w:spacing w:val="4"/>
          <w:sz w:val="24"/>
          <w:szCs w:val="24"/>
        </w:rPr>
        <w:t xml:space="preserve"> </w:t>
      </w:r>
      <w:r w:rsidR="00951E4F" w:rsidRPr="00A36396">
        <w:rPr>
          <w:b w:val="0"/>
          <w:spacing w:val="-1"/>
          <w:sz w:val="24"/>
          <w:szCs w:val="24"/>
        </w:rPr>
        <w:t>withdrawn</w:t>
      </w:r>
      <w:r w:rsidR="00951E4F" w:rsidRPr="00A36396">
        <w:rPr>
          <w:b w:val="0"/>
          <w:spacing w:val="7"/>
          <w:sz w:val="24"/>
          <w:szCs w:val="24"/>
        </w:rPr>
        <w:t xml:space="preserve"> </w:t>
      </w:r>
      <w:r w:rsidR="00951E4F" w:rsidRPr="00A36396">
        <w:rPr>
          <w:b w:val="0"/>
          <w:spacing w:val="-1"/>
          <w:sz w:val="24"/>
          <w:szCs w:val="24"/>
        </w:rPr>
        <w:t>and</w:t>
      </w:r>
      <w:r w:rsidR="00951E4F" w:rsidRPr="00A36396">
        <w:rPr>
          <w:b w:val="0"/>
          <w:spacing w:val="6"/>
          <w:sz w:val="24"/>
          <w:szCs w:val="24"/>
        </w:rPr>
        <w:t xml:space="preserve"> </w:t>
      </w:r>
      <w:r w:rsidR="00951E4F" w:rsidRPr="00A36396">
        <w:rPr>
          <w:b w:val="0"/>
          <w:spacing w:val="-1"/>
          <w:sz w:val="24"/>
          <w:szCs w:val="24"/>
        </w:rPr>
        <w:t>sent</w:t>
      </w:r>
      <w:r w:rsidR="00951E4F" w:rsidRPr="00A36396">
        <w:rPr>
          <w:b w:val="0"/>
          <w:spacing w:val="4"/>
          <w:sz w:val="24"/>
          <w:szCs w:val="24"/>
        </w:rPr>
        <w:t xml:space="preserve"> </w:t>
      </w:r>
      <w:r w:rsidR="00951E4F" w:rsidRPr="00A36396">
        <w:rPr>
          <w:b w:val="0"/>
          <w:spacing w:val="-1"/>
          <w:sz w:val="24"/>
          <w:szCs w:val="24"/>
        </w:rPr>
        <w:t>to</w:t>
      </w:r>
      <w:r w:rsidR="00951E4F" w:rsidRPr="00A36396">
        <w:rPr>
          <w:b w:val="0"/>
          <w:spacing w:val="7"/>
          <w:sz w:val="24"/>
          <w:szCs w:val="24"/>
        </w:rPr>
        <w:t xml:space="preserve"> </w:t>
      </w:r>
      <w:r w:rsidR="00951E4F" w:rsidRPr="00A36396">
        <w:rPr>
          <w:b w:val="0"/>
          <w:spacing w:val="-1"/>
          <w:sz w:val="24"/>
          <w:szCs w:val="24"/>
        </w:rPr>
        <w:t>their</w:t>
      </w:r>
      <w:r w:rsidR="00951E4F" w:rsidRPr="00A36396">
        <w:rPr>
          <w:b w:val="0"/>
          <w:spacing w:val="6"/>
          <w:sz w:val="24"/>
          <w:szCs w:val="24"/>
        </w:rPr>
        <w:t xml:space="preserve"> </w:t>
      </w:r>
      <w:r w:rsidR="00951E4F" w:rsidRPr="00A36396">
        <w:rPr>
          <w:b w:val="0"/>
          <w:spacing w:val="-1"/>
          <w:sz w:val="24"/>
          <w:szCs w:val="24"/>
        </w:rPr>
        <w:t>zoned</w:t>
      </w:r>
      <w:r w:rsidR="00951E4F" w:rsidRPr="00A36396">
        <w:rPr>
          <w:b w:val="0"/>
          <w:spacing w:val="7"/>
          <w:sz w:val="24"/>
          <w:szCs w:val="24"/>
        </w:rPr>
        <w:t xml:space="preserve"> </w:t>
      </w:r>
      <w:r w:rsidR="00951E4F" w:rsidRPr="00A36396">
        <w:rPr>
          <w:b w:val="0"/>
          <w:spacing w:val="-1"/>
          <w:sz w:val="24"/>
          <w:szCs w:val="24"/>
        </w:rPr>
        <w:t>schools,</w:t>
      </w:r>
      <w:r w:rsidR="00951E4F" w:rsidRPr="00A36396">
        <w:rPr>
          <w:b w:val="0"/>
          <w:spacing w:val="7"/>
          <w:sz w:val="24"/>
          <w:szCs w:val="24"/>
        </w:rPr>
        <w:t xml:space="preserve"> </w:t>
      </w:r>
      <w:r w:rsidR="00951E4F" w:rsidRPr="00A36396">
        <w:rPr>
          <w:b w:val="0"/>
          <w:spacing w:val="-1"/>
          <w:sz w:val="24"/>
          <w:szCs w:val="24"/>
        </w:rPr>
        <w:t>losing</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4"/>
          <w:sz w:val="24"/>
          <w:szCs w:val="24"/>
        </w:rPr>
        <w:t xml:space="preserve"> </w:t>
      </w:r>
      <w:r w:rsidR="00951E4F" w:rsidRPr="00A36396">
        <w:rPr>
          <w:b w:val="0"/>
          <w:spacing w:val="-1"/>
          <w:sz w:val="24"/>
          <w:szCs w:val="24"/>
        </w:rPr>
        <w:t>District</w:t>
      </w:r>
      <w:r w:rsidR="00951E4F" w:rsidRPr="00A36396">
        <w:rPr>
          <w:b w:val="0"/>
          <w:spacing w:val="41"/>
          <w:sz w:val="24"/>
          <w:szCs w:val="24"/>
        </w:rPr>
        <w:t xml:space="preserve"> </w:t>
      </w:r>
      <w:r w:rsidR="00951E4F" w:rsidRPr="00A36396">
        <w:rPr>
          <w:b w:val="0"/>
          <w:spacing w:val="-1"/>
          <w:sz w:val="24"/>
          <w:szCs w:val="24"/>
        </w:rPr>
        <w:t>approved</w:t>
      </w:r>
      <w:r w:rsidR="00951E4F" w:rsidRPr="00A36396">
        <w:rPr>
          <w:b w:val="0"/>
          <w:spacing w:val="6"/>
          <w:sz w:val="24"/>
          <w:szCs w:val="24"/>
        </w:rPr>
        <w:t xml:space="preserve"> </w:t>
      </w:r>
      <w:r w:rsidR="00951E4F" w:rsidRPr="00A36396">
        <w:rPr>
          <w:b w:val="0"/>
          <w:spacing w:val="-1"/>
          <w:sz w:val="24"/>
          <w:szCs w:val="24"/>
        </w:rPr>
        <w:t>transfer</w:t>
      </w:r>
      <w:r w:rsidR="00951E4F" w:rsidRPr="00A36396">
        <w:rPr>
          <w:b w:val="0"/>
          <w:spacing w:val="6"/>
          <w:sz w:val="24"/>
          <w:szCs w:val="24"/>
        </w:rPr>
        <w:t xml:space="preserve"> </w:t>
      </w:r>
      <w:r w:rsidR="00951E4F" w:rsidRPr="00A36396">
        <w:rPr>
          <w:b w:val="0"/>
          <w:spacing w:val="-1"/>
          <w:sz w:val="24"/>
          <w:szCs w:val="24"/>
        </w:rPr>
        <w:t>privilege</w:t>
      </w:r>
      <w:r w:rsidR="00951E4F" w:rsidRPr="00A36396">
        <w:rPr>
          <w:b w:val="0"/>
          <w:spacing w:val="7"/>
          <w:sz w:val="24"/>
          <w:szCs w:val="24"/>
        </w:rPr>
        <w:t xml:space="preserve"> </w:t>
      </w:r>
      <w:r w:rsidR="00951E4F" w:rsidRPr="00A36396">
        <w:rPr>
          <w:b w:val="0"/>
          <w:spacing w:val="-1"/>
          <w:sz w:val="24"/>
          <w:szCs w:val="24"/>
        </w:rPr>
        <w:t>for</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7"/>
          <w:sz w:val="24"/>
          <w:szCs w:val="24"/>
        </w:rPr>
        <w:t xml:space="preserve"> </w:t>
      </w:r>
      <w:r w:rsidR="00951E4F" w:rsidRPr="00A36396">
        <w:rPr>
          <w:b w:val="0"/>
          <w:spacing w:val="-1"/>
          <w:sz w:val="24"/>
          <w:szCs w:val="24"/>
        </w:rPr>
        <w:t>remainder</w:t>
      </w:r>
      <w:r w:rsidR="00951E4F" w:rsidRPr="00A36396">
        <w:rPr>
          <w:b w:val="0"/>
          <w:spacing w:val="7"/>
          <w:sz w:val="24"/>
          <w:szCs w:val="24"/>
        </w:rPr>
        <w:t xml:space="preserve"> </w:t>
      </w:r>
      <w:r w:rsidR="00951E4F" w:rsidRPr="00A36396">
        <w:rPr>
          <w:b w:val="0"/>
          <w:spacing w:val="-1"/>
          <w:sz w:val="24"/>
          <w:szCs w:val="24"/>
        </w:rPr>
        <w:t>of</w:t>
      </w:r>
      <w:r w:rsidR="00951E4F" w:rsidRPr="00A36396">
        <w:rPr>
          <w:b w:val="0"/>
          <w:spacing w:val="7"/>
          <w:sz w:val="24"/>
          <w:szCs w:val="24"/>
        </w:rPr>
        <w:t xml:space="preserve"> </w:t>
      </w:r>
      <w:r w:rsidR="00951E4F" w:rsidRPr="00A36396">
        <w:rPr>
          <w:b w:val="0"/>
          <w:spacing w:val="-1"/>
          <w:sz w:val="24"/>
          <w:szCs w:val="24"/>
        </w:rPr>
        <w:t>the</w:t>
      </w:r>
      <w:r w:rsidR="00951E4F" w:rsidRPr="00A36396">
        <w:rPr>
          <w:b w:val="0"/>
          <w:spacing w:val="7"/>
          <w:sz w:val="24"/>
          <w:szCs w:val="24"/>
        </w:rPr>
        <w:t xml:space="preserve"> </w:t>
      </w:r>
      <w:r w:rsidR="00951E4F" w:rsidRPr="00A36396">
        <w:rPr>
          <w:b w:val="0"/>
          <w:spacing w:val="-1"/>
          <w:sz w:val="24"/>
          <w:szCs w:val="24"/>
        </w:rPr>
        <w:t>school</w:t>
      </w:r>
      <w:r w:rsidR="00951E4F" w:rsidRPr="00A36396">
        <w:rPr>
          <w:b w:val="0"/>
          <w:sz w:val="24"/>
          <w:szCs w:val="24"/>
        </w:rPr>
        <w:t xml:space="preserve"> </w:t>
      </w:r>
      <w:r w:rsidR="00951E4F" w:rsidRPr="00A36396">
        <w:rPr>
          <w:b w:val="0"/>
          <w:spacing w:val="-1"/>
          <w:sz w:val="24"/>
          <w:szCs w:val="24"/>
        </w:rPr>
        <w:t>year.</w:t>
      </w:r>
      <w:r w:rsidR="00951E4F" w:rsidRPr="00A36396">
        <w:rPr>
          <w:b w:val="0"/>
          <w:sz w:val="24"/>
          <w:szCs w:val="24"/>
        </w:rPr>
        <w:t xml:space="preserve"> </w:t>
      </w:r>
      <w:r w:rsidR="00951E4F" w:rsidRPr="00A36396">
        <w:rPr>
          <w:b w:val="0"/>
          <w:spacing w:val="12"/>
          <w:sz w:val="24"/>
          <w:szCs w:val="24"/>
        </w:rPr>
        <w:t xml:space="preserve"> </w:t>
      </w:r>
    </w:p>
    <w:p w:rsidR="00860C01" w:rsidRPr="00881DF7" w:rsidRDefault="00860C01" w:rsidP="0056562A">
      <w:pPr>
        <w:pStyle w:val="BodyText"/>
        <w:kinsoku w:val="0"/>
        <w:overflowPunct w:val="0"/>
        <w:spacing w:before="97"/>
        <w:ind w:right="224" w:firstLine="264"/>
        <w:contextualSpacing/>
        <w:rPr>
          <w:spacing w:val="12"/>
          <w:sz w:val="24"/>
          <w:szCs w:val="24"/>
        </w:rPr>
      </w:pPr>
      <w:r w:rsidRPr="00881DF7">
        <w:rPr>
          <w:spacing w:val="12"/>
          <w:sz w:val="24"/>
          <w:szCs w:val="24"/>
        </w:rPr>
        <w:t xml:space="preserve">At the time of initial registration and on an annual basis thereafter, the parent, guardian, or other person having lawful control of the student under order of a court shall present proof of residency in accordance with administrative regulations developed by the </w:t>
      </w:r>
      <w:r w:rsidR="00454891" w:rsidRPr="00881DF7">
        <w:rPr>
          <w:spacing w:val="12"/>
          <w:sz w:val="24"/>
          <w:szCs w:val="24"/>
        </w:rPr>
        <w:t>Superintendent</w:t>
      </w:r>
      <w:r w:rsidRPr="00881DF7">
        <w:rPr>
          <w:spacing w:val="12"/>
          <w:sz w:val="24"/>
          <w:szCs w:val="24"/>
        </w:rPr>
        <w:t xml:space="preserve">.  The District may investigate stated residency as necessary (FD Local).  </w:t>
      </w:r>
    </w:p>
    <w:p w:rsidR="00860C01" w:rsidRPr="00881DF7" w:rsidRDefault="00860C01" w:rsidP="0056562A">
      <w:pPr>
        <w:pStyle w:val="BodyText"/>
        <w:kinsoku w:val="0"/>
        <w:overflowPunct w:val="0"/>
        <w:spacing w:before="97"/>
        <w:ind w:right="224" w:firstLine="264"/>
        <w:contextualSpacing/>
        <w:rPr>
          <w:spacing w:val="12"/>
          <w:sz w:val="24"/>
          <w:szCs w:val="24"/>
        </w:rPr>
      </w:pPr>
      <w:r w:rsidRPr="00881DF7">
        <w:rPr>
          <w:spacing w:val="12"/>
          <w:sz w:val="24"/>
          <w:szCs w:val="24"/>
        </w:rPr>
        <w:t>A parent must submit p</w:t>
      </w:r>
      <w:r w:rsidR="00454891" w:rsidRPr="00881DF7">
        <w:rPr>
          <w:spacing w:val="12"/>
          <w:sz w:val="24"/>
          <w:szCs w:val="24"/>
        </w:rPr>
        <w:t>roof of residence to the campus</w:t>
      </w:r>
      <w:r w:rsidRPr="00881DF7">
        <w:rPr>
          <w:spacing w:val="12"/>
          <w:sz w:val="24"/>
          <w:szCs w:val="24"/>
        </w:rPr>
        <w:t xml:space="preserve"> administration at the beginning of each academic school year.  One of the following documents in the parent’s name shall establish residency and determine the school zone for the following school year: a </w:t>
      </w:r>
      <w:r w:rsidR="00454891" w:rsidRPr="00881DF7">
        <w:rPr>
          <w:spacing w:val="12"/>
          <w:sz w:val="24"/>
          <w:szCs w:val="24"/>
        </w:rPr>
        <w:t>current</w:t>
      </w:r>
      <w:r w:rsidRPr="00881DF7">
        <w:rPr>
          <w:spacing w:val="12"/>
          <w:sz w:val="24"/>
          <w:szCs w:val="24"/>
        </w:rPr>
        <w:t xml:space="preserve"> utility bill, receipt for utility</w:t>
      </w:r>
      <w:r w:rsidR="00A81771" w:rsidRPr="00881DF7">
        <w:rPr>
          <w:spacing w:val="12"/>
          <w:sz w:val="24"/>
          <w:szCs w:val="24"/>
        </w:rPr>
        <w:t xml:space="preserve"> deposit, deed, unexpired lease.</w:t>
      </w:r>
      <w:r w:rsidRPr="00881DF7">
        <w:rPr>
          <w:spacing w:val="12"/>
          <w:sz w:val="24"/>
          <w:szCs w:val="24"/>
        </w:rPr>
        <w:t xml:space="preserve"> District tax statement, homestead exemption or rent receipt with </w:t>
      </w:r>
      <w:r w:rsidR="00454891" w:rsidRPr="00881DF7">
        <w:rPr>
          <w:spacing w:val="12"/>
          <w:sz w:val="24"/>
          <w:szCs w:val="24"/>
        </w:rPr>
        <w:t>owner’s</w:t>
      </w:r>
      <w:r w:rsidRPr="00881DF7">
        <w:rPr>
          <w:spacing w:val="12"/>
          <w:sz w:val="24"/>
          <w:szCs w:val="24"/>
        </w:rPr>
        <w:t xml:space="preserve"> address and telephone. </w:t>
      </w:r>
    </w:p>
    <w:p w:rsidR="00860C01" w:rsidRPr="00881DF7" w:rsidRDefault="00860C01" w:rsidP="0056562A">
      <w:pPr>
        <w:pStyle w:val="BodyText"/>
        <w:kinsoku w:val="0"/>
        <w:overflowPunct w:val="0"/>
        <w:spacing w:before="97"/>
        <w:ind w:right="224" w:firstLine="264"/>
        <w:contextualSpacing/>
        <w:rPr>
          <w:spacing w:val="12"/>
          <w:sz w:val="24"/>
          <w:szCs w:val="24"/>
        </w:rPr>
      </w:pPr>
      <w:r w:rsidRPr="00881DF7">
        <w:rPr>
          <w:spacing w:val="12"/>
          <w:sz w:val="24"/>
          <w:szCs w:val="24"/>
        </w:rPr>
        <w:t>The principal shall ensure that:</w:t>
      </w:r>
    </w:p>
    <w:p w:rsidR="00860C01" w:rsidRPr="00881DF7" w:rsidRDefault="00EE792A" w:rsidP="0056562A">
      <w:pPr>
        <w:pStyle w:val="BodyText"/>
        <w:numPr>
          <w:ilvl w:val="0"/>
          <w:numId w:val="27"/>
        </w:numPr>
        <w:kinsoku w:val="0"/>
        <w:overflowPunct w:val="0"/>
        <w:spacing w:before="97"/>
        <w:ind w:left="630" w:right="224"/>
        <w:contextualSpacing/>
        <w:rPr>
          <w:sz w:val="24"/>
          <w:szCs w:val="24"/>
        </w:rPr>
      </w:pPr>
      <w:r w:rsidRPr="00881DF7">
        <w:rPr>
          <w:sz w:val="24"/>
          <w:szCs w:val="24"/>
        </w:rPr>
        <w:t xml:space="preserve">All student addresses are current and within the school attendance </w:t>
      </w:r>
      <w:r w:rsidR="00454891" w:rsidRPr="00881DF7">
        <w:rPr>
          <w:sz w:val="24"/>
          <w:szCs w:val="24"/>
        </w:rPr>
        <w:t>zone boundaries; and</w:t>
      </w:r>
    </w:p>
    <w:p w:rsidR="00454891" w:rsidRPr="00881DF7" w:rsidRDefault="00454891" w:rsidP="0056562A">
      <w:pPr>
        <w:pStyle w:val="BodyText"/>
        <w:numPr>
          <w:ilvl w:val="0"/>
          <w:numId w:val="27"/>
        </w:numPr>
        <w:kinsoku w:val="0"/>
        <w:overflowPunct w:val="0"/>
        <w:spacing w:before="97"/>
        <w:ind w:left="630" w:right="224"/>
        <w:contextualSpacing/>
        <w:rPr>
          <w:sz w:val="24"/>
          <w:szCs w:val="24"/>
        </w:rPr>
      </w:pPr>
      <w:r w:rsidRPr="00881DF7">
        <w:rPr>
          <w:sz w:val="24"/>
          <w:szCs w:val="24"/>
        </w:rPr>
        <w:t xml:space="preserve">All school address records are reviewed periodically. </w:t>
      </w:r>
    </w:p>
    <w:p w:rsidR="00860C01" w:rsidRPr="00881DF7" w:rsidRDefault="00454891" w:rsidP="0056562A">
      <w:pPr>
        <w:pStyle w:val="BodyText"/>
        <w:kinsoku w:val="0"/>
        <w:overflowPunct w:val="0"/>
        <w:contextualSpacing/>
        <w:rPr>
          <w:bCs/>
          <w:sz w:val="24"/>
          <w:szCs w:val="24"/>
        </w:rPr>
      </w:pPr>
      <w:r w:rsidRPr="00881DF7">
        <w:rPr>
          <w:bCs/>
          <w:sz w:val="24"/>
          <w:szCs w:val="24"/>
        </w:rPr>
        <w:t xml:space="preserve">      A parent of a student found to be attending school in violation of District transfer and attendance policies shall be notified in writing and the </w:t>
      </w:r>
      <w:r w:rsidR="001C4363" w:rsidRPr="00881DF7">
        <w:rPr>
          <w:bCs/>
          <w:sz w:val="24"/>
          <w:szCs w:val="24"/>
        </w:rPr>
        <w:t>student shall be withdrawn at the</w:t>
      </w:r>
      <w:r w:rsidRPr="00881DF7">
        <w:rPr>
          <w:bCs/>
          <w:sz w:val="24"/>
          <w:szCs w:val="24"/>
        </w:rPr>
        <w:t xml:space="preserve"> end of the closest grading period. </w:t>
      </w:r>
    </w:p>
    <w:p w:rsidR="00454891" w:rsidRPr="00881DF7" w:rsidRDefault="00454891" w:rsidP="0056562A">
      <w:pPr>
        <w:pStyle w:val="BodyText"/>
        <w:kinsoku w:val="0"/>
        <w:overflowPunct w:val="0"/>
        <w:contextualSpacing/>
        <w:rPr>
          <w:bCs/>
          <w:sz w:val="24"/>
          <w:szCs w:val="24"/>
        </w:rPr>
      </w:pPr>
      <w:r w:rsidRPr="00881DF7">
        <w:rPr>
          <w:bCs/>
          <w:sz w:val="24"/>
          <w:szCs w:val="24"/>
        </w:rPr>
        <w:t xml:space="preserve">     Cases involving questions related to the bona fide residence of a student shall be referred to the Pupil Services Department. </w:t>
      </w:r>
    </w:p>
    <w:p w:rsidR="00454891" w:rsidRPr="001C4363" w:rsidRDefault="00454891" w:rsidP="00F12942">
      <w:pPr>
        <w:pStyle w:val="BodyText"/>
        <w:kinsoku w:val="0"/>
        <w:overflowPunct w:val="0"/>
        <w:jc w:val="both"/>
        <w:rPr>
          <w:bCs/>
          <w:sz w:val="24"/>
          <w:szCs w:val="24"/>
        </w:rPr>
      </w:pPr>
    </w:p>
    <w:p w:rsidR="00951E4F" w:rsidRPr="001C4363" w:rsidRDefault="00951E4F" w:rsidP="00F12942">
      <w:pPr>
        <w:pStyle w:val="BodyText"/>
        <w:kinsoku w:val="0"/>
        <w:overflowPunct w:val="0"/>
        <w:jc w:val="both"/>
        <w:rPr>
          <w:sz w:val="24"/>
          <w:szCs w:val="24"/>
        </w:rPr>
      </w:pPr>
      <w:r w:rsidRPr="00AE0DC4">
        <w:rPr>
          <w:bCs/>
          <w:sz w:val="24"/>
          <w:szCs w:val="24"/>
          <w:highlight w:val="lightGray"/>
        </w:rPr>
        <w:t>TRANSFERS -</w:t>
      </w:r>
      <w:r w:rsidRPr="00AE0DC4">
        <w:rPr>
          <w:bCs/>
          <w:spacing w:val="-1"/>
          <w:sz w:val="24"/>
          <w:szCs w:val="24"/>
          <w:highlight w:val="lightGray"/>
        </w:rPr>
        <w:t xml:space="preserve"> </w:t>
      </w:r>
      <w:r w:rsidRPr="00AE0DC4">
        <w:rPr>
          <w:bCs/>
          <w:sz w:val="24"/>
          <w:szCs w:val="24"/>
          <w:highlight w:val="lightGray"/>
        </w:rPr>
        <w:t>INTRA-DISTRICT</w:t>
      </w:r>
      <w:r w:rsidRPr="00AE0DC4">
        <w:rPr>
          <w:bCs/>
          <w:spacing w:val="1"/>
          <w:sz w:val="24"/>
          <w:szCs w:val="24"/>
          <w:highlight w:val="lightGray"/>
        </w:rPr>
        <w:t xml:space="preserve"> </w:t>
      </w:r>
      <w:r w:rsidRPr="00AE0DC4">
        <w:rPr>
          <w:bCs/>
          <w:spacing w:val="-1"/>
          <w:sz w:val="24"/>
          <w:szCs w:val="24"/>
          <w:highlight w:val="lightGray"/>
        </w:rPr>
        <w:t>(6</w:t>
      </w:r>
      <w:r w:rsidRPr="00AE0DC4">
        <w:rPr>
          <w:bCs/>
          <w:spacing w:val="-1"/>
          <w:position w:val="7"/>
          <w:sz w:val="24"/>
          <w:szCs w:val="24"/>
          <w:highlight w:val="lightGray"/>
        </w:rPr>
        <w:t>th</w:t>
      </w:r>
      <w:r w:rsidRPr="00AE0DC4">
        <w:rPr>
          <w:bCs/>
          <w:spacing w:val="-1"/>
          <w:sz w:val="24"/>
          <w:szCs w:val="24"/>
          <w:highlight w:val="lightGray"/>
        </w:rPr>
        <w:t>-12</w:t>
      </w:r>
      <w:r w:rsidRPr="00AE0DC4">
        <w:rPr>
          <w:bCs/>
          <w:spacing w:val="-1"/>
          <w:position w:val="7"/>
          <w:sz w:val="24"/>
          <w:szCs w:val="24"/>
          <w:highlight w:val="lightGray"/>
        </w:rPr>
        <w:t>th</w:t>
      </w:r>
      <w:r w:rsidRPr="00AE0DC4">
        <w:rPr>
          <w:bCs/>
          <w:spacing w:val="15"/>
          <w:position w:val="7"/>
          <w:sz w:val="24"/>
          <w:szCs w:val="24"/>
          <w:highlight w:val="lightGray"/>
        </w:rPr>
        <w:t xml:space="preserve"> </w:t>
      </w:r>
      <w:r w:rsidRPr="00AE0DC4">
        <w:rPr>
          <w:bCs/>
          <w:spacing w:val="-1"/>
          <w:sz w:val="24"/>
          <w:szCs w:val="24"/>
          <w:highlight w:val="lightGray"/>
        </w:rPr>
        <w:t>grade)</w:t>
      </w:r>
    </w:p>
    <w:p w:rsidR="00EC2C85" w:rsidRPr="00451491" w:rsidRDefault="00951E4F" w:rsidP="00EC2C85">
      <w:pPr>
        <w:autoSpaceDE w:val="0"/>
        <w:autoSpaceDN w:val="0"/>
        <w:adjustRightInd w:val="0"/>
        <w:rPr>
          <w:b/>
          <w:color w:val="FF0000"/>
          <w:w w:val="101"/>
        </w:rPr>
      </w:pPr>
      <w:r w:rsidRPr="00A36396">
        <w:rPr>
          <w:b/>
          <w:spacing w:val="-1"/>
        </w:rPr>
        <w:t>When</w:t>
      </w:r>
      <w:r w:rsidRPr="00A36396">
        <w:rPr>
          <w:b/>
          <w:spacing w:val="18"/>
        </w:rPr>
        <w:t xml:space="preserve"> </w:t>
      </w:r>
      <w:r w:rsidR="00881DF7">
        <w:rPr>
          <w:b/>
          <w:spacing w:val="18"/>
        </w:rPr>
        <w:t xml:space="preserve">a student resides within the BISD district and is requesting a campus that is not within his/her attendance zone, </w:t>
      </w:r>
      <w:r w:rsidRPr="00A36396">
        <w:rPr>
          <w:b/>
          <w:spacing w:val="-1"/>
        </w:rPr>
        <w:t>the</w:t>
      </w:r>
      <w:r w:rsidRPr="00A36396">
        <w:rPr>
          <w:b/>
          <w:spacing w:val="19"/>
        </w:rPr>
        <w:t xml:space="preserve"> </w:t>
      </w:r>
      <w:r w:rsidRPr="00A36396">
        <w:rPr>
          <w:b/>
          <w:spacing w:val="-1"/>
        </w:rPr>
        <w:t>parent</w:t>
      </w:r>
      <w:r w:rsidRPr="00A36396">
        <w:rPr>
          <w:b/>
          <w:spacing w:val="19"/>
        </w:rPr>
        <w:t xml:space="preserve"> </w:t>
      </w:r>
      <w:r w:rsidRPr="00A36396">
        <w:rPr>
          <w:b/>
          <w:spacing w:val="-1"/>
        </w:rPr>
        <w:t>receives</w:t>
      </w:r>
      <w:r w:rsidRPr="00A36396">
        <w:rPr>
          <w:b/>
          <w:spacing w:val="19"/>
        </w:rPr>
        <w:t xml:space="preserve"> </w:t>
      </w:r>
      <w:r w:rsidRPr="00541133">
        <w:rPr>
          <w:b/>
          <w:spacing w:val="-1"/>
        </w:rPr>
        <w:t>a</w:t>
      </w:r>
      <w:r w:rsidR="00881DF7">
        <w:rPr>
          <w:b/>
          <w:spacing w:val="-1"/>
        </w:rPr>
        <w:t>n intradistrict transfer application</w:t>
      </w:r>
      <w:r w:rsidRPr="00541133">
        <w:rPr>
          <w:b/>
          <w:spacing w:val="19"/>
        </w:rPr>
        <w:t xml:space="preserve"> </w:t>
      </w:r>
      <w:r w:rsidR="00B15EE9" w:rsidRPr="00541133">
        <w:rPr>
          <w:b/>
          <w:spacing w:val="-1"/>
        </w:rPr>
        <w:t>request</w:t>
      </w:r>
      <w:r w:rsidRPr="00541133">
        <w:rPr>
          <w:b/>
          <w:spacing w:val="18"/>
        </w:rPr>
        <w:t xml:space="preserve"> </w:t>
      </w:r>
      <w:r w:rsidRPr="00541133">
        <w:rPr>
          <w:b/>
          <w:spacing w:val="-1"/>
        </w:rPr>
        <w:t>form</w:t>
      </w:r>
      <w:r w:rsidRPr="00A36396">
        <w:rPr>
          <w:b/>
          <w:spacing w:val="18"/>
        </w:rPr>
        <w:t xml:space="preserve"> </w:t>
      </w:r>
      <w:r w:rsidRPr="00A36396">
        <w:rPr>
          <w:b/>
          <w:spacing w:val="-1"/>
        </w:rPr>
        <w:t>that</w:t>
      </w:r>
      <w:r w:rsidRPr="00A36396">
        <w:rPr>
          <w:b/>
          <w:spacing w:val="18"/>
        </w:rPr>
        <w:t xml:space="preserve"> </w:t>
      </w:r>
      <w:r w:rsidRPr="00A36396">
        <w:rPr>
          <w:b/>
          <w:spacing w:val="-1"/>
        </w:rPr>
        <w:t>must</w:t>
      </w:r>
      <w:r w:rsidRPr="00A36396">
        <w:rPr>
          <w:b/>
          <w:spacing w:val="19"/>
        </w:rPr>
        <w:t xml:space="preserve"> </w:t>
      </w:r>
      <w:r w:rsidRPr="00A36396">
        <w:rPr>
          <w:b/>
          <w:spacing w:val="-1"/>
        </w:rPr>
        <w:t>be</w:t>
      </w:r>
      <w:r w:rsidRPr="00A36396">
        <w:rPr>
          <w:b/>
          <w:spacing w:val="19"/>
        </w:rPr>
        <w:t xml:space="preserve"> </w:t>
      </w:r>
      <w:r w:rsidRPr="00A36396">
        <w:rPr>
          <w:b/>
          <w:spacing w:val="-1"/>
        </w:rPr>
        <w:t>returned</w:t>
      </w:r>
      <w:r w:rsidRPr="00A36396">
        <w:rPr>
          <w:b/>
          <w:spacing w:val="18"/>
        </w:rPr>
        <w:t xml:space="preserve"> </w:t>
      </w:r>
      <w:r w:rsidRPr="00A36396">
        <w:rPr>
          <w:b/>
          <w:spacing w:val="-1"/>
        </w:rPr>
        <w:t>to the</w:t>
      </w:r>
      <w:r w:rsidRPr="00A36396">
        <w:rPr>
          <w:b/>
          <w:spacing w:val="34"/>
        </w:rPr>
        <w:t xml:space="preserve"> </w:t>
      </w:r>
      <w:r w:rsidRPr="00A36396">
        <w:rPr>
          <w:b/>
          <w:spacing w:val="-1"/>
        </w:rPr>
        <w:t>Department</w:t>
      </w:r>
      <w:r w:rsidRPr="00A36396">
        <w:rPr>
          <w:b/>
          <w:spacing w:val="19"/>
        </w:rPr>
        <w:t xml:space="preserve"> </w:t>
      </w:r>
      <w:r w:rsidRPr="00A36396">
        <w:rPr>
          <w:b/>
          <w:spacing w:val="-1"/>
        </w:rPr>
        <w:t>of</w:t>
      </w:r>
      <w:r w:rsidRPr="00A36396">
        <w:rPr>
          <w:b/>
          <w:spacing w:val="19"/>
        </w:rPr>
        <w:t xml:space="preserve"> </w:t>
      </w:r>
      <w:r w:rsidRPr="00A36396">
        <w:rPr>
          <w:b/>
          <w:spacing w:val="-1"/>
        </w:rPr>
        <w:t>Pupil</w:t>
      </w:r>
      <w:r w:rsidRPr="00A36396">
        <w:rPr>
          <w:b/>
          <w:spacing w:val="19"/>
        </w:rPr>
        <w:t xml:space="preserve"> </w:t>
      </w:r>
      <w:r w:rsidRPr="00A36396">
        <w:rPr>
          <w:b/>
          <w:spacing w:val="-1"/>
        </w:rPr>
        <w:t>Services,</w:t>
      </w:r>
      <w:r w:rsidRPr="00A36396">
        <w:rPr>
          <w:b/>
          <w:spacing w:val="19"/>
        </w:rPr>
        <w:t xml:space="preserve"> </w:t>
      </w:r>
      <w:r w:rsidRPr="00A36396">
        <w:rPr>
          <w:b/>
          <w:spacing w:val="-1"/>
        </w:rPr>
        <w:t>708</w:t>
      </w:r>
      <w:r w:rsidRPr="00A36396">
        <w:rPr>
          <w:b/>
          <w:spacing w:val="19"/>
        </w:rPr>
        <w:t xml:space="preserve"> </w:t>
      </w:r>
      <w:r w:rsidRPr="00A36396">
        <w:rPr>
          <w:b/>
          <w:spacing w:val="-1"/>
        </w:rPr>
        <w:t>Palm</w:t>
      </w:r>
      <w:r w:rsidRPr="00A36396">
        <w:rPr>
          <w:b/>
          <w:spacing w:val="19"/>
        </w:rPr>
        <w:t xml:space="preserve"> </w:t>
      </w:r>
      <w:r w:rsidRPr="00A36396">
        <w:rPr>
          <w:b/>
          <w:spacing w:val="-1"/>
        </w:rPr>
        <w:t>Blvd,</w:t>
      </w:r>
      <w:r w:rsidRPr="00A36396">
        <w:rPr>
          <w:b/>
          <w:spacing w:val="19"/>
        </w:rPr>
        <w:t xml:space="preserve"> </w:t>
      </w:r>
      <w:r w:rsidRPr="00A36396">
        <w:rPr>
          <w:b/>
          <w:spacing w:val="-1"/>
        </w:rPr>
        <w:t>for</w:t>
      </w:r>
      <w:r w:rsidRPr="00A36396">
        <w:rPr>
          <w:b/>
          <w:spacing w:val="19"/>
        </w:rPr>
        <w:t xml:space="preserve"> </w:t>
      </w:r>
      <w:r w:rsidRPr="00A36396">
        <w:rPr>
          <w:b/>
          <w:spacing w:val="-1"/>
        </w:rPr>
        <w:t>approval</w:t>
      </w:r>
      <w:r w:rsidRPr="00A36396">
        <w:rPr>
          <w:b/>
          <w:spacing w:val="18"/>
        </w:rPr>
        <w:t xml:space="preserve"> </w:t>
      </w:r>
      <w:r w:rsidRPr="00A36396">
        <w:rPr>
          <w:b/>
          <w:spacing w:val="-1"/>
        </w:rPr>
        <w:t>and</w:t>
      </w:r>
      <w:r w:rsidRPr="00A36396">
        <w:rPr>
          <w:b/>
          <w:spacing w:val="18"/>
        </w:rPr>
        <w:t xml:space="preserve"> </w:t>
      </w:r>
      <w:r w:rsidRPr="00A36396">
        <w:rPr>
          <w:b/>
          <w:spacing w:val="-1"/>
        </w:rPr>
        <w:t>signature.</w:t>
      </w:r>
      <w:r w:rsidRPr="00A36396">
        <w:rPr>
          <w:b/>
          <w:spacing w:val="19"/>
        </w:rPr>
        <w:t xml:space="preserve"> </w:t>
      </w:r>
      <w:r w:rsidRPr="00A36396">
        <w:rPr>
          <w:b/>
          <w:spacing w:val="-1"/>
        </w:rPr>
        <w:t>Approval</w:t>
      </w:r>
      <w:r w:rsidRPr="00A36396">
        <w:rPr>
          <w:b/>
          <w:spacing w:val="19"/>
        </w:rPr>
        <w:t xml:space="preserve"> </w:t>
      </w:r>
      <w:r w:rsidRPr="00A36396">
        <w:rPr>
          <w:b/>
          <w:spacing w:val="-1"/>
        </w:rPr>
        <w:t>of</w:t>
      </w:r>
      <w:r w:rsidRPr="00A36396">
        <w:rPr>
          <w:b/>
          <w:spacing w:val="19"/>
        </w:rPr>
        <w:t xml:space="preserve"> </w:t>
      </w:r>
      <w:r w:rsidRPr="00A36396">
        <w:rPr>
          <w:b/>
          <w:spacing w:val="-1"/>
        </w:rPr>
        <w:t>such</w:t>
      </w:r>
      <w:r w:rsidRPr="00A36396">
        <w:rPr>
          <w:b/>
          <w:spacing w:val="19"/>
        </w:rPr>
        <w:t xml:space="preserve"> </w:t>
      </w:r>
      <w:r w:rsidRPr="00A36396">
        <w:rPr>
          <w:b/>
        </w:rPr>
        <w:t>a</w:t>
      </w:r>
      <w:r w:rsidRPr="00A36396">
        <w:rPr>
          <w:b/>
          <w:spacing w:val="19"/>
        </w:rPr>
        <w:t xml:space="preserve"> </w:t>
      </w:r>
      <w:r w:rsidRPr="00A36396">
        <w:rPr>
          <w:b/>
          <w:spacing w:val="-1"/>
        </w:rPr>
        <w:t>request</w:t>
      </w:r>
      <w:r w:rsidRPr="00A36396">
        <w:rPr>
          <w:b/>
          <w:spacing w:val="16"/>
        </w:rPr>
        <w:t xml:space="preserve"> </w:t>
      </w:r>
      <w:r w:rsidRPr="00A36396">
        <w:rPr>
          <w:b/>
          <w:spacing w:val="-1"/>
        </w:rPr>
        <w:t>shall</w:t>
      </w:r>
      <w:r w:rsidRPr="00A36396">
        <w:rPr>
          <w:b/>
          <w:spacing w:val="19"/>
        </w:rPr>
        <w:t xml:space="preserve"> </w:t>
      </w:r>
      <w:r w:rsidRPr="00A36396">
        <w:rPr>
          <w:b/>
          <w:spacing w:val="-1"/>
        </w:rPr>
        <w:t>be</w:t>
      </w:r>
      <w:r w:rsidRPr="00A36396">
        <w:rPr>
          <w:b/>
          <w:spacing w:val="16"/>
        </w:rPr>
        <w:t xml:space="preserve"> </w:t>
      </w:r>
      <w:r w:rsidRPr="00A36396">
        <w:rPr>
          <w:b/>
          <w:spacing w:val="-1"/>
        </w:rPr>
        <w:t>based</w:t>
      </w:r>
      <w:r w:rsidRPr="00A36396">
        <w:rPr>
          <w:b/>
          <w:spacing w:val="19"/>
        </w:rPr>
        <w:t xml:space="preserve"> </w:t>
      </w:r>
      <w:r w:rsidRPr="00A36396">
        <w:rPr>
          <w:b/>
          <w:spacing w:val="-1"/>
        </w:rPr>
        <w:t>on</w:t>
      </w:r>
      <w:r w:rsidRPr="00A36396">
        <w:rPr>
          <w:b/>
          <w:spacing w:val="19"/>
        </w:rPr>
        <w:t xml:space="preserve"> </w:t>
      </w:r>
      <w:r w:rsidRPr="00A36396">
        <w:rPr>
          <w:b/>
          <w:spacing w:val="-1"/>
        </w:rPr>
        <w:t>space</w:t>
      </w:r>
      <w:r w:rsidRPr="00A36396">
        <w:rPr>
          <w:b/>
          <w:spacing w:val="38"/>
        </w:rPr>
        <w:t xml:space="preserve"> </w:t>
      </w:r>
      <w:r w:rsidRPr="00A36396">
        <w:rPr>
          <w:b/>
          <w:spacing w:val="-1"/>
        </w:rPr>
        <w:t>availability</w:t>
      </w:r>
      <w:r w:rsidRPr="00A36396">
        <w:rPr>
          <w:b/>
          <w:spacing w:val="14"/>
        </w:rPr>
        <w:t xml:space="preserve"> </w:t>
      </w:r>
      <w:r w:rsidRPr="00A36396">
        <w:rPr>
          <w:b/>
          <w:spacing w:val="-1"/>
        </w:rPr>
        <w:t>and</w:t>
      </w:r>
      <w:r w:rsidRPr="00A36396">
        <w:rPr>
          <w:b/>
          <w:spacing w:val="19"/>
        </w:rPr>
        <w:t xml:space="preserve"> </w:t>
      </w:r>
      <w:r w:rsidRPr="00A36396">
        <w:rPr>
          <w:b/>
          <w:spacing w:val="-1"/>
        </w:rPr>
        <w:t>will</w:t>
      </w:r>
      <w:r w:rsidRPr="00A36396">
        <w:rPr>
          <w:b/>
          <w:spacing w:val="19"/>
        </w:rPr>
        <w:t xml:space="preserve"> </w:t>
      </w:r>
      <w:r w:rsidRPr="00A36396">
        <w:rPr>
          <w:b/>
          <w:spacing w:val="-1"/>
        </w:rPr>
        <w:t>follow</w:t>
      </w:r>
      <w:r w:rsidRPr="00A36396">
        <w:rPr>
          <w:b/>
          <w:spacing w:val="20"/>
        </w:rPr>
        <w:t xml:space="preserve"> </w:t>
      </w:r>
      <w:r w:rsidRPr="00A36396">
        <w:rPr>
          <w:b/>
          <w:spacing w:val="-1"/>
        </w:rPr>
        <w:t>departmental guidelines</w:t>
      </w:r>
      <w:r w:rsidRPr="00A36396">
        <w:rPr>
          <w:b/>
        </w:rPr>
        <w:t xml:space="preserve"> </w:t>
      </w:r>
      <w:r w:rsidRPr="00A36396">
        <w:rPr>
          <w:b/>
          <w:spacing w:val="-1"/>
        </w:rPr>
        <w:t>(see</w:t>
      </w:r>
      <w:r w:rsidRPr="00A36396">
        <w:rPr>
          <w:b/>
        </w:rPr>
        <w:t xml:space="preserve"> </w:t>
      </w:r>
      <w:r w:rsidRPr="00A36396">
        <w:rPr>
          <w:b/>
          <w:spacing w:val="-1"/>
        </w:rPr>
        <w:t>FDB</w:t>
      </w:r>
      <w:r w:rsidRPr="00A36396">
        <w:rPr>
          <w:b/>
          <w:spacing w:val="2"/>
        </w:rPr>
        <w:t xml:space="preserve"> </w:t>
      </w:r>
      <w:r w:rsidRPr="00A36396">
        <w:rPr>
          <w:b/>
          <w:spacing w:val="-1"/>
        </w:rPr>
        <w:t>Local).</w:t>
      </w:r>
      <w:r w:rsidRPr="00A36396">
        <w:rPr>
          <w:b/>
        </w:rPr>
        <w:t xml:space="preserve">  </w:t>
      </w:r>
      <w:r w:rsidRPr="00A36396">
        <w:rPr>
          <w:b/>
          <w:spacing w:val="-1"/>
        </w:rPr>
        <w:t>An</w:t>
      </w:r>
      <w:r w:rsidRPr="00A36396">
        <w:rPr>
          <w:b/>
        </w:rPr>
        <w:t xml:space="preserve"> </w:t>
      </w:r>
      <w:r w:rsidRPr="00A36396">
        <w:rPr>
          <w:b/>
          <w:spacing w:val="-1"/>
        </w:rPr>
        <w:t>existing</w:t>
      </w:r>
      <w:r w:rsidRPr="00A36396">
        <w:rPr>
          <w:b/>
        </w:rPr>
        <w:t xml:space="preserve"> </w:t>
      </w:r>
      <w:r w:rsidRPr="00A36396">
        <w:rPr>
          <w:b/>
          <w:spacing w:val="-1"/>
        </w:rPr>
        <w:t>transfer</w:t>
      </w:r>
      <w:r w:rsidRPr="00A36396">
        <w:rPr>
          <w:b/>
        </w:rPr>
        <w:t xml:space="preserve"> </w:t>
      </w:r>
      <w:r w:rsidRPr="00A36396">
        <w:rPr>
          <w:b/>
          <w:spacing w:val="-1"/>
        </w:rPr>
        <w:t>request</w:t>
      </w:r>
      <w:r w:rsidRPr="00A36396">
        <w:rPr>
          <w:b/>
        </w:rPr>
        <w:t xml:space="preserve"> </w:t>
      </w:r>
      <w:r w:rsidRPr="00A36396">
        <w:rPr>
          <w:b/>
          <w:spacing w:val="-1"/>
        </w:rPr>
        <w:t>will</w:t>
      </w:r>
      <w:r w:rsidRPr="00A36396">
        <w:rPr>
          <w:b/>
        </w:rPr>
        <w:t xml:space="preserve"> </w:t>
      </w:r>
      <w:r w:rsidRPr="00A36396">
        <w:rPr>
          <w:b/>
          <w:spacing w:val="-1"/>
        </w:rPr>
        <w:t>be</w:t>
      </w:r>
      <w:r w:rsidRPr="00A36396">
        <w:rPr>
          <w:b/>
        </w:rPr>
        <w:t xml:space="preserve"> </w:t>
      </w:r>
      <w:r w:rsidRPr="00A36396">
        <w:rPr>
          <w:b/>
          <w:spacing w:val="-1"/>
        </w:rPr>
        <w:t>handled</w:t>
      </w:r>
      <w:r w:rsidRPr="00A36396">
        <w:rPr>
          <w:b/>
        </w:rPr>
        <w:t xml:space="preserve"> </w:t>
      </w:r>
      <w:r w:rsidRPr="00A36396">
        <w:rPr>
          <w:b/>
          <w:spacing w:val="-1"/>
        </w:rPr>
        <w:t>by</w:t>
      </w:r>
      <w:r w:rsidRPr="00A36396">
        <w:rPr>
          <w:b/>
        </w:rPr>
        <w:t xml:space="preserve"> </w:t>
      </w:r>
      <w:r w:rsidRPr="00A36396">
        <w:rPr>
          <w:b/>
          <w:spacing w:val="-1"/>
        </w:rPr>
        <w:t>the</w:t>
      </w:r>
      <w:r w:rsidR="00F05816">
        <w:rPr>
          <w:b/>
          <w:spacing w:val="-1"/>
        </w:rPr>
        <w:t xml:space="preserve"> </w:t>
      </w:r>
      <w:r w:rsidRPr="00A36396">
        <w:rPr>
          <w:b/>
          <w:spacing w:val="-1"/>
        </w:rPr>
        <w:t>campus.</w:t>
      </w:r>
      <w:r w:rsidRPr="00A36396">
        <w:rPr>
          <w:b/>
        </w:rPr>
        <w:t xml:space="preserve"> </w:t>
      </w:r>
      <w:r w:rsidRPr="00A36396">
        <w:rPr>
          <w:b/>
          <w:spacing w:val="-1"/>
        </w:rPr>
        <w:t>The</w:t>
      </w:r>
      <w:r w:rsidRPr="00A36396">
        <w:rPr>
          <w:b/>
        </w:rPr>
        <w:t xml:space="preserve"> </w:t>
      </w:r>
      <w:r w:rsidRPr="00A36396">
        <w:rPr>
          <w:b/>
          <w:spacing w:val="-1"/>
        </w:rPr>
        <w:t>applications</w:t>
      </w:r>
      <w:r w:rsidRPr="00A36396">
        <w:rPr>
          <w:b/>
        </w:rPr>
        <w:t xml:space="preserve"> </w:t>
      </w:r>
      <w:r w:rsidRPr="00A36396">
        <w:rPr>
          <w:b/>
          <w:spacing w:val="-1"/>
        </w:rPr>
        <w:t>for</w:t>
      </w:r>
      <w:r w:rsidRPr="00A36396">
        <w:rPr>
          <w:b/>
        </w:rPr>
        <w:t xml:space="preserve"> </w:t>
      </w:r>
      <w:r w:rsidRPr="00A36396">
        <w:rPr>
          <w:b/>
          <w:spacing w:val="-1"/>
        </w:rPr>
        <w:t>intradistrict</w:t>
      </w:r>
      <w:r w:rsidRPr="00A36396">
        <w:rPr>
          <w:b/>
        </w:rPr>
        <w:t xml:space="preserve"> </w:t>
      </w:r>
      <w:r w:rsidRPr="00A36396">
        <w:rPr>
          <w:b/>
          <w:spacing w:val="-1"/>
        </w:rPr>
        <w:t>transfers</w:t>
      </w:r>
      <w:r w:rsidRPr="00A36396">
        <w:rPr>
          <w:b/>
        </w:rPr>
        <w:t xml:space="preserve"> </w:t>
      </w:r>
      <w:r w:rsidR="00A76F6D">
        <w:rPr>
          <w:b/>
          <w:spacing w:val="-1"/>
        </w:rPr>
        <w:t>are</w:t>
      </w:r>
      <w:r w:rsidRPr="00A36396">
        <w:rPr>
          <w:b/>
        </w:rPr>
        <w:t xml:space="preserve"> </w:t>
      </w:r>
      <w:r w:rsidRPr="00A36396">
        <w:rPr>
          <w:b/>
          <w:spacing w:val="-1"/>
        </w:rPr>
        <w:t>available</w:t>
      </w:r>
      <w:r w:rsidR="00A76F6D">
        <w:rPr>
          <w:b/>
          <w:spacing w:val="-1"/>
        </w:rPr>
        <w:t xml:space="preserve"> May 15th through August</w:t>
      </w:r>
      <w:r w:rsidR="00F12942">
        <w:rPr>
          <w:b/>
          <w:spacing w:val="-1"/>
        </w:rPr>
        <w:t xml:space="preserve"> </w:t>
      </w:r>
      <w:r w:rsidRPr="00A36396">
        <w:rPr>
          <w:b/>
          <w:spacing w:val="-1"/>
        </w:rPr>
        <w:t>1th</w:t>
      </w:r>
      <w:r w:rsidRPr="00A36396">
        <w:rPr>
          <w:b/>
        </w:rPr>
        <w:t xml:space="preserve"> </w:t>
      </w:r>
      <w:r w:rsidRPr="00A36396">
        <w:rPr>
          <w:b/>
          <w:spacing w:val="-1"/>
        </w:rPr>
        <w:t>of</w:t>
      </w:r>
      <w:r w:rsidRPr="00A36396">
        <w:rPr>
          <w:b/>
          <w:spacing w:val="52"/>
        </w:rPr>
        <w:t xml:space="preserve"> </w:t>
      </w:r>
      <w:r w:rsidRPr="00A36396">
        <w:rPr>
          <w:b/>
          <w:spacing w:val="-1"/>
        </w:rPr>
        <w:t>the</w:t>
      </w:r>
      <w:r w:rsidRPr="00A36396">
        <w:rPr>
          <w:b/>
        </w:rPr>
        <w:t xml:space="preserve"> </w:t>
      </w:r>
      <w:r w:rsidRPr="00A36396">
        <w:rPr>
          <w:b/>
          <w:spacing w:val="-1"/>
        </w:rPr>
        <w:t>school</w:t>
      </w:r>
      <w:r w:rsidRPr="00A36396">
        <w:rPr>
          <w:b/>
        </w:rPr>
        <w:t xml:space="preserve"> </w:t>
      </w:r>
      <w:r w:rsidRPr="00A36396">
        <w:rPr>
          <w:b/>
          <w:spacing w:val="-1"/>
        </w:rPr>
        <w:t>year.</w:t>
      </w:r>
      <w:r w:rsidR="00451491">
        <w:rPr>
          <w:b/>
          <w:spacing w:val="-1"/>
        </w:rPr>
        <w:t xml:space="preserve"> </w:t>
      </w:r>
      <w:r w:rsidR="00EC2C85" w:rsidRPr="00451491">
        <w:rPr>
          <w:b/>
          <w:color w:val="FF0000"/>
          <w:w w:val="101"/>
        </w:rPr>
        <w:t xml:space="preserve"> </w:t>
      </w:r>
    </w:p>
    <w:p w:rsidR="00951E4F" w:rsidRPr="00A36396" w:rsidRDefault="00F05816" w:rsidP="00F12942">
      <w:pPr>
        <w:pStyle w:val="BodyText"/>
        <w:kinsoku w:val="0"/>
        <w:overflowPunct w:val="0"/>
        <w:rPr>
          <w:b w:val="0"/>
          <w:spacing w:val="-2"/>
          <w:sz w:val="24"/>
          <w:szCs w:val="24"/>
        </w:rPr>
      </w:pPr>
      <w:r>
        <w:rPr>
          <w:b w:val="0"/>
          <w:sz w:val="24"/>
          <w:szCs w:val="24"/>
        </w:rPr>
        <w:t xml:space="preserve">       </w:t>
      </w:r>
      <w:r w:rsidR="00951E4F" w:rsidRPr="00A36396">
        <w:rPr>
          <w:b w:val="0"/>
          <w:sz w:val="24"/>
          <w:szCs w:val="24"/>
        </w:rPr>
        <w:t>A</w:t>
      </w:r>
      <w:r w:rsidR="00951E4F" w:rsidRPr="00A36396">
        <w:rPr>
          <w:b w:val="0"/>
          <w:spacing w:val="10"/>
          <w:sz w:val="24"/>
          <w:szCs w:val="24"/>
        </w:rPr>
        <w:t xml:space="preserve"> </w:t>
      </w:r>
      <w:r w:rsidR="00951E4F" w:rsidRPr="00A36396">
        <w:rPr>
          <w:b w:val="0"/>
          <w:spacing w:val="-1"/>
          <w:sz w:val="24"/>
          <w:szCs w:val="24"/>
        </w:rPr>
        <w:t>parent</w:t>
      </w:r>
      <w:r w:rsidR="00951E4F" w:rsidRPr="00A36396">
        <w:rPr>
          <w:b w:val="0"/>
          <w:spacing w:val="-11"/>
          <w:sz w:val="24"/>
          <w:szCs w:val="24"/>
        </w:rPr>
        <w:t xml:space="preserve"> </w:t>
      </w:r>
      <w:r w:rsidR="00951E4F" w:rsidRPr="00A36396">
        <w:rPr>
          <w:b w:val="0"/>
          <w:spacing w:val="-1"/>
          <w:sz w:val="24"/>
          <w:szCs w:val="24"/>
        </w:rPr>
        <w:t>applying</w:t>
      </w:r>
      <w:r w:rsidR="00951E4F" w:rsidRPr="00A36396">
        <w:rPr>
          <w:b w:val="0"/>
          <w:spacing w:val="-10"/>
          <w:sz w:val="24"/>
          <w:szCs w:val="24"/>
        </w:rPr>
        <w:t xml:space="preserve"> </w:t>
      </w:r>
      <w:r w:rsidR="00951E4F" w:rsidRPr="00A36396">
        <w:rPr>
          <w:b w:val="0"/>
          <w:spacing w:val="-1"/>
          <w:sz w:val="24"/>
          <w:szCs w:val="24"/>
        </w:rPr>
        <w:t>for</w:t>
      </w:r>
      <w:r w:rsidR="00951E4F" w:rsidRPr="00A36396">
        <w:rPr>
          <w:b w:val="0"/>
          <w:spacing w:val="-10"/>
          <w:sz w:val="24"/>
          <w:szCs w:val="24"/>
        </w:rPr>
        <w:t xml:space="preserve"> </w:t>
      </w:r>
      <w:r w:rsidR="00951E4F" w:rsidRPr="00A36396">
        <w:rPr>
          <w:b w:val="0"/>
          <w:sz w:val="24"/>
          <w:szCs w:val="24"/>
        </w:rPr>
        <w:t>a</w:t>
      </w:r>
      <w:r w:rsidR="00951E4F" w:rsidRPr="00A36396">
        <w:rPr>
          <w:b w:val="0"/>
          <w:spacing w:val="-10"/>
          <w:sz w:val="24"/>
          <w:szCs w:val="24"/>
        </w:rPr>
        <w:t xml:space="preserve"> </w:t>
      </w:r>
      <w:r w:rsidR="00951E4F" w:rsidRPr="00A36396">
        <w:rPr>
          <w:b w:val="0"/>
          <w:spacing w:val="-1"/>
          <w:sz w:val="24"/>
          <w:szCs w:val="24"/>
        </w:rPr>
        <w:t>student</w:t>
      </w:r>
      <w:r w:rsidR="00951E4F" w:rsidRPr="00A36396">
        <w:rPr>
          <w:b w:val="0"/>
          <w:spacing w:val="-11"/>
          <w:sz w:val="24"/>
          <w:szCs w:val="24"/>
        </w:rPr>
        <w:t xml:space="preserve"> </w:t>
      </w:r>
      <w:r w:rsidR="00951E4F" w:rsidRPr="00A36396">
        <w:rPr>
          <w:b w:val="0"/>
          <w:spacing w:val="-1"/>
          <w:sz w:val="24"/>
          <w:szCs w:val="24"/>
        </w:rPr>
        <w:t>transfer</w:t>
      </w:r>
      <w:r w:rsidR="00951E4F" w:rsidRPr="00A36396">
        <w:rPr>
          <w:b w:val="0"/>
          <w:spacing w:val="-10"/>
          <w:sz w:val="24"/>
          <w:szCs w:val="24"/>
        </w:rPr>
        <w:t xml:space="preserve"> </w:t>
      </w:r>
      <w:r w:rsidR="00951E4F" w:rsidRPr="00A36396">
        <w:rPr>
          <w:b w:val="0"/>
          <w:spacing w:val="-1"/>
          <w:sz w:val="24"/>
          <w:szCs w:val="24"/>
        </w:rPr>
        <w:t>shall</w:t>
      </w:r>
      <w:r w:rsidR="00951E4F" w:rsidRPr="00A36396">
        <w:rPr>
          <w:b w:val="0"/>
          <w:spacing w:val="-11"/>
          <w:sz w:val="24"/>
          <w:szCs w:val="24"/>
        </w:rPr>
        <w:t xml:space="preserve"> </w:t>
      </w:r>
      <w:r w:rsidR="00951E4F" w:rsidRPr="00A36396">
        <w:rPr>
          <w:b w:val="0"/>
          <w:spacing w:val="-1"/>
          <w:sz w:val="24"/>
          <w:szCs w:val="24"/>
        </w:rPr>
        <w:t>provide</w:t>
      </w:r>
      <w:r w:rsidR="00951E4F" w:rsidRPr="00A36396">
        <w:rPr>
          <w:b w:val="0"/>
          <w:spacing w:val="-10"/>
          <w:sz w:val="24"/>
          <w:szCs w:val="24"/>
        </w:rPr>
        <w:t xml:space="preserve"> </w:t>
      </w:r>
      <w:r w:rsidR="00951E4F" w:rsidRPr="00A36396">
        <w:rPr>
          <w:b w:val="0"/>
          <w:spacing w:val="-1"/>
          <w:sz w:val="24"/>
          <w:szCs w:val="24"/>
        </w:rPr>
        <w:t>the</w:t>
      </w:r>
      <w:r w:rsidR="00951E4F" w:rsidRPr="00A36396">
        <w:rPr>
          <w:b w:val="0"/>
          <w:spacing w:val="-10"/>
          <w:sz w:val="24"/>
          <w:szCs w:val="24"/>
        </w:rPr>
        <w:t xml:space="preserve"> </w:t>
      </w:r>
      <w:r w:rsidR="00951E4F" w:rsidRPr="00A36396">
        <w:rPr>
          <w:b w:val="0"/>
          <w:spacing w:val="-1"/>
          <w:sz w:val="24"/>
          <w:szCs w:val="24"/>
        </w:rPr>
        <w:t>following:</w:t>
      </w:r>
      <w:r w:rsidR="00951E4F" w:rsidRPr="00A36396">
        <w:rPr>
          <w:b w:val="0"/>
          <w:spacing w:val="-11"/>
          <w:sz w:val="24"/>
          <w:szCs w:val="24"/>
        </w:rPr>
        <w:t xml:space="preserve"> </w:t>
      </w:r>
      <w:r w:rsidR="00951E4F" w:rsidRPr="00A36396">
        <w:rPr>
          <w:b w:val="0"/>
          <w:spacing w:val="-1"/>
          <w:sz w:val="24"/>
          <w:szCs w:val="24"/>
        </w:rPr>
        <w:t>1)</w:t>
      </w:r>
      <w:r w:rsidR="00951E4F" w:rsidRPr="00A36396">
        <w:rPr>
          <w:b w:val="0"/>
          <w:spacing w:val="-10"/>
          <w:sz w:val="24"/>
          <w:szCs w:val="24"/>
        </w:rPr>
        <w:t xml:space="preserve"> </w:t>
      </w:r>
      <w:r w:rsidR="00951E4F" w:rsidRPr="00A36396">
        <w:rPr>
          <w:b w:val="0"/>
          <w:spacing w:val="-1"/>
          <w:sz w:val="24"/>
          <w:szCs w:val="24"/>
        </w:rPr>
        <w:t>proof</w:t>
      </w:r>
      <w:r w:rsidR="00951E4F" w:rsidRPr="00A36396">
        <w:rPr>
          <w:b w:val="0"/>
          <w:spacing w:val="-10"/>
          <w:sz w:val="24"/>
          <w:szCs w:val="24"/>
        </w:rPr>
        <w:t xml:space="preserve"> </w:t>
      </w:r>
      <w:r w:rsidR="00951E4F" w:rsidRPr="00A36396">
        <w:rPr>
          <w:b w:val="0"/>
          <w:spacing w:val="-1"/>
          <w:sz w:val="24"/>
          <w:szCs w:val="24"/>
        </w:rPr>
        <w:t>of</w:t>
      </w:r>
      <w:r w:rsidR="00951E4F" w:rsidRPr="00A36396">
        <w:rPr>
          <w:b w:val="0"/>
          <w:spacing w:val="-10"/>
          <w:sz w:val="24"/>
          <w:szCs w:val="24"/>
        </w:rPr>
        <w:t xml:space="preserve"> </w:t>
      </w:r>
      <w:r w:rsidR="00951E4F" w:rsidRPr="00A36396">
        <w:rPr>
          <w:b w:val="0"/>
          <w:spacing w:val="-1"/>
          <w:sz w:val="24"/>
          <w:szCs w:val="24"/>
        </w:rPr>
        <w:t>residence;</w:t>
      </w:r>
      <w:r w:rsidR="00951E4F" w:rsidRPr="00A36396">
        <w:rPr>
          <w:b w:val="0"/>
          <w:spacing w:val="-11"/>
          <w:sz w:val="24"/>
          <w:szCs w:val="24"/>
        </w:rPr>
        <w:t xml:space="preserve"> </w:t>
      </w:r>
      <w:r w:rsidR="00951E4F" w:rsidRPr="00A36396">
        <w:rPr>
          <w:b w:val="0"/>
          <w:spacing w:val="-1"/>
          <w:sz w:val="24"/>
          <w:szCs w:val="24"/>
        </w:rPr>
        <w:t>2)</w:t>
      </w:r>
      <w:r w:rsidR="00951E4F" w:rsidRPr="00A36396">
        <w:rPr>
          <w:b w:val="0"/>
          <w:spacing w:val="-10"/>
          <w:sz w:val="24"/>
          <w:szCs w:val="24"/>
        </w:rPr>
        <w:t xml:space="preserve"> </w:t>
      </w:r>
      <w:r w:rsidR="00951E4F" w:rsidRPr="00A36396">
        <w:rPr>
          <w:b w:val="0"/>
          <w:spacing w:val="-1"/>
          <w:sz w:val="24"/>
          <w:szCs w:val="24"/>
        </w:rPr>
        <w:t>copy</w:t>
      </w:r>
      <w:r w:rsidR="00951E4F" w:rsidRPr="00A36396">
        <w:rPr>
          <w:b w:val="0"/>
          <w:spacing w:val="-15"/>
          <w:sz w:val="24"/>
          <w:szCs w:val="24"/>
        </w:rPr>
        <w:t xml:space="preserve"> </w:t>
      </w:r>
      <w:r w:rsidR="00951E4F" w:rsidRPr="00A36396">
        <w:rPr>
          <w:b w:val="0"/>
          <w:spacing w:val="-1"/>
          <w:sz w:val="24"/>
          <w:szCs w:val="24"/>
        </w:rPr>
        <w:t>of</w:t>
      </w:r>
      <w:r w:rsidR="00951E4F" w:rsidRPr="00A36396">
        <w:rPr>
          <w:b w:val="0"/>
          <w:spacing w:val="-10"/>
          <w:sz w:val="24"/>
          <w:szCs w:val="24"/>
        </w:rPr>
        <w:t xml:space="preserve"> </w:t>
      </w:r>
      <w:r w:rsidR="00951E4F" w:rsidRPr="00A36396">
        <w:rPr>
          <w:b w:val="0"/>
          <w:spacing w:val="-1"/>
          <w:sz w:val="24"/>
          <w:szCs w:val="24"/>
        </w:rPr>
        <w:t>student’s</w:t>
      </w:r>
      <w:r w:rsidR="00951E4F" w:rsidRPr="00A36396">
        <w:rPr>
          <w:b w:val="0"/>
          <w:spacing w:val="-9"/>
          <w:sz w:val="24"/>
          <w:szCs w:val="24"/>
        </w:rPr>
        <w:t xml:space="preserve"> </w:t>
      </w:r>
      <w:r w:rsidR="00951E4F" w:rsidRPr="00A36396">
        <w:rPr>
          <w:b w:val="0"/>
          <w:spacing w:val="-1"/>
          <w:sz w:val="24"/>
          <w:szCs w:val="24"/>
        </w:rPr>
        <w:t>birth</w:t>
      </w:r>
      <w:r w:rsidR="00951E4F" w:rsidRPr="00A36396">
        <w:rPr>
          <w:b w:val="0"/>
          <w:spacing w:val="-10"/>
          <w:sz w:val="24"/>
          <w:szCs w:val="24"/>
        </w:rPr>
        <w:t xml:space="preserve"> </w:t>
      </w:r>
      <w:r w:rsidR="00951E4F" w:rsidRPr="00A36396">
        <w:rPr>
          <w:b w:val="0"/>
          <w:spacing w:val="-1"/>
          <w:sz w:val="24"/>
          <w:szCs w:val="24"/>
        </w:rPr>
        <w:t>certificate;</w:t>
      </w:r>
      <w:r w:rsidR="00F12942">
        <w:rPr>
          <w:b w:val="0"/>
          <w:spacing w:val="-1"/>
          <w:sz w:val="24"/>
          <w:szCs w:val="24"/>
        </w:rPr>
        <w:t xml:space="preserve"> 2) </w:t>
      </w:r>
      <w:r w:rsidR="00951E4F" w:rsidRPr="00A36396">
        <w:rPr>
          <w:b w:val="0"/>
          <w:spacing w:val="-1"/>
          <w:sz w:val="24"/>
          <w:szCs w:val="24"/>
        </w:rPr>
        <w:t>photo</w:t>
      </w:r>
      <w:r w:rsidR="00951E4F" w:rsidRPr="00A36396">
        <w:rPr>
          <w:b w:val="0"/>
          <w:spacing w:val="-12"/>
          <w:sz w:val="24"/>
          <w:szCs w:val="24"/>
        </w:rPr>
        <w:t xml:space="preserve"> </w:t>
      </w:r>
      <w:r w:rsidR="00951E4F" w:rsidRPr="00A36396">
        <w:rPr>
          <w:b w:val="0"/>
          <w:spacing w:val="-1"/>
          <w:sz w:val="24"/>
          <w:szCs w:val="24"/>
        </w:rPr>
        <w:t>identification</w:t>
      </w:r>
      <w:r w:rsidR="00951E4F" w:rsidRPr="00A36396">
        <w:rPr>
          <w:b w:val="0"/>
          <w:spacing w:val="-13"/>
          <w:sz w:val="24"/>
          <w:szCs w:val="24"/>
        </w:rPr>
        <w:t xml:space="preserve"> </w:t>
      </w:r>
      <w:r w:rsidR="00951E4F" w:rsidRPr="00A36396">
        <w:rPr>
          <w:b w:val="0"/>
          <w:spacing w:val="-1"/>
          <w:sz w:val="24"/>
          <w:szCs w:val="24"/>
        </w:rPr>
        <w:t>card</w:t>
      </w:r>
      <w:r w:rsidR="00951E4F" w:rsidRPr="00A36396">
        <w:rPr>
          <w:b w:val="0"/>
          <w:spacing w:val="-13"/>
          <w:sz w:val="24"/>
          <w:szCs w:val="24"/>
        </w:rPr>
        <w:t xml:space="preserve"> </w:t>
      </w:r>
      <w:r w:rsidR="00951E4F" w:rsidRPr="00A36396">
        <w:rPr>
          <w:b w:val="0"/>
          <w:spacing w:val="-1"/>
          <w:sz w:val="24"/>
          <w:szCs w:val="24"/>
        </w:rPr>
        <w:t>of</w:t>
      </w:r>
      <w:r w:rsidR="00951E4F" w:rsidRPr="00A36396">
        <w:rPr>
          <w:b w:val="0"/>
          <w:spacing w:val="-13"/>
          <w:sz w:val="24"/>
          <w:szCs w:val="24"/>
        </w:rPr>
        <w:t xml:space="preserve"> </w:t>
      </w:r>
      <w:r w:rsidR="00951E4F" w:rsidRPr="00A36396">
        <w:rPr>
          <w:b w:val="0"/>
          <w:spacing w:val="-1"/>
          <w:sz w:val="24"/>
          <w:szCs w:val="24"/>
        </w:rPr>
        <w:t>person</w:t>
      </w:r>
      <w:r w:rsidR="00951E4F" w:rsidRPr="00A36396">
        <w:rPr>
          <w:b w:val="0"/>
          <w:spacing w:val="-12"/>
          <w:sz w:val="24"/>
          <w:szCs w:val="24"/>
        </w:rPr>
        <w:t xml:space="preserve"> </w:t>
      </w:r>
      <w:r w:rsidR="00951E4F" w:rsidRPr="00A36396">
        <w:rPr>
          <w:b w:val="0"/>
          <w:spacing w:val="-1"/>
          <w:sz w:val="24"/>
          <w:szCs w:val="24"/>
        </w:rPr>
        <w:t>submitting</w:t>
      </w:r>
      <w:r w:rsidR="00951E4F" w:rsidRPr="00A36396">
        <w:rPr>
          <w:b w:val="0"/>
          <w:spacing w:val="-12"/>
          <w:sz w:val="24"/>
          <w:szCs w:val="24"/>
        </w:rPr>
        <w:t xml:space="preserve"> </w:t>
      </w:r>
      <w:r w:rsidR="00951E4F" w:rsidRPr="00A36396">
        <w:rPr>
          <w:b w:val="0"/>
          <w:spacing w:val="-1"/>
          <w:sz w:val="24"/>
          <w:szCs w:val="24"/>
        </w:rPr>
        <w:t>the</w:t>
      </w:r>
      <w:r w:rsidR="00951E4F" w:rsidRPr="00A36396">
        <w:rPr>
          <w:b w:val="0"/>
          <w:spacing w:val="-13"/>
          <w:sz w:val="24"/>
          <w:szCs w:val="24"/>
        </w:rPr>
        <w:t xml:space="preserve"> </w:t>
      </w:r>
      <w:r w:rsidR="00951E4F" w:rsidRPr="00A36396">
        <w:rPr>
          <w:b w:val="0"/>
          <w:spacing w:val="-1"/>
          <w:sz w:val="24"/>
          <w:szCs w:val="24"/>
        </w:rPr>
        <w:t>application;</w:t>
      </w:r>
      <w:r w:rsidR="00951E4F" w:rsidRPr="00A36396">
        <w:rPr>
          <w:b w:val="0"/>
          <w:spacing w:val="-15"/>
          <w:sz w:val="24"/>
          <w:szCs w:val="24"/>
        </w:rPr>
        <w:t xml:space="preserve"> </w:t>
      </w:r>
      <w:r w:rsidR="00951E4F" w:rsidRPr="00A36396">
        <w:rPr>
          <w:b w:val="0"/>
          <w:spacing w:val="-1"/>
          <w:sz w:val="24"/>
          <w:szCs w:val="24"/>
        </w:rPr>
        <w:t>and</w:t>
      </w:r>
      <w:r w:rsidR="00951E4F" w:rsidRPr="00A36396">
        <w:rPr>
          <w:b w:val="0"/>
          <w:spacing w:val="-13"/>
          <w:sz w:val="24"/>
          <w:szCs w:val="24"/>
        </w:rPr>
        <w:t xml:space="preserve"> </w:t>
      </w:r>
      <w:r w:rsidR="00951E4F" w:rsidRPr="00A36396">
        <w:rPr>
          <w:b w:val="0"/>
          <w:spacing w:val="-1"/>
          <w:sz w:val="24"/>
          <w:szCs w:val="24"/>
        </w:rPr>
        <w:t>4)</w:t>
      </w:r>
      <w:r w:rsidR="00951E4F" w:rsidRPr="00A36396">
        <w:rPr>
          <w:b w:val="0"/>
          <w:spacing w:val="-12"/>
          <w:sz w:val="24"/>
          <w:szCs w:val="24"/>
        </w:rPr>
        <w:t xml:space="preserve"> </w:t>
      </w:r>
      <w:r w:rsidR="00951E4F" w:rsidRPr="00A36396">
        <w:rPr>
          <w:b w:val="0"/>
          <w:spacing w:val="-1"/>
          <w:sz w:val="24"/>
          <w:szCs w:val="24"/>
        </w:rPr>
        <w:t>student’</w:t>
      </w:r>
      <w:r w:rsidR="00951E4F" w:rsidRPr="00A36396">
        <w:rPr>
          <w:b w:val="0"/>
          <w:spacing w:val="-12"/>
          <w:sz w:val="24"/>
          <w:szCs w:val="24"/>
        </w:rPr>
        <w:t xml:space="preserve"> </w:t>
      </w:r>
      <w:r w:rsidR="00951E4F" w:rsidRPr="00A36396">
        <w:rPr>
          <w:b w:val="0"/>
          <w:spacing w:val="-1"/>
          <w:sz w:val="24"/>
          <w:szCs w:val="24"/>
        </w:rPr>
        <w:t>school</w:t>
      </w:r>
      <w:r w:rsidR="00951E4F" w:rsidRPr="00A36396">
        <w:rPr>
          <w:b w:val="0"/>
          <w:spacing w:val="-13"/>
          <w:sz w:val="24"/>
          <w:szCs w:val="24"/>
        </w:rPr>
        <w:t xml:space="preserve"> </w:t>
      </w:r>
      <w:r w:rsidR="00951E4F" w:rsidRPr="00A36396">
        <w:rPr>
          <w:b w:val="0"/>
          <w:spacing w:val="-1"/>
          <w:sz w:val="24"/>
          <w:szCs w:val="24"/>
        </w:rPr>
        <w:t>identification</w:t>
      </w:r>
      <w:r w:rsidR="00951E4F" w:rsidRPr="00A36396">
        <w:rPr>
          <w:b w:val="0"/>
          <w:spacing w:val="-12"/>
          <w:sz w:val="24"/>
          <w:szCs w:val="24"/>
        </w:rPr>
        <w:t xml:space="preserve"> </w:t>
      </w:r>
      <w:r w:rsidR="00951E4F" w:rsidRPr="00A36396">
        <w:rPr>
          <w:b w:val="0"/>
          <w:spacing w:val="-1"/>
          <w:sz w:val="24"/>
          <w:szCs w:val="24"/>
        </w:rPr>
        <w:t>number</w:t>
      </w:r>
      <w:r w:rsidR="00951E4F" w:rsidRPr="00A36396">
        <w:rPr>
          <w:b w:val="0"/>
          <w:spacing w:val="-12"/>
          <w:sz w:val="24"/>
          <w:szCs w:val="24"/>
        </w:rPr>
        <w:t xml:space="preserve"> </w:t>
      </w:r>
      <w:r w:rsidR="00951E4F" w:rsidRPr="00A36396">
        <w:rPr>
          <w:b w:val="0"/>
          <w:spacing w:val="-1"/>
          <w:sz w:val="24"/>
          <w:szCs w:val="24"/>
        </w:rPr>
        <w:t>or</w:t>
      </w:r>
      <w:r w:rsidR="00951E4F" w:rsidRPr="00A36396">
        <w:rPr>
          <w:b w:val="0"/>
          <w:spacing w:val="-12"/>
          <w:sz w:val="24"/>
          <w:szCs w:val="24"/>
        </w:rPr>
        <w:t xml:space="preserve"> </w:t>
      </w:r>
      <w:r w:rsidR="00951E4F" w:rsidRPr="00A36396">
        <w:rPr>
          <w:b w:val="0"/>
          <w:spacing w:val="-1"/>
          <w:sz w:val="24"/>
          <w:szCs w:val="24"/>
        </w:rPr>
        <w:t>state</w:t>
      </w:r>
      <w:r w:rsidR="00951E4F" w:rsidRPr="00A36396">
        <w:rPr>
          <w:b w:val="0"/>
          <w:spacing w:val="-12"/>
          <w:sz w:val="24"/>
          <w:szCs w:val="24"/>
        </w:rPr>
        <w:t xml:space="preserve"> </w:t>
      </w:r>
      <w:r w:rsidR="00951E4F" w:rsidRPr="00A36396">
        <w:rPr>
          <w:b w:val="0"/>
          <w:spacing w:val="-1"/>
          <w:sz w:val="24"/>
          <w:szCs w:val="24"/>
        </w:rPr>
        <w:t>I.D.</w:t>
      </w:r>
      <w:r w:rsidR="00951E4F" w:rsidRPr="00A36396">
        <w:rPr>
          <w:b w:val="0"/>
          <w:spacing w:val="-13"/>
          <w:sz w:val="24"/>
          <w:szCs w:val="24"/>
        </w:rPr>
        <w:t xml:space="preserve"> </w:t>
      </w:r>
      <w:r w:rsidR="00951E4F" w:rsidRPr="00A36396">
        <w:rPr>
          <w:b w:val="0"/>
          <w:spacing w:val="-3"/>
          <w:sz w:val="24"/>
          <w:szCs w:val="24"/>
        </w:rPr>
        <w:t>number</w:t>
      </w:r>
      <w:r w:rsidR="00951E4F" w:rsidRPr="00A36396">
        <w:rPr>
          <w:b w:val="0"/>
          <w:spacing w:val="31"/>
          <w:sz w:val="24"/>
          <w:szCs w:val="24"/>
        </w:rPr>
        <w:t xml:space="preserve"> </w:t>
      </w:r>
      <w:r w:rsidR="00951E4F" w:rsidRPr="00A36396">
        <w:rPr>
          <w:b w:val="0"/>
          <w:spacing w:val="-1"/>
          <w:sz w:val="24"/>
          <w:szCs w:val="24"/>
        </w:rPr>
        <w:t>(FDB</w:t>
      </w:r>
      <w:r w:rsidR="00951E4F" w:rsidRPr="00A36396">
        <w:rPr>
          <w:b w:val="0"/>
          <w:spacing w:val="1"/>
          <w:sz w:val="24"/>
          <w:szCs w:val="24"/>
        </w:rPr>
        <w:t xml:space="preserve"> </w:t>
      </w:r>
      <w:r w:rsidR="00951E4F" w:rsidRPr="00A36396">
        <w:rPr>
          <w:b w:val="0"/>
          <w:spacing w:val="-2"/>
          <w:sz w:val="24"/>
          <w:szCs w:val="24"/>
        </w:rPr>
        <w:t>Local).</w:t>
      </w:r>
    </w:p>
    <w:p w:rsidR="00951E4F" w:rsidRPr="00A36396" w:rsidRDefault="00951E4F" w:rsidP="00F12942">
      <w:pPr>
        <w:pStyle w:val="BodyText"/>
        <w:kinsoku w:val="0"/>
        <w:overflowPunct w:val="0"/>
        <w:ind w:firstLine="314"/>
        <w:rPr>
          <w:b w:val="0"/>
          <w:sz w:val="24"/>
          <w:szCs w:val="24"/>
        </w:rPr>
      </w:pPr>
      <w:r w:rsidRPr="00A36396">
        <w:rPr>
          <w:b w:val="0"/>
          <w:spacing w:val="-1"/>
          <w:sz w:val="24"/>
          <w:szCs w:val="24"/>
        </w:rPr>
        <w:t>Only</w:t>
      </w:r>
      <w:r w:rsidRPr="00A36396">
        <w:rPr>
          <w:b w:val="0"/>
          <w:spacing w:val="-5"/>
          <w:sz w:val="24"/>
          <w:szCs w:val="24"/>
        </w:rPr>
        <w:t xml:space="preserve"> </w:t>
      </w:r>
      <w:r w:rsidRPr="00A36396">
        <w:rPr>
          <w:b w:val="0"/>
          <w:spacing w:val="-1"/>
          <w:sz w:val="24"/>
          <w:szCs w:val="24"/>
        </w:rPr>
        <w:t>one</w:t>
      </w:r>
      <w:r w:rsidRPr="00A36396">
        <w:rPr>
          <w:b w:val="0"/>
          <w:spacing w:val="2"/>
          <w:sz w:val="24"/>
          <w:szCs w:val="24"/>
        </w:rPr>
        <w:t xml:space="preserve"> </w:t>
      </w:r>
      <w:r w:rsidRPr="00A36396">
        <w:rPr>
          <w:b w:val="0"/>
          <w:spacing w:val="-1"/>
          <w:sz w:val="24"/>
          <w:szCs w:val="24"/>
        </w:rPr>
        <w:t>Intra-District transfer</w:t>
      </w:r>
      <w:r w:rsidRPr="00A36396">
        <w:rPr>
          <w:b w:val="0"/>
          <w:sz w:val="24"/>
          <w:szCs w:val="24"/>
        </w:rPr>
        <w:t xml:space="preserve"> </w:t>
      </w:r>
      <w:r w:rsidRPr="00A36396">
        <w:rPr>
          <w:b w:val="0"/>
          <w:spacing w:val="-1"/>
          <w:sz w:val="24"/>
          <w:szCs w:val="24"/>
        </w:rPr>
        <w:t>per</w:t>
      </w:r>
      <w:r w:rsidRPr="00A36396">
        <w:rPr>
          <w:b w:val="0"/>
          <w:sz w:val="24"/>
          <w:szCs w:val="24"/>
        </w:rPr>
        <w:t xml:space="preserve"> </w:t>
      </w:r>
      <w:r w:rsidRPr="00A36396">
        <w:rPr>
          <w:b w:val="0"/>
          <w:spacing w:val="-1"/>
          <w:sz w:val="24"/>
          <w:szCs w:val="24"/>
        </w:rPr>
        <w:t>student per</w:t>
      </w:r>
      <w:r w:rsidRPr="00A36396">
        <w:rPr>
          <w:b w:val="0"/>
          <w:sz w:val="24"/>
          <w:szCs w:val="24"/>
        </w:rPr>
        <w:t xml:space="preserve"> </w:t>
      </w:r>
      <w:r w:rsidRPr="00A36396">
        <w:rPr>
          <w:b w:val="0"/>
          <w:spacing w:val="-1"/>
          <w:sz w:val="24"/>
          <w:szCs w:val="24"/>
        </w:rPr>
        <w:t>school</w:t>
      </w:r>
      <w:r w:rsidRPr="00A36396">
        <w:rPr>
          <w:b w:val="0"/>
          <w:spacing w:val="2"/>
          <w:sz w:val="24"/>
          <w:szCs w:val="24"/>
        </w:rPr>
        <w:t xml:space="preserve"> </w:t>
      </w:r>
      <w:r w:rsidRPr="00A36396">
        <w:rPr>
          <w:b w:val="0"/>
          <w:spacing w:val="-1"/>
          <w:sz w:val="24"/>
          <w:szCs w:val="24"/>
        </w:rPr>
        <w:t>year</w:t>
      </w:r>
      <w:r w:rsidRPr="00A36396">
        <w:rPr>
          <w:b w:val="0"/>
          <w:sz w:val="24"/>
          <w:szCs w:val="24"/>
        </w:rPr>
        <w:t xml:space="preserve"> </w:t>
      </w:r>
      <w:r w:rsidRPr="00A36396">
        <w:rPr>
          <w:b w:val="0"/>
          <w:spacing w:val="-1"/>
          <w:sz w:val="24"/>
          <w:szCs w:val="24"/>
        </w:rPr>
        <w:t>shall be</w:t>
      </w:r>
      <w:r w:rsidRPr="00A36396">
        <w:rPr>
          <w:b w:val="0"/>
          <w:sz w:val="24"/>
          <w:szCs w:val="24"/>
        </w:rPr>
        <w:t xml:space="preserve"> </w:t>
      </w:r>
      <w:r w:rsidRPr="00A36396">
        <w:rPr>
          <w:b w:val="0"/>
          <w:spacing w:val="-1"/>
          <w:sz w:val="24"/>
          <w:szCs w:val="24"/>
        </w:rPr>
        <w:t>approved.</w:t>
      </w:r>
      <w:r w:rsidRPr="00A36396">
        <w:rPr>
          <w:b w:val="0"/>
          <w:spacing w:val="52"/>
          <w:sz w:val="24"/>
          <w:szCs w:val="24"/>
        </w:rPr>
        <w:t xml:space="preserve"> </w:t>
      </w:r>
      <w:r w:rsidRPr="00A36396">
        <w:rPr>
          <w:b w:val="0"/>
          <w:spacing w:val="-1"/>
          <w:sz w:val="24"/>
          <w:szCs w:val="24"/>
        </w:rPr>
        <w:t>An</w:t>
      </w:r>
      <w:r w:rsidRPr="00A36396">
        <w:rPr>
          <w:b w:val="0"/>
          <w:spacing w:val="-3"/>
          <w:sz w:val="24"/>
          <w:szCs w:val="24"/>
        </w:rPr>
        <w:t xml:space="preserve"> </w:t>
      </w:r>
      <w:r w:rsidRPr="00A36396">
        <w:rPr>
          <w:b w:val="0"/>
          <w:spacing w:val="-1"/>
          <w:sz w:val="24"/>
          <w:szCs w:val="24"/>
        </w:rPr>
        <w:t>approved transfer may</w:t>
      </w:r>
      <w:r w:rsidRPr="00A36396">
        <w:rPr>
          <w:b w:val="0"/>
          <w:spacing w:val="-3"/>
          <w:sz w:val="24"/>
          <w:szCs w:val="24"/>
        </w:rPr>
        <w:t xml:space="preserve"> </w:t>
      </w:r>
      <w:r w:rsidRPr="00A36396">
        <w:rPr>
          <w:b w:val="0"/>
          <w:spacing w:val="-1"/>
          <w:sz w:val="24"/>
          <w:szCs w:val="24"/>
        </w:rPr>
        <w:t>only</w:t>
      </w:r>
      <w:r w:rsidRPr="00A36396">
        <w:rPr>
          <w:b w:val="0"/>
          <w:spacing w:val="-4"/>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1"/>
          <w:sz w:val="24"/>
          <w:szCs w:val="24"/>
        </w:rPr>
        <w:t>revoked</w:t>
      </w:r>
      <w:r w:rsidRPr="00A36396">
        <w:rPr>
          <w:b w:val="0"/>
          <w:sz w:val="24"/>
          <w:szCs w:val="24"/>
        </w:rPr>
        <w:t xml:space="preserve"> </w:t>
      </w:r>
      <w:r w:rsidRPr="00A36396">
        <w:rPr>
          <w:b w:val="0"/>
          <w:spacing w:val="-1"/>
          <w:sz w:val="24"/>
          <w:szCs w:val="24"/>
        </w:rPr>
        <w:t>at</w:t>
      </w:r>
      <w:r w:rsidR="00A81771" w:rsidRPr="00A36396">
        <w:rPr>
          <w:b w:val="0"/>
          <w:spacing w:val="-1"/>
          <w:sz w:val="24"/>
          <w:szCs w:val="24"/>
        </w:rPr>
        <w:t xml:space="preserve"> </w:t>
      </w:r>
      <w:r w:rsidRPr="00A36396">
        <w:rPr>
          <w:b w:val="0"/>
          <w:spacing w:val="-1"/>
          <w:sz w:val="24"/>
          <w:szCs w:val="24"/>
        </w:rPr>
        <w:t>the end of</w:t>
      </w:r>
      <w:r w:rsidRPr="00A36396">
        <w:rPr>
          <w:b w:val="0"/>
          <w:sz w:val="24"/>
          <w:szCs w:val="24"/>
        </w:rPr>
        <w:t xml:space="preserve"> a</w:t>
      </w:r>
      <w:r w:rsidRPr="00A36396">
        <w:rPr>
          <w:b w:val="0"/>
          <w:spacing w:val="-3"/>
          <w:sz w:val="24"/>
          <w:szCs w:val="24"/>
        </w:rPr>
        <w:t xml:space="preserve"> </w:t>
      </w:r>
      <w:r w:rsidRPr="00A36396">
        <w:rPr>
          <w:b w:val="0"/>
          <w:spacing w:val="-1"/>
          <w:sz w:val="24"/>
          <w:szCs w:val="24"/>
        </w:rPr>
        <w:t>semester for</w:t>
      </w:r>
      <w:r w:rsidRPr="00A36396">
        <w:rPr>
          <w:b w:val="0"/>
          <w:sz w:val="24"/>
          <w:szCs w:val="24"/>
        </w:rPr>
        <w:t xml:space="preserve"> </w:t>
      </w:r>
      <w:r w:rsidRPr="00A36396">
        <w:rPr>
          <w:b w:val="0"/>
          <w:spacing w:val="-1"/>
          <w:sz w:val="24"/>
          <w:szCs w:val="24"/>
        </w:rPr>
        <w:t>the following</w:t>
      </w:r>
      <w:r w:rsidRPr="00A36396">
        <w:rPr>
          <w:b w:val="0"/>
          <w:sz w:val="24"/>
          <w:szCs w:val="24"/>
        </w:rPr>
        <w:t xml:space="preserve"> </w:t>
      </w:r>
      <w:r w:rsidRPr="00A36396">
        <w:rPr>
          <w:b w:val="0"/>
          <w:spacing w:val="-1"/>
          <w:sz w:val="24"/>
          <w:szCs w:val="24"/>
        </w:rPr>
        <w:t>reasons:</w:t>
      </w:r>
    </w:p>
    <w:p w:rsidR="00951E4F" w:rsidRPr="00A36396" w:rsidRDefault="00951E4F" w:rsidP="00A045BD">
      <w:pPr>
        <w:pStyle w:val="BodyText"/>
        <w:numPr>
          <w:ilvl w:val="1"/>
          <w:numId w:val="2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92"/>
        </w:tabs>
        <w:kinsoku w:val="0"/>
        <w:overflowPunct w:val="0"/>
        <w:autoSpaceDE w:val="0"/>
        <w:autoSpaceDN w:val="0"/>
        <w:adjustRightInd w:val="0"/>
        <w:spacing w:before="36"/>
        <w:ind w:left="0" w:firstLine="270"/>
        <w:rPr>
          <w:b w:val="0"/>
          <w:sz w:val="24"/>
          <w:szCs w:val="24"/>
        </w:rPr>
      </w:pPr>
      <w:r w:rsidRPr="00A36396">
        <w:rPr>
          <w:b w:val="0"/>
          <w:spacing w:val="-2"/>
          <w:sz w:val="24"/>
          <w:szCs w:val="24"/>
        </w:rPr>
        <w:t>If</w:t>
      </w:r>
      <w:r w:rsidRPr="00A36396">
        <w:rPr>
          <w:b w:val="0"/>
          <w:spacing w:val="-1"/>
          <w:sz w:val="24"/>
          <w:szCs w:val="24"/>
        </w:rPr>
        <w:t xml:space="preserve"> the</w:t>
      </w:r>
      <w:r w:rsidRPr="00A36396">
        <w:rPr>
          <w:b w:val="0"/>
          <w:sz w:val="24"/>
          <w:szCs w:val="24"/>
        </w:rPr>
        <w:t xml:space="preserve"> </w:t>
      </w:r>
      <w:r w:rsidRPr="00A36396">
        <w:rPr>
          <w:b w:val="0"/>
          <w:spacing w:val="-2"/>
          <w:sz w:val="24"/>
          <w:szCs w:val="24"/>
        </w:rPr>
        <w:t>campus</w:t>
      </w:r>
      <w:r w:rsidRPr="00A36396">
        <w:rPr>
          <w:b w:val="0"/>
          <w:sz w:val="24"/>
          <w:szCs w:val="24"/>
        </w:rPr>
        <w:t xml:space="preserve"> </w:t>
      </w:r>
      <w:r w:rsidRPr="00A36396">
        <w:rPr>
          <w:b w:val="0"/>
          <w:spacing w:val="-1"/>
          <w:sz w:val="24"/>
          <w:szCs w:val="24"/>
        </w:rPr>
        <w:t>and</w:t>
      </w:r>
      <w:r w:rsidRPr="00A36396">
        <w:rPr>
          <w:b w:val="0"/>
          <w:sz w:val="24"/>
          <w:szCs w:val="24"/>
        </w:rPr>
        <w:t xml:space="preserve"> </w:t>
      </w:r>
      <w:r w:rsidRPr="00A36396">
        <w:rPr>
          <w:b w:val="0"/>
          <w:spacing w:val="-2"/>
          <w:sz w:val="24"/>
          <w:szCs w:val="24"/>
        </w:rPr>
        <w:t>respective</w:t>
      </w:r>
      <w:r w:rsidRPr="00A36396">
        <w:rPr>
          <w:b w:val="0"/>
          <w:sz w:val="24"/>
          <w:szCs w:val="24"/>
        </w:rPr>
        <w:t xml:space="preserve"> </w:t>
      </w:r>
      <w:r w:rsidRPr="00A36396">
        <w:rPr>
          <w:b w:val="0"/>
          <w:spacing w:val="-1"/>
          <w:sz w:val="24"/>
          <w:szCs w:val="24"/>
        </w:rPr>
        <w:t>grade</w:t>
      </w:r>
      <w:r w:rsidRPr="00A36396">
        <w:rPr>
          <w:b w:val="0"/>
          <w:sz w:val="24"/>
          <w:szCs w:val="24"/>
        </w:rPr>
        <w:t xml:space="preserve"> </w:t>
      </w:r>
      <w:r w:rsidRPr="00A36396">
        <w:rPr>
          <w:b w:val="0"/>
          <w:spacing w:val="-2"/>
          <w:sz w:val="24"/>
          <w:szCs w:val="24"/>
        </w:rPr>
        <w:t>level</w:t>
      </w:r>
      <w:r w:rsidRPr="00A36396">
        <w:rPr>
          <w:b w:val="0"/>
          <w:spacing w:val="-1"/>
          <w:sz w:val="24"/>
          <w:szCs w:val="24"/>
        </w:rPr>
        <w:t xml:space="preserve"> </w:t>
      </w:r>
      <w:r w:rsidRPr="00A36396">
        <w:rPr>
          <w:b w:val="0"/>
          <w:spacing w:val="-2"/>
          <w:sz w:val="24"/>
          <w:szCs w:val="24"/>
        </w:rPr>
        <w:t>become</w:t>
      </w:r>
      <w:r w:rsidRPr="00A36396">
        <w:rPr>
          <w:b w:val="0"/>
          <w:sz w:val="24"/>
          <w:szCs w:val="24"/>
        </w:rPr>
        <w:t xml:space="preserve"> </w:t>
      </w:r>
      <w:r w:rsidRPr="00A36396">
        <w:rPr>
          <w:b w:val="0"/>
          <w:spacing w:val="-1"/>
          <w:sz w:val="24"/>
          <w:szCs w:val="24"/>
        </w:rPr>
        <w:t>overcrowded; or</w:t>
      </w:r>
    </w:p>
    <w:p w:rsidR="00951E4F" w:rsidRPr="00A36396" w:rsidRDefault="00951E4F" w:rsidP="00A045BD">
      <w:pPr>
        <w:pStyle w:val="BodyText"/>
        <w:numPr>
          <w:ilvl w:val="1"/>
          <w:numId w:val="2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592"/>
        </w:tabs>
        <w:kinsoku w:val="0"/>
        <w:overflowPunct w:val="0"/>
        <w:autoSpaceDE w:val="0"/>
        <w:autoSpaceDN w:val="0"/>
        <w:adjustRightInd w:val="0"/>
        <w:ind w:left="0" w:right="224" w:firstLine="270"/>
        <w:rPr>
          <w:b w:val="0"/>
          <w:sz w:val="24"/>
          <w:szCs w:val="24"/>
        </w:rPr>
      </w:pPr>
      <w:r w:rsidRPr="00A36396">
        <w:rPr>
          <w:b w:val="0"/>
          <w:spacing w:val="-1"/>
          <w:sz w:val="24"/>
          <w:szCs w:val="24"/>
        </w:rPr>
        <w:t>If</w:t>
      </w:r>
      <w:r w:rsidRPr="00A36396">
        <w:rPr>
          <w:b w:val="0"/>
          <w:spacing w:val="11"/>
          <w:sz w:val="24"/>
          <w:szCs w:val="24"/>
        </w:rPr>
        <w:t xml:space="preserve"> </w:t>
      </w:r>
      <w:r w:rsidRPr="00A36396">
        <w:rPr>
          <w:b w:val="0"/>
          <w:sz w:val="24"/>
          <w:szCs w:val="24"/>
        </w:rPr>
        <w:t>a</w:t>
      </w:r>
      <w:r w:rsidRPr="00A36396">
        <w:rPr>
          <w:b w:val="0"/>
          <w:spacing w:val="9"/>
          <w:sz w:val="24"/>
          <w:szCs w:val="24"/>
        </w:rPr>
        <w:t xml:space="preserve"> </w:t>
      </w:r>
      <w:r w:rsidRPr="00A36396">
        <w:rPr>
          <w:b w:val="0"/>
          <w:spacing w:val="-1"/>
          <w:sz w:val="24"/>
          <w:szCs w:val="24"/>
        </w:rPr>
        <w:t>parent</w:t>
      </w:r>
      <w:r w:rsidRPr="00A36396">
        <w:rPr>
          <w:b w:val="0"/>
          <w:spacing w:val="8"/>
          <w:sz w:val="24"/>
          <w:szCs w:val="24"/>
        </w:rPr>
        <w:t xml:space="preserve"> </w:t>
      </w:r>
      <w:r w:rsidRPr="00A36396">
        <w:rPr>
          <w:b w:val="0"/>
          <w:spacing w:val="-1"/>
          <w:sz w:val="24"/>
          <w:szCs w:val="24"/>
        </w:rPr>
        <w:t>fails</w:t>
      </w:r>
      <w:r w:rsidRPr="00A36396">
        <w:rPr>
          <w:b w:val="0"/>
          <w:spacing w:val="9"/>
          <w:sz w:val="24"/>
          <w:szCs w:val="24"/>
        </w:rPr>
        <w:t xml:space="preserve"> </w:t>
      </w:r>
      <w:r w:rsidRPr="00A36396">
        <w:rPr>
          <w:b w:val="0"/>
          <w:spacing w:val="-1"/>
          <w:sz w:val="24"/>
          <w:szCs w:val="24"/>
        </w:rPr>
        <w:t>to</w:t>
      </w:r>
      <w:r w:rsidRPr="00A36396">
        <w:rPr>
          <w:b w:val="0"/>
          <w:spacing w:val="9"/>
          <w:sz w:val="24"/>
          <w:szCs w:val="24"/>
        </w:rPr>
        <w:t xml:space="preserve"> </w:t>
      </w:r>
      <w:r w:rsidRPr="00A36396">
        <w:rPr>
          <w:b w:val="0"/>
          <w:spacing w:val="-1"/>
          <w:sz w:val="24"/>
          <w:szCs w:val="24"/>
        </w:rPr>
        <w:t>abide</w:t>
      </w:r>
      <w:r w:rsidRPr="00A36396">
        <w:rPr>
          <w:b w:val="0"/>
          <w:spacing w:val="12"/>
          <w:sz w:val="24"/>
          <w:szCs w:val="24"/>
        </w:rPr>
        <w:t xml:space="preserve"> </w:t>
      </w:r>
      <w:r w:rsidRPr="00A36396">
        <w:rPr>
          <w:b w:val="0"/>
          <w:spacing w:val="-1"/>
          <w:sz w:val="24"/>
          <w:szCs w:val="24"/>
        </w:rPr>
        <w:t>by</w:t>
      </w:r>
      <w:r w:rsidRPr="00A36396">
        <w:rPr>
          <w:b w:val="0"/>
          <w:spacing w:val="5"/>
          <w:sz w:val="24"/>
          <w:szCs w:val="24"/>
        </w:rPr>
        <w:t xml:space="preserve"> </w:t>
      </w:r>
      <w:r w:rsidRPr="00A36396">
        <w:rPr>
          <w:b w:val="0"/>
          <w:spacing w:val="-1"/>
          <w:sz w:val="24"/>
          <w:szCs w:val="24"/>
        </w:rPr>
        <w:t>the</w:t>
      </w:r>
      <w:r w:rsidRPr="00A36396">
        <w:rPr>
          <w:b w:val="0"/>
          <w:spacing w:val="9"/>
          <w:sz w:val="24"/>
          <w:szCs w:val="24"/>
        </w:rPr>
        <w:t xml:space="preserve"> </w:t>
      </w:r>
      <w:r w:rsidRPr="00A36396">
        <w:rPr>
          <w:b w:val="0"/>
          <w:spacing w:val="-1"/>
          <w:sz w:val="24"/>
          <w:szCs w:val="24"/>
        </w:rPr>
        <w:t>school</w:t>
      </w:r>
      <w:r w:rsidRPr="00A36396">
        <w:rPr>
          <w:b w:val="0"/>
          <w:spacing w:val="9"/>
          <w:sz w:val="24"/>
          <w:szCs w:val="24"/>
        </w:rPr>
        <w:t xml:space="preserve"> </w:t>
      </w:r>
      <w:r w:rsidRPr="00A36396">
        <w:rPr>
          <w:b w:val="0"/>
          <w:spacing w:val="-1"/>
          <w:sz w:val="24"/>
          <w:szCs w:val="24"/>
        </w:rPr>
        <w:t>standards</w:t>
      </w:r>
      <w:r w:rsidRPr="00A36396">
        <w:rPr>
          <w:b w:val="0"/>
          <w:spacing w:val="9"/>
          <w:sz w:val="24"/>
          <w:szCs w:val="24"/>
        </w:rPr>
        <w:t xml:space="preserve"> </w:t>
      </w:r>
      <w:r w:rsidRPr="00A36396">
        <w:rPr>
          <w:b w:val="0"/>
          <w:spacing w:val="-1"/>
          <w:sz w:val="24"/>
          <w:szCs w:val="24"/>
        </w:rPr>
        <w:t>for</w:t>
      </w:r>
      <w:r w:rsidRPr="00A36396">
        <w:rPr>
          <w:b w:val="0"/>
          <w:spacing w:val="12"/>
          <w:sz w:val="24"/>
          <w:szCs w:val="24"/>
        </w:rPr>
        <w:t xml:space="preserve"> </w:t>
      </w:r>
      <w:r w:rsidRPr="00A36396">
        <w:rPr>
          <w:b w:val="0"/>
          <w:spacing w:val="-1"/>
          <w:sz w:val="24"/>
          <w:szCs w:val="24"/>
        </w:rPr>
        <w:t>academic</w:t>
      </w:r>
      <w:r w:rsidRPr="00A36396">
        <w:rPr>
          <w:b w:val="0"/>
          <w:spacing w:val="9"/>
          <w:sz w:val="24"/>
          <w:szCs w:val="24"/>
        </w:rPr>
        <w:t xml:space="preserve"> </w:t>
      </w:r>
      <w:r w:rsidRPr="00A36396">
        <w:rPr>
          <w:b w:val="0"/>
          <w:spacing w:val="-1"/>
          <w:sz w:val="24"/>
          <w:szCs w:val="24"/>
        </w:rPr>
        <w:t>progress,</w:t>
      </w:r>
      <w:r w:rsidRPr="00A36396">
        <w:rPr>
          <w:b w:val="0"/>
          <w:spacing w:val="9"/>
          <w:sz w:val="24"/>
          <w:szCs w:val="24"/>
        </w:rPr>
        <w:t xml:space="preserve"> </w:t>
      </w:r>
      <w:r w:rsidRPr="00A36396">
        <w:rPr>
          <w:b w:val="0"/>
          <w:spacing w:val="-1"/>
          <w:sz w:val="24"/>
          <w:szCs w:val="24"/>
        </w:rPr>
        <w:t>attendance,</w:t>
      </w:r>
      <w:r w:rsidRPr="00A36396">
        <w:rPr>
          <w:b w:val="0"/>
          <w:spacing w:val="9"/>
          <w:sz w:val="24"/>
          <w:szCs w:val="24"/>
        </w:rPr>
        <w:t xml:space="preserve"> </w:t>
      </w:r>
      <w:r w:rsidRPr="00A36396">
        <w:rPr>
          <w:b w:val="0"/>
          <w:spacing w:val="-1"/>
          <w:sz w:val="24"/>
          <w:szCs w:val="24"/>
        </w:rPr>
        <w:t>discipline,</w:t>
      </w:r>
      <w:r w:rsidRPr="00A36396">
        <w:rPr>
          <w:b w:val="0"/>
          <w:spacing w:val="9"/>
          <w:sz w:val="24"/>
          <w:szCs w:val="24"/>
        </w:rPr>
        <w:t xml:space="preserve"> </w:t>
      </w:r>
      <w:r w:rsidRPr="00A36396">
        <w:rPr>
          <w:b w:val="0"/>
          <w:spacing w:val="-1"/>
          <w:sz w:val="24"/>
          <w:szCs w:val="24"/>
        </w:rPr>
        <w:t>and</w:t>
      </w:r>
      <w:r w:rsidRPr="00A36396">
        <w:rPr>
          <w:b w:val="0"/>
          <w:spacing w:val="9"/>
          <w:sz w:val="24"/>
          <w:szCs w:val="24"/>
        </w:rPr>
        <w:t xml:space="preserve"> </w:t>
      </w:r>
      <w:r w:rsidRPr="00A36396">
        <w:rPr>
          <w:b w:val="0"/>
          <w:spacing w:val="-1"/>
          <w:sz w:val="24"/>
          <w:szCs w:val="24"/>
        </w:rPr>
        <w:t>cooperation</w:t>
      </w:r>
      <w:r w:rsidRPr="00A36396">
        <w:rPr>
          <w:b w:val="0"/>
          <w:spacing w:val="9"/>
          <w:sz w:val="24"/>
          <w:szCs w:val="24"/>
        </w:rPr>
        <w:t xml:space="preserve"> </w:t>
      </w:r>
      <w:r w:rsidRPr="00A36396">
        <w:rPr>
          <w:b w:val="0"/>
          <w:spacing w:val="-1"/>
          <w:sz w:val="24"/>
          <w:szCs w:val="24"/>
        </w:rPr>
        <w:t>with</w:t>
      </w:r>
      <w:r w:rsidRPr="00A36396">
        <w:rPr>
          <w:b w:val="0"/>
          <w:spacing w:val="10"/>
          <w:sz w:val="24"/>
          <w:szCs w:val="24"/>
        </w:rPr>
        <w:t xml:space="preserve"> </w:t>
      </w:r>
      <w:r w:rsidRPr="00A36396">
        <w:rPr>
          <w:b w:val="0"/>
          <w:spacing w:val="-1"/>
          <w:sz w:val="24"/>
          <w:szCs w:val="24"/>
        </w:rPr>
        <w:t>school</w:t>
      </w:r>
      <w:r w:rsidRPr="00A36396">
        <w:rPr>
          <w:b w:val="0"/>
          <w:spacing w:val="37"/>
          <w:sz w:val="24"/>
          <w:szCs w:val="24"/>
        </w:rPr>
        <w:t xml:space="preserve"> </w:t>
      </w:r>
      <w:r w:rsidRPr="00A36396">
        <w:rPr>
          <w:b w:val="0"/>
          <w:spacing w:val="-1"/>
          <w:sz w:val="24"/>
          <w:szCs w:val="24"/>
        </w:rPr>
        <w:t>staff</w:t>
      </w:r>
      <w:r w:rsidRPr="00A36396">
        <w:rPr>
          <w:b w:val="0"/>
          <w:sz w:val="24"/>
          <w:szCs w:val="24"/>
        </w:rPr>
        <w:t xml:space="preserve"> </w:t>
      </w:r>
      <w:r w:rsidRPr="00A36396">
        <w:rPr>
          <w:b w:val="0"/>
          <w:spacing w:val="-1"/>
          <w:sz w:val="24"/>
          <w:szCs w:val="24"/>
        </w:rPr>
        <w:t>(FDB</w:t>
      </w:r>
      <w:r w:rsidRPr="00A36396">
        <w:rPr>
          <w:b w:val="0"/>
          <w:sz w:val="24"/>
          <w:szCs w:val="24"/>
        </w:rPr>
        <w:t xml:space="preserve"> </w:t>
      </w:r>
      <w:r w:rsidRPr="00A36396">
        <w:rPr>
          <w:b w:val="0"/>
          <w:spacing w:val="-2"/>
          <w:sz w:val="24"/>
          <w:szCs w:val="24"/>
        </w:rPr>
        <w:t>Local).</w:t>
      </w:r>
    </w:p>
    <w:p w:rsidR="00951E4F" w:rsidRPr="00A36396" w:rsidRDefault="00951E4F" w:rsidP="00F05816">
      <w:pPr>
        <w:pStyle w:val="BodyText"/>
        <w:kinsoku w:val="0"/>
        <w:overflowPunct w:val="0"/>
        <w:ind w:firstLine="314"/>
        <w:rPr>
          <w:b w:val="0"/>
          <w:sz w:val="24"/>
          <w:szCs w:val="24"/>
        </w:rPr>
      </w:pPr>
      <w:r w:rsidRPr="00A36396">
        <w:rPr>
          <w:b w:val="0"/>
          <w:sz w:val="24"/>
          <w:szCs w:val="24"/>
        </w:rPr>
        <w:t>A</w:t>
      </w:r>
      <w:r w:rsidRPr="00A36396">
        <w:rPr>
          <w:b w:val="0"/>
          <w:spacing w:val="22"/>
          <w:sz w:val="24"/>
          <w:szCs w:val="24"/>
        </w:rPr>
        <w:t xml:space="preserve"> </w:t>
      </w:r>
      <w:r w:rsidRPr="00A36396">
        <w:rPr>
          <w:b w:val="0"/>
          <w:spacing w:val="-2"/>
          <w:sz w:val="24"/>
          <w:szCs w:val="24"/>
        </w:rPr>
        <w:t>denial</w:t>
      </w:r>
      <w:r w:rsidRPr="00A36396">
        <w:rPr>
          <w:b w:val="0"/>
          <w:spacing w:val="20"/>
          <w:sz w:val="24"/>
          <w:szCs w:val="24"/>
        </w:rPr>
        <w:t xml:space="preserve"> </w:t>
      </w:r>
      <w:r w:rsidRPr="00A36396">
        <w:rPr>
          <w:b w:val="0"/>
          <w:spacing w:val="-1"/>
          <w:sz w:val="24"/>
          <w:szCs w:val="24"/>
        </w:rPr>
        <w:t>transfer</w:t>
      </w:r>
      <w:r w:rsidRPr="00A36396">
        <w:rPr>
          <w:b w:val="0"/>
          <w:spacing w:val="21"/>
          <w:sz w:val="24"/>
          <w:szCs w:val="24"/>
        </w:rPr>
        <w:t xml:space="preserve"> </w:t>
      </w:r>
      <w:r w:rsidRPr="00A36396">
        <w:rPr>
          <w:b w:val="0"/>
          <w:spacing w:val="-1"/>
          <w:sz w:val="24"/>
          <w:szCs w:val="24"/>
        </w:rPr>
        <w:t>may</w:t>
      </w:r>
      <w:r w:rsidRPr="00A36396">
        <w:rPr>
          <w:b w:val="0"/>
          <w:spacing w:val="17"/>
          <w:sz w:val="24"/>
          <w:szCs w:val="24"/>
        </w:rPr>
        <w:t xml:space="preserve"> </w:t>
      </w:r>
      <w:r w:rsidRPr="00A36396">
        <w:rPr>
          <w:b w:val="0"/>
          <w:spacing w:val="1"/>
          <w:sz w:val="24"/>
          <w:szCs w:val="24"/>
        </w:rPr>
        <w:t>be</w:t>
      </w:r>
      <w:r w:rsidRPr="00A36396">
        <w:rPr>
          <w:b w:val="0"/>
          <w:spacing w:val="21"/>
          <w:sz w:val="24"/>
          <w:szCs w:val="24"/>
        </w:rPr>
        <w:t xml:space="preserve"> </w:t>
      </w:r>
      <w:r w:rsidRPr="00A36396">
        <w:rPr>
          <w:b w:val="0"/>
          <w:spacing w:val="-2"/>
          <w:sz w:val="24"/>
          <w:szCs w:val="24"/>
        </w:rPr>
        <w:t>appealed</w:t>
      </w:r>
      <w:r w:rsidRPr="00A36396">
        <w:rPr>
          <w:b w:val="0"/>
          <w:spacing w:val="21"/>
          <w:sz w:val="24"/>
          <w:szCs w:val="24"/>
        </w:rPr>
        <w:t xml:space="preserve"> </w:t>
      </w:r>
      <w:r w:rsidRPr="00A36396">
        <w:rPr>
          <w:b w:val="0"/>
          <w:spacing w:val="-1"/>
          <w:sz w:val="24"/>
          <w:szCs w:val="24"/>
        </w:rPr>
        <w:t>to</w:t>
      </w:r>
      <w:r w:rsidRPr="00A36396">
        <w:rPr>
          <w:b w:val="0"/>
          <w:spacing w:val="21"/>
          <w:sz w:val="24"/>
          <w:szCs w:val="24"/>
        </w:rPr>
        <w:t xml:space="preserve"> </w:t>
      </w:r>
      <w:r w:rsidRPr="00A36396">
        <w:rPr>
          <w:b w:val="0"/>
          <w:spacing w:val="-1"/>
          <w:sz w:val="24"/>
          <w:szCs w:val="24"/>
        </w:rPr>
        <w:t>the</w:t>
      </w:r>
      <w:r w:rsidRPr="00A36396">
        <w:rPr>
          <w:b w:val="0"/>
          <w:spacing w:val="19"/>
          <w:sz w:val="24"/>
          <w:szCs w:val="24"/>
        </w:rPr>
        <w:t xml:space="preserve"> </w:t>
      </w:r>
      <w:r w:rsidRPr="00A36396">
        <w:rPr>
          <w:b w:val="0"/>
          <w:spacing w:val="-2"/>
          <w:sz w:val="24"/>
          <w:szCs w:val="24"/>
        </w:rPr>
        <w:t>appropriate</w:t>
      </w:r>
      <w:r w:rsidRPr="00A36396">
        <w:rPr>
          <w:b w:val="0"/>
          <w:spacing w:val="21"/>
          <w:sz w:val="24"/>
          <w:szCs w:val="24"/>
        </w:rPr>
        <w:t xml:space="preserve"> </w:t>
      </w:r>
      <w:r w:rsidRPr="00A36396">
        <w:rPr>
          <w:b w:val="0"/>
          <w:spacing w:val="-2"/>
          <w:sz w:val="24"/>
          <w:szCs w:val="24"/>
        </w:rPr>
        <w:t>cluster</w:t>
      </w:r>
      <w:r w:rsidRPr="00A36396">
        <w:rPr>
          <w:b w:val="0"/>
          <w:spacing w:val="21"/>
          <w:sz w:val="24"/>
          <w:szCs w:val="24"/>
        </w:rPr>
        <w:t xml:space="preserve"> </w:t>
      </w:r>
      <w:r w:rsidRPr="00A36396">
        <w:rPr>
          <w:b w:val="0"/>
          <w:spacing w:val="-1"/>
          <w:sz w:val="24"/>
          <w:szCs w:val="24"/>
        </w:rPr>
        <w:t>Area</w:t>
      </w:r>
      <w:r w:rsidRPr="00A36396">
        <w:rPr>
          <w:b w:val="0"/>
          <w:spacing w:val="17"/>
          <w:sz w:val="24"/>
          <w:szCs w:val="24"/>
        </w:rPr>
        <w:t xml:space="preserve"> </w:t>
      </w:r>
      <w:r w:rsidRPr="00A36396">
        <w:rPr>
          <w:b w:val="0"/>
          <w:spacing w:val="-2"/>
          <w:sz w:val="24"/>
          <w:szCs w:val="24"/>
        </w:rPr>
        <w:t>Assistant</w:t>
      </w:r>
      <w:r w:rsidRPr="00A36396">
        <w:rPr>
          <w:b w:val="0"/>
          <w:spacing w:val="20"/>
          <w:sz w:val="24"/>
          <w:szCs w:val="24"/>
        </w:rPr>
        <w:t xml:space="preserve"> </w:t>
      </w:r>
      <w:r w:rsidRPr="00A36396">
        <w:rPr>
          <w:b w:val="0"/>
          <w:spacing w:val="-2"/>
          <w:sz w:val="24"/>
          <w:szCs w:val="24"/>
        </w:rPr>
        <w:t>Superintendents</w:t>
      </w:r>
      <w:r w:rsidRPr="00A36396">
        <w:rPr>
          <w:b w:val="0"/>
          <w:spacing w:val="21"/>
          <w:sz w:val="24"/>
          <w:szCs w:val="24"/>
        </w:rPr>
        <w:t xml:space="preserve"> </w:t>
      </w:r>
      <w:r w:rsidRPr="00A36396">
        <w:rPr>
          <w:b w:val="0"/>
          <w:spacing w:val="-1"/>
          <w:sz w:val="24"/>
          <w:szCs w:val="24"/>
        </w:rPr>
        <w:t>for</w:t>
      </w:r>
      <w:r w:rsidRPr="00A36396">
        <w:rPr>
          <w:b w:val="0"/>
          <w:spacing w:val="21"/>
          <w:sz w:val="24"/>
          <w:szCs w:val="24"/>
        </w:rPr>
        <w:t xml:space="preserve"> </w:t>
      </w:r>
      <w:r w:rsidRPr="00A36396">
        <w:rPr>
          <w:b w:val="0"/>
          <w:spacing w:val="-1"/>
          <w:sz w:val="24"/>
          <w:szCs w:val="24"/>
        </w:rPr>
        <w:t>the</w:t>
      </w:r>
      <w:r w:rsidRPr="00A36396">
        <w:rPr>
          <w:b w:val="0"/>
          <w:spacing w:val="21"/>
          <w:sz w:val="24"/>
          <w:szCs w:val="24"/>
        </w:rPr>
        <w:t xml:space="preserve"> </w:t>
      </w:r>
      <w:r w:rsidRPr="00A36396">
        <w:rPr>
          <w:b w:val="0"/>
          <w:spacing w:val="-2"/>
          <w:sz w:val="24"/>
          <w:szCs w:val="24"/>
        </w:rPr>
        <w:t>zoned</w:t>
      </w:r>
      <w:r w:rsidRPr="00A36396">
        <w:rPr>
          <w:b w:val="0"/>
          <w:spacing w:val="19"/>
          <w:sz w:val="24"/>
          <w:szCs w:val="24"/>
        </w:rPr>
        <w:t xml:space="preserve"> </w:t>
      </w:r>
      <w:r w:rsidRPr="00A36396">
        <w:rPr>
          <w:b w:val="0"/>
          <w:spacing w:val="-2"/>
          <w:sz w:val="24"/>
          <w:szCs w:val="24"/>
        </w:rPr>
        <w:t>and</w:t>
      </w:r>
      <w:r w:rsidRPr="00A36396">
        <w:rPr>
          <w:b w:val="0"/>
          <w:spacing w:val="21"/>
          <w:sz w:val="24"/>
          <w:szCs w:val="24"/>
        </w:rPr>
        <w:t xml:space="preserve"> </w:t>
      </w:r>
      <w:r w:rsidRPr="00A36396">
        <w:rPr>
          <w:b w:val="0"/>
          <w:spacing w:val="-2"/>
          <w:sz w:val="24"/>
          <w:szCs w:val="24"/>
        </w:rPr>
        <w:t>requested</w:t>
      </w:r>
      <w:r w:rsidR="00F05816">
        <w:rPr>
          <w:b w:val="0"/>
          <w:spacing w:val="-2"/>
          <w:sz w:val="24"/>
          <w:szCs w:val="24"/>
        </w:rPr>
        <w:t xml:space="preserve"> </w:t>
      </w:r>
      <w:r w:rsidRPr="00A36396">
        <w:rPr>
          <w:b w:val="0"/>
          <w:spacing w:val="-1"/>
          <w:sz w:val="24"/>
          <w:szCs w:val="24"/>
        </w:rPr>
        <w:t>schools</w:t>
      </w:r>
      <w:r w:rsidRPr="00A36396">
        <w:rPr>
          <w:b w:val="0"/>
          <w:sz w:val="24"/>
          <w:szCs w:val="24"/>
        </w:rPr>
        <w:t xml:space="preserve"> </w:t>
      </w:r>
      <w:r w:rsidRPr="00A36396">
        <w:rPr>
          <w:b w:val="0"/>
          <w:spacing w:val="-2"/>
          <w:sz w:val="24"/>
          <w:szCs w:val="24"/>
        </w:rPr>
        <w:t>(FDB</w:t>
      </w:r>
      <w:r w:rsidRPr="00A36396">
        <w:rPr>
          <w:b w:val="0"/>
          <w:sz w:val="24"/>
          <w:szCs w:val="24"/>
        </w:rPr>
        <w:t xml:space="preserve"> </w:t>
      </w:r>
      <w:r w:rsidRPr="00A36396">
        <w:rPr>
          <w:b w:val="0"/>
          <w:spacing w:val="-2"/>
          <w:sz w:val="24"/>
          <w:szCs w:val="24"/>
        </w:rPr>
        <w:t>Local).</w:t>
      </w:r>
    </w:p>
    <w:p w:rsidR="00951E4F" w:rsidRPr="00A36396" w:rsidRDefault="00F05816" w:rsidP="00F12942">
      <w:pPr>
        <w:pStyle w:val="BodyText"/>
        <w:kinsoku w:val="0"/>
        <w:overflowPunct w:val="0"/>
        <w:spacing w:before="25"/>
        <w:rPr>
          <w:b w:val="0"/>
          <w:sz w:val="24"/>
          <w:szCs w:val="24"/>
        </w:rPr>
      </w:pPr>
      <w:r>
        <w:rPr>
          <w:b w:val="0"/>
          <w:spacing w:val="-1"/>
          <w:sz w:val="24"/>
          <w:szCs w:val="24"/>
        </w:rPr>
        <w:t xml:space="preserve">     </w:t>
      </w:r>
      <w:r w:rsidR="00951E4F" w:rsidRPr="00A36396">
        <w:rPr>
          <w:b w:val="0"/>
          <w:spacing w:val="-1"/>
          <w:sz w:val="24"/>
          <w:szCs w:val="24"/>
        </w:rPr>
        <w:t>Transportation is the responsibility</w:t>
      </w:r>
      <w:r w:rsidR="00951E4F" w:rsidRPr="00A36396">
        <w:rPr>
          <w:b w:val="0"/>
          <w:spacing w:val="-2"/>
          <w:sz w:val="24"/>
          <w:szCs w:val="24"/>
        </w:rPr>
        <w:t xml:space="preserve"> </w:t>
      </w:r>
      <w:r w:rsidR="00951E4F" w:rsidRPr="00A36396">
        <w:rPr>
          <w:b w:val="0"/>
          <w:spacing w:val="-1"/>
          <w:sz w:val="24"/>
          <w:szCs w:val="24"/>
        </w:rPr>
        <w:t>of the parent.</w:t>
      </w:r>
    </w:p>
    <w:p w:rsidR="00951E4F" w:rsidRPr="00A36396" w:rsidRDefault="00951E4F" w:rsidP="00F12942">
      <w:pPr>
        <w:pStyle w:val="BodyText"/>
        <w:kinsoku w:val="0"/>
        <w:overflowPunct w:val="0"/>
        <w:spacing w:before="2"/>
        <w:ind w:right="393" w:firstLine="270"/>
        <w:jc w:val="both"/>
        <w:rPr>
          <w:b w:val="0"/>
          <w:sz w:val="24"/>
          <w:szCs w:val="24"/>
        </w:rPr>
      </w:pPr>
      <w:r w:rsidRPr="00A36396">
        <w:rPr>
          <w:b w:val="0"/>
          <w:sz w:val="24"/>
          <w:szCs w:val="24"/>
        </w:rPr>
        <w:t>A</w:t>
      </w:r>
      <w:r w:rsidRPr="00A36396">
        <w:rPr>
          <w:b w:val="0"/>
          <w:spacing w:val="16"/>
          <w:sz w:val="24"/>
          <w:szCs w:val="24"/>
        </w:rPr>
        <w:t xml:space="preserve"> </w:t>
      </w:r>
      <w:r w:rsidRPr="00A36396">
        <w:rPr>
          <w:b w:val="0"/>
          <w:spacing w:val="-1"/>
          <w:sz w:val="24"/>
          <w:szCs w:val="24"/>
        </w:rPr>
        <w:t>student</w:t>
      </w:r>
      <w:r w:rsidRPr="00A36396">
        <w:rPr>
          <w:b w:val="0"/>
          <w:spacing w:val="14"/>
          <w:sz w:val="24"/>
          <w:szCs w:val="24"/>
        </w:rPr>
        <w:t xml:space="preserve"> </w:t>
      </w:r>
      <w:r w:rsidRPr="00A36396">
        <w:rPr>
          <w:b w:val="0"/>
          <w:spacing w:val="-1"/>
          <w:sz w:val="24"/>
          <w:szCs w:val="24"/>
        </w:rPr>
        <w:t>who</w:t>
      </w:r>
      <w:r w:rsidRPr="00A36396">
        <w:rPr>
          <w:b w:val="0"/>
          <w:spacing w:val="12"/>
          <w:sz w:val="24"/>
          <w:szCs w:val="24"/>
        </w:rPr>
        <w:t xml:space="preserve"> </w:t>
      </w:r>
      <w:r w:rsidRPr="00A36396">
        <w:rPr>
          <w:b w:val="0"/>
          <w:spacing w:val="-1"/>
          <w:sz w:val="24"/>
          <w:szCs w:val="24"/>
        </w:rPr>
        <w:t>engages</w:t>
      </w:r>
      <w:r w:rsidRPr="00A36396">
        <w:rPr>
          <w:b w:val="0"/>
          <w:spacing w:val="9"/>
          <w:sz w:val="24"/>
          <w:szCs w:val="24"/>
        </w:rPr>
        <w:t xml:space="preserve"> </w:t>
      </w:r>
      <w:r w:rsidRPr="00A36396">
        <w:rPr>
          <w:b w:val="0"/>
          <w:spacing w:val="-1"/>
          <w:sz w:val="24"/>
          <w:szCs w:val="24"/>
        </w:rPr>
        <w:t>in</w:t>
      </w:r>
      <w:r w:rsidRPr="00A36396">
        <w:rPr>
          <w:b w:val="0"/>
          <w:spacing w:val="15"/>
          <w:sz w:val="24"/>
          <w:szCs w:val="24"/>
        </w:rPr>
        <w:t xml:space="preserve"> </w:t>
      </w:r>
      <w:r w:rsidRPr="00A36396">
        <w:rPr>
          <w:b w:val="0"/>
          <w:spacing w:val="-1"/>
          <w:sz w:val="24"/>
          <w:szCs w:val="24"/>
        </w:rPr>
        <w:t>bullying</w:t>
      </w:r>
      <w:r w:rsidRPr="00A36396">
        <w:rPr>
          <w:b w:val="0"/>
          <w:spacing w:val="14"/>
          <w:sz w:val="24"/>
          <w:szCs w:val="24"/>
        </w:rPr>
        <w:t xml:space="preserve"> </w:t>
      </w:r>
      <w:r w:rsidRPr="00A36396">
        <w:rPr>
          <w:b w:val="0"/>
          <w:spacing w:val="-1"/>
          <w:sz w:val="24"/>
          <w:szCs w:val="24"/>
        </w:rPr>
        <w:t>or</w:t>
      </w:r>
      <w:r w:rsidRPr="00A36396">
        <w:rPr>
          <w:b w:val="0"/>
          <w:spacing w:val="15"/>
          <w:sz w:val="24"/>
          <w:szCs w:val="24"/>
        </w:rPr>
        <w:t xml:space="preserve"> </w:t>
      </w:r>
      <w:r w:rsidRPr="00A36396">
        <w:rPr>
          <w:b w:val="0"/>
          <w:spacing w:val="-1"/>
          <w:sz w:val="24"/>
          <w:szCs w:val="24"/>
        </w:rPr>
        <w:t>is</w:t>
      </w:r>
      <w:r w:rsidRPr="00A36396">
        <w:rPr>
          <w:b w:val="0"/>
          <w:spacing w:val="14"/>
          <w:sz w:val="24"/>
          <w:szCs w:val="24"/>
        </w:rPr>
        <w:t xml:space="preserve"> </w:t>
      </w:r>
      <w:r w:rsidRPr="00A36396">
        <w:rPr>
          <w:b w:val="0"/>
          <w:sz w:val="24"/>
          <w:szCs w:val="24"/>
        </w:rPr>
        <w:t>a</w:t>
      </w:r>
      <w:r w:rsidRPr="00A36396">
        <w:rPr>
          <w:b w:val="0"/>
          <w:spacing w:val="12"/>
          <w:sz w:val="24"/>
          <w:szCs w:val="24"/>
        </w:rPr>
        <w:t xml:space="preserve"> </w:t>
      </w:r>
      <w:r w:rsidRPr="00A36396">
        <w:rPr>
          <w:b w:val="0"/>
          <w:spacing w:val="-1"/>
          <w:sz w:val="24"/>
          <w:szCs w:val="24"/>
        </w:rPr>
        <w:t>victim</w:t>
      </w:r>
      <w:r w:rsidRPr="00A36396">
        <w:rPr>
          <w:b w:val="0"/>
          <w:spacing w:val="11"/>
          <w:sz w:val="24"/>
          <w:szCs w:val="24"/>
        </w:rPr>
        <w:t xml:space="preserve"> </w:t>
      </w:r>
      <w:r w:rsidRPr="00A36396">
        <w:rPr>
          <w:b w:val="0"/>
          <w:spacing w:val="-1"/>
          <w:sz w:val="24"/>
          <w:szCs w:val="24"/>
        </w:rPr>
        <w:t>of</w:t>
      </w:r>
      <w:r w:rsidRPr="00A36396">
        <w:rPr>
          <w:b w:val="0"/>
          <w:spacing w:val="15"/>
          <w:sz w:val="24"/>
          <w:szCs w:val="24"/>
        </w:rPr>
        <w:t xml:space="preserve"> </w:t>
      </w:r>
      <w:r w:rsidRPr="00A36396">
        <w:rPr>
          <w:b w:val="0"/>
          <w:spacing w:val="-1"/>
          <w:sz w:val="24"/>
          <w:szCs w:val="24"/>
        </w:rPr>
        <w:t>bullying</w:t>
      </w:r>
      <w:r w:rsidRPr="00A36396">
        <w:rPr>
          <w:b w:val="0"/>
          <w:spacing w:val="15"/>
          <w:sz w:val="24"/>
          <w:szCs w:val="24"/>
        </w:rPr>
        <w:t xml:space="preserve"> </w:t>
      </w:r>
      <w:r w:rsidRPr="00A36396">
        <w:rPr>
          <w:b w:val="0"/>
          <w:spacing w:val="-1"/>
          <w:sz w:val="24"/>
          <w:szCs w:val="24"/>
        </w:rPr>
        <w:t>may</w:t>
      </w:r>
      <w:r w:rsidRPr="00A36396">
        <w:rPr>
          <w:b w:val="0"/>
          <w:spacing w:val="10"/>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1"/>
          <w:sz w:val="24"/>
          <w:szCs w:val="24"/>
        </w:rPr>
        <w:t>transferred</w:t>
      </w:r>
      <w:r w:rsidRPr="00A36396">
        <w:rPr>
          <w:b w:val="0"/>
          <w:spacing w:val="14"/>
          <w:sz w:val="24"/>
          <w:szCs w:val="24"/>
        </w:rPr>
        <w:t xml:space="preserve"> </w:t>
      </w:r>
      <w:r w:rsidRPr="00A36396">
        <w:rPr>
          <w:b w:val="0"/>
          <w:spacing w:val="-1"/>
          <w:sz w:val="24"/>
          <w:szCs w:val="24"/>
        </w:rPr>
        <w:t>to</w:t>
      </w:r>
      <w:r w:rsidRPr="00A36396">
        <w:rPr>
          <w:b w:val="0"/>
          <w:spacing w:val="15"/>
          <w:sz w:val="24"/>
          <w:szCs w:val="24"/>
        </w:rPr>
        <w:t xml:space="preserve"> </w:t>
      </w:r>
      <w:r w:rsidRPr="00A36396">
        <w:rPr>
          <w:b w:val="0"/>
          <w:spacing w:val="-1"/>
          <w:sz w:val="24"/>
          <w:szCs w:val="24"/>
        </w:rPr>
        <w:t>another</w:t>
      </w:r>
      <w:r w:rsidRPr="00A36396">
        <w:rPr>
          <w:b w:val="0"/>
          <w:spacing w:val="11"/>
          <w:sz w:val="24"/>
          <w:szCs w:val="24"/>
        </w:rPr>
        <w:t xml:space="preserve"> </w:t>
      </w:r>
      <w:r w:rsidRPr="00A36396">
        <w:rPr>
          <w:b w:val="0"/>
          <w:spacing w:val="-1"/>
          <w:sz w:val="24"/>
          <w:szCs w:val="24"/>
        </w:rPr>
        <w:t>class</w:t>
      </w:r>
      <w:r w:rsidRPr="00A36396">
        <w:rPr>
          <w:b w:val="0"/>
          <w:spacing w:val="14"/>
          <w:sz w:val="24"/>
          <w:szCs w:val="24"/>
        </w:rPr>
        <w:t xml:space="preserve"> </w:t>
      </w:r>
      <w:r w:rsidRPr="00A36396">
        <w:rPr>
          <w:b w:val="0"/>
          <w:spacing w:val="-1"/>
          <w:sz w:val="24"/>
          <w:szCs w:val="24"/>
        </w:rPr>
        <w:t>or</w:t>
      </w:r>
      <w:r w:rsidRPr="00A36396">
        <w:rPr>
          <w:b w:val="0"/>
          <w:spacing w:val="12"/>
          <w:sz w:val="24"/>
          <w:szCs w:val="24"/>
        </w:rPr>
        <w:t xml:space="preserve"> </w:t>
      </w:r>
      <w:r w:rsidRPr="00A36396">
        <w:rPr>
          <w:b w:val="0"/>
          <w:spacing w:val="-1"/>
          <w:sz w:val="24"/>
          <w:szCs w:val="24"/>
        </w:rPr>
        <w:t>another</w:t>
      </w:r>
      <w:r w:rsidRPr="00A36396">
        <w:rPr>
          <w:b w:val="0"/>
          <w:spacing w:val="12"/>
          <w:sz w:val="24"/>
          <w:szCs w:val="24"/>
        </w:rPr>
        <w:t xml:space="preserve"> </w:t>
      </w:r>
      <w:r w:rsidRPr="00A36396">
        <w:rPr>
          <w:b w:val="0"/>
          <w:spacing w:val="-1"/>
          <w:sz w:val="24"/>
          <w:szCs w:val="24"/>
        </w:rPr>
        <w:t>campus</w:t>
      </w:r>
      <w:r w:rsidRPr="00A36396">
        <w:rPr>
          <w:b w:val="0"/>
          <w:spacing w:val="14"/>
          <w:sz w:val="24"/>
          <w:szCs w:val="24"/>
        </w:rPr>
        <w:t xml:space="preserve"> </w:t>
      </w:r>
      <w:r w:rsidRPr="00A36396">
        <w:rPr>
          <w:b w:val="0"/>
          <w:spacing w:val="-1"/>
          <w:sz w:val="24"/>
          <w:szCs w:val="24"/>
        </w:rPr>
        <w:t>if</w:t>
      </w:r>
      <w:r w:rsidRPr="00A36396">
        <w:rPr>
          <w:b w:val="0"/>
          <w:spacing w:val="14"/>
          <w:sz w:val="24"/>
          <w:szCs w:val="24"/>
        </w:rPr>
        <w:t xml:space="preserve"> </w:t>
      </w:r>
      <w:r w:rsidRPr="00A36396">
        <w:rPr>
          <w:b w:val="0"/>
          <w:spacing w:val="-1"/>
          <w:sz w:val="24"/>
          <w:szCs w:val="24"/>
        </w:rPr>
        <w:t>it’s</w:t>
      </w:r>
      <w:r w:rsidRPr="00A36396">
        <w:rPr>
          <w:b w:val="0"/>
          <w:spacing w:val="42"/>
          <w:sz w:val="24"/>
          <w:szCs w:val="24"/>
        </w:rPr>
        <w:t xml:space="preserve"> </w:t>
      </w:r>
      <w:r w:rsidRPr="00A36396">
        <w:rPr>
          <w:b w:val="0"/>
          <w:spacing w:val="-1"/>
          <w:sz w:val="24"/>
          <w:szCs w:val="24"/>
        </w:rPr>
        <w:t>opened</w:t>
      </w:r>
      <w:r w:rsidRPr="00A36396">
        <w:rPr>
          <w:b w:val="0"/>
          <w:spacing w:val="20"/>
          <w:sz w:val="24"/>
          <w:szCs w:val="24"/>
        </w:rPr>
        <w:t xml:space="preserve"> </w:t>
      </w:r>
      <w:r w:rsidRPr="00A36396">
        <w:rPr>
          <w:b w:val="0"/>
          <w:spacing w:val="-1"/>
          <w:sz w:val="24"/>
          <w:szCs w:val="24"/>
        </w:rPr>
        <w:t>for</w:t>
      </w:r>
      <w:r w:rsidRPr="00A36396">
        <w:rPr>
          <w:b w:val="0"/>
          <w:spacing w:val="20"/>
          <w:sz w:val="24"/>
          <w:szCs w:val="24"/>
        </w:rPr>
        <w:t xml:space="preserve"> </w:t>
      </w:r>
      <w:r w:rsidRPr="00A36396">
        <w:rPr>
          <w:b w:val="0"/>
          <w:spacing w:val="-1"/>
          <w:sz w:val="24"/>
          <w:szCs w:val="24"/>
        </w:rPr>
        <w:t>transfers.</w:t>
      </w:r>
      <w:r w:rsidRPr="00A36396">
        <w:rPr>
          <w:b w:val="0"/>
          <w:spacing w:val="5"/>
          <w:sz w:val="24"/>
          <w:szCs w:val="24"/>
        </w:rPr>
        <w:t xml:space="preserve"> </w:t>
      </w:r>
      <w:r w:rsidRPr="00A36396">
        <w:rPr>
          <w:b w:val="0"/>
          <w:spacing w:val="-1"/>
          <w:sz w:val="24"/>
          <w:szCs w:val="24"/>
        </w:rPr>
        <w:t>As</w:t>
      </w:r>
      <w:r w:rsidRPr="00A36396">
        <w:rPr>
          <w:b w:val="0"/>
          <w:spacing w:val="19"/>
          <w:sz w:val="24"/>
          <w:szCs w:val="24"/>
        </w:rPr>
        <w:t xml:space="preserve"> </w:t>
      </w:r>
      <w:r w:rsidRPr="00A36396">
        <w:rPr>
          <w:b w:val="0"/>
          <w:sz w:val="24"/>
          <w:szCs w:val="24"/>
        </w:rPr>
        <w:t>a</w:t>
      </w:r>
      <w:r w:rsidRPr="00A36396">
        <w:rPr>
          <w:b w:val="0"/>
          <w:spacing w:val="17"/>
          <w:sz w:val="24"/>
          <w:szCs w:val="24"/>
        </w:rPr>
        <w:t xml:space="preserve"> </w:t>
      </w:r>
      <w:r w:rsidRPr="00A36396">
        <w:rPr>
          <w:b w:val="0"/>
          <w:spacing w:val="-1"/>
          <w:sz w:val="24"/>
          <w:szCs w:val="24"/>
        </w:rPr>
        <w:t>result,</w:t>
      </w:r>
      <w:r w:rsidRPr="00A36396">
        <w:rPr>
          <w:b w:val="0"/>
          <w:spacing w:val="20"/>
          <w:sz w:val="24"/>
          <w:szCs w:val="24"/>
        </w:rPr>
        <w:t xml:space="preserve"> </w:t>
      </w:r>
      <w:r w:rsidRPr="00A36396">
        <w:rPr>
          <w:b w:val="0"/>
          <w:spacing w:val="-1"/>
          <w:sz w:val="24"/>
          <w:szCs w:val="24"/>
        </w:rPr>
        <w:t>transfer</w:t>
      </w:r>
      <w:r w:rsidRPr="00A36396">
        <w:rPr>
          <w:b w:val="0"/>
          <w:spacing w:val="19"/>
          <w:sz w:val="24"/>
          <w:szCs w:val="24"/>
        </w:rPr>
        <w:t xml:space="preserve"> </w:t>
      </w:r>
      <w:r w:rsidRPr="00A36396">
        <w:rPr>
          <w:b w:val="0"/>
          <w:spacing w:val="-1"/>
          <w:sz w:val="24"/>
          <w:szCs w:val="24"/>
        </w:rPr>
        <w:t>students</w:t>
      </w:r>
      <w:r w:rsidRPr="00A36396">
        <w:rPr>
          <w:b w:val="0"/>
          <w:spacing w:val="20"/>
          <w:sz w:val="24"/>
          <w:szCs w:val="24"/>
        </w:rPr>
        <w:t xml:space="preserve"> </w:t>
      </w:r>
      <w:r w:rsidRPr="00A36396">
        <w:rPr>
          <w:b w:val="0"/>
          <w:spacing w:val="-1"/>
          <w:sz w:val="24"/>
          <w:szCs w:val="24"/>
        </w:rPr>
        <w:t>shall</w:t>
      </w:r>
      <w:r w:rsidRPr="00A36396">
        <w:rPr>
          <w:b w:val="0"/>
          <w:spacing w:val="21"/>
          <w:sz w:val="24"/>
          <w:szCs w:val="24"/>
        </w:rPr>
        <w:t xml:space="preserve"> </w:t>
      </w:r>
      <w:r w:rsidRPr="00A36396">
        <w:rPr>
          <w:b w:val="0"/>
          <w:spacing w:val="-1"/>
          <w:sz w:val="24"/>
          <w:szCs w:val="24"/>
        </w:rPr>
        <w:t>return</w:t>
      </w:r>
      <w:r w:rsidRPr="00A36396">
        <w:rPr>
          <w:b w:val="0"/>
          <w:spacing w:val="20"/>
          <w:sz w:val="24"/>
          <w:szCs w:val="24"/>
        </w:rPr>
        <w:t xml:space="preserve"> </w:t>
      </w:r>
      <w:r w:rsidRPr="00A36396">
        <w:rPr>
          <w:b w:val="0"/>
          <w:spacing w:val="-1"/>
          <w:sz w:val="24"/>
          <w:szCs w:val="24"/>
        </w:rPr>
        <w:t>to</w:t>
      </w:r>
      <w:r w:rsidRPr="00A36396">
        <w:rPr>
          <w:b w:val="0"/>
          <w:spacing w:val="20"/>
          <w:sz w:val="24"/>
          <w:szCs w:val="24"/>
        </w:rPr>
        <w:t xml:space="preserve"> </w:t>
      </w:r>
      <w:r w:rsidRPr="00A36396">
        <w:rPr>
          <w:b w:val="0"/>
          <w:spacing w:val="-1"/>
          <w:sz w:val="24"/>
          <w:szCs w:val="24"/>
        </w:rPr>
        <w:t>the</w:t>
      </w:r>
      <w:r w:rsidRPr="00A36396">
        <w:rPr>
          <w:b w:val="0"/>
          <w:spacing w:val="20"/>
          <w:sz w:val="24"/>
          <w:szCs w:val="24"/>
        </w:rPr>
        <w:t xml:space="preserve"> </w:t>
      </w:r>
      <w:r w:rsidRPr="00A36396">
        <w:rPr>
          <w:b w:val="0"/>
          <w:spacing w:val="-1"/>
          <w:sz w:val="24"/>
          <w:szCs w:val="24"/>
        </w:rPr>
        <w:t>home</w:t>
      </w:r>
      <w:r w:rsidRPr="00A36396">
        <w:rPr>
          <w:b w:val="0"/>
          <w:spacing w:val="20"/>
          <w:sz w:val="24"/>
          <w:szCs w:val="24"/>
        </w:rPr>
        <w:t xml:space="preserve"> </w:t>
      </w:r>
      <w:r w:rsidRPr="00A36396">
        <w:rPr>
          <w:b w:val="0"/>
          <w:spacing w:val="-1"/>
          <w:sz w:val="24"/>
          <w:szCs w:val="24"/>
        </w:rPr>
        <w:lastRenderedPageBreak/>
        <w:t>school.</w:t>
      </w:r>
      <w:r w:rsidRPr="00A36396">
        <w:rPr>
          <w:b w:val="0"/>
          <w:spacing w:val="22"/>
          <w:sz w:val="24"/>
          <w:szCs w:val="24"/>
        </w:rPr>
        <w:t xml:space="preserve"> </w:t>
      </w:r>
      <w:r w:rsidRPr="00A36396">
        <w:rPr>
          <w:b w:val="0"/>
          <w:spacing w:val="-1"/>
          <w:sz w:val="24"/>
          <w:szCs w:val="24"/>
        </w:rPr>
        <w:t>Students</w:t>
      </w:r>
      <w:r w:rsidRPr="00A36396">
        <w:rPr>
          <w:b w:val="0"/>
          <w:spacing w:val="20"/>
          <w:sz w:val="24"/>
          <w:szCs w:val="24"/>
        </w:rPr>
        <w:t xml:space="preserve"> </w:t>
      </w:r>
      <w:r w:rsidRPr="00A36396">
        <w:rPr>
          <w:b w:val="0"/>
          <w:spacing w:val="-1"/>
          <w:sz w:val="24"/>
          <w:szCs w:val="24"/>
        </w:rPr>
        <w:t>should</w:t>
      </w:r>
      <w:r w:rsidRPr="00A36396">
        <w:rPr>
          <w:b w:val="0"/>
          <w:spacing w:val="20"/>
          <w:sz w:val="24"/>
          <w:szCs w:val="24"/>
        </w:rPr>
        <w:t xml:space="preserve"> </w:t>
      </w:r>
      <w:r w:rsidRPr="00A36396">
        <w:rPr>
          <w:b w:val="0"/>
          <w:spacing w:val="-1"/>
          <w:sz w:val="24"/>
          <w:szCs w:val="24"/>
        </w:rPr>
        <w:t>check</w:t>
      </w:r>
      <w:r w:rsidRPr="00A36396">
        <w:rPr>
          <w:b w:val="0"/>
          <w:spacing w:val="19"/>
          <w:sz w:val="24"/>
          <w:szCs w:val="24"/>
        </w:rPr>
        <w:t xml:space="preserve"> </w:t>
      </w:r>
      <w:r w:rsidRPr="00A36396">
        <w:rPr>
          <w:b w:val="0"/>
          <w:spacing w:val="-1"/>
          <w:sz w:val="24"/>
          <w:szCs w:val="24"/>
        </w:rPr>
        <w:t>with</w:t>
      </w:r>
      <w:r w:rsidRPr="00A36396">
        <w:rPr>
          <w:b w:val="0"/>
          <w:spacing w:val="20"/>
          <w:sz w:val="24"/>
          <w:szCs w:val="24"/>
        </w:rPr>
        <w:t xml:space="preserve"> </w:t>
      </w:r>
      <w:r w:rsidRPr="00A36396">
        <w:rPr>
          <w:b w:val="0"/>
          <w:spacing w:val="-1"/>
          <w:sz w:val="24"/>
          <w:szCs w:val="24"/>
        </w:rPr>
        <w:t>their</w:t>
      </w:r>
      <w:r w:rsidRPr="00A36396">
        <w:rPr>
          <w:b w:val="0"/>
          <w:spacing w:val="19"/>
          <w:sz w:val="24"/>
          <w:szCs w:val="24"/>
        </w:rPr>
        <w:t xml:space="preserve"> </w:t>
      </w:r>
      <w:r w:rsidRPr="00A36396">
        <w:rPr>
          <w:b w:val="0"/>
          <w:spacing w:val="-1"/>
          <w:sz w:val="24"/>
          <w:szCs w:val="24"/>
        </w:rPr>
        <w:t>campus</w:t>
      </w:r>
      <w:r w:rsidRPr="00A36396">
        <w:rPr>
          <w:b w:val="0"/>
          <w:spacing w:val="36"/>
          <w:sz w:val="24"/>
          <w:szCs w:val="24"/>
        </w:rPr>
        <w:t xml:space="preserve"> </w:t>
      </w:r>
      <w:r w:rsidRPr="00A36396">
        <w:rPr>
          <w:b w:val="0"/>
          <w:spacing w:val="-1"/>
          <w:sz w:val="24"/>
          <w:szCs w:val="24"/>
        </w:rPr>
        <w:t>principals for additional details.</w:t>
      </w:r>
    </w:p>
    <w:p w:rsidR="00951E4F" w:rsidRPr="00A36396" w:rsidRDefault="00AE0DC4" w:rsidP="00F12942">
      <w:pPr>
        <w:pStyle w:val="BodyText"/>
        <w:kinsoku w:val="0"/>
        <w:overflowPunct w:val="0"/>
        <w:ind w:right="315" w:firstLine="325"/>
        <w:rPr>
          <w:b w:val="0"/>
          <w:spacing w:val="-1"/>
          <w:sz w:val="24"/>
          <w:szCs w:val="24"/>
        </w:rPr>
      </w:pPr>
      <w:r>
        <w:rPr>
          <w:sz w:val="24"/>
          <w:szCs w:val="24"/>
        </w:rPr>
        <w:t>NOTE</w:t>
      </w:r>
      <w:r w:rsidR="00951E4F" w:rsidRPr="00A36396">
        <w:rPr>
          <w:b w:val="0"/>
          <w:sz w:val="24"/>
          <w:szCs w:val="24"/>
        </w:rPr>
        <w:t xml:space="preserve">: </w:t>
      </w:r>
      <w:r w:rsidR="00951E4F" w:rsidRPr="00A36396">
        <w:rPr>
          <w:b w:val="0"/>
          <w:spacing w:val="4"/>
          <w:sz w:val="24"/>
          <w:szCs w:val="24"/>
        </w:rPr>
        <w:t xml:space="preserve"> </w:t>
      </w:r>
      <w:r w:rsidR="00951E4F" w:rsidRPr="00A36396">
        <w:rPr>
          <w:b w:val="0"/>
          <w:spacing w:val="-1"/>
          <w:sz w:val="24"/>
          <w:szCs w:val="24"/>
        </w:rPr>
        <w:t>An</w:t>
      </w:r>
      <w:r w:rsidR="00951E4F" w:rsidRPr="00A36396">
        <w:rPr>
          <w:b w:val="0"/>
          <w:spacing w:val="2"/>
          <w:sz w:val="24"/>
          <w:szCs w:val="24"/>
        </w:rPr>
        <w:t xml:space="preserve"> </w:t>
      </w:r>
      <w:r w:rsidR="00951E4F" w:rsidRPr="00A36396">
        <w:rPr>
          <w:b w:val="0"/>
          <w:spacing w:val="-1"/>
          <w:sz w:val="24"/>
          <w:szCs w:val="24"/>
        </w:rPr>
        <w:t>intradistrict</w:t>
      </w:r>
      <w:r w:rsidR="00951E4F" w:rsidRPr="00A36396">
        <w:rPr>
          <w:b w:val="0"/>
          <w:spacing w:val="1"/>
          <w:sz w:val="24"/>
          <w:szCs w:val="24"/>
        </w:rPr>
        <w:t xml:space="preserve"> </w:t>
      </w:r>
      <w:r w:rsidR="00951E4F" w:rsidRPr="00A36396">
        <w:rPr>
          <w:b w:val="0"/>
          <w:spacing w:val="-1"/>
          <w:sz w:val="24"/>
          <w:szCs w:val="24"/>
        </w:rPr>
        <w:t>transfer</w:t>
      </w:r>
      <w:r w:rsidR="00951E4F" w:rsidRPr="00A36396">
        <w:rPr>
          <w:b w:val="0"/>
          <w:spacing w:val="1"/>
          <w:sz w:val="24"/>
          <w:szCs w:val="24"/>
        </w:rPr>
        <w:t xml:space="preserve"> </w:t>
      </w:r>
      <w:r w:rsidR="00951E4F" w:rsidRPr="00A36396">
        <w:rPr>
          <w:b w:val="0"/>
          <w:spacing w:val="-1"/>
          <w:sz w:val="24"/>
          <w:szCs w:val="24"/>
        </w:rPr>
        <w:t>does</w:t>
      </w:r>
      <w:r w:rsidR="00951E4F" w:rsidRPr="00A36396">
        <w:rPr>
          <w:b w:val="0"/>
          <w:spacing w:val="2"/>
          <w:sz w:val="24"/>
          <w:szCs w:val="24"/>
        </w:rPr>
        <w:t xml:space="preserve"> </w:t>
      </w:r>
      <w:r w:rsidR="00951E4F" w:rsidRPr="00A36396">
        <w:rPr>
          <w:b w:val="0"/>
          <w:spacing w:val="-1"/>
          <w:sz w:val="24"/>
          <w:szCs w:val="24"/>
        </w:rPr>
        <w:t>not</w:t>
      </w:r>
      <w:r w:rsidR="00951E4F" w:rsidRPr="00A36396">
        <w:rPr>
          <w:b w:val="0"/>
          <w:spacing w:val="2"/>
          <w:sz w:val="24"/>
          <w:szCs w:val="24"/>
        </w:rPr>
        <w:t xml:space="preserve"> </w:t>
      </w:r>
      <w:r w:rsidR="00951E4F" w:rsidRPr="00A36396">
        <w:rPr>
          <w:b w:val="0"/>
          <w:spacing w:val="-1"/>
          <w:sz w:val="24"/>
          <w:szCs w:val="24"/>
        </w:rPr>
        <w:t>imply</w:t>
      </w:r>
      <w:r w:rsidR="00951E4F" w:rsidRPr="00A36396">
        <w:rPr>
          <w:b w:val="0"/>
          <w:sz w:val="24"/>
          <w:szCs w:val="24"/>
        </w:rPr>
        <w:t xml:space="preserve"> </w:t>
      </w:r>
      <w:r w:rsidR="00951E4F" w:rsidRPr="00A36396">
        <w:rPr>
          <w:b w:val="0"/>
          <w:spacing w:val="-1"/>
          <w:sz w:val="24"/>
          <w:szCs w:val="24"/>
        </w:rPr>
        <w:t>eligibility</w:t>
      </w:r>
      <w:r w:rsidR="00951E4F" w:rsidRPr="00A36396">
        <w:rPr>
          <w:b w:val="0"/>
          <w:spacing w:val="2"/>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1"/>
          <w:sz w:val="24"/>
          <w:szCs w:val="24"/>
        </w:rPr>
        <w:t>participate</w:t>
      </w:r>
      <w:r w:rsidR="00951E4F" w:rsidRPr="00A36396">
        <w:rPr>
          <w:b w:val="0"/>
          <w:spacing w:val="2"/>
          <w:sz w:val="24"/>
          <w:szCs w:val="24"/>
        </w:rPr>
        <w:t xml:space="preserve"> </w:t>
      </w:r>
      <w:r w:rsidR="00951E4F" w:rsidRPr="00A36396">
        <w:rPr>
          <w:b w:val="0"/>
          <w:spacing w:val="-1"/>
          <w:sz w:val="24"/>
          <w:szCs w:val="24"/>
        </w:rPr>
        <w:t>in</w:t>
      </w:r>
      <w:r w:rsidR="00951E4F" w:rsidRPr="00A36396">
        <w:rPr>
          <w:b w:val="0"/>
          <w:spacing w:val="2"/>
          <w:sz w:val="24"/>
          <w:szCs w:val="24"/>
        </w:rPr>
        <w:t xml:space="preserve"> </w:t>
      </w:r>
      <w:r w:rsidR="00951E4F" w:rsidRPr="00A36396">
        <w:rPr>
          <w:b w:val="0"/>
          <w:spacing w:val="-1"/>
          <w:sz w:val="24"/>
          <w:szCs w:val="24"/>
        </w:rPr>
        <w:t>extracurricular</w:t>
      </w:r>
      <w:r w:rsidR="00951E4F" w:rsidRPr="00A36396">
        <w:rPr>
          <w:b w:val="0"/>
          <w:spacing w:val="2"/>
          <w:sz w:val="24"/>
          <w:szCs w:val="24"/>
        </w:rPr>
        <w:t xml:space="preserve"> </w:t>
      </w:r>
      <w:r w:rsidR="00951E4F" w:rsidRPr="00A36396">
        <w:rPr>
          <w:b w:val="0"/>
          <w:spacing w:val="-1"/>
          <w:sz w:val="24"/>
          <w:szCs w:val="24"/>
        </w:rPr>
        <w:t>or</w:t>
      </w:r>
      <w:r w:rsidR="00951E4F" w:rsidRPr="00A36396">
        <w:rPr>
          <w:b w:val="0"/>
          <w:spacing w:val="2"/>
          <w:sz w:val="24"/>
          <w:szCs w:val="24"/>
        </w:rPr>
        <w:t xml:space="preserve"> </w:t>
      </w:r>
      <w:r w:rsidR="00951E4F" w:rsidRPr="00A36396">
        <w:rPr>
          <w:b w:val="0"/>
          <w:spacing w:val="-1"/>
          <w:sz w:val="24"/>
          <w:szCs w:val="24"/>
        </w:rPr>
        <w:t>UIL</w:t>
      </w:r>
      <w:r w:rsidR="00951E4F" w:rsidRPr="00A36396">
        <w:rPr>
          <w:b w:val="0"/>
          <w:sz w:val="24"/>
          <w:szCs w:val="24"/>
        </w:rPr>
        <w:t xml:space="preserve"> </w:t>
      </w:r>
      <w:r w:rsidR="00951E4F" w:rsidRPr="00A36396">
        <w:rPr>
          <w:b w:val="0"/>
          <w:spacing w:val="-1"/>
          <w:sz w:val="24"/>
          <w:szCs w:val="24"/>
        </w:rPr>
        <w:t>activities</w:t>
      </w:r>
      <w:r w:rsidR="00951E4F" w:rsidRPr="00A36396">
        <w:rPr>
          <w:b w:val="0"/>
          <w:spacing w:val="2"/>
          <w:sz w:val="24"/>
          <w:szCs w:val="24"/>
        </w:rPr>
        <w:t xml:space="preserve"> </w:t>
      </w:r>
      <w:r w:rsidR="00951E4F" w:rsidRPr="00A36396">
        <w:rPr>
          <w:b w:val="0"/>
          <w:spacing w:val="-1"/>
          <w:sz w:val="24"/>
          <w:szCs w:val="24"/>
        </w:rPr>
        <w:t>(athletics,</w:t>
      </w:r>
      <w:r w:rsidR="00951E4F" w:rsidRPr="00A36396">
        <w:rPr>
          <w:b w:val="0"/>
          <w:spacing w:val="2"/>
          <w:sz w:val="24"/>
          <w:szCs w:val="24"/>
        </w:rPr>
        <w:t xml:space="preserve"> </w:t>
      </w:r>
      <w:r w:rsidR="00951E4F" w:rsidRPr="00A36396">
        <w:rPr>
          <w:b w:val="0"/>
          <w:spacing w:val="-1"/>
          <w:sz w:val="24"/>
          <w:szCs w:val="24"/>
        </w:rPr>
        <w:t>band,</w:t>
      </w:r>
      <w:r w:rsidR="00951E4F" w:rsidRPr="00A36396">
        <w:rPr>
          <w:b w:val="0"/>
          <w:spacing w:val="38"/>
          <w:sz w:val="24"/>
          <w:szCs w:val="24"/>
        </w:rPr>
        <w:t xml:space="preserve"> </w:t>
      </w:r>
      <w:r w:rsidR="00951E4F" w:rsidRPr="00A36396">
        <w:rPr>
          <w:b w:val="0"/>
          <w:spacing w:val="-1"/>
          <w:sz w:val="24"/>
          <w:szCs w:val="24"/>
        </w:rPr>
        <w:t>etc.),</w:t>
      </w:r>
      <w:r w:rsidR="00951E4F" w:rsidRPr="00A36396">
        <w:rPr>
          <w:b w:val="0"/>
          <w:sz w:val="24"/>
          <w:szCs w:val="24"/>
        </w:rPr>
        <w:t xml:space="preserve"> </w:t>
      </w:r>
      <w:r w:rsidR="00951E4F" w:rsidRPr="00A36396">
        <w:rPr>
          <w:b w:val="0"/>
          <w:spacing w:val="-1"/>
          <w:sz w:val="24"/>
          <w:szCs w:val="24"/>
        </w:rPr>
        <w:t>special</w:t>
      </w:r>
      <w:r w:rsidR="00951E4F" w:rsidRPr="00A36396">
        <w:rPr>
          <w:b w:val="0"/>
          <w:spacing w:val="-12"/>
          <w:sz w:val="24"/>
          <w:szCs w:val="24"/>
        </w:rPr>
        <w:t xml:space="preserve"> </w:t>
      </w:r>
      <w:r w:rsidR="00951E4F" w:rsidRPr="00A36396">
        <w:rPr>
          <w:b w:val="0"/>
          <w:spacing w:val="-1"/>
          <w:sz w:val="24"/>
          <w:szCs w:val="24"/>
        </w:rPr>
        <w:t>programs</w:t>
      </w:r>
      <w:r w:rsidR="00951E4F" w:rsidRPr="00A36396">
        <w:rPr>
          <w:b w:val="0"/>
          <w:spacing w:val="-13"/>
          <w:sz w:val="24"/>
          <w:szCs w:val="24"/>
        </w:rPr>
        <w:t xml:space="preserve"> </w:t>
      </w:r>
      <w:r w:rsidR="00951E4F" w:rsidRPr="00A36396">
        <w:rPr>
          <w:b w:val="0"/>
          <w:spacing w:val="-1"/>
          <w:sz w:val="24"/>
          <w:szCs w:val="24"/>
        </w:rPr>
        <w:t>at</w:t>
      </w:r>
      <w:r w:rsidR="00951E4F" w:rsidRPr="00A36396">
        <w:rPr>
          <w:b w:val="0"/>
          <w:spacing w:val="-11"/>
          <w:sz w:val="24"/>
          <w:szCs w:val="24"/>
        </w:rPr>
        <w:t xml:space="preserve"> </w:t>
      </w:r>
      <w:r w:rsidR="00951E4F" w:rsidRPr="00A36396">
        <w:rPr>
          <w:b w:val="0"/>
          <w:spacing w:val="-1"/>
          <w:sz w:val="24"/>
          <w:szCs w:val="24"/>
        </w:rPr>
        <w:t>the</w:t>
      </w:r>
      <w:r w:rsidR="00951E4F" w:rsidRPr="00A36396">
        <w:rPr>
          <w:b w:val="0"/>
          <w:spacing w:val="-13"/>
          <w:sz w:val="24"/>
          <w:szCs w:val="24"/>
        </w:rPr>
        <w:t xml:space="preserve"> </w:t>
      </w:r>
      <w:r w:rsidR="00951E4F" w:rsidRPr="00A36396">
        <w:rPr>
          <w:b w:val="0"/>
          <w:spacing w:val="-1"/>
          <w:sz w:val="24"/>
          <w:szCs w:val="24"/>
        </w:rPr>
        <w:t>requested</w:t>
      </w:r>
      <w:r w:rsidR="00951E4F" w:rsidRPr="00A36396">
        <w:rPr>
          <w:b w:val="0"/>
          <w:spacing w:val="-12"/>
          <w:sz w:val="24"/>
          <w:szCs w:val="24"/>
        </w:rPr>
        <w:t xml:space="preserve"> </w:t>
      </w:r>
      <w:r w:rsidR="00951E4F" w:rsidRPr="00A36396">
        <w:rPr>
          <w:b w:val="0"/>
          <w:spacing w:val="-1"/>
          <w:sz w:val="24"/>
          <w:szCs w:val="24"/>
        </w:rPr>
        <w:t>school,</w:t>
      </w:r>
      <w:r w:rsidR="00951E4F" w:rsidRPr="00A36396">
        <w:rPr>
          <w:b w:val="0"/>
          <w:spacing w:val="-13"/>
          <w:sz w:val="24"/>
          <w:szCs w:val="24"/>
        </w:rPr>
        <w:t xml:space="preserve"> </w:t>
      </w:r>
      <w:r w:rsidR="00951E4F" w:rsidRPr="00A36396">
        <w:rPr>
          <w:b w:val="0"/>
          <w:spacing w:val="-1"/>
          <w:sz w:val="24"/>
          <w:szCs w:val="24"/>
        </w:rPr>
        <w:t>transportation,</w:t>
      </w:r>
      <w:r w:rsidR="00951E4F" w:rsidRPr="00A36396">
        <w:rPr>
          <w:b w:val="0"/>
          <w:spacing w:val="-13"/>
          <w:sz w:val="24"/>
          <w:szCs w:val="24"/>
        </w:rPr>
        <w:t xml:space="preserve"> </w:t>
      </w:r>
      <w:r w:rsidR="00951E4F" w:rsidRPr="00A36396">
        <w:rPr>
          <w:b w:val="0"/>
          <w:spacing w:val="-1"/>
          <w:sz w:val="24"/>
          <w:szCs w:val="24"/>
        </w:rPr>
        <w:t>or</w:t>
      </w:r>
      <w:r w:rsidR="00951E4F" w:rsidRPr="00A36396">
        <w:rPr>
          <w:b w:val="0"/>
          <w:spacing w:val="-13"/>
          <w:sz w:val="24"/>
          <w:szCs w:val="24"/>
        </w:rPr>
        <w:t xml:space="preserve"> </w:t>
      </w:r>
      <w:r w:rsidR="00951E4F" w:rsidRPr="00A36396">
        <w:rPr>
          <w:b w:val="0"/>
          <w:spacing w:val="-1"/>
          <w:sz w:val="24"/>
          <w:szCs w:val="24"/>
        </w:rPr>
        <w:t>placement</w:t>
      </w:r>
      <w:r w:rsidR="00951E4F" w:rsidRPr="00A36396">
        <w:rPr>
          <w:b w:val="0"/>
          <w:spacing w:val="-10"/>
          <w:sz w:val="24"/>
          <w:szCs w:val="24"/>
        </w:rPr>
        <w:t xml:space="preserve"> </w:t>
      </w:r>
      <w:r w:rsidR="00951E4F" w:rsidRPr="00A36396">
        <w:rPr>
          <w:b w:val="0"/>
          <w:spacing w:val="-1"/>
          <w:sz w:val="24"/>
          <w:szCs w:val="24"/>
        </w:rPr>
        <w:t>in</w:t>
      </w:r>
      <w:r w:rsidR="00951E4F" w:rsidRPr="00A36396">
        <w:rPr>
          <w:b w:val="0"/>
          <w:spacing w:val="-13"/>
          <w:sz w:val="24"/>
          <w:szCs w:val="24"/>
        </w:rPr>
        <w:t xml:space="preserve"> </w:t>
      </w:r>
      <w:r w:rsidR="00951E4F" w:rsidRPr="00A36396">
        <w:rPr>
          <w:b w:val="0"/>
          <w:spacing w:val="-1"/>
          <w:sz w:val="24"/>
          <w:szCs w:val="24"/>
        </w:rPr>
        <w:t>the</w:t>
      </w:r>
      <w:r w:rsidR="00951E4F" w:rsidRPr="00A36396">
        <w:rPr>
          <w:b w:val="0"/>
          <w:spacing w:val="-13"/>
          <w:sz w:val="24"/>
          <w:szCs w:val="24"/>
        </w:rPr>
        <w:t xml:space="preserve"> </w:t>
      </w:r>
      <w:r w:rsidR="00951E4F" w:rsidRPr="00A36396">
        <w:rPr>
          <w:b w:val="0"/>
          <w:spacing w:val="-1"/>
          <w:sz w:val="24"/>
          <w:szCs w:val="24"/>
        </w:rPr>
        <w:t>student’s</w:t>
      </w:r>
      <w:r w:rsidR="00951E4F" w:rsidRPr="00A36396">
        <w:rPr>
          <w:b w:val="0"/>
          <w:spacing w:val="-13"/>
          <w:sz w:val="24"/>
          <w:szCs w:val="24"/>
        </w:rPr>
        <w:t xml:space="preserve"> </w:t>
      </w:r>
      <w:r w:rsidR="00951E4F" w:rsidRPr="00A36396">
        <w:rPr>
          <w:b w:val="0"/>
          <w:spacing w:val="-1"/>
          <w:sz w:val="24"/>
          <w:szCs w:val="24"/>
        </w:rPr>
        <w:t>present</w:t>
      </w:r>
      <w:r w:rsidR="00951E4F" w:rsidRPr="00A36396">
        <w:rPr>
          <w:b w:val="0"/>
          <w:spacing w:val="-12"/>
          <w:sz w:val="24"/>
          <w:szCs w:val="24"/>
        </w:rPr>
        <w:t xml:space="preserve"> </w:t>
      </w:r>
      <w:r w:rsidR="00951E4F" w:rsidRPr="00A36396">
        <w:rPr>
          <w:b w:val="0"/>
          <w:spacing w:val="-1"/>
          <w:sz w:val="24"/>
          <w:szCs w:val="24"/>
        </w:rPr>
        <w:t>high</w:t>
      </w:r>
      <w:r w:rsidR="00951E4F" w:rsidRPr="00A36396">
        <w:rPr>
          <w:b w:val="0"/>
          <w:spacing w:val="-13"/>
          <w:sz w:val="24"/>
          <w:szCs w:val="24"/>
        </w:rPr>
        <w:t xml:space="preserve"> </w:t>
      </w:r>
      <w:r w:rsidR="00951E4F" w:rsidRPr="00A36396">
        <w:rPr>
          <w:b w:val="0"/>
          <w:spacing w:val="-1"/>
          <w:sz w:val="24"/>
          <w:szCs w:val="24"/>
        </w:rPr>
        <w:t>school</w:t>
      </w:r>
      <w:r w:rsidR="00951E4F" w:rsidRPr="00A36396">
        <w:rPr>
          <w:b w:val="0"/>
          <w:spacing w:val="-12"/>
          <w:sz w:val="24"/>
          <w:szCs w:val="24"/>
        </w:rPr>
        <w:t xml:space="preserve"> </w:t>
      </w:r>
      <w:r w:rsidR="00951E4F" w:rsidRPr="00A36396">
        <w:rPr>
          <w:b w:val="0"/>
          <w:spacing w:val="-1"/>
          <w:sz w:val="24"/>
          <w:szCs w:val="24"/>
        </w:rPr>
        <w:t>ranking</w:t>
      </w:r>
      <w:r w:rsidR="00951E4F" w:rsidRPr="00A36396">
        <w:rPr>
          <w:b w:val="0"/>
          <w:spacing w:val="-12"/>
          <w:sz w:val="24"/>
          <w:szCs w:val="24"/>
        </w:rPr>
        <w:t xml:space="preserve"> </w:t>
      </w:r>
      <w:r w:rsidR="00951E4F" w:rsidRPr="00A36396">
        <w:rPr>
          <w:b w:val="0"/>
          <w:spacing w:val="-1"/>
          <w:sz w:val="24"/>
          <w:szCs w:val="24"/>
        </w:rPr>
        <w:t>at</w:t>
      </w:r>
      <w:r w:rsidR="00951E4F" w:rsidRPr="00A36396">
        <w:rPr>
          <w:b w:val="0"/>
          <w:spacing w:val="-13"/>
          <w:sz w:val="24"/>
          <w:szCs w:val="24"/>
        </w:rPr>
        <w:t xml:space="preserve"> </w:t>
      </w:r>
      <w:r w:rsidR="00951E4F" w:rsidRPr="00A36396">
        <w:rPr>
          <w:b w:val="0"/>
          <w:spacing w:val="-1"/>
          <w:sz w:val="24"/>
          <w:szCs w:val="24"/>
        </w:rPr>
        <w:t>the</w:t>
      </w:r>
      <w:r w:rsidR="00951E4F" w:rsidRPr="00A36396">
        <w:rPr>
          <w:b w:val="0"/>
          <w:spacing w:val="36"/>
          <w:sz w:val="24"/>
          <w:szCs w:val="24"/>
        </w:rPr>
        <w:t xml:space="preserve"> </w:t>
      </w:r>
      <w:r w:rsidR="00951E4F" w:rsidRPr="00A36396">
        <w:rPr>
          <w:b w:val="0"/>
          <w:spacing w:val="-1"/>
          <w:sz w:val="24"/>
          <w:szCs w:val="24"/>
        </w:rPr>
        <w:t>requested school (see</w:t>
      </w:r>
      <w:r w:rsidR="00951E4F" w:rsidRPr="00A36396">
        <w:rPr>
          <w:b w:val="0"/>
          <w:spacing w:val="-3"/>
          <w:sz w:val="24"/>
          <w:szCs w:val="24"/>
        </w:rPr>
        <w:t xml:space="preserve"> </w:t>
      </w:r>
      <w:r w:rsidR="00951E4F" w:rsidRPr="00A36396">
        <w:rPr>
          <w:b w:val="0"/>
          <w:spacing w:val="-1"/>
          <w:sz w:val="24"/>
          <w:szCs w:val="24"/>
        </w:rPr>
        <w:t>UIL</w:t>
      </w:r>
      <w:r w:rsidR="00951E4F" w:rsidRPr="00A36396">
        <w:rPr>
          <w:b w:val="0"/>
          <w:spacing w:val="-4"/>
          <w:sz w:val="24"/>
          <w:szCs w:val="24"/>
        </w:rPr>
        <w:t xml:space="preserve"> </w:t>
      </w:r>
      <w:r w:rsidR="00951E4F" w:rsidRPr="00A36396">
        <w:rPr>
          <w:b w:val="0"/>
          <w:spacing w:val="-1"/>
          <w:sz w:val="24"/>
          <w:szCs w:val="24"/>
        </w:rPr>
        <w:t>Requirements).</w:t>
      </w:r>
    </w:p>
    <w:p w:rsidR="00F22930" w:rsidRPr="00A36396" w:rsidRDefault="00F22930" w:rsidP="00F12942">
      <w:pPr>
        <w:pStyle w:val="BodyText"/>
        <w:kinsoku w:val="0"/>
        <w:overflowPunct w:val="0"/>
        <w:ind w:right="315" w:firstLine="325"/>
        <w:rPr>
          <w:b w:val="0"/>
          <w:sz w:val="24"/>
          <w:szCs w:val="24"/>
        </w:rPr>
      </w:pPr>
    </w:p>
    <w:p w:rsidR="00951E4F" w:rsidRPr="00AE0DC4" w:rsidRDefault="00951E4F" w:rsidP="00F12942">
      <w:pPr>
        <w:pStyle w:val="BodyText"/>
        <w:kinsoku w:val="0"/>
        <w:overflowPunct w:val="0"/>
        <w:jc w:val="both"/>
        <w:rPr>
          <w:sz w:val="24"/>
          <w:szCs w:val="24"/>
        </w:rPr>
      </w:pPr>
      <w:r w:rsidRPr="00AE0DC4">
        <w:rPr>
          <w:bCs/>
          <w:spacing w:val="-2"/>
          <w:sz w:val="24"/>
          <w:szCs w:val="24"/>
          <w:highlight w:val="lightGray"/>
        </w:rPr>
        <w:t>TRANSFERS</w:t>
      </w:r>
      <w:r w:rsidRPr="00AE0DC4">
        <w:rPr>
          <w:bCs/>
          <w:spacing w:val="-3"/>
          <w:sz w:val="24"/>
          <w:szCs w:val="24"/>
          <w:highlight w:val="lightGray"/>
        </w:rPr>
        <w:t xml:space="preserve"> </w:t>
      </w:r>
      <w:r w:rsidRPr="00AE0DC4">
        <w:rPr>
          <w:bCs/>
          <w:sz w:val="24"/>
          <w:szCs w:val="24"/>
          <w:highlight w:val="lightGray"/>
        </w:rPr>
        <w:t>-</w:t>
      </w:r>
      <w:r w:rsidRPr="00AE0DC4">
        <w:rPr>
          <w:bCs/>
          <w:spacing w:val="-4"/>
          <w:sz w:val="24"/>
          <w:szCs w:val="24"/>
          <w:highlight w:val="lightGray"/>
        </w:rPr>
        <w:t xml:space="preserve"> </w:t>
      </w:r>
      <w:r w:rsidRPr="00AE0DC4">
        <w:rPr>
          <w:bCs/>
          <w:spacing w:val="-1"/>
          <w:sz w:val="24"/>
          <w:szCs w:val="24"/>
          <w:highlight w:val="lightGray"/>
        </w:rPr>
        <w:t>INTER-DISTRICT</w:t>
      </w:r>
    </w:p>
    <w:p w:rsidR="000E04BD" w:rsidRPr="0031558E" w:rsidRDefault="00881DF7" w:rsidP="0031558E">
      <w:pPr>
        <w:pStyle w:val="BodyText"/>
        <w:kinsoku w:val="0"/>
        <w:overflowPunct w:val="0"/>
        <w:ind w:right="399" w:firstLine="263"/>
        <w:jc w:val="both"/>
        <w:rPr>
          <w:b w:val="0"/>
          <w:sz w:val="24"/>
          <w:szCs w:val="24"/>
        </w:rPr>
      </w:pPr>
      <w:r>
        <w:rPr>
          <w:b w:val="0"/>
          <w:spacing w:val="-1"/>
          <w:sz w:val="24"/>
          <w:szCs w:val="24"/>
        </w:rPr>
        <w:t xml:space="preserve">When a non-resident student, who lives outside Brownsville, desires to transfer to BISD, an </w:t>
      </w:r>
      <w:r w:rsidR="00951E4F" w:rsidRPr="00A36396">
        <w:rPr>
          <w:b w:val="0"/>
          <w:spacing w:val="-1"/>
          <w:sz w:val="24"/>
          <w:szCs w:val="24"/>
        </w:rPr>
        <w:t>Inter-district</w:t>
      </w:r>
      <w:r w:rsidR="00951E4F" w:rsidRPr="00A36396">
        <w:rPr>
          <w:b w:val="0"/>
          <w:spacing w:val="-5"/>
          <w:sz w:val="24"/>
          <w:szCs w:val="24"/>
        </w:rPr>
        <w:t xml:space="preserve"> </w:t>
      </w:r>
      <w:r w:rsidR="00951E4F" w:rsidRPr="00A36396">
        <w:rPr>
          <w:b w:val="0"/>
          <w:spacing w:val="-1"/>
          <w:sz w:val="24"/>
          <w:szCs w:val="24"/>
        </w:rPr>
        <w:t>transfers</w:t>
      </w:r>
      <w:r w:rsidR="00951E4F" w:rsidRPr="00A36396">
        <w:rPr>
          <w:b w:val="0"/>
          <w:spacing w:val="-6"/>
          <w:sz w:val="24"/>
          <w:szCs w:val="24"/>
        </w:rPr>
        <w:t xml:space="preserve"> </w:t>
      </w:r>
      <w:r w:rsidR="00951E4F" w:rsidRPr="00A36396">
        <w:rPr>
          <w:b w:val="0"/>
          <w:spacing w:val="-1"/>
          <w:sz w:val="24"/>
          <w:szCs w:val="24"/>
        </w:rPr>
        <w:t>are</w:t>
      </w:r>
      <w:r w:rsidR="00951E4F" w:rsidRPr="00A36396">
        <w:rPr>
          <w:b w:val="0"/>
          <w:spacing w:val="-3"/>
          <w:sz w:val="24"/>
          <w:szCs w:val="24"/>
        </w:rPr>
        <w:t xml:space="preserve"> </w:t>
      </w:r>
      <w:r w:rsidR="00951E4F" w:rsidRPr="00A36396">
        <w:rPr>
          <w:b w:val="0"/>
          <w:spacing w:val="-1"/>
          <w:sz w:val="24"/>
          <w:szCs w:val="24"/>
        </w:rPr>
        <w:t>available</w:t>
      </w:r>
      <w:r w:rsidR="00951E4F" w:rsidRPr="00A36396">
        <w:rPr>
          <w:b w:val="0"/>
          <w:spacing w:val="-6"/>
          <w:sz w:val="24"/>
          <w:szCs w:val="24"/>
        </w:rPr>
        <w:t xml:space="preserve"> </w:t>
      </w:r>
      <w:r w:rsidR="00951E4F" w:rsidRPr="00A36396">
        <w:rPr>
          <w:b w:val="0"/>
          <w:spacing w:val="-1"/>
          <w:sz w:val="24"/>
          <w:szCs w:val="24"/>
        </w:rPr>
        <w:t>the</w:t>
      </w:r>
      <w:r w:rsidR="00951E4F" w:rsidRPr="00A36396">
        <w:rPr>
          <w:b w:val="0"/>
          <w:spacing w:val="-6"/>
          <w:sz w:val="24"/>
          <w:szCs w:val="24"/>
        </w:rPr>
        <w:t xml:space="preserve"> </w:t>
      </w:r>
      <w:r w:rsidR="00951E4F" w:rsidRPr="00A36396">
        <w:rPr>
          <w:b w:val="0"/>
          <w:spacing w:val="-1"/>
          <w:sz w:val="24"/>
          <w:szCs w:val="24"/>
        </w:rPr>
        <w:t>entire</w:t>
      </w:r>
      <w:r w:rsidR="00951E4F" w:rsidRPr="00A36396">
        <w:rPr>
          <w:b w:val="0"/>
          <w:spacing w:val="-5"/>
          <w:sz w:val="24"/>
          <w:szCs w:val="24"/>
        </w:rPr>
        <w:t xml:space="preserve"> </w:t>
      </w:r>
      <w:r w:rsidR="00951E4F" w:rsidRPr="00A36396">
        <w:rPr>
          <w:b w:val="0"/>
          <w:spacing w:val="-1"/>
          <w:sz w:val="24"/>
          <w:szCs w:val="24"/>
        </w:rPr>
        <w:t>instructional</w:t>
      </w:r>
      <w:r w:rsidR="00951E4F" w:rsidRPr="00A36396">
        <w:rPr>
          <w:b w:val="0"/>
          <w:spacing w:val="-4"/>
          <w:sz w:val="24"/>
          <w:szCs w:val="24"/>
        </w:rPr>
        <w:t xml:space="preserve"> </w:t>
      </w:r>
      <w:r w:rsidR="00951E4F" w:rsidRPr="00A36396">
        <w:rPr>
          <w:b w:val="0"/>
          <w:spacing w:val="-1"/>
          <w:sz w:val="24"/>
          <w:szCs w:val="24"/>
        </w:rPr>
        <w:t>year</w:t>
      </w:r>
      <w:r w:rsidR="00951E4F" w:rsidRPr="00A36396">
        <w:rPr>
          <w:b w:val="0"/>
          <w:spacing w:val="-5"/>
          <w:sz w:val="24"/>
          <w:szCs w:val="24"/>
        </w:rPr>
        <w:t xml:space="preserve"> </w:t>
      </w:r>
      <w:r w:rsidR="00951E4F" w:rsidRPr="00A36396">
        <w:rPr>
          <w:b w:val="0"/>
          <w:spacing w:val="-1"/>
          <w:sz w:val="24"/>
          <w:szCs w:val="24"/>
        </w:rPr>
        <w:t>and</w:t>
      </w:r>
      <w:r w:rsidR="00951E4F" w:rsidRPr="00A36396">
        <w:rPr>
          <w:b w:val="0"/>
          <w:spacing w:val="-3"/>
          <w:sz w:val="24"/>
          <w:szCs w:val="24"/>
        </w:rPr>
        <w:t xml:space="preserve"> </w:t>
      </w:r>
      <w:r w:rsidR="00951E4F" w:rsidRPr="00A36396">
        <w:rPr>
          <w:b w:val="0"/>
          <w:spacing w:val="-1"/>
          <w:sz w:val="24"/>
          <w:szCs w:val="24"/>
        </w:rPr>
        <w:t>may</w:t>
      </w:r>
      <w:r w:rsidR="00951E4F" w:rsidRPr="00A36396">
        <w:rPr>
          <w:b w:val="0"/>
          <w:spacing w:val="-7"/>
          <w:sz w:val="24"/>
          <w:szCs w:val="24"/>
        </w:rPr>
        <w:t xml:space="preserve"> </w:t>
      </w:r>
      <w:r w:rsidR="00951E4F" w:rsidRPr="00A36396">
        <w:rPr>
          <w:b w:val="0"/>
          <w:spacing w:val="-1"/>
          <w:sz w:val="24"/>
          <w:szCs w:val="24"/>
        </w:rPr>
        <w:t>be</w:t>
      </w:r>
      <w:r w:rsidR="00951E4F" w:rsidRPr="00A36396">
        <w:rPr>
          <w:b w:val="0"/>
          <w:spacing w:val="-5"/>
          <w:sz w:val="24"/>
          <w:szCs w:val="24"/>
        </w:rPr>
        <w:t xml:space="preserve"> </w:t>
      </w:r>
      <w:r w:rsidR="00951E4F" w:rsidRPr="00A36396">
        <w:rPr>
          <w:b w:val="0"/>
          <w:spacing w:val="-1"/>
          <w:sz w:val="24"/>
          <w:szCs w:val="24"/>
        </w:rPr>
        <w:t>obtained</w:t>
      </w:r>
      <w:r w:rsidR="00951E4F" w:rsidRPr="00A36396">
        <w:rPr>
          <w:b w:val="0"/>
          <w:spacing w:val="-5"/>
          <w:sz w:val="24"/>
          <w:szCs w:val="24"/>
        </w:rPr>
        <w:t xml:space="preserve"> </w:t>
      </w:r>
      <w:r w:rsidR="00951E4F" w:rsidRPr="00A36396">
        <w:rPr>
          <w:b w:val="0"/>
          <w:spacing w:val="-1"/>
          <w:sz w:val="24"/>
          <w:szCs w:val="24"/>
        </w:rPr>
        <w:t>at</w:t>
      </w:r>
      <w:r w:rsidR="00951E4F" w:rsidRPr="00A36396">
        <w:rPr>
          <w:b w:val="0"/>
          <w:spacing w:val="-6"/>
          <w:sz w:val="24"/>
          <w:szCs w:val="24"/>
        </w:rPr>
        <w:t xml:space="preserve"> </w:t>
      </w:r>
      <w:r w:rsidR="00951E4F" w:rsidRPr="00A36396">
        <w:rPr>
          <w:b w:val="0"/>
          <w:spacing w:val="-1"/>
          <w:sz w:val="24"/>
          <w:szCs w:val="24"/>
        </w:rPr>
        <w:t>the</w:t>
      </w:r>
      <w:r w:rsidR="00951E4F" w:rsidRPr="00A36396">
        <w:rPr>
          <w:b w:val="0"/>
          <w:spacing w:val="-5"/>
          <w:sz w:val="24"/>
          <w:szCs w:val="24"/>
        </w:rPr>
        <w:t xml:space="preserve"> </w:t>
      </w:r>
      <w:r w:rsidR="00951E4F" w:rsidRPr="00A36396">
        <w:rPr>
          <w:b w:val="0"/>
          <w:spacing w:val="-1"/>
          <w:sz w:val="24"/>
          <w:szCs w:val="24"/>
        </w:rPr>
        <w:t>Department</w:t>
      </w:r>
      <w:r w:rsidR="00951E4F" w:rsidRPr="00A36396">
        <w:rPr>
          <w:b w:val="0"/>
          <w:spacing w:val="-3"/>
          <w:sz w:val="24"/>
          <w:szCs w:val="24"/>
        </w:rPr>
        <w:t xml:space="preserve"> </w:t>
      </w:r>
      <w:r w:rsidR="00951E4F" w:rsidRPr="00A36396">
        <w:rPr>
          <w:b w:val="0"/>
          <w:spacing w:val="-1"/>
          <w:sz w:val="24"/>
          <w:szCs w:val="24"/>
        </w:rPr>
        <w:t>of</w:t>
      </w:r>
      <w:r w:rsidR="00951E4F" w:rsidRPr="00A36396">
        <w:rPr>
          <w:b w:val="0"/>
          <w:spacing w:val="-5"/>
          <w:sz w:val="24"/>
          <w:szCs w:val="24"/>
        </w:rPr>
        <w:t xml:space="preserve"> </w:t>
      </w:r>
      <w:r w:rsidR="00951E4F" w:rsidRPr="00A36396">
        <w:rPr>
          <w:b w:val="0"/>
          <w:spacing w:val="-1"/>
          <w:sz w:val="24"/>
          <w:szCs w:val="24"/>
        </w:rPr>
        <w:t>Pupil</w:t>
      </w:r>
      <w:r w:rsidR="00951E4F" w:rsidRPr="00A36396">
        <w:rPr>
          <w:b w:val="0"/>
          <w:spacing w:val="-6"/>
          <w:sz w:val="24"/>
          <w:szCs w:val="24"/>
        </w:rPr>
        <w:t xml:space="preserve"> </w:t>
      </w:r>
      <w:r w:rsidR="00951E4F" w:rsidRPr="00A36396">
        <w:rPr>
          <w:b w:val="0"/>
          <w:spacing w:val="-1"/>
          <w:sz w:val="24"/>
          <w:szCs w:val="24"/>
        </w:rPr>
        <w:t>Services,</w:t>
      </w:r>
      <w:r w:rsidR="00951E4F" w:rsidRPr="00A36396">
        <w:rPr>
          <w:b w:val="0"/>
          <w:spacing w:val="-6"/>
          <w:sz w:val="24"/>
          <w:szCs w:val="24"/>
        </w:rPr>
        <w:t xml:space="preserve"> </w:t>
      </w:r>
      <w:r w:rsidR="00951E4F" w:rsidRPr="00A36396">
        <w:rPr>
          <w:b w:val="0"/>
          <w:spacing w:val="-1"/>
          <w:sz w:val="24"/>
          <w:szCs w:val="24"/>
        </w:rPr>
        <w:t>708</w:t>
      </w:r>
      <w:r w:rsidR="00951E4F" w:rsidRPr="00A36396">
        <w:rPr>
          <w:b w:val="0"/>
          <w:spacing w:val="41"/>
          <w:sz w:val="24"/>
          <w:szCs w:val="24"/>
        </w:rPr>
        <w:t xml:space="preserve"> </w:t>
      </w:r>
      <w:r w:rsidR="00951E4F" w:rsidRPr="00A36396">
        <w:rPr>
          <w:b w:val="0"/>
          <w:sz w:val="24"/>
          <w:szCs w:val="24"/>
        </w:rPr>
        <w:t>Palm</w:t>
      </w:r>
      <w:r w:rsidR="00951E4F" w:rsidRPr="00A36396">
        <w:rPr>
          <w:b w:val="0"/>
          <w:spacing w:val="-1"/>
          <w:sz w:val="24"/>
          <w:szCs w:val="24"/>
        </w:rPr>
        <w:t xml:space="preserve"> </w:t>
      </w:r>
      <w:r w:rsidR="00951E4F" w:rsidRPr="00A36396">
        <w:rPr>
          <w:b w:val="0"/>
          <w:sz w:val="24"/>
          <w:szCs w:val="24"/>
        </w:rPr>
        <w:t>Blvd.</w:t>
      </w:r>
      <w:r w:rsidR="00951E4F" w:rsidRPr="00A36396">
        <w:rPr>
          <w:b w:val="0"/>
          <w:spacing w:val="2"/>
          <w:sz w:val="24"/>
          <w:szCs w:val="24"/>
        </w:rPr>
        <w:t xml:space="preserve"> </w:t>
      </w:r>
      <w:r w:rsidR="00951E4F" w:rsidRPr="00A36396">
        <w:rPr>
          <w:b w:val="0"/>
          <w:sz w:val="24"/>
          <w:szCs w:val="24"/>
        </w:rPr>
        <w:t>room</w:t>
      </w:r>
      <w:r w:rsidR="00951E4F" w:rsidRPr="00A36396">
        <w:rPr>
          <w:b w:val="0"/>
          <w:spacing w:val="-1"/>
          <w:sz w:val="24"/>
          <w:szCs w:val="24"/>
        </w:rPr>
        <w:t xml:space="preserve"> </w:t>
      </w:r>
      <w:r w:rsidR="00951E4F" w:rsidRPr="00A36396">
        <w:rPr>
          <w:b w:val="0"/>
          <w:sz w:val="24"/>
          <w:szCs w:val="24"/>
        </w:rPr>
        <w:t>123.</w:t>
      </w:r>
      <w:r w:rsidR="00951E4F" w:rsidRPr="00A36396">
        <w:rPr>
          <w:b w:val="0"/>
          <w:spacing w:val="2"/>
          <w:sz w:val="24"/>
          <w:szCs w:val="24"/>
        </w:rPr>
        <w:t xml:space="preserve"> </w:t>
      </w:r>
      <w:r w:rsidR="00951E4F" w:rsidRPr="00A36396">
        <w:rPr>
          <w:b w:val="0"/>
          <w:sz w:val="24"/>
          <w:szCs w:val="24"/>
        </w:rPr>
        <w:t>The Texas</w:t>
      </w:r>
      <w:r w:rsidR="00951E4F" w:rsidRPr="00A36396">
        <w:rPr>
          <w:b w:val="0"/>
          <w:spacing w:val="-1"/>
          <w:sz w:val="24"/>
          <w:szCs w:val="24"/>
        </w:rPr>
        <w:t xml:space="preserve"> </w:t>
      </w:r>
      <w:r w:rsidR="00951E4F" w:rsidRPr="00A36396">
        <w:rPr>
          <w:b w:val="0"/>
          <w:sz w:val="24"/>
          <w:szCs w:val="24"/>
        </w:rPr>
        <w:t>Education Code</w:t>
      </w:r>
      <w:r w:rsidR="00951E4F" w:rsidRPr="00A36396">
        <w:rPr>
          <w:b w:val="0"/>
          <w:spacing w:val="2"/>
          <w:sz w:val="24"/>
          <w:szCs w:val="24"/>
        </w:rPr>
        <w:t xml:space="preserve"> </w:t>
      </w:r>
      <w:r w:rsidR="00951E4F" w:rsidRPr="00A36396">
        <w:rPr>
          <w:b w:val="0"/>
          <w:sz w:val="24"/>
          <w:szCs w:val="24"/>
        </w:rPr>
        <w:t>does not</w:t>
      </w:r>
      <w:r w:rsidR="00951E4F" w:rsidRPr="00A36396">
        <w:rPr>
          <w:b w:val="0"/>
          <w:spacing w:val="1"/>
          <w:sz w:val="24"/>
          <w:szCs w:val="24"/>
        </w:rPr>
        <w:t xml:space="preserve"> </w:t>
      </w:r>
      <w:r w:rsidR="00951E4F" w:rsidRPr="00A36396">
        <w:rPr>
          <w:b w:val="0"/>
          <w:sz w:val="24"/>
          <w:szCs w:val="24"/>
        </w:rPr>
        <w:t>allow</w:t>
      </w:r>
      <w:r w:rsidR="00951E4F" w:rsidRPr="00A36396">
        <w:rPr>
          <w:b w:val="0"/>
          <w:spacing w:val="-1"/>
          <w:sz w:val="24"/>
          <w:szCs w:val="24"/>
        </w:rPr>
        <w:t xml:space="preserve"> </w:t>
      </w:r>
      <w:r w:rsidR="00951E4F" w:rsidRPr="00A36396">
        <w:rPr>
          <w:b w:val="0"/>
          <w:sz w:val="24"/>
          <w:szCs w:val="24"/>
        </w:rPr>
        <w:t>a</w:t>
      </w:r>
      <w:r w:rsidR="00951E4F" w:rsidRPr="00A36396">
        <w:rPr>
          <w:b w:val="0"/>
          <w:spacing w:val="-1"/>
          <w:sz w:val="24"/>
          <w:szCs w:val="24"/>
        </w:rPr>
        <w:t xml:space="preserve"> district</w:t>
      </w:r>
      <w:r w:rsidR="00951E4F" w:rsidRPr="00A36396">
        <w:rPr>
          <w:b w:val="0"/>
          <w:spacing w:val="1"/>
          <w:sz w:val="24"/>
          <w:szCs w:val="24"/>
        </w:rPr>
        <w:t xml:space="preserve"> </w:t>
      </w:r>
      <w:r w:rsidR="00951E4F" w:rsidRPr="00A36396">
        <w:rPr>
          <w:b w:val="0"/>
          <w:spacing w:val="-1"/>
          <w:sz w:val="24"/>
          <w:szCs w:val="24"/>
        </w:rPr>
        <w:t>the</w:t>
      </w:r>
      <w:r w:rsidR="00951E4F" w:rsidRPr="00A36396">
        <w:rPr>
          <w:b w:val="0"/>
          <w:spacing w:val="2"/>
          <w:sz w:val="24"/>
          <w:szCs w:val="24"/>
        </w:rPr>
        <w:t xml:space="preserve"> </w:t>
      </w:r>
      <w:r w:rsidR="00951E4F" w:rsidRPr="00A36396">
        <w:rPr>
          <w:b w:val="0"/>
          <w:spacing w:val="-1"/>
          <w:sz w:val="24"/>
          <w:szCs w:val="24"/>
        </w:rPr>
        <w:t>authority</w:t>
      </w:r>
      <w:r w:rsidR="00951E4F" w:rsidRPr="00A36396">
        <w:rPr>
          <w:b w:val="0"/>
          <w:spacing w:val="-3"/>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1"/>
          <w:sz w:val="24"/>
          <w:szCs w:val="24"/>
        </w:rPr>
        <w:t>revoke</w:t>
      </w:r>
      <w:r w:rsidR="00951E4F" w:rsidRPr="00A36396">
        <w:rPr>
          <w:b w:val="0"/>
          <w:spacing w:val="2"/>
          <w:sz w:val="24"/>
          <w:szCs w:val="24"/>
        </w:rPr>
        <w:t xml:space="preserve"> </w:t>
      </w:r>
      <w:r w:rsidR="00951E4F" w:rsidRPr="00A36396">
        <w:rPr>
          <w:b w:val="0"/>
          <w:spacing w:val="-1"/>
          <w:sz w:val="24"/>
          <w:szCs w:val="24"/>
        </w:rPr>
        <w:t>any</w:t>
      </w:r>
      <w:r w:rsidR="00951E4F" w:rsidRPr="00A36396">
        <w:rPr>
          <w:b w:val="0"/>
          <w:spacing w:val="-3"/>
          <w:sz w:val="24"/>
          <w:szCs w:val="24"/>
        </w:rPr>
        <w:t xml:space="preserve"> </w:t>
      </w:r>
      <w:r w:rsidR="00951E4F" w:rsidRPr="00A36396">
        <w:rPr>
          <w:b w:val="0"/>
          <w:spacing w:val="-1"/>
          <w:sz w:val="24"/>
          <w:szCs w:val="24"/>
        </w:rPr>
        <w:t>transfer</w:t>
      </w:r>
      <w:r w:rsidR="00951E4F" w:rsidRPr="00A36396">
        <w:rPr>
          <w:b w:val="0"/>
          <w:spacing w:val="1"/>
          <w:sz w:val="24"/>
          <w:szCs w:val="24"/>
        </w:rPr>
        <w:t xml:space="preserve"> </w:t>
      </w:r>
      <w:r w:rsidR="00951E4F" w:rsidRPr="00A36396">
        <w:rPr>
          <w:b w:val="0"/>
          <w:spacing w:val="-1"/>
          <w:sz w:val="24"/>
          <w:szCs w:val="24"/>
        </w:rPr>
        <w:t>mid-year</w:t>
      </w:r>
      <w:r w:rsidR="00951E4F" w:rsidRPr="00A36396">
        <w:rPr>
          <w:b w:val="0"/>
          <w:spacing w:val="1"/>
          <w:sz w:val="24"/>
          <w:szCs w:val="24"/>
        </w:rPr>
        <w:t xml:space="preserve"> </w:t>
      </w:r>
      <w:r w:rsidR="00951E4F" w:rsidRPr="00A36396">
        <w:rPr>
          <w:b w:val="0"/>
          <w:spacing w:val="-1"/>
          <w:sz w:val="24"/>
          <w:szCs w:val="24"/>
        </w:rPr>
        <w:t>except</w:t>
      </w:r>
      <w:r w:rsidR="00951E4F" w:rsidRPr="00A36396">
        <w:rPr>
          <w:b w:val="0"/>
          <w:spacing w:val="28"/>
          <w:sz w:val="24"/>
          <w:szCs w:val="24"/>
        </w:rPr>
        <w:t xml:space="preserve"> </w:t>
      </w:r>
      <w:r w:rsidR="00951E4F" w:rsidRPr="00A36396">
        <w:rPr>
          <w:b w:val="0"/>
          <w:spacing w:val="-1"/>
          <w:sz w:val="24"/>
          <w:szCs w:val="24"/>
        </w:rPr>
        <w:t>for nonpayment</w:t>
      </w:r>
      <w:r w:rsidR="00951E4F" w:rsidRPr="00A36396">
        <w:rPr>
          <w:b w:val="0"/>
          <w:sz w:val="24"/>
          <w:szCs w:val="24"/>
        </w:rPr>
        <w:t xml:space="preserve"> </w:t>
      </w:r>
      <w:r w:rsidR="0031558E">
        <w:rPr>
          <w:b w:val="0"/>
          <w:spacing w:val="-1"/>
          <w:sz w:val="24"/>
          <w:szCs w:val="24"/>
        </w:rPr>
        <w:t>of tuiti</w:t>
      </w:r>
      <w:r w:rsidR="00AE0DC4">
        <w:rPr>
          <w:b w:val="0"/>
          <w:spacing w:val="-1"/>
          <w:sz w:val="24"/>
          <w:szCs w:val="24"/>
        </w:rPr>
        <w:t>on.</w:t>
      </w:r>
    </w:p>
    <w:p w:rsidR="008E15C8" w:rsidRDefault="008E15C8" w:rsidP="000E04BD">
      <w:pPr>
        <w:pStyle w:val="BodyText"/>
        <w:kinsoku w:val="0"/>
        <w:overflowPunct w:val="0"/>
        <w:contextualSpacing/>
        <w:jc w:val="both"/>
        <w:rPr>
          <w:b w:val="0"/>
          <w:bCs/>
          <w:sz w:val="24"/>
          <w:szCs w:val="24"/>
        </w:rPr>
      </w:pPr>
    </w:p>
    <w:p w:rsidR="00F05816" w:rsidRPr="00AE0DC4" w:rsidRDefault="00951E4F" w:rsidP="000E04BD">
      <w:pPr>
        <w:pStyle w:val="BodyText"/>
        <w:kinsoku w:val="0"/>
        <w:overflowPunct w:val="0"/>
        <w:contextualSpacing/>
        <w:jc w:val="both"/>
        <w:rPr>
          <w:bCs/>
          <w:spacing w:val="-1"/>
          <w:sz w:val="24"/>
          <w:szCs w:val="24"/>
        </w:rPr>
      </w:pPr>
      <w:r w:rsidRPr="00AE0DC4">
        <w:rPr>
          <w:bCs/>
          <w:sz w:val="24"/>
          <w:szCs w:val="24"/>
          <w:highlight w:val="lightGray"/>
        </w:rPr>
        <w:t>TRANSFERS</w:t>
      </w:r>
      <w:r w:rsidRPr="00AE0DC4">
        <w:rPr>
          <w:bCs/>
          <w:spacing w:val="-1"/>
          <w:sz w:val="24"/>
          <w:szCs w:val="24"/>
          <w:highlight w:val="lightGray"/>
        </w:rPr>
        <w:t xml:space="preserve"> </w:t>
      </w:r>
      <w:r w:rsidRPr="00AE0DC4">
        <w:rPr>
          <w:bCs/>
          <w:sz w:val="24"/>
          <w:szCs w:val="24"/>
          <w:highlight w:val="lightGray"/>
        </w:rPr>
        <w:t>–</w:t>
      </w:r>
      <w:r w:rsidRPr="00AE0DC4">
        <w:rPr>
          <w:bCs/>
          <w:spacing w:val="1"/>
          <w:sz w:val="24"/>
          <w:szCs w:val="24"/>
          <w:highlight w:val="lightGray"/>
        </w:rPr>
        <w:t xml:space="preserve"> </w:t>
      </w:r>
      <w:r w:rsidRPr="00AE0DC4">
        <w:rPr>
          <w:bCs/>
          <w:sz w:val="24"/>
          <w:szCs w:val="24"/>
          <w:highlight w:val="lightGray"/>
        </w:rPr>
        <w:t>OPEN</w:t>
      </w:r>
      <w:r w:rsidRPr="00AE0DC4">
        <w:rPr>
          <w:bCs/>
          <w:spacing w:val="-2"/>
          <w:sz w:val="24"/>
          <w:szCs w:val="24"/>
          <w:highlight w:val="lightGray"/>
        </w:rPr>
        <w:t xml:space="preserve"> </w:t>
      </w:r>
      <w:r w:rsidRPr="00AE0DC4">
        <w:rPr>
          <w:bCs/>
          <w:sz w:val="24"/>
          <w:szCs w:val="24"/>
          <w:highlight w:val="lightGray"/>
        </w:rPr>
        <w:t>ENROLLMENT</w:t>
      </w:r>
      <w:r w:rsidRPr="00AE0DC4">
        <w:rPr>
          <w:bCs/>
          <w:spacing w:val="-1"/>
          <w:sz w:val="24"/>
          <w:szCs w:val="24"/>
          <w:highlight w:val="lightGray"/>
        </w:rPr>
        <w:t xml:space="preserve"> (PK-5</w:t>
      </w:r>
      <w:r w:rsidRPr="00AE0DC4">
        <w:rPr>
          <w:bCs/>
          <w:spacing w:val="-1"/>
          <w:position w:val="7"/>
          <w:sz w:val="24"/>
          <w:szCs w:val="24"/>
          <w:highlight w:val="lightGray"/>
        </w:rPr>
        <w:t>th</w:t>
      </w:r>
      <w:r w:rsidRPr="00AE0DC4">
        <w:rPr>
          <w:bCs/>
          <w:spacing w:val="13"/>
          <w:position w:val="7"/>
          <w:sz w:val="24"/>
          <w:szCs w:val="24"/>
          <w:highlight w:val="lightGray"/>
        </w:rPr>
        <w:t xml:space="preserve"> </w:t>
      </w:r>
      <w:r w:rsidRPr="00AE0DC4">
        <w:rPr>
          <w:bCs/>
          <w:spacing w:val="-1"/>
          <w:sz w:val="24"/>
          <w:szCs w:val="24"/>
          <w:highlight w:val="lightGray"/>
        </w:rPr>
        <w:t>grade)</w:t>
      </w:r>
    </w:p>
    <w:p w:rsidR="00951E4F" w:rsidRDefault="008408D9" w:rsidP="000E04BD">
      <w:pPr>
        <w:pStyle w:val="BodyText"/>
        <w:kinsoku w:val="0"/>
        <w:overflowPunct w:val="0"/>
        <w:contextualSpacing/>
        <w:jc w:val="both"/>
        <w:rPr>
          <w:b w:val="0"/>
          <w:spacing w:val="-1"/>
          <w:sz w:val="24"/>
          <w:szCs w:val="24"/>
        </w:rPr>
      </w:pPr>
      <w:r>
        <w:rPr>
          <w:b w:val="0"/>
          <w:spacing w:val="-1"/>
          <w:sz w:val="24"/>
          <w:szCs w:val="24"/>
        </w:rPr>
        <w:t xml:space="preserve">     </w:t>
      </w:r>
      <w:r w:rsidR="00951E4F" w:rsidRPr="00A36396">
        <w:rPr>
          <w:b w:val="0"/>
          <w:spacing w:val="-1"/>
          <w:sz w:val="24"/>
          <w:szCs w:val="24"/>
        </w:rPr>
        <w:t>Open</w:t>
      </w:r>
      <w:r w:rsidR="00951E4F" w:rsidRPr="00A36396">
        <w:rPr>
          <w:b w:val="0"/>
          <w:spacing w:val="20"/>
          <w:sz w:val="24"/>
          <w:szCs w:val="24"/>
        </w:rPr>
        <w:t xml:space="preserve"> </w:t>
      </w:r>
      <w:r w:rsidR="00951E4F" w:rsidRPr="00A36396">
        <w:rPr>
          <w:b w:val="0"/>
          <w:spacing w:val="-1"/>
          <w:sz w:val="24"/>
          <w:szCs w:val="24"/>
        </w:rPr>
        <w:t>Enrollment</w:t>
      </w:r>
      <w:r w:rsidR="00951E4F" w:rsidRPr="00A36396">
        <w:rPr>
          <w:b w:val="0"/>
          <w:spacing w:val="23"/>
          <w:sz w:val="24"/>
          <w:szCs w:val="24"/>
        </w:rPr>
        <w:t xml:space="preserve"> </w:t>
      </w:r>
      <w:r w:rsidR="00951E4F" w:rsidRPr="00A36396">
        <w:rPr>
          <w:b w:val="0"/>
          <w:spacing w:val="-1"/>
          <w:sz w:val="24"/>
          <w:szCs w:val="24"/>
        </w:rPr>
        <w:t>for</w:t>
      </w:r>
      <w:r w:rsidR="00951E4F" w:rsidRPr="00A36396">
        <w:rPr>
          <w:b w:val="0"/>
          <w:spacing w:val="23"/>
          <w:sz w:val="24"/>
          <w:szCs w:val="24"/>
        </w:rPr>
        <w:t xml:space="preserve"> </w:t>
      </w:r>
      <w:r w:rsidR="00951E4F" w:rsidRPr="00A36396">
        <w:rPr>
          <w:b w:val="0"/>
          <w:spacing w:val="-1"/>
          <w:sz w:val="24"/>
          <w:szCs w:val="24"/>
        </w:rPr>
        <w:t>PK-5</w:t>
      </w:r>
      <w:r w:rsidR="00951E4F" w:rsidRPr="00A36396">
        <w:rPr>
          <w:b w:val="0"/>
          <w:spacing w:val="-1"/>
          <w:position w:val="7"/>
          <w:sz w:val="24"/>
          <w:szCs w:val="24"/>
        </w:rPr>
        <w:t>th</w:t>
      </w:r>
      <w:r w:rsidR="00951E4F" w:rsidRPr="00A36396">
        <w:rPr>
          <w:b w:val="0"/>
          <w:position w:val="7"/>
          <w:sz w:val="24"/>
          <w:szCs w:val="24"/>
        </w:rPr>
        <w:t xml:space="preserve"> </w:t>
      </w:r>
      <w:r w:rsidR="00951E4F" w:rsidRPr="00A36396">
        <w:rPr>
          <w:b w:val="0"/>
          <w:spacing w:val="-1"/>
          <w:sz w:val="24"/>
          <w:szCs w:val="24"/>
        </w:rPr>
        <w:t>grade</w:t>
      </w:r>
      <w:r w:rsidR="00951E4F" w:rsidRPr="00A36396">
        <w:rPr>
          <w:b w:val="0"/>
          <w:spacing w:val="23"/>
          <w:sz w:val="24"/>
          <w:szCs w:val="24"/>
        </w:rPr>
        <w:t xml:space="preserve"> </w:t>
      </w:r>
      <w:r w:rsidR="00951E4F" w:rsidRPr="00A36396">
        <w:rPr>
          <w:b w:val="0"/>
          <w:spacing w:val="-1"/>
          <w:sz w:val="24"/>
          <w:szCs w:val="24"/>
        </w:rPr>
        <w:t>application</w:t>
      </w:r>
      <w:r w:rsidR="00951E4F" w:rsidRPr="00A36396">
        <w:rPr>
          <w:b w:val="0"/>
          <w:spacing w:val="23"/>
          <w:sz w:val="24"/>
          <w:szCs w:val="24"/>
        </w:rPr>
        <w:t xml:space="preserve"> </w:t>
      </w:r>
      <w:r w:rsidR="00951E4F" w:rsidRPr="00A36396">
        <w:rPr>
          <w:b w:val="0"/>
          <w:spacing w:val="-1"/>
          <w:sz w:val="24"/>
          <w:szCs w:val="24"/>
        </w:rPr>
        <w:t>process</w:t>
      </w:r>
      <w:r w:rsidR="00951E4F" w:rsidRPr="00A36396">
        <w:rPr>
          <w:b w:val="0"/>
          <w:color w:val="FF0000"/>
          <w:spacing w:val="-1"/>
          <w:sz w:val="24"/>
          <w:szCs w:val="24"/>
        </w:rPr>
        <w:t xml:space="preserve"> </w:t>
      </w:r>
      <w:r w:rsidR="00951E4F" w:rsidRPr="000E04BD">
        <w:rPr>
          <w:b w:val="0"/>
          <w:spacing w:val="-1"/>
          <w:sz w:val="24"/>
          <w:szCs w:val="24"/>
        </w:rPr>
        <w:t>allows parents</w:t>
      </w:r>
      <w:r w:rsidR="00951E4F" w:rsidRPr="000E04BD">
        <w:rPr>
          <w:b w:val="0"/>
          <w:sz w:val="24"/>
          <w:szCs w:val="24"/>
        </w:rPr>
        <w:t xml:space="preserve"> </w:t>
      </w:r>
      <w:r w:rsidR="00951E4F" w:rsidRPr="000E04BD">
        <w:rPr>
          <w:b w:val="0"/>
          <w:spacing w:val="-1"/>
          <w:sz w:val="24"/>
          <w:szCs w:val="24"/>
        </w:rPr>
        <w:t>to</w:t>
      </w:r>
      <w:r w:rsidR="00951E4F" w:rsidRPr="000E04BD">
        <w:rPr>
          <w:b w:val="0"/>
          <w:sz w:val="24"/>
          <w:szCs w:val="24"/>
        </w:rPr>
        <w:t xml:space="preserve"> </w:t>
      </w:r>
      <w:r w:rsidR="00951E4F" w:rsidRPr="000E04BD">
        <w:rPr>
          <w:b w:val="0"/>
          <w:spacing w:val="-1"/>
          <w:sz w:val="24"/>
          <w:szCs w:val="24"/>
        </w:rPr>
        <w:t>enroll their</w:t>
      </w:r>
      <w:r w:rsidR="00951E4F" w:rsidRPr="000E04BD">
        <w:rPr>
          <w:b w:val="0"/>
          <w:sz w:val="24"/>
          <w:szCs w:val="24"/>
        </w:rPr>
        <w:t xml:space="preserve"> </w:t>
      </w:r>
      <w:r w:rsidR="00951E4F" w:rsidRPr="000E04BD">
        <w:rPr>
          <w:b w:val="0"/>
          <w:spacing w:val="-1"/>
          <w:sz w:val="24"/>
          <w:szCs w:val="24"/>
        </w:rPr>
        <w:t>children at</w:t>
      </w:r>
      <w:r w:rsidR="00951E4F" w:rsidRPr="000E04BD">
        <w:rPr>
          <w:b w:val="0"/>
          <w:sz w:val="24"/>
          <w:szCs w:val="24"/>
        </w:rPr>
        <w:t xml:space="preserve"> </w:t>
      </w:r>
      <w:r w:rsidR="00951E4F" w:rsidRPr="000E04BD">
        <w:rPr>
          <w:b w:val="0"/>
          <w:spacing w:val="-1"/>
          <w:sz w:val="24"/>
          <w:szCs w:val="24"/>
        </w:rPr>
        <w:t>any</w:t>
      </w:r>
      <w:r w:rsidR="00951E4F" w:rsidRPr="000E04BD">
        <w:rPr>
          <w:b w:val="0"/>
          <w:spacing w:val="-5"/>
          <w:sz w:val="24"/>
          <w:szCs w:val="24"/>
        </w:rPr>
        <w:t xml:space="preserve"> </w:t>
      </w:r>
      <w:r w:rsidR="00951E4F" w:rsidRPr="000E04BD">
        <w:rPr>
          <w:b w:val="0"/>
          <w:spacing w:val="-1"/>
          <w:sz w:val="24"/>
          <w:szCs w:val="24"/>
        </w:rPr>
        <w:t>BISD</w:t>
      </w:r>
      <w:r w:rsidR="00951E4F" w:rsidRPr="000E04BD">
        <w:rPr>
          <w:b w:val="0"/>
          <w:spacing w:val="1"/>
          <w:sz w:val="24"/>
          <w:szCs w:val="24"/>
        </w:rPr>
        <w:t xml:space="preserve"> </w:t>
      </w:r>
      <w:r w:rsidR="00951E4F" w:rsidRPr="000E04BD">
        <w:rPr>
          <w:b w:val="0"/>
          <w:spacing w:val="-1"/>
          <w:sz w:val="24"/>
          <w:szCs w:val="24"/>
        </w:rPr>
        <w:t>Elementary</w:t>
      </w:r>
      <w:r w:rsidR="00951E4F" w:rsidRPr="000E04BD">
        <w:rPr>
          <w:b w:val="0"/>
          <w:spacing w:val="-5"/>
          <w:sz w:val="24"/>
          <w:szCs w:val="24"/>
        </w:rPr>
        <w:t xml:space="preserve"> </w:t>
      </w:r>
      <w:r w:rsidR="00951E4F" w:rsidRPr="000E04BD">
        <w:rPr>
          <w:b w:val="0"/>
          <w:spacing w:val="-1"/>
          <w:sz w:val="24"/>
          <w:szCs w:val="24"/>
        </w:rPr>
        <w:t>campus of</w:t>
      </w:r>
      <w:r w:rsidR="00951E4F" w:rsidRPr="000E04BD">
        <w:rPr>
          <w:b w:val="0"/>
          <w:sz w:val="24"/>
          <w:szCs w:val="24"/>
        </w:rPr>
        <w:t xml:space="preserve"> </w:t>
      </w:r>
      <w:r w:rsidR="00951E4F" w:rsidRPr="000E04BD">
        <w:rPr>
          <w:b w:val="0"/>
          <w:spacing w:val="-1"/>
          <w:sz w:val="24"/>
          <w:szCs w:val="24"/>
        </w:rPr>
        <w:t>their choice throughout the instructional school year provided:</w:t>
      </w:r>
    </w:p>
    <w:p w:rsidR="00951E4F" w:rsidRPr="000E04BD" w:rsidRDefault="00951E4F" w:rsidP="000E04BD">
      <w:pPr>
        <w:pStyle w:val="BodyText"/>
        <w:numPr>
          <w:ilvl w:val="2"/>
          <w:numId w:val="2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24"/>
        </w:tabs>
        <w:kinsoku w:val="0"/>
        <w:overflowPunct w:val="0"/>
        <w:autoSpaceDE w:val="0"/>
        <w:autoSpaceDN w:val="0"/>
        <w:adjustRightInd w:val="0"/>
        <w:spacing w:before="6"/>
        <w:ind w:left="0" w:firstLine="360"/>
        <w:rPr>
          <w:b w:val="0"/>
          <w:sz w:val="24"/>
          <w:szCs w:val="24"/>
        </w:rPr>
      </w:pPr>
      <w:r w:rsidRPr="000E04BD">
        <w:rPr>
          <w:b w:val="0"/>
          <w:spacing w:val="-1"/>
          <w:sz w:val="24"/>
          <w:szCs w:val="24"/>
        </w:rPr>
        <w:t>Space</w:t>
      </w:r>
      <w:r w:rsidRPr="000E04BD">
        <w:rPr>
          <w:b w:val="0"/>
          <w:sz w:val="24"/>
          <w:szCs w:val="24"/>
        </w:rPr>
        <w:t xml:space="preserve"> </w:t>
      </w:r>
      <w:r w:rsidRPr="000E04BD">
        <w:rPr>
          <w:b w:val="0"/>
          <w:spacing w:val="-1"/>
          <w:sz w:val="24"/>
          <w:szCs w:val="24"/>
        </w:rPr>
        <w:t xml:space="preserve">is </w:t>
      </w:r>
      <w:r w:rsidRPr="000E04BD">
        <w:rPr>
          <w:b w:val="0"/>
          <w:spacing w:val="-2"/>
          <w:sz w:val="24"/>
          <w:szCs w:val="24"/>
        </w:rPr>
        <w:t>available</w:t>
      </w:r>
      <w:r w:rsidRPr="000E04BD">
        <w:rPr>
          <w:b w:val="0"/>
          <w:sz w:val="24"/>
          <w:szCs w:val="24"/>
        </w:rPr>
        <w:t xml:space="preserve"> </w:t>
      </w:r>
      <w:r w:rsidRPr="000E04BD">
        <w:rPr>
          <w:b w:val="0"/>
          <w:spacing w:val="-1"/>
          <w:sz w:val="24"/>
          <w:szCs w:val="24"/>
        </w:rPr>
        <w:t>for</w:t>
      </w:r>
      <w:r w:rsidRPr="000E04BD">
        <w:rPr>
          <w:b w:val="0"/>
          <w:sz w:val="24"/>
          <w:szCs w:val="24"/>
        </w:rPr>
        <w:t xml:space="preserve"> </w:t>
      </w:r>
      <w:r w:rsidRPr="000E04BD">
        <w:rPr>
          <w:b w:val="0"/>
          <w:spacing w:val="-2"/>
          <w:sz w:val="24"/>
          <w:szCs w:val="24"/>
        </w:rPr>
        <w:t>additional</w:t>
      </w:r>
      <w:r w:rsidRPr="000E04BD">
        <w:rPr>
          <w:b w:val="0"/>
          <w:spacing w:val="-1"/>
          <w:sz w:val="24"/>
          <w:szCs w:val="24"/>
        </w:rPr>
        <w:t xml:space="preserve"> students,</w:t>
      </w:r>
    </w:p>
    <w:p w:rsidR="00951E4F" w:rsidRPr="00541133" w:rsidRDefault="00951E4F" w:rsidP="000E04BD">
      <w:pPr>
        <w:pStyle w:val="BodyText"/>
        <w:numPr>
          <w:ilvl w:val="2"/>
          <w:numId w:val="2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22"/>
        </w:tabs>
        <w:kinsoku w:val="0"/>
        <w:overflowPunct w:val="0"/>
        <w:autoSpaceDE w:val="0"/>
        <w:autoSpaceDN w:val="0"/>
        <w:adjustRightInd w:val="0"/>
        <w:ind w:left="0" w:firstLine="360"/>
        <w:rPr>
          <w:b w:val="0"/>
          <w:sz w:val="24"/>
          <w:szCs w:val="24"/>
        </w:rPr>
      </w:pPr>
      <w:r w:rsidRPr="00541133">
        <w:rPr>
          <w:b w:val="0"/>
          <w:spacing w:val="-1"/>
          <w:sz w:val="24"/>
          <w:szCs w:val="24"/>
        </w:rPr>
        <w:t xml:space="preserve">Parent </w:t>
      </w:r>
      <w:r w:rsidRPr="00541133">
        <w:rPr>
          <w:b w:val="0"/>
          <w:spacing w:val="-2"/>
          <w:sz w:val="24"/>
          <w:szCs w:val="24"/>
        </w:rPr>
        <w:t>will</w:t>
      </w:r>
      <w:r w:rsidRPr="00541133">
        <w:rPr>
          <w:b w:val="0"/>
          <w:spacing w:val="-1"/>
          <w:sz w:val="24"/>
          <w:szCs w:val="24"/>
        </w:rPr>
        <w:t xml:space="preserve"> be</w:t>
      </w:r>
      <w:r w:rsidRPr="00541133">
        <w:rPr>
          <w:b w:val="0"/>
          <w:sz w:val="24"/>
          <w:szCs w:val="24"/>
        </w:rPr>
        <w:t xml:space="preserve"> </w:t>
      </w:r>
      <w:r w:rsidRPr="00541133">
        <w:rPr>
          <w:b w:val="0"/>
          <w:spacing w:val="-1"/>
          <w:sz w:val="24"/>
          <w:szCs w:val="24"/>
        </w:rPr>
        <w:t>responsible</w:t>
      </w:r>
      <w:r w:rsidRPr="00541133">
        <w:rPr>
          <w:b w:val="0"/>
          <w:spacing w:val="-3"/>
          <w:sz w:val="24"/>
          <w:szCs w:val="24"/>
        </w:rPr>
        <w:t xml:space="preserve"> </w:t>
      </w:r>
      <w:r w:rsidRPr="00541133">
        <w:rPr>
          <w:b w:val="0"/>
          <w:spacing w:val="-1"/>
          <w:sz w:val="24"/>
          <w:szCs w:val="24"/>
        </w:rPr>
        <w:t>for</w:t>
      </w:r>
      <w:r w:rsidRPr="00541133">
        <w:rPr>
          <w:b w:val="0"/>
          <w:sz w:val="24"/>
          <w:szCs w:val="24"/>
        </w:rPr>
        <w:t xml:space="preserve"> </w:t>
      </w:r>
      <w:r w:rsidRPr="00541133">
        <w:rPr>
          <w:b w:val="0"/>
          <w:spacing w:val="-2"/>
          <w:sz w:val="24"/>
          <w:szCs w:val="24"/>
        </w:rPr>
        <w:t>providing</w:t>
      </w:r>
      <w:r w:rsidRPr="00541133">
        <w:rPr>
          <w:b w:val="0"/>
          <w:spacing w:val="-1"/>
          <w:sz w:val="24"/>
          <w:szCs w:val="24"/>
        </w:rPr>
        <w:t xml:space="preserve"> their</w:t>
      </w:r>
      <w:r w:rsidRPr="00541133">
        <w:rPr>
          <w:b w:val="0"/>
          <w:sz w:val="24"/>
          <w:szCs w:val="24"/>
        </w:rPr>
        <w:t xml:space="preserve"> </w:t>
      </w:r>
      <w:r w:rsidRPr="00541133">
        <w:rPr>
          <w:b w:val="0"/>
          <w:spacing w:val="-1"/>
          <w:sz w:val="24"/>
          <w:szCs w:val="24"/>
        </w:rPr>
        <w:t>own</w:t>
      </w:r>
      <w:r w:rsidRPr="00541133">
        <w:rPr>
          <w:b w:val="0"/>
          <w:sz w:val="24"/>
          <w:szCs w:val="24"/>
        </w:rPr>
        <w:t xml:space="preserve"> </w:t>
      </w:r>
      <w:r w:rsidRPr="00541133">
        <w:rPr>
          <w:b w:val="0"/>
          <w:spacing w:val="-2"/>
          <w:sz w:val="24"/>
          <w:szCs w:val="24"/>
        </w:rPr>
        <w:t>transportation,</w:t>
      </w:r>
      <w:r w:rsidRPr="00541133">
        <w:rPr>
          <w:b w:val="0"/>
          <w:sz w:val="24"/>
          <w:szCs w:val="24"/>
        </w:rPr>
        <w:t xml:space="preserve"> </w:t>
      </w:r>
      <w:r w:rsidRPr="00541133">
        <w:rPr>
          <w:b w:val="0"/>
          <w:spacing w:val="-1"/>
          <w:sz w:val="24"/>
          <w:szCs w:val="24"/>
        </w:rPr>
        <w:t>and</w:t>
      </w:r>
    </w:p>
    <w:p w:rsidR="00951E4F" w:rsidRPr="00541133" w:rsidRDefault="00951E4F" w:rsidP="00EC1C31">
      <w:pPr>
        <w:pStyle w:val="BodyText"/>
        <w:numPr>
          <w:ilvl w:val="2"/>
          <w:numId w:val="2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24"/>
        </w:tabs>
        <w:kinsoku w:val="0"/>
        <w:overflowPunct w:val="0"/>
        <w:autoSpaceDE w:val="0"/>
        <w:autoSpaceDN w:val="0"/>
        <w:adjustRightInd w:val="0"/>
        <w:spacing w:before="1"/>
        <w:ind w:left="0" w:firstLine="360"/>
        <w:rPr>
          <w:b w:val="0"/>
          <w:spacing w:val="-1"/>
          <w:sz w:val="24"/>
          <w:szCs w:val="24"/>
        </w:rPr>
      </w:pPr>
      <w:r w:rsidRPr="00541133">
        <w:rPr>
          <w:b w:val="0"/>
          <w:spacing w:val="-1"/>
          <w:sz w:val="24"/>
          <w:szCs w:val="24"/>
        </w:rPr>
        <w:t>Special</w:t>
      </w:r>
      <w:r w:rsidRPr="00541133">
        <w:rPr>
          <w:b w:val="0"/>
          <w:sz w:val="24"/>
          <w:szCs w:val="24"/>
        </w:rPr>
        <w:t xml:space="preserve"> </w:t>
      </w:r>
      <w:r w:rsidRPr="00541133">
        <w:rPr>
          <w:b w:val="0"/>
          <w:spacing w:val="-2"/>
          <w:sz w:val="24"/>
          <w:szCs w:val="24"/>
        </w:rPr>
        <w:t>Services</w:t>
      </w:r>
      <w:r w:rsidRPr="00541133">
        <w:rPr>
          <w:b w:val="0"/>
          <w:spacing w:val="-1"/>
          <w:sz w:val="24"/>
          <w:szCs w:val="24"/>
        </w:rPr>
        <w:t xml:space="preserve"> Department</w:t>
      </w:r>
      <w:r w:rsidRPr="00541133">
        <w:rPr>
          <w:b w:val="0"/>
          <w:sz w:val="24"/>
          <w:szCs w:val="24"/>
        </w:rPr>
        <w:t xml:space="preserve"> </w:t>
      </w:r>
      <w:r w:rsidRPr="00541133">
        <w:rPr>
          <w:b w:val="0"/>
          <w:spacing w:val="-2"/>
          <w:sz w:val="24"/>
          <w:szCs w:val="24"/>
        </w:rPr>
        <w:t>approval</w:t>
      </w:r>
      <w:r w:rsidR="00A60798" w:rsidRPr="00541133">
        <w:rPr>
          <w:b w:val="0"/>
          <w:spacing w:val="-1"/>
          <w:sz w:val="24"/>
          <w:szCs w:val="24"/>
        </w:rPr>
        <w:t xml:space="preserve"> based upon</w:t>
      </w:r>
      <w:r w:rsidRPr="00541133">
        <w:rPr>
          <w:b w:val="0"/>
          <w:spacing w:val="-1"/>
          <w:sz w:val="24"/>
          <w:szCs w:val="24"/>
        </w:rPr>
        <w:t xml:space="preserve"> program</w:t>
      </w:r>
      <w:r w:rsidRPr="00541133">
        <w:rPr>
          <w:b w:val="0"/>
          <w:spacing w:val="-4"/>
          <w:sz w:val="24"/>
          <w:szCs w:val="24"/>
        </w:rPr>
        <w:t xml:space="preserve"> </w:t>
      </w:r>
      <w:r w:rsidR="00EC1C31" w:rsidRPr="00541133">
        <w:rPr>
          <w:b w:val="0"/>
          <w:spacing w:val="-1"/>
          <w:sz w:val="24"/>
          <w:szCs w:val="24"/>
        </w:rPr>
        <w:t>availability</w:t>
      </w:r>
      <w:r w:rsidR="00A60798" w:rsidRPr="00541133">
        <w:rPr>
          <w:b w:val="0"/>
          <w:spacing w:val="-1"/>
          <w:sz w:val="24"/>
          <w:szCs w:val="24"/>
        </w:rPr>
        <w:t xml:space="preserve"> at the campus</w:t>
      </w:r>
      <w:r w:rsidR="00EC1C31" w:rsidRPr="00541133">
        <w:rPr>
          <w:b w:val="0"/>
          <w:spacing w:val="-1"/>
          <w:sz w:val="24"/>
          <w:szCs w:val="24"/>
        </w:rPr>
        <w:t>.</w:t>
      </w:r>
    </w:p>
    <w:p w:rsidR="001B2B63" w:rsidRPr="00541133" w:rsidRDefault="001B2B63" w:rsidP="001B2B6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24"/>
        </w:tabs>
        <w:kinsoku w:val="0"/>
        <w:overflowPunct w:val="0"/>
        <w:autoSpaceDE w:val="0"/>
        <w:autoSpaceDN w:val="0"/>
        <w:adjustRightInd w:val="0"/>
        <w:spacing w:before="1"/>
        <w:ind w:left="360"/>
        <w:rPr>
          <w:b w:val="0"/>
          <w:spacing w:val="-1"/>
          <w:sz w:val="24"/>
          <w:szCs w:val="24"/>
        </w:rPr>
      </w:pPr>
    </w:p>
    <w:p w:rsidR="001B2B63" w:rsidRPr="00541133" w:rsidRDefault="001B2B63" w:rsidP="001B2B63">
      <w:pPr>
        <w:pStyle w:val="BodyText"/>
        <w:kinsoku w:val="0"/>
        <w:overflowPunct w:val="0"/>
        <w:contextualSpacing/>
        <w:jc w:val="both"/>
        <w:rPr>
          <w:bCs/>
          <w:spacing w:val="1"/>
          <w:sz w:val="24"/>
          <w:szCs w:val="24"/>
        </w:rPr>
      </w:pPr>
      <w:r w:rsidRPr="007C2C53">
        <w:rPr>
          <w:bCs/>
          <w:sz w:val="24"/>
          <w:szCs w:val="24"/>
          <w:highlight w:val="lightGray"/>
        </w:rPr>
        <w:t>TRANSFERS</w:t>
      </w:r>
      <w:r w:rsidRPr="007C2C53">
        <w:rPr>
          <w:bCs/>
          <w:spacing w:val="-1"/>
          <w:sz w:val="24"/>
          <w:szCs w:val="24"/>
          <w:highlight w:val="lightGray"/>
        </w:rPr>
        <w:t xml:space="preserve"> - FOSTER CARE SUPPORT SERVICES (FFC Regulation)</w:t>
      </w:r>
      <w:r w:rsidRPr="00541133">
        <w:rPr>
          <w:bCs/>
          <w:spacing w:val="1"/>
          <w:sz w:val="24"/>
          <w:szCs w:val="24"/>
        </w:rPr>
        <w:t xml:space="preserve"> </w:t>
      </w:r>
    </w:p>
    <w:p w:rsidR="001B2B63" w:rsidRPr="00541133" w:rsidRDefault="001B2B63" w:rsidP="001B2B63">
      <w:pPr>
        <w:pStyle w:val="BodyText"/>
        <w:numPr>
          <w:ilvl w:val="0"/>
          <w:numId w:val="36"/>
        </w:numPr>
        <w:kinsoku w:val="0"/>
        <w:overflowPunct w:val="0"/>
        <w:contextualSpacing/>
        <w:jc w:val="both"/>
        <w:rPr>
          <w:bCs/>
          <w:spacing w:val="-1"/>
          <w:sz w:val="24"/>
          <w:szCs w:val="24"/>
        </w:rPr>
      </w:pPr>
      <w:r w:rsidRPr="00541133">
        <w:rPr>
          <w:b w:val="0"/>
          <w:bCs/>
          <w:spacing w:val="1"/>
          <w:sz w:val="24"/>
          <w:szCs w:val="24"/>
        </w:rPr>
        <w:t>Student in Foster Care Educational Best Interest Factors</w:t>
      </w:r>
      <w:r w:rsidR="00B624DF" w:rsidRPr="00541133">
        <w:rPr>
          <w:b w:val="0"/>
          <w:bCs/>
          <w:spacing w:val="1"/>
          <w:sz w:val="24"/>
          <w:szCs w:val="24"/>
        </w:rPr>
        <w:t xml:space="preserve"> (see form)</w:t>
      </w:r>
    </w:p>
    <w:p w:rsidR="001B2B63" w:rsidRDefault="001B2B63" w:rsidP="001B2B63">
      <w:pPr>
        <w:pStyle w:val="BodyText"/>
        <w:kinsoku w:val="0"/>
        <w:overflowPunct w:val="0"/>
        <w:ind w:left="720"/>
        <w:contextualSpacing/>
        <w:jc w:val="both"/>
        <w:rPr>
          <w:b w:val="0"/>
          <w:bCs/>
          <w:spacing w:val="1"/>
          <w:sz w:val="24"/>
          <w:szCs w:val="24"/>
        </w:rPr>
      </w:pPr>
      <w:r w:rsidRPr="00541133">
        <w:rPr>
          <w:b w:val="0"/>
          <w:bCs/>
          <w:spacing w:val="1"/>
          <w:sz w:val="24"/>
          <w:szCs w:val="24"/>
        </w:rPr>
        <w:t xml:space="preserve">A student in foster care may remain at his or her school of origin unless the Department of Family and Protective Services (DFPS) makes a determination that it is not in the child’s best interest.  “School of origin” is defined as the school that the student is attending at the time of the student’s placement in foster care or of a change in placement. </w:t>
      </w:r>
      <w:r w:rsidR="00B624DF" w:rsidRPr="00541133">
        <w:rPr>
          <w:b w:val="0"/>
          <w:bCs/>
          <w:spacing w:val="1"/>
          <w:sz w:val="24"/>
          <w:szCs w:val="24"/>
        </w:rPr>
        <w:t>This form provides information that will help the DFPS to determine whether it is in the best interest of a student in foster care to remain in the school of origin when there is an initial placement in foster care or a change in residential placement and to evaluate what is best for the student’s education.  This form should be completed by representatives from the student’s school of origin who are knowledgeable about the student and are able to provide feedback on how changing schools would impact the student’s academic, social, and emotional well-being; significant relationship</w:t>
      </w:r>
      <w:r w:rsidRPr="00541133">
        <w:rPr>
          <w:b w:val="0"/>
          <w:bCs/>
          <w:spacing w:val="1"/>
          <w:sz w:val="24"/>
          <w:szCs w:val="24"/>
        </w:rPr>
        <w:t xml:space="preserve"> </w:t>
      </w:r>
      <w:r w:rsidR="00B624DF" w:rsidRPr="00541133">
        <w:rPr>
          <w:b w:val="0"/>
          <w:bCs/>
          <w:spacing w:val="1"/>
          <w:sz w:val="24"/>
          <w:szCs w:val="24"/>
        </w:rPr>
        <w:t>that the student may have formed with staff and peers; and other factors.  The</w:t>
      </w:r>
      <w:r w:rsidR="00D319DA" w:rsidRPr="00541133">
        <w:rPr>
          <w:b w:val="0"/>
          <w:bCs/>
          <w:spacing w:val="1"/>
          <w:sz w:val="24"/>
          <w:szCs w:val="24"/>
        </w:rPr>
        <w:t>se individuals include the student’s teacher, counselor, coach, foster care liaison, and other meaningful per</w:t>
      </w:r>
      <w:r w:rsidR="007C2C53">
        <w:rPr>
          <w:b w:val="0"/>
          <w:bCs/>
          <w:spacing w:val="1"/>
          <w:sz w:val="24"/>
          <w:szCs w:val="24"/>
        </w:rPr>
        <w:t>son in the student’s life.  This</w:t>
      </w:r>
      <w:r w:rsidR="00D319DA" w:rsidRPr="00541133">
        <w:rPr>
          <w:b w:val="0"/>
          <w:bCs/>
          <w:spacing w:val="1"/>
          <w:sz w:val="24"/>
          <w:szCs w:val="24"/>
        </w:rPr>
        <w:t xml:space="preserve"> District representative</w:t>
      </w:r>
      <w:r w:rsidR="007C2C53">
        <w:rPr>
          <w:b w:val="0"/>
          <w:bCs/>
          <w:spacing w:val="1"/>
          <w:sz w:val="24"/>
          <w:szCs w:val="24"/>
        </w:rPr>
        <w:t>, Mr. Randy Park,</w:t>
      </w:r>
      <w:r w:rsidR="00D319DA" w:rsidRPr="00541133">
        <w:rPr>
          <w:b w:val="0"/>
          <w:bCs/>
          <w:spacing w:val="1"/>
          <w:sz w:val="24"/>
          <w:szCs w:val="24"/>
        </w:rPr>
        <w:t xml:space="preserve"> </w:t>
      </w:r>
      <w:r w:rsidR="007C2C53">
        <w:rPr>
          <w:b w:val="0"/>
          <w:bCs/>
          <w:spacing w:val="1"/>
          <w:sz w:val="24"/>
          <w:szCs w:val="24"/>
        </w:rPr>
        <w:t xml:space="preserve">Pupil Services Administrator, </w:t>
      </w:r>
      <w:r w:rsidR="00D319DA" w:rsidRPr="00541133">
        <w:rPr>
          <w:b w:val="0"/>
          <w:bCs/>
          <w:spacing w:val="1"/>
          <w:sz w:val="24"/>
          <w:szCs w:val="24"/>
        </w:rPr>
        <w:t>will complete a separate form.  Completed forms will be provided to the District foster care liaison,</w:t>
      </w:r>
      <w:r w:rsidR="007C2C53">
        <w:rPr>
          <w:b w:val="0"/>
          <w:bCs/>
          <w:spacing w:val="1"/>
          <w:sz w:val="24"/>
          <w:szCs w:val="24"/>
        </w:rPr>
        <w:t xml:space="preserve"> Mr. Randy Park</w:t>
      </w:r>
      <w:r w:rsidR="005E7578" w:rsidRPr="00541133">
        <w:rPr>
          <w:b w:val="0"/>
          <w:bCs/>
          <w:spacing w:val="1"/>
          <w:sz w:val="24"/>
          <w:szCs w:val="24"/>
        </w:rPr>
        <w:t>,</w:t>
      </w:r>
      <w:r w:rsidR="00D319DA" w:rsidRPr="00541133">
        <w:rPr>
          <w:b w:val="0"/>
          <w:bCs/>
          <w:spacing w:val="1"/>
          <w:sz w:val="24"/>
          <w:szCs w:val="24"/>
        </w:rPr>
        <w:t xml:space="preserve"> who will share the forms with the student’s educational decision-maker and caseworker. </w:t>
      </w:r>
      <w:r w:rsidR="00EF1AD0">
        <w:rPr>
          <w:b w:val="0"/>
          <w:bCs/>
          <w:spacing w:val="1"/>
          <w:sz w:val="24"/>
          <w:szCs w:val="24"/>
        </w:rPr>
        <w:t xml:space="preserve">For more information, contact Department of Pupil Services Administrator, Mr. Randy Park, at 708 Palm Blvd., Room 121, call (956) 698-3966, or email at </w:t>
      </w:r>
      <w:hyperlink r:id="rId12" w:history="1">
        <w:r w:rsidR="00EF1AD0" w:rsidRPr="00C90D79">
          <w:rPr>
            <w:rStyle w:val="Hyperlink"/>
            <w:b w:val="0"/>
            <w:bCs/>
            <w:spacing w:val="1"/>
            <w:sz w:val="24"/>
            <w:szCs w:val="24"/>
          </w:rPr>
          <w:t>rampark@bisd.us</w:t>
        </w:r>
      </w:hyperlink>
    </w:p>
    <w:p w:rsidR="00D319DA" w:rsidRPr="00541133" w:rsidRDefault="00D319DA" w:rsidP="001B2B63">
      <w:pPr>
        <w:pStyle w:val="BodyText"/>
        <w:kinsoku w:val="0"/>
        <w:overflowPunct w:val="0"/>
        <w:ind w:left="720"/>
        <w:contextualSpacing/>
        <w:jc w:val="both"/>
        <w:rPr>
          <w:bCs/>
          <w:spacing w:val="-1"/>
          <w:sz w:val="24"/>
          <w:szCs w:val="24"/>
        </w:rPr>
      </w:pPr>
    </w:p>
    <w:p w:rsidR="00943443" w:rsidRPr="00541133" w:rsidRDefault="00943443" w:rsidP="00943443">
      <w:pPr>
        <w:pStyle w:val="BodyText"/>
        <w:numPr>
          <w:ilvl w:val="0"/>
          <w:numId w:val="36"/>
        </w:numPr>
        <w:kinsoku w:val="0"/>
        <w:overflowPunct w:val="0"/>
        <w:contextualSpacing/>
        <w:jc w:val="both"/>
        <w:rPr>
          <w:bCs/>
          <w:spacing w:val="-1"/>
          <w:sz w:val="24"/>
          <w:szCs w:val="24"/>
        </w:rPr>
      </w:pPr>
      <w:r w:rsidRPr="00541133">
        <w:rPr>
          <w:b w:val="0"/>
          <w:bCs/>
          <w:spacing w:val="1"/>
          <w:sz w:val="24"/>
          <w:szCs w:val="24"/>
        </w:rPr>
        <w:t xml:space="preserve">Individual Transportation Plan for Student in Foster Care (see </w:t>
      </w:r>
      <w:r w:rsidR="001C7D3B" w:rsidRPr="00541133">
        <w:rPr>
          <w:b w:val="0"/>
          <w:bCs/>
          <w:spacing w:val="1"/>
          <w:sz w:val="24"/>
          <w:szCs w:val="24"/>
        </w:rPr>
        <w:t>form</w:t>
      </w:r>
      <w:r w:rsidRPr="00541133">
        <w:rPr>
          <w:b w:val="0"/>
          <w:bCs/>
          <w:spacing w:val="1"/>
          <w:sz w:val="24"/>
          <w:szCs w:val="24"/>
        </w:rPr>
        <w:t>)</w:t>
      </w:r>
    </w:p>
    <w:p w:rsidR="00943443" w:rsidRPr="00541133" w:rsidRDefault="00943443" w:rsidP="00943443">
      <w:pPr>
        <w:pStyle w:val="BodyText"/>
        <w:kinsoku w:val="0"/>
        <w:overflowPunct w:val="0"/>
        <w:ind w:left="720"/>
        <w:contextualSpacing/>
        <w:jc w:val="both"/>
        <w:rPr>
          <w:b w:val="0"/>
          <w:bCs/>
          <w:spacing w:val="1"/>
          <w:sz w:val="24"/>
          <w:szCs w:val="24"/>
        </w:rPr>
      </w:pPr>
      <w:r w:rsidRPr="00541133">
        <w:rPr>
          <w:b w:val="0"/>
          <w:bCs/>
          <w:spacing w:val="1"/>
          <w:sz w:val="24"/>
          <w:szCs w:val="24"/>
        </w:rPr>
        <w:t>Based on the determination that it is in the student’s best interest to remain in the school of origin, this plan addresses how transportation to the school of o</w:t>
      </w:r>
      <w:r w:rsidR="00C07504">
        <w:rPr>
          <w:b w:val="0"/>
          <w:bCs/>
          <w:spacing w:val="1"/>
          <w:sz w:val="24"/>
          <w:szCs w:val="24"/>
        </w:rPr>
        <w:t>rigin will be provided, arranged</w:t>
      </w:r>
      <w:r w:rsidRPr="00541133">
        <w:rPr>
          <w:b w:val="0"/>
          <w:bCs/>
          <w:spacing w:val="1"/>
          <w:sz w:val="24"/>
          <w:szCs w:val="24"/>
        </w:rPr>
        <w:t xml:space="preserve"> and funded. The goal of this plan is to allow the student to remain in the school of origin without interruption.  In the transportation plan, participants evaluated student safety, cost effectiveness, reliability, and time and distance of the commute.  Efforts were made to avoid or mitigate any additional costs.</w:t>
      </w:r>
    </w:p>
    <w:p w:rsidR="001C7D3B" w:rsidRPr="00541133" w:rsidRDefault="001C7D3B" w:rsidP="00F12942">
      <w:pPr>
        <w:pStyle w:val="BodyText"/>
        <w:kinsoku w:val="0"/>
        <w:overflowPunct w:val="0"/>
        <w:spacing w:before="55"/>
        <w:rPr>
          <w:bCs/>
          <w:spacing w:val="-1"/>
          <w:sz w:val="24"/>
          <w:szCs w:val="24"/>
        </w:rPr>
      </w:pPr>
    </w:p>
    <w:p w:rsidR="00951E4F" w:rsidRPr="00541133" w:rsidRDefault="00951E4F" w:rsidP="00F12942">
      <w:pPr>
        <w:pStyle w:val="BodyText"/>
        <w:kinsoku w:val="0"/>
        <w:overflowPunct w:val="0"/>
        <w:spacing w:before="55"/>
        <w:rPr>
          <w:sz w:val="24"/>
          <w:szCs w:val="24"/>
        </w:rPr>
      </w:pPr>
      <w:r w:rsidRPr="00541133">
        <w:rPr>
          <w:bCs/>
          <w:spacing w:val="-1"/>
          <w:sz w:val="24"/>
          <w:szCs w:val="24"/>
        </w:rPr>
        <w:t>TRUANCY</w:t>
      </w:r>
    </w:p>
    <w:p w:rsidR="00951E4F" w:rsidRPr="00541133" w:rsidRDefault="00951E4F" w:rsidP="00F12942">
      <w:pPr>
        <w:pStyle w:val="BodyText"/>
        <w:kinsoku w:val="0"/>
        <w:overflowPunct w:val="0"/>
        <w:spacing w:before="5"/>
        <w:rPr>
          <w:sz w:val="24"/>
          <w:szCs w:val="24"/>
        </w:rPr>
      </w:pPr>
      <w:r w:rsidRPr="00541133">
        <w:rPr>
          <w:bCs/>
          <w:spacing w:val="-1"/>
          <w:sz w:val="24"/>
          <w:szCs w:val="24"/>
        </w:rPr>
        <w:t>Failure to</w:t>
      </w:r>
      <w:r w:rsidRPr="00541133">
        <w:rPr>
          <w:bCs/>
          <w:spacing w:val="-3"/>
          <w:sz w:val="24"/>
          <w:szCs w:val="24"/>
        </w:rPr>
        <w:t xml:space="preserve"> </w:t>
      </w:r>
      <w:r w:rsidRPr="00541133">
        <w:rPr>
          <w:bCs/>
          <w:spacing w:val="-1"/>
          <w:sz w:val="24"/>
          <w:szCs w:val="24"/>
        </w:rPr>
        <w:t>Comply</w:t>
      </w:r>
      <w:r w:rsidRPr="00541133">
        <w:rPr>
          <w:bCs/>
          <w:spacing w:val="-3"/>
          <w:sz w:val="24"/>
          <w:szCs w:val="24"/>
        </w:rPr>
        <w:t xml:space="preserve"> </w:t>
      </w:r>
      <w:r w:rsidRPr="00541133">
        <w:rPr>
          <w:bCs/>
          <w:sz w:val="24"/>
          <w:szCs w:val="24"/>
        </w:rPr>
        <w:t>with</w:t>
      </w:r>
      <w:r w:rsidRPr="00541133">
        <w:rPr>
          <w:bCs/>
          <w:spacing w:val="-2"/>
          <w:sz w:val="24"/>
          <w:szCs w:val="24"/>
        </w:rPr>
        <w:t xml:space="preserve"> Compulsory</w:t>
      </w:r>
      <w:r w:rsidRPr="00541133">
        <w:rPr>
          <w:bCs/>
          <w:sz w:val="24"/>
          <w:szCs w:val="24"/>
        </w:rPr>
        <w:t xml:space="preserve"> </w:t>
      </w:r>
      <w:r w:rsidRPr="00541133">
        <w:rPr>
          <w:bCs/>
          <w:spacing w:val="-1"/>
          <w:sz w:val="24"/>
          <w:szCs w:val="24"/>
        </w:rPr>
        <w:t>Attendance</w:t>
      </w:r>
    </w:p>
    <w:p w:rsidR="00951E4F" w:rsidRPr="00A36396" w:rsidRDefault="00951E4F" w:rsidP="00F12942">
      <w:pPr>
        <w:pStyle w:val="BodyText"/>
        <w:kinsoku w:val="0"/>
        <w:overflowPunct w:val="0"/>
        <w:ind w:right="115" w:firstLine="264"/>
        <w:jc w:val="both"/>
        <w:rPr>
          <w:b w:val="0"/>
          <w:sz w:val="24"/>
          <w:szCs w:val="24"/>
        </w:rPr>
      </w:pPr>
      <w:r w:rsidRPr="00541133">
        <w:rPr>
          <w:b w:val="0"/>
          <w:spacing w:val="-2"/>
          <w:sz w:val="24"/>
          <w:szCs w:val="24"/>
        </w:rPr>
        <w:t>School</w:t>
      </w:r>
      <w:r w:rsidRPr="00541133">
        <w:rPr>
          <w:b w:val="0"/>
          <w:spacing w:val="14"/>
          <w:sz w:val="24"/>
          <w:szCs w:val="24"/>
        </w:rPr>
        <w:t xml:space="preserve"> </w:t>
      </w:r>
      <w:r w:rsidRPr="00541133">
        <w:rPr>
          <w:b w:val="0"/>
          <w:spacing w:val="-2"/>
          <w:sz w:val="24"/>
          <w:szCs w:val="24"/>
        </w:rPr>
        <w:t>employees</w:t>
      </w:r>
      <w:r w:rsidRPr="00541133">
        <w:rPr>
          <w:b w:val="0"/>
          <w:spacing w:val="14"/>
          <w:sz w:val="24"/>
          <w:szCs w:val="24"/>
        </w:rPr>
        <w:t xml:space="preserve"> </w:t>
      </w:r>
      <w:r w:rsidRPr="00541133">
        <w:rPr>
          <w:b w:val="0"/>
          <w:spacing w:val="-2"/>
          <w:sz w:val="24"/>
          <w:szCs w:val="24"/>
        </w:rPr>
        <w:t>must</w:t>
      </w:r>
      <w:r w:rsidRPr="00541133">
        <w:rPr>
          <w:b w:val="0"/>
          <w:spacing w:val="13"/>
          <w:sz w:val="24"/>
          <w:szCs w:val="24"/>
        </w:rPr>
        <w:t xml:space="preserve"> </w:t>
      </w:r>
      <w:r w:rsidRPr="00541133">
        <w:rPr>
          <w:b w:val="0"/>
          <w:spacing w:val="-1"/>
          <w:sz w:val="24"/>
          <w:szCs w:val="24"/>
        </w:rPr>
        <w:t>investigate</w:t>
      </w:r>
      <w:r w:rsidRPr="00541133">
        <w:rPr>
          <w:b w:val="0"/>
          <w:spacing w:val="14"/>
          <w:sz w:val="24"/>
          <w:szCs w:val="24"/>
        </w:rPr>
        <w:t xml:space="preserve"> </w:t>
      </w:r>
      <w:r w:rsidRPr="00541133">
        <w:rPr>
          <w:b w:val="0"/>
          <w:spacing w:val="-1"/>
          <w:sz w:val="24"/>
          <w:szCs w:val="24"/>
        </w:rPr>
        <w:t>and</w:t>
      </w:r>
      <w:r w:rsidRPr="00541133">
        <w:rPr>
          <w:b w:val="0"/>
          <w:spacing w:val="14"/>
          <w:sz w:val="24"/>
          <w:szCs w:val="24"/>
        </w:rPr>
        <w:t xml:space="preserve"> </w:t>
      </w:r>
      <w:r w:rsidRPr="00541133">
        <w:rPr>
          <w:b w:val="0"/>
          <w:spacing w:val="-1"/>
          <w:sz w:val="24"/>
          <w:szCs w:val="24"/>
        </w:rPr>
        <w:t>report</w:t>
      </w:r>
      <w:r w:rsidRPr="00541133">
        <w:rPr>
          <w:b w:val="0"/>
          <w:spacing w:val="13"/>
          <w:sz w:val="24"/>
          <w:szCs w:val="24"/>
        </w:rPr>
        <w:t xml:space="preserve"> </w:t>
      </w:r>
      <w:r w:rsidRPr="00541133">
        <w:rPr>
          <w:b w:val="0"/>
          <w:spacing w:val="-1"/>
          <w:sz w:val="24"/>
          <w:szCs w:val="24"/>
        </w:rPr>
        <w:t>violations</w:t>
      </w:r>
      <w:r w:rsidRPr="00541133">
        <w:rPr>
          <w:b w:val="0"/>
          <w:spacing w:val="14"/>
          <w:sz w:val="24"/>
          <w:szCs w:val="24"/>
        </w:rPr>
        <w:t xml:space="preserve"> </w:t>
      </w:r>
      <w:r w:rsidRPr="00541133">
        <w:rPr>
          <w:b w:val="0"/>
          <w:spacing w:val="-1"/>
          <w:sz w:val="24"/>
          <w:szCs w:val="24"/>
        </w:rPr>
        <w:t>of</w:t>
      </w:r>
      <w:r w:rsidRPr="00541133">
        <w:rPr>
          <w:b w:val="0"/>
          <w:spacing w:val="14"/>
          <w:sz w:val="24"/>
          <w:szCs w:val="24"/>
        </w:rPr>
        <w:t xml:space="preserve"> </w:t>
      </w:r>
      <w:r w:rsidRPr="00541133">
        <w:rPr>
          <w:b w:val="0"/>
          <w:spacing w:val="-2"/>
          <w:sz w:val="24"/>
          <w:szCs w:val="24"/>
        </w:rPr>
        <w:t>the</w:t>
      </w:r>
      <w:r w:rsidRPr="00541133">
        <w:rPr>
          <w:b w:val="0"/>
          <w:spacing w:val="14"/>
          <w:sz w:val="24"/>
          <w:szCs w:val="24"/>
        </w:rPr>
        <w:t xml:space="preserve"> </w:t>
      </w:r>
      <w:r w:rsidRPr="00541133">
        <w:rPr>
          <w:b w:val="0"/>
          <w:spacing w:val="-1"/>
          <w:sz w:val="24"/>
          <w:szCs w:val="24"/>
        </w:rPr>
        <w:t>state</w:t>
      </w:r>
      <w:r w:rsidRPr="00541133">
        <w:rPr>
          <w:b w:val="0"/>
          <w:spacing w:val="12"/>
          <w:sz w:val="24"/>
          <w:szCs w:val="24"/>
        </w:rPr>
        <w:t xml:space="preserve"> </w:t>
      </w:r>
      <w:r w:rsidRPr="00541133">
        <w:rPr>
          <w:b w:val="0"/>
          <w:spacing w:val="-2"/>
          <w:sz w:val="24"/>
          <w:szCs w:val="24"/>
        </w:rPr>
        <w:t>compulsory</w:t>
      </w:r>
      <w:r w:rsidRPr="00541133">
        <w:rPr>
          <w:b w:val="0"/>
          <w:spacing w:val="9"/>
          <w:sz w:val="24"/>
          <w:szCs w:val="24"/>
        </w:rPr>
        <w:t xml:space="preserve"> </w:t>
      </w:r>
      <w:r w:rsidRPr="00541133">
        <w:rPr>
          <w:b w:val="0"/>
          <w:spacing w:val="-2"/>
          <w:sz w:val="24"/>
          <w:szCs w:val="24"/>
        </w:rPr>
        <w:t>attendance</w:t>
      </w:r>
      <w:r w:rsidRPr="00541133">
        <w:rPr>
          <w:b w:val="0"/>
          <w:spacing w:val="14"/>
          <w:sz w:val="24"/>
          <w:szCs w:val="24"/>
        </w:rPr>
        <w:t xml:space="preserve"> </w:t>
      </w:r>
      <w:r w:rsidRPr="00541133">
        <w:rPr>
          <w:b w:val="0"/>
          <w:spacing w:val="-2"/>
          <w:sz w:val="24"/>
          <w:szCs w:val="24"/>
        </w:rPr>
        <w:t>l</w:t>
      </w:r>
      <w:r w:rsidRPr="00A36396">
        <w:rPr>
          <w:b w:val="0"/>
          <w:spacing w:val="-2"/>
          <w:sz w:val="24"/>
          <w:szCs w:val="24"/>
        </w:rPr>
        <w:t>aw.</w:t>
      </w:r>
      <w:r w:rsidRPr="00A36396">
        <w:rPr>
          <w:b w:val="0"/>
          <w:spacing w:val="12"/>
          <w:sz w:val="24"/>
          <w:szCs w:val="24"/>
        </w:rPr>
        <w:t xml:space="preserve"> </w:t>
      </w:r>
      <w:r w:rsidRPr="00A36396">
        <w:rPr>
          <w:b w:val="0"/>
          <w:sz w:val="24"/>
          <w:szCs w:val="24"/>
        </w:rPr>
        <w:t>A</w:t>
      </w:r>
      <w:r w:rsidRPr="00A36396">
        <w:rPr>
          <w:b w:val="0"/>
          <w:spacing w:val="14"/>
          <w:sz w:val="24"/>
          <w:szCs w:val="24"/>
        </w:rPr>
        <w:t xml:space="preserve"> </w:t>
      </w:r>
      <w:r w:rsidRPr="00A36396">
        <w:rPr>
          <w:b w:val="0"/>
          <w:spacing w:val="-2"/>
          <w:sz w:val="24"/>
          <w:szCs w:val="24"/>
        </w:rPr>
        <w:t>student</w:t>
      </w:r>
      <w:r w:rsidRPr="00A36396">
        <w:rPr>
          <w:b w:val="0"/>
          <w:spacing w:val="13"/>
          <w:sz w:val="24"/>
          <w:szCs w:val="24"/>
        </w:rPr>
        <w:t xml:space="preserve"> </w:t>
      </w:r>
      <w:r w:rsidRPr="00A36396">
        <w:rPr>
          <w:b w:val="0"/>
          <w:spacing w:val="-2"/>
          <w:sz w:val="24"/>
          <w:szCs w:val="24"/>
        </w:rPr>
        <w:t>absent</w:t>
      </w:r>
      <w:r w:rsidRPr="00A36396">
        <w:rPr>
          <w:b w:val="0"/>
          <w:spacing w:val="13"/>
          <w:sz w:val="24"/>
          <w:szCs w:val="24"/>
        </w:rPr>
        <w:t xml:space="preserve"> </w:t>
      </w:r>
      <w:r w:rsidRPr="00A36396">
        <w:rPr>
          <w:b w:val="0"/>
          <w:spacing w:val="-2"/>
          <w:sz w:val="24"/>
          <w:szCs w:val="24"/>
        </w:rPr>
        <w:t>without</w:t>
      </w:r>
      <w:r w:rsidRPr="00A36396">
        <w:rPr>
          <w:b w:val="0"/>
          <w:spacing w:val="106"/>
          <w:sz w:val="24"/>
          <w:szCs w:val="24"/>
        </w:rPr>
        <w:t xml:space="preserve"> </w:t>
      </w:r>
      <w:r w:rsidRPr="00A36396">
        <w:rPr>
          <w:b w:val="0"/>
          <w:spacing w:val="-2"/>
          <w:sz w:val="24"/>
          <w:szCs w:val="24"/>
        </w:rPr>
        <w:t>permission</w:t>
      </w:r>
      <w:r w:rsidRPr="00A36396">
        <w:rPr>
          <w:b w:val="0"/>
          <w:sz w:val="24"/>
          <w:szCs w:val="24"/>
        </w:rPr>
        <w:t xml:space="preserve"> </w:t>
      </w:r>
      <w:r w:rsidRPr="00A36396">
        <w:rPr>
          <w:b w:val="0"/>
          <w:spacing w:val="-1"/>
          <w:sz w:val="24"/>
          <w:szCs w:val="24"/>
        </w:rPr>
        <w:t>from</w:t>
      </w:r>
      <w:r w:rsidRPr="00A36396">
        <w:rPr>
          <w:b w:val="0"/>
          <w:spacing w:val="51"/>
          <w:sz w:val="24"/>
          <w:szCs w:val="24"/>
        </w:rPr>
        <w:t xml:space="preserve"> </w:t>
      </w:r>
      <w:r w:rsidRPr="00A36396">
        <w:rPr>
          <w:b w:val="0"/>
          <w:spacing w:val="-1"/>
          <w:sz w:val="24"/>
          <w:szCs w:val="24"/>
        </w:rPr>
        <w:t>school;</w:t>
      </w:r>
      <w:r w:rsidRPr="00A36396">
        <w:rPr>
          <w:b w:val="0"/>
          <w:sz w:val="24"/>
          <w:szCs w:val="24"/>
        </w:rPr>
        <w:t xml:space="preserve"> </w:t>
      </w:r>
      <w:r w:rsidRPr="00A36396">
        <w:rPr>
          <w:b w:val="0"/>
          <w:spacing w:val="-1"/>
          <w:sz w:val="24"/>
          <w:szCs w:val="24"/>
        </w:rPr>
        <w:t>from</w:t>
      </w:r>
      <w:r w:rsidRPr="00A36396">
        <w:rPr>
          <w:b w:val="0"/>
          <w:spacing w:val="50"/>
          <w:sz w:val="24"/>
          <w:szCs w:val="24"/>
        </w:rPr>
        <w:t xml:space="preserve"> </w:t>
      </w:r>
      <w:r w:rsidRPr="00A36396">
        <w:rPr>
          <w:b w:val="0"/>
          <w:sz w:val="24"/>
          <w:szCs w:val="24"/>
        </w:rPr>
        <w:t>any</w:t>
      </w:r>
      <w:r w:rsidRPr="00A36396">
        <w:rPr>
          <w:b w:val="0"/>
          <w:spacing w:val="47"/>
          <w:sz w:val="24"/>
          <w:szCs w:val="24"/>
        </w:rPr>
        <w:t xml:space="preserve"> </w:t>
      </w:r>
      <w:r w:rsidRPr="00A36396">
        <w:rPr>
          <w:b w:val="0"/>
          <w:spacing w:val="-1"/>
          <w:sz w:val="24"/>
          <w:szCs w:val="24"/>
        </w:rPr>
        <w:t>class;</w:t>
      </w:r>
      <w:r w:rsidRPr="00A36396">
        <w:rPr>
          <w:b w:val="0"/>
          <w:spacing w:val="52"/>
          <w:sz w:val="24"/>
          <w:szCs w:val="24"/>
        </w:rPr>
        <w:t xml:space="preserve"> </w:t>
      </w:r>
      <w:r w:rsidRPr="00A36396">
        <w:rPr>
          <w:b w:val="0"/>
          <w:sz w:val="24"/>
          <w:szCs w:val="24"/>
        </w:rPr>
        <w:t>from</w:t>
      </w:r>
      <w:r w:rsidRPr="00A36396">
        <w:rPr>
          <w:b w:val="0"/>
          <w:spacing w:val="49"/>
          <w:sz w:val="24"/>
          <w:szCs w:val="24"/>
        </w:rPr>
        <w:t xml:space="preserve"> </w:t>
      </w:r>
      <w:r w:rsidRPr="00A36396">
        <w:rPr>
          <w:b w:val="0"/>
          <w:spacing w:val="-1"/>
          <w:sz w:val="24"/>
          <w:szCs w:val="24"/>
        </w:rPr>
        <w:t>required</w:t>
      </w:r>
      <w:r w:rsidRPr="00A36396">
        <w:rPr>
          <w:b w:val="0"/>
          <w:sz w:val="24"/>
          <w:szCs w:val="24"/>
        </w:rPr>
        <w:t xml:space="preserve"> </w:t>
      </w:r>
      <w:r w:rsidRPr="00A36396">
        <w:rPr>
          <w:b w:val="0"/>
          <w:spacing w:val="-1"/>
          <w:sz w:val="24"/>
          <w:szCs w:val="24"/>
        </w:rPr>
        <w:t>special</w:t>
      </w:r>
      <w:r w:rsidRPr="00A36396">
        <w:rPr>
          <w:b w:val="0"/>
          <w:spacing w:val="52"/>
          <w:sz w:val="24"/>
          <w:szCs w:val="24"/>
        </w:rPr>
        <w:t xml:space="preserve"> </w:t>
      </w:r>
      <w:r w:rsidRPr="00A36396">
        <w:rPr>
          <w:b w:val="0"/>
          <w:spacing w:val="-2"/>
          <w:sz w:val="24"/>
          <w:szCs w:val="24"/>
        </w:rPr>
        <w:t>programs,</w:t>
      </w:r>
      <w:r w:rsidRPr="00A36396">
        <w:rPr>
          <w:b w:val="0"/>
          <w:sz w:val="24"/>
          <w:szCs w:val="24"/>
        </w:rPr>
        <w:t xml:space="preserve"> </w:t>
      </w:r>
      <w:r w:rsidRPr="00A36396">
        <w:rPr>
          <w:b w:val="0"/>
          <w:spacing w:val="-1"/>
          <w:sz w:val="24"/>
          <w:szCs w:val="24"/>
        </w:rPr>
        <w:t>such</w:t>
      </w:r>
      <w:r w:rsidRPr="00A36396">
        <w:rPr>
          <w:b w:val="0"/>
          <w:sz w:val="24"/>
          <w:szCs w:val="24"/>
        </w:rPr>
        <w:t xml:space="preserve"> </w:t>
      </w:r>
      <w:r w:rsidRPr="00A36396">
        <w:rPr>
          <w:b w:val="0"/>
          <w:spacing w:val="-1"/>
          <w:sz w:val="24"/>
          <w:szCs w:val="24"/>
        </w:rPr>
        <w:t>as</w:t>
      </w:r>
      <w:r w:rsidRPr="00A36396">
        <w:rPr>
          <w:b w:val="0"/>
          <w:sz w:val="24"/>
          <w:szCs w:val="24"/>
        </w:rPr>
        <w:t xml:space="preserve"> </w:t>
      </w:r>
      <w:r w:rsidRPr="00A36396">
        <w:rPr>
          <w:b w:val="0"/>
          <w:spacing w:val="-2"/>
          <w:sz w:val="24"/>
          <w:szCs w:val="24"/>
        </w:rPr>
        <w:t>additional</w:t>
      </w:r>
      <w:r w:rsidRPr="00A36396">
        <w:rPr>
          <w:b w:val="0"/>
          <w:spacing w:val="51"/>
          <w:sz w:val="24"/>
          <w:szCs w:val="24"/>
        </w:rPr>
        <w:t xml:space="preserve"> </w:t>
      </w:r>
      <w:r w:rsidRPr="00A36396">
        <w:rPr>
          <w:b w:val="0"/>
          <w:spacing w:val="-1"/>
          <w:sz w:val="24"/>
          <w:szCs w:val="24"/>
        </w:rPr>
        <w:t>special</w:t>
      </w:r>
      <w:r w:rsidRPr="00A36396">
        <w:rPr>
          <w:b w:val="0"/>
          <w:spacing w:val="52"/>
          <w:sz w:val="24"/>
          <w:szCs w:val="24"/>
        </w:rPr>
        <w:t xml:space="preserve"> </w:t>
      </w:r>
      <w:r w:rsidRPr="00A36396">
        <w:rPr>
          <w:b w:val="0"/>
          <w:spacing w:val="-1"/>
          <w:sz w:val="24"/>
          <w:szCs w:val="24"/>
        </w:rPr>
        <w:t>instruction,</w:t>
      </w:r>
      <w:r w:rsidRPr="00A36396">
        <w:rPr>
          <w:b w:val="0"/>
          <w:sz w:val="24"/>
          <w:szCs w:val="24"/>
        </w:rPr>
        <w:t xml:space="preserve"> </w:t>
      </w:r>
      <w:r w:rsidRPr="00A36396">
        <w:rPr>
          <w:b w:val="0"/>
          <w:spacing w:val="-2"/>
          <w:sz w:val="24"/>
          <w:szCs w:val="24"/>
        </w:rPr>
        <w:t>termed</w:t>
      </w:r>
      <w:r w:rsidRPr="00A36396">
        <w:rPr>
          <w:b w:val="0"/>
          <w:spacing w:val="86"/>
          <w:sz w:val="24"/>
          <w:szCs w:val="24"/>
        </w:rPr>
        <w:t xml:space="preserve"> </w:t>
      </w:r>
      <w:r w:rsidRPr="00A36396">
        <w:rPr>
          <w:b w:val="0"/>
          <w:spacing w:val="-1"/>
          <w:sz w:val="24"/>
          <w:szCs w:val="24"/>
        </w:rPr>
        <w:t>“accelerated</w:t>
      </w:r>
      <w:r w:rsidRPr="00A36396">
        <w:rPr>
          <w:b w:val="0"/>
          <w:spacing w:val="-6"/>
          <w:sz w:val="24"/>
          <w:szCs w:val="24"/>
        </w:rPr>
        <w:t xml:space="preserve"> </w:t>
      </w:r>
      <w:r w:rsidRPr="00A36396">
        <w:rPr>
          <w:b w:val="0"/>
          <w:spacing w:val="-1"/>
          <w:sz w:val="24"/>
          <w:szCs w:val="24"/>
        </w:rPr>
        <w:t>instruction”</w:t>
      </w:r>
      <w:r w:rsidRPr="00A36396">
        <w:rPr>
          <w:b w:val="0"/>
          <w:spacing w:val="-5"/>
          <w:sz w:val="24"/>
          <w:szCs w:val="24"/>
        </w:rPr>
        <w:t xml:space="preserve"> </w:t>
      </w:r>
      <w:r w:rsidRPr="00A36396">
        <w:rPr>
          <w:b w:val="0"/>
          <w:spacing w:val="1"/>
          <w:sz w:val="24"/>
          <w:szCs w:val="24"/>
        </w:rPr>
        <w:t>by</w:t>
      </w:r>
      <w:r w:rsidRPr="00A36396">
        <w:rPr>
          <w:b w:val="0"/>
          <w:spacing w:val="-10"/>
          <w:sz w:val="24"/>
          <w:szCs w:val="24"/>
        </w:rPr>
        <w:t xml:space="preserve"> </w:t>
      </w:r>
      <w:r w:rsidRPr="00A36396">
        <w:rPr>
          <w:b w:val="0"/>
          <w:sz w:val="24"/>
          <w:szCs w:val="24"/>
        </w:rPr>
        <w:t>the</w:t>
      </w:r>
      <w:r w:rsidRPr="00A36396">
        <w:rPr>
          <w:b w:val="0"/>
          <w:spacing w:val="-7"/>
          <w:sz w:val="24"/>
          <w:szCs w:val="24"/>
        </w:rPr>
        <w:t xml:space="preserve"> </w:t>
      </w:r>
      <w:r w:rsidRPr="00A36396">
        <w:rPr>
          <w:b w:val="0"/>
          <w:spacing w:val="-1"/>
          <w:sz w:val="24"/>
          <w:szCs w:val="24"/>
        </w:rPr>
        <w:t>state;</w:t>
      </w:r>
      <w:r w:rsidRPr="00A36396">
        <w:rPr>
          <w:b w:val="0"/>
          <w:spacing w:val="-5"/>
          <w:sz w:val="24"/>
          <w:szCs w:val="24"/>
        </w:rPr>
        <w:t xml:space="preserve"> </w:t>
      </w:r>
      <w:r w:rsidRPr="00A36396">
        <w:rPr>
          <w:b w:val="0"/>
          <w:spacing w:val="-1"/>
          <w:sz w:val="24"/>
          <w:szCs w:val="24"/>
        </w:rPr>
        <w:t>or</w:t>
      </w:r>
      <w:r w:rsidRPr="00A36396">
        <w:rPr>
          <w:b w:val="0"/>
          <w:spacing w:val="-5"/>
          <w:sz w:val="24"/>
          <w:szCs w:val="24"/>
        </w:rPr>
        <w:t xml:space="preserve"> </w:t>
      </w:r>
      <w:r w:rsidRPr="00A36396">
        <w:rPr>
          <w:b w:val="0"/>
          <w:sz w:val="24"/>
          <w:szCs w:val="24"/>
        </w:rPr>
        <w:t>from</w:t>
      </w:r>
      <w:r w:rsidRPr="00A36396">
        <w:rPr>
          <w:b w:val="0"/>
          <w:spacing w:val="-6"/>
          <w:sz w:val="24"/>
          <w:szCs w:val="24"/>
        </w:rPr>
        <w:t xml:space="preserve"> </w:t>
      </w:r>
      <w:r w:rsidRPr="00A36396">
        <w:rPr>
          <w:b w:val="0"/>
          <w:spacing w:val="-1"/>
          <w:sz w:val="24"/>
          <w:szCs w:val="24"/>
        </w:rPr>
        <w:t>required</w:t>
      </w:r>
      <w:r w:rsidRPr="00A36396">
        <w:rPr>
          <w:b w:val="0"/>
          <w:spacing w:val="-5"/>
          <w:sz w:val="24"/>
          <w:szCs w:val="24"/>
        </w:rPr>
        <w:t xml:space="preserve"> </w:t>
      </w:r>
      <w:r w:rsidRPr="00A36396">
        <w:rPr>
          <w:b w:val="0"/>
          <w:spacing w:val="-1"/>
          <w:sz w:val="24"/>
          <w:szCs w:val="24"/>
        </w:rPr>
        <w:t>tutorials</w:t>
      </w:r>
      <w:r w:rsidRPr="00A36396">
        <w:rPr>
          <w:b w:val="0"/>
          <w:spacing w:val="-5"/>
          <w:sz w:val="24"/>
          <w:szCs w:val="24"/>
        </w:rPr>
        <w:t xml:space="preserve"> </w:t>
      </w:r>
      <w:r w:rsidRPr="00A36396">
        <w:rPr>
          <w:b w:val="0"/>
          <w:spacing w:val="-1"/>
          <w:sz w:val="24"/>
          <w:szCs w:val="24"/>
        </w:rPr>
        <w:t>will</w:t>
      </w:r>
      <w:r w:rsidRPr="00A36396">
        <w:rPr>
          <w:b w:val="0"/>
          <w:spacing w:val="-6"/>
          <w:sz w:val="24"/>
          <w:szCs w:val="24"/>
        </w:rPr>
        <w:t xml:space="preserve"> </w:t>
      </w:r>
      <w:r w:rsidRPr="00A36396">
        <w:rPr>
          <w:b w:val="0"/>
          <w:spacing w:val="-1"/>
          <w:sz w:val="24"/>
          <w:szCs w:val="24"/>
        </w:rPr>
        <w:t>be</w:t>
      </w:r>
      <w:r w:rsidRPr="00A36396">
        <w:rPr>
          <w:b w:val="0"/>
          <w:spacing w:val="-5"/>
          <w:sz w:val="24"/>
          <w:szCs w:val="24"/>
        </w:rPr>
        <w:t xml:space="preserve"> </w:t>
      </w:r>
      <w:r w:rsidRPr="00A36396">
        <w:rPr>
          <w:b w:val="0"/>
          <w:spacing w:val="-1"/>
          <w:sz w:val="24"/>
          <w:szCs w:val="24"/>
        </w:rPr>
        <w:t>considered</w:t>
      </w:r>
      <w:r w:rsidRPr="00A36396">
        <w:rPr>
          <w:b w:val="0"/>
          <w:spacing w:val="-5"/>
          <w:sz w:val="24"/>
          <w:szCs w:val="24"/>
        </w:rPr>
        <w:t xml:space="preserve"> </w:t>
      </w:r>
      <w:r w:rsidRPr="00A36396">
        <w:rPr>
          <w:b w:val="0"/>
          <w:spacing w:val="-1"/>
          <w:sz w:val="24"/>
          <w:szCs w:val="24"/>
        </w:rPr>
        <w:t>in</w:t>
      </w:r>
      <w:r w:rsidRPr="00A36396">
        <w:rPr>
          <w:b w:val="0"/>
          <w:spacing w:val="-3"/>
          <w:sz w:val="24"/>
          <w:szCs w:val="24"/>
        </w:rPr>
        <w:t xml:space="preserve"> </w:t>
      </w:r>
      <w:r w:rsidRPr="00A36396">
        <w:rPr>
          <w:b w:val="0"/>
          <w:spacing w:val="-2"/>
          <w:sz w:val="24"/>
          <w:szCs w:val="24"/>
        </w:rPr>
        <w:t>violation</w:t>
      </w:r>
      <w:r w:rsidRPr="00A36396">
        <w:rPr>
          <w:b w:val="0"/>
          <w:spacing w:val="-5"/>
          <w:sz w:val="24"/>
          <w:szCs w:val="24"/>
        </w:rPr>
        <w:t xml:space="preserve"> </w:t>
      </w:r>
      <w:r w:rsidRPr="00A36396">
        <w:rPr>
          <w:b w:val="0"/>
          <w:spacing w:val="-1"/>
          <w:sz w:val="24"/>
          <w:szCs w:val="24"/>
        </w:rPr>
        <w:t>of</w:t>
      </w:r>
      <w:r w:rsidRPr="00A36396">
        <w:rPr>
          <w:b w:val="0"/>
          <w:spacing w:val="-5"/>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compulsory</w:t>
      </w:r>
      <w:r w:rsidRPr="00A36396">
        <w:rPr>
          <w:b w:val="0"/>
          <w:spacing w:val="-7"/>
          <w:sz w:val="24"/>
          <w:szCs w:val="24"/>
        </w:rPr>
        <w:t xml:space="preserve"> </w:t>
      </w:r>
      <w:r w:rsidRPr="00A36396">
        <w:rPr>
          <w:b w:val="0"/>
          <w:spacing w:val="-1"/>
          <w:sz w:val="24"/>
          <w:szCs w:val="24"/>
        </w:rPr>
        <w:t>attendance</w:t>
      </w:r>
      <w:r w:rsidRPr="00A36396">
        <w:rPr>
          <w:b w:val="0"/>
          <w:spacing w:val="-7"/>
          <w:sz w:val="24"/>
          <w:szCs w:val="24"/>
        </w:rPr>
        <w:t xml:space="preserve"> </w:t>
      </w:r>
      <w:r w:rsidRPr="00A36396">
        <w:rPr>
          <w:b w:val="0"/>
          <w:spacing w:val="-1"/>
          <w:sz w:val="24"/>
          <w:szCs w:val="24"/>
        </w:rPr>
        <w:t>law</w:t>
      </w:r>
      <w:r w:rsidRPr="00A36396">
        <w:rPr>
          <w:b w:val="0"/>
          <w:spacing w:val="46"/>
          <w:sz w:val="24"/>
          <w:szCs w:val="24"/>
        </w:rPr>
        <w:t xml:space="preserve"> </w:t>
      </w:r>
      <w:r w:rsidRPr="00A36396">
        <w:rPr>
          <w:b w:val="0"/>
          <w:spacing w:val="-1"/>
          <w:sz w:val="24"/>
          <w:szCs w:val="24"/>
        </w:rPr>
        <w:t>and subject</w:t>
      </w:r>
      <w:r w:rsidRPr="00A36396">
        <w:rPr>
          <w:b w:val="0"/>
          <w:sz w:val="24"/>
          <w:szCs w:val="24"/>
        </w:rPr>
        <w:t xml:space="preserve"> </w:t>
      </w:r>
      <w:r w:rsidRPr="00A36396">
        <w:rPr>
          <w:b w:val="0"/>
          <w:spacing w:val="-1"/>
          <w:sz w:val="24"/>
          <w:szCs w:val="24"/>
        </w:rPr>
        <w:t>to</w:t>
      </w:r>
      <w:r w:rsidRPr="00A36396">
        <w:rPr>
          <w:b w:val="0"/>
          <w:sz w:val="24"/>
          <w:szCs w:val="24"/>
        </w:rPr>
        <w:t xml:space="preserve"> </w:t>
      </w:r>
      <w:r w:rsidRPr="00A36396">
        <w:rPr>
          <w:b w:val="0"/>
          <w:spacing w:val="-1"/>
          <w:sz w:val="24"/>
          <w:szCs w:val="24"/>
        </w:rPr>
        <w:t>disciplinary</w:t>
      </w:r>
      <w:r w:rsidRPr="00A36396">
        <w:rPr>
          <w:b w:val="0"/>
          <w:spacing w:val="-5"/>
          <w:sz w:val="24"/>
          <w:szCs w:val="24"/>
        </w:rPr>
        <w:t xml:space="preserve"> </w:t>
      </w:r>
      <w:r w:rsidRPr="00A36396">
        <w:rPr>
          <w:b w:val="0"/>
          <w:spacing w:val="-1"/>
          <w:sz w:val="24"/>
          <w:szCs w:val="24"/>
        </w:rPr>
        <w:t>action.</w:t>
      </w:r>
    </w:p>
    <w:p w:rsidR="00EF1AD0" w:rsidRDefault="00EF1AD0" w:rsidP="00F12942">
      <w:pPr>
        <w:pStyle w:val="BodyText"/>
        <w:kinsoku w:val="0"/>
        <w:overflowPunct w:val="0"/>
        <w:ind w:firstLine="259"/>
        <w:contextualSpacing/>
        <w:jc w:val="both"/>
        <w:rPr>
          <w:b w:val="0"/>
          <w:sz w:val="24"/>
          <w:szCs w:val="24"/>
        </w:rPr>
      </w:pPr>
    </w:p>
    <w:p w:rsidR="00951E4F" w:rsidRPr="00A36396" w:rsidRDefault="00951E4F" w:rsidP="00F12942">
      <w:pPr>
        <w:pStyle w:val="BodyText"/>
        <w:kinsoku w:val="0"/>
        <w:overflowPunct w:val="0"/>
        <w:ind w:firstLine="259"/>
        <w:contextualSpacing/>
        <w:jc w:val="both"/>
        <w:rPr>
          <w:b w:val="0"/>
          <w:spacing w:val="-1"/>
          <w:sz w:val="24"/>
          <w:szCs w:val="24"/>
        </w:rPr>
      </w:pPr>
      <w:r w:rsidRPr="00A36396">
        <w:rPr>
          <w:b w:val="0"/>
          <w:sz w:val="24"/>
          <w:szCs w:val="24"/>
        </w:rPr>
        <w:t xml:space="preserve">A </w:t>
      </w:r>
      <w:r w:rsidRPr="00A36396">
        <w:rPr>
          <w:b w:val="0"/>
          <w:spacing w:val="1"/>
          <w:sz w:val="24"/>
          <w:szCs w:val="24"/>
        </w:rPr>
        <w:t xml:space="preserve"> </w:t>
      </w:r>
      <w:r w:rsidRPr="00A36396">
        <w:rPr>
          <w:b w:val="0"/>
          <w:spacing w:val="-1"/>
          <w:sz w:val="24"/>
          <w:szCs w:val="24"/>
        </w:rPr>
        <w:t>court</w:t>
      </w:r>
      <w:r w:rsidRPr="00A36396">
        <w:rPr>
          <w:b w:val="0"/>
          <w:sz w:val="24"/>
          <w:szCs w:val="24"/>
        </w:rPr>
        <w:t xml:space="preserve">  </w:t>
      </w:r>
      <w:r w:rsidRPr="00A36396">
        <w:rPr>
          <w:b w:val="0"/>
          <w:spacing w:val="-1"/>
          <w:sz w:val="24"/>
          <w:szCs w:val="24"/>
        </w:rPr>
        <w:t>of</w:t>
      </w:r>
      <w:r w:rsidRPr="00A36396">
        <w:rPr>
          <w:b w:val="0"/>
          <w:sz w:val="24"/>
          <w:szCs w:val="24"/>
        </w:rPr>
        <w:t xml:space="preserve">  </w:t>
      </w:r>
      <w:r w:rsidRPr="00A36396">
        <w:rPr>
          <w:b w:val="0"/>
          <w:spacing w:val="-1"/>
          <w:sz w:val="24"/>
          <w:szCs w:val="24"/>
        </w:rPr>
        <w:t>law</w:t>
      </w:r>
      <w:r w:rsidRPr="00A36396">
        <w:rPr>
          <w:b w:val="0"/>
          <w:sz w:val="24"/>
          <w:szCs w:val="24"/>
        </w:rPr>
        <w:t xml:space="preserve"> </w:t>
      </w:r>
      <w:r w:rsidRPr="00A36396">
        <w:rPr>
          <w:b w:val="0"/>
          <w:spacing w:val="2"/>
          <w:sz w:val="24"/>
          <w:szCs w:val="24"/>
        </w:rPr>
        <w:t xml:space="preserve"> </w:t>
      </w:r>
      <w:r w:rsidRPr="00A36396">
        <w:rPr>
          <w:b w:val="0"/>
          <w:spacing w:val="-1"/>
          <w:sz w:val="24"/>
          <w:szCs w:val="24"/>
        </w:rPr>
        <w:t>may</w:t>
      </w:r>
      <w:r w:rsidRPr="00A36396">
        <w:rPr>
          <w:b w:val="0"/>
          <w:spacing w:val="50"/>
          <w:sz w:val="24"/>
          <w:szCs w:val="24"/>
        </w:rPr>
        <w:t xml:space="preserve"> </w:t>
      </w:r>
      <w:r w:rsidRPr="00A36396">
        <w:rPr>
          <w:b w:val="0"/>
          <w:spacing w:val="-1"/>
          <w:sz w:val="24"/>
          <w:szCs w:val="24"/>
        </w:rPr>
        <w:t>also</w:t>
      </w:r>
      <w:r w:rsidRPr="00A36396">
        <w:rPr>
          <w:b w:val="0"/>
          <w:sz w:val="24"/>
          <w:szCs w:val="24"/>
        </w:rPr>
        <w:t xml:space="preserve">  </w:t>
      </w:r>
      <w:r w:rsidRPr="00A36396">
        <w:rPr>
          <w:b w:val="0"/>
          <w:spacing w:val="-2"/>
          <w:sz w:val="24"/>
          <w:szCs w:val="24"/>
        </w:rPr>
        <w:t>impose</w:t>
      </w:r>
      <w:r w:rsidRPr="00A36396">
        <w:rPr>
          <w:b w:val="0"/>
          <w:sz w:val="24"/>
          <w:szCs w:val="24"/>
        </w:rPr>
        <w:t xml:space="preserve">  </w:t>
      </w:r>
      <w:r w:rsidRPr="00A36396">
        <w:rPr>
          <w:b w:val="0"/>
          <w:spacing w:val="-1"/>
          <w:sz w:val="24"/>
          <w:szCs w:val="24"/>
        </w:rPr>
        <w:t>penalties</w:t>
      </w:r>
      <w:r w:rsidRPr="00A36396">
        <w:rPr>
          <w:b w:val="0"/>
          <w:sz w:val="24"/>
          <w:szCs w:val="24"/>
        </w:rPr>
        <w:t xml:space="preserve"> </w:t>
      </w:r>
      <w:r w:rsidRPr="00A36396">
        <w:rPr>
          <w:b w:val="0"/>
          <w:spacing w:val="2"/>
          <w:sz w:val="24"/>
          <w:szCs w:val="24"/>
        </w:rPr>
        <w:t xml:space="preserve"> </w:t>
      </w:r>
      <w:r w:rsidRPr="00A36396">
        <w:rPr>
          <w:b w:val="0"/>
          <w:spacing w:val="-1"/>
          <w:sz w:val="24"/>
          <w:szCs w:val="24"/>
        </w:rPr>
        <w:t>against</w:t>
      </w:r>
      <w:r w:rsidRPr="00A36396">
        <w:rPr>
          <w:b w:val="0"/>
          <w:sz w:val="24"/>
          <w:szCs w:val="24"/>
        </w:rPr>
        <w:t xml:space="preserve"> </w:t>
      </w:r>
      <w:r w:rsidRPr="00A36396">
        <w:rPr>
          <w:b w:val="0"/>
          <w:spacing w:val="2"/>
          <w:sz w:val="24"/>
          <w:szCs w:val="24"/>
        </w:rPr>
        <w:t xml:space="preserve"> </w:t>
      </w:r>
      <w:r w:rsidRPr="00A36396">
        <w:rPr>
          <w:b w:val="0"/>
          <w:spacing w:val="-1"/>
          <w:sz w:val="24"/>
          <w:szCs w:val="24"/>
        </w:rPr>
        <w:t>both</w:t>
      </w:r>
      <w:r w:rsidRPr="00A36396">
        <w:rPr>
          <w:b w:val="0"/>
          <w:sz w:val="24"/>
          <w:szCs w:val="24"/>
        </w:rPr>
        <w:t xml:space="preserve"> </w:t>
      </w:r>
      <w:r w:rsidRPr="00A36396">
        <w:rPr>
          <w:b w:val="0"/>
          <w:spacing w:val="-1"/>
          <w:sz w:val="24"/>
          <w:szCs w:val="24"/>
        </w:rPr>
        <w:t>the student</w:t>
      </w:r>
      <w:r w:rsidRPr="00A36396">
        <w:rPr>
          <w:b w:val="0"/>
          <w:sz w:val="24"/>
          <w:szCs w:val="24"/>
        </w:rPr>
        <w:t xml:space="preserve">  </w:t>
      </w:r>
      <w:r w:rsidRPr="00A36396">
        <w:rPr>
          <w:b w:val="0"/>
          <w:spacing w:val="-1"/>
          <w:sz w:val="24"/>
          <w:szCs w:val="24"/>
        </w:rPr>
        <w:t>and</w:t>
      </w:r>
      <w:r w:rsidRPr="00A36396">
        <w:rPr>
          <w:b w:val="0"/>
          <w:sz w:val="24"/>
          <w:szCs w:val="24"/>
        </w:rPr>
        <w:t xml:space="preserve"> </w:t>
      </w:r>
      <w:r w:rsidRPr="00A36396">
        <w:rPr>
          <w:b w:val="0"/>
          <w:spacing w:val="-1"/>
          <w:sz w:val="24"/>
          <w:szCs w:val="24"/>
        </w:rPr>
        <w:t>his or</w:t>
      </w:r>
      <w:r w:rsidRPr="00A36396">
        <w:rPr>
          <w:b w:val="0"/>
          <w:sz w:val="24"/>
          <w:szCs w:val="24"/>
        </w:rPr>
        <w:t xml:space="preserve">  </w:t>
      </w:r>
      <w:r w:rsidRPr="00A36396">
        <w:rPr>
          <w:b w:val="0"/>
          <w:spacing w:val="-1"/>
          <w:sz w:val="24"/>
          <w:szCs w:val="24"/>
        </w:rPr>
        <w:t>her</w:t>
      </w:r>
      <w:r w:rsidRPr="00A36396">
        <w:rPr>
          <w:b w:val="0"/>
          <w:sz w:val="24"/>
          <w:szCs w:val="24"/>
        </w:rPr>
        <w:t xml:space="preserve">  </w:t>
      </w:r>
      <w:r w:rsidRPr="00A36396">
        <w:rPr>
          <w:b w:val="0"/>
          <w:spacing w:val="-1"/>
          <w:sz w:val="24"/>
          <w:szCs w:val="24"/>
        </w:rPr>
        <w:t>parents</w:t>
      </w:r>
      <w:r w:rsidRPr="00A36396">
        <w:rPr>
          <w:b w:val="0"/>
          <w:spacing w:val="52"/>
          <w:sz w:val="24"/>
          <w:szCs w:val="24"/>
        </w:rPr>
        <w:t xml:space="preserve"> </w:t>
      </w:r>
      <w:r w:rsidRPr="00A36396">
        <w:rPr>
          <w:b w:val="0"/>
          <w:spacing w:val="-1"/>
          <w:sz w:val="24"/>
          <w:szCs w:val="24"/>
        </w:rPr>
        <w:t>if</w:t>
      </w:r>
      <w:r w:rsidRPr="00A36396">
        <w:rPr>
          <w:b w:val="0"/>
          <w:sz w:val="24"/>
          <w:szCs w:val="24"/>
        </w:rPr>
        <w:t xml:space="preserve"> a</w:t>
      </w:r>
      <w:r w:rsidRPr="00A36396">
        <w:rPr>
          <w:b w:val="0"/>
          <w:spacing w:val="52"/>
          <w:sz w:val="24"/>
          <w:szCs w:val="24"/>
        </w:rPr>
        <w:t xml:space="preserve"> </w:t>
      </w:r>
      <w:r w:rsidRPr="00A36396">
        <w:rPr>
          <w:b w:val="0"/>
          <w:spacing w:val="-2"/>
          <w:sz w:val="24"/>
          <w:szCs w:val="24"/>
        </w:rPr>
        <w:t>school-aged</w:t>
      </w:r>
      <w:r w:rsidRPr="00A36396">
        <w:rPr>
          <w:b w:val="0"/>
          <w:sz w:val="24"/>
          <w:szCs w:val="24"/>
        </w:rPr>
        <w:t xml:space="preserve">  </w:t>
      </w:r>
      <w:r w:rsidRPr="00A36396">
        <w:rPr>
          <w:b w:val="0"/>
          <w:spacing w:val="-1"/>
          <w:sz w:val="24"/>
          <w:szCs w:val="24"/>
        </w:rPr>
        <w:t>student</w:t>
      </w:r>
      <w:r w:rsidRPr="00A36396">
        <w:rPr>
          <w:b w:val="0"/>
          <w:spacing w:val="52"/>
          <w:sz w:val="24"/>
          <w:szCs w:val="24"/>
        </w:rPr>
        <w:t xml:space="preserve"> </w:t>
      </w:r>
      <w:r w:rsidRPr="00A36396">
        <w:rPr>
          <w:b w:val="0"/>
          <w:spacing w:val="-1"/>
          <w:sz w:val="24"/>
          <w:szCs w:val="24"/>
        </w:rPr>
        <w:t>is</w:t>
      </w:r>
      <w:r w:rsidR="000D5587" w:rsidRPr="00A36396">
        <w:rPr>
          <w:b w:val="0"/>
          <w:spacing w:val="-1"/>
          <w:sz w:val="24"/>
          <w:szCs w:val="24"/>
        </w:rPr>
        <w:t xml:space="preserve"> </w:t>
      </w:r>
      <w:r w:rsidRPr="00A36396">
        <w:rPr>
          <w:b w:val="0"/>
          <w:spacing w:val="-1"/>
          <w:sz w:val="24"/>
          <w:szCs w:val="24"/>
        </w:rPr>
        <w:t>deliberately</w:t>
      </w:r>
      <w:r w:rsidRPr="00A36396">
        <w:rPr>
          <w:b w:val="0"/>
          <w:spacing w:val="-5"/>
          <w:sz w:val="24"/>
          <w:szCs w:val="24"/>
        </w:rPr>
        <w:t xml:space="preserve"> </w:t>
      </w:r>
      <w:r w:rsidRPr="00A36396">
        <w:rPr>
          <w:b w:val="0"/>
          <w:spacing w:val="-1"/>
          <w:sz w:val="24"/>
          <w:szCs w:val="24"/>
        </w:rPr>
        <w:t xml:space="preserve">not </w:t>
      </w:r>
      <w:r w:rsidRPr="00A36396">
        <w:rPr>
          <w:b w:val="0"/>
          <w:spacing w:val="-2"/>
          <w:sz w:val="24"/>
          <w:szCs w:val="24"/>
        </w:rPr>
        <w:t>attending</w:t>
      </w:r>
      <w:r w:rsidRPr="00A36396">
        <w:rPr>
          <w:b w:val="0"/>
          <w:sz w:val="24"/>
          <w:szCs w:val="24"/>
        </w:rPr>
        <w:t xml:space="preserve"> </w:t>
      </w:r>
      <w:r w:rsidRPr="00A36396">
        <w:rPr>
          <w:b w:val="0"/>
          <w:spacing w:val="-1"/>
          <w:sz w:val="24"/>
          <w:szCs w:val="24"/>
        </w:rPr>
        <w:t>school.</w:t>
      </w:r>
      <w:r w:rsidRPr="00A36396">
        <w:rPr>
          <w:b w:val="0"/>
          <w:sz w:val="24"/>
          <w:szCs w:val="24"/>
        </w:rPr>
        <w:t xml:space="preserve"> A</w:t>
      </w:r>
      <w:r w:rsidRPr="00A36396">
        <w:rPr>
          <w:b w:val="0"/>
          <w:spacing w:val="-2"/>
          <w:sz w:val="24"/>
          <w:szCs w:val="24"/>
        </w:rPr>
        <w:t xml:space="preserve"> complaint</w:t>
      </w:r>
      <w:r w:rsidRPr="00A36396">
        <w:rPr>
          <w:b w:val="0"/>
          <w:spacing w:val="-1"/>
          <w:sz w:val="24"/>
          <w:szCs w:val="24"/>
        </w:rPr>
        <w:t xml:space="preserve"> against</w:t>
      </w:r>
      <w:r w:rsidRPr="00A36396">
        <w:rPr>
          <w:b w:val="0"/>
          <w:sz w:val="24"/>
          <w:szCs w:val="24"/>
        </w:rPr>
        <w:t xml:space="preserve"> </w:t>
      </w:r>
      <w:r w:rsidRPr="00A36396">
        <w:rPr>
          <w:b w:val="0"/>
          <w:spacing w:val="-2"/>
          <w:sz w:val="24"/>
          <w:szCs w:val="24"/>
        </w:rPr>
        <w:t>the</w:t>
      </w:r>
      <w:r w:rsidRPr="00A36396">
        <w:rPr>
          <w:b w:val="0"/>
          <w:sz w:val="24"/>
          <w:szCs w:val="24"/>
        </w:rPr>
        <w:t xml:space="preserve"> </w:t>
      </w:r>
      <w:r w:rsidRPr="00A36396">
        <w:rPr>
          <w:b w:val="0"/>
          <w:spacing w:val="-1"/>
          <w:sz w:val="24"/>
          <w:szCs w:val="24"/>
        </w:rPr>
        <w:t>parent may</w:t>
      </w:r>
      <w:r w:rsidRPr="00A36396">
        <w:rPr>
          <w:b w:val="0"/>
          <w:spacing w:val="-5"/>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1"/>
          <w:sz w:val="24"/>
          <w:szCs w:val="24"/>
        </w:rPr>
        <w:t>filed</w:t>
      </w:r>
      <w:r w:rsidRPr="00A36396">
        <w:rPr>
          <w:b w:val="0"/>
          <w:sz w:val="24"/>
          <w:szCs w:val="24"/>
        </w:rPr>
        <w:t xml:space="preserve"> </w:t>
      </w:r>
      <w:r w:rsidRPr="00A36396">
        <w:rPr>
          <w:b w:val="0"/>
          <w:spacing w:val="-1"/>
          <w:sz w:val="24"/>
          <w:szCs w:val="24"/>
        </w:rPr>
        <w:t>in</w:t>
      </w:r>
      <w:r w:rsidRPr="00A36396">
        <w:rPr>
          <w:b w:val="0"/>
          <w:sz w:val="24"/>
          <w:szCs w:val="24"/>
        </w:rPr>
        <w:t xml:space="preserve"> </w:t>
      </w:r>
      <w:r w:rsidRPr="00A36396">
        <w:rPr>
          <w:b w:val="0"/>
          <w:spacing w:val="-1"/>
          <w:sz w:val="24"/>
          <w:szCs w:val="24"/>
        </w:rPr>
        <w:t>court if</w:t>
      </w:r>
      <w:r w:rsidRPr="00A36396">
        <w:rPr>
          <w:b w:val="0"/>
          <w:sz w:val="24"/>
          <w:szCs w:val="24"/>
        </w:rPr>
        <w:t xml:space="preserve"> </w:t>
      </w:r>
      <w:r w:rsidRPr="00A36396">
        <w:rPr>
          <w:b w:val="0"/>
          <w:spacing w:val="-1"/>
          <w:sz w:val="24"/>
          <w:szCs w:val="24"/>
        </w:rPr>
        <w:t>the</w:t>
      </w:r>
      <w:r w:rsidRPr="00A36396">
        <w:rPr>
          <w:b w:val="0"/>
          <w:sz w:val="24"/>
          <w:szCs w:val="24"/>
        </w:rPr>
        <w:t xml:space="preserve"> </w:t>
      </w:r>
      <w:r w:rsidRPr="00A36396">
        <w:rPr>
          <w:b w:val="0"/>
          <w:spacing w:val="-1"/>
          <w:sz w:val="24"/>
          <w:szCs w:val="24"/>
        </w:rPr>
        <w:t>student:</w:t>
      </w:r>
    </w:p>
    <w:p w:rsidR="00951E4F" w:rsidRPr="00AE0DC4" w:rsidRDefault="00AE0DC4" w:rsidP="00F12942">
      <w:pPr>
        <w:pStyle w:val="BodyText"/>
        <w:kinsoku w:val="0"/>
        <w:overflowPunct w:val="0"/>
        <w:spacing w:before="5"/>
        <w:rPr>
          <w:sz w:val="24"/>
          <w:szCs w:val="24"/>
        </w:rPr>
      </w:pPr>
      <w:r>
        <w:rPr>
          <w:b w:val="0"/>
          <w:bCs/>
          <w:spacing w:val="-1"/>
          <w:sz w:val="24"/>
          <w:szCs w:val="24"/>
        </w:rPr>
        <w:t xml:space="preserve">    </w:t>
      </w:r>
      <w:r w:rsidRPr="00AE0DC4">
        <w:rPr>
          <w:bCs/>
          <w:spacing w:val="-1"/>
          <w:sz w:val="24"/>
          <w:szCs w:val="24"/>
        </w:rPr>
        <w:t xml:space="preserve"> </w:t>
      </w:r>
      <w:r w:rsidR="00951E4F" w:rsidRPr="00AE0DC4">
        <w:rPr>
          <w:bCs/>
          <w:spacing w:val="-1"/>
          <w:sz w:val="24"/>
          <w:szCs w:val="24"/>
        </w:rPr>
        <w:t>Notices</w:t>
      </w:r>
      <w:r w:rsidR="00951E4F" w:rsidRPr="00AE0DC4">
        <w:rPr>
          <w:bCs/>
          <w:sz w:val="24"/>
          <w:szCs w:val="24"/>
        </w:rPr>
        <w:t xml:space="preserve"> </w:t>
      </w:r>
      <w:r w:rsidR="00951E4F" w:rsidRPr="00AE0DC4">
        <w:rPr>
          <w:bCs/>
          <w:spacing w:val="-1"/>
          <w:sz w:val="24"/>
          <w:szCs w:val="24"/>
        </w:rPr>
        <w:t>to</w:t>
      </w:r>
      <w:r w:rsidR="00951E4F" w:rsidRPr="00AE0DC4">
        <w:rPr>
          <w:bCs/>
          <w:spacing w:val="-3"/>
          <w:sz w:val="24"/>
          <w:szCs w:val="24"/>
        </w:rPr>
        <w:t xml:space="preserve"> </w:t>
      </w:r>
      <w:r w:rsidR="00951E4F" w:rsidRPr="00AE0DC4">
        <w:rPr>
          <w:bCs/>
          <w:spacing w:val="-2"/>
          <w:sz w:val="24"/>
          <w:szCs w:val="24"/>
        </w:rPr>
        <w:t>Parents</w:t>
      </w:r>
      <w:r w:rsidR="00951E4F" w:rsidRPr="00AE0DC4">
        <w:rPr>
          <w:bCs/>
          <w:sz w:val="24"/>
          <w:szCs w:val="24"/>
        </w:rPr>
        <w:t xml:space="preserve"> -</w:t>
      </w:r>
      <w:r w:rsidR="00951E4F" w:rsidRPr="00AE0DC4">
        <w:rPr>
          <w:bCs/>
          <w:spacing w:val="-1"/>
          <w:sz w:val="24"/>
          <w:szCs w:val="24"/>
        </w:rPr>
        <w:t xml:space="preserve"> </w:t>
      </w:r>
      <w:r w:rsidR="00951E4F" w:rsidRPr="00AE0DC4">
        <w:rPr>
          <w:bCs/>
          <w:spacing w:val="-2"/>
          <w:sz w:val="24"/>
          <w:szCs w:val="24"/>
        </w:rPr>
        <w:t>Warning</w:t>
      </w:r>
      <w:r w:rsidR="00951E4F" w:rsidRPr="00AE0DC4">
        <w:rPr>
          <w:bCs/>
          <w:sz w:val="24"/>
          <w:szCs w:val="24"/>
        </w:rPr>
        <w:t xml:space="preserve"> </w:t>
      </w:r>
      <w:r w:rsidR="00951E4F" w:rsidRPr="00AE0DC4">
        <w:rPr>
          <w:bCs/>
          <w:spacing w:val="-2"/>
          <w:sz w:val="24"/>
          <w:szCs w:val="24"/>
        </w:rPr>
        <w:t>of</w:t>
      </w:r>
      <w:r w:rsidR="00951E4F" w:rsidRPr="00AE0DC4">
        <w:rPr>
          <w:bCs/>
          <w:spacing w:val="-1"/>
          <w:sz w:val="24"/>
          <w:szCs w:val="24"/>
        </w:rPr>
        <w:t xml:space="preserve"> </w:t>
      </w:r>
      <w:r w:rsidR="00951E4F" w:rsidRPr="00AE0DC4">
        <w:rPr>
          <w:bCs/>
          <w:spacing w:val="-2"/>
          <w:sz w:val="24"/>
          <w:szCs w:val="24"/>
        </w:rPr>
        <w:t>Absences</w:t>
      </w:r>
    </w:p>
    <w:p w:rsidR="000E04BD" w:rsidRPr="000E04BD" w:rsidRDefault="00951E4F"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spacing w:before="2"/>
        <w:ind w:left="0" w:right="113" w:firstLine="360"/>
        <w:jc w:val="both"/>
        <w:rPr>
          <w:b w:val="0"/>
          <w:color w:val="000000"/>
          <w:sz w:val="24"/>
          <w:szCs w:val="24"/>
        </w:rPr>
      </w:pPr>
      <w:r w:rsidRPr="00A36396">
        <w:rPr>
          <w:b w:val="0"/>
          <w:color w:val="000000"/>
          <w:sz w:val="24"/>
          <w:szCs w:val="24"/>
        </w:rPr>
        <w:t>A</w:t>
      </w:r>
      <w:r w:rsidRPr="00A36396">
        <w:rPr>
          <w:b w:val="0"/>
          <w:color w:val="000000"/>
          <w:spacing w:val="13"/>
          <w:sz w:val="24"/>
          <w:szCs w:val="24"/>
        </w:rPr>
        <w:t xml:space="preserve"> </w:t>
      </w:r>
      <w:r w:rsidRPr="00A36396">
        <w:rPr>
          <w:b w:val="0"/>
          <w:color w:val="000000"/>
          <w:spacing w:val="-2"/>
          <w:sz w:val="24"/>
          <w:szCs w:val="24"/>
        </w:rPr>
        <w:t>student</w:t>
      </w:r>
      <w:r w:rsidRPr="00A36396">
        <w:rPr>
          <w:b w:val="0"/>
          <w:color w:val="000000"/>
          <w:spacing w:val="12"/>
          <w:sz w:val="24"/>
          <w:szCs w:val="24"/>
        </w:rPr>
        <w:t xml:space="preserve"> </w:t>
      </w:r>
      <w:r w:rsidRPr="00A36396">
        <w:rPr>
          <w:b w:val="0"/>
          <w:color w:val="000000"/>
          <w:spacing w:val="-1"/>
          <w:sz w:val="24"/>
          <w:szCs w:val="24"/>
        </w:rPr>
        <w:t>is</w:t>
      </w:r>
      <w:r w:rsidRPr="00A36396">
        <w:rPr>
          <w:b w:val="0"/>
          <w:color w:val="000000"/>
          <w:spacing w:val="11"/>
          <w:sz w:val="24"/>
          <w:szCs w:val="24"/>
        </w:rPr>
        <w:t xml:space="preserve"> </w:t>
      </w:r>
      <w:r w:rsidRPr="00A36396">
        <w:rPr>
          <w:b w:val="0"/>
          <w:color w:val="000000"/>
          <w:spacing w:val="-1"/>
          <w:sz w:val="24"/>
          <w:szCs w:val="24"/>
        </w:rPr>
        <w:t>truant</w:t>
      </w:r>
      <w:r w:rsidRPr="00A36396">
        <w:rPr>
          <w:b w:val="0"/>
          <w:color w:val="000000"/>
          <w:spacing w:val="11"/>
          <w:sz w:val="24"/>
          <w:szCs w:val="24"/>
        </w:rPr>
        <w:t xml:space="preserve"> </w:t>
      </w:r>
      <w:r w:rsidRPr="00A36396">
        <w:rPr>
          <w:b w:val="0"/>
          <w:color w:val="000000"/>
          <w:spacing w:val="-1"/>
          <w:sz w:val="24"/>
          <w:szCs w:val="24"/>
        </w:rPr>
        <w:t>if</w:t>
      </w:r>
      <w:r w:rsidRPr="00A36396">
        <w:rPr>
          <w:b w:val="0"/>
          <w:color w:val="000000"/>
          <w:spacing w:val="12"/>
          <w:sz w:val="24"/>
          <w:szCs w:val="24"/>
        </w:rPr>
        <w:t xml:space="preserve"> </w:t>
      </w:r>
      <w:r w:rsidRPr="00A36396">
        <w:rPr>
          <w:b w:val="0"/>
          <w:color w:val="000000"/>
          <w:spacing w:val="-1"/>
          <w:sz w:val="24"/>
          <w:szCs w:val="24"/>
        </w:rPr>
        <w:t>he/she</w:t>
      </w:r>
      <w:r w:rsidRPr="00A36396">
        <w:rPr>
          <w:b w:val="0"/>
          <w:color w:val="000000"/>
          <w:spacing w:val="9"/>
          <w:sz w:val="24"/>
          <w:szCs w:val="24"/>
        </w:rPr>
        <w:t xml:space="preserve"> </w:t>
      </w:r>
      <w:r w:rsidRPr="00A36396">
        <w:rPr>
          <w:b w:val="0"/>
          <w:color w:val="000000"/>
          <w:spacing w:val="-1"/>
          <w:sz w:val="24"/>
          <w:szCs w:val="24"/>
        </w:rPr>
        <w:t>is</w:t>
      </w:r>
      <w:r w:rsidRPr="00A36396">
        <w:rPr>
          <w:b w:val="0"/>
          <w:color w:val="000000"/>
          <w:spacing w:val="11"/>
          <w:sz w:val="24"/>
          <w:szCs w:val="24"/>
        </w:rPr>
        <w:t xml:space="preserve"> </w:t>
      </w:r>
      <w:r w:rsidRPr="00A36396">
        <w:rPr>
          <w:b w:val="0"/>
          <w:color w:val="000000"/>
          <w:spacing w:val="-1"/>
          <w:sz w:val="24"/>
          <w:szCs w:val="24"/>
        </w:rPr>
        <w:t>absent</w:t>
      </w:r>
      <w:r w:rsidRPr="00A36396">
        <w:rPr>
          <w:b w:val="0"/>
          <w:color w:val="000000"/>
          <w:spacing w:val="11"/>
          <w:sz w:val="24"/>
          <w:szCs w:val="24"/>
        </w:rPr>
        <w:t xml:space="preserve"> </w:t>
      </w:r>
      <w:r w:rsidRPr="00A36396">
        <w:rPr>
          <w:b w:val="0"/>
          <w:color w:val="000000"/>
          <w:sz w:val="24"/>
          <w:szCs w:val="24"/>
        </w:rPr>
        <w:t>3</w:t>
      </w:r>
      <w:r w:rsidRPr="00A36396">
        <w:rPr>
          <w:b w:val="0"/>
          <w:color w:val="000000"/>
          <w:spacing w:val="12"/>
          <w:sz w:val="24"/>
          <w:szCs w:val="24"/>
        </w:rPr>
        <w:t xml:space="preserve"> </w:t>
      </w:r>
      <w:r w:rsidRPr="00A36396">
        <w:rPr>
          <w:b w:val="0"/>
          <w:color w:val="000000"/>
          <w:spacing w:val="-1"/>
          <w:sz w:val="24"/>
          <w:szCs w:val="24"/>
        </w:rPr>
        <w:t>or</w:t>
      </w:r>
      <w:r w:rsidRPr="00A36396">
        <w:rPr>
          <w:b w:val="0"/>
          <w:color w:val="000000"/>
          <w:spacing w:val="9"/>
          <w:sz w:val="24"/>
          <w:szCs w:val="24"/>
        </w:rPr>
        <w:t xml:space="preserve"> </w:t>
      </w:r>
      <w:r w:rsidRPr="00A36396">
        <w:rPr>
          <w:b w:val="0"/>
          <w:color w:val="000000"/>
          <w:spacing w:val="-2"/>
          <w:sz w:val="24"/>
          <w:szCs w:val="24"/>
        </w:rPr>
        <w:t>more</w:t>
      </w:r>
      <w:r w:rsidRPr="00A36396">
        <w:rPr>
          <w:b w:val="0"/>
          <w:color w:val="000000"/>
          <w:spacing w:val="12"/>
          <w:sz w:val="24"/>
          <w:szCs w:val="24"/>
        </w:rPr>
        <w:t xml:space="preserve"> </w:t>
      </w:r>
      <w:r w:rsidRPr="00A36396">
        <w:rPr>
          <w:b w:val="0"/>
          <w:color w:val="000000"/>
          <w:spacing w:val="-2"/>
          <w:sz w:val="24"/>
          <w:szCs w:val="24"/>
        </w:rPr>
        <w:t>days</w:t>
      </w:r>
      <w:r w:rsidRPr="00A36396">
        <w:rPr>
          <w:b w:val="0"/>
          <w:color w:val="000000"/>
          <w:spacing w:val="11"/>
          <w:sz w:val="24"/>
          <w:szCs w:val="24"/>
        </w:rPr>
        <w:t xml:space="preserve"> </w:t>
      </w:r>
      <w:r w:rsidRPr="00A36396">
        <w:rPr>
          <w:b w:val="0"/>
          <w:color w:val="000000"/>
          <w:spacing w:val="-1"/>
          <w:sz w:val="24"/>
          <w:szCs w:val="24"/>
        </w:rPr>
        <w:t>or</w:t>
      </w:r>
      <w:r w:rsidRPr="00A36396">
        <w:rPr>
          <w:b w:val="0"/>
          <w:color w:val="000000"/>
          <w:spacing w:val="12"/>
          <w:sz w:val="24"/>
          <w:szCs w:val="24"/>
        </w:rPr>
        <w:t xml:space="preserve"> </w:t>
      </w:r>
      <w:r w:rsidRPr="00A36396">
        <w:rPr>
          <w:b w:val="0"/>
          <w:color w:val="000000"/>
          <w:spacing w:val="-1"/>
          <w:sz w:val="24"/>
          <w:szCs w:val="24"/>
        </w:rPr>
        <w:t>parts</w:t>
      </w:r>
      <w:r w:rsidRPr="00A36396">
        <w:rPr>
          <w:b w:val="0"/>
          <w:color w:val="000000"/>
          <w:spacing w:val="12"/>
          <w:sz w:val="24"/>
          <w:szCs w:val="24"/>
        </w:rPr>
        <w:t xml:space="preserve"> </w:t>
      </w:r>
      <w:r w:rsidRPr="00A36396">
        <w:rPr>
          <w:b w:val="0"/>
          <w:color w:val="000000"/>
          <w:spacing w:val="-1"/>
          <w:sz w:val="24"/>
          <w:szCs w:val="24"/>
        </w:rPr>
        <w:t>of</w:t>
      </w:r>
      <w:r w:rsidRPr="00A36396">
        <w:rPr>
          <w:b w:val="0"/>
          <w:color w:val="000000"/>
          <w:spacing w:val="12"/>
          <w:sz w:val="24"/>
          <w:szCs w:val="24"/>
        </w:rPr>
        <w:t xml:space="preserve"> </w:t>
      </w:r>
      <w:r w:rsidRPr="00A36396">
        <w:rPr>
          <w:b w:val="0"/>
          <w:color w:val="000000"/>
          <w:spacing w:val="-2"/>
          <w:sz w:val="24"/>
          <w:szCs w:val="24"/>
        </w:rPr>
        <w:t>days</w:t>
      </w:r>
      <w:r w:rsidRPr="00A36396">
        <w:rPr>
          <w:b w:val="0"/>
          <w:color w:val="000000"/>
          <w:spacing w:val="11"/>
          <w:sz w:val="24"/>
          <w:szCs w:val="24"/>
        </w:rPr>
        <w:t xml:space="preserve"> </w:t>
      </w:r>
      <w:r w:rsidRPr="00A36396">
        <w:rPr>
          <w:b w:val="0"/>
          <w:color w:val="000000"/>
          <w:spacing w:val="-1"/>
          <w:sz w:val="24"/>
          <w:szCs w:val="24"/>
        </w:rPr>
        <w:t>(cumulative),</w:t>
      </w:r>
      <w:r w:rsidRPr="00A36396">
        <w:rPr>
          <w:b w:val="0"/>
          <w:color w:val="000000"/>
          <w:spacing w:val="11"/>
          <w:sz w:val="24"/>
          <w:szCs w:val="24"/>
        </w:rPr>
        <w:t xml:space="preserve"> </w:t>
      </w:r>
      <w:r w:rsidRPr="00A36396">
        <w:rPr>
          <w:b w:val="0"/>
          <w:color w:val="000000"/>
          <w:spacing w:val="-1"/>
          <w:sz w:val="24"/>
          <w:szCs w:val="24"/>
        </w:rPr>
        <w:t>or</w:t>
      </w:r>
      <w:r w:rsidRPr="00A36396">
        <w:rPr>
          <w:b w:val="0"/>
          <w:color w:val="000000"/>
          <w:spacing w:val="12"/>
          <w:sz w:val="24"/>
          <w:szCs w:val="24"/>
        </w:rPr>
        <w:t xml:space="preserve"> </w:t>
      </w:r>
      <w:r w:rsidRPr="00A36396">
        <w:rPr>
          <w:b w:val="0"/>
          <w:color w:val="000000"/>
          <w:spacing w:val="-1"/>
          <w:sz w:val="24"/>
          <w:szCs w:val="24"/>
        </w:rPr>
        <w:t>if</w:t>
      </w:r>
      <w:r w:rsidRPr="00A36396">
        <w:rPr>
          <w:b w:val="0"/>
          <w:color w:val="000000"/>
          <w:spacing w:val="11"/>
          <w:sz w:val="24"/>
          <w:szCs w:val="24"/>
        </w:rPr>
        <w:t xml:space="preserve"> </w:t>
      </w:r>
      <w:r w:rsidRPr="00A36396">
        <w:rPr>
          <w:b w:val="0"/>
          <w:color w:val="000000"/>
          <w:spacing w:val="-1"/>
          <w:sz w:val="24"/>
          <w:szCs w:val="24"/>
        </w:rPr>
        <w:t>he/she</w:t>
      </w:r>
      <w:r w:rsidRPr="00A36396">
        <w:rPr>
          <w:b w:val="0"/>
          <w:color w:val="000000"/>
          <w:spacing w:val="12"/>
          <w:sz w:val="24"/>
          <w:szCs w:val="24"/>
        </w:rPr>
        <w:t xml:space="preserve"> </w:t>
      </w:r>
    </w:p>
    <w:p w:rsidR="00951E4F" w:rsidRPr="00A36396"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spacing w:before="2"/>
        <w:ind w:left="360" w:right="113"/>
        <w:jc w:val="both"/>
        <w:rPr>
          <w:b w:val="0"/>
          <w:color w:val="000000"/>
          <w:sz w:val="24"/>
          <w:szCs w:val="24"/>
        </w:rPr>
      </w:pPr>
      <w:r>
        <w:rPr>
          <w:b w:val="0"/>
          <w:color w:val="000000"/>
          <w:spacing w:val="12"/>
          <w:sz w:val="24"/>
          <w:szCs w:val="24"/>
        </w:rPr>
        <w:tab/>
      </w:r>
      <w:r w:rsidR="00951E4F" w:rsidRPr="00A36396">
        <w:rPr>
          <w:b w:val="0"/>
          <w:color w:val="000000"/>
          <w:spacing w:val="-1"/>
          <w:sz w:val="24"/>
          <w:szCs w:val="24"/>
        </w:rPr>
        <w:t>is</w:t>
      </w:r>
      <w:r w:rsidR="00951E4F" w:rsidRPr="00A36396">
        <w:rPr>
          <w:b w:val="0"/>
          <w:color w:val="000000"/>
          <w:spacing w:val="11"/>
          <w:sz w:val="24"/>
          <w:szCs w:val="24"/>
        </w:rPr>
        <w:t xml:space="preserve"> </w:t>
      </w:r>
      <w:r w:rsidR="00951E4F" w:rsidRPr="00A36396">
        <w:rPr>
          <w:b w:val="0"/>
          <w:color w:val="000000"/>
          <w:spacing w:val="-1"/>
          <w:sz w:val="24"/>
          <w:szCs w:val="24"/>
        </w:rPr>
        <w:t>absent</w:t>
      </w:r>
      <w:r w:rsidR="00951E4F" w:rsidRPr="00A36396">
        <w:rPr>
          <w:b w:val="0"/>
          <w:color w:val="000000"/>
          <w:spacing w:val="8"/>
          <w:sz w:val="24"/>
          <w:szCs w:val="24"/>
        </w:rPr>
        <w:t xml:space="preserve"> </w:t>
      </w:r>
      <w:r w:rsidR="00951E4F" w:rsidRPr="00A36396">
        <w:rPr>
          <w:b w:val="0"/>
          <w:color w:val="000000"/>
          <w:spacing w:val="-1"/>
          <w:sz w:val="24"/>
          <w:szCs w:val="24"/>
        </w:rPr>
        <w:t>10</w:t>
      </w:r>
      <w:r w:rsidR="00951E4F" w:rsidRPr="00A36396">
        <w:rPr>
          <w:b w:val="0"/>
          <w:color w:val="000000"/>
          <w:spacing w:val="12"/>
          <w:sz w:val="24"/>
          <w:szCs w:val="24"/>
        </w:rPr>
        <w:t xml:space="preserve"> </w:t>
      </w:r>
      <w:r w:rsidR="00951E4F" w:rsidRPr="00A36396">
        <w:rPr>
          <w:b w:val="0"/>
          <w:color w:val="000000"/>
          <w:spacing w:val="-1"/>
          <w:sz w:val="24"/>
          <w:szCs w:val="24"/>
        </w:rPr>
        <w:t>or</w:t>
      </w:r>
      <w:r w:rsidR="00951E4F" w:rsidRPr="00A36396">
        <w:rPr>
          <w:b w:val="0"/>
          <w:color w:val="000000"/>
          <w:spacing w:val="9"/>
          <w:sz w:val="24"/>
          <w:szCs w:val="24"/>
        </w:rPr>
        <w:t xml:space="preserve"> </w:t>
      </w:r>
      <w:r w:rsidR="00951E4F" w:rsidRPr="00A36396">
        <w:rPr>
          <w:b w:val="0"/>
          <w:color w:val="000000"/>
          <w:spacing w:val="-2"/>
          <w:sz w:val="24"/>
          <w:szCs w:val="24"/>
        </w:rPr>
        <w:t>more</w:t>
      </w:r>
      <w:r w:rsidR="00951E4F" w:rsidRPr="00A36396">
        <w:rPr>
          <w:b w:val="0"/>
          <w:color w:val="000000"/>
          <w:spacing w:val="58"/>
          <w:sz w:val="24"/>
          <w:szCs w:val="24"/>
        </w:rPr>
        <w:t xml:space="preserve"> </w:t>
      </w:r>
      <w:r w:rsidR="00951E4F" w:rsidRPr="00A36396">
        <w:rPr>
          <w:b w:val="0"/>
          <w:color w:val="000000"/>
          <w:spacing w:val="-2"/>
          <w:sz w:val="24"/>
          <w:szCs w:val="24"/>
        </w:rPr>
        <w:t>days</w:t>
      </w:r>
      <w:r w:rsidR="00951E4F" w:rsidRPr="00A36396">
        <w:rPr>
          <w:b w:val="0"/>
          <w:color w:val="000000"/>
          <w:spacing w:val="-1"/>
          <w:sz w:val="24"/>
          <w:szCs w:val="24"/>
        </w:rPr>
        <w:t xml:space="preserve"> or</w:t>
      </w:r>
      <w:r w:rsidR="00951E4F" w:rsidRPr="00A36396">
        <w:rPr>
          <w:b w:val="0"/>
          <w:color w:val="000000"/>
          <w:sz w:val="24"/>
          <w:szCs w:val="24"/>
        </w:rPr>
        <w:t xml:space="preserve"> </w:t>
      </w:r>
      <w:r w:rsidR="00951E4F" w:rsidRPr="00A36396">
        <w:rPr>
          <w:b w:val="0"/>
          <w:color w:val="000000"/>
          <w:spacing w:val="-1"/>
          <w:sz w:val="24"/>
          <w:szCs w:val="24"/>
        </w:rPr>
        <w:t>parts</w:t>
      </w:r>
      <w:r w:rsidR="00951E4F" w:rsidRPr="00A36396">
        <w:rPr>
          <w:b w:val="0"/>
          <w:color w:val="000000"/>
          <w:sz w:val="24"/>
          <w:szCs w:val="24"/>
        </w:rPr>
        <w:t xml:space="preserve"> </w:t>
      </w:r>
      <w:r w:rsidR="00951E4F" w:rsidRPr="00A36396">
        <w:rPr>
          <w:b w:val="0"/>
          <w:color w:val="000000"/>
          <w:spacing w:val="-1"/>
          <w:sz w:val="24"/>
          <w:szCs w:val="24"/>
        </w:rPr>
        <w:t>of</w:t>
      </w:r>
      <w:r w:rsidR="00951E4F" w:rsidRPr="00A36396">
        <w:rPr>
          <w:b w:val="0"/>
          <w:color w:val="000000"/>
          <w:sz w:val="24"/>
          <w:szCs w:val="24"/>
        </w:rPr>
        <w:t xml:space="preserve"> </w:t>
      </w:r>
      <w:r w:rsidR="00951E4F" w:rsidRPr="00A36396">
        <w:rPr>
          <w:b w:val="0"/>
          <w:color w:val="000000"/>
          <w:spacing w:val="-1"/>
          <w:sz w:val="24"/>
          <w:szCs w:val="24"/>
        </w:rPr>
        <w:t>days (cumulative)</w:t>
      </w:r>
      <w:r w:rsidR="00951E4F" w:rsidRPr="00A36396">
        <w:rPr>
          <w:b w:val="0"/>
          <w:color w:val="000000"/>
          <w:sz w:val="24"/>
          <w:szCs w:val="24"/>
        </w:rPr>
        <w:t xml:space="preserve"> </w:t>
      </w:r>
      <w:r w:rsidR="00951E4F" w:rsidRPr="00A36396">
        <w:rPr>
          <w:b w:val="0"/>
          <w:color w:val="000000"/>
          <w:spacing w:val="-2"/>
          <w:sz w:val="24"/>
          <w:szCs w:val="24"/>
        </w:rPr>
        <w:t>without</w:t>
      </w:r>
      <w:r w:rsidR="00951E4F" w:rsidRPr="00A36396">
        <w:rPr>
          <w:b w:val="0"/>
          <w:color w:val="000000"/>
          <w:spacing w:val="-1"/>
          <w:sz w:val="24"/>
          <w:szCs w:val="24"/>
        </w:rPr>
        <w:t xml:space="preserve"> proper</w:t>
      </w:r>
      <w:r w:rsidR="00951E4F" w:rsidRPr="00A36396">
        <w:rPr>
          <w:b w:val="0"/>
          <w:color w:val="000000"/>
          <w:sz w:val="24"/>
          <w:szCs w:val="24"/>
        </w:rPr>
        <w:t xml:space="preserve"> </w:t>
      </w:r>
      <w:r w:rsidR="00951E4F" w:rsidRPr="00A36396">
        <w:rPr>
          <w:b w:val="0"/>
          <w:color w:val="000000"/>
          <w:spacing w:val="-1"/>
          <w:sz w:val="24"/>
          <w:szCs w:val="24"/>
        </w:rPr>
        <w:t>excuse</w:t>
      </w:r>
      <w:r w:rsidR="00951E4F" w:rsidRPr="00A36396">
        <w:rPr>
          <w:b w:val="0"/>
          <w:color w:val="000000"/>
          <w:spacing w:val="-3"/>
          <w:sz w:val="24"/>
          <w:szCs w:val="24"/>
        </w:rPr>
        <w:t xml:space="preserve"> </w:t>
      </w:r>
      <w:r w:rsidR="00951E4F" w:rsidRPr="00A36396">
        <w:rPr>
          <w:b w:val="0"/>
          <w:color w:val="000000"/>
          <w:spacing w:val="-1"/>
          <w:sz w:val="24"/>
          <w:szCs w:val="24"/>
        </w:rPr>
        <w:t>in</w:t>
      </w:r>
      <w:r w:rsidR="00951E4F" w:rsidRPr="00A36396">
        <w:rPr>
          <w:b w:val="0"/>
          <w:color w:val="000000"/>
          <w:sz w:val="24"/>
          <w:szCs w:val="24"/>
        </w:rPr>
        <w:t xml:space="preserve"> </w:t>
      </w:r>
      <w:r w:rsidR="00951E4F" w:rsidRPr="00A36396">
        <w:rPr>
          <w:b w:val="0"/>
          <w:color w:val="000000"/>
          <w:spacing w:val="-1"/>
          <w:sz w:val="24"/>
          <w:szCs w:val="24"/>
        </w:rPr>
        <w:t>the</w:t>
      </w:r>
      <w:r w:rsidR="00951E4F" w:rsidRPr="00A36396">
        <w:rPr>
          <w:b w:val="0"/>
          <w:color w:val="000000"/>
          <w:sz w:val="24"/>
          <w:szCs w:val="24"/>
        </w:rPr>
        <w:t xml:space="preserve"> </w:t>
      </w:r>
      <w:r w:rsidR="00951E4F" w:rsidRPr="00A36396">
        <w:rPr>
          <w:b w:val="0"/>
          <w:color w:val="000000"/>
          <w:spacing w:val="-1"/>
          <w:sz w:val="24"/>
          <w:szCs w:val="24"/>
        </w:rPr>
        <w:t xml:space="preserve">school </w:t>
      </w:r>
      <w:r w:rsidR="00AE0DC4">
        <w:rPr>
          <w:b w:val="0"/>
          <w:color w:val="000000"/>
          <w:spacing w:val="-1"/>
          <w:sz w:val="24"/>
          <w:szCs w:val="24"/>
        </w:rPr>
        <w:t>year.</w:t>
      </w:r>
    </w:p>
    <w:p w:rsidR="000E04BD" w:rsidRPr="00541133" w:rsidRDefault="00951E4F"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0" w:right="114" w:firstLine="360"/>
        <w:jc w:val="both"/>
        <w:rPr>
          <w:b w:val="0"/>
          <w:color w:val="000000"/>
          <w:sz w:val="24"/>
          <w:szCs w:val="24"/>
        </w:rPr>
      </w:pPr>
      <w:r w:rsidRPr="00A36396">
        <w:rPr>
          <w:b w:val="0"/>
          <w:color w:val="000000"/>
          <w:spacing w:val="-1"/>
          <w:sz w:val="24"/>
          <w:szCs w:val="24"/>
        </w:rPr>
        <w:t>The</w:t>
      </w:r>
      <w:r w:rsidRPr="00A36396">
        <w:rPr>
          <w:b w:val="0"/>
          <w:color w:val="000000"/>
          <w:spacing w:val="19"/>
          <w:sz w:val="24"/>
          <w:szCs w:val="24"/>
        </w:rPr>
        <w:t xml:space="preserve"> </w:t>
      </w:r>
      <w:r w:rsidRPr="00A36396">
        <w:rPr>
          <w:b w:val="0"/>
          <w:color w:val="000000"/>
          <w:spacing w:val="-2"/>
          <w:sz w:val="24"/>
          <w:szCs w:val="24"/>
        </w:rPr>
        <w:t>campus</w:t>
      </w:r>
      <w:r w:rsidRPr="00A36396">
        <w:rPr>
          <w:b w:val="0"/>
          <w:color w:val="000000"/>
          <w:spacing w:val="19"/>
          <w:sz w:val="24"/>
          <w:szCs w:val="24"/>
        </w:rPr>
        <w:t xml:space="preserve"> </w:t>
      </w:r>
      <w:r w:rsidRPr="00541133">
        <w:rPr>
          <w:b w:val="0"/>
          <w:color w:val="000000"/>
          <w:spacing w:val="-2"/>
          <w:sz w:val="24"/>
          <w:szCs w:val="24"/>
        </w:rPr>
        <w:t>will</w:t>
      </w:r>
      <w:r w:rsidRPr="00541133">
        <w:rPr>
          <w:b w:val="0"/>
          <w:color w:val="000000"/>
          <w:spacing w:val="18"/>
          <w:sz w:val="24"/>
          <w:szCs w:val="24"/>
        </w:rPr>
        <w:t xml:space="preserve"> </w:t>
      </w:r>
      <w:r w:rsidRPr="00541133">
        <w:rPr>
          <w:b w:val="0"/>
          <w:color w:val="000000"/>
          <w:spacing w:val="-1"/>
          <w:sz w:val="24"/>
          <w:szCs w:val="24"/>
        </w:rPr>
        <w:t>notify</w:t>
      </w:r>
      <w:r w:rsidRPr="00541133">
        <w:rPr>
          <w:b w:val="0"/>
          <w:color w:val="000000"/>
          <w:spacing w:val="17"/>
          <w:sz w:val="24"/>
          <w:szCs w:val="24"/>
        </w:rPr>
        <w:t xml:space="preserve"> </w:t>
      </w:r>
      <w:r w:rsidRPr="00541133">
        <w:rPr>
          <w:b w:val="0"/>
          <w:color w:val="000000"/>
          <w:sz w:val="24"/>
          <w:szCs w:val="24"/>
        </w:rPr>
        <w:t>a</w:t>
      </w:r>
      <w:r w:rsidRPr="00541133">
        <w:rPr>
          <w:b w:val="0"/>
          <w:color w:val="000000"/>
          <w:spacing w:val="19"/>
          <w:sz w:val="24"/>
          <w:szCs w:val="24"/>
        </w:rPr>
        <w:t xml:space="preserve"> </w:t>
      </w:r>
      <w:r w:rsidRPr="00541133">
        <w:rPr>
          <w:b w:val="0"/>
          <w:color w:val="000000"/>
          <w:spacing w:val="-1"/>
          <w:sz w:val="24"/>
          <w:szCs w:val="24"/>
        </w:rPr>
        <w:t>student’s</w:t>
      </w:r>
      <w:r w:rsidRPr="00541133">
        <w:rPr>
          <w:b w:val="0"/>
          <w:color w:val="000000"/>
          <w:spacing w:val="19"/>
          <w:sz w:val="24"/>
          <w:szCs w:val="24"/>
        </w:rPr>
        <w:t xml:space="preserve"> </w:t>
      </w:r>
      <w:r w:rsidRPr="00541133">
        <w:rPr>
          <w:b w:val="0"/>
          <w:color w:val="000000"/>
          <w:spacing w:val="-1"/>
          <w:sz w:val="24"/>
          <w:szCs w:val="24"/>
        </w:rPr>
        <w:t>parent</w:t>
      </w:r>
      <w:r w:rsidRPr="00541133">
        <w:rPr>
          <w:b w:val="0"/>
          <w:color w:val="000000"/>
          <w:spacing w:val="18"/>
          <w:sz w:val="24"/>
          <w:szCs w:val="24"/>
        </w:rPr>
        <w:t xml:space="preserve"> </w:t>
      </w:r>
      <w:r w:rsidRPr="00541133">
        <w:rPr>
          <w:b w:val="0"/>
          <w:color w:val="000000"/>
          <w:spacing w:val="-2"/>
          <w:sz w:val="24"/>
          <w:szCs w:val="24"/>
        </w:rPr>
        <w:t>with</w:t>
      </w:r>
      <w:r w:rsidRPr="00541133">
        <w:rPr>
          <w:b w:val="0"/>
          <w:color w:val="000000"/>
          <w:spacing w:val="19"/>
          <w:sz w:val="24"/>
          <w:szCs w:val="24"/>
        </w:rPr>
        <w:t xml:space="preserve"> </w:t>
      </w:r>
      <w:r w:rsidRPr="00541133">
        <w:rPr>
          <w:b w:val="0"/>
          <w:color w:val="000000"/>
          <w:sz w:val="24"/>
          <w:szCs w:val="24"/>
        </w:rPr>
        <w:t>a</w:t>
      </w:r>
      <w:r w:rsidRPr="00541133">
        <w:rPr>
          <w:b w:val="0"/>
          <w:color w:val="000000"/>
          <w:spacing w:val="19"/>
          <w:sz w:val="24"/>
          <w:szCs w:val="24"/>
        </w:rPr>
        <w:t xml:space="preserve"> </w:t>
      </w:r>
      <w:r w:rsidRPr="00541133">
        <w:rPr>
          <w:b w:val="0"/>
          <w:color w:val="000000"/>
          <w:spacing w:val="-1"/>
          <w:sz w:val="24"/>
          <w:szCs w:val="24"/>
        </w:rPr>
        <w:t>warning</w:t>
      </w:r>
      <w:r w:rsidRPr="00541133">
        <w:rPr>
          <w:b w:val="0"/>
          <w:color w:val="000000"/>
          <w:spacing w:val="19"/>
          <w:sz w:val="24"/>
          <w:szCs w:val="24"/>
        </w:rPr>
        <w:t xml:space="preserve"> </w:t>
      </w:r>
      <w:r w:rsidRPr="00541133">
        <w:rPr>
          <w:b w:val="0"/>
          <w:color w:val="000000"/>
          <w:spacing w:val="-1"/>
          <w:sz w:val="24"/>
          <w:szCs w:val="24"/>
        </w:rPr>
        <w:t>notice</w:t>
      </w:r>
      <w:r w:rsidRPr="00541133">
        <w:rPr>
          <w:b w:val="0"/>
          <w:color w:val="000000"/>
          <w:spacing w:val="19"/>
          <w:sz w:val="24"/>
          <w:szCs w:val="24"/>
        </w:rPr>
        <w:t xml:space="preserve"> </w:t>
      </w:r>
      <w:r w:rsidRPr="00541133">
        <w:rPr>
          <w:b w:val="0"/>
          <w:color w:val="000000"/>
          <w:spacing w:val="-1"/>
          <w:sz w:val="24"/>
          <w:szCs w:val="24"/>
        </w:rPr>
        <w:t>letter</w:t>
      </w:r>
      <w:r w:rsidRPr="00541133">
        <w:rPr>
          <w:b w:val="0"/>
          <w:color w:val="000000"/>
          <w:spacing w:val="18"/>
          <w:sz w:val="24"/>
          <w:szCs w:val="24"/>
        </w:rPr>
        <w:t xml:space="preserve"> </w:t>
      </w:r>
      <w:r w:rsidRPr="00541133">
        <w:rPr>
          <w:b w:val="0"/>
          <w:color w:val="000000"/>
          <w:spacing w:val="-1"/>
          <w:sz w:val="24"/>
          <w:szCs w:val="24"/>
        </w:rPr>
        <w:t>if</w:t>
      </w:r>
      <w:r w:rsidRPr="00541133">
        <w:rPr>
          <w:b w:val="0"/>
          <w:color w:val="000000"/>
          <w:spacing w:val="19"/>
          <w:sz w:val="24"/>
          <w:szCs w:val="24"/>
        </w:rPr>
        <w:t xml:space="preserve"> </w:t>
      </w:r>
      <w:r w:rsidRPr="00541133">
        <w:rPr>
          <w:b w:val="0"/>
          <w:color w:val="000000"/>
          <w:spacing w:val="-1"/>
          <w:sz w:val="24"/>
          <w:szCs w:val="24"/>
        </w:rPr>
        <w:t>the</w:t>
      </w:r>
      <w:r w:rsidRPr="00541133">
        <w:rPr>
          <w:b w:val="0"/>
          <w:color w:val="000000"/>
          <w:spacing w:val="19"/>
          <w:sz w:val="24"/>
          <w:szCs w:val="24"/>
        </w:rPr>
        <w:t xml:space="preserve"> </w:t>
      </w:r>
      <w:r w:rsidRPr="00541133">
        <w:rPr>
          <w:b w:val="0"/>
          <w:color w:val="000000"/>
          <w:spacing w:val="-1"/>
          <w:sz w:val="24"/>
          <w:szCs w:val="24"/>
        </w:rPr>
        <w:t>student</w:t>
      </w:r>
      <w:r w:rsidRPr="00541133">
        <w:rPr>
          <w:b w:val="0"/>
          <w:color w:val="000000"/>
          <w:spacing w:val="19"/>
          <w:sz w:val="24"/>
          <w:szCs w:val="24"/>
        </w:rPr>
        <w:t xml:space="preserve"> </w:t>
      </w:r>
      <w:r w:rsidRPr="00541133">
        <w:rPr>
          <w:b w:val="0"/>
          <w:color w:val="000000"/>
          <w:spacing w:val="-1"/>
          <w:sz w:val="24"/>
          <w:szCs w:val="24"/>
        </w:rPr>
        <w:t>is</w:t>
      </w:r>
      <w:r w:rsidRPr="00541133">
        <w:rPr>
          <w:b w:val="0"/>
          <w:color w:val="000000"/>
          <w:spacing w:val="19"/>
          <w:sz w:val="24"/>
          <w:szCs w:val="24"/>
        </w:rPr>
        <w:t xml:space="preserve"> </w:t>
      </w:r>
      <w:r w:rsidRPr="00541133">
        <w:rPr>
          <w:b w:val="0"/>
          <w:color w:val="000000"/>
          <w:spacing w:val="-1"/>
          <w:sz w:val="24"/>
          <w:szCs w:val="24"/>
        </w:rPr>
        <w:t>absent</w:t>
      </w:r>
      <w:r w:rsidRPr="00541133">
        <w:rPr>
          <w:b w:val="0"/>
          <w:color w:val="000000"/>
          <w:spacing w:val="18"/>
          <w:sz w:val="24"/>
          <w:szCs w:val="24"/>
        </w:rPr>
        <w:t xml:space="preserve"> </w:t>
      </w:r>
    </w:p>
    <w:p w:rsidR="00951E4F" w:rsidRPr="00541133"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4"/>
        <w:jc w:val="both"/>
        <w:rPr>
          <w:b w:val="0"/>
          <w:color w:val="000000"/>
          <w:sz w:val="24"/>
          <w:szCs w:val="24"/>
        </w:rPr>
      </w:pPr>
      <w:r w:rsidRPr="00541133">
        <w:rPr>
          <w:b w:val="0"/>
          <w:color w:val="000000"/>
          <w:spacing w:val="18"/>
          <w:sz w:val="24"/>
          <w:szCs w:val="24"/>
        </w:rPr>
        <w:tab/>
      </w:r>
      <w:r w:rsidR="00951E4F" w:rsidRPr="00541133">
        <w:rPr>
          <w:b w:val="0"/>
          <w:color w:val="000000"/>
          <w:sz w:val="24"/>
          <w:szCs w:val="24"/>
        </w:rPr>
        <w:t>from</w:t>
      </w:r>
      <w:r w:rsidR="00951E4F" w:rsidRPr="00541133">
        <w:rPr>
          <w:b w:val="0"/>
          <w:color w:val="000000"/>
          <w:spacing w:val="16"/>
          <w:sz w:val="24"/>
          <w:szCs w:val="24"/>
        </w:rPr>
        <w:t xml:space="preserve"> </w:t>
      </w:r>
      <w:r w:rsidR="00951E4F" w:rsidRPr="00541133">
        <w:rPr>
          <w:b w:val="0"/>
          <w:color w:val="000000"/>
          <w:spacing w:val="-1"/>
          <w:sz w:val="24"/>
          <w:szCs w:val="24"/>
        </w:rPr>
        <w:t>school,</w:t>
      </w:r>
      <w:r w:rsidR="00951E4F" w:rsidRPr="00541133">
        <w:rPr>
          <w:b w:val="0"/>
          <w:color w:val="000000"/>
          <w:spacing w:val="19"/>
          <w:sz w:val="24"/>
          <w:szCs w:val="24"/>
        </w:rPr>
        <w:t xml:space="preserve"> </w:t>
      </w:r>
      <w:r w:rsidR="00951E4F" w:rsidRPr="00541133">
        <w:rPr>
          <w:b w:val="0"/>
          <w:color w:val="000000"/>
          <w:spacing w:val="-1"/>
          <w:sz w:val="24"/>
          <w:szCs w:val="24"/>
        </w:rPr>
        <w:t>without</w:t>
      </w:r>
      <w:r w:rsidR="00951E4F" w:rsidRPr="00541133">
        <w:rPr>
          <w:b w:val="0"/>
          <w:color w:val="000000"/>
          <w:spacing w:val="52"/>
          <w:sz w:val="24"/>
          <w:szCs w:val="24"/>
        </w:rPr>
        <w:t xml:space="preserve"> </w:t>
      </w:r>
      <w:r w:rsidR="00951E4F" w:rsidRPr="00541133">
        <w:rPr>
          <w:b w:val="0"/>
          <w:color w:val="000000"/>
          <w:spacing w:val="-1"/>
          <w:sz w:val="24"/>
          <w:szCs w:val="24"/>
        </w:rPr>
        <w:t xml:space="preserve">excuses, after three or </w:t>
      </w:r>
      <w:r w:rsidR="00951E4F" w:rsidRPr="00541133">
        <w:rPr>
          <w:b w:val="0"/>
          <w:color w:val="000000"/>
          <w:spacing w:val="-2"/>
          <w:sz w:val="24"/>
          <w:szCs w:val="24"/>
        </w:rPr>
        <w:t>more</w:t>
      </w:r>
      <w:r w:rsidR="00951E4F" w:rsidRPr="00541133">
        <w:rPr>
          <w:b w:val="0"/>
          <w:color w:val="000000"/>
          <w:spacing w:val="-3"/>
          <w:sz w:val="24"/>
          <w:szCs w:val="24"/>
        </w:rPr>
        <w:t xml:space="preserve"> </w:t>
      </w:r>
      <w:r w:rsidR="00951E4F" w:rsidRPr="00541133">
        <w:rPr>
          <w:b w:val="0"/>
          <w:color w:val="000000"/>
          <w:spacing w:val="-2"/>
          <w:sz w:val="24"/>
          <w:szCs w:val="24"/>
        </w:rPr>
        <w:t>days</w:t>
      </w:r>
      <w:r w:rsidR="00951E4F" w:rsidRPr="00541133">
        <w:rPr>
          <w:b w:val="0"/>
          <w:color w:val="000000"/>
          <w:spacing w:val="-1"/>
          <w:sz w:val="24"/>
          <w:szCs w:val="24"/>
        </w:rPr>
        <w:t xml:space="preserve"> (cumulative).</w:t>
      </w:r>
    </w:p>
    <w:p w:rsidR="00380429" w:rsidRPr="00541133" w:rsidRDefault="00380429"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0" w:right="117" w:firstLine="360"/>
        <w:jc w:val="both"/>
        <w:rPr>
          <w:b w:val="0"/>
          <w:color w:val="000000"/>
          <w:sz w:val="24"/>
          <w:szCs w:val="24"/>
        </w:rPr>
      </w:pPr>
      <w:r w:rsidRPr="00541133">
        <w:rPr>
          <w:b w:val="0"/>
          <w:color w:val="000000"/>
          <w:sz w:val="24"/>
          <w:szCs w:val="24"/>
        </w:rPr>
        <w:t>After the 5</w:t>
      </w:r>
      <w:r w:rsidRPr="00541133">
        <w:rPr>
          <w:b w:val="0"/>
          <w:color w:val="000000"/>
          <w:sz w:val="24"/>
          <w:szCs w:val="24"/>
          <w:vertAlign w:val="superscript"/>
        </w:rPr>
        <w:t>th</w:t>
      </w:r>
      <w:r w:rsidR="00406CD5" w:rsidRPr="00541133">
        <w:rPr>
          <w:b w:val="0"/>
          <w:color w:val="000000"/>
          <w:sz w:val="24"/>
          <w:szCs w:val="24"/>
        </w:rPr>
        <w:t xml:space="preserve"> </w:t>
      </w:r>
      <w:r w:rsidRPr="00541133">
        <w:rPr>
          <w:b w:val="0"/>
          <w:color w:val="000000"/>
          <w:sz w:val="24"/>
          <w:szCs w:val="24"/>
        </w:rPr>
        <w:t>absence, parent conference will be held to implement Truancy Prevention</w:t>
      </w:r>
    </w:p>
    <w:p w:rsidR="00380429" w:rsidRPr="00541133" w:rsidRDefault="00380429" w:rsidP="00380429">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7"/>
        <w:jc w:val="both"/>
        <w:rPr>
          <w:b w:val="0"/>
          <w:color w:val="000000"/>
          <w:sz w:val="24"/>
          <w:szCs w:val="24"/>
        </w:rPr>
      </w:pPr>
      <w:r w:rsidRPr="00541133">
        <w:rPr>
          <w:b w:val="0"/>
          <w:color w:val="000000"/>
          <w:sz w:val="24"/>
          <w:szCs w:val="24"/>
        </w:rPr>
        <w:tab/>
        <w:t xml:space="preserve">Measures: Student Attendance Plan, counseling, attendance contract and extended day program. </w:t>
      </w:r>
    </w:p>
    <w:p w:rsidR="000E04BD" w:rsidRPr="00541133" w:rsidRDefault="00951E4F"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0" w:right="117" w:firstLine="360"/>
        <w:jc w:val="both"/>
        <w:rPr>
          <w:b w:val="0"/>
          <w:color w:val="000000"/>
          <w:sz w:val="24"/>
          <w:szCs w:val="24"/>
        </w:rPr>
      </w:pPr>
      <w:r w:rsidRPr="00541133">
        <w:rPr>
          <w:b w:val="0"/>
          <w:color w:val="000000"/>
          <w:spacing w:val="-1"/>
          <w:sz w:val="24"/>
          <w:szCs w:val="24"/>
        </w:rPr>
        <w:t>Then</w:t>
      </w:r>
      <w:r w:rsidRPr="00541133">
        <w:rPr>
          <w:b w:val="0"/>
          <w:color w:val="000000"/>
          <w:spacing w:val="-8"/>
          <w:sz w:val="24"/>
          <w:szCs w:val="24"/>
        </w:rPr>
        <w:t xml:space="preserve"> </w:t>
      </w:r>
      <w:r w:rsidRPr="00541133">
        <w:rPr>
          <w:b w:val="0"/>
          <w:color w:val="000000"/>
          <w:sz w:val="24"/>
          <w:szCs w:val="24"/>
        </w:rPr>
        <w:t>a</w:t>
      </w:r>
      <w:r w:rsidRPr="00541133">
        <w:rPr>
          <w:b w:val="0"/>
          <w:color w:val="000000"/>
          <w:spacing w:val="-8"/>
          <w:sz w:val="24"/>
          <w:szCs w:val="24"/>
        </w:rPr>
        <w:t xml:space="preserve"> </w:t>
      </w:r>
      <w:r w:rsidRPr="00541133">
        <w:rPr>
          <w:b w:val="0"/>
          <w:color w:val="000000"/>
          <w:spacing w:val="-1"/>
          <w:sz w:val="24"/>
          <w:szCs w:val="24"/>
        </w:rPr>
        <w:t>court</w:t>
      </w:r>
      <w:r w:rsidRPr="00541133">
        <w:rPr>
          <w:b w:val="0"/>
          <w:color w:val="000000"/>
          <w:spacing w:val="-8"/>
          <w:sz w:val="24"/>
          <w:szCs w:val="24"/>
        </w:rPr>
        <w:t xml:space="preserve"> </w:t>
      </w:r>
      <w:r w:rsidRPr="00541133">
        <w:rPr>
          <w:b w:val="0"/>
          <w:color w:val="000000"/>
          <w:spacing w:val="-2"/>
          <w:sz w:val="24"/>
          <w:szCs w:val="24"/>
        </w:rPr>
        <w:t>warning</w:t>
      </w:r>
      <w:r w:rsidRPr="00541133">
        <w:rPr>
          <w:b w:val="0"/>
          <w:color w:val="000000"/>
          <w:spacing w:val="-8"/>
          <w:sz w:val="24"/>
          <w:szCs w:val="24"/>
        </w:rPr>
        <w:t xml:space="preserve"> </w:t>
      </w:r>
      <w:r w:rsidRPr="00541133">
        <w:rPr>
          <w:b w:val="0"/>
          <w:color w:val="000000"/>
          <w:spacing w:val="-2"/>
          <w:sz w:val="24"/>
          <w:szCs w:val="24"/>
        </w:rPr>
        <w:t>notice</w:t>
      </w:r>
      <w:r w:rsidRPr="00541133">
        <w:rPr>
          <w:b w:val="0"/>
          <w:color w:val="000000"/>
          <w:spacing w:val="-8"/>
          <w:sz w:val="24"/>
          <w:szCs w:val="24"/>
        </w:rPr>
        <w:t xml:space="preserve"> </w:t>
      </w:r>
      <w:r w:rsidRPr="00541133">
        <w:rPr>
          <w:b w:val="0"/>
          <w:color w:val="000000"/>
          <w:spacing w:val="-2"/>
          <w:sz w:val="24"/>
          <w:szCs w:val="24"/>
        </w:rPr>
        <w:t>letter</w:t>
      </w:r>
      <w:r w:rsidRPr="00541133">
        <w:rPr>
          <w:b w:val="0"/>
          <w:color w:val="000000"/>
          <w:spacing w:val="-8"/>
          <w:sz w:val="24"/>
          <w:szCs w:val="24"/>
        </w:rPr>
        <w:t xml:space="preserve"> </w:t>
      </w:r>
      <w:r w:rsidRPr="00541133">
        <w:rPr>
          <w:b w:val="0"/>
          <w:color w:val="000000"/>
          <w:spacing w:val="-1"/>
          <w:sz w:val="24"/>
          <w:szCs w:val="24"/>
        </w:rPr>
        <w:t>will</w:t>
      </w:r>
      <w:r w:rsidRPr="00541133">
        <w:rPr>
          <w:b w:val="0"/>
          <w:color w:val="000000"/>
          <w:spacing w:val="-8"/>
          <w:sz w:val="24"/>
          <w:szCs w:val="24"/>
        </w:rPr>
        <w:t xml:space="preserve"> </w:t>
      </w:r>
      <w:r w:rsidRPr="00541133">
        <w:rPr>
          <w:b w:val="0"/>
          <w:color w:val="000000"/>
          <w:spacing w:val="-1"/>
          <w:sz w:val="24"/>
          <w:szCs w:val="24"/>
        </w:rPr>
        <w:t>be</w:t>
      </w:r>
      <w:r w:rsidRPr="00541133">
        <w:rPr>
          <w:b w:val="0"/>
          <w:color w:val="000000"/>
          <w:spacing w:val="-8"/>
          <w:sz w:val="24"/>
          <w:szCs w:val="24"/>
        </w:rPr>
        <w:t xml:space="preserve"> </w:t>
      </w:r>
      <w:r w:rsidRPr="00541133">
        <w:rPr>
          <w:b w:val="0"/>
          <w:color w:val="000000"/>
          <w:spacing w:val="-1"/>
          <w:sz w:val="24"/>
          <w:szCs w:val="24"/>
        </w:rPr>
        <w:t>given</w:t>
      </w:r>
      <w:r w:rsidRPr="00541133">
        <w:rPr>
          <w:b w:val="0"/>
          <w:color w:val="000000"/>
          <w:spacing w:val="-8"/>
          <w:sz w:val="24"/>
          <w:szCs w:val="24"/>
        </w:rPr>
        <w:t xml:space="preserve"> </w:t>
      </w:r>
      <w:r w:rsidRPr="00541133">
        <w:rPr>
          <w:b w:val="0"/>
          <w:color w:val="000000"/>
          <w:spacing w:val="-1"/>
          <w:sz w:val="24"/>
          <w:szCs w:val="24"/>
        </w:rPr>
        <w:t>to</w:t>
      </w:r>
      <w:r w:rsidRPr="00541133">
        <w:rPr>
          <w:b w:val="0"/>
          <w:color w:val="000000"/>
          <w:spacing w:val="-5"/>
          <w:sz w:val="24"/>
          <w:szCs w:val="24"/>
        </w:rPr>
        <w:t xml:space="preserve"> </w:t>
      </w:r>
      <w:r w:rsidRPr="00541133">
        <w:rPr>
          <w:b w:val="0"/>
          <w:color w:val="000000"/>
          <w:spacing w:val="-1"/>
          <w:sz w:val="24"/>
          <w:szCs w:val="24"/>
        </w:rPr>
        <w:t>the</w:t>
      </w:r>
      <w:r w:rsidRPr="00541133">
        <w:rPr>
          <w:b w:val="0"/>
          <w:color w:val="000000"/>
          <w:spacing w:val="-8"/>
          <w:sz w:val="24"/>
          <w:szCs w:val="24"/>
        </w:rPr>
        <w:t xml:space="preserve"> </w:t>
      </w:r>
      <w:r w:rsidRPr="00541133">
        <w:rPr>
          <w:b w:val="0"/>
          <w:color w:val="000000"/>
          <w:spacing w:val="-1"/>
          <w:sz w:val="24"/>
          <w:szCs w:val="24"/>
        </w:rPr>
        <w:t>student’s</w:t>
      </w:r>
      <w:r w:rsidRPr="00541133">
        <w:rPr>
          <w:b w:val="0"/>
          <w:color w:val="000000"/>
          <w:spacing w:val="-8"/>
          <w:sz w:val="24"/>
          <w:szCs w:val="24"/>
        </w:rPr>
        <w:t xml:space="preserve"> </w:t>
      </w:r>
      <w:r w:rsidRPr="00541133">
        <w:rPr>
          <w:b w:val="0"/>
          <w:color w:val="000000"/>
          <w:spacing w:val="-1"/>
          <w:sz w:val="24"/>
          <w:szCs w:val="24"/>
        </w:rPr>
        <w:t>parent</w:t>
      </w:r>
      <w:r w:rsidRPr="00541133">
        <w:rPr>
          <w:b w:val="0"/>
          <w:color w:val="000000"/>
          <w:spacing w:val="-8"/>
          <w:sz w:val="24"/>
          <w:szCs w:val="24"/>
        </w:rPr>
        <w:t xml:space="preserve"> </w:t>
      </w:r>
      <w:r w:rsidRPr="00541133">
        <w:rPr>
          <w:b w:val="0"/>
          <w:color w:val="000000"/>
          <w:spacing w:val="-1"/>
          <w:sz w:val="24"/>
          <w:szCs w:val="24"/>
        </w:rPr>
        <w:t>after</w:t>
      </w:r>
      <w:r w:rsidRPr="00541133">
        <w:rPr>
          <w:b w:val="0"/>
          <w:color w:val="000000"/>
          <w:spacing w:val="-8"/>
          <w:sz w:val="24"/>
          <w:szCs w:val="24"/>
        </w:rPr>
        <w:t xml:space="preserve"> </w:t>
      </w:r>
      <w:r w:rsidRPr="00541133">
        <w:rPr>
          <w:b w:val="0"/>
          <w:color w:val="000000"/>
          <w:spacing w:val="-1"/>
          <w:sz w:val="24"/>
          <w:szCs w:val="24"/>
        </w:rPr>
        <w:t>the</w:t>
      </w:r>
      <w:r w:rsidRPr="00541133">
        <w:rPr>
          <w:b w:val="0"/>
          <w:color w:val="000000"/>
          <w:spacing w:val="-8"/>
          <w:sz w:val="24"/>
          <w:szCs w:val="24"/>
        </w:rPr>
        <w:t xml:space="preserve"> </w:t>
      </w:r>
      <w:r w:rsidRPr="00541133">
        <w:rPr>
          <w:b w:val="0"/>
          <w:color w:val="000000"/>
          <w:spacing w:val="-1"/>
          <w:sz w:val="24"/>
          <w:szCs w:val="24"/>
        </w:rPr>
        <w:t>student</w:t>
      </w:r>
      <w:r w:rsidRPr="00541133">
        <w:rPr>
          <w:b w:val="0"/>
          <w:color w:val="000000"/>
          <w:spacing w:val="-8"/>
          <w:sz w:val="24"/>
          <w:szCs w:val="24"/>
        </w:rPr>
        <w:t xml:space="preserve"> </w:t>
      </w:r>
      <w:r w:rsidRPr="00541133">
        <w:rPr>
          <w:b w:val="0"/>
          <w:color w:val="000000"/>
          <w:spacing w:val="-1"/>
          <w:sz w:val="24"/>
          <w:szCs w:val="24"/>
        </w:rPr>
        <w:t>has</w:t>
      </w:r>
      <w:r w:rsidRPr="00541133">
        <w:rPr>
          <w:b w:val="0"/>
          <w:color w:val="000000"/>
          <w:spacing w:val="-8"/>
          <w:sz w:val="24"/>
          <w:szCs w:val="24"/>
        </w:rPr>
        <w:t xml:space="preserve"> </w:t>
      </w:r>
      <w:r w:rsidRPr="00541133">
        <w:rPr>
          <w:b w:val="0"/>
          <w:color w:val="000000"/>
          <w:spacing w:val="-1"/>
          <w:sz w:val="24"/>
          <w:szCs w:val="24"/>
        </w:rPr>
        <w:t>been</w:t>
      </w:r>
      <w:r w:rsidRPr="00541133">
        <w:rPr>
          <w:b w:val="0"/>
          <w:color w:val="000000"/>
          <w:spacing w:val="-8"/>
          <w:sz w:val="24"/>
          <w:szCs w:val="24"/>
        </w:rPr>
        <w:t xml:space="preserve"> </w:t>
      </w:r>
    </w:p>
    <w:p w:rsidR="00951E4F" w:rsidRPr="00A36396"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7"/>
        <w:jc w:val="both"/>
        <w:rPr>
          <w:b w:val="0"/>
          <w:color w:val="000000"/>
          <w:sz w:val="24"/>
          <w:szCs w:val="24"/>
        </w:rPr>
      </w:pPr>
      <w:r w:rsidRPr="00541133">
        <w:rPr>
          <w:b w:val="0"/>
          <w:color w:val="000000"/>
          <w:spacing w:val="-8"/>
          <w:sz w:val="24"/>
          <w:szCs w:val="24"/>
        </w:rPr>
        <w:tab/>
      </w:r>
      <w:r w:rsidR="00951E4F" w:rsidRPr="00541133">
        <w:rPr>
          <w:b w:val="0"/>
          <w:color w:val="000000"/>
          <w:spacing w:val="-1"/>
          <w:sz w:val="24"/>
          <w:szCs w:val="24"/>
        </w:rPr>
        <w:t>absent</w:t>
      </w:r>
      <w:r w:rsidR="00951E4F" w:rsidRPr="00541133">
        <w:rPr>
          <w:b w:val="0"/>
          <w:color w:val="000000"/>
          <w:spacing w:val="-8"/>
          <w:sz w:val="24"/>
          <w:szCs w:val="24"/>
        </w:rPr>
        <w:t xml:space="preserve"> </w:t>
      </w:r>
      <w:r w:rsidR="00951E4F" w:rsidRPr="00541133">
        <w:rPr>
          <w:b w:val="0"/>
          <w:color w:val="000000"/>
          <w:spacing w:val="-1"/>
          <w:sz w:val="24"/>
          <w:szCs w:val="24"/>
        </w:rPr>
        <w:t>10</w:t>
      </w:r>
      <w:r w:rsidR="00951E4F" w:rsidRPr="00541133">
        <w:rPr>
          <w:b w:val="0"/>
          <w:color w:val="000000"/>
          <w:spacing w:val="-8"/>
          <w:sz w:val="24"/>
          <w:szCs w:val="24"/>
        </w:rPr>
        <w:t xml:space="preserve"> </w:t>
      </w:r>
      <w:r w:rsidR="00951E4F" w:rsidRPr="00541133">
        <w:rPr>
          <w:b w:val="0"/>
          <w:color w:val="000000"/>
          <w:spacing w:val="-1"/>
          <w:sz w:val="24"/>
          <w:szCs w:val="24"/>
        </w:rPr>
        <w:t>or</w:t>
      </w:r>
      <w:r w:rsidR="00951E4F" w:rsidRPr="00541133">
        <w:rPr>
          <w:b w:val="0"/>
          <w:color w:val="000000"/>
          <w:spacing w:val="-8"/>
          <w:sz w:val="24"/>
          <w:szCs w:val="24"/>
        </w:rPr>
        <w:t xml:space="preserve"> </w:t>
      </w:r>
      <w:r w:rsidR="00951E4F" w:rsidRPr="00541133">
        <w:rPr>
          <w:b w:val="0"/>
          <w:color w:val="000000"/>
          <w:spacing w:val="-2"/>
          <w:sz w:val="24"/>
          <w:szCs w:val="24"/>
        </w:rPr>
        <w:t>more</w:t>
      </w:r>
      <w:r w:rsidR="00951E4F" w:rsidRPr="00541133">
        <w:rPr>
          <w:b w:val="0"/>
          <w:color w:val="000000"/>
          <w:spacing w:val="-8"/>
          <w:sz w:val="24"/>
          <w:szCs w:val="24"/>
        </w:rPr>
        <w:t xml:space="preserve"> </w:t>
      </w:r>
      <w:r w:rsidR="00951E4F" w:rsidRPr="00541133">
        <w:rPr>
          <w:b w:val="0"/>
          <w:color w:val="000000"/>
          <w:spacing w:val="-1"/>
          <w:sz w:val="24"/>
          <w:szCs w:val="24"/>
        </w:rPr>
        <w:t>days</w:t>
      </w:r>
      <w:r w:rsidR="00951E4F" w:rsidRPr="00541133">
        <w:rPr>
          <w:b w:val="0"/>
          <w:color w:val="000000"/>
          <w:spacing w:val="67"/>
          <w:sz w:val="24"/>
          <w:szCs w:val="24"/>
        </w:rPr>
        <w:t xml:space="preserve"> </w:t>
      </w:r>
      <w:r w:rsidR="00951E4F" w:rsidRPr="00541133">
        <w:rPr>
          <w:b w:val="0"/>
          <w:color w:val="000000"/>
          <w:spacing w:val="-2"/>
          <w:sz w:val="24"/>
          <w:szCs w:val="24"/>
        </w:rPr>
        <w:t>without</w:t>
      </w:r>
      <w:r w:rsidR="00951E4F" w:rsidRPr="00541133">
        <w:rPr>
          <w:b w:val="0"/>
          <w:color w:val="000000"/>
          <w:spacing w:val="-1"/>
          <w:sz w:val="24"/>
          <w:szCs w:val="24"/>
        </w:rPr>
        <w:t xml:space="preserve"> excuses (cumulative) in the </w:t>
      </w:r>
      <w:r w:rsidR="00951E4F" w:rsidRPr="00541133">
        <w:rPr>
          <w:b w:val="0"/>
          <w:color w:val="000000"/>
          <w:spacing w:val="-2"/>
          <w:sz w:val="24"/>
          <w:szCs w:val="24"/>
        </w:rPr>
        <w:t>same</w:t>
      </w:r>
      <w:r w:rsidR="00951E4F" w:rsidRPr="00541133">
        <w:rPr>
          <w:b w:val="0"/>
          <w:color w:val="000000"/>
          <w:sz w:val="24"/>
          <w:szCs w:val="24"/>
        </w:rPr>
        <w:t xml:space="preserve"> </w:t>
      </w:r>
      <w:r w:rsidR="00951E4F" w:rsidRPr="00541133">
        <w:rPr>
          <w:b w:val="0"/>
          <w:color w:val="000000"/>
          <w:spacing w:val="-1"/>
          <w:sz w:val="24"/>
          <w:szCs w:val="24"/>
        </w:rPr>
        <w:t>school</w:t>
      </w:r>
      <w:r w:rsidR="00951E4F" w:rsidRPr="00541133">
        <w:rPr>
          <w:b w:val="0"/>
          <w:color w:val="000000"/>
          <w:spacing w:val="1"/>
          <w:sz w:val="24"/>
          <w:szCs w:val="24"/>
        </w:rPr>
        <w:t xml:space="preserve"> </w:t>
      </w:r>
      <w:r w:rsidR="00951E4F" w:rsidRPr="00541133">
        <w:rPr>
          <w:b w:val="0"/>
          <w:color w:val="000000"/>
          <w:spacing w:val="-2"/>
          <w:sz w:val="24"/>
          <w:szCs w:val="24"/>
        </w:rPr>
        <w:t>year.</w:t>
      </w:r>
    </w:p>
    <w:p w:rsidR="000E04BD" w:rsidRPr="000E04BD" w:rsidRDefault="00951E4F" w:rsidP="000E04BD">
      <w:pPr>
        <w:pStyle w:val="BodyText"/>
        <w:numPr>
          <w:ilvl w:val="0"/>
          <w:numId w:val="2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0" w:right="110" w:firstLine="360"/>
        <w:jc w:val="both"/>
        <w:rPr>
          <w:b w:val="0"/>
          <w:color w:val="000000"/>
          <w:sz w:val="24"/>
          <w:szCs w:val="24"/>
        </w:rPr>
      </w:pPr>
      <w:r w:rsidRPr="00A36396">
        <w:rPr>
          <w:b w:val="0"/>
          <w:color w:val="000000"/>
          <w:sz w:val="24"/>
          <w:szCs w:val="24"/>
        </w:rPr>
        <w:t>As</w:t>
      </w:r>
      <w:r w:rsidRPr="00A36396">
        <w:rPr>
          <w:b w:val="0"/>
          <w:color w:val="000000"/>
          <w:spacing w:val="30"/>
          <w:sz w:val="24"/>
          <w:szCs w:val="24"/>
        </w:rPr>
        <w:t xml:space="preserve"> </w:t>
      </w:r>
      <w:r w:rsidRPr="00A36396">
        <w:rPr>
          <w:b w:val="0"/>
          <w:color w:val="000000"/>
          <w:spacing w:val="-1"/>
          <w:sz w:val="24"/>
          <w:szCs w:val="24"/>
        </w:rPr>
        <w:t>per</w:t>
      </w:r>
      <w:r w:rsidRPr="00A36396">
        <w:rPr>
          <w:b w:val="0"/>
          <w:color w:val="000000"/>
          <w:spacing w:val="31"/>
          <w:sz w:val="24"/>
          <w:szCs w:val="24"/>
        </w:rPr>
        <w:t xml:space="preserve"> </w:t>
      </w:r>
      <w:r w:rsidRPr="00A36396">
        <w:rPr>
          <w:b w:val="0"/>
          <w:color w:val="000000"/>
          <w:spacing w:val="-2"/>
          <w:sz w:val="24"/>
          <w:szCs w:val="24"/>
        </w:rPr>
        <w:t>state</w:t>
      </w:r>
      <w:r w:rsidRPr="00A36396">
        <w:rPr>
          <w:b w:val="0"/>
          <w:color w:val="000000"/>
          <w:spacing w:val="30"/>
          <w:sz w:val="24"/>
          <w:szCs w:val="24"/>
        </w:rPr>
        <w:t xml:space="preserve"> </w:t>
      </w:r>
      <w:r w:rsidRPr="00A36396">
        <w:rPr>
          <w:b w:val="0"/>
          <w:color w:val="000000"/>
          <w:spacing w:val="-2"/>
          <w:sz w:val="24"/>
          <w:szCs w:val="24"/>
        </w:rPr>
        <w:t>law,</w:t>
      </w:r>
      <w:r w:rsidRPr="00A36396">
        <w:rPr>
          <w:b w:val="0"/>
          <w:color w:val="000000"/>
          <w:spacing w:val="32"/>
          <w:sz w:val="24"/>
          <w:szCs w:val="24"/>
        </w:rPr>
        <w:t xml:space="preserve"> </w:t>
      </w:r>
      <w:r w:rsidRPr="00A36396">
        <w:rPr>
          <w:b w:val="0"/>
          <w:color w:val="000000"/>
          <w:spacing w:val="-1"/>
          <w:sz w:val="24"/>
          <w:szCs w:val="24"/>
        </w:rPr>
        <w:t>(1),</w:t>
      </w:r>
      <w:r w:rsidRPr="00A36396">
        <w:rPr>
          <w:b w:val="0"/>
          <w:color w:val="000000"/>
          <w:spacing w:val="30"/>
          <w:sz w:val="24"/>
          <w:szCs w:val="24"/>
        </w:rPr>
        <w:t xml:space="preserve"> </w:t>
      </w:r>
      <w:r w:rsidRPr="00A36396">
        <w:rPr>
          <w:b w:val="0"/>
          <w:color w:val="000000"/>
          <w:spacing w:val="-1"/>
          <w:sz w:val="24"/>
          <w:szCs w:val="24"/>
        </w:rPr>
        <w:t>it</w:t>
      </w:r>
      <w:r w:rsidRPr="00A36396">
        <w:rPr>
          <w:b w:val="0"/>
          <w:color w:val="000000"/>
          <w:spacing w:val="31"/>
          <w:sz w:val="24"/>
          <w:szCs w:val="24"/>
        </w:rPr>
        <w:t xml:space="preserve"> </w:t>
      </w:r>
      <w:r w:rsidRPr="00A36396">
        <w:rPr>
          <w:b w:val="0"/>
          <w:color w:val="000000"/>
          <w:spacing w:val="-1"/>
          <w:sz w:val="24"/>
          <w:szCs w:val="24"/>
        </w:rPr>
        <w:t>is</w:t>
      </w:r>
      <w:r w:rsidRPr="00A36396">
        <w:rPr>
          <w:b w:val="0"/>
          <w:color w:val="000000"/>
          <w:spacing w:val="30"/>
          <w:sz w:val="24"/>
          <w:szCs w:val="24"/>
        </w:rPr>
        <w:t xml:space="preserve"> </w:t>
      </w:r>
      <w:r w:rsidRPr="00A36396">
        <w:rPr>
          <w:b w:val="0"/>
          <w:color w:val="000000"/>
          <w:sz w:val="24"/>
          <w:szCs w:val="24"/>
        </w:rPr>
        <w:t>the</w:t>
      </w:r>
      <w:r w:rsidRPr="00A36396">
        <w:rPr>
          <w:b w:val="0"/>
          <w:color w:val="000000"/>
          <w:spacing w:val="31"/>
          <w:sz w:val="24"/>
          <w:szCs w:val="24"/>
        </w:rPr>
        <w:t xml:space="preserve"> </w:t>
      </w:r>
      <w:r w:rsidRPr="00A36396">
        <w:rPr>
          <w:b w:val="0"/>
          <w:color w:val="000000"/>
          <w:spacing w:val="-1"/>
          <w:sz w:val="24"/>
          <w:szCs w:val="24"/>
        </w:rPr>
        <w:t>parent’s</w:t>
      </w:r>
      <w:r w:rsidRPr="00A36396">
        <w:rPr>
          <w:b w:val="0"/>
          <w:color w:val="000000"/>
          <w:spacing w:val="30"/>
          <w:sz w:val="24"/>
          <w:szCs w:val="24"/>
        </w:rPr>
        <w:t xml:space="preserve"> </w:t>
      </w:r>
      <w:r w:rsidRPr="00A36396">
        <w:rPr>
          <w:b w:val="0"/>
          <w:color w:val="000000"/>
          <w:spacing w:val="-1"/>
          <w:sz w:val="24"/>
          <w:szCs w:val="24"/>
        </w:rPr>
        <w:t>duty</w:t>
      </w:r>
      <w:r w:rsidRPr="00A36396">
        <w:rPr>
          <w:b w:val="0"/>
          <w:color w:val="000000"/>
          <w:spacing w:val="29"/>
          <w:sz w:val="24"/>
          <w:szCs w:val="24"/>
        </w:rPr>
        <w:t xml:space="preserve"> </w:t>
      </w:r>
      <w:r w:rsidRPr="00A36396">
        <w:rPr>
          <w:b w:val="0"/>
          <w:color w:val="000000"/>
          <w:spacing w:val="-1"/>
          <w:sz w:val="24"/>
          <w:szCs w:val="24"/>
        </w:rPr>
        <w:t>to</w:t>
      </w:r>
      <w:r w:rsidRPr="00A36396">
        <w:rPr>
          <w:b w:val="0"/>
          <w:color w:val="000000"/>
          <w:spacing w:val="31"/>
          <w:sz w:val="24"/>
          <w:szCs w:val="24"/>
        </w:rPr>
        <w:t xml:space="preserve"> </w:t>
      </w:r>
      <w:r w:rsidRPr="00A36396">
        <w:rPr>
          <w:b w:val="0"/>
          <w:color w:val="000000"/>
          <w:spacing w:val="-1"/>
          <w:sz w:val="24"/>
          <w:szCs w:val="24"/>
        </w:rPr>
        <w:t>monitor</w:t>
      </w:r>
      <w:r w:rsidRPr="00A36396">
        <w:rPr>
          <w:b w:val="0"/>
          <w:color w:val="000000"/>
          <w:spacing w:val="33"/>
          <w:sz w:val="24"/>
          <w:szCs w:val="24"/>
        </w:rPr>
        <w:t xml:space="preserve"> </w:t>
      </w:r>
      <w:r w:rsidRPr="00A36396">
        <w:rPr>
          <w:b w:val="0"/>
          <w:color w:val="000000"/>
          <w:spacing w:val="-1"/>
          <w:sz w:val="24"/>
          <w:szCs w:val="24"/>
        </w:rPr>
        <w:t>the</w:t>
      </w:r>
      <w:r w:rsidRPr="00A36396">
        <w:rPr>
          <w:b w:val="0"/>
          <w:color w:val="000000"/>
          <w:spacing w:val="30"/>
          <w:sz w:val="24"/>
          <w:szCs w:val="24"/>
        </w:rPr>
        <w:t xml:space="preserve"> </w:t>
      </w:r>
      <w:r w:rsidRPr="00A36396">
        <w:rPr>
          <w:b w:val="0"/>
          <w:color w:val="000000"/>
          <w:spacing w:val="-1"/>
          <w:sz w:val="24"/>
          <w:szCs w:val="24"/>
        </w:rPr>
        <w:t>student’s</w:t>
      </w:r>
      <w:r w:rsidRPr="00A36396">
        <w:rPr>
          <w:b w:val="0"/>
          <w:color w:val="000000"/>
          <w:spacing w:val="31"/>
          <w:sz w:val="24"/>
          <w:szCs w:val="24"/>
        </w:rPr>
        <w:t xml:space="preserve"> </w:t>
      </w:r>
      <w:r w:rsidRPr="00A36396">
        <w:rPr>
          <w:b w:val="0"/>
          <w:color w:val="000000"/>
          <w:spacing w:val="-2"/>
          <w:sz w:val="24"/>
          <w:szCs w:val="24"/>
        </w:rPr>
        <w:t>attendance</w:t>
      </w:r>
      <w:r w:rsidRPr="00A36396">
        <w:rPr>
          <w:b w:val="0"/>
          <w:color w:val="000000"/>
          <w:spacing w:val="30"/>
          <w:sz w:val="24"/>
          <w:szCs w:val="24"/>
        </w:rPr>
        <w:t xml:space="preserve"> </w:t>
      </w:r>
      <w:r w:rsidRPr="00A36396">
        <w:rPr>
          <w:b w:val="0"/>
          <w:color w:val="000000"/>
          <w:spacing w:val="-2"/>
          <w:sz w:val="24"/>
          <w:szCs w:val="24"/>
        </w:rPr>
        <w:t>and</w:t>
      </w:r>
      <w:r w:rsidRPr="00A36396">
        <w:rPr>
          <w:b w:val="0"/>
          <w:color w:val="000000"/>
          <w:spacing w:val="31"/>
          <w:sz w:val="24"/>
          <w:szCs w:val="24"/>
        </w:rPr>
        <w:t xml:space="preserve"> </w:t>
      </w:r>
      <w:r w:rsidRPr="00A36396">
        <w:rPr>
          <w:b w:val="0"/>
          <w:color w:val="000000"/>
          <w:spacing w:val="-1"/>
          <w:sz w:val="24"/>
          <w:szCs w:val="24"/>
        </w:rPr>
        <w:t>require</w:t>
      </w:r>
      <w:r w:rsidRPr="00A36396">
        <w:rPr>
          <w:b w:val="0"/>
          <w:color w:val="000000"/>
          <w:spacing w:val="30"/>
          <w:sz w:val="24"/>
          <w:szCs w:val="24"/>
        </w:rPr>
        <w:t xml:space="preserve"> </w:t>
      </w:r>
    </w:p>
    <w:p w:rsidR="000E04BD"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0"/>
        <w:jc w:val="both"/>
        <w:rPr>
          <w:b w:val="0"/>
          <w:color w:val="000000"/>
          <w:spacing w:val="-12"/>
          <w:sz w:val="24"/>
          <w:szCs w:val="24"/>
        </w:rPr>
      </w:pPr>
      <w:r>
        <w:rPr>
          <w:b w:val="0"/>
          <w:color w:val="000000"/>
          <w:spacing w:val="30"/>
          <w:sz w:val="24"/>
          <w:szCs w:val="24"/>
        </w:rPr>
        <w:tab/>
      </w:r>
      <w:r w:rsidR="00951E4F" w:rsidRPr="00A36396">
        <w:rPr>
          <w:b w:val="0"/>
          <w:color w:val="000000"/>
          <w:spacing w:val="-1"/>
          <w:sz w:val="24"/>
          <w:szCs w:val="24"/>
        </w:rPr>
        <w:t>the</w:t>
      </w:r>
      <w:r w:rsidR="00951E4F" w:rsidRPr="00A36396">
        <w:rPr>
          <w:b w:val="0"/>
          <w:color w:val="000000"/>
          <w:spacing w:val="31"/>
          <w:sz w:val="24"/>
          <w:szCs w:val="24"/>
        </w:rPr>
        <w:t xml:space="preserve"> </w:t>
      </w:r>
      <w:r w:rsidR="00951E4F" w:rsidRPr="00A36396">
        <w:rPr>
          <w:b w:val="0"/>
          <w:color w:val="000000"/>
          <w:spacing w:val="-1"/>
          <w:sz w:val="24"/>
          <w:szCs w:val="24"/>
        </w:rPr>
        <w:t>student</w:t>
      </w:r>
      <w:r w:rsidR="00951E4F" w:rsidRPr="00A36396">
        <w:rPr>
          <w:b w:val="0"/>
          <w:color w:val="000000"/>
          <w:spacing w:val="30"/>
          <w:sz w:val="24"/>
          <w:szCs w:val="24"/>
        </w:rPr>
        <w:t xml:space="preserve"> </w:t>
      </w:r>
      <w:r w:rsidR="00951E4F" w:rsidRPr="00A36396">
        <w:rPr>
          <w:b w:val="0"/>
          <w:color w:val="000000"/>
          <w:spacing w:val="-1"/>
          <w:sz w:val="24"/>
          <w:szCs w:val="24"/>
        </w:rPr>
        <w:t>to</w:t>
      </w:r>
      <w:r w:rsidR="00951E4F" w:rsidRPr="00A36396">
        <w:rPr>
          <w:b w:val="0"/>
          <w:color w:val="000000"/>
          <w:spacing w:val="32"/>
          <w:sz w:val="24"/>
          <w:szCs w:val="24"/>
        </w:rPr>
        <w:t xml:space="preserve"> </w:t>
      </w:r>
      <w:r w:rsidR="00951E4F" w:rsidRPr="00A36396">
        <w:rPr>
          <w:b w:val="0"/>
          <w:color w:val="000000"/>
          <w:spacing w:val="-2"/>
          <w:sz w:val="24"/>
          <w:szCs w:val="24"/>
        </w:rPr>
        <w:t>attend</w:t>
      </w:r>
      <w:r w:rsidR="00951E4F" w:rsidRPr="00A36396">
        <w:rPr>
          <w:b w:val="0"/>
          <w:color w:val="000000"/>
          <w:spacing w:val="62"/>
          <w:sz w:val="24"/>
          <w:szCs w:val="24"/>
        </w:rPr>
        <w:t xml:space="preserve"> </w:t>
      </w:r>
      <w:r w:rsidR="00951E4F" w:rsidRPr="00A36396">
        <w:rPr>
          <w:b w:val="0"/>
          <w:color w:val="000000"/>
          <w:spacing w:val="-1"/>
          <w:sz w:val="24"/>
          <w:szCs w:val="24"/>
        </w:rPr>
        <w:t>school.</w:t>
      </w:r>
      <w:r w:rsidR="00951E4F" w:rsidRPr="00A36396">
        <w:rPr>
          <w:b w:val="0"/>
          <w:color w:val="000000"/>
          <w:spacing w:val="43"/>
          <w:sz w:val="24"/>
          <w:szCs w:val="24"/>
        </w:rPr>
        <w:t xml:space="preserve"> </w:t>
      </w:r>
      <w:r w:rsidR="00951E4F" w:rsidRPr="00A36396">
        <w:rPr>
          <w:b w:val="0"/>
          <w:color w:val="000000"/>
          <w:spacing w:val="-1"/>
          <w:sz w:val="24"/>
          <w:szCs w:val="24"/>
        </w:rPr>
        <w:t>(2)</w:t>
      </w:r>
      <w:r w:rsidR="00951E4F" w:rsidRPr="00A36396">
        <w:rPr>
          <w:b w:val="0"/>
          <w:color w:val="000000"/>
          <w:spacing w:val="-13"/>
          <w:sz w:val="24"/>
          <w:szCs w:val="24"/>
        </w:rPr>
        <w:t xml:space="preserve"> </w:t>
      </w:r>
      <w:r w:rsidR="00951E4F" w:rsidRPr="00A36396">
        <w:rPr>
          <w:b w:val="0"/>
          <w:color w:val="000000"/>
          <w:spacing w:val="-2"/>
          <w:sz w:val="24"/>
          <w:szCs w:val="24"/>
        </w:rPr>
        <w:t>Failure</w:t>
      </w:r>
      <w:r w:rsidR="00951E4F" w:rsidRPr="00A36396">
        <w:rPr>
          <w:b w:val="0"/>
          <w:color w:val="000000"/>
          <w:spacing w:val="-10"/>
          <w:sz w:val="24"/>
          <w:szCs w:val="24"/>
        </w:rPr>
        <w:t xml:space="preserve"> </w:t>
      </w:r>
      <w:r w:rsidR="00951E4F" w:rsidRPr="00A36396">
        <w:rPr>
          <w:b w:val="0"/>
          <w:color w:val="000000"/>
          <w:spacing w:val="-1"/>
          <w:sz w:val="24"/>
          <w:szCs w:val="24"/>
        </w:rPr>
        <w:t>to</w:t>
      </w:r>
      <w:r w:rsidR="00951E4F" w:rsidRPr="00A36396">
        <w:rPr>
          <w:b w:val="0"/>
          <w:color w:val="000000"/>
          <w:spacing w:val="-10"/>
          <w:sz w:val="24"/>
          <w:szCs w:val="24"/>
        </w:rPr>
        <w:t xml:space="preserve"> </w:t>
      </w:r>
      <w:r w:rsidR="00951E4F" w:rsidRPr="00A36396">
        <w:rPr>
          <w:b w:val="0"/>
          <w:color w:val="000000"/>
          <w:spacing w:val="-2"/>
          <w:sz w:val="24"/>
          <w:szCs w:val="24"/>
        </w:rPr>
        <w:t>comply</w:t>
      </w:r>
      <w:r w:rsidR="00951E4F" w:rsidRPr="00A36396">
        <w:rPr>
          <w:b w:val="0"/>
          <w:color w:val="000000"/>
          <w:spacing w:val="-12"/>
          <w:sz w:val="24"/>
          <w:szCs w:val="24"/>
        </w:rPr>
        <w:t xml:space="preserve"> </w:t>
      </w:r>
      <w:r w:rsidR="00951E4F" w:rsidRPr="00A36396">
        <w:rPr>
          <w:b w:val="0"/>
          <w:color w:val="000000"/>
          <w:spacing w:val="-1"/>
          <w:sz w:val="24"/>
          <w:szCs w:val="24"/>
        </w:rPr>
        <w:t>will</w:t>
      </w:r>
      <w:r w:rsidR="00951E4F" w:rsidRPr="00A36396">
        <w:rPr>
          <w:b w:val="0"/>
          <w:color w:val="000000"/>
          <w:spacing w:val="-11"/>
          <w:sz w:val="24"/>
          <w:szCs w:val="24"/>
        </w:rPr>
        <w:t xml:space="preserve"> </w:t>
      </w:r>
      <w:r w:rsidR="00951E4F" w:rsidRPr="00A36396">
        <w:rPr>
          <w:b w:val="0"/>
          <w:color w:val="000000"/>
          <w:spacing w:val="-1"/>
          <w:sz w:val="24"/>
          <w:szCs w:val="24"/>
        </w:rPr>
        <w:t>subject</w:t>
      </w:r>
      <w:r w:rsidR="00951E4F" w:rsidRPr="00A36396">
        <w:rPr>
          <w:b w:val="0"/>
          <w:color w:val="000000"/>
          <w:spacing w:val="-11"/>
          <w:sz w:val="24"/>
          <w:szCs w:val="24"/>
        </w:rPr>
        <w:t xml:space="preserve"> </w:t>
      </w:r>
      <w:r w:rsidR="00951E4F" w:rsidRPr="00A36396">
        <w:rPr>
          <w:b w:val="0"/>
          <w:color w:val="000000"/>
          <w:spacing w:val="-1"/>
          <w:sz w:val="24"/>
          <w:szCs w:val="24"/>
        </w:rPr>
        <w:t>parents</w:t>
      </w:r>
      <w:r w:rsidR="00951E4F" w:rsidRPr="00A36396">
        <w:rPr>
          <w:b w:val="0"/>
          <w:color w:val="000000"/>
          <w:spacing w:val="-10"/>
          <w:sz w:val="24"/>
          <w:szCs w:val="24"/>
        </w:rPr>
        <w:t xml:space="preserve"> </w:t>
      </w:r>
      <w:r w:rsidR="00951E4F" w:rsidRPr="00A36396">
        <w:rPr>
          <w:b w:val="0"/>
          <w:color w:val="000000"/>
          <w:spacing w:val="-1"/>
          <w:sz w:val="24"/>
          <w:szCs w:val="24"/>
        </w:rPr>
        <w:t>to</w:t>
      </w:r>
      <w:r w:rsidR="00951E4F" w:rsidRPr="00A36396">
        <w:rPr>
          <w:b w:val="0"/>
          <w:color w:val="000000"/>
          <w:spacing w:val="-10"/>
          <w:sz w:val="24"/>
          <w:szCs w:val="24"/>
        </w:rPr>
        <w:t xml:space="preserve"> </w:t>
      </w:r>
      <w:r w:rsidR="00951E4F" w:rsidRPr="00A36396">
        <w:rPr>
          <w:b w:val="0"/>
          <w:color w:val="000000"/>
          <w:spacing w:val="-1"/>
          <w:sz w:val="24"/>
          <w:szCs w:val="24"/>
        </w:rPr>
        <w:t>legal</w:t>
      </w:r>
      <w:r w:rsidR="00951E4F" w:rsidRPr="00A36396">
        <w:rPr>
          <w:b w:val="0"/>
          <w:color w:val="000000"/>
          <w:spacing w:val="-15"/>
          <w:sz w:val="24"/>
          <w:szCs w:val="24"/>
        </w:rPr>
        <w:t xml:space="preserve"> </w:t>
      </w:r>
      <w:r w:rsidR="00951E4F" w:rsidRPr="00A36396">
        <w:rPr>
          <w:b w:val="0"/>
          <w:color w:val="000000"/>
          <w:spacing w:val="-1"/>
          <w:sz w:val="24"/>
          <w:szCs w:val="24"/>
        </w:rPr>
        <w:t>prosecution.</w:t>
      </w:r>
      <w:r w:rsidR="00951E4F" w:rsidRPr="00A36396">
        <w:rPr>
          <w:b w:val="0"/>
          <w:color w:val="000000"/>
          <w:spacing w:val="-12"/>
          <w:sz w:val="24"/>
          <w:szCs w:val="24"/>
        </w:rPr>
        <w:t xml:space="preserve"> </w:t>
      </w:r>
    </w:p>
    <w:p w:rsidR="000E04BD"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0"/>
        <w:jc w:val="both"/>
        <w:rPr>
          <w:b w:val="0"/>
          <w:color w:val="000000"/>
          <w:sz w:val="24"/>
          <w:szCs w:val="24"/>
        </w:rPr>
      </w:pPr>
      <w:r>
        <w:rPr>
          <w:b w:val="0"/>
          <w:color w:val="000000"/>
          <w:spacing w:val="-12"/>
          <w:sz w:val="24"/>
          <w:szCs w:val="24"/>
        </w:rPr>
        <w:tab/>
      </w:r>
      <w:r w:rsidR="00951E4F" w:rsidRPr="00A36396">
        <w:rPr>
          <w:b w:val="0"/>
          <w:color w:val="000000"/>
          <w:spacing w:val="-1"/>
          <w:sz w:val="24"/>
          <w:szCs w:val="24"/>
        </w:rPr>
        <w:t>(3)</w:t>
      </w:r>
      <w:r w:rsidR="00951E4F" w:rsidRPr="00A36396">
        <w:rPr>
          <w:b w:val="0"/>
          <w:color w:val="000000"/>
          <w:spacing w:val="-12"/>
          <w:sz w:val="24"/>
          <w:szCs w:val="24"/>
        </w:rPr>
        <w:t xml:space="preserve"> </w:t>
      </w:r>
      <w:r w:rsidR="00951E4F" w:rsidRPr="00A36396">
        <w:rPr>
          <w:b w:val="0"/>
          <w:color w:val="000000"/>
          <w:spacing w:val="-1"/>
          <w:sz w:val="24"/>
          <w:szCs w:val="24"/>
        </w:rPr>
        <w:t>Parents</w:t>
      </w:r>
      <w:r w:rsidR="00951E4F" w:rsidRPr="00A36396">
        <w:rPr>
          <w:b w:val="0"/>
          <w:color w:val="000000"/>
          <w:spacing w:val="-10"/>
          <w:sz w:val="24"/>
          <w:szCs w:val="24"/>
        </w:rPr>
        <w:t xml:space="preserve"> </w:t>
      </w:r>
      <w:r w:rsidR="00951E4F" w:rsidRPr="00A36396">
        <w:rPr>
          <w:b w:val="0"/>
          <w:color w:val="000000"/>
          <w:spacing w:val="-1"/>
          <w:sz w:val="24"/>
          <w:szCs w:val="24"/>
        </w:rPr>
        <w:t>are</w:t>
      </w:r>
      <w:r w:rsidR="00951E4F" w:rsidRPr="00A36396">
        <w:rPr>
          <w:b w:val="0"/>
          <w:color w:val="000000"/>
          <w:spacing w:val="-10"/>
          <w:sz w:val="24"/>
          <w:szCs w:val="24"/>
        </w:rPr>
        <w:t xml:space="preserve"> </w:t>
      </w:r>
      <w:r w:rsidR="00951E4F" w:rsidRPr="00A36396">
        <w:rPr>
          <w:b w:val="0"/>
          <w:color w:val="000000"/>
          <w:spacing w:val="-2"/>
          <w:sz w:val="24"/>
          <w:szCs w:val="24"/>
        </w:rPr>
        <w:t>required</w:t>
      </w:r>
      <w:r w:rsidR="00951E4F" w:rsidRPr="00A36396">
        <w:rPr>
          <w:b w:val="0"/>
          <w:color w:val="000000"/>
          <w:spacing w:val="-10"/>
          <w:sz w:val="24"/>
          <w:szCs w:val="24"/>
        </w:rPr>
        <w:t xml:space="preserve"> </w:t>
      </w:r>
      <w:r w:rsidR="00951E4F" w:rsidRPr="00A36396">
        <w:rPr>
          <w:b w:val="0"/>
          <w:color w:val="000000"/>
          <w:spacing w:val="-1"/>
          <w:sz w:val="24"/>
          <w:szCs w:val="24"/>
        </w:rPr>
        <w:t>to</w:t>
      </w:r>
      <w:r w:rsidR="00951E4F" w:rsidRPr="00A36396">
        <w:rPr>
          <w:b w:val="0"/>
          <w:color w:val="000000"/>
          <w:spacing w:val="-10"/>
          <w:sz w:val="24"/>
          <w:szCs w:val="24"/>
        </w:rPr>
        <w:t xml:space="preserve"> </w:t>
      </w:r>
      <w:r w:rsidR="00951E4F" w:rsidRPr="00A36396">
        <w:rPr>
          <w:b w:val="0"/>
          <w:color w:val="000000"/>
          <w:spacing w:val="-2"/>
          <w:sz w:val="24"/>
          <w:szCs w:val="24"/>
        </w:rPr>
        <w:t>schedule</w:t>
      </w:r>
      <w:r w:rsidR="00951E4F" w:rsidRPr="00A36396">
        <w:rPr>
          <w:b w:val="0"/>
          <w:color w:val="000000"/>
          <w:spacing w:val="-12"/>
          <w:sz w:val="24"/>
          <w:szCs w:val="24"/>
        </w:rPr>
        <w:t xml:space="preserve"> </w:t>
      </w:r>
      <w:r w:rsidR="00951E4F" w:rsidRPr="00A36396">
        <w:rPr>
          <w:b w:val="0"/>
          <w:color w:val="000000"/>
          <w:sz w:val="24"/>
          <w:szCs w:val="24"/>
        </w:rPr>
        <w:t>a</w:t>
      </w:r>
      <w:r w:rsidR="00951E4F" w:rsidRPr="00A36396">
        <w:rPr>
          <w:b w:val="0"/>
          <w:color w:val="000000"/>
          <w:spacing w:val="-10"/>
          <w:sz w:val="24"/>
          <w:szCs w:val="24"/>
        </w:rPr>
        <w:t xml:space="preserve"> </w:t>
      </w:r>
      <w:r w:rsidR="00951E4F" w:rsidRPr="00A36396">
        <w:rPr>
          <w:b w:val="0"/>
          <w:color w:val="000000"/>
          <w:spacing w:val="-2"/>
          <w:sz w:val="24"/>
          <w:szCs w:val="24"/>
        </w:rPr>
        <w:t>conference</w:t>
      </w:r>
      <w:r w:rsidR="00951E4F" w:rsidRPr="00A36396">
        <w:rPr>
          <w:b w:val="0"/>
          <w:color w:val="000000"/>
          <w:spacing w:val="74"/>
          <w:sz w:val="24"/>
          <w:szCs w:val="24"/>
        </w:rPr>
        <w:t xml:space="preserve"> </w:t>
      </w:r>
      <w:r w:rsidR="00951E4F" w:rsidRPr="00A36396">
        <w:rPr>
          <w:b w:val="0"/>
          <w:color w:val="000000"/>
          <w:spacing w:val="-2"/>
          <w:sz w:val="24"/>
          <w:szCs w:val="24"/>
        </w:rPr>
        <w:t>with</w:t>
      </w:r>
      <w:r w:rsidR="00951E4F" w:rsidRPr="00A36396">
        <w:rPr>
          <w:b w:val="0"/>
          <w:color w:val="000000"/>
          <w:spacing w:val="-1"/>
          <w:sz w:val="24"/>
          <w:szCs w:val="24"/>
        </w:rPr>
        <w:t xml:space="preserve"> school officials to</w:t>
      </w:r>
      <w:r w:rsidR="00951E4F" w:rsidRPr="00A36396">
        <w:rPr>
          <w:b w:val="0"/>
          <w:color w:val="000000"/>
          <w:sz w:val="24"/>
          <w:szCs w:val="24"/>
        </w:rPr>
        <w:t xml:space="preserve"> </w:t>
      </w:r>
      <w:r w:rsidR="00951E4F" w:rsidRPr="00A36396">
        <w:rPr>
          <w:b w:val="0"/>
          <w:color w:val="000000"/>
          <w:spacing w:val="-1"/>
          <w:sz w:val="24"/>
          <w:szCs w:val="24"/>
        </w:rPr>
        <w:t xml:space="preserve">discuss </w:t>
      </w:r>
      <w:r w:rsidR="00951E4F" w:rsidRPr="00A36396">
        <w:rPr>
          <w:b w:val="0"/>
          <w:color w:val="000000"/>
          <w:spacing w:val="-2"/>
          <w:sz w:val="24"/>
          <w:szCs w:val="24"/>
        </w:rPr>
        <w:t>excessive</w:t>
      </w:r>
      <w:r w:rsidR="00951E4F" w:rsidRPr="00A36396">
        <w:rPr>
          <w:b w:val="0"/>
          <w:color w:val="000000"/>
          <w:sz w:val="24"/>
          <w:szCs w:val="24"/>
        </w:rPr>
        <w:t xml:space="preserve"> </w:t>
      </w:r>
    </w:p>
    <w:p w:rsidR="00951E4F" w:rsidRPr="00A36396" w:rsidRDefault="000E04BD" w:rsidP="000E04BD">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897"/>
        </w:tabs>
        <w:kinsoku w:val="0"/>
        <w:overflowPunct w:val="0"/>
        <w:autoSpaceDE w:val="0"/>
        <w:autoSpaceDN w:val="0"/>
        <w:adjustRightInd w:val="0"/>
        <w:ind w:left="360" w:right="110"/>
        <w:jc w:val="both"/>
        <w:rPr>
          <w:b w:val="0"/>
          <w:color w:val="000000"/>
          <w:sz w:val="24"/>
          <w:szCs w:val="24"/>
        </w:rPr>
      </w:pPr>
      <w:r>
        <w:rPr>
          <w:b w:val="0"/>
          <w:color w:val="000000"/>
          <w:sz w:val="24"/>
          <w:szCs w:val="24"/>
        </w:rPr>
        <w:tab/>
      </w:r>
      <w:r w:rsidR="00951E4F" w:rsidRPr="00A36396">
        <w:rPr>
          <w:b w:val="0"/>
          <w:color w:val="000000"/>
          <w:spacing w:val="-1"/>
          <w:sz w:val="24"/>
          <w:szCs w:val="24"/>
        </w:rPr>
        <w:t>absences</w:t>
      </w:r>
      <w:r w:rsidR="00951E4F" w:rsidRPr="00A36396">
        <w:rPr>
          <w:b w:val="0"/>
          <w:color w:val="000000"/>
          <w:sz w:val="24"/>
          <w:szCs w:val="24"/>
        </w:rPr>
        <w:t xml:space="preserve"> </w:t>
      </w:r>
      <w:r w:rsidR="00951E4F" w:rsidRPr="00A36396">
        <w:rPr>
          <w:b w:val="0"/>
          <w:color w:val="000000"/>
          <w:spacing w:val="-2"/>
          <w:sz w:val="24"/>
          <w:szCs w:val="24"/>
        </w:rPr>
        <w:t>(FEA</w:t>
      </w:r>
      <w:r w:rsidR="00951E4F" w:rsidRPr="00A36396">
        <w:rPr>
          <w:b w:val="0"/>
          <w:color w:val="000000"/>
          <w:spacing w:val="-1"/>
          <w:sz w:val="24"/>
          <w:szCs w:val="24"/>
        </w:rPr>
        <w:t xml:space="preserve"> </w:t>
      </w:r>
      <w:r w:rsidR="00951E4F" w:rsidRPr="00A36396">
        <w:rPr>
          <w:b w:val="0"/>
          <w:color w:val="000000"/>
          <w:spacing w:val="-2"/>
          <w:sz w:val="24"/>
          <w:szCs w:val="24"/>
        </w:rPr>
        <w:t>Legal).</w:t>
      </w:r>
    </w:p>
    <w:p w:rsidR="00951E4F" w:rsidRPr="00A36396" w:rsidRDefault="00EF1AD0" w:rsidP="00F12942">
      <w:pPr>
        <w:pStyle w:val="BodyText"/>
        <w:kinsoku w:val="0"/>
        <w:overflowPunct w:val="0"/>
        <w:ind w:right="113" w:firstLine="264"/>
        <w:jc w:val="both"/>
        <w:rPr>
          <w:b w:val="0"/>
          <w:sz w:val="24"/>
          <w:szCs w:val="24"/>
        </w:rPr>
      </w:pPr>
      <w:r>
        <w:rPr>
          <w:b w:val="0"/>
          <w:spacing w:val="-2"/>
          <w:sz w:val="24"/>
          <w:szCs w:val="24"/>
        </w:rPr>
        <w:t xml:space="preserve">A court of law may impose penalties against a student’s parent if a criminal complaint is filed after the student’s tenth unexcused absence (Ed Code 25.0951).  </w:t>
      </w:r>
      <w:r w:rsidR="00951E4F" w:rsidRPr="00A36396">
        <w:rPr>
          <w:b w:val="0"/>
          <w:spacing w:val="-2"/>
          <w:sz w:val="24"/>
          <w:szCs w:val="24"/>
        </w:rPr>
        <w:t>If</w:t>
      </w:r>
      <w:r w:rsidR="00951E4F" w:rsidRPr="00A36396">
        <w:rPr>
          <w:b w:val="0"/>
          <w:spacing w:val="16"/>
          <w:sz w:val="24"/>
          <w:szCs w:val="24"/>
        </w:rPr>
        <w:t xml:space="preserve"> </w:t>
      </w:r>
      <w:r w:rsidR="00951E4F" w:rsidRPr="00A36396">
        <w:rPr>
          <w:b w:val="0"/>
          <w:sz w:val="24"/>
          <w:szCs w:val="24"/>
        </w:rPr>
        <w:t>a</w:t>
      </w:r>
      <w:r w:rsidR="00951E4F" w:rsidRPr="00A36396">
        <w:rPr>
          <w:b w:val="0"/>
          <w:spacing w:val="19"/>
          <w:sz w:val="24"/>
          <w:szCs w:val="24"/>
        </w:rPr>
        <w:t xml:space="preserve"> </w:t>
      </w:r>
      <w:r w:rsidR="00951E4F" w:rsidRPr="00A36396">
        <w:rPr>
          <w:b w:val="0"/>
          <w:spacing w:val="-1"/>
          <w:sz w:val="24"/>
          <w:szCs w:val="24"/>
        </w:rPr>
        <w:t>student</w:t>
      </w:r>
      <w:r w:rsidR="00951E4F" w:rsidRPr="00541133">
        <w:rPr>
          <w:b w:val="0"/>
          <w:spacing w:val="16"/>
          <w:sz w:val="24"/>
          <w:szCs w:val="24"/>
        </w:rPr>
        <w:t xml:space="preserve"> </w:t>
      </w:r>
      <w:r w:rsidR="00951E4F" w:rsidRPr="00541133">
        <w:rPr>
          <w:b w:val="0"/>
          <w:spacing w:val="-1"/>
          <w:sz w:val="24"/>
          <w:szCs w:val="24"/>
        </w:rPr>
        <w:t>age</w:t>
      </w:r>
      <w:r w:rsidR="00951E4F" w:rsidRPr="00541133">
        <w:rPr>
          <w:b w:val="0"/>
          <w:spacing w:val="16"/>
          <w:sz w:val="24"/>
          <w:szCs w:val="24"/>
        </w:rPr>
        <w:t xml:space="preserve"> </w:t>
      </w:r>
      <w:r w:rsidR="00F56931" w:rsidRPr="00541133">
        <w:rPr>
          <w:b w:val="0"/>
          <w:spacing w:val="-1"/>
          <w:sz w:val="24"/>
          <w:szCs w:val="24"/>
        </w:rPr>
        <w:t>12</w:t>
      </w:r>
      <w:r w:rsidR="00951E4F" w:rsidRPr="00541133">
        <w:rPr>
          <w:b w:val="0"/>
          <w:sz w:val="24"/>
          <w:szCs w:val="24"/>
        </w:rPr>
        <w:t xml:space="preserve"> </w:t>
      </w:r>
      <w:r w:rsidR="00951E4F" w:rsidRPr="00541133">
        <w:rPr>
          <w:b w:val="0"/>
          <w:spacing w:val="-2"/>
          <w:sz w:val="24"/>
          <w:szCs w:val="24"/>
        </w:rPr>
        <w:t>through</w:t>
      </w:r>
      <w:r w:rsidR="00951E4F" w:rsidRPr="00541133">
        <w:rPr>
          <w:b w:val="0"/>
          <w:spacing w:val="16"/>
          <w:sz w:val="24"/>
          <w:szCs w:val="24"/>
        </w:rPr>
        <w:t xml:space="preserve"> </w:t>
      </w:r>
      <w:r w:rsidR="00951E4F" w:rsidRPr="00541133">
        <w:rPr>
          <w:b w:val="0"/>
          <w:spacing w:val="-1"/>
          <w:sz w:val="24"/>
          <w:szCs w:val="24"/>
        </w:rPr>
        <w:t>age</w:t>
      </w:r>
      <w:r w:rsidR="00951E4F" w:rsidRPr="00541133">
        <w:rPr>
          <w:b w:val="0"/>
          <w:spacing w:val="14"/>
          <w:sz w:val="24"/>
          <w:szCs w:val="24"/>
        </w:rPr>
        <w:t xml:space="preserve"> </w:t>
      </w:r>
      <w:r w:rsidR="00951E4F" w:rsidRPr="00541133">
        <w:rPr>
          <w:b w:val="0"/>
          <w:sz w:val="24"/>
          <w:szCs w:val="24"/>
        </w:rPr>
        <w:t>18</w:t>
      </w:r>
      <w:r w:rsidR="00951E4F" w:rsidRPr="00541133">
        <w:rPr>
          <w:b w:val="0"/>
          <w:spacing w:val="17"/>
          <w:sz w:val="24"/>
          <w:szCs w:val="24"/>
        </w:rPr>
        <w:t xml:space="preserve"> </w:t>
      </w:r>
      <w:r w:rsidR="00951E4F" w:rsidRPr="00541133">
        <w:rPr>
          <w:b w:val="0"/>
          <w:spacing w:val="-1"/>
          <w:sz w:val="24"/>
          <w:szCs w:val="24"/>
        </w:rPr>
        <w:t>and</w:t>
      </w:r>
      <w:r w:rsidR="00951E4F" w:rsidRPr="00541133">
        <w:rPr>
          <w:b w:val="0"/>
          <w:spacing w:val="16"/>
          <w:sz w:val="24"/>
          <w:szCs w:val="24"/>
        </w:rPr>
        <w:t xml:space="preserve"> </w:t>
      </w:r>
      <w:r w:rsidR="00951E4F" w:rsidRPr="00541133">
        <w:rPr>
          <w:b w:val="0"/>
          <w:spacing w:val="-2"/>
          <w:sz w:val="24"/>
          <w:szCs w:val="24"/>
        </w:rPr>
        <w:t>vi</w:t>
      </w:r>
      <w:r w:rsidR="00951E4F" w:rsidRPr="00A36396">
        <w:rPr>
          <w:b w:val="0"/>
          <w:spacing w:val="-2"/>
          <w:sz w:val="24"/>
          <w:szCs w:val="24"/>
        </w:rPr>
        <w:t>olates</w:t>
      </w:r>
      <w:r w:rsidR="00951E4F" w:rsidRPr="00A36396">
        <w:rPr>
          <w:b w:val="0"/>
          <w:spacing w:val="16"/>
          <w:sz w:val="24"/>
          <w:szCs w:val="24"/>
        </w:rPr>
        <w:t xml:space="preserve"> </w:t>
      </w:r>
      <w:r w:rsidR="00951E4F" w:rsidRPr="00A36396">
        <w:rPr>
          <w:b w:val="0"/>
          <w:spacing w:val="-1"/>
          <w:sz w:val="24"/>
          <w:szCs w:val="24"/>
        </w:rPr>
        <w:t>the</w:t>
      </w:r>
      <w:r w:rsidR="00951E4F" w:rsidRPr="00A36396">
        <w:rPr>
          <w:b w:val="0"/>
          <w:spacing w:val="16"/>
          <w:sz w:val="24"/>
          <w:szCs w:val="24"/>
        </w:rPr>
        <w:t xml:space="preserve"> </w:t>
      </w:r>
      <w:r w:rsidR="00951E4F" w:rsidRPr="00A36396">
        <w:rPr>
          <w:b w:val="0"/>
          <w:spacing w:val="-1"/>
          <w:sz w:val="24"/>
          <w:szCs w:val="24"/>
        </w:rPr>
        <w:t>compulsory</w:t>
      </w:r>
      <w:r w:rsidR="00951E4F" w:rsidRPr="00A36396">
        <w:rPr>
          <w:b w:val="0"/>
          <w:spacing w:val="12"/>
          <w:sz w:val="24"/>
          <w:szCs w:val="24"/>
        </w:rPr>
        <w:t xml:space="preserve"> </w:t>
      </w:r>
      <w:r w:rsidR="00951E4F" w:rsidRPr="00A36396">
        <w:rPr>
          <w:b w:val="0"/>
          <w:spacing w:val="-1"/>
          <w:sz w:val="24"/>
          <w:szCs w:val="24"/>
        </w:rPr>
        <w:t>attendance</w:t>
      </w:r>
      <w:r w:rsidR="00951E4F" w:rsidRPr="00A36396">
        <w:rPr>
          <w:b w:val="0"/>
          <w:spacing w:val="16"/>
          <w:sz w:val="24"/>
          <w:szCs w:val="24"/>
        </w:rPr>
        <w:t xml:space="preserve"> </w:t>
      </w:r>
      <w:r w:rsidR="00951E4F" w:rsidRPr="00A36396">
        <w:rPr>
          <w:b w:val="0"/>
          <w:spacing w:val="-2"/>
          <w:sz w:val="24"/>
          <w:szCs w:val="24"/>
        </w:rPr>
        <w:t>law,</w:t>
      </w:r>
      <w:r w:rsidR="00951E4F" w:rsidRPr="00A36396">
        <w:rPr>
          <w:b w:val="0"/>
          <w:spacing w:val="17"/>
          <w:sz w:val="24"/>
          <w:szCs w:val="24"/>
        </w:rPr>
        <w:t xml:space="preserve"> </w:t>
      </w:r>
      <w:r w:rsidR="00951E4F" w:rsidRPr="00A36396">
        <w:rPr>
          <w:b w:val="0"/>
          <w:spacing w:val="-1"/>
          <w:sz w:val="24"/>
          <w:szCs w:val="24"/>
        </w:rPr>
        <w:t>the</w:t>
      </w:r>
      <w:r w:rsidR="00951E4F" w:rsidRPr="00A36396">
        <w:rPr>
          <w:b w:val="0"/>
          <w:spacing w:val="16"/>
          <w:sz w:val="24"/>
          <w:szCs w:val="24"/>
        </w:rPr>
        <w:t xml:space="preserve"> </w:t>
      </w:r>
      <w:r w:rsidR="00951E4F" w:rsidRPr="00A36396">
        <w:rPr>
          <w:b w:val="0"/>
          <w:spacing w:val="-1"/>
          <w:sz w:val="24"/>
          <w:szCs w:val="24"/>
        </w:rPr>
        <w:t>student</w:t>
      </w:r>
      <w:r w:rsidR="00951E4F" w:rsidRPr="00A36396">
        <w:rPr>
          <w:b w:val="0"/>
          <w:spacing w:val="16"/>
          <w:sz w:val="24"/>
          <w:szCs w:val="24"/>
        </w:rPr>
        <w:t xml:space="preserve"> </w:t>
      </w:r>
      <w:r w:rsidR="00951E4F" w:rsidRPr="00A36396">
        <w:rPr>
          <w:b w:val="0"/>
          <w:spacing w:val="-1"/>
          <w:sz w:val="24"/>
          <w:szCs w:val="24"/>
        </w:rPr>
        <w:t>could</w:t>
      </w:r>
      <w:r w:rsidR="00951E4F" w:rsidRPr="00A36396">
        <w:rPr>
          <w:b w:val="0"/>
          <w:spacing w:val="16"/>
          <w:sz w:val="24"/>
          <w:szCs w:val="24"/>
        </w:rPr>
        <w:t xml:space="preserve"> </w:t>
      </w:r>
      <w:r w:rsidR="00951E4F" w:rsidRPr="00A36396">
        <w:rPr>
          <w:b w:val="0"/>
          <w:spacing w:val="-1"/>
          <w:sz w:val="24"/>
          <w:szCs w:val="24"/>
        </w:rPr>
        <w:t>be</w:t>
      </w:r>
      <w:r w:rsidR="00951E4F" w:rsidRPr="00A36396">
        <w:rPr>
          <w:b w:val="0"/>
          <w:spacing w:val="54"/>
          <w:sz w:val="24"/>
          <w:szCs w:val="24"/>
        </w:rPr>
        <w:t xml:space="preserve"> </w:t>
      </w:r>
      <w:r w:rsidR="00951E4F" w:rsidRPr="00A36396">
        <w:rPr>
          <w:b w:val="0"/>
          <w:spacing w:val="-1"/>
          <w:sz w:val="24"/>
          <w:szCs w:val="24"/>
        </w:rPr>
        <w:t xml:space="preserve">charged with </w:t>
      </w:r>
      <w:r w:rsidR="00951E4F" w:rsidRPr="00A36396">
        <w:rPr>
          <w:b w:val="0"/>
          <w:sz w:val="24"/>
          <w:szCs w:val="24"/>
        </w:rPr>
        <w:t xml:space="preserve">a </w:t>
      </w:r>
      <w:r w:rsidR="00951E4F" w:rsidRPr="00A36396">
        <w:rPr>
          <w:b w:val="0"/>
          <w:spacing w:val="-2"/>
          <w:sz w:val="24"/>
          <w:szCs w:val="24"/>
        </w:rPr>
        <w:t>civil</w:t>
      </w:r>
      <w:r w:rsidR="00951E4F" w:rsidRPr="00A36396">
        <w:rPr>
          <w:b w:val="0"/>
          <w:spacing w:val="-1"/>
          <w:sz w:val="24"/>
          <w:szCs w:val="24"/>
        </w:rPr>
        <w:t xml:space="preserve"> offense.</w:t>
      </w:r>
      <w:r w:rsidR="00951E4F" w:rsidRPr="00A36396">
        <w:rPr>
          <w:b w:val="0"/>
          <w:sz w:val="24"/>
          <w:szCs w:val="24"/>
        </w:rPr>
        <w:t xml:space="preserve"> </w:t>
      </w:r>
      <w:r w:rsidR="00951E4F" w:rsidRPr="00A36396">
        <w:rPr>
          <w:b w:val="0"/>
          <w:spacing w:val="-1"/>
          <w:sz w:val="24"/>
          <w:szCs w:val="24"/>
        </w:rPr>
        <w:t>[See</w:t>
      </w:r>
      <w:r w:rsidR="00951E4F" w:rsidRPr="00A36396">
        <w:rPr>
          <w:b w:val="0"/>
          <w:sz w:val="24"/>
          <w:szCs w:val="24"/>
        </w:rPr>
        <w:t xml:space="preserve"> </w:t>
      </w:r>
      <w:r w:rsidR="00951E4F" w:rsidRPr="00A36396">
        <w:rPr>
          <w:b w:val="0"/>
          <w:spacing w:val="-1"/>
          <w:sz w:val="24"/>
          <w:szCs w:val="24"/>
        </w:rPr>
        <w:t>policy</w:t>
      </w:r>
      <w:r w:rsidR="00951E4F" w:rsidRPr="00A36396">
        <w:rPr>
          <w:b w:val="0"/>
          <w:spacing w:val="-2"/>
          <w:sz w:val="24"/>
          <w:szCs w:val="24"/>
        </w:rPr>
        <w:t xml:space="preserve"> FEA</w:t>
      </w:r>
      <w:r w:rsidR="00951E4F" w:rsidRPr="00A36396">
        <w:rPr>
          <w:b w:val="0"/>
          <w:spacing w:val="3"/>
          <w:sz w:val="24"/>
          <w:szCs w:val="24"/>
        </w:rPr>
        <w:t xml:space="preserve"> </w:t>
      </w:r>
      <w:r w:rsidR="00951E4F" w:rsidRPr="00A36396">
        <w:rPr>
          <w:b w:val="0"/>
          <w:spacing w:val="-2"/>
          <w:sz w:val="24"/>
          <w:szCs w:val="24"/>
        </w:rPr>
        <w:t>Legal]</w:t>
      </w:r>
    </w:p>
    <w:p w:rsidR="00F22930" w:rsidRPr="00A36396" w:rsidRDefault="00F22930" w:rsidP="00F12942">
      <w:pPr>
        <w:pStyle w:val="BodyText"/>
        <w:kinsoku w:val="0"/>
        <w:overflowPunct w:val="0"/>
        <w:spacing w:before="5"/>
        <w:rPr>
          <w:b w:val="0"/>
          <w:bCs/>
          <w:spacing w:val="-1"/>
          <w:sz w:val="24"/>
          <w:szCs w:val="24"/>
        </w:rPr>
      </w:pPr>
    </w:p>
    <w:p w:rsidR="00951E4F" w:rsidRPr="00DC66B6" w:rsidRDefault="00951E4F" w:rsidP="00F12942">
      <w:pPr>
        <w:pStyle w:val="BodyText"/>
        <w:kinsoku w:val="0"/>
        <w:overflowPunct w:val="0"/>
        <w:spacing w:before="5"/>
        <w:ind w:hanging="90"/>
        <w:rPr>
          <w:sz w:val="24"/>
          <w:szCs w:val="24"/>
        </w:rPr>
      </w:pPr>
      <w:r w:rsidRPr="00DC66B6">
        <w:rPr>
          <w:bCs/>
          <w:spacing w:val="-1"/>
          <w:sz w:val="24"/>
          <w:szCs w:val="24"/>
          <w:highlight w:val="lightGray"/>
        </w:rPr>
        <w:t>TARDINESS</w:t>
      </w:r>
    </w:p>
    <w:p w:rsidR="00951E4F" w:rsidRPr="00A36396" w:rsidRDefault="00951E4F" w:rsidP="00F12942">
      <w:pPr>
        <w:pStyle w:val="BodyText"/>
        <w:kinsoku w:val="0"/>
        <w:overflowPunct w:val="0"/>
        <w:ind w:right="114" w:firstLine="264"/>
        <w:jc w:val="both"/>
        <w:rPr>
          <w:b w:val="0"/>
          <w:sz w:val="24"/>
          <w:szCs w:val="24"/>
        </w:rPr>
      </w:pPr>
      <w:r w:rsidRPr="00A36396">
        <w:rPr>
          <w:b w:val="0"/>
          <w:spacing w:val="-2"/>
          <w:sz w:val="24"/>
          <w:szCs w:val="24"/>
        </w:rPr>
        <w:t>According</w:t>
      </w:r>
      <w:r w:rsidRPr="00A36396">
        <w:rPr>
          <w:b w:val="0"/>
          <w:spacing w:val="21"/>
          <w:sz w:val="24"/>
          <w:szCs w:val="24"/>
        </w:rPr>
        <w:t xml:space="preserve"> </w:t>
      </w:r>
      <w:r w:rsidRPr="00A36396">
        <w:rPr>
          <w:b w:val="0"/>
          <w:spacing w:val="-1"/>
          <w:sz w:val="24"/>
          <w:szCs w:val="24"/>
        </w:rPr>
        <w:t>to</w:t>
      </w:r>
      <w:r w:rsidRPr="00A36396">
        <w:rPr>
          <w:b w:val="0"/>
          <w:spacing w:val="21"/>
          <w:sz w:val="24"/>
          <w:szCs w:val="24"/>
        </w:rPr>
        <w:t xml:space="preserve"> </w:t>
      </w:r>
      <w:r w:rsidRPr="00A36396">
        <w:rPr>
          <w:b w:val="0"/>
          <w:spacing w:val="-1"/>
          <w:sz w:val="24"/>
          <w:szCs w:val="24"/>
        </w:rPr>
        <w:t>the</w:t>
      </w:r>
      <w:r w:rsidRPr="00A36396">
        <w:rPr>
          <w:b w:val="0"/>
          <w:spacing w:val="21"/>
          <w:sz w:val="24"/>
          <w:szCs w:val="24"/>
        </w:rPr>
        <w:t xml:space="preserve"> </w:t>
      </w:r>
      <w:r w:rsidRPr="00A36396">
        <w:rPr>
          <w:b w:val="0"/>
          <w:spacing w:val="-2"/>
          <w:sz w:val="24"/>
          <w:szCs w:val="24"/>
        </w:rPr>
        <w:t>Texas</w:t>
      </w:r>
      <w:r w:rsidRPr="00A36396">
        <w:rPr>
          <w:b w:val="0"/>
          <w:spacing w:val="21"/>
          <w:sz w:val="24"/>
          <w:szCs w:val="24"/>
        </w:rPr>
        <w:t xml:space="preserve"> </w:t>
      </w:r>
      <w:r w:rsidRPr="00A36396">
        <w:rPr>
          <w:b w:val="0"/>
          <w:spacing w:val="-2"/>
          <w:sz w:val="24"/>
          <w:szCs w:val="24"/>
        </w:rPr>
        <w:t>Education</w:t>
      </w:r>
      <w:r w:rsidRPr="00A36396">
        <w:rPr>
          <w:b w:val="0"/>
          <w:spacing w:val="19"/>
          <w:sz w:val="24"/>
          <w:szCs w:val="24"/>
        </w:rPr>
        <w:t xml:space="preserve"> </w:t>
      </w:r>
      <w:r w:rsidRPr="00A36396">
        <w:rPr>
          <w:b w:val="0"/>
          <w:spacing w:val="-1"/>
          <w:sz w:val="24"/>
          <w:szCs w:val="24"/>
        </w:rPr>
        <w:t>Agency</w:t>
      </w:r>
      <w:r w:rsidRPr="00A36396">
        <w:rPr>
          <w:b w:val="0"/>
          <w:spacing w:val="19"/>
          <w:sz w:val="24"/>
          <w:szCs w:val="24"/>
        </w:rPr>
        <w:t xml:space="preserve"> </w:t>
      </w:r>
      <w:r w:rsidRPr="00A36396">
        <w:rPr>
          <w:b w:val="0"/>
          <w:spacing w:val="-1"/>
          <w:sz w:val="24"/>
          <w:szCs w:val="24"/>
        </w:rPr>
        <w:t>Student</w:t>
      </w:r>
      <w:r w:rsidRPr="00A36396">
        <w:rPr>
          <w:b w:val="0"/>
          <w:spacing w:val="20"/>
          <w:sz w:val="24"/>
          <w:szCs w:val="24"/>
        </w:rPr>
        <w:t xml:space="preserve"> </w:t>
      </w:r>
      <w:r w:rsidRPr="00A36396">
        <w:rPr>
          <w:b w:val="0"/>
          <w:spacing w:val="-2"/>
          <w:sz w:val="24"/>
          <w:szCs w:val="24"/>
        </w:rPr>
        <w:t>Attendance</w:t>
      </w:r>
      <w:r w:rsidRPr="00A36396">
        <w:rPr>
          <w:b w:val="0"/>
          <w:spacing w:val="21"/>
          <w:sz w:val="24"/>
          <w:szCs w:val="24"/>
        </w:rPr>
        <w:t xml:space="preserve"> </w:t>
      </w:r>
      <w:r w:rsidRPr="00A36396">
        <w:rPr>
          <w:b w:val="0"/>
          <w:spacing w:val="-2"/>
          <w:sz w:val="24"/>
          <w:szCs w:val="24"/>
        </w:rPr>
        <w:t>Accounting</w:t>
      </w:r>
      <w:r w:rsidRPr="00A36396">
        <w:rPr>
          <w:b w:val="0"/>
          <w:spacing w:val="19"/>
          <w:sz w:val="24"/>
          <w:szCs w:val="24"/>
        </w:rPr>
        <w:t xml:space="preserve"> </w:t>
      </w:r>
      <w:r w:rsidRPr="00A36396">
        <w:rPr>
          <w:b w:val="0"/>
          <w:spacing w:val="-1"/>
          <w:sz w:val="24"/>
          <w:szCs w:val="24"/>
        </w:rPr>
        <w:t>Handbook,</w:t>
      </w:r>
      <w:r w:rsidRPr="00A36396">
        <w:rPr>
          <w:b w:val="0"/>
          <w:spacing w:val="21"/>
          <w:sz w:val="24"/>
          <w:szCs w:val="24"/>
        </w:rPr>
        <w:t xml:space="preserve"> </w:t>
      </w:r>
      <w:r w:rsidRPr="00A36396">
        <w:rPr>
          <w:b w:val="0"/>
          <w:spacing w:val="-2"/>
          <w:sz w:val="24"/>
          <w:szCs w:val="24"/>
        </w:rPr>
        <w:t>"Tardies"</w:t>
      </w:r>
      <w:r w:rsidRPr="00A36396">
        <w:rPr>
          <w:b w:val="0"/>
          <w:spacing w:val="19"/>
          <w:sz w:val="24"/>
          <w:szCs w:val="24"/>
        </w:rPr>
        <w:t xml:space="preserve"> </w:t>
      </w:r>
      <w:r w:rsidRPr="00A36396">
        <w:rPr>
          <w:b w:val="0"/>
          <w:spacing w:val="-1"/>
          <w:sz w:val="24"/>
          <w:szCs w:val="24"/>
        </w:rPr>
        <w:t>do</w:t>
      </w:r>
      <w:r w:rsidRPr="00A36396">
        <w:rPr>
          <w:b w:val="0"/>
          <w:spacing w:val="21"/>
          <w:sz w:val="24"/>
          <w:szCs w:val="24"/>
        </w:rPr>
        <w:t xml:space="preserve"> </w:t>
      </w:r>
      <w:r w:rsidRPr="00A36396">
        <w:rPr>
          <w:b w:val="0"/>
          <w:spacing w:val="-1"/>
          <w:sz w:val="24"/>
          <w:szCs w:val="24"/>
        </w:rPr>
        <w:t>not</w:t>
      </w:r>
      <w:r w:rsidRPr="00A36396">
        <w:rPr>
          <w:b w:val="0"/>
          <w:spacing w:val="20"/>
          <w:sz w:val="24"/>
          <w:szCs w:val="24"/>
        </w:rPr>
        <w:t xml:space="preserve"> </w:t>
      </w:r>
      <w:r w:rsidRPr="00A36396">
        <w:rPr>
          <w:b w:val="0"/>
          <w:spacing w:val="-1"/>
          <w:sz w:val="24"/>
          <w:szCs w:val="24"/>
        </w:rPr>
        <w:t>exist.</w:t>
      </w:r>
      <w:r w:rsidRPr="00A36396">
        <w:rPr>
          <w:b w:val="0"/>
          <w:spacing w:val="43"/>
          <w:sz w:val="24"/>
          <w:szCs w:val="24"/>
        </w:rPr>
        <w:t xml:space="preserve"> </w:t>
      </w:r>
      <w:r w:rsidRPr="00A36396">
        <w:rPr>
          <w:b w:val="0"/>
          <w:spacing w:val="-2"/>
          <w:sz w:val="24"/>
          <w:szCs w:val="24"/>
        </w:rPr>
        <w:t>However,</w:t>
      </w:r>
      <w:r w:rsidRPr="00A36396">
        <w:rPr>
          <w:b w:val="0"/>
          <w:spacing w:val="114"/>
          <w:sz w:val="24"/>
          <w:szCs w:val="24"/>
        </w:rPr>
        <w:t xml:space="preserve"> </w:t>
      </w:r>
      <w:r w:rsidRPr="00A36396">
        <w:rPr>
          <w:b w:val="0"/>
          <w:spacing w:val="-2"/>
          <w:sz w:val="24"/>
          <w:szCs w:val="24"/>
        </w:rPr>
        <w:t>locally-designed</w:t>
      </w:r>
      <w:r w:rsidRPr="00A36396">
        <w:rPr>
          <w:b w:val="0"/>
          <w:spacing w:val="14"/>
          <w:sz w:val="24"/>
          <w:szCs w:val="24"/>
        </w:rPr>
        <w:t xml:space="preserve"> </w:t>
      </w:r>
      <w:r w:rsidRPr="00A36396">
        <w:rPr>
          <w:b w:val="0"/>
          <w:spacing w:val="-1"/>
          <w:sz w:val="24"/>
          <w:szCs w:val="24"/>
        </w:rPr>
        <w:t>codes</w:t>
      </w:r>
      <w:r w:rsidRPr="00A36396">
        <w:rPr>
          <w:b w:val="0"/>
          <w:spacing w:val="14"/>
          <w:sz w:val="24"/>
          <w:szCs w:val="24"/>
        </w:rPr>
        <w:t xml:space="preserve"> </w:t>
      </w:r>
      <w:r w:rsidRPr="00A36396">
        <w:rPr>
          <w:b w:val="0"/>
          <w:spacing w:val="-1"/>
          <w:sz w:val="24"/>
          <w:szCs w:val="24"/>
        </w:rPr>
        <w:t>may</w:t>
      </w:r>
      <w:r w:rsidRPr="00A36396">
        <w:rPr>
          <w:b w:val="0"/>
          <w:spacing w:val="12"/>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2"/>
          <w:sz w:val="24"/>
          <w:szCs w:val="24"/>
        </w:rPr>
        <w:t>implemented</w:t>
      </w:r>
      <w:r w:rsidRPr="00A36396">
        <w:rPr>
          <w:b w:val="0"/>
          <w:spacing w:val="14"/>
          <w:sz w:val="24"/>
          <w:szCs w:val="24"/>
        </w:rPr>
        <w:t xml:space="preserve"> </w:t>
      </w:r>
      <w:r w:rsidRPr="00A36396">
        <w:rPr>
          <w:b w:val="0"/>
          <w:spacing w:val="-1"/>
          <w:sz w:val="24"/>
          <w:szCs w:val="24"/>
        </w:rPr>
        <w:t>which</w:t>
      </w:r>
      <w:r w:rsidRPr="00A36396">
        <w:rPr>
          <w:b w:val="0"/>
          <w:spacing w:val="14"/>
          <w:sz w:val="24"/>
          <w:szCs w:val="24"/>
        </w:rPr>
        <w:t xml:space="preserve"> </w:t>
      </w:r>
      <w:r w:rsidRPr="00A36396">
        <w:rPr>
          <w:b w:val="0"/>
          <w:spacing w:val="-2"/>
          <w:sz w:val="24"/>
          <w:szCs w:val="24"/>
        </w:rPr>
        <w:t>indicate</w:t>
      </w:r>
      <w:r w:rsidRPr="00A36396">
        <w:rPr>
          <w:b w:val="0"/>
          <w:spacing w:val="14"/>
          <w:sz w:val="24"/>
          <w:szCs w:val="24"/>
        </w:rPr>
        <w:t xml:space="preserve"> </w:t>
      </w:r>
      <w:r w:rsidRPr="00A36396">
        <w:rPr>
          <w:b w:val="0"/>
          <w:spacing w:val="-1"/>
          <w:sz w:val="24"/>
          <w:szCs w:val="24"/>
        </w:rPr>
        <w:t>(1)</w:t>
      </w:r>
      <w:r w:rsidRPr="00A36396">
        <w:rPr>
          <w:b w:val="0"/>
          <w:spacing w:val="14"/>
          <w:sz w:val="24"/>
          <w:szCs w:val="24"/>
        </w:rPr>
        <w:t xml:space="preserve"> </w:t>
      </w:r>
      <w:r w:rsidRPr="00A36396">
        <w:rPr>
          <w:b w:val="0"/>
          <w:sz w:val="24"/>
          <w:szCs w:val="24"/>
        </w:rPr>
        <w:t>a</w:t>
      </w:r>
      <w:r w:rsidRPr="00A36396">
        <w:rPr>
          <w:b w:val="0"/>
          <w:spacing w:val="14"/>
          <w:sz w:val="24"/>
          <w:szCs w:val="24"/>
        </w:rPr>
        <w:t xml:space="preserve"> </w:t>
      </w:r>
      <w:r w:rsidRPr="00A36396">
        <w:rPr>
          <w:b w:val="0"/>
          <w:spacing w:val="-2"/>
          <w:sz w:val="24"/>
          <w:szCs w:val="24"/>
        </w:rPr>
        <w:t>student</w:t>
      </w:r>
      <w:r w:rsidRPr="00A36396">
        <w:rPr>
          <w:b w:val="0"/>
          <w:spacing w:val="13"/>
          <w:sz w:val="24"/>
          <w:szCs w:val="24"/>
        </w:rPr>
        <w:t xml:space="preserve"> </w:t>
      </w:r>
      <w:r w:rsidRPr="00A36396">
        <w:rPr>
          <w:b w:val="0"/>
          <w:spacing w:val="-2"/>
          <w:sz w:val="24"/>
          <w:szCs w:val="24"/>
        </w:rPr>
        <w:t>arrived</w:t>
      </w:r>
      <w:r w:rsidRPr="00A36396">
        <w:rPr>
          <w:b w:val="0"/>
          <w:spacing w:val="14"/>
          <w:sz w:val="24"/>
          <w:szCs w:val="24"/>
        </w:rPr>
        <w:t xml:space="preserve"> </w:t>
      </w:r>
      <w:r w:rsidRPr="00A36396">
        <w:rPr>
          <w:b w:val="0"/>
          <w:spacing w:val="-2"/>
          <w:sz w:val="24"/>
          <w:szCs w:val="24"/>
        </w:rPr>
        <w:t>late</w:t>
      </w:r>
      <w:r w:rsidRPr="00A36396">
        <w:rPr>
          <w:b w:val="0"/>
          <w:spacing w:val="16"/>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1"/>
          <w:sz w:val="24"/>
          <w:szCs w:val="24"/>
        </w:rPr>
        <w:t>class</w:t>
      </w:r>
      <w:r w:rsidRPr="00A36396">
        <w:rPr>
          <w:b w:val="0"/>
          <w:spacing w:val="14"/>
          <w:sz w:val="24"/>
          <w:szCs w:val="24"/>
        </w:rPr>
        <w:t xml:space="preserve"> </w:t>
      </w:r>
      <w:r w:rsidRPr="00A36396">
        <w:rPr>
          <w:b w:val="0"/>
          <w:spacing w:val="-1"/>
          <w:sz w:val="24"/>
          <w:szCs w:val="24"/>
        </w:rPr>
        <w:t>before</w:t>
      </w:r>
      <w:r w:rsidRPr="00A36396">
        <w:rPr>
          <w:b w:val="0"/>
          <w:spacing w:val="14"/>
          <w:sz w:val="24"/>
          <w:szCs w:val="24"/>
        </w:rPr>
        <w:t xml:space="preserve"> </w:t>
      </w:r>
      <w:r w:rsidRPr="00A36396">
        <w:rPr>
          <w:b w:val="0"/>
          <w:spacing w:val="-1"/>
          <w:sz w:val="24"/>
          <w:szCs w:val="24"/>
        </w:rPr>
        <w:t>official</w:t>
      </w:r>
      <w:r w:rsidRPr="00A36396">
        <w:rPr>
          <w:b w:val="0"/>
          <w:spacing w:val="13"/>
          <w:sz w:val="24"/>
          <w:szCs w:val="24"/>
        </w:rPr>
        <w:t xml:space="preserve"> </w:t>
      </w:r>
      <w:r w:rsidRPr="00A36396">
        <w:rPr>
          <w:b w:val="0"/>
          <w:spacing w:val="-1"/>
          <w:sz w:val="24"/>
          <w:szCs w:val="24"/>
        </w:rPr>
        <w:t>roll</w:t>
      </w:r>
      <w:r w:rsidRPr="00A36396">
        <w:rPr>
          <w:b w:val="0"/>
          <w:spacing w:val="16"/>
          <w:sz w:val="24"/>
          <w:szCs w:val="24"/>
        </w:rPr>
        <w:t xml:space="preserve"> </w:t>
      </w:r>
      <w:r w:rsidRPr="00A36396">
        <w:rPr>
          <w:b w:val="0"/>
          <w:spacing w:val="-1"/>
          <w:sz w:val="24"/>
          <w:szCs w:val="24"/>
        </w:rPr>
        <w:t>call</w:t>
      </w:r>
      <w:r w:rsidRPr="00A36396">
        <w:rPr>
          <w:b w:val="0"/>
          <w:spacing w:val="13"/>
          <w:sz w:val="24"/>
          <w:szCs w:val="24"/>
        </w:rPr>
        <w:t xml:space="preserve"> </w:t>
      </w:r>
      <w:r w:rsidRPr="00A36396">
        <w:rPr>
          <w:b w:val="0"/>
          <w:spacing w:val="-1"/>
          <w:sz w:val="24"/>
          <w:szCs w:val="24"/>
        </w:rPr>
        <w:t>and</w:t>
      </w:r>
      <w:r w:rsidRPr="00A36396">
        <w:rPr>
          <w:b w:val="0"/>
          <w:spacing w:val="14"/>
          <w:sz w:val="24"/>
          <w:szCs w:val="24"/>
        </w:rPr>
        <w:t xml:space="preserve"> </w:t>
      </w:r>
      <w:r w:rsidRPr="00A36396">
        <w:rPr>
          <w:b w:val="0"/>
          <w:spacing w:val="-1"/>
          <w:sz w:val="24"/>
          <w:szCs w:val="24"/>
        </w:rPr>
        <w:t>was</w:t>
      </w:r>
      <w:r w:rsidRPr="00A36396">
        <w:rPr>
          <w:b w:val="0"/>
          <w:spacing w:val="99"/>
          <w:sz w:val="24"/>
          <w:szCs w:val="24"/>
        </w:rPr>
        <w:t xml:space="preserve"> </w:t>
      </w:r>
      <w:r w:rsidRPr="00A36396">
        <w:rPr>
          <w:b w:val="0"/>
          <w:spacing w:val="-1"/>
          <w:sz w:val="24"/>
          <w:szCs w:val="24"/>
        </w:rPr>
        <w:t>counted</w:t>
      </w:r>
      <w:r w:rsidRPr="00A36396">
        <w:rPr>
          <w:b w:val="0"/>
          <w:spacing w:val="7"/>
          <w:sz w:val="24"/>
          <w:szCs w:val="24"/>
        </w:rPr>
        <w:t xml:space="preserve"> </w:t>
      </w:r>
      <w:r w:rsidRPr="00A36396">
        <w:rPr>
          <w:b w:val="0"/>
          <w:spacing w:val="-1"/>
          <w:sz w:val="24"/>
          <w:szCs w:val="24"/>
        </w:rPr>
        <w:t>present</w:t>
      </w:r>
      <w:r w:rsidRPr="00A36396">
        <w:rPr>
          <w:b w:val="0"/>
          <w:spacing w:val="6"/>
          <w:sz w:val="24"/>
          <w:szCs w:val="24"/>
        </w:rPr>
        <w:t xml:space="preserve"> </w:t>
      </w:r>
      <w:r w:rsidRPr="00A36396">
        <w:rPr>
          <w:b w:val="0"/>
          <w:spacing w:val="-1"/>
          <w:sz w:val="24"/>
          <w:szCs w:val="24"/>
        </w:rPr>
        <w:t>for</w:t>
      </w:r>
      <w:r w:rsidRPr="00A36396">
        <w:rPr>
          <w:b w:val="0"/>
          <w:spacing w:val="4"/>
          <w:sz w:val="24"/>
          <w:szCs w:val="24"/>
        </w:rPr>
        <w:t xml:space="preserve"> </w:t>
      </w:r>
      <w:r w:rsidRPr="00A36396">
        <w:rPr>
          <w:b w:val="0"/>
          <w:spacing w:val="-1"/>
          <w:sz w:val="24"/>
          <w:szCs w:val="24"/>
        </w:rPr>
        <w:t>ADA</w:t>
      </w:r>
      <w:r w:rsidRPr="00A36396">
        <w:rPr>
          <w:b w:val="0"/>
          <w:spacing w:val="8"/>
          <w:sz w:val="24"/>
          <w:szCs w:val="24"/>
        </w:rPr>
        <w:t xml:space="preserve"> </w:t>
      </w:r>
      <w:r w:rsidRPr="00A36396">
        <w:rPr>
          <w:b w:val="0"/>
          <w:spacing w:val="-2"/>
          <w:sz w:val="24"/>
          <w:szCs w:val="24"/>
        </w:rPr>
        <w:t>and</w:t>
      </w:r>
      <w:r w:rsidRPr="00A36396">
        <w:rPr>
          <w:b w:val="0"/>
          <w:spacing w:val="9"/>
          <w:sz w:val="24"/>
          <w:szCs w:val="24"/>
        </w:rPr>
        <w:t xml:space="preserve"> </w:t>
      </w:r>
      <w:r w:rsidRPr="00A36396">
        <w:rPr>
          <w:b w:val="0"/>
          <w:spacing w:val="-2"/>
          <w:sz w:val="24"/>
          <w:szCs w:val="24"/>
        </w:rPr>
        <w:t>FSP</w:t>
      </w:r>
      <w:r w:rsidRPr="00A36396">
        <w:rPr>
          <w:b w:val="0"/>
          <w:spacing w:val="10"/>
          <w:sz w:val="24"/>
          <w:szCs w:val="24"/>
        </w:rPr>
        <w:t xml:space="preserve"> </w:t>
      </w:r>
      <w:r w:rsidRPr="00A36396">
        <w:rPr>
          <w:b w:val="0"/>
          <w:spacing w:val="-2"/>
          <w:sz w:val="24"/>
          <w:szCs w:val="24"/>
        </w:rPr>
        <w:t>purposes,</w:t>
      </w:r>
      <w:r w:rsidRPr="00A36396">
        <w:rPr>
          <w:b w:val="0"/>
          <w:spacing w:val="7"/>
          <w:sz w:val="24"/>
          <w:szCs w:val="24"/>
        </w:rPr>
        <w:t xml:space="preserve"> </w:t>
      </w:r>
      <w:r w:rsidRPr="00A36396">
        <w:rPr>
          <w:b w:val="0"/>
          <w:spacing w:val="-1"/>
          <w:sz w:val="24"/>
          <w:szCs w:val="24"/>
        </w:rPr>
        <w:t>or</w:t>
      </w:r>
      <w:r w:rsidRPr="00A36396">
        <w:rPr>
          <w:b w:val="0"/>
          <w:spacing w:val="7"/>
          <w:sz w:val="24"/>
          <w:szCs w:val="24"/>
        </w:rPr>
        <w:t xml:space="preserve"> </w:t>
      </w:r>
      <w:r w:rsidRPr="00A36396">
        <w:rPr>
          <w:b w:val="0"/>
          <w:spacing w:val="-1"/>
          <w:sz w:val="24"/>
          <w:szCs w:val="24"/>
        </w:rPr>
        <w:t>(2)</w:t>
      </w:r>
      <w:r w:rsidRPr="00A36396">
        <w:rPr>
          <w:b w:val="0"/>
          <w:spacing w:val="7"/>
          <w:sz w:val="24"/>
          <w:szCs w:val="24"/>
        </w:rPr>
        <w:t xml:space="preserve"> </w:t>
      </w:r>
      <w:r w:rsidRPr="00A36396">
        <w:rPr>
          <w:b w:val="0"/>
          <w:sz w:val="24"/>
          <w:szCs w:val="24"/>
        </w:rPr>
        <w:t>a</w:t>
      </w:r>
      <w:r w:rsidRPr="00A36396">
        <w:rPr>
          <w:b w:val="0"/>
          <w:spacing w:val="7"/>
          <w:sz w:val="24"/>
          <w:szCs w:val="24"/>
        </w:rPr>
        <w:t xml:space="preserve"> </w:t>
      </w:r>
      <w:r w:rsidRPr="00A36396">
        <w:rPr>
          <w:b w:val="0"/>
          <w:spacing w:val="-1"/>
          <w:sz w:val="24"/>
          <w:szCs w:val="24"/>
        </w:rPr>
        <w:t>student</w:t>
      </w:r>
      <w:r w:rsidRPr="00A36396">
        <w:rPr>
          <w:b w:val="0"/>
          <w:spacing w:val="6"/>
          <w:sz w:val="24"/>
          <w:szCs w:val="24"/>
        </w:rPr>
        <w:t xml:space="preserve"> </w:t>
      </w:r>
      <w:r w:rsidRPr="00A36396">
        <w:rPr>
          <w:b w:val="0"/>
          <w:spacing w:val="-2"/>
          <w:sz w:val="24"/>
          <w:szCs w:val="24"/>
        </w:rPr>
        <w:t>arrived</w:t>
      </w:r>
      <w:r w:rsidRPr="00A36396">
        <w:rPr>
          <w:b w:val="0"/>
          <w:spacing w:val="7"/>
          <w:sz w:val="24"/>
          <w:szCs w:val="24"/>
        </w:rPr>
        <w:t xml:space="preserve"> </w:t>
      </w:r>
      <w:r w:rsidRPr="00A36396">
        <w:rPr>
          <w:b w:val="0"/>
          <w:spacing w:val="-2"/>
          <w:sz w:val="24"/>
          <w:szCs w:val="24"/>
        </w:rPr>
        <w:t>late</w:t>
      </w:r>
      <w:r w:rsidRPr="00A36396">
        <w:rPr>
          <w:b w:val="0"/>
          <w:spacing w:val="7"/>
          <w:sz w:val="24"/>
          <w:szCs w:val="24"/>
        </w:rPr>
        <w:t xml:space="preserve"> </w:t>
      </w:r>
      <w:r w:rsidRPr="00A36396">
        <w:rPr>
          <w:b w:val="0"/>
          <w:spacing w:val="-1"/>
          <w:sz w:val="24"/>
          <w:szCs w:val="24"/>
        </w:rPr>
        <w:t>to</w:t>
      </w:r>
      <w:r w:rsidRPr="00A36396">
        <w:rPr>
          <w:b w:val="0"/>
          <w:spacing w:val="7"/>
          <w:sz w:val="24"/>
          <w:szCs w:val="24"/>
        </w:rPr>
        <w:t xml:space="preserve"> </w:t>
      </w:r>
      <w:r w:rsidRPr="00A36396">
        <w:rPr>
          <w:b w:val="0"/>
          <w:spacing w:val="-1"/>
          <w:sz w:val="24"/>
          <w:szCs w:val="24"/>
        </w:rPr>
        <w:t>class</w:t>
      </w:r>
      <w:r w:rsidRPr="00A36396">
        <w:rPr>
          <w:b w:val="0"/>
          <w:spacing w:val="6"/>
          <w:sz w:val="24"/>
          <w:szCs w:val="24"/>
        </w:rPr>
        <w:t xml:space="preserve"> </w:t>
      </w:r>
      <w:r w:rsidRPr="00A36396">
        <w:rPr>
          <w:b w:val="0"/>
          <w:spacing w:val="-1"/>
          <w:sz w:val="24"/>
          <w:szCs w:val="24"/>
        </w:rPr>
        <w:t>after</w:t>
      </w:r>
      <w:r w:rsidRPr="00A36396">
        <w:rPr>
          <w:b w:val="0"/>
          <w:spacing w:val="7"/>
          <w:sz w:val="24"/>
          <w:szCs w:val="24"/>
        </w:rPr>
        <w:t xml:space="preserve"> </w:t>
      </w:r>
      <w:r w:rsidRPr="00A36396">
        <w:rPr>
          <w:b w:val="0"/>
          <w:spacing w:val="-1"/>
          <w:sz w:val="24"/>
          <w:szCs w:val="24"/>
        </w:rPr>
        <w:t>official</w:t>
      </w:r>
      <w:r w:rsidRPr="00A36396">
        <w:rPr>
          <w:b w:val="0"/>
          <w:spacing w:val="7"/>
          <w:sz w:val="24"/>
          <w:szCs w:val="24"/>
        </w:rPr>
        <w:t xml:space="preserve"> </w:t>
      </w:r>
      <w:r w:rsidRPr="00A36396">
        <w:rPr>
          <w:b w:val="0"/>
          <w:spacing w:val="-1"/>
          <w:sz w:val="24"/>
          <w:szCs w:val="24"/>
        </w:rPr>
        <w:t>roll</w:t>
      </w:r>
      <w:r w:rsidRPr="00A36396">
        <w:rPr>
          <w:b w:val="0"/>
          <w:spacing w:val="6"/>
          <w:sz w:val="24"/>
          <w:szCs w:val="24"/>
        </w:rPr>
        <w:t xml:space="preserve"> </w:t>
      </w:r>
      <w:r w:rsidRPr="00A36396">
        <w:rPr>
          <w:b w:val="0"/>
          <w:spacing w:val="-1"/>
          <w:sz w:val="24"/>
          <w:szCs w:val="24"/>
        </w:rPr>
        <w:t>call</w:t>
      </w:r>
      <w:r w:rsidRPr="00A36396">
        <w:rPr>
          <w:b w:val="0"/>
          <w:spacing w:val="6"/>
          <w:sz w:val="24"/>
          <w:szCs w:val="24"/>
        </w:rPr>
        <w:t xml:space="preserve"> </w:t>
      </w:r>
      <w:r w:rsidRPr="00A36396">
        <w:rPr>
          <w:b w:val="0"/>
          <w:spacing w:val="-1"/>
          <w:sz w:val="24"/>
          <w:szCs w:val="24"/>
        </w:rPr>
        <w:t>and</w:t>
      </w:r>
      <w:r w:rsidRPr="00A36396">
        <w:rPr>
          <w:b w:val="0"/>
          <w:spacing w:val="7"/>
          <w:sz w:val="24"/>
          <w:szCs w:val="24"/>
        </w:rPr>
        <w:t xml:space="preserve"> </w:t>
      </w:r>
      <w:r w:rsidRPr="00A36396">
        <w:rPr>
          <w:b w:val="0"/>
          <w:spacing w:val="-1"/>
          <w:sz w:val="24"/>
          <w:szCs w:val="24"/>
        </w:rPr>
        <w:t>was</w:t>
      </w:r>
      <w:r w:rsidRPr="00A36396">
        <w:rPr>
          <w:b w:val="0"/>
          <w:spacing w:val="7"/>
          <w:sz w:val="24"/>
          <w:szCs w:val="24"/>
        </w:rPr>
        <w:t xml:space="preserve"> </w:t>
      </w:r>
      <w:r w:rsidRPr="00A36396">
        <w:rPr>
          <w:b w:val="0"/>
          <w:spacing w:val="-1"/>
          <w:sz w:val="24"/>
          <w:szCs w:val="24"/>
        </w:rPr>
        <w:t>counted</w:t>
      </w:r>
      <w:r w:rsidRPr="00A36396">
        <w:rPr>
          <w:b w:val="0"/>
          <w:spacing w:val="7"/>
          <w:sz w:val="24"/>
          <w:szCs w:val="24"/>
        </w:rPr>
        <w:t xml:space="preserve"> </w:t>
      </w:r>
      <w:r w:rsidRPr="00A36396">
        <w:rPr>
          <w:b w:val="0"/>
          <w:spacing w:val="-2"/>
          <w:sz w:val="24"/>
          <w:szCs w:val="24"/>
        </w:rPr>
        <w:t>absent</w:t>
      </w:r>
      <w:r w:rsidRPr="00A36396">
        <w:rPr>
          <w:b w:val="0"/>
          <w:spacing w:val="87"/>
          <w:sz w:val="24"/>
          <w:szCs w:val="24"/>
        </w:rPr>
        <w:t xml:space="preserve"> </w:t>
      </w:r>
      <w:r w:rsidRPr="00A36396">
        <w:rPr>
          <w:b w:val="0"/>
          <w:spacing w:val="-1"/>
          <w:sz w:val="24"/>
          <w:szCs w:val="24"/>
        </w:rPr>
        <w:t>for</w:t>
      </w:r>
      <w:r w:rsidRPr="00A36396">
        <w:rPr>
          <w:b w:val="0"/>
          <w:spacing w:val="-5"/>
          <w:sz w:val="24"/>
          <w:szCs w:val="24"/>
        </w:rPr>
        <w:t xml:space="preserve"> </w:t>
      </w:r>
      <w:r w:rsidRPr="00A36396">
        <w:rPr>
          <w:b w:val="0"/>
          <w:spacing w:val="-1"/>
          <w:sz w:val="24"/>
          <w:szCs w:val="24"/>
        </w:rPr>
        <w:t>ADA</w:t>
      </w:r>
      <w:r w:rsidRPr="00A36396">
        <w:rPr>
          <w:b w:val="0"/>
          <w:spacing w:val="-4"/>
          <w:sz w:val="24"/>
          <w:szCs w:val="24"/>
        </w:rPr>
        <w:t xml:space="preserve"> </w:t>
      </w:r>
      <w:r w:rsidRPr="00A36396">
        <w:rPr>
          <w:b w:val="0"/>
          <w:spacing w:val="-1"/>
          <w:sz w:val="24"/>
          <w:szCs w:val="24"/>
        </w:rPr>
        <w:t>and</w:t>
      </w:r>
      <w:r w:rsidRPr="00A36396">
        <w:rPr>
          <w:b w:val="0"/>
          <w:spacing w:val="-5"/>
          <w:sz w:val="24"/>
          <w:szCs w:val="24"/>
        </w:rPr>
        <w:t xml:space="preserve"> </w:t>
      </w:r>
      <w:r w:rsidRPr="00A36396">
        <w:rPr>
          <w:b w:val="0"/>
          <w:spacing w:val="-2"/>
          <w:sz w:val="24"/>
          <w:szCs w:val="24"/>
        </w:rPr>
        <w:t>FSP purposes.</w:t>
      </w:r>
      <w:r w:rsidRPr="00A36396">
        <w:rPr>
          <w:b w:val="0"/>
          <w:spacing w:val="42"/>
          <w:sz w:val="24"/>
          <w:szCs w:val="24"/>
        </w:rPr>
        <w:t xml:space="preserve"> </w:t>
      </w:r>
      <w:r w:rsidRPr="00A36396">
        <w:rPr>
          <w:b w:val="0"/>
          <w:sz w:val="24"/>
          <w:szCs w:val="24"/>
        </w:rPr>
        <w:t>A</w:t>
      </w:r>
      <w:r w:rsidRPr="00A36396">
        <w:rPr>
          <w:b w:val="0"/>
          <w:spacing w:val="-4"/>
          <w:sz w:val="24"/>
          <w:szCs w:val="24"/>
        </w:rPr>
        <w:t xml:space="preserve"> </w:t>
      </w:r>
      <w:r w:rsidRPr="00A36396">
        <w:rPr>
          <w:b w:val="0"/>
          <w:spacing w:val="-1"/>
          <w:sz w:val="24"/>
          <w:szCs w:val="24"/>
        </w:rPr>
        <w:t>teacher,</w:t>
      </w:r>
      <w:r w:rsidRPr="00A36396">
        <w:rPr>
          <w:b w:val="0"/>
          <w:spacing w:val="-5"/>
          <w:sz w:val="24"/>
          <w:szCs w:val="24"/>
        </w:rPr>
        <w:t xml:space="preserve"> </w:t>
      </w:r>
      <w:r w:rsidRPr="00A36396">
        <w:rPr>
          <w:b w:val="0"/>
          <w:spacing w:val="-1"/>
          <w:sz w:val="24"/>
          <w:szCs w:val="24"/>
        </w:rPr>
        <w:t>principal,</w:t>
      </w:r>
      <w:r w:rsidRPr="00A36396">
        <w:rPr>
          <w:b w:val="0"/>
          <w:spacing w:val="-5"/>
          <w:sz w:val="24"/>
          <w:szCs w:val="24"/>
        </w:rPr>
        <w:t xml:space="preserve"> </w:t>
      </w:r>
      <w:r w:rsidRPr="00A36396">
        <w:rPr>
          <w:b w:val="0"/>
          <w:spacing w:val="-1"/>
          <w:sz w:val="24"/>
          <w:szCs w:val="24"/>
        </w:rPr>
        <w:t>nurse,</w:t>
      </w:r>
      <w:r w:rsidRPr="00A36396">
        <w:rPr>
          <w:b w:val="0"/>
          <w:spacing w:val="-5"/>
          <w:sz w:val="24"/>
          <w:szCs w:val="24"/>
        </w:rPr>
        <w:t xml:space="preserve"> </w:t>
      </w:r>
      <w:r w:rsidRPr="00A36396">
        <w:rPr>
          <w:b w:val="0"/>
          <w:spacing w:val="-2"/>
          <w:sz w:val="24"/>
          <w:szCs w:val="24"/>
        </w:rPr>
        <w:t>or</w:t>
      </w:r>
      <w:r w:rsidRPr="00A36396">
        <w:rPr>
          <w:b w:val="0"/>
          <w:spacing w:val="-6"/>
          <w:sz w:val="24"/>
          <w:szCs w:val="24"/>
        </w:rPr>
        <w:t xml:space="preserve"> </w:t>
      </w:r>
      <w:r w:rsidRPr="00A36396">
        <w:rPr>
          <w:b w:val="0"/>
          <w:spacing w:val="-1"/>
          <w:sz w:val="24"/>
          <w:szCs w:val="24"/>
        </w:rPr>
        <w:t>counselor</w:t>
      </w:r>
      <w:r w:rsidRPr="00A36396">
        <w:rPr>
          <w:b w:val="0"/>
          <w:spacing w:val="-5"/>
          <w:sz w:val="24"/>
          <w:szCs w:val="24"/>
        </w:rPr>
        <w:t xml:space="preserve"> </w:t>
      </w:r>
      <w:r w:rsidRPr="00A36396">
        <w:rPr>
          <w:b w:val="0"/>
          <w:spacing w:val="-1"/>
          <w:sz w:val="24"/>
          <w:szCs w:val="24"/>
        </w:rPr>
        <w:t>of</w:t>
      </w:r>
      <w:r w:rsidRPr="00A36396">
        <w:rPr>
          <w:b w:val="0"/>
          <w:spacing w:val="-5"/>
          <w:sz w:val="24"/>
          <w:szCs w:val="24"/>
        </w:rPr>
        <w:t xml:space="preserve"> </w:t>
      </w:r>
      <w:r w:rsidRPr="00A36396">
        <w:rPr>
          <w:b w:val="0"/>
          <w:spacing w:val="-1"/>
          <w:sz w:val="24"/>
          <w:szCs w:val="24"/>
        </w:rPr>
        <w:t>the</w:t>
      </w:r>
      <w:r w:rsidRPr="00A36396">
        <w:rPr>
          <w:b w:val="0"/>
          <w:spacing w:val="-5"/>
          <w:sz w:val="24"/>
          <w:szCs w:val="24"/>
        </w:rPr>
        <w:t xml:space="preserve"> </w:t>
      </w:r>
      <w:r w:rsidRPr="00A36396">
        <w:rPr>
          <w:b w:val="0"/>
          <w:spacing w:val="-1"/>
          <w:sz w:val="24"/>
          <w:szCs w:val="24"/>
        </w:rPr>
        <w:t>school</w:t>
      </w:r>
      <w:r w:rsidRPr="00A36396">
        <w:rPr>
          <w:b w:val="0"/>
          <w:spacing w:val="-6"/>
          <w:sz w:val="24"/>
          <w:szCs w:val="24"/>
        </w:rPr>
        <w:t xml:space="preserve"> </w:t>
      </w:r>
      <w:r w:rsidRPr="00A36396">
        <w:rPr>
          <w:b w:val="0"/>
          <w:spacing w:val="-1"/>
          <w:sz w:val="24"/>
          <w:szCs w:val="24"/>
        </w:rPr>
        <w:t>in</w:t>
      </w:r>
      <w:r w:rsidRPr="00A36396">
        <w:rPr>
          <w:b w:val="0"/>
          <w:spacing w:val="-3"/>
          <w:sz w:val="24"/>
          <w:szCs w:val="24"/>
        </w:rPr>
        <w:t xml:space="preserve"> </w:t>
      </w:r>
      <w:r w:rsidRPr="00A36396">
        <w:rPr>
          <w:b w:val="0"/>
          <w:spacing w:val="-1"/>
          <w:sz w:val="24"/>
          <w:szCs w:val="24"/>
        </w:rPr>
        <w:t>which</w:t>
      </w:r>
      <w:r w:rsidRPr="00A36396">
        <w:rPr>
          <w:b w:val="0"/>
          <w:spacing w:val="-5"/>
          <w:sz w:val="24"/>
          <w:szCs w:val="24"/>
        </w:rPr>
        <w:t xml:space="preserve"> </w:t>
      </w:r>
      <w:r w:rsidRPr="00A36396">
        <w:rPr>
          <w:b w:val="0"/>
          <w:sz w:val="24"/>
          <w:szCs w:val="24"/>
        </w:rPr>
        <w:t>a</w:t>
      </w:r>
      <w:r w:rsidRPr="00A36396">
        <w:rPr>
          <w:b w:val="0"/>
          <w:spacing w:val="-5"/>
          <w:sz w:val="24"/>
          <w:szCs w:val="24"/>
        </w:rPr>
        <w:t xml:space="preserve"> </w:t>
      </w:r>
      <w:r w:rsidRPr="00A36396">
        <w:rPr>
          <w:b w:val="0"/>
          <w:spacing w:val="-1"/>
          <w:sz w:val="24"/>
          <w:szCs w:val="24"/>
        </w:rPr>
        <w:t>student</w:t>
      </w:r>
      <w:r w:rsidRPr="00A36396">
        <w:rPr>
          <w:b w:val="0"/>
          <w:spacing w:val="-6"/>
          <w:sz w:val="24"/>
          <w:szCs w:val="24"/>
        </w:rPr>
        <w:t xml:space="preserve"> </w:t>
      </w:r>
      <w:r w:rsidRPr="00A36396">
        <w:rPr>
          <w:b w:val="0"/>
          <w:spacing w:val="-1"/>
          <w:sz w:val="24"/>
          <w:szCs w:val="24"/>
        </w:rPr>
        <w:t>is</w:t>
      </w:r>
      <w:r w:rsidRPr="00A36396">
        <w:rPr>
          <w:b w:val="0"/>
          <w:spacing w:val="-6"/>
          <w:sz w:val="24"/>
          <w:szCs w:val="24"/>
        </w:rPr>
        <w:t xml:space="preserve"> </w:t>
      </w:r>
      <w:r w:rsidRPr="00A36396">
        <w:rPr>
          <w:b w:val="0"/>
          <w:spacing w:val="-2"/>
          <w:sz w:val="24"/>
          <w:szCs w:val="24"/>
        </w:rPr>
        <w:t>enrolled</w:t>
      </w:r>
      <w:r w:rsidRPr="00A36396">
        <w:rPr>
          <w:b w:val="0"/>
          <w:spacing w:val="-3"/>
          <w:sz w:val="24"/>
          <w:szCs w:val="24"/>
        </w:rPr>
        <w:t xml:space="preserve"> </w:t>
      </w:r>
      <w:r w:rsidRPr="00A36396">
        <w:rPr>
          <w:b w:val="0"/>
          <w:sz w:val="24"/>
          <w:szCs w:val="24"/>
        </w:rPr>
        <w:t>may</w:t>
      </w:r>
      <w:r w:rsidRPr="00A36396">
        <w:rPr>
          <w:b w:val="0"/>
          <w:spacing w:val="-10"/>
          <w:sz w:val="24"/>
          <w:szCs w:val="24"/>
        </w:rPr>
        <w:t xml:space="preserve"> </w:t>
      </w:r>
      <w:r w:rsidRPr="00A36396">
        <w:rPr>
          <w:b w:val="0"/>
          <w:spacing w:val="-1"/>
          <w:sz w:val="24"/>
          <w:szCs w:val="24"/>
        </w:rPr>
        <w:t>excuse</w:t>
      </w:r>
      <w:r w:rsidRPr="00A36396">
        <w:rPr>
          <w:b w:val="0"/>
          <w:spacing w:val="-5"/>
          <w:sz w:val="24"/>
          <w:szCs w:val="24"/>
        </w:rPr>
        <w:t xml:space="preserve"> </w:t>
      </w:r>
      <w:r w:rsidRPr="00A36396">
        <w:rPr>
          <w:b w:val="0"/>
          <w:spacing w:val="-1"/>
          <w:sz w:val="24"/>
          <w:szCs w:val="24"/>
        </w:rPr>
        <w:t>the</w:t>
      </w:r>
      <w:r w:rsidRPr="00A36396">
        <w:rPr>
          <w:b w:val="0"/>
          <w:spacing w:val="46"/>
          <w:sz w:val="24"/>
          <w:szCs w:val="24"/>
        </w:rPr>
        <w:t xml:space="preserve"> </w:t>
      </w:r>
      <w:r w:rsidRPr="00A36396">
        <w:rPr>
          <w:b w:val="0"/>
          <w:spacing w:val="-1"/>
          <w:sz w:val="24"/>
          <w:szCs w:val="24"/>
        </w:rPr>
        <w:t>temporary</w:t>
      </w:r>
      <w:r w:rsidRPr="00A36396">
        <w:rPr>
          <w:b w:val="0"/>
          <w:spacing w:val="-3"/>
          <w:sz w:val="24"/>
          <w:szCs w:val="24"/>
        </w:rPr>
        <w:t xml:space="preserve"> </w:t>
      </w:r>
      <w:r w:rsidRPr="00A36396">
        <w:rPr>
          <w:b w:val="0"/>
          <w:spacing w:val="-1"/>
          <w:sz w:val="24"/>
          <w:szCs w:val="24"/>
        </w:rPr>
        <w:t>absence</w:t>
      </w:r>
      <w:r w:rsidRPr="00A36396">
        <w:rPr>
          <w:b w:val="0"/>
          <w:spacing w:val="2"/>
          <w:sz w:val="24"/>
          <w:szCs w:val="24"/>
        </w:rPr>
        <w:t xml:space="preserve"> </w:t>
      </w:r>
      <w:r w:rsidRPr="00A36396">
        <w:rPr>
          <w:b w:val="0"/>
          <w:spacing w:val="-1"/>
          <w:sz w:val="24"/>
          <w:szCs w:val="24"/>
        </w:rPr>
        <w:t>of</w:t>
      </w:r>
      <w:r w:rsidRPr="00A36396">
        <w:rPr>
          <w:b w:val="0"/>
          <w:spacing w:val="2"/>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student</w:t>
      </w:r>
      <w:r w:rsidRPr="00A36396">
        <w:rPr>
          <w:b w:val="0"/>
          <w:spacing w:val="2"/>
          <w:sz w:val="24"/>
          <w:szCs w:val="24"/>
        </w:rPr>
        <w:t xml:space="preserve"> </w:t>
      </w:r>
      <w:r w:rsidRPr="00A36396">
        <w:rPr>
          <w:b w:val="0"/>
          <w:spacing w:val="-1"/>
          <w:sz w:val="24"/>
          <w:szCs w:val="24"/>
        </w:rPr>
        <w:t>for</w:t>
      </w:r>
      <w:r w:rsidRPr="00A36396">
        <w:rPr>
          <w:b w:val="0"/>
          <w:spacing w:val="2"/>
          <w:sz w:val="24"/>
          <w:szCs w:val="24"/>
        </w:rPr>
        <w:t xml:space="preserve"> </w:t>
      </w:r>
      <w:r w:rsidRPr="00A36396">
        <w:rPr>
          <w:b w:val="0"/>
          <w:spacing w:val="-1"/>
          <w:sz w:val="24"/>
          <w:szCs w:val="24"/>
        </w:rPr>
        <w:t>any</w:t>
      </w:r>
      <w:r w:rsidRPr="00A36396">
        <w:rPr>
          <w:b w:val="0"/>
          <w:spacing w:val="-3"/>
          <w:sz w:val="24"/>
          <w:szCs w:val="24"/>
        </w:rPr>
        <w:t xml:space="preserve"> </w:t>
      </w:r>
      <w:r w:rsidRPr="00A36396">
        <w:rPr>
          <w:b w:val="0"/>
          <w:spacing w:val="-1"/>
          <w:sz w:val="24"/>
          <w:szCs w:val="24"/>
        </w:rPr>
        <w:t>reason</w:t>
      </w:r>
      <w:r w:rsidRPr="00A36396">
        <w:rPr>
          <w:b w:val="0"/>
          <w:spacing w:val="2"/>
          <w:sz w:val="24"/>
          <w:szCs w:val="24"/>
        </w:rPr>
        <w:t xml:space="preserve"> </w:t>
      </w:r>
      <w:r w:rsidRPr="00A36396">
        <w:rPr>
          <w:b w:val="0"/>
          <w:spacing w:val="-1"/>
          <w:sz w:val="24"/>
          <w:szCs w:val="24"/>
        </w:rPr>
        <w:t>they</w:t>
      </w:r>
      <w:r w:rsidRPr="00A36396">
        <w:rPr>
          <w:b w:val="0"/>
          <w:spacing w:val="-3"/>
          <w:sz w:val="24"/>
          <w:szCs w:val="24"/>
        </w:rPr>
        <w:t xml:space="preserve"> </w:t>
      </w:r>
      <w:r w:rsidRPr="00A36396">
        <w:rPr>
          <w:b w:val="0"/>
          <w:spacing w:val="-1"/>
          <w:sz w:val="24"/>
          <w:szCs w:val="24"/>
        </w:rPr>
        <w:t>deem</w:t>
      </w:r>
      <w:r w:rsidRPr="00A36396">
        <w:rPr>
          <w:b w:val="0"/>
          <w:spacing w:val="-2"/>
          <w:sz w:val="24"/>
          <w:szCs w:val="24"/>
        </w:rPr>
        <w:t xml:space="preserve"> </w:t>
      </w:r>
      <w:r w:rsidRPr="00A36396">
        <w:rPr>
          <w:b w:val="0"/>
          <w:spacing w:val="-1"/>
          <w:sz w:val="24"/>
          <w:szCs w:val="24"/>
        </w:rPr>
        <w:t>acceptable</w:t>
      </w:r>
      <w:r w:rsidRPr="00A36396">
        <w:rPr>
          <w:b w:val="0"/>
          <w:spacing w:val="2"/>
          <w:sz w:val="24"/>
          <w:szCs w:val="24"/>
        </w:rPr>
        <w:t xml:space="preserve"> </w:t>
      </w:r>
      <w:r w:rsidRPr="00A36396">
        <w:rPr>
          <w:b w:val="0"/>
          <w:spacing w:val="-1"/>
          <w:sz w:val="24"/>
          <w:szCs w:val="24"/>
        </w:rPr>
        <w:t>with</w:t>
      </w:r>
      <w:r w:rsidRPr="00A36396">
        <w:rPr>
          <w:b w:val="0"/>
          <w:spacing w:val="2"/>
          <w:sz w:val="24"/>
          <w:szCs w:val="24"/>
        </w:rPr>
        <w:t xml:space="preserve"> </w:t>
      </w:r>
      <w:r w:rsidRPr="00A36396">
        <w:rPr>
          <w:b w:val="0"/>
          <w:spacing w:val="-2"/>
          <w:sz w:val="24"/>
          <w:szCs w:val="24"/>
        </w:rPr>
        <w:t>adequate</w:t>
      </w:r>
      <w:r w:rsidRPr="00A36396">
        <w:rPr>
          <w:b w:val="0"/>
          <w:sz w:val="24"/>
          <w:szCs w:val="24"/>
        </w:rPr>
        <w:t xml:space="preserve"> </w:t>
      </w:r>
      <w:r w:rsidRPr="00A36396">
        <w:rPr>
          <w:b w:val="0"/>
          <w:spacing w:val="-2"/>
          <w:sz w:val="24"/>
          <w:szCs w:val="24"/>
        </w:rPr>
        <w:t>documentation</w:t>
      </w:r>
      <w:r w:rsidRPr="00A36396">
        <w:rPr>
          <w:b w:val="0"/>
          <w:spacing w:val="2"/>
          <w:sz w:val="24"/>
          <w:szCs w:val="24"/>
        </w:rPr>
        <w:t xml:space="preserve"> </w:t>
      </w:r>
      <w:r w:rsidRPr="00A36396">
        <w:rPr>
          <w:b w:val="0"/>
          <w:spacing w:val="-1"/>
          <w:sz w:val="24"/>
          <w:szCs w:val="24"/>
        </w:rPr>
        <w:t>(See</w:t>
      </w:r>
      <w:r w:rsidRPr="00A36396">
        <w:rPr>
          <w:b w:val="0"/>
          <w:sz w:val="24"/>
          <w:szCs w:val="24"/>
        </w:rPr>
        <w:t xml:space="preserve"> </w:t>
      </w:r>
      <w:r w:rsidRPr="00A36396">
        <w:rPr>
          <w:b w:val="0"/>
          <w:spacing w:val="-1"/>
          <w:sz w:val="24"/>
          <w:szCs w:val="24"/>
        </w:rPr>
        <w:t>policy</w:t>
      </w:r>
      <w:r w:rsidRPr="00A36396">
        <w:rPr>
          <w:b w:val="0"/>
          <w:sz w:val="24"/>
          <w:szCs w:val="24"/>
        </w:rPr>
        <w:t xml:space="preserve"> </w:t>
      </w:r>
      <w:r w:rsidRPr="00A36396">
        <w:rPr>
          <w:b w:val="0"/>
          <w:spacing w:val="-1"/>
          <w:sz w:val="24"/>
          <w:szCs w:val="24"/>
        </w:rPr>
        <w:t>FEA</w:t>
      </w:r>
      <w:r w:rsidRPr="00A36396">
        <w:rPr>
          <w:b w:val="0"/>
          <w:spacing w:val="1"/>
          <w:sz w:val="24"/>
          <w:szCs w:val="24"/>
        </w:rPr>
        <w:t xml:space="preserve"> </w:t>
      </w:r>
      <w:r w:rsidRPr="00A36396">
        <w:rPr>
          <w:b w:val="0"/>
          <w:spacing w:val="-2"/>
          <w:sz w:val="24"/>
          <w:szCs w:val="24"/>
        </w:rPr>
        <w:t>LEGAL).</w:t>
      </w:r>
      <w:r w:rsidRPr="00A36396">
        <w:rPr>
          <w:b w:val="0"/>
          <w:sz w:val="24"/>
          <w:szCs w:val="24"/>
        </w:rPr>
        <w:t xml:space="preserve"> </w:t>
      </w:r>
      <w:r w:rsidRPr="00A36396">
        <w:rPr>
          <w:b w:val="0"/>
          <w:bCs/>
          <w:sz w:val="24"/>
          <w:szCs w:val="24"/>
        </w:rPr>
        <w:t xml:space="preserve"> </w:t>
      </w:r>
      <w:r w:rsidRPr="00DC66B6">
        <w:rPr>
          <w:bCs/>
          <w:spacing w:val="-2"/>
          <w:sz w:val="24"/>
          <w:szCs w:val="24"/>
          <w:u w:val="thick"/>
        </w:rPr>
        <w:t>Tardiness</w:t>
      </w:r>
      <w:r w:rsidRPr="00DC66B6">
        <w:rPr>
          <w:bCs/>
          <w:spacing w:val="-13"/>
          <w:sz w:val="24"/>
          <w:szCs w:val="24"/>
          <w:u w:val="thick"/>
        </w:rPr>
        <w:t xml:space="preserve"> </w:t>
      </w:r>
      <w:r w:rsidRPr="00DC66B6">
        <w:rPr>
          <w:bCs/>
          <w:spacing w:val="-1"/>
          <w:sz w:val="24"/>
          <w:szCs w:val="24"/>
          <w:u w:val="thick"/>
        </w:rPr>
        <w:t>does</w:t>
      </w:r>
      <w:r w:rsidRPr="00DC66B6">
        <w:rPr>
          <w:bCs/>
          <w:spacing w:val="-12"/>
          <w:sz w:val="24"/>
          <w:szCs w:val="24"/>
          <w:u w:val="thick"/>
        </w:rPr>
        <w:t xml:space="preserve"> </w:t>
      </w:r>
      <w:r w:rsidRPr="00DC66B6">
        <w:rPr>
          <w:bCs/>
          <w:spacing w:val="-1"/>
          <w:sz w:val="24"/>
          <w:szCs w:val="24"/>
          <w:u w:val="thick"/>
        </w:rPr>
        <w:t>not</w:t>
      </w:r>
      <w:r w:rsidRPr="00DC66B6">
        <w:rPr>
          <w:bCs/>
          <w:spacing w:val="-12"/>
          <w:sz w:val="24"/>
          <w:szCs w:val="24"/>
          <w:u w:val="thick"/>
        </w:rPr>
        <w:t xml:space="preserve"> </w:t>
      </w:r>
      <w:r w:rsidRPr="00DC66B6">
        <w:rPr>
          <w:bCs/>
          <w:spacing w:val="-1"/>
          <w:sz w:val="24"/>
          <w:szCs w:val="24"/>
          <w:u w:val="thick"/>
        </w:rPr>
        <w:t>equal</w:t>
      </w:r>
      <w:r w:rsidRPr="00DC66B6">
        <w:rPr>
          <w:bCs/>
          <w:spacing w:val="-13"/>
          <w:sz w:val="24"/>
          <w:szCs w:val="24"/>
          <w:u w:val="thick"/>
        </w:rPr>
        <w:t xml:space="preserve"> </w:t>
      </w:r>
      <w:r w:rsidRPr="00DC66B6">
        <w:rPr>
          <w:bCs/>
          <w:spacing w:val="-1"/>
          <w:sz w:val="24"/>
          <w:szCs w:val="24"/>
          <w:u w:val="thick"/>
        </w:rPr>
        <w:t>an</w:t>
      </w:r>
      <w:r w:rsidRPr="00DC66B6">
        <w:rPr>
          <w:bCs/>
          <w:spacing w:val="-14"/>
          <w:sz w:val="24"/>
          <w:szCs w:val="24"/>
          <w:u w:val="thick"/>
        </w:rPr>
        <w:t xml:space="preserve"> </w:t>
      </w:r>
      <w:r w:rsidRPr="00DC66B6">
        <w:rPr>
          <w:bCs/>
          <w:spacing w:val="-2"/>
          <w:sz w:val="24"/>
          <w:szCs w:val="24"/>
          <w:u w:val="thick"/>
        </w:rPr>
        <w:t>unexcused</w:t>
      </w:r>
      <w:r w:rsidRPr="00DC66B6">
        <w:rPr>
          <w:bCs/>
          <w:spacing w:val="-13"/>
          <w:sz w:val="24"/>
          <w:szCs w:val="24"/>
          <w:u w:val="thick"/>
        </w:rPr>
        <w:t xml:space="preserve"> </w:t>
      </w:r>
      <w:r w:rsidRPr="00DC66B6">
        <w:rPr>
          <w:bCs/>
          <w:spacing w:val="-2"/>
          <w:sz w:val="24"/>
          <w:szCs w:val="24"/>
          <w:u w:val="thick"/>
        </w:rPr>
        <w:t>absence</w:t>
      </w:r>
      <w:r w:rsidRPr="00A36396">
        <w:rPr>
          <w:b w:val="0"/>
          <w:bCs/>
          <w:spacing w:val="-9"/>
          <w:sz w:val="24"/>
          <w:szCs w:val="24"/>
          <w:u w:val="thick"/>
        </w:rPr>
        <w:t xml:space="preserve"> </w:t>
      </w:r>
      <w:r w:rsidRPr="00A36396">
        <w:rPr>
          <w:b w:val="0"/>
          <w:spacing w:val="-1"/>
          <w:sz w:val="24"/>
          <w:szCs w:val="24"/>
        </w:rPr>
        <w:t>as</w:t>
      </w:r>
      <w:r w:rsidRPr="00A36396">
        <w:rPr>
          <w:b w:val="0"/>
          <w:spacing w:val="-13"/>
          <w:sz w:val="24"/>
          <w:szCs w:val="24"/>
        </w:rPr>
        <w:t xml:space="preserve"> </w:t>
      </w:r>
      <w:r w:rsidRPr="00A36396">
        <w:rPr>
          <w:b w:val="0"/>
          <w:spacing w:val="-1"/>
          <w:sz w:val="24"/>
          <w:szCs w:val="24"/>
        </w:rPr>
        <w:t>per</w:t>
      </w:r>
      <w:r w:rsidRPr="00A36396">
        <w:rPr>
          <w:b w:val="0"/>
          <w:spacing w:val="-12"/>
          <w:sz w:val="24"/>
          <w:szCs w:val="24"/>
        </w:rPr>
        <w:t xml:space="preserve"> </w:t>
      </w:r>
      <w:r w:rsidRPr="00A36396">
        <w:rPr>
          <w:b w:val="0"/>
          <w:spacing w:val="-1"/>
          <w:sz w:val="24"/>
          <w:szCs w:val="24"/>
        </w:rPr>
        <w:t>(op.</w:t>
      </w:r>
      <w:r w:rsidRPr="00A36396">
        <w:rPr>
          <w:b w:val="0"/>
          <w:spacing w:val="-12"/>
          <w:sz w:val="24"/>
          <w:szCs w:val="24"/>
        </w:rPr>
        <w:t xml:space="preserve"> </w:t>
      </w:r>
      <w:r w:rsidRPr="00A36396">
        <w:rPr>
          <w:b w:val="0"/>
          <w:spacing w:val="-1"/>
          <w:sz w:val="24"/>
          <w:szCs w:val="24"/>
        </w:rPr>
        <w:t>Texas</w:t>
      </w:r>
      <w:r w:rsidRPr="00A36396">
        <w:rPr>
          <w:b w:val="0"/>
          <w:spacing w:val="-15"/>
          <w:sz w:val="24"/>
          <w:szCs w:val="24"/>
        </w:rPr>
        <w:t xml:space="preserve"> </w:t>
      </w:r>
      <w:r w:rsidRPr="00A36396">
        <w:rPr>
          <w:b w:val="0"/>
          <w:spacing w:val="-1"/>
          <w:sz w:val="24"/>
          <w:szCs w:val="24"/>
        </w:rPr>
        <w:t>Attorney</w:t>
      </w:r>
      <w:r w:rsidRPr="00A36396">
        <w:rPr>
          <w:b w:val="0"/>
          <w:spacing w:val="-17"/>
          <w:sz w:val="24"/>
          <w:szCs w:val="24"/>
        </w:rPr>
        <w:t xml:space="preserve"> </w:t>
      </w:r>
      <w:r w:rsidRPr="00A36396">
        <w:rPr>
          <w:b w:val="0"/>
          <w:spacing w:val="-1"/>
          <w:sz w:val="24"/>
          <w:szCs w:val="24"/>
        </w:rPr>
        <w:t>General,</w:t>
      </w:r>
      <w:r w:rsidRPr="00A36396">
        <w:rPr>
          <w:b w:val="0"/>
          <w:spacing w:val="-12"/>
          <w:sz w:val="24"/>
          <w:szCs w:val="24"/>
        </w:rPr>
        <w:t xml:space="preserve"> </w:t>
      </w:r>
      <w:r w:rsidRPr="00A36396">
        <w:rPr>
          <w:b w:val="0"/>
          <w:sz w:val="24"/>
          <w:szCs w:val="24"/>
        </w:rPr>
        <w:t>DM</w:t>
      </w:r>
      <w:r w:rsidRPr="00A36396">
        <w:rPr>
          <w:b w:val="0"/>
          <w:spacing w:val="-13"/>
          <w:sz w:val="24"/>
          <w:szCs w:val="24"/>
        </w:rPr>
        <w:t xml:space="preserve"> </w:t>
      </w:r>
      <w:r w:rsidRPr="00A36396">
        <w:rPr>
          <w:b w:val="0"/>
          <w:spacing w:val="-2"/>
          <w:sz w:val="24"/>
          <w:szCs w:val="24"/>
        </w:rPr>
        <w:t>-2000</w:t>
      </w:r>
      <w:r w:rsidRPr="00A36396">
        <w:rPr>
          <w:b w:val="0"/>
          <w:spacing w:val="-12"/>
          <w:sz w:val="24"/>
          <w:szCs w:val="24"/>
        </w:rPr>
        <w:t xml:space="preserve"> </w:t>
      </w:r>
      <w:r w:rsidRPr="00A36396">
        <w:rPr>
          <w:b w:val="0"/>
          <w:spacing w:val="-1"/>
          <w:sz w:val="24"/>
          <w:szCs w:val="24"/>
        </w:rPr>
        <w:t>(1993).</w:t>
      </w:r>
      <w:r w:rsidRPr="00A36396">
        <w:rPr>
          <w:b w:val="0"/>
          <w:spacing w:val="-12"/>
          <w:sz w:val="24"/>
          <w:szCs w:val="24"/>
        </w:rPr>
        <w:t xml:space="preserve"> </w:t>
      </w:r>
      <w:r w:rsidRPr="00A36396">
        <w:rPr>
          <w:b w:val="0"/>
          <w:spacing w:val="-2"/>
          <w:sz w:val="24"/>
          <w:szCs w:val="24"/>
        </w:rPr>
        <w:t>Tardiness</w:t>
      </w:r>
      <w:r w:rsidRPr="00A36396">
        <w:rPr>
          <w:b w:val="0"/>
          <w:spacing w:val="-13"/>
          <w:sz w:val="24"/>
          <w:szCs w:val="24"/>
        </w:rPr>
        <w:t xml:space="preserve"> </w:t>
      </w:r>
      <w:r w:rsidRPr="00A36396">
        <w:rPr>
          <w:b w:val="0"/>
          <w:spacing w:val="-1"/>
          <w:sz w:val="24"/>
          <w:szCs w:val="24"/>
        </w:rPr>
        <w:t>is</w:t>
      </w:r>
      <w:r w:rsidRPr="00A36396">
        <w:rPr>
          <w:b w:val="0"/>
          <w:spacing w:val="-13"/>
          <w:sz w:val="24"/>
          <w:szCs w:val="24"/>
        </w:rPr>
        <w:t xml:space="preserve"> </w:t>
      </w:r>
      <w:r w:rsidRPr="00A36396">
        <w:rPr>
          <w:b w:val="0"/>
          <w:sz w:val="24"/>
          <w:szCs w:val="24"/>
        </w:rPr>
        <w:t>a</w:t>
      </w:r>
      <w:r w:rsidRPr="00A36396">
        <w:rPr>
          <w:b w:val="0"/>
          <w:spacing w:val="-12"/>
          <w:sz w:val="24"/>
          <w:szCs w:val="24"/>
        </w:rPr>
        <w:t xml:space="preserve"> </w:t>
      </w:r>
      <w:r w:rsidRPr="00A36396">
        <w:rPr>
          <w:b w:val="0"/>
          <w:spacing w:val="-1"/>
          <w:sz w:val="24"/>
          <w:szCs w:val="24"/>
        </w:rPr>
        <w:t>discipline</w:t>
      </w:r>
      <w:r w:rsidRPr="00A36396">
        <w:rPr>
          <w:b w:val="0"/>
          <w:spacing w:val="86"/>
          <w:sz w:val="24"/>
          <w:szCs w:val="24"/>
        </w:rPr>
        <w:t xml:space="preserve"> </w:t>
      </w:r>
      <w:r w:rsidRPr="00A36396">
        <w:rPr>
          <w:b w:val="0"/>
          <w:spacing w:val="-2"/>
          <w:sz w:val="24"/>
          <w:szCs w:val="24"/>
        </w:rPr>
        <w:t>matter</w:t>
      </w:r>
      <w:r w:rsidRPr="00A36396">
        <w:rPr>
          <w:b w:val="0"/>
          <w:sz w:val="24"/>
          <w:szCs w:val="24"/>
        </w:rPr>
        <w:t xml:space="preserve"> </w:t>
      </w:r>
      <w:r w:rsidRPr="00A36396">
        <w:rPr>
          <w:b w:val="0"/>
          <w:spacing w:val="-1"/>
          <w:sz w:val="24"/>
          <w:szCs w:val="24"/>
        </w:rPr>
        <w:t>that should</w:t>
      </w:r>
      <w:r w:rsidRPr="00A36396">
        <w:rPr>
          <w:b w:val="0"/>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2"/>
          <w:sz w:val="24"/>
          <w:szCs w:val="24"/>
        </w:rPr>
        <w:t>handled</w:t>
      </w:r>
      <w:r w:rsidRPr="00A36396">
        <w:rPr>
          <w:b w:val="0"/>
          <w:sz w:val="24"/>
          <w:szCs w:val="24"/>
        </w:rPr>
        <w:t xml:space="preserve"> </w:t>
      </w:r>
      <w:r w:rsidRPr="00A36396">
        <w:rPr>
          <w:b w:val="0"/>
          <w:spacing w:val="-1"/>
          <w:sz w:val="24"/>
          <w:szCs w:val="24"/>
        </w:rPr>
        <w:t>through</w:t>
      </w:r>
      <w:r w:rsidRPr="00A36396">
        <w:rPr>
          <w:b w:val="0"/>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2"/>
          <w:sz w:val="24"/>
          <w:szCs w:val="24"/>
        </w:rPr>
        <w:t>Campus</w:t>
      </w:r>
      <w:r w:rsidRPr="00A36396">
        <w:rPr>
          <w:b w:val="0"/>
          <w:spacing w:val="-3"/>
          <w:sz w:val="24"/>
          <w:szCs w:val="24"/>
        </w:rPr>
        <w:t xml:space="preserve"> </w:t>
      </w:r>
      <w:r w:rsidRPr="00A36396">
        <w:rPr>
          <w:b w:val="0"/>
          <w:spacing w:val="-1"/>
          <w:sz w:val="24"/>
          <w:szCs w:val="24"/>
        </w:rPr>
        <w:t>Discipline</w:t>
      </w:r>
      <w:r w:rsidRPr="00A36396">
        <w:rPr>
          <w:b w:val="0"/>
          <w:sz w:val="24"/>
          <w:szCs w:val="24"/>
        </w:rPr>
        <w:t xml:space="preserve"> </w:t>
      </w:r>
      <w:r w:rsidRPr="00A36396">
        <w:rPr>
          <w:b w:val="0"/>
          <w:spacing w:val="-1"/>
          <w:sz w:val="24"/>
          <w:szCs w:val="24"/>
        </w:rPr>
        <w:t>Rules.</w:t>
      </w:r>
    </w:p>
    <w:p w:rsidR="0073576A" w:rsidRDefault="0073576A" w:rsidP="00F12942">
      <w:pPr>
        <w:pStyle w:val="BodyText"/>
        <w:kinsoku w:val="0"/>
        <w:overflowPunct w:val="0"/>
        <w:spacing w:before="6"/>
        <w:rPr>
          <w:b w:val="0"/>
          <w:bCs/>
          <w:spacing w:val="-2"/>
          <w:sz w:val="24"/>
          <w:szCs w:val="24"/>
        </w:rPr>
      </w:pPr>
    </w:p>
    <w:p w:rsidR="00951E4F" w:rsidRPr="00DC66B6" w:rsidRDefault="00951E4F" w:rsidP="00F12942">
      <w:pPr>
        <w:pStyle w:val="BodyText"/>
        <w:kinsoku w:val="0"/>
        <w:overflowPunct w:val="0"/>
        <w:spacing w:before="6"/>
        <w:rPr>
          <w:sz w:val="24"/>
          <w:szCs w:val="24"/>
        </w:rPr>
      </w:pPr>
      <w:r w:rsidRPr="00DC66B6">
        <w:rPr>
          <w:bCs/>
          <w:spacing w:val="-2"/>
          <w:sz w:val="24"/>
          <w:szCs w:val="24"/>
          <w:highlight w:val="lightGray"/>
        </w:rPr>
        <w:t xml:space="preserve">WITHDRAWAL </w:t>
      </w:r>
      <w:r w:rsidRPr="00DC66B6">
        <w:rPr>
          <w:bCs/>
          <w:spacing w:val="-1"/>
          <w:sz w:val="24"/>
          <w:szCs w:val="24"/>
          <w:highlight w:val="lightGray"/>
        </w:rPr>
        <w:t>FROM</w:t>
      </w:r>
      <w:r w:rsidRPr="00DC66B6">
        <w:rPr>
          <w:bCs/>
          <w:spacing w:val="-4"/>
          <w:sz w:val="24"/>
          <w:szCs w:val="24"/>
          <w:highlight w:val="lightGray"/>
        </w:rPr>
        <w:t xml:space="preserve"> </w:t>
      </w:r>
      <w:r w:rsidRPr="00DC66B6">
        <w:rPr>
          <w:bCs/>
          <w:spacing w:val="-2"/>
          <w:sz w:val="24"/>
          <w:szCs w:val="24"/>
          <w:highlight w:val="lightGray"/>
        </w:rPr>
        <w:t>SCHOOL</w:t>
      </w:r>
    </w:p>
    <w:p w:rsidR="00951E4F" w:rsidRPr="00A36396" w:rsidRDefault="00951E4F" w:rsidP="00F12942">
      <w:pPr>
        <w:pStyle w:val="BodyText"/>
        <w:kinsoku w:val="0"/>
        <w:overflowPunct w:val="0"/>
        <w:ind w:right="115" w:firstLine="264"/>
        <w:jc w:val="both"/>
        <w:rPr>
          <w:b w:val="0"/>
          <w:sz w:val="24"/>
          <w:szCs w:val="24"/>
        </w:rPr>
      </w:pPr>
      <w:r w:rsidRPr="00A36396">
        <w:rPr>
          <w:b w:val="0"/>
          <w:spacing w:val="-1"/>
          <w:sz w:val="24"/>
          <w:szCs w:val="24"/>
        </w:rPr>
        <w:t>State</w:t>
      </w:r>
      <w:r w:rsidRPr="00A36396">
        <w:rPr>
          <w:b w:val="0"/>
          <w:sz w:val="24"/>
          <w:szCs w:val="24"/>
        </w:rPr>
        <w:t xml:space="preserve"> </w:t>
      </w:r>
      <w:r w:rsidRPr="00A36396">
        <w:rPr>
          <w:b w:val="0"/>
          <w:spacing w:val="-1"/>
          <w:sz w:val="24"/>
          <w:szCs w:val="24"/>
        </w:rPr>
        <w:t>law</w:t>
      </w:r>
      <w:r w:rsidRPr="00A36396">
        <w:rPr>
          <w:b w:val="0"/>
          <w:spacing w:val="-2"/>
          <w:sz w:val="24"/>
          <w:szCs w:val="24"/>
        </w:rPr>
        <w:t xml:space="preserve"> requires</w:t>
      </w:r>
      <w:r w:rsidRPr="00A36396">
        <w:rPr>
          <w:b w:val="0"/>
          <w:sz w:val="24"/>
          <w:szCs w:val="24"/>
        </w:rPr>
        <w:t xml:space="preserve"> </w:t>
      </w:r>
      <w:r w:rsidRPr="00A36396">
        <w:rPr>
          <w:b w:val="0"/>
          <w:spacing w:val="-1"/>
          <w:sz w:val="24"/>
          <w:szCs w:val="24"/>
        </w:rPr>
        <w:t>all</w:t>
      </w:r>
      <w:r w:rsidRPr="00A36396">
        <w:rPr>
          <w:b w:val="0"/>
          <w:sz w:val="24"/>
          <w:szCs w:val="24"/>
        </w:rPr>
        <w:t xml:space="preserve"> </w:t>
      </w:r>
      <w:r w:rsidRPr="00A36396">
        <w:rPr>
          <w:b w:val="0"/>
          <w:spacing w:val="-1"/>
          <w:sz w:val="24"/>
          <w:szCs w:val="24"/>
        </w:rPr>
        <w:t xml:space="preserve">children </w:t>
      </w:r>
      <w:r w:rsidRPr="00A36396">
        <w:rPr>
          <w:b w:val="0"/>
          <w:spacing w:val="-2"/>
          <w:sz w:val="24"/>
          <w:szCs w:val="24"/>
        </w:rPr>
        <w:t>between</w:t>
      </w:r>
      <w:r w:rsidRPr="00A36396">
        <w:rPr>
          <w:b w:val="0"/>
          <w:sz w:val="24"/>
          <w:szCs w:val="24"/>
        </w:rPr>
        <w:t xml:space="preserve"> </w:t>
      </w:r>
      <w:r w:rsidRPr="00A36396">
        <w:rPr>
          <w:b w:val="0"/>
          <w:spacing w:val="-1"/>
          <w:sz w:val="24"/>
          <w:szCs w:val="24"/>
        </w:rPr>
        <w:t>the</w:t>
      </w:r>
      <w:r w:rsidRPr="00A36396">
        <w:rPr>
          <w:b w:val="0"/>
          <w:spacing w:val="-3"/>
          <w:sz w:val="24"/>
          <w:szCs w:val="24"/>
        </w:rPr>
        <w:t xml:space="preserve"> </w:t>
      </w:r>
      <w:r w:rsidRPr="00A36396">
        <w:rPr>
          <w:b w:val="0"/>
          <w:spacing w:val="-1"/>
          <w:sz w:val="24"/>
          <w:szCs w:val="24"/>
        </w:rPr>
        <w:t>ages</w:t>
      </w:r>
      <w:r w:rsidRPr="00A36396">
        <w:rPr>
          <w:b w:val="0"/>
          <w:spacing w:val="-3"/>
          <w:sz w:val="24"/>
          <w:szCs w:val="24"/>
        </w:rPr>
        <w:t xml:space="preserve"> </w:t>
      </w:r>
      <w:r w:rsidRPr="00A36396">
        <w:rPr>
          <w:b w:val="0"/>
          <w:spacing w:val="-1"/>
          <w:sz w:val="24"/>
          <w:szCs w:val="24"/>
        </w:rPr>
        <w:t>of</w:t>
      </w:r>
      <w:r w:rsidRPr="00A36396">
        <w:rPr>
          <w:b w:val="0"/>
          <w:spacing w:val="-3"/>
          <w:sz w:val="24"/>
          <w:szCs w:val="24"/>
        </w:rPr>
        <w:t xml:space="preserve"> </w:t>
      </w:r>
      <w:r w:rsidRPr="00A36396">
        <w:rPr>
          <w:b w:val="0"/>
          <w:spacing w:val="-2"/>
          <w:sz w:val="24"/>
          <w:szCs w:val="24"/>
        </w:rPr>
        <w:t>6-18</w:t>
      </w:r>
      <w:r w:rsidRPr="00A36396">
        <w:rPr>
          <w:b w:val="0"/>
          <w:sz w:val="24"/>
          <w:szCs w:val="24"/>
        </w:rPr>
        <w:t xml:space="preserve"> </w:t>
      </w:r>
      <w:r w:rsidRPr="00A36396">
        <w:rPr>
          <w:b w:val="0"/>
          <w:spacing w:val="-2"/>
          <w:sz w:val="24"/>
          <w:szCs w:val="24"/>
        </w:rPr>
        <w:t>years</w:t>
      </w:r>
      <w:r w:rsidRPr="00A36396">
        <w:rPr>
          <w:b w:val="0"/>
          <w:spacing w:val="-1"/>
          <w:sz w:val="24"/>
          <w:szCs w:val="24"/>
        </w:rPr>
        <w:t xml:space="preserve"> to</w:t>
      </w:r>
      <w:r w:rsidRPr="00A36396">
        <w:rPr>
          <w:b w:val="0"/>
          <w:sz w:val="24"/>
          <w:szCs w:val="24"/>
        </w:rPr>
        <w:t xml:space="preserve"> </w:t>
      </w:r>
      <w:r w:rsidRPr="00A36396">
        <w:rPr>
          <w:b w:val="0"/>
          <w:spacing w:val="-1"/>
          <w:sz w:val="24"/>
          <w:szCs w:val="24"/>
        </w:rPr>
        <w:t>be</w:t>
      </w:r>
      <w:r w:rsidRPr="00A36396">
        <w:rPr>
          <w:b w:val="0"/>
          <w:sz w:val="24"/>
          <w:szCs w:val="24"/>
        </w:rPr>
        <w:t xml:space="preserve"> </w:t>
      </w:r>
      <w:r w:rsidRPr="00A36396">
        <w:rPr>
          <w:b w:val="0"/>
          <w:spacing w:val="-2"/>
          <w:sz w:val="24"/>
          <w:szCs w:val="24"/>
        </w:rPr>
        <w:t>enrolled</w:t>
      </w:r>
      <w:r w:rsidRPr="00A36396">
        <w:rPr>
          <w:b w:val="0"/>
          <w:sz w:val="24"/>
          <w:szCs w:val="24"/>
        </w:rPr>
        <w:t xml:space="preserve"> </w:t>
      </w:r>
      <w:r w:rsidRPr="00A36396">
        <w:rPr>
          <w:b w:val="0"/>
          <w:spacing w:val="-1"/>
          <w:sz w:val="24"/>
          <w:szCs w:val="24"/>
        </w:rPr>
        <w:t>in</w:t>
      </w:r>
      <w:r w:rsidRPr="00A36396">
        <w:rPr>
          <w:b w:val="0"/>
          <w:spacing w:val="-3"/>
          <w:sz w:val="24"/>
          <w:szCs w:val="24"/>
        </w:rPr>
        <w:t xml:space="preserve"> </w:t>
      </w:r>
      <w:r w:rsidRPr="00A36396">
        <w:rPr>
          <w:b w:val="0"/>
          <w:spacing w:val="-2"/>
          <w:sz w:val="24"/>
          <w:szCs w:val="24"/>
        </w:rPr>
        <w:t>school.</w:t>
      </w:r>
      <w:r w:rsidRPr="00A36396">
        <w:rPr>
          <w:b w:val="0"/>
          <w:sz w:val="24"/>
          <w:szCs w:val="24"/>
        </w:rPr>
        <w:t xml:space="preserve"> </w:t>
      </w:r>
      <w:r w:rsidRPr="00A36396">
        <w:rPr>
          <w:b w:val="0"/>
          <w:spacing w:val="-2"/>
          <w:sz w:val="24"/>
          <w:szCs w:val="24"/>
        </w:rPr>
        <w:t>In</w:t>
      </w:r>
      <w:r w:rsidRPr="00A36396">
        <w:rPr>
          <w:b w:val="0"/>
          <w:sz w:val="24"/>
          <w:szCs w:val="24"/>
        </w:rPr>
        <w:t xml:space="preserve"> </w:t>
      </w:r>
      <w:r w:rsidRPr="00A36396">
        <w:rPr>
          <w:b w:val="0"/>
          <w:spacing w:val="-2"/>
          <w:sz w:val="24"/>
          <w:szCs w:val="24"/>
        </w:rPr>
        <w:t>addition,</w:t>
      </w:r>
      <w:r w:rsidRPr="00A36396">
        <w:rPr>
          <w:b w:val="0"/>
          <w:sz w:val="24"/>
          <w:szCs w:val="24"/>
        </w:rPr>
        <w:t xml:space="preserve"> </w:t>
      </w:r>
      <w:r w:rsidRPr="00A36396">
        <w:rPr>
          <w:b w:val="0"/>
          <w:spacing w:val="-2"/>
          <w:sz w:val="24"/>
          <w:szCs w:val="24"/>
        </w:rPr>
        <w:t>once</w:t>
      </w:r>
      <w:r w:rsidRPr="00A36396">
        <w:rPr>
          <w:b w:val="0"/>
          <w:sz w:val="24"/>
          <w:szCs w:val="24"/>
        </w:rPr>
        <w:t xml:space="preserve"> a</w:t>
      </w:r>
      <w:r w:rsidRPr="00A36396">
        <w:rPr>
          <w:b w:val="0"/>
          <w:spacing w:val="-3"/>
          <w:sz w:val="24"/>
          <w:szCs w:val="24"/>
        </w:rPr>
        <w:t xml:space="preserve"> </w:t>
      </w:r>
      <w:r w:rsidRPr="00A36396">
        <w:rPr>
          <w:b w:val="0"/>
          <w:spacing w:val="-2"/>
          <w:sz w:val="24"/>
          <w:szCs w:val="24"/>
        </w:rPr>
        <w:t>child</w:t>
      </w:r>
      <w:r w:rsidRPr="00A36396">
        <w:rPr>
          <w:b w:val="0"/>
          <w:spacing w:val="-3"/>
          <w:sz w:val="24"/>
          <w:szCs w:val="24"/>
        </w:rPr>
        <w:t xml:space="preserve"> </w:t>
      </w:r>
      <w:r w:rsidRPr="00A36396">
        <w:rPr>
          <w:b w:val="0"/>
          <w:spacing w:val="-1"/>
          <w:sz w:val="24"/>
          <w:szCs w:val="24"/>
        </w:rPr>
        <w:t xml:space="preserve">is </w:t>
      </w:r>
      <w:r w:rsidRPr="00A36396">
        <w:rPr>
          <w:b w:val="0"/>
          <w:spacing w:val="-2"/>
          <w:sz w:val="24"/>
          <w:szCs w:val="24"/>
        </w:rPr>
        <w:t>enrolled</w:t>
      </w:r>
      <w:r w:rsidRPr="00A36396">
        <w:rPr>
          <w:b w:val="0"/>
          <w:spacing w:val="-4"/>
          <w:sz w:val="24"/>
          <w:szCs w:val="24"/>
        </w:rPr>
        <w:t xml:space="preserve"> in</w:t>
      </w:r>
      <w:r w:rsidRPr="00A36396">
        <w:rPr>
          <w:b w:val="0"/>
          <w:spacing w:val="109"/>
          <w:sz w:val="24"/>
          <w:szCs w:val="24"/>
        </w:rPr>
        <w:t xml:space="preserve"> </w:t>
      </w:r>
      <w:r w:rsidRPr="00A36396">
        <w:rPr>
          <w:b w:val="0"/>
          <w:spacing w:val="-2"/>
          <w:sz w:val="24"/>
          <w:szCs w:val="24"/>
        </w:rPr>
        <w:t>pre-kindergarten</w:t>
      </w:r>
      <w:r w:rsidRPr="00A36396">
        <w:rPr>
          <w:b w:val="0"/>
          <w:spacing w:val="14"/>
          <w:sz w:val="24"/>
          <w:szCs w:val="24"/>
        </w:rPr>
        <w:t xml:space="preserve"> </w:t>
      </w:r>
      <w:r w:rsidRPr="00A36396">
        <w:rPr>
          <w:b w:val="0"/>
          <w:spacing w:val="-1"/>
          <w:sz w:val="24"/>
          <w:szCs w:val="24"/>
        </w:rPr>
        <w:t>or</w:t>
      </w:r>
      <w:r w:rsidRPr="00A36396">
        <w:rPr>
          <w:b w:val="0"/>
          <w:spacing w:val="14"/>
          <w:sz w:val="24"/>
          <w:szCs w:val="24"/>
        </w:rPr>
        <w:t xml:space="preserve"> </w:t>
      </w:r>
      <w:r w:rsidRPr="00A36396">
        <w:rPr>
          <w:b w:val="0"/>
          <w:spacing w:val="-2"/>
          <w:sz w:val="24"/>
          <w:szCs w:val="24"/>
        </w:rPr>
        <w:t>kindergarten,</w:t>
      </w:r>
      <w:r w:rsidRPr="00A36396">
        <w:rPr>
          <w:b w:val="0"/>
          <w:spacing w:val="14"/>
          <w:sz w:val="24"/>
          <w:szCs w:val="24"/>
        </w:rPr>
        <w:t xml:space="preserve"> </w:t>
      </w:r>
      <w:r w:rsidRPr="00A36396">
        <w:rPr>
          <w:b w:val="0"/>
          <w:spacing w:val="-1"/>
          <w:sz w:val="24"/>
          <w:szCs w:val="24"/>
        </w:rPr>
        <w:t>he/she</w:t>
      </w:r>
      <w:r w:rsidRPr="00A36396">
        <w:rPr>
          <w:b w:val="0"/>
          <w:spacing w:val="12"/>
          <w:sz w:val="24"/>
          <w:szCs w:val="24"/>
        </w:rPr>
        <w:t xml:space="preserve"> </w:t>
      </w:r>
      <w:r w:rsidRPr="00A36396">
        <w:rPr>
          <w:b w:val="0"/>
          <w:spacing w:val="-1"/>
          <w:sz w:val="24"/>
          <w:szCs w:val="24"/>
        </w:rPr>
        <w:t>is</w:t>
      </w:r>
      <w:r w:rsidRPr="00A36396">
        <w:rPr>
          <w:b w:val="0"/>
          <w:spacing w:val="14"/>
          <w:sz w:val="24"/>
          <w:szCs w:val="24"/>
        </w:rPr>
        <w:t xml:space="preserve"> </w:t>
      </w:r>
      <w:r w:rsidRPr="00A36396">
        <w:rPr>
          <w:b w:val="0"/>
          <w:spacing w:val="-1"/>
          <w:sz w:val="24"/>
          <w:szCs w:val="24"/>
        </w:rPr>
        <w:t>required</w:t>
      </w:r>
      <w:r w:rsidRPr="00A36396">
        <w:rPr>
          <w:b w:val="0"/>
          <w:spacing w:val="12"/>
          <w:sz w:val="24"/>
          <w:szCs w:val="24"/>
        </w:rPr>
        <w:t xml:space="preserve"> </w:t>
      </w:r>
      <w:r w:rsidRPr="00A36396">
        <w:rPr>
          <w:b w:val="0"/>
          <w:spacing w:val="-1"/>
          <w:sz w:val="24"/>
          <w:szCs w:val="24"/>
        </w:rPr>
        <w:t>by</w:t>
      </w:r>
      <w:r w:rsidRPr="00A36396">
        <w:rPr>
          <w:b w:val="0"/>
          <w:spacing w:val="9"/>
          <w:sz w:val="24"/>
          <w:szCs w:val="24"/>
        </w:rPr>
        <w:t xml:space="preserve"> </w:t>
      </w:r>
      <w:r w:rsidRPr="00A36396">
        <w:rPr>
          <w:b w:val="0"/>
          <w:spacing w:val="-1"/>
          <w:sz w:val="24"/>
          <w:szCs w:val="24"/>
        </w:rPr>
        <w:t>state</w:t>
      </w:r>
      <w:r w:rsidRPr="00A36396">
        <w:rPr>
          <w:b w:val="0"/>
          <w:spacing w:val="14"/>
          <w:sz w:val="24"/>
          <w:szCs w:val="24"/>
        </w:rPr>
        <w:t xml:space="preserve"> </w:t>
      </w:r>
      <w:r w:rsidRPr="00A36396">
        <w:rPr>
          <w:b w:val="0"/>
          <w:spacing w:val="-1"/>
          <w:sz w:val="24"/>
          <w:szCs w:val="24"/>
        </w:rPr>
        <w:t>law</w:t>
      </w:r>
      <w:r w:rsidRPr="00A36396">
        <w:rPr>
          <w:b w:val="0"/>
          <w:spacing w:val="11"/>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2"/>
          <w:sz w:val="24"/>
          <w:szCs w:val="24"/>
        </w:rPr>
        <w:t>attend.</w:t>
      </w:r>
      <w:r w:rsidRPr="00A36396">
        <w:rPr>
          <w:b w:val="0"/>
          <w:spacing w:val="26"/>
          <w:sz w:val="24"/>
          <w:szCs w:val="24"/>
        </w:rPr>
        <w:t xml:space="preserve"> </w:t>
      </w:r>
      <w:r w:rsidRPr="00A36396">
        <w:rPr>
          <w:b w:val="0"/>
          <w:spacing w:val="-1"/>
          <w:sz w:val="24"/>
          <w:szCs w:val="24"/>
        </w:rPr>
        <w:t>This</w:t>
      </w:r>
      <w:r w:rsidRPr="00A36396">
        <w:rPr>
          <w:b w:val="0"/>
          <w:spacing w:val="11"/>
          <w:sz w:val="24"/>
          <w:szCs w:val="24"/>
        </w:rPr>
        <w:t xml:space="preserve"> </w:t>
      </w:r>
      <w:r w:rsidRPr="00A36396">
        <w:rPr>
          <w:b w:val="0"/>
          <w:spacing w:val="-1"/>
          <w:sz w:val="24"/>
          <w:szCs w:val="24"/>
        </w:rPr>
        <w:t>also</w:t>
      </w:r>
      <w:r w:rsidRPr="00A36396">
        <w:rPr>
          <w:b w:val="0"/>
          <w:spacing w:val="12"/>
          <w:sz w:val="24"/>
          <w:szCs w:val="24"/>
        </w:rPr>
        <w:t xml:space="preserve"> </w:t>
      </w:r>
      <w:r w:rsidRPr="00A36396">
        <w:rPr>
          <w:b w:val="0"/>
          <w:spacing w:val="-2"/>
          <w:sz w:val="24"/>
          <w:szCs w:val="24"/>
        </w:rPr>
        <w:t>applies</w:t>
      </w:r>
      <w:r w:rsidRPr="00A36396">
        <w:rPr>
          <w:b w:val="0"/>
          <w:spacing w:val="14"/>
          <w:sz w:val="24"/>
          <w:szCs w:val="24"/>
        </w:rPr>
        <w:t xml:space="preserve"> </w:t>
      </w:r>
      <w:r w:rsidRPr="00A36396">
        <w:rPr>
          <w:b w:val="0"/>
          <w:spacing w:val="-1"/>
          <w:sz w:val="24"/>
          <w:szCs w:val="24"/>
        </w:rPr>
        <w:t>to</w:t>
      </w:r>
      <w:r w:rsidRPr="00A36396">
        <w:rPr>
          <w:b w:val="0"/>
          <w:spacing w:val="14"/>
          <w:sz w:val="24"/>
          <w:szCs w:val="24"/>
        </w:rPr>
        <w:t xml:space="preserve"> </w:t>
      </w:r>
      <w:r w:rsidRPr="00A36396">
        <w:rPr>
          <w:b w:val="0"/>
          <w:spacing w:val="-1"/>
          <w:sz w:val="24"/>
          <w:szCs w:val="24"/>
        </w:rPr>
        <w:t>tutorials</w:t>
      </w:r>
      <w:r w:rsidRPr="00A36396">
        <w:rPr>
          <w:b w:val="0"/>
          <w:spacing w:val="14"/>
          <w:sz w:val="24"/>
          <w:szCs w:val="24"/>
        </w:rPr>
        <w:t xml:space="preserve"> </w:t>
      </w:r>
      <w:r w:rsidRPr="00A36396">
        <w:rPr>
          <w:b w:val="0"/>
          <w:spacing w:val="-2"/>
          <w:sz w:val="24"/>
          <w:szCs w:val="24"/>
        </w:rPr>
        <w:t>and/or</w:t>
      </w:r>
      <w:r w:rsidRPr="00A36396">
        <w:rPr>
          <w:b w:val="0"/>
          <w:spacing w:val="14"/>
          <w:sz w:val="24"/>
          <w:szCs w:val="24"/>
        </w:rPr>
        <w:t xml:space="preserve"> </w:t>
      </w:r>
      <w:r w:rsidRPr="00A36396">
        <w:rPr>
          <w:b w:val="0"/>
          <w:spacing w:val="-2"/>
          <w:sz w:val="24"/>
          <w:szCs w:val="24"/>
        </w:rPr>
        <w:t>extended</w:t>
      </w:r>
      <w:r w:rsidRPr="00A36396">
        <w:rPr>
          <w:b w:val="0"/>
          <w:spacing w:val="14"/>
          <w:sz w:val="24"/>
          <w:szCs w:val="24"/>
        </w:rPr>
        <w:t xml:space="preserve"> </w:t>
      </w:r>
      <w:r w:rsidRPr="00A36396">
        <w:rPr>
          <w:b w:val="0"/>
          <w:spacing w:val="-3"/>
          <w:sz w:val="24"/>
          <w:szCs w:val="24"/>
        </w:rPr>
        <w:t>year</w:t>
      </w:r>
      <w:r w:rsidRPr="00A36396">
        <w:rPr>
          <w:b w:val="0"/>
          <w:spacing w:val="118"/>
          <w:sz w:val="24"/>
          <w:szCs w:val="24"/>
        </w:rPr>
        <w:t xml:space="preserve"> </w:t>
      </w:r>
      <w:r w:rsidRPr="00A36396">
        <w:rPr>
          <w:b w:val="0"/>
          <w:spacing w:val="-2"/>
          <w:sz w:val="24"/>
          <w:szCs w:val="24"/>
        </w:rPr>
        <w:t>service</w:t>
      </w:r>
      <w:r w:rsidRPr="00A36396">
        <w:rPr>
          <w:b w:val="0"/>
          <w:spacing w:val="-1"/>
          <w:sz w:val="24"/>
          <w:szCs w:val="24"/>
        </w:rPr>
        <w:t xml:space="preserve"> </w:t>
      </w:r>
      <w:r w:rsidRPr="00A36396">
        <w:rPr>
          <w:b w:val="0"/>
          <w:spacing w:val="-2"/>
          <w:sz w:val="24"/>
          <w:szCs w:val="24"/>
        </w:rPr>
        <w:t>programs</w:t>
      </w:r>
      <w:r w:rsidRPr="00A36396">
        <w:rPr>
          <w:b w:val="0"/>
          <w:spacing w:val="-1"/>
          <w:sz w:val="24"/>
          <w:szCs w:val="24"/>
        </w:rPr>
        <w:t xml:space="preserve"> (EYS)</w:t>
      </w:r>
      <w:r w:rsidRPr="00A36396">
        <w:rPr>
          <w:b w:val="0"/>
          <w:sz w:val="24"/>
          <w:szCs w:val="24"/>
        </w:rPr>
        <w:t xml:space="preserve"> </w:t>
      </w:r>
      <w:r w:rsidRPr="00A36396">
        <w:rPr>
          <w:b w:val="0"/>
          <w:spacing w:val="-1"/>
          <w:sz w:val="24"/>
          <w:szCs w:val="24"/>
        </w:rPr>
        <w:t xml:space="preserve">which </w:t>
      </w:r>
      <w:r w:rsidRPr="00A36396">
        <w:rPr>
          <w:b w:val="0"/>
          <w:sz w:val="24"/>
          <w:szCs w:val="24"/>
        </w:rPr>
        <w:t xml:space="preserve">a </w:t>
      </w:r>
      <w:r w:rsidRPr="00A36396">
        <w:rPr>
          <w:b w:val="0"/>
          <w:spacing w:val="-1"/>
          <w:sz w:val="24"/>
          <w:szCs w:val="24"/>
        </w:rPr>
        <w:t>student is required</w:t>
      </w:r>
      <w:r w:rsidRPr="00A36396">
        <w:rPr>
          <w:b w:val="0"/>
          <w:spacing w:val="-3"/>
          <w:sz w:val="24"/>
          <w:szCs w:val="24"/>
        </w:rPr>
        <w:t xml:space="preserve"> </w:t>
      </w:r>
      <w:r w:rsidRPr="00A36396">
        <w:rPr>
          <w:b w:val="0"/>
          <w:spacing w:val="-1"/>
          <w:sz w:val="24"/>
          <w:szCs w:val="24"/>
        </w:rPr>
        <w:t xml:space="preserve">to </w:t>
      </w:r>
      <w:r w:rsidRPr="00A36396">
        <w:rPr>
          <w:b w:val="0"/>
          <w:spacing w:val="-2"/>
          <w:sz w:val="24"/>
          <w:szCs w:val="24"/>
        </w:rPr>
        <w:t>attend.</w:t>
      </w:r>
    </w:p>
    <w:p w:rsidR="00951E4F" w:rsidRPr="00DC66B6" w:rsidRDefault="00951E4F" w:rsidP="00F12942">
      <w:pPr>
        <w:pStyle w:val="BodyText"/>
        <w:tabs>
          <w:tab w:val="left" w:pos="810"/>
        </w:tabs>
        <w:kinsoku w:val="0"/>
        <w:overflowPunct w:val="0"/>
        <w:spacing w:before="1"/>
        <w:ind w:right="111" w:firstLine="264"/>
        <w:jc w:val="both"/>
        <w:rPr>
          <w:sz w:val="24"/>
          <w:szCs w:val="24"/>
        </w:rPr>
      </w:pPr>
      <w:r w:rsidRPr="00A36396">
        <w:rPr>
          <w:b w:val="0"/>
          <w:spacing w:val="-1"/>
          <w:sz w:val="24"/>
          <w:szCs w:val="24"/>
        </w:rPr>
        <w:t>Minor</w:t>
      </w:r>
      <w:r w:rsidRPr="00A36396">
        <w:rPr>
          <w:b w:val="0"/>
          <w:spacing w:val="43"/>
          <w:sz w:val="24"/>
          <w:szCs w:val="24"/>
        </w:rPr>
        <w:t xml:space="preserve"> </w:t>
      </w:r>
      <w:r w:rsidRPr="00A36396">
        <w:rPr>
          <w:b w:val="0"/>
          <w:spacing w:val="-1"/>
          <w:sz w:val="24"/>
          <w:szCs w:val="24"/>
        </w:rPr>
        <w:t>students,</w:t>
      </w:r>
      <w:r w:rsidRPr="00A36396">
        <w:rPr>
          <w:b w:val="0"/>
          <w:spacing w:val="44"/>
          <w:sz w:val="24"/>
          <w:szCs w:val="24"/>
        </w:rPr>
        <w:t xml:space="preserve"> </w:t>
      </w:r>
      <w:r w:rsidRPr="00A36396">
        <w:rPr>
          <w:b w:val="0"/>
          <w:spacing w:val="-1"/>
          <w:sz w:val="24"/>
          <w:szCs w:val="24"/>
        </w:rPr>
        <w:t>ages</w:t>
      </w:r>
      <w:r w:rsidRPr="00A36396">
        <w:rPr>
          <w:b w:val="0"/>
          <w:spacing w:val="42"/>
          <w:sz w:val="24"/>
          <w:szCs w:val="24"/>
        </w:rPr>
        <w:t xml:space="preserve"> </w:t>
      </w:r>
      <w:r w:rsidRPr="00A36396">
        <w:rPr>
          <w:b w:val="0"/>
          <w:sz w:val="24"/>
          <w:szCs w:val="24"/>
        </w:rPr>
        <w:t>6</w:t>
      </w:r>
      <w:r w:rsidRPr="00A36396">
        <w:rPr>
          <w:b w:val="0"/>
          <w:spacing w:val="44"/>
          <w:sz w:val="24"/>
          <w:szCs w:val="24"/>
        </w:rPr>
        <w:t xml:space="preserve"> </w:t>
      </w:r>
      <w:r w:rsidRPr="00A36396">
        <w:rPr>
          <w:b w:val="0"/>
          <w:spacing w:val="-1"/>
          <w:sz w:val="24"/>
          <w:szCs w:val="24"/>
        </w:rPr>
        <w:t>through</w:t>
      </w:r>
      <w:r w:rsidRPr="00A36396">
        <w:rPr>
          <w:b w:val="0"/>
          <w:spacing w:val="42"/>
          <w:sz w:val="24"/>
          <w:szCs w:val="24"/>
        </w:rPr>
        <w:t xml:space="preserve"> </w:t>
      </w:r>
      <w:r w:rsidRPr="00A36396">
        <w:rPr>
          <w:b w:val="0"/>
          <w:spacing w:val="-1"/>
          <w:sz w:val="24"/>
          <w:szCs w:val="24"/>
        </w:rPr>
        <w:t>ages</w:t>
      </w:r>
      <w:r w:rsidRPr="00A36396">
        <w:rPr>
          <w:b w:val="0"/>
          <w:spacing w:val="43"/>
          <w:sz w:val="24"/>
          <w:szCs w:val="24"/>
        </w:rPr>
        <w:t xml:space="preserve"> </w:t>
      </w:r>
      <w:r w:rsidRPr="00A36396">
        <w:rPr>
          <w:b w:val="0"/>
          <w:spacing w:val="-1"/>
          <w:sz w:val="24"/>
          <w:szCs w:val="24"/>
        </w:rPr>
        <w:t>18,</w:t>
      </w:r>
      <w:r w:rsidRPr="00A36396">
        <w:rPr>
          <w:b w:val="0"/>
          <w:spacing w:val="43"/>
          <w:sz w:val="24"/>
          <w:szCs w:val="24"/>
        </w:rPr>
        <w:t xml:space="preserve"> </w:t>
      </w:r>
      <w:r w:rsidRPr="00A36396">
        <w:rPr>
          <w:b w:val="0"/>
          <w:spacing w:val="-1"/>
          <w:sz w:val="24"/>
          <w:szCs w:val="24"/>
        </w:rPr>
        <w:t>may</w:t>
      </w:r>
      <w:r w:rsidRPr="00A36396">
        <w:rPr>
          <w:b w:val="0"/>
          <w:spacing w:val="44"/>
          <w:sz w:val="24"/>
          <w:szCs w:val="24"/>
        </w:rPr>
        <w:t xml:space="preserve"> </w:t>
      </w:r>
      <w:r w:rsidRPr="00A36396">
        <w:rPr>
          <w:b w:val="0"/>
          <w:spacing w:val="-1"/>
          <w:sz w:val="24"/>
          <w:szCs w:val="24"/>
        </w:rPr>
        <w:t>withdraw</w:t>
      </w:r>
      <w:r w:rsidRPr="00A36396">
        <w:rPr>
          <w:b w:val="0"/>
          <w:spacing w:val="43"/>
          <w:sz w:val="24"/>
          <w:szCs w:val="24"/>
        </w:rPr>
        <w:t xml:space="preserve"> </w:t>
      </w:r>
      <w:r w:rsidRPr="00A36396">
        <w:rPr>
          <w:b w:val="0"/>
          <w:spacing w:val="-1"/>
          <w:sz w:val="24"/>
          <w:szCs w:val="24"/>
        </w:rPr>
        <w:t>from</w:t>
      </w:r>
      <w:r w:rsidRPr="00A36396">
        <w:rPr>
          <w:b w:val="0"/>
          <w:spacing w:val="44"/>
          <w:sz w:val="24"/>
          <w:szCs w:val="24"/>
        </w:rPr>
        <w:t xml:space="preserve"> </w:t>
      </w:r>
      <w:r w:rsidRPr="00A36396">
        <w:rPr>
          <w:b w:val="0"/>
          <w:spacing w:val="-1"/>
          <w:sz w:val="24"/>
          <w:szCs w:val="24"/>
        </w:rPr>
        <w:t>school</w:t>
      </w:r>
      <w:r w:rsidRPr="00A36396">
        <w:rPr>
          <w:b w:val="0"/>
          <w:spacing w:val="43"/>
          <w:sz w:val="24"/>
          <w:szCs w:val="24"/>
        </w:rPr>
        <w:t xml:space="preserve"> </w:t>
      </w:r>
      <w:r w:rsidRPr="00A36396">
        <w:rPr>
          <w:b w:val="0"/>
          <w:spacing w:val="-1"/>
          <w:sz w:val="24"/>
          <w:szCs w:val="24"/>
        </w:rPr>
        <w:t>by</w:t>
      </w:r>
      <w:r w:rsidRPr="00A36396">
        <w:rPr>
          <w:b w:val="0"/>
          <w:spacing w:val="44"/>
          <w:sz w:val="24"/>
          <w:szCs w:val="24"/>
        </w:rPr>
        <w:t xml:space="preserve"> </w:t>
      </w:r>
      <w:r w:rsidRPr="00A36396">
        <w:rPr>
          <w:b w:val="0"/>
          <w:spacing w:val="-1"/>
          <w:sz w:val="24"/>
          <w:szCs w:val="24"/>
        </w:rPr>
        <w:t>presenting</w:t>
      </w:r>
      <w:r w:rsidRPr="00A36396">
        <w:rPr>
          <w:b w:val="0"/>
          <w:sz w:val="24"/>
          <w:szCs w:val="24"/>
        </w:rPr>
        <w:t xml:space="preserve"> a </w:t>
      </w:r>
      <w:r w:rsidRPr="00A36396">
        <w:rPr>
          <w:b w:val="0"/>
          <w:spacing w:val="-1"/>
          <w:sz w:val="24"/>
          <w:szCs w:val="24"/>
        </w:rPr>
        <w:t>request</w:t>
      </w:r>
      <w:r w:rsidRPr="00A36396">
        <w:rPr>
          <w:b w:val="0"/>
          <w:spacing w:val="43"/>
          <w:sz w:val="24"/>
          <w:szCs w:val="24"/>
        </w:rPr>
        <w:t xml:space="preserve"> </w:t>
      </w:r>
      <w:r w:rsidRPr="00A36396">
        <w:rPr>
          <w:b w:val="0"/>
          <w:spacing w:val="-1"/>
          <w:sz w:val="24"/>
          <w:szCs w:val="24"/>
        </w:rPr>
        <w:t>signed</w:t>
      </w:r>
      <w:r w:rsidRPr="00A36396">
        <w:rPr>
          <w:b w:val="0"/>
          <w:sz w:val="24"/>
          <w:szCs w:val="24"/>
        </w:rPr>
        <w:t xml:space="preserve"> </w:t>
      </w:r>
      <w:r w:rsidRPr="00A36396">
        <w:rPr>
          <w:b w:val="0"/>
          <w:spacing w:val="-1"/>
          <w:sz w:val="24"/>
          <w:szCs w:val="24"/>
        </w:rPr>
        <w:t>by</w:t>
      </w:r>
      <w:r w:rsidRPr="00A36396">
        <w:rPr>
          <w:b w:val="0"/>
          <w:sz w:val="24"/>
          <w:szCs w:val="24"/>
        </w:rPr>
        <w:t xml:space="preserve"> </w:t>
      </w:r>
      <w:r w:rsidRPr="00A36396">
        <w:rPr>
          <w:b w:val="0"/>
          <w:spacing w:val="-1"/>
          <w:sz w:val="24"/>
          <w:szCs w:val="24"/>
        </w:rPr>
        <w:t>the</w:t>
      </w:r>
      <w:r w:rsidRPr="00A36396">
        <w:rPr>
          <w:b w:val="0"/>
          <w:spacing w:val="30"/>
          <w:sz w:val="24"/>
          <w:szCs w:val="24"/>
        </w:rPr>
        <w:t xml:space="preserve"> </w:t>
      </w:r>
      <w:r w:rsidRPr="00A36396">
        <w:rPr>
          <w:b w:val="0"/>
          <w:spacing w:val="-1"/>
          <w:sz w:val="24"/>
          <w:szCs w:val="24"/>
        </w:rPr>
        <w:t>student’s</w:t>
      </w:r>
      <w:r w:rsidRPr="00A36396">
        <w:rPr>
          <w:b w:val="0"/>
          <w:spacing w:val="15"/>
          <w:sz w:val="24"/>
          <w:szCs w:val="24"/>
        </w:rPr>
        <w:t xml:space="preserve"> </w:t>
      </w:r>
      <w:r w:rsidRPr="00A36396">
        <w:rPr>
          <w:b w:val="0"/>
          <w:spacing w:val="-1"/>
          <w:sz w:val="24"/>
          <w:szCs w:val="24"/>
        </w:rPr>
        <w:t>parent/guardian</w:t>
      </w:r>
      <w:r w:rsidRPr="00A36396">
        <w:rPr>
          <w:b w:val="0"/>
          <w:spacing w:val="24"/>
          <w:sz w:val="24"/>
          <w:szCs w:val="24"/>
        </w:rPr>
        <w:t xml:space="preserve"> </w:t>
      </w:r>
      <w:r w:rsidRPr="00A36396">
        <w:rPr>
          <w:b w:val="0"/>
          <w:spacing w:val="-1"/>
          <w:sz w:val="24"/>
          <w:szCs w:val="24"/>
        </w:rPr>
        <w:t>and</w:t>
      </w:r>
      <w:r w:rsidRPr="00A36396">
        <w:rPr>
          <w:b w:val="0"/>
          <w:spacing w:val="24"/>
          <w:sz w:val="24"/>
          <w:szCs w:val="24"/>
        </w:rPr>
        <w:t xml:space="preserve"> </w:t>
      </w:r>
      <w:r w:rsidRPr="00A36396">
        <w:rPr>
          <w:b w:val="0"/>
          <w:spacing w:val="-1"/>
          <w:sz w:val="24"/>
          <w:szCs w:val="24"/>
        </w:rPr>
        <w:t>stating</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reason</w:t>
      </w:r>
      <w:r w:rsidRPr="00A36396">
        <w:rPr>
          <w:b w:val="0"/>
          <w:spacing w:val="24"/>
          <w:sz w:val="24"/>
          <w:szCs w:val="24"/>
        </w:rPr>
        <w:t xml:space="preserve"> </w:t>
      </w:r>
      <w:r w:rsidRPr="00A36396">
        <w:rPr>
          <w:b w:val="0"/>
          <w:spacing w:val="-1"/>
          <w:sz w:val="24"/>
          <w:szCs w:val="24"/>
        </w:rPr>
        <w:t>for</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withdrawal,</w:t>
      </w:r>
      <w:r w:rsidRPr="00A36396">
        <w:rPr>
          <w:b w:val="0"/>
          <w:spacing w:val="24"/>
          <w:sz w:val="24"/>
          <w:szCs w:val="24"/>
        </w:rPr>
        <w:t xml:space="preserve"> </w:t>
      </w:r>
      <w:r w:rsidRPr="00A36396">
        <w:rPr>
          <w:b w:val="0"/>
          <w:spacing w:val="-1"/>
          <w:sz w:val="24"/>
          <w:szCs w:val="24"/>
        </w:rPr>
        <w:t>but</w:t>
      </w:r>
      <w:r w:rsidRPr="00A36396">
        <w:rPr>
          <w:b w:val="0"/>
          <w:spacing w:val="24"/>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student</w:t>
      </w:r>
      <w:r w:rsidRPr="00A36396">
        <w:rPr>
          <w:b w:val="0"/>
          <w:spacing w:val="24"/>
          <w:sz w:val="24"/>
          <w:szCs w:val="24"/>
        </w:rPr>
        <w:t xml:space="preserve"> </w:t>
      </w:r>
      <w:r w:rsidRPr="00A36396">
        <w:rPr>
          <w:b w:val="0"/>
          <w:spacing w:val="-1"/>
          <w:sz w:val="24"/>
          <w:szCs w:val="24"/>
        </w:rPr>
        <w:t>must</w:t>
      </w:r>
      <w:r w:rsidRPr="00A36396">
        <w:rPr>
          <w:b w:val="0"/>
          <w:spacing w:val="24"/>
          <w:sz w:val="24"/>
          <w:szCs w:val="24"/>
        </w:rPr>
        <w:t xml:space="preserve"> </w:t>
      </w:r>
      <w:r w:rsidRPr="00A36396">
        <w:rPr>
          <w:b w:val="0"/>
          <w:spacing w:val="-1"/>
          <w:sz w:val="24"/>
          <w:szCs w:val="24"/>
        </w:rPr>
        <w:t>re-enroll</w:t>
      </w:r>
      <w:r w:rsidRPr="00A36396">
        <w:rPr>
          <w:b w:val="0"/>
          <w:spacing w:val="24"/>
          <w:sz w:val="24"/>
          <w:szCs w:val="24"/>
        </w:rPr>
        <w:t xml:space="preserve"> </w:t>
      </w:r>
      <w:r w:rsidRPr="00A36396">
        <w:rPr>
          <w:b w:val="0"/>
          <w:spacing w:val="-1"/>
          <w:sz w:val="24"/>
          <w:szCs w:val="24"/>
        </w:rPr>
        <w:t>in</w:t>
      </w:r>
      <w:r w:rsidRPr="00A36396">
        <w:rPr>
          <w:b w:val="0"/>
          <w:spacing w:val="24"/>
          <w:sz w:val="24"/>
          <w:szCs w:val="24"/>
        </w:rPr>
        <w:t xml:space="preserve"> </w:t>
      </w:r>
      <w:r w:rsidRPr="00A36396">
        <w:rPr>
          <w:b w:val="0"/>
          <w:spacing w:val="-1"/>
          <w:sz w:val="24"/>
          <w:szCs w:val="24"/>
        </w:rPr>
        <w:t>another</w:t>
      </w:r>
      <w:r w:rsidRPr="00A36396">
        <w:rPr>
          <w:b w:val="0"/>
          <w:spacing w:val="22"/>
          <w:sz w:val="24"/>
          <w:szCs w:val="24"/>
        </w:rPr>
        <w:t xml:space="preserve"> </w:t>
      </w:r>
      <w:r w:rsidRPr="00A36396">
        <w:rPr>
          <w:b w:val="0"/>
          <w:spacing w:val="-1"/>
          <w:sz w:val="24"/>
          <w:szCs w:val="24"/>
        </w:rPr>
        <w:t>public/private</w:t>
      </w:r>
      <w:r w:rsidRPr="00A36396">
        <w:rPr>
          <w:b w:val="0"/>
          <w:spacing w:val="32"/>
          <w:sz w:val="24"/>
          <w:szCs w:val="24"/>
        </w:rPr>
        <w:t xml:space="preserve"> </w:t>
      </w:r>
      <w:r w:rsidRPr="00A36396">
        <w:rPr>
          <w:b w:val="0"/>
          <w:spacing w:val="-1"/>
          <w:sz w:val="24"/>
          <w:szCs w:val="24"/>
        </w:rPr>
        <w:t>school</w:t>
      </w:r>
      <w:r w:rsidRPr="00A36396">
        <w:rPr>
          <w:b w:val="0"/>
          <w:spacing w:val="16"/>
          <w:sz w:val="24"/>
          <w:szCs w:val="24"/>
        </w:rPr>
        <w:t xml:space="preserve"> </w:t>
      </w:r>
      <w:r w:rsidRPr="00A36396">
        <w:rPr>
          <w:b w:val="0"/>
          <w:spacing w:val="-1"/>
          <w:sz w:val="24"/>
          <w:szCs w:val="24"/>
        </w:rPr>
        <w:t>within</w:t>
      </w:r>
      <w:r w:rsidRPr="00A36396">
        <w:rPr>
          <w:b w:val="0"/>
          <w:spacing w:val="11"/>
          <w:sz w:val="24"/>
          <w:szCs w:val="24"/>
        </w:rPr>
        <w:t xml:space="preserve"> </w:t>
      </w:r>
      <w:r w:rsidRPr="00A36396">
        <w:rPr>
          <w:b w:val="0"/>
          <w:sz w:val="24"/>
          <w:szCs w:val="24"/>
        </w:rPr>
        <w:t>a</w:t>
      </w:r>
      <w:r w:rsidRPr="00A36396">
        <w:rPr>
          <w:b w:val="0"/>
          <w:spacing w:val="13"/>
          <w:sz w:val="24"/>
          <w:szCs w:val="24"/>
        </w:rPr>
        <w:t xml:space="preserve"> </w:t>
      </w:r>
      <w:r w:rsidRPr="00A36396">
        <w:rPr>
          <w:b w:val="0"/>
          <w:sz w:val="24"/>
          <w:szCs w:val="24"/>
        </w:rPr>
        <w:t>5</w:t>
      </w:r>
      <w:r w:rsidRPr="00A36396">
        <w:rPr>
          <w:b w:val="0"/>
          <w:spacing w:val="13"/>
          <w:sz w:val="24"/>
          <w:szCs w:val="24"/>
        </w:rPr>
        <w:t xml:space="preserve"> </w:t>
      </w:r>
      <w:r w:rsidRPr="00A36396">
        <w:rPr>
          <w:b w:val="0"/>
          <w:spacing w:val="-1"/>
          <w:sz w:val="24"/>
          <w:szCs w:val="24"/>
        </w:rPr>
        <w:t>day</w:t>
      </w:r>
      <w:r w:rsidRPr="00A36396">
        <w:rPr>
          <w:b w:val="0"/>
          <w:spacing w:val="13"/>
          <w:sz w:val="24"/>
          <w:szCs w:val="24"/>
        </w:rPr>
        <w:t xml:space="preserve"> </w:t>
      </w:r>
      <w:r w:rsidRPr="00A36396">
        <w:rPr>
          <w:b w:val="0"/>
          <w:spacing w:val="-1"/>
          <w:sz w:val="24"/>
          <w:szCs w:val="24"/>
        </w:rPr>
        <w:t>period.</w:t>
      </w:r>
      <w:r w:rsidRPr="00A36396">
        <w:rPr>
          <w:b w:val="0"/>
          <w:spacing w:val="16"/>
          <w:sz w:val="24"/>
          <w:szCs w:val="24"/>
        </w:rPr>
        <w:t xml:space="preserve"> </w:t>
      </w:r>
      <w:r w:rsidRPr="00A36396">
        <w:rPr>
          <w:b w:val="0"/>
          <w:spacing w:val="-1"/>
          <w:sz w:val="24"/>
          <w:szCs w:val="24"/>
        </w:rPr>
        <w:t>Students</w:t>
      </w:r>
      <w:r w:rsidRPr="00A36396">
        <w:rPr>
          <w:b w:val="0"/>
          <w:spacing w:val="14"/>
          <w:sz w:val="24"/>
          <w:szCs w:val="24"/>
        </w:rPr>
        <w:t xml:space="preserve"> </w:t>
      </w:r>
      <w:r w:rsidRPr="00A36396">
        <w:rPr>
          <w:b w:val="0"/>
          <w:spacing w:val="-1"/>
          <w:sz w:val="24"/>
          <w:szCs w:val="24"/>
        </w:rPr>
        <w:t>18</w:t>
      </w:r>
      <w:r w:rsidRPr="00A36396">
        <w:rPr>
          <w:b w:val="0"/>
          <w:spacing w:val="13"/>
          <w:sz w:val="24"/>
          <w:szCs w:val="24"/>
        </w:rPr>
        <w:t xml:space="preserve"> </w:t>
      </w:r>
      <w:r w:rsidRPr="00A36396">
        <w:rPr>
          <w:b w:val="0"/>
          <w:spacing w:val="-1"/>
          <w:sz w:val="24"/>
          <w:szCs w:val="24"/>
        </w:rPr>
        <w:t>or</w:t>
      </w:r>
      <w:r w:rsidRPr="00A36396">
        <w:rPr>
          <w:b w:val="0"/>
          <w:spacing w:val="13"/>
          <w:sz w:val="24"/>
          <w:szCs w:val="24"/>
        </w:rPr>
        <w:t xml:space="preserve"> </w:t>
      </w:r>
      <w:r w:rsidRPr="00A36396">
        <w:rPr>
          <w:b w:val="0"/>
          <w:spacing w:val="-1"/>
          <w:sz w:val="24"/>
          <w:szCs w:val="24"/>
        </w:rPr>
        <w:t>older</w:t>
      </w:r>
      <w:r w:rsidRPr="00A36396">
        <w:rPr>
          <w:b w:val="0"/>
          <w:spacing w:val="13"/>
          <w:sz w:val="24"/>
          <w:szCs w:val="24"/>
        </w:rPr>
        <w:t xml:space="preserve"> </w:t>
      </w:r>
      <w:r w:rsidRPr="00A36396">
        <w:rPr>
          <w:b w:val="0"/>
          <w:spacing w:val="-1"/>
          <w:sz w:val="24"/>
          <w:szCs w:val="24"/>
        </w:rPr>
        <w:t>may</w:t>
      </w:r>
      <w:r w:rsidRPr="00A36396">
        <w:rPr>
          <w:b w:val="0"/>
          <w:spacing w:val="13"/>
          <w:sz w:val="24"/>
          <w:szCs w:val="24"/>
        </w:rPr>
        <w:t xml:space="preserve"> </w:t>
      </w:r>
      <w:r w:rsidRPr="00A36396">
        <w:rPr>
          <w:b w:val="0"/>
          <w:spacing w:val="-1"/>
          <w:sz w:val="24"/>
          <w:szCs w:val="24"/>
        </w:rPr>
        <w:t>request</w:t>
      </w:r>
      <w:r w:rsidRPr="00A36396">
        <w:rPr>
          <w:b w:val="0"/>
          <w:spacing w:val="13"/>
          <w:sz w:val="24"/>
          <w:szCs w:val="24"/>
        </w:rPr>
        <w:t xml:space="preserve"> </w:t>
      </w:r>
      <w:r w:rsidRPr="00A36396">
        <w:rPr>
          <w:b w:val="0"/>
          <w:spacing w:val="-1"/>
          <w:sz w:val="24"/>
          <w:szCs w:val="24"/>
        </w:rPr>
        <w:t>withdrawal</w:t>
      </w:r>
      <w:r w:rsidRPr="00A36396">
        <w:rPr>
          <w:b w:val="0"/>
          <w:spacing w:val="14"/>
          <w:sz w:val="24"/>
          <w:szCs w:val="24"/>
        </w:rPr>
        <w:t xml:space="preserve"> </w:t>
      </w:r>
      <w:r w:rsidRPr="00A36396">
        <w:rPr>
          <w:b w:val="0"/>
          <w:spacing w:val="-1"/>
          <w:sz w:val="24"/>
          <w:szCs w:val="24"/>
        </w:rPr>
        <w:t>without</w:t>
      </w:r>
      <w:r w:rsidRPr="00A36396">
        <w:rPr>
          <w:b w:val="0"/>
          <w:spacing w:val="14"/>
          <w:sz w:val="24"/>
          <w:szCs w:val="24"/>
        </w:rPr>
        <w:t xml:space="preserve"> </w:t>
      </w:r>
      <w:r w:rsidRPr="00A36396">
        <w:rPr>
          <w:b w:val="0"/>
          <w:spacing w:val="-1"/>
          <w:sz w:val="24"/>
          <w:szCs w:val="24"/>
        </w:rPr>
        <w:t>parent/guardian</w:t>
      </w:r>
      <w:r w:rsidRPr="00A36396">
        <w:rPr>
          <w:b w:val="0"/>
          <w:spacing w:val="13"/>
          <w:sz w:val="24"/>
          <w:szCs w:val="24"/>
        </w:rPr>
        <w:t xml:space="preserve"> </w:t>
      </w:r>
      <w:r w:rsidRPr="00A36396">
        <w:rPr>
          <w:b w:val="0"/>
          <w:spacing w:val="-1"/>
          <w:sz w:val="24"/>
          <w:szCs w:val="24"/>
        </w:rPr>
        <w:t>signature.</w:t>
      </w:r>
      <w:r w:rsidRPr="00A36396">
        <w:rPr>
          <w:b w:val="0"/>
          <w:spacing w:val="27"/>
          <w:sz w:val="24"/>
          <w:szCs w:val="24"/>
        </w:rPr>
        <w:t xml:space="preserve"> </w:t>
      </w:r>
      <w:r w:rsidRPr="00A36396">
        <w:rPr>
          <w:b w:val="0"/>
          <w:spacing w:val="-1"/>
          <w:sz w:val="24"/>
          <w:szCs w:val="24"/>
        </w:rPr>
        <w:t>The</w:t>
      </w:r>
      <w:r w:rsidRPr="00A36396">
        <w:rPr>
          <w:b w:val="0"/>
          <w:spacing w:val="13"/>
          <w:sz w:val="24"/>
          <w:szCs w:val="24"/>
        </w:rPr>
        <w:t xml:space="preserve"> </w:t>
      </w:r>
      <w:r w:rsidRPr="00A36396">
        <w:rPr>
          <w:b w:val="0"/>
          <w:spacing w:val="-1"/>
          <w:sz w:val="24"/>
          <w:szCs w:val="24"/>
        </w:rPr>
        <w:t>principal</w:t>
      </w:r>
      <w:r w:rsidRPr="00A36396">
        <w:rPr>
          <w:b w:val="0"/>
          <w:spacing w:val="30"/>
          <w:sz w:val="24"/>
          <w:szCs w:val="24"/>
        </w:rPr>
        <w:t xml:space="preserve"> </w:t>
      </w:r>
      <w:r w:rsidRPr="00A36396">
        <w:rPr>
          <w:b w:val="0"/>
          <w:spacing w:val="-1"/>
          <w:sz w:val="24"/>
          <w:szCs w:val="24"/>
        </w:rPr>
        <w:t>must</w:t>
      </w:r>
      <w:r w:rsidRPr="00A36396">
        <w:rPr>
          <w:b w:val="0"/>
          <w:spacing w:val="25"/>
          <w:sz w:val="24"/>
          <w:szCs w:val="24"/>
        </w:rPr>
        <w:t xml:space="preserve"> </w:t>
      </w:r>
      <w:r w:rsidRPr="00A36396">
        <w:rPr>
          <w:b w:val="0"/>
          <w:spacing w:val="-1"/>
          <w:sz w:val="24"/>
          <w:szCs w:val="24"/>
        </w:rPr>
        <w:t>be</w:t>
      </w:r>
      <w:r w:rsidRPr="00A36396">
        <w:rPr>
          <w:b w:val="0"/>
          <w:spacing w:val="25"/>
          <w:sz w:val="24"/>
          <w:szCs w:val="24"/>
        </w:rPr>
        <w:t xml:space="preserve"> </w:t>
      </w:r>
      <w:r w:rsidRPr="00A36396">
        <w:rPr>
          <w:b w:val="0"/>
          <w:spacing w:val="-1"/>
          <w:sz w:val="24"/>
          <w:szCs w:val="24"/>
        </w:rPr>
        <w:t>notified</w:t>
      </w:r>
      <w:r w:rsidRPr="00A36396">
        <w:rPr>
          <w:b w:val="0"/>
          <w:spacing w:val="25"/>
          <w:sz w:val="24"/>
          <w:szCs w:val="24"/>
        </w:rPr>
        <w:t xml:space="preserve"> </w:t>
      </w:r>
      <w:r w:rsidRPr="00A36396">
        <w:rPr>
          <w:b w:val="0"/>
          <w:spacing w:val="-1"/>
          <w:sz w:val="24"/>
          <w:szCs w:val="24"/>
        </w:rPr>
        <w:t>immediately</w:t>
      </w:r>
      <w:r w:rsidRPr="00A36396">
        <w:rPr>
          <w:b w:val="0"/>
          <w:spacing w:val="26"/>
          <w:sz w:val="24"/>
          <w:szCs w:val="24"/>
        </w:rPr>
        <w:t xml:space="preserve"> </w:t>
      </w:r>
      <w:r w:rsidRPr="00A36396">
        <w:rPr>
          <w:b w:val="0"/>
          <w:spacing w:val="-1"/>
          <w:sz w:val="24"/>
          <w:szCs w:val="24"/>
        </w:rPr>
        <w:t>when</w:t>
      </w:r>
      <w:r w:rsidRPr="00A36396">
        <w:rPr>
          <w:b w:val="0"/>
          <w:spacing w:val="28"/>
          <w:sz w:val="24"/>
          <w:szCs w:val="24"/>
        </w:rPr>
        <w:t xml:space="preserve"> </w:t>
      </w:r>
      <w:r w:rsidRPr="00A36396">
        <w:rPr>
          <w:b w:val="0"/>
          <w:spacing w:val="-1"/>
          <w:sz w:val="24"/>
          <w:szCs w:val="24"/>
        </w:rPr>
        <w:t>withdrawal</w:t>
      </w:r>
      <w:r w:rsidRPr="00A36396">
        <w:rPr>
          <w:b w:val="0"/>
          <w:spacing w:val="27"/>
          <w:sz w:val="24"/>
          <w:szCs w:val="24"/>
        </w:rPr>
        <w:t xml:space="preserve"> </w:t>
      </w:r>
      <w:r w:rsidRPr="00A36396">
        <w:rPr>
          <w:b w:val="0"/>
          <w:spacing w:val="-1"/>
          <w:sz w:val="24"/>
          <w:szCs w:val="24"/>
        </w:rPr>
        <w:t>procedures</w:t>
      </w:r>
      <w:r w:rsidRPr="00A36396">
        <w:rPr>
          <w:b w:val="0"/>
          <w:spacing w:val="28"/>
          <w:sz w:val="24"/>
          <w:szCs w:val="24"/>
        </w:rPr>
        <w:t xml:space="preserve"> </w:t>
      </w:r>
      <w:r w:rsidRPr="00A36396">
        <w:rPr>
          <w:b w:val="0"/>
          <w:spacing w:val="-1"/>
          <w:sz w:val="24"/>
          <w:szCs w:val="24"/>
        </w:rPr>
        <w:t>are</w:t>
      </w:r>
      <w:r w:rsidRPr="00A36396">
        <w:rPr>
          <w:b w:val="0"/>
          <w:spacing w:val="27"/>
          <w:sz w:val="24"/>
          <w:szCs w:val="24"/>
        </w:rPr>
        <w:t xml:space="preserve"> </w:t>
      </w:r>
      <w:r w:rsidRPr="00A36396">
        <w:rPr>
          <w:b w:val="0"/>
          <w:spacing w:val="-1"/>
          <w:sz w:val="24"/>
          <w:szCs w:val="24"/>
        </w:rPr>
        <w:t>initiated.</w:t>
      </w:r>
      <w:r w:rsidRPr="00A36396">
        <w:rPr>
          <w:b w:val="0"/>
          <w:spacing w:val="2"/>
          <w:sz w:val="24"/>
          <w:szCs w:val="24"/>
        </w:rPr>
        <w:t xml:space="preserve"> </w:t>
      </w:r>
      <w:r w:rsidRPr="00A36396">
        <w:rPr>
          <w:b w:val="0"/>
          <w:sz w:val="24"/>
          <w:szCs w:val="24"/>
        </w:rPr>
        <w:t>A</w:t>
      </w:r>
      <w:r w:rsidRPr="00A36396">
        <w:rPr>
          <w:b w:val="0"/>
          <w:spacing w:val="28"/>
          <w:sz w:val="24"/>
          <w:szCs w:val="24"/>
        </w:rPr>
        <w:t xml:space="preserve"> </w:t>
      </w:r>
      <w:r w:rsidRPr="00A36396">
        <w:rPr>
          <w:b w:val="0"/>
          <w:spacing w:val="-1"/>
          <w:sz w:val="24"/>
          <w:szCs w:val="24"/>
        </w:rPr>
        <w:t>student</w:t>
      </w:r>
      <w:r w:rsidRPr="00A36396">
        <w:rPr>
          <w:b w:val="0"/>
          <w:spacing w:val="27"/>
          <w:sz w:val="24"/>
          <w:szCs w:val="24"/>
        </w:rPr>
        <w:t xml:space="preserve"> </w:t>
      </w:r>
      <w:r w:rsidRPr="00A36396">
        <w:rPr>
          <w:b w:val="0"/>
          <w:spacing w:val="-1"/>
          <w:sz w:val="24"/>
          <w:szCs w:val="24"/>
        </w:rPr>
        <w:t>who</w:t>
      </w:r>
      <w:r w:rsidRPr="00A36396">
        <w:rPr>
          <w:b w:val="0"/>
          <w:spacing w:val="28"/>
          <w:sz w:val="24"/>
          <w:szCs w:val="24"/>
        </w:rPr>
        <w:t xml:space="preserve"> </w:t>
      </w:r>
      <w:r w:rsidRPr="00A36396">
        <w:rPr>
          <w:b w:val="0"/>
          <w:spacing w:val="-1"/>
          <w:sz w:val="24"/>
          <w:szCs w:val="24"/>
        </w:rPr>
        <w:t>has</w:t>
      </w:r>
      <w:r w:rsidRPr="00A36396">
        <w:rPr>
          <w:b w:val="0"/>
          <w:spacing w:val="27"/>
          <w:sz w:val="24"/>
          <w:szCs w:val="24"/>
        </w:rPr>
        <w:t xml:space="preserve"> </w:t>
      </w:r>
      <w:r w:rsidRPr="00A36396">
        <w:rPr>
          <w:b w:val="0"/>
          <w:spacing w:val="-1"/>
          <w:sz w:val="24"/>
          <w:szCs w:val="24"/>
        </w:rPr>
        <w:t>applied</w:t>
      </w:r>
      <w:r w:rsidRPr="00A36396">
        <w:rPr>
          <w:b w:val="0"/>
          <w:spacing w:val="28"/>
          <w:sz w:val="24"/>
          <w:szCs w:val="24"/>
        </w:rPr>
        <w:t xml:space="preserve"> </w:t>
      </w:r>
      <w:r w:rsidRPr="00A36396">
        <w:rPr>
          <w:b w:val="0"/>
          <w:spacing w:val="-1"/>
          <w:sz w:val="24"/>
          <w:szCs w:val="24"/>
        </w:rPr>
        <w:t>for</w:t>
      </w:r>
      <w:r w:rsidRPr="00A36396">
        <w:rPr>
          <w:b w:val="0"/>
          <w:spacing w:val="27"/>
          <w:sz w:val="24"/>
          <w:szCs w:val="24"/>
        </w:rPr>
        <w:t xml:space="preserve"> </w:t>
      </w:r>
      <w:r w:rsidRPr="00A36396">
        <w:rPr>
          <w:b w:val="0"/>
          <w:sz w:val="24"/>
          <w:szCs w:val="24"/>
        </w:rPr>
        <w:t>a</w:t>
      </w:r>
      <w:r w:rsidRPr="00A36396">
        <w:rPr>
          <w:b w:val="0"/>
          <w:spacing w:val="28"/>
          <w:sz w:val="24"/>
          <w:szCs w:val="24"/>
        </w:rPr>
        <w:t xml:space="preserve"> </w:t>
      </w:r>
      <w:r w:rsidRPr="00A36396">
        <w:rPr>
          <w:b w:val="0"/>
          <w:spacing w:val="-1"/>
          <w:sz w:val="24"/>
          <w:szCs w:val="24"/>
        </w:rPr>
        <w:t>transfer,</w:t>
      </w:r>
      <w:r w:rsidRPr="00A36396">
        <w:rPr>
          <w:b w:val="0"/>
          <w:spacing w:val="26"/>
          <w:sz w:val="24"/>
          <w:szCs w:val="24"/>
        </w:rPr>
        <w:t xml:space="preserve"> </w:t>
      </w:r>
      <w:r w:rsidRPr="00A36396">
        <w:rPr>
          <w:b w:val="0"/>
          <w:spacing w:val="-1"/>
          <w:sz w:val="24"/>
          <w:szCs w:val="24"/>
        </w:rPr>
        <w:t>or</w:t>
      </w:r>
      <w:r w:rsidRPr="00A36396">
        <w:rPr>
          <w:b w:val="0"/>
          <w:spacing w:val="28"/>
          <w:sz w:val="24"/>
          <w:szCs w:val="24"/>
        </w:rPr>
        <w:t xml:space="preserve"> </w:t>
      </w:r>
      <w:r w:rsidRPr="00A36396">
        <w:rPr>
          <w:b w:val="0"/>
          <w:spacing w:val="-1"/>
          <w:sz w:val="24"/>
          <w:szCs w:val="24"/>
        </w:rPr>
        <w:t>who</w:t>
      </w:r>
      <w:r w:rsidRPr="00A36396">
        <w:rPr>
          <w:b w:val="0"/>
          <w:spacing w:val="32"/>
          <w:sz w:val="24"/>
          <w:szCs w:val="24"/>
        </w:rPr>
        <w:t xml:space="preserve"> </w:t>
      </w:r>
      <w:r w:rsidRPr="00A36396">
        <w:rPr>
          <w:b w:val="0"/>
          <w:spacing w:val="-1"/>
          <w:sz w:val="24"/>
          <w:szCs w:val="24"/>
        </w:rPr>
        <w:t>anticipates</w:t>
      </w:r>
      <w:r w:rsidRPr="00A36396">
        <w:rPr>
          <w:b w:val="0"/>
          <w:spacing w:val="28"/>
          <w:sz w:val="24"/>
          <w:szCs w:val="24"/>
        </w:rPr>
        <w:t xml:space="preserve"> </w:t>
      </w:r>
      <w:r w:rsidRPr="00A36396">
        <w:rPr>
          <w:b w:val="0"/>
          <w:spacing w:val="-1"/>
          <w:sz w:val="24"/>
          <w:szCs w:val="24"/>
        </w:rPr>
        <w:t>moving</w:t>
      </w:r>
      <w:r w:rsidRPr="00A36396">
        <w:rPr>
          <w:b w:val="0"/>
          <w:spacing w:val="29"/>
          <w:sz w:val="24"/>
          <w:szCs w:val="24"/>
        </w:rPr>
        <w:t xml:space="preserve"> </w:t>
      </w:r>
      <w:r w:rsidRPr="00A36396">
        <w:rPr>
          <w:b w:val="0"/>
          <w:spacing w:val="-1"/>
          <w:sz w:val="24"/>
          <w:szCs w:val="24"/>
        </w:rPr>
        <w:t>to</w:t>
      </w:r>
      <w:r w:rsidRPr="00A36396">
        <w:rPr>
          <w:b w:val="0"/>
          <w:spacing w:val="28"/>
          <w:sz w:val="24"/>
          <w:szCs w:val="24"/>
        </w:rPr>
        <w:t xml:space="preserve"> </w:t>
      </w:r>
      <w:r w:rsidRPr="00A36396">
        <w:rPr>
          <w:b w:val="0"/>
          <w:spacing w:val="-1"/>
          <w:sz w:val="24"/>
          <w:szCs w:val="24"/>
        </w:rPr>
        <w:t>the</w:t>
      </w:r>
      <w:r w:rsidRPr="00A36396">
        <w:rPr>
          <w:b w:val="0"/>
          <w:spacing w:val="22"/>
          <w:sz w:val="24"/>
          <w:szCs w:val="24"/>
        </w:rPr>
        <w:t xml:space="preserve"> </w:t>
      </w:r>
      <w:r w:rsidRPr="00A36396">
        <w:rPr>
          <w:b w:val="0"/>
          <w:spacing w:val="-1"/>
          <w:sz w:val="24"/>
          <w:szCs w:val="24"/>
        </w:rPr>
        <w:t>residence</w:t>
      </w:r>
      <w:r w:rsidRPr="00A36396">
        <w:rPr>
          <w:b w:val="0"/>
          <w:spacing w:val="22"/>
          <w:sz w:val="24"/>
          <w:szCs w:val="24"/>
        </w:rPr>
        <w:t xml:space="preserve"> </w:t>
      </w:r>
      <w:r w:rsidRPr="00A36396">
        <w:rPr>
          <w:b w:val="0"/>
          <w:spacing w:val="-1"/>
          <w:sz w:val="24"/>
          <w:szCs w:val="24"/>
        </w:rPr>
        <w:t>of</w:t>
      </w:r>
      <w:r w:rsidRPr="00A36396">
        <w:rPr>
          <w:b w:val="0"/>
          <w:spacing w:val="22"/>
          <w:sz w:val="24"/>
          <w:szCs w:val="24"/>
        </w:rPr>
        <w:t xml:space="preserve"> </w:t>
      </w:r>
      <w:r w:rsidRPr="00A36396">
        <w:rPr>
          <w:b w:val="0"/>
          <w:sz w:val="24"/>
          <w:szCs w:val="24"/>
        </w:rPr>
        <w:t>a</w:t>
      </w:r>
      <w:r w:rsidRPr="00A36396">
        <w:rPr>
          <w:b w:val="0"/>
          <w:spacing w:val="22"/>
          <w:sz w:val="24"/>
          <w:szCs w:val="24"/>
        </w:rPr>
        <w:t xml:space="preserve"> </w:t>
      </w:r>
      <w:r w:rsidRPr="00A36396">
        <w:rPr>
          <w:b w:val="0"/>
          <w:spacing w:val="-1"/>
          <w:sz w:val="24"/>
          <w:szCs w:val="24"/>
        </w:rPr>
        <w:t>person</w:t>
      </w:r>
      <w:r w:rsidRPr="00A36396">
        <w:rPr>
          <w:b w:val="0"/>
          <w:spacing w:val="22"/>
          <w:sz w:val="24"/>
          <w:szCs w:val="24"/>
        </w:rPr>
        <w:t xml:space="preserve"> </w:t>
      </w:r>
      <w:r w:rsidRPr="00A36396">
        <w:rPr>
          <w:b w:val="0"/>
          <w:spacing w:val="-1"/>
          <w:sz w:val="24"/>
          <w:szCs w:val="24"/>
        </w:rPr>
        <w:t>other</w:t>
      </w:r>
      <w:r w:rsidRPr="00A36396">
        <w:rPr>
          <w:b w:val="0"/>
          <w:spacing w:val="22"/>
          <w:sz w:val="24"/>
          <w:szCs w:val="24"/>
        </w:rPr>
        <w:t xml:space="preserve"> </w:t>
      </w:r>
      <w:r w:rsidRPr="00A36396">
        <w:rPr>
          <w:b w:val="0"/>
          <w:spacing w:val="-1"/>
          <w:sz w:val="24"/>
          <w:szCs w:val="24"/>
        </w:rPr>
        <w:t>than</w:t>
      </w:r>
      <w:r w:rsidRPr="00A36396">
        <w:rPr>
          <w:b w:val="0"/>
          <w:spacing w:val="22"/>
          <w:sz w:val="24"/>
          <w:szCs w:val="24"/>
        </w:rPr>
        <w:t xml:space="preserve"> </w:t>
      </w:r>
      <w:r w:rsidRPr="00A36396">
        <w:rPr>
          <w:b w:val="0"/>
          <w:spacing w:val="-1"/>
          <w:sz w:val="24"/>
          <w:szCs w:val="24"/>
        </w:rPr>
        <w:t>the</w:t>
      </w:r>
      <w:r w:rsidRPr="00A36396">
        <w:rPr>
          <w:b w:val="0"/>
          <w:spacing w:val="22"/>
          <w:sz w:val="24"/>
          <w:szCs w:val="24"/>
        </w:rPr>
        <w:t xml:space="preserve"> </w:t>
      </w:r>
      <w:r w:rsidRPr="00A36396">
        <w:rPr>
          <w:b w:val="0"/>
          <w:spacing w:val="-1"/>
          <w:sz w:val="24"/>
          <w:szCs w:val="24"/>
        </w:rPr>
        <w:t>parent</w:t>
      </w:r>
      <w:r w:rsidRPr="00A36396">
        <w:rPr>
          <w:b w:val="0"/>
          <w:spacing w:val="22"/>
          <w:sz w:val="24"/>
          <w:szCs w:val="24"/>
        </w:rPr>
        <w:t xml:space="preserve"> </w:t>
      </w:r>
      <w:r w:rsidRPr="00A36396">
        <w:rPr>
          <w:b w:val="0"/>
          <w:spacing w:val="-1"/>
          <w:sz w:val="24"/>
          <w:szCs w:val="24"/>
        </w:rPr>
        <w:t>or</w:t>
      </w:r>
      <w:r w:rsidRPr="00A36396">
        <w:rPr>
          <w:b w:val="0"/>
          <w:spacing w:val="22"/>
          <w:sz w:val="24"/>
          <w:szCs w:val="24"/>
        </w:rPr>
        <w:t xml:space="preserve"> </w:t>
      </w:r>
      <w:r w:rsidRPr="00A36396">
        <w:rPr>
          <w:b w:val="0"/>
          <w:spacing w:val="-1"/>
          <w:sz w:val="24"/>
          <w:szCs w:val="24"/>
        </w:rPr>
        <w:t>legal</w:t>
      </w:r>
      <w:r w:rsidRPr="00A36396">
        <w:rPr>
          <w:b w:val="0"/>
          <w:spacing w:val="22"/>
          <w:sz w:val="24"/>
          <w:szCs w:val="24"/>
        </w:rPr>
        <w:t xml:space="preserve"> </w:t>
      </w:r>
      <w:r w:rsidRPr="00A36396">
        <w:rPr>
          <w:b w:val="0"/>
          <w:spacing w:val="-1"/>
          <w:sz w:val="24"/>
          <w:szCs w:val="24"/>
        </w:rPr>
        <w:t>guardian,</w:t>
      </w:r>
      <w:r w:rsidRPr="00A36396">
        <w:rPr>
          <w:b w:val="0"/>
          <w:spacing w:val="21"/>
          <w:sz w:val="24"/>
          <w:szCs w:val="24"/>
        </w:rPr>
        <w:t xml:space="preserve"> </w:t>
      </w:r>
      <w:r w:rsidRPr="00DC66B6">
        <w:rPr>
          <w:bCs/>
          <w:spacing w:val="-1"/>
          <w:sz w:val="24"/>
          <w:szCs w:val="24"/>
        </w:rPr>
        <w:t>should</w:t>
      </w:r>
      <w:r w:rsidRPr="00DC66B6">
        <w:rPr>
          <w:bCs/>
          <w:spacing w:val="23"/>
          <w:sz w:val="24"/>
          <w:szCs w:val="24"/>
        </w:rPr>
        <w:t xml:space="preserve"> </w:t>
      </w:r>
      <w:r w:rsidRPr="00DC66B6">
        <w:rPr>
          <w:bCs/>
          <w:spacing w:val="-1"/>
          <w:sz w:val="24"/>
          <w:szCs w:val="24"/>
        </w:rPr>
        <w:t>not</w:t>
      </w:r>
      <w:r w:rsidRPr="00DC66B6">
        <w:rPr>
          <w:bCs/>
          <w:spacing w:val="22"/>
          <w:sz w:val="24"/>
          <w:szCs w:val="24"/>
        </w:rPr>
        <w:t xml:space="preserve"> </w:t>
      </w:r>
      <w:r w:rsidRPr="00DC66B6">
        <w:rPr>
          <w:bCs/>
          <w:spacing w:val="-1"/>
          <w:sz w:val="24"/>
          <w:szCs w:val="24"/>
        </w:rPr>
        <w:t>withdraw</w:t>
      </w:r>
      <w:r w:rsidRPr="00DC66B6">
        <w:rPr>
          <w:bCs/>
          <w:spacing w:val="23"/>
          <w:sz w:val="24"/>
          <w:szCs w:val="24"/>
        </w:rPr>
        <w:t xml:space="preserve"> </w:t>
      </w:r>
      <w:r w:rsidRPr="00DC66B6">
        <w:rPr>
          <w:bCs/>
          <w:spacing w:val="-1"/>
          <w:sz w:val="24"/>
          <w:szCs w:val="24"/>
        </w:rPr>
        <w:t>from</w:t>
      </w:r>
      <w:r w:rsidRPr="00DC66B6">
        <w:rPr>
          <w:bCs/>
          <w:spacing w:val="22"/>
          <w:sz w:val="24"/>
          <w:szCs w:val="24"/>
        </w:rPr>
        <w:t xml:space="preserve"> </w:t>
      </w:r>
      <w:r w:rsidRPr="00DC66B6">
        <w:rPr>
          <w:bCs/>
          <w:spacing w:val="-1"/>
          <w:sz w:val="24"/>
          <w:szCs w:val="24"/>
        </w:rPr>
        <w:t>school</w:t>
      </w:r>
      <w:r w:rsidRPr="00DC66B6">
        <w:rPr>
          <w:bCs/>
          <w:spacing w:val="36"/>
          <w:sz w:val="24"/>
          <w:szCs w:val="24"/>
        </w:rPr>
        <w:t xml:space="preserve"> </w:t>
      </w:r>
      <w:r w:rsidRPr="00DC66B6">
        <w:rPr>
          <w:bCs/>
          <w:spacing w:val="-1"/>
          <w:sz w:val="24"/>
          <w:szCs w:val="24"/>
        </w:rPr>
        <w:t>unless</w:t>
      </w:r>
      <w:r w:rsidRPr="00DC66B6">
        <w:rPr>
          <w:bCs/>
          <w:spacing w:val="-2"/>
          <w:sz w:val="24"/>
          <w:szCs w:val="24"/>
        </w:rPr>
        <w:t xml:space="preserve"> </w:t>
      </w:r>
      <w:r w:rsidRPr="00DC66B6">
        <w:rPr>
          <w:bCs/>
          <w:spacing w:val="-1"/>
          <w:sz w:val="24"/>
          <w:szCs w:val="24"/>
        </w:rPr>
        <w:t>he/she</w:t>
      </w:r>
      <w:r w:rsidRPr="00DC66B6">
        <w:rPr>
          <w:bCs/>
          <w:spacing w:val="-2"/>
          <w:sz w:val="24"/>
          <w:szCs w:val="24"/>
        </w:rPr>
        <w:t xml:space="preserve"> </w:t>
      </w:r>
      <w:r w:rsidRPr="00DC66B6">
        <w:rPr>
          <w:bCs/>
          <w:spacing w:val="-1"/>
          <w:sz w:val="24"/>
          <w:szCs w:val="24"/>
        </w:rPr>
        <w:t>has</w:t>
      </w:r>
      <w:r w:rsidRPr="00DC66B6">
        <w:rPr>
          <w:bCs/>
          <w:spacing w:val="-2"/>
          <w:sz w:val="24"/>
          <w:szCs w:val="24"/>
        </w:rPr>
        <w:t xml:space="preserve"> </w:t>
      </w:r>
      <w:r w:rsidRPr="00DC66B6">
        <w:rPr>
          <w:bCs/>
          <w:spacing w:val="-1"/>
          <w:sz w:val="24"/>
          <w:szCs w:val="24"/>
        </w:rPr>
        <w:t>obtained</w:t>
      </w:r>
      <w:r w:rsidRPr="00DC66B6">
        <w:rPr>
          <w:bCs/>
          <w:spacing w:val="-3"/>
          <w:sz w:val="24"/>
          <w:szCs w:val="24"/>
        </w:rPr>
        <w:t xml:space="preserve"> </w:t>
      </w:r>
      <w:r w:rsidRPr="00DC66B6">
        <w:rPr>
          <w:bCs/>
          <w:sz w:val="24"/>
          <w:szCs w:val="24"/>
        </w:rPr>
        <w:t xml:space="preserve">a </w:t>
      </w:r>
      <w:r w:rsidRPr="00DC66B6">
        <w:rPr>
          <w:bCs/>
          <w:spacing w:val="-1"/>
          <w:sz w:val="24"/>
          <w:szCs w:val="24"/>
        </w:rPr>
        <w:t>transfer</w:t>
      </w:r>
      <w:r w:rsidRPr="00DC66B6">
        <w:rPr>
          <w:bCs/>
          <w:sz w:val="24"/>
          <w:szCs w:val="24"/>
        </w:rPr>
        <w:t xml:space="preserve"> </w:t>
      </w:r>
      <w:r w:rsidRPr="00DC66B6">
        <w:rPr>
          <w:bCs/>
          <w:spacing w:val="-1"/>
          <w:sz w:val="24"/>
          <w:szCs w:val="24"/>
        </w:rPr>
        <w:t>approval.</w:t>
      </w:r>
    </w:p>
    <w:p w:rsidR="00951E4F" w:rsidRPr="00A36396" w:rsidRDefault="00951E4F" w:rsidP="00F12942">
      <w:pPr>
        <w:pStyle w:val="BodyText"/>
        <w:kinsoku w:val="0"/>
        <w:overflowPunct w:val="0"/>
        <w:ind w:right="112" w:firstLine="316"/>
        <w:jc w:val="both"/>
        <w:rPr>
          <w:b w:val="0"/>
          <w:sz w:val="24"/>
          <w:szCs w:val="24"/>
        </w:rPr>
      </w:pPr>
      <w:r w:rsidRPr="00A36396">
        <w:rPr>
          <w:b w:val="0"/>
          <w:spacing w:val="-2"/>
          <w:sz w:val="24"/>
          <w:szCs w:val="24"/>
        </w:rPr>
        <w:t>Students</w:t>
      </w:r>
      <w:r w:rsidRPr="00A36396">
        <w:rPr>
          <w:b w:val="0"/>
          <w:spacing w:val="4"/>
          <w:sz w:val="24"/>
          <w:szCs w:val="24"/>
        </w:rPr>
        <w:t xml:space="preserve"> </w:t>
      </w:r>
      <w:r w:rsidRPr="00A36396">
        <w:rPr>
          <w:b w:val="0"/>
          <w:spacing w:val="-1"/>
          <w:sz w:val="24"/>
          <w:szCs w:val="24"/>
        </w:rPr>
        <w:t>who</w:t>
      </w:r>
      <w:r w:rsidRPr="00A36396">
        <w:rPr>
          <w:b w:val="0"/>
          <w:spacing w:val="4"/>
          <w:sz w:val="24"/>
          <w:szCs w:val="24"/>
        </w:rPr>
        <w:t xml:space="preserve"> </w:t>
      </w:r>
      <w:r w:rsidRPr="00A36396">
        <w:rPr>
          <w:b w:val="0"/>
          <w:spacing w:val="-2"/>
          <w:sz w:val="24"/>
          <w:szCs w:val="24"/>
        </w:rPr>
        <w:t>are</w:t>
      </w:r>
      <w:r w:rsidRPr="00A36396">
        <w:rPr>
          <w:b w:val="0"/>
          <w:spacing w:val="4"/>
          <w:sz w:val="24"/>
          <w:szCs w:val="24"/>
        </w:rPr>
        <w:t xml:space="preserve"> </w:t>
      </w:r>
      <w:r w:rsidRPr="00A36396">
        <w:rPr>
          <w:b w:val="0"/>
          <w:spacing w:val="-2"/>
          <w:sz w:val="24"/>
          <w:szCs w:val="24"/>
        </w:rPr>
        <w:t>moving</w:t>
      </w:r>
      <w:r w:rsidRPr="00A36396">
        <w:rPr>
          <w:b w:val="0"/>
          <w:spacing w:val="5"/>
          <w:sz w:val="24"/>
          <w:szCs w:val="24"/>
        </w:rPr>
        <w:t xml:space="preserve"> </w:t>
      </w:r>
      <w:r w:rsidRPr="00A36396">
        <w:rPr>
          <w:b w:val="0"/>
          <w:spacing w:val="-1"/>
          <w:sz w:val="24"/>
          <w:szCs w:val="24"/>
        </w:rPr>
        <w:t>out</w:t>
      </w:r>
      <w:r w:rsidRPr="00A36396">
        <w:rPr>
          <w:b w:val="0"/>
          <w:spacing w:val="4"/>
          <w:sz w:val="24"/>
          <w:szCs w:val="24"/>
        </w:rPr>
        <w:t xml:space="preserve"> </w:t>
      </w:r>
      <w:r w:rsidRPr="00A36396">
        <w:rPr>
          <w:b w:val="0"/>
          <w:spacing w:val="-1"/>
          <w:sz w:val="24"/>
          <w:szCs w:val="24"/>
        </w:rPr>
        <w:t>of</w:t>
      </w:r>
      <w:r w:rsidRPr="00A36396">
        <w:rPr>
          <w:b w:val="0"/>
          <w:spacing w:val="2"/>
          <w:sz w:val="24"/>
          <w:szCs w:val="24"/>
        </w:rPr>
        <w:t xml:space="preserve"> </w:t>
      </w:r>
      <w:r w:rsidRPr="00A36396">
        <w:rPr>
          <w:b w:val="0"/>
          <w:spacing w:val="-1"/>
          <w:sz w:val="24"/>
          <w:szCs w:val="24"/>
        </w:rPr>
        <w:t>the</w:t>
      </w:r>
      <w:r w:rsidRPr="00A36396">
        <w:rPr>
          <w:b w:val="0"/>
          <w:spacing w:val="2"/>
          <w:sz w:val="24"/>
          <w:szCs w:val="24"/>
        </w:rPr>
        <w:t xml:space="preserve"> </w:t>
      </w:r>
      <w:r w:rsidRPr="00A36396">
        <w:rPr>
          <w:b w:val="0"/>
          <w:spacing w:val="-1"/>
          <w:sz w:val="24"/>
          <w:szCs w:val="24"/>
        </w:rPr>
        <w:t>District</w:t>
      </w:r>
      <w:r w:rsidRPr="00A36396">
        <w:rPr>
          <w:b w:val="0"/>
          <w:spacing w:val="4"/>
          <w:sz w:val="24"/>
          <w:szCs w:val="24"/>
        </w:rPr>
        <w:t xml:space="preserve"> </w:t>
      </w:r>
      <w:r w:rsidRPr="00A36396">
        <w:rPr>
          <w:b w:val="0"/>
          <w:spacing w:val="-1"/>
          <w:sz w:val="24"/>
          <w:szCs w:val="24"/>
        </w:rPr>
        <w:t>when</w:t>
      </w:r>
      <w:r w:rsidRPr="00A36396">
        <w:rPr>
          <w:b w:val="0"/>
          <w:spacing w:val="4"/>
          <w:sz w:val="24"/>
          <w:szCs w:val="24"/>
        </w:rPr>
        <w:t xml:space="preserve"> </w:t>
      </w:r>
      <w:r w:rsidRPr="00A36396">
        <w:rPr>
          <w:b w:val="0"/>
          <w:spacing w:val="-2"/>
          <w:sz w:val="24"/>
          <w:szCs w:val="24"/>
        </w:rPr>
        <w:t>schools</w:t>
      </w:r>
      <w:r w:rsidRPr="00A36396">
        <w:rPr>
          <w:b w:val="0"/>
          <w:spacing w:val="4"/>
          <w:sz w:val="24"/>
          <w:szCs w:val="24"/>
        </w:rPr>
        <w:t xml:space="preserve"> </w:t>
      </w:r>
      <w:r w:rsidRPr="00A36396">
        <w:rPr>
          <w:b w:val="0"/>
          <w:spacing w:val="-1"/>
          <w:sz w:val="24"/>
          <w:szCs w:val="24"/>
        </w:rPr>
        <w:t>are</w:t>
      </w:r>
      <w:r w:rsidRPr="00A36396">
        <w:rPr>
          <w:b w:val="0"/>
          <w:spacing w:val="1"/>
          <w:sz w:val="24"/>
          <w:szCs w:val="24"/>
        </w:rPr>
        <w:t xml:space="preserve"> </w:t>
      </w:r>
      <w:r w:rsidRPr="00A36396">
        <w:rPr>
          <w:b w:val="0"/>
          <w:spacing w:val="-1"/>
          <w:sz w:val="24"/>
          <w:szCs w:val="24"/>
        </w:rPr>
        <w:t>not</w:t>
      </w:r>
      <w:r w:rsidRPr="00A36396">
        <w:rPr>
          <w:b w:val="0"/>
          <w:spacing w:val="4"/>
          <w:sz w:val="24"/>
          <w:szCs w:val="24"/>
        </w:rPr>
        <w:t xml:space="preserve"> </w:t>
      </w:r>
      <w:r w:rsidRPr="00A36396">
        <w:rPr>
          <w:b w:val="0"/>
          <w:spacing w:val="-1"/>
          <w:sz w:val="24"/>
          <w:szCs w:val="24"/>
        </w:rPr>
        <w:t>in</w:t>
      </w:r>
      <w:r w:rsidRPr="00A36396">
        <w:rPr>
          <w:b w:val="0"/>
          <w:spacing w:val="4"/>
          <w:sz w:val="24"/>
          <w:szCs w:val="24"/>
        </w:rPr>
        <w:t xml:space="preserve"> </w:t>
      </w:r>
      <w:r w:rsidRPr="00A36396">
        <w:rPr>
          <w:b w:val="0"/>
          <w:spacing w:val="-2"/>
          <w:sz w:val="24"/>
          <w:szCs w:val="24"/>
        </w:rPr>
        <w:t>operation</w:t>
      </w:r>
      <w:r w:rsidRPr="00A36396">
        <w:rPr>
          <w:b w:val="0"/>
          <w:spacing w:val="4"/>
          <w:sz w:val="24"/>
          <w:szCs w:val="24"/>
        </w:rPr>
        <w:t xml:space="preserve"> </w:t>
      </w:r>
      <w:r w:rsidRPr="00A36396">
        <w:rPr>
          <w:b w:val="0"/>
          <w:spacing w:val="-2"/>
          <w:sz w:val="24"/>
          <w:szCs w:val="24"/>
        </w:rPr>
        <w:t>should</w:t>
      </w:r>
      <w:r w:rsidRPr="00A36396">
        <w:rPr>
          <w:b w:val="0"/>
          <w:spacing w:val="4"/>
          <w:sz w:val="24"/>
          <w:szCs w:val="24"/>
        </w:rPr>
        <w:t xml:space="preserve"> </w:t>
      </w:r>
      <w:r w:rsidRPr="00A36396">
        <w:rPr>
          <w:b w:val="0"/>
          <w:spacing w:val="-1"/>
          <w:sz w:val="24"/>
          <w:szCs w:val="24"/>
        </w:rPr>
        <w:t>contact</w:t>
      </w:r>
      <w:r w:rsidRPr="00A36396">
        <w:rPr>
          <w:b w:val="0"/>
          <w:spacing w:val="1"/>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2"/>
          <w:sz w:val="24"/>
          <w:szCs w:val="24"/>
        </w:rPr>
        <w:t>campus</w:t>
      </w:r>
      <w:r w:rsidRPr="00A36396">
        <w:rPr>
          <w:b w:val="0"/>
          <w:spacing w:val="4"/>
          <w:sz w:val="24"/>
          <w:szCs w:val="24"/>
        </w:rPr>
        <w:t xml:space="preserve"> </w:t>
      </w:r>
      <w:r w:rsidRPr="00A36396">
        <w:rPr>
          <w:b w:val="0"/>
          <w:spacing w:val="-1"/>
          <w:sz w:val="24"/>
          <w:szCs w:val="24"/>
        </w:rPr>
        <w:t>to</w:t>
      </w:r>
      <w:r w:rsidRPr="00A36396">
        <w:rPr>
          <w:b w:val="0"/>
          <w:spacing w:val="2"/>
          <w:sz w:val="24"/>
          <w:szCs w:val="24"/>
        </w:rPr>
        <w:t xml:space="preserve"> </w:t>
      </w:r>
      <w:r w:rsidRPr="00A36396">
        <w:rPr>
          <w:b w:val="0"/>
          <w:spacing w:val="-2"/>
          <w:sz w:val="24"/>
          <w:szCs w:val="24"/>
        </w:rPr>
        <w:t>withdraw</w:t>
      </w:r>
      <w:r w:rsidRPr="00A36396">
        <w:rPr>
          <w:b w:val="0"/>
          <w:spacing w:val="3"/>
          <w:sz w:val="24"/>
          <w:szCs w:val="24"/>
        </w:rPr>
        <w:t xml:space="preserve"> </w:t>
      </w:r>
      <w:r w:rsidRPr="00A36396">
        <w:rPr>
          <w:b w:val="0"/>
          <w:spacing w:val="-1"/>
          <w:sz w:val="24"/>
          <w:szCs w:val="24"/>
        </w:rPr>
        <w:t>from</w:t>
      </w:r>
      <w:r w:rsidRPr="00A36396">
        <w:rPr>
          <w:b w:val="0"/>
          <w:spacing w:val="94"/>
          <w:sz w:val="24"/>
          <w:szCs w:val="24"/>
        </w:rPr>
        <w:t xml:space="preserve"> </w:t>
      </w:r>
      <w:r w:rsidRPr="00A36396">
        <w:rPr>
          <w:b w:val="0"/>
          <w:spacing w:val="-1"/>
          <w:sz w:val="24"/>
          <w:szCs w:val="24"/>
        </w:rPr>
        <w:t>school.</w:t>
      </w:r>
      <w:r w:rsidRPr="00A36396">
        <w:rPr>
          <w:b w:val="0"/>
          <w:sz w:val="24"/>
          <w:szCs w:val="24"/>
        </w:rPr>
        <w:t xml:space="preserve"> </w:t>
      </w:r>
      <w:r w:rsidRPr="00A36396">
        <w:rPr>
          <w:b w:val="0"/>
          <w:spacing w:val="-1"/>
          <w:sz w:val="24"/>
          <w:szCs w:val="24"/>
        </w:rPr>
        <w:t>This</w:t>
      </w:r>
      <w:r w:rsidRPr="00A36396">
        <w:rPr>
          <w:b w:val="0"/>
          <w:sz w:val="24"/>
          <w:szCs w:val="24"/>
        </w:rPr>
        <w:t xml:space="preserve"> </w:t>
      </w:r>
      <w:r w:rsidRPr="00A36396">
        <w:rPr>
          <w:b w:val="0"/>
          <w:spacing w:val="-1"/>
          <w:sz w:val="24"/>
          <w:szCs w:val="24"/>
        </w:rPr>
        <w:t xml:space="preserve">ensures that </w:t>
      </w:r>
      <w:r w:rsidRPr="00A36396">
        <w:rPr>
          <w:b w:val="0"/>
          <w:sz w:val="24"/>
          <w:szCs w:val="24"/>
        </w:rPr>
        <w:t xml:space="preserve">a </w:t>
      </w:r>
      <w:r w:rsidRPr="00A36396">
        <w:rPr>
          <w:b w:val="0"/>
          <w:spacing w:val="-2"/>
          <w:sz w:val="24"/>
          <w:szCs w:val="24"/>
        </w:rPr>
        <w:t>student</w:t>
      </w:r>
      <w:r w:rsidRPr="00A36396">
        <w:rPr>
          <w:b w:val="0"/>
          <w:spacing w:val="-1"/>
          <w:sz w:val="24"/>
          <w:szCs w:val="24"/>
        </w:rPr>
        <w:t xml:space="preserve"> is</w:t>
      </w:r>
      <w:r w:rsidRPr="00A36396">
        <w:rPr>
          <w:b w:val="0"/>
          <w:sz w:val="24"/>
          <w:szCs w:val="24"/>
        </w:rPr>
        <w:t xml:space="preserve"> </w:t>
      </w:r>
      <w:r w:rsidRPr="00A36396">
        <w:rPr>
          <w:b w:val="0"/>
          <w:spacing w:val="-1"/>
          <w:sz w:val="24"/>
          <w:szCs w:val="24"/>
        </w:rPr>
        <w:t xml:space="preserve">not </w:t>
      </w:r>
      <w:r w:rsidRPr="00A36396">
        <w:rPr>
          <w:b w:val="0"/>
          <w:spacing w:val="-2"/>
          <w:sz w:val="24"/>
          <w:szCs w:val="24"/>
        </w:rPr>
        <w:t>counted</w:t>
      </w:r>
      <w:r w:rsidRPr="00A36396">
        <w:rPr>
          <w:b w:val="0"/>
          <w:sz w:val="24"/>
          <w:szCs w:val="24"/>
        </w:rPr>
        <w:t xml:space="preserve"> </w:t>
      </w:r>
      <w:r w:rsidRPr="00A36396">
        <w:rPr>
          <w:b w:val="0"/>
          <w:spacing w:val="-1"/>
          <w:sz w:val="24"/>
          <w:szCs w:val="24"/>
        </w:rPr>
        <w:t>as</w:t>
      </w:r>
      <w:r w:rsidRPr="00A36396">
        <w:rPr>
          <w:b w:val="0"/>
          <w:sz w:val="24"/>
          <w:szCs w:val="24"/>
        </w:rPr>
        <w:t xml:space="preserve"> a</w:t>
      </w:r>
      <w:r w:rsidRPr="00A36396">
        <w:rPr>
          <w:b w:val="0"/>
          <w:spacing w:val="-3"/>
          <w:sz w:val="24"/>
          <w:szCs w:val="24"/>
        </w:rPr>
        <w:t xml:space="preserve"> </w:t>
      </w:r>
      <w:r w:rsidRPr="00A36396">
        <w:rPr>
          <w:b w:val="0"/>
          <w:spacing w:val="-2"/>
          <w:sz w:val="24"/>
          <w:szCs w:val="24"/>
        </w:rPr>
        <w:t>“dropout.”</w:t>
      </w:r>
    </w:p>
    <w:p w:rsidR="00C97554" w:rsidRDefault="00C97554" w:rsidP="00F12942">
      <w:pPr>
        <w:pStyle w:val="BodyText"/>
        <w:kinsoku w:val="0"/>
        <w:overflowPunct w:val="0"/>
        <w:spacing w:before="3"/>
        <w:rPr>
          <w:b w:val="0"/>
          <w:bCs/>
          <w:spacing w:val="-1"/>
          <w:sz w:val="24"/>
          <w:szCs w:val="24"/>
        </w:rPr>
      </w:pPr>
    </w:p>
    <w:p w:rsidR="00A76F6D" w:rsidRDefault="00A76F6D" w:rsidP="00F12942">
      <w:pPr>
        <w:pStyle w:val="BodyText"/>
        <w:kinsoku w:val="0"/>
        <w:overflowPunct w:val="0"/>
        <w:spacing w:before="3"/>
        <w:rPr>
          <w:b w:val="0"/>
          <w:bCs/>
          <w:spacing w:val="-1"/>
          <w:sz w:val="24"/>
          <w:szCs w:val="24"/>
        </w:rPr>
      </w:pPr>
    </w:p>
    <w:p w:rsidR="00A76F6D" w:rsidRDefault="00A76F6D" w:rsidP="00F12942">
      <w:pPr>
        <w:pStyle w:val="BodyText"/>
        <w:kinsoku w:val="0"/>
        <w:overflowPunct w:val="0"/>
        <w:spacing w:before="3"/>
        <w:rPr>
          <w:b w:val="0"/>
          <w:bCs/>
          <w:spacing w:val="-1"/>
          <w:sz w:val="24"/>
          <w:szCs w:val="24"/>
        </w:rPr>
      </w:pPr>
    </w:p>
    <w:p w:rsidR="00A76F6D" w:rsidRDefault="00A76F6D" w:rsidP="00F12942">
      <w:pPr>
        <w:pStyle w:val="BodyText"/>
        <w:kinsoku w:val="0"/>
        <w:overflowPunct w:val="0"/>
        <w:spacing w:before="3"/>
        <w:rPr>
          <w:b w:val="0"/>
          <w:bCs/>
          <w:spacing w:val="-1"/>
          <w:sz w:val="24"/>
          <w:szCs w:val="24"/>
        </w:rPr>
      </w:pPr>
    </w:p>
    <w:p w:rsidR="00A76F6D" w:rsidRDefault="00A76F6D" w:rsidP="00F12942">
      <w:pPr>
        <w:pStyle w:val="BodyText"/>
        <w:kinsoku w:val="0"/>
        <w:overflowPunct w:val="0"/>
        <w:spacing w:before="3"/>
        <w:rPr>
          <w:b w:val="0"/>
          <w:bCs/>
          <w:spacing w:val="-1"/>
          <w:sz w:val="24"/>
          <w:szCs w:val="24"/>
        </w:rPr>
      </w:pPr>
    </w:p>
    <w:p w:rsidR="00A76F6D" w:rsidRDefault="00A76F6D" w:rsidP="00F12942">
      <w:pPr>
        <w:pStyle w:val="BodyText"/>
        <w:kinsoku w:val="0"/>
        <w:overflowPunct w:val="0"/>
        <w:spacing w:before="3"/>
        <w:rPr>
          <w:b w:val="0"/>
          <w:bCs/>
          <w:spacing w:val="-1"/>
          <w:sz w:val="24"/>
          <w:szCs w:val="24"/>
        </w:rPr>
      </w:pPr>
    </w:p>
    <w:p w:rsidR="00A76F6D" w:rsidRDefault="00A76F6D" w:rsidP="00F12942">
      <w:pPr>
        <w:pStyle w:val="BodyText"/>
        <w:kinsoku w:val="0"/>
        <w:overflowPunct w:val="0"/>
        <w:spacing w:before="3"/>
        <w:rPr>
          <w:b w:val="0"/>
          <w:bCs/>
          <w:spacing w:val="-1"/>
          <w:sz w:val="24"/>
          <w:szCs w:val="24"/>
        </w:rPr>
      </w:pPr>
    </w:p>
    <w:p w:rsidR="00951E4F" w:rsidRPr="00A36396" w:rsidRDefault="00951E4F" w:rsidP="00F12942">
      <w:pPr>
        <w:pStyle w:val="BodyText"/>
        <w:kinsoku w:val="0"/>
        <w:overflowPunct w:val="0"/>
        <w:spacing w:before="3"/>
        <w:rPr>
          <w:b w:val="0"/>
          <w:sz w:val="24"/>
          <w:szCs w:val="24"/>
        </w:rPr>
      </w:pPr>
      <w:r w:rsidRPr="00A36396">
        <w:rPr>
          <w:b w:val="0"/>
          <w:bCs/>
          <w:spacing w:val="-1"/>
          <w:sz w:val="24"/>
          <w:szCs w:val="24"/>
        </w:rPr>
        <w:lastRenderedPageBreak/>
        <w:t>HEALTH</w:t>
      </w:r>
      <w:r w:rsidRPr="00A36396">
        <w:rPr>
          <w:b w:val="0"/>
          <w:bCs/>
          <w:spacing w:val="-4"/>
          <w:sz w:val="24"/>
          <w:szCs w:val="24"/>
        </w:rPr>
        <w:t xml:space="preserve"> </w:t>
      </w:r>
      <w:r w:rsidRPr="00A36396">
        <w:rPr>
          <w:b w:val="0"/>
          <w:bCs/>
          <w:spacing w:val="-1"/>
          <w:sz w:val="24"/>
          <w:szCs w:val="24"/>
        </w:rPr>
        <w:t>CARE</w:t>
      </w:r>
      <w:r w:rsidRPr="00A36396">
        <w:rPr>
          <w:b w:val="0"/>
          <w:bCs/>
          <w:spacing w:val="-2"/>
          <w:sz w:val="24"/>
          <w:szCs w:val="24"/>
        </w:rPr>
        <w:t xml:space="preserve"> </w:t>
      </w:r>
      <w:r w:rsidRPr="00A36396">
        <w:rPr>
          <w:b w:val="0"/>
          <w:bCs/>
          <w:spacing w:val="-1"/>
          <w:sz w:val="24"/>
          <w:szCs w:val="24"/>
        </w:rPr>
        <w:t>APPOINTMENTS</w:t>
      </w:r>
    </w:p>
    <w:p w:rsidR="00951E4F" w:rsidRPr="00A36396" w:rsidRDefault="00951E4F" w:rsidP="00F12942">
      <w:pPr>
        <w:pStyle w:val="BodyText"/>
        <w:kinsoku w:val="0"/>
        <w:overflowPunct w:val="0"/>
        <w:ind w:right="114" w:firstLine="360"/>
        <w:jc w:val="both"/>
        <w:rPr>
          <w:b w:val="0"/>
          <w:sz w:val="24"/>
          <w:szCs w:val="24"/>
        </w:rPr>
      </w:pPr>
      <w:r w:rsidRPr="00A36396">
        <w:rPr>
          <w:b w:val="0"/>
          <w:spacing w:val="-2"/>
          <w:sz w:val="24"/>
          <w:szCs w:val="24"/>
        </w:rPr>
        <w:t>Whenever</w:t>
      </w:r>
      <w:r w:rsidRPr="00A36396">
        <w:rPr>
          <w:b w:val="0"/>
          <w:spacing w:val="25"/>
          <w:sz w:val="24"/>
          <w:szCs w:val="24"/>
        </w:rPr>
        <w:t xml:space="preserve"> </w:t>
      </w:r>
      <w:r w:rsidRPr="00A36396">
        <w:rPr>
          <w:b w:val="0"/>
          <w:spacing w:val="-1"/>
          <w:sz w:val="24"/>
          <w:szCs w:val="24"/>
        </w:rPr>
        <w:t>possible,</w:t>
      </w:r>
      <w:r w:rsidRPr="00A36396">
        <w:rPr>
          <w:b w:val="0"/>
          <w:spacing w:val="26"/>
          <w:sz w:val="24"/>
          <w:szCs w:val="24"/>
        </w:rPr>
        <w:t xml:space="preserve"> </w:t>
      </w:r>
      <w:r w:rsidRPr="00A36396">
        <w:rPr>
          <w:b w:val="0"/>
          <w:spacing w:val="-2"/>
          <w:sz w:val="24"/>
          <w:szCs w:val="24"/>
        </w:rPr>
        <w:t>doctor</w:t>
      </w:r>
      <w:r w:rsidRPr="00A36396">
        <w:rPr>
          <w:b w:val="0"/>
          <w:spacing w:val="24"/>
          <w:sz w:val="24"/>
          <w:szCs w:val="24"/>
        </w:rPr>
        <w:t xml:space="preserve"> </w:t>
      </w:r>
      <w:r w:rsidRPr="00A36396">
        <w:rPr>
          <w:b w:val="0"/>
          <w:spacing w:val="-2"/>
          <w:sz w:val="24"/>
          <w:szCs w:val="24"/>
        </w:rPr>
        <w:t>appointments</w:t>
      </w:r>
      <w:r w:rsidRPr="00A36396">
        <w:rPr>
          <w:b w:val="0"/>
          <w:spacing w:val="25"/>
          <w:sz w:val="24"/>
          <w:szCs w:val="24"/>
        </w:rPr>
        <w:t xml:space="preserve"> </w:t>
      </w:r>
      <w:r w:rsidRPr="00A36396">
        <w:rPr>
          <w:b w:val="0"/>
          <w:spacing w:val="-1"/>
          <w:sz w:val="24"/>
          <w:szCs w:val="24"/>
        </w:rPr>
        <w:t>should</w:t>
      </w:r>
      <w:r w:rsidRPr="00A36396">
        <w:rPr>
          <w:b w:val="0"/>
          <w:spacing w:val="27"/>
          <w:sz w:val="24"/>
          <w:szCs w:val="24"/>
        </w:rPr>
        <w:t xml:space="preserve"> </w:t>
      </w:r>
      <w:r w:rsidRPr="00A36396">
        <w:rPr>
          <w:b w:val="0"/>
          <w:spacing w:val="-1"/>
          <w:sz w:val="24"/>
          <w:szCs w:val="24"/>
        </w:rPr>
        <w:t>be</w:t>
      </w:r>
      <w:r w:rsidRPr="00A36396">
        <w:rPr>
          <w:b w:val="0"/>
          <w:spacing w:val="26"/>
          <w:sz w:val="24"/>
          <w:szCs w:val="24"/>
        </w:rPr>
        <w:t xml:space="preserve"> </w:t>
      </w:r>
      <w:r w:rsidRPr="00A36396">
        <w:rPr>
          <w:b w:val="0"/>
          <w:spacing w:val="-2"/>
          <w:sz w:val="24"/>
          <w:szCs w:val="24"/>
        </w:rPr>
        <w:t>scheduled</w:t>
      </w:r>
      <w:r w:rsidRPr="00A36396">
        <w:rPr>
          <w:b w:val="0"/>
          <w:spacing w:val="26"/>
          <w:sz w:val="24"/>
          <w:szCs w:val="24"/>
        </w:rPr>
        <w:t xml:space="preserve"> </w:t>
      </w:r>
      <w:r w:rsidRPr="00A36396">
        <w:rPr>
          <w:b w:val="0"/>
          <w:spacing w:val="-2"/>
          <w:sz w:val="24"/>
          <w:szCs w:val="24"/>
        </w:rPr>
        <w:t>outside</w:t>
      </w:r>
      <w:r w:rsidRPr="00A36396">
        <w:rPr>
          <w:b w:val="0"/>
          <w:spacing w:val="26"/>
          <w:sz w:val="24"/>
          <w:szCs w:val="24"/>
        </w:rPr>
        <w:t xml:space="preserve"> </w:t>
      </w:r>
      <w:r w:rsidRPr="00A36396">
        <w:rPr>
          <w:b w:val="0"/>
          <w:spacing w:val="-1"/>
          <w:sz w:val="24"/>
          <w:szCs w:val="24"/>
        </w:rPr>
        <w:t>the</w:t>
      </w:r>
      <w:r w:rsidRPr="00A36396">
        <w:rPr>
          <w:b w:val="0"/>
          <w:spacing w:val="24"/>
          <w:sz w:val="24"/>
          <w:szCs w:val="24"/>
        </w:rPr>
        <w:t xml:space="preserve"> </w:t>
      </w:r>
      <w:r w:rsidRPr="00A36396">
        <w:rPr>
          <w:b w:val="0"/>
          <w:spacing w:val="-1"/>
          <w:sz w:val="24"/>
          <w:szCs w:val="24"/>
        </w:rPr>
        <w:t>school</w:t>
      </w:r>
      <w:r w:rsidRPr="00A36396">
        <w:rPr>
          <w:b w:val="0"/>
          <w:spacing w:val="25"/>
          <w:sz w:val="24"/>
          <w:szCs w:val="24"/>
        </w:rPr>
        <w:t xml:space="preserve"> </w:t>
      </w:r>
      <w:r w:rsidRPr="00A36396">
        <w:rPr>
          <w:b w:val="0"/>
          <w:spacing w:val="-2"/>
          <w:sz w:val="24"/>
          <w:szCs w:val="24"/>
        </w:rPr>
        <w:t>day.</w:t>
      </w:r>
      <w:r w:rsidRPr="00A36396">
        <w:rPr>
          <w:b w:val="0"/>
          <w:sz w:val="24"/>
          <w:szCs w:val="24"/>
        </w:rPr>
        <w:t xml:space="preserve"> </w:t>
      </w:r>
      <w:r w:rsidRPr="00A36396">
        <w:rPr>
          <w:b w:val="0"/>
          <w:spacing w:val="-1"/>
          <w:sz w:val="24"/>
          <w:szCs w:val="24"/>
        </w:rPr>
        <w:t>However,</w:t>
      </w:r>
      <w:r w:rsidRPr="00A36396">
        <w:rPr>
          <w:b w:val="0"/>
          <w:spacing w:val="26"/>
          <w:sz w:val="24"/>
          <w:szCs w:val="24"/>
        </w:rPr>
        <w:t xml:space="preserve"> </w:t>
      </w:r>
      <w:r w:rsidRPr="00A36396">
        <w:rPr>
          <w:b w:val="0"/>
          <w:spacing w:val="-1"/>
          <w:sz w:val="24"/>
          <w:szCs w:val="24"/>
        </w:rPr>
        <w:t>the</w:t>
      </w:r>
      <w:r w:rsidRPr="00A36396">
        <w:rPr>
          <w:b w:val="0"/>
          <w:spacing w:val="26"/>
          <w:sz w:val="24"/>
          <w:szCs w:val="24"/>
        </w:rPr>
        <w:t xml:space="preserve"> </w:t>
      </w:r>
      <w:r w:rsidRPr="00A36396">
        <w:rPr>
          <w:b w:val="0"/>
          <w:spacing w:val="-1"/>
          <w:sz w:val="24"/>
          <w:szCs w:val="24"/>
        </w:rPr>
        <w:t>student</w:t>
      </w:r>
      <w:r w:rsidRPr="00A36396">
        <w:rPr>
          <w:b w:val="0"/>
          <w:spacing w:val="23"/>
          <w:sz w:val="24"/>
          <w:szCs w:val="24"/>
        </w:rPr>
        <w:t xml:space="preserve"> </w:t>
      </w:r>
      <w:r w:rsidRPr="00A36396">
        <w:rPr>
          <w:b w:val="0"/>
          <w:spacing w:val="-1"/>
          <w:sz w:val="24"/>
          <w:szCs w:val="24"/>
        </w:rPr>
        <w:t>who</w:t>
      </w:r>
      <w:r w:rsidRPr="00A36396">
        <w:rPr>
          <w:b w:val="0"/>
          <w:spacing w:val="27"/>
          <w:sz w:val="24"/>
          <w:szCs w:val="24"/>
        </w:rPr>
        <w:t xml:space="preserve"> </w:t>
      </w:r>
      <w:r w:rsidRPr="00A36396">
        <w:rPr>
          <w:b w:val="0"/>
          <w:spacing w:val="-1"/>
          <w:sz w:val="24"/>
          <w:szCs w:val="24"/>
        </w:rPr>
        <w:t>has</w:t>
      </w:r>
      <w:r w:rsidRPr="00A36396">
        <w:rPr>
          <w:b w:val="0"/>
          <w:spacing w:val="24"/>
          <w:sz w:val="24"/>
          <w:szCs w:val="24"/>
        </w:rPr>
        <w:t xml:space="preserve"> </w:t>
      </w:r>
      <w:r w:rsidRPr="00A36396">
        <w:rPr>
          <w:b w:val="0"/>
          <w:sz w:val="24"/>
          <w:szCs w:val="24"/>
        </w:rPr>
        <w:t>a</w:t>
      </w:r>
      <w:r w:rsidRPr="00A36396">
        <w:rPr>
          <w:b w:val="0"/>
          <w:spacing w:val="83"/>
          <w:sz w:val="24"/>
          <w:szCs w:val="24"/>
        </w:rPr>
        <w:t xml:space="preserve"> </w:t>
      </w:r>
      <w:r w:rsidRPr="00A36396">
        <w:rPr>
          <w:b w:val="0"/>
          <w:spacing w:val="-2"/>
          <w:sz w:val="24"/>
          <w:szCs w:val="24"/>
        </w:rPr>
        <w:t>documented</w:t>
      </w:r>
      <w:r w:rsidRPr="00A36396">
        <w:rPr>
          <w:b w:val="0"/>
          <w:spacing w:val="14"/>
          <w:sz w:val="24"/>
          <w:szCs w:val="24"/>
        </w:rPr>
        <w:t xml:space="preserve"> </w:t>
      </w:r>
      <w:r w:rsidRPr="00A36396">
        <w:rPr>
          <w:b w:val="0"/>
          <w:spacing w:val="-2"/>
          <w:sz w:val="24"/>
          <w:szCs w:val="24"/>
        </w:rPr>
        <w:t>appointment</w:t>
      </w:r>
      <w:r w:rsidRPr="00A36396">
        <w:rPr>
          <w:b w:val="0"/>
          <w:spacing w:val="13"/>
          <w:sz w:val="24"/>
          <w:szCs w:val="24"/>
        </w:rPr>
        <w:t xml:space="preserve"> </w:t>
      </w:r>
      <w:r w:rsidRPr="00A36396">
        <w:rPr>
          <w:b w:val="0"/>
          <w:spacing w:val="-1"/>
          <w:sz w:val="24"/>
          <w:szCs w:val="24"/>
        </w:rPr>
        <w:t>with</w:t>
      </w:r>
      <w:r w:rsidRPr="00A36396">
        <w:rPr>
          <w:b w:val="0"/>
          <w:spacing w:val="14"/>
          <w:sz w:val="24"/>
          <w:szCs w:val="24"/>
        </w:rPr>
        <w:t xml:space="preserve"> </w:t>
      </w:r>
      <w:r w:rsidRPr="00A36396">
        <w:rPr>
          <w:b w:val="0"/>
          <w:sz w:val="24"/>
          <w:szCs w:val="24"/>
        </w:rPr>
        <w:t>a</w:t>
      </w:r>
      <w:r w:rsidRPr="00A36396">
        <w:rPr>
          <w:b w:val="0"/>
          <w:spacing w:val="14"/>
          <w:sz w:val="24"/>
          <w:szCs w:val="24"/>
        </w:rPr>
        <w:t xml:space="preserve"> </w:t>
      </w:r>
      <w:r w:rsidRPr="00A36396">
        <w:rPr>
          <w:b w:val="0"/>
          <w:spacing w:val="-1"/>
          <w:sz w:val="24"/>
          <w:szCs w:val="24"/>
        </w:rPr>
        <w:t>health</w:t>
      </w:r>
      <w:r w:rsidRPr="00A36396">
        <w:rPr>
          <w:b w:val="0"/>
          <w:spacing w:val="14"/>
          <w:sz w:val="24"/>
          <w:szCs w:val="24"/>
        </w:rPr>
        <w:t xml:space="preserve"> </w:t>
      </w:r>
      <w:r w:rsidRPr="00A36396">
        <w:rPr>
          <w:b w:val="0"/>
          <w:spacing w:val="-1"/>
          <w:sz w:val="24"/>
          <w:szCs w:val="24"/>
        </w:rPr>
        <w:t>care</w:t>
      </w:r>
      <w:r w:rsidRPr="00A36396">
        <w:rPr>
          <w:b w:val="0"/>
          <w:spacing w:val="14"/>
          <w:sz w:val="24"/>
          <w:szCs w:val="24"/>
        </w:rPr>
        <w:t xml:space="preserve"> </w:t>
      </w:r>
      <w:r w:rsidRPr="00A36396">
        <w:rPr>
          <w:b w:val="0"/>
          <w:spacing w:val="-1"/>
          <w:sz w:val="24"/>
          <w:szCs w:val="24"/>
        </w:rPr>
        <w:t>professional</w:t>
      </w:r>
      <w:r w:rsidRPr="00A36396">
        <w:rPr>
          <w:b w:val="0"/>
          <w:spacing w:val="13"/>
          <w:sz w:val="24"/>
          <w:szCs w:val="24"/>
        </w:rPr>
        <w:t xml:space="preserve"> </w:t>
      </w:r>
      <w:r w:rsidRPr="00A36396">
        <w:rPr>
          <w:b w:val="0"/>
          <w:spacing w:val="-1"/>
          <w:sz w:val="24"/>
          <w:szCs w:val="24"/>
        </w:rPr>
        <w:t>during</w:t>
      </w:r>
      <w:r w:rsidRPr="00A36396">
        <w:rPr>
          <w:b w:val="0"/>
          <w:spacing w:val="13"/>
          <w:sz w:val="24"/>
          <w:szCs w:val="24"/>
        </w:rPr>
        <w:t xml:space="preserve"> </w:t>
      </w:r>
      <w:r w:rsidRPr="00A36396">
        <w:rPr>
          <w:b w:val="0"/>
          <w:spacing w:val="-1"/>
          <w:sz w:val="24"/>
          <w:szCs w:val="24"/>
        </w:rPr>
        <w:t>school</w:t>
      </w:r>
      <w:r w:rsidRPr="00A36396">
        <w:rPr>
          <w:b w:val="0"/>
          <w:spacing w:val="13"/>
          <w:sz w:val="24"/>
          <w:szCs w:val="24"/>
        </w:rPr>
        <w:t xml:space="preserve"> </w:t>
      </w:r>
      <w:r w:rsidRPr="00A36396">
        <w:rPr>
          <w:b w:val="0"/>
          <w:spacing w:val="-1"/>
          <w:sz w:val="24"/>
          <w:szCs w:val="24"/>
        </w:rPr>
        <w:t>hours</w:t>
      </w:r>
      <w:r w:rsidRPr="00A36396">
        <w:rPr>
          <w:b w:val="0"/>
          <w:spacing w:val="14"/>
          <w:sz w:val="24"/>
          <w:szCs w:val="24"/>
        </w:rPr>
        <w:t xml:space="preserve"> </w:t>
      </w:r>
      <w:r w:rsidRPr="00A36396">
        <w:rPr>
          <w:b w:val="0"/>
          <w:spacing w:val="-1"/>
          <w:sz w:val="24"/>
          <w:szCs w:val="24"/>
        </w:rPr>
        <w:t>may</w:t>
      </w:r>
      <w:r w:rsidRPr="00A36396">
        <w:rPr>
          <w:b w:val="0"/>
          <w:spacing w:val="9"/>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1"/>
          <w:sz w:val="24"/>
          <w:szCs w:val="24"/>
        </w:rPr>
        <w:t>excused</w:t>
      </w:r>
      <w:r w:rsidRPr="00A36396">
        <w:rPr>
          <w:b w:val="0"/>
          <w:spacing w:val="14"/>
          <w:sz w:val="24"/>
          <w:szCs w:val="24"/>
        </w:rPr>
        <w:t xml:space="preserve"> </w:t>
      </w:r>
      <w:r w:rsidRPr="00A36396">
        <w:rPr>
          <w:b w:val="0"/>
          <w:spacing w:val="-2"/>
          <w:sz w:val="24"/>
          <w:szCs w:val="24"/>
        </w:rPr>
        <w:t>and</w:t>
      </w:r>
      <w:r w:rsidRPr="00A36396">
        <w:rPr>
          <w:b w:val="0"/>
          <w:spacing w:val="14"/>
          <w:sz w:val="24"/>
          <w:szCs w:val="24"/>
        </w:rPr>
        <w:t xml:space="preserve"> </w:t>
      </w:r>
      <w:r w:rsidRPr="00A36396">
        <w:rPr>
          <w:b w:val="0"/>
          <w:spacing w:val="-1"/>
          <w:sz w:val="24"/>
          <w:szCs w:val="24"/>
        </w:rPr>
        <w:t>shall</w:t>
      </w:r>
      <w:r w:rsidRPr="00A36396">
        <w:rPr>
          <w:b w:val="0"/>
          <w:spacing w:val="14"/>
          <w:sz w:val="24"/>
          <w:szCs w:val="24"/>
        </w:rPr>
        <w:t xml:space="preserve"> </w:t>
      </w:r>
      <w:r w:rsidRPr="00A36396">
        <w:rPr>
          <w:b w:val="0"/>
          <w:spacing w:val="-1"/>
          <w:sz w:val="24"/>
          <w:szCs w:val="24"/>
        </w:rPr>
        <w:t>be</w:t>
      </w:r>
      <w:r w:rsidRPr="00A36396">
        <w:rPr>
          <w:b w:val="0"/>
          <w:spacing w:val="14"/>
          <w:sz w:val="24"/>
          <w:szCs w:val="24"/>
        </w:rPr>
        <w:t xml:space="preserve"> </w:t>
      </w:r>
      <w:r w:rsidRPr="00A36396">
        <w:rPr>
          <w:b w:val="0"/>
          <w:spacing w:val="-2"/>
          <w:sz w:val="24"/>
          <w:szCs w:val="24"/>
        </w:rPr>
        <w:t>counted</w:t>
      </w:r>
      <w:r w:rsidRPr="00A36396">
        <w:rPr>
          <w:b w:val="0"/>
          <w:spacing w:val="14"/>
          <w:sz w:val="24"/>
          <w:szCs w:val="24"/>
        </w:rPr>
        <w:t xml:space="preserve"> </w:t>
      </w:r>
      <w:r w:rsidRPr="00A36396">
        <w:rPr>
          <w:b w:val="0"/>
          <w:spacing w:val="-1"/>
          <w:sz w:val="24"/>
          <w:szCs w:val="24"/>
        </w:rPr>
        <w:t>as</w:t>
      </w:r>
      <w:r w:rsidRPr="00A36396">
        <w:rPr>
          <w:b w:val="0"/>
          <w:spacing w:val="14"/>
          <w:sz w:val="24"/>
          <w:szCs w:val="24"/>
        </w:rPr>
        <w:t xml:space="preserve"> </w:t>
      </w:r>
      <w:r w:rsidRPr="00A36396">
        <w:rPr>
          <w:b w:val="0"/>
          <w:spacing w:val="-2"/>
          <w:sz w:val="24"/>
          <w:szCs w:val="24"/>
        </w:rPr>
        <w:t>having</w:t>
      </w:r>
      <w:r w:rsidRPr="00A36396">
        <w:rPr>
          <w:b w:val="0"/>
          <w:spacing w:val="72"/>
          <w:sz w:val="24"/>
          <w:szCs w:val="24"/>
        </w:rPr>
        <w:t xml:space="preserve"> </w:t>
      </w:r>
      <w:r w:rsidRPr="00A36396">
        <w:rPr>
          <w:b w:val="0"/>
          <w:spacing w:val="-2"/>
          <w:sz w:val="24"/>
          <w:szCs w:val="24"/>
        </w:rPr>
        <w:t>attended</w:t>
      </w:r>
      <w:r w:rsidRPr="00A36396">
        <w:rPr>
          <w:b w:val="0"/>
          <w:spacing w:val="7"/>
          <w:sz w:val="24"/>
          <w:szCs w:val="24"/>
        </w:rPr>
        <w:t xml:space="preserve"> </w:t>
      </w:r>
      <w:r w:rsidRPr="00A36396">
        <w:rPr>
          <w:b w:val="0"/>
          <w:spacing w:val="-1"/>
          <w:sz w:val="24"/>
          <w:szCs w:val="24"/>
        </w:rPr>
        <w:t>for</w:t>
      </w:r>
      <w:r w:rsidRPr="00A36396">
        <w:rPr>
          <w:b w:val="0"/>
          <w:spacing w:val="4"/>
          <w:sz w:val="24"/>
          <w:szCs w:val="24"/>
        </w:rPr>
        <w:t xml:space="preserve"> </w:t>
      </w:r>
      <w:r w:rsidRPr="00A36396">
        <w:rPr>
          <w:b w:val="0"/>
          <w:spacing w:val="-1"/>
          <w:sz w:val="24"/>
          <w:szCs w:val="24"/>
        </w:rPr>
        <w:t>purposes</w:t>
      </w:r>
      <w:r w:rsidRPr="00A36396">
        <w:rPr>
          <w:b w:val="0"/>
          <w:spacing w:val="4"/>
          <w:sz w:val="24"/>
          <w:szCs w:val="24"/>
        </w:rPr>
        <w:t xml:space="preserve"> </w:t>
      </w:r>
      <w:r w:rsidRPr="00A36396">
        <w:rPr>
          <w:b w:val="0"/>
          <w:spacing w:val="-1"/>
          <w:sz w:val="24"/>
          <w:szCs w:val="24"/>
        </w:rPr>
        <w:t>of</w:t>
      </w:r>
      <w:r w:rsidRPr="00A36396">
        <w:rPr>
          <w:b w:val="0"/>
          <w:spacing w:val="4"/>
          <w:sz w:val="24"/>
          <w:szCs w:val="24"/>
        </w:rPr>
        <w:t xml:space="preserve"> </w:t>
      </w:r>
      <w:r w:rsidRPr="00A36396">
        <w:rPr>
          <w:b w:val="0"/>
          <w:spacing w:val="-2"/>
          <w:sz w:val="24"/>
          <w:szCs w:val="24"/>
        </w:rPr>
        <w:t>calculating</w:t>
      </w:r>
      <w:r w:rsidRPr="00A36396">
        <w:rPr>
          <w:b w:val="0"/>
          <w:spacing w:val="7"/>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2"/>
          <w:sz w:val="24"/>
          <w:szCs w:val="24"/>
        </w:rPr>
        <w:t>average</w:t>
      </w:r>
      <w:r w:rsidRPr="00A36396">
        <w:rPr>
          <w:b w:val="0"/>
          <w:spacing w:val="4"/>
          <w:sz w:val="24"/>
          <w:szCs w:val="24"/>
        </w:rPr>
        <w:t xml:space="preserve"> </w:t>
      </w:r>
      <w:r w:rsidRPr="00A36396">
        <w:rPr>
          <w:b w:val="0"/>
          <w:spacing w:val="-1"/>
          <w:sz w:val="24"/>
          <w:szCs w:val="24"/>
        </w:rPr>
        <w:t>daily</w:t>
      </w:r>
      <w:r w:rsidRPr="00A36396">
        <w:rPr>
          <w:b w:val="0"/>
          <w:spacing w:val="2"/>
          <w:sz w:val="24"/>
          <w:szCs w:val="24"/>
        </w:rPr>
        <w:t xml:space="preserve"> </w:t>
      </w:r>
      <w:r w:rsidRPr="00A36396">
        <w:rPr>
          <w:b w:val="0"/>
          <w:spacing w:val="-1"/>
          <w:sz w:val="24"/>
          <w:szCs w:val="24"/>
        </w:rPr>
        <w:t>attendance</w:t>
      </w:r>
      <w:r w:rsidRPr="00A36396">
        <w:rPr>
          <w:b w:val="0"/>
          <w:spacing w:val="4"/>
          <w:sz w:val="24"/>
          <w:szCs w:val="24"/>
        </w:rPr>
        <w:t xml:space="preserve"> </w:t>
      </w:r>
      <w:r w:rsidRPr="00A36396">
        <w:rPr>
          <w:b w:val="0"/>
          <w:spacing w:val="-1"/>
          <w:sz w:val="24"/>
          <w:szCs w:val="24"/>
        </w:rPr>
        <w:t>in</w:t>
      </w:r>
      <w:r w:rsidRPr="00A36396">
        <w:rPr>
          <w:b w:val="0"/>
          <w:spacing w:val="7"/>
          <w:sz w:val="24"/>
          <w:szCs w:val="24"/>
        </w:rPr>
        <w:t xml:space="preserve"> </w:t>
      </w:r>
      <w:r w:rsidRPr="00A36396">
        <w:rPr>
          <w:b w:val="0"/>
          <w:spacing w:val="-1"/>
          <w:sz w:val="24"/>
          <w:szCs w:val="24"/>
        </w:rPr>
        <w:t>the</w:t>
      </w:r>
      <w:r w:rsidRPr="00A36396">
        <w:rPr>
          <w:b w:val="0"/>
          <w:spacing w:val="4"/>
          <w:sz w:val="24"/>
          <w:szCs w:val="24"/>
        </w:rPr>
        <w:t xml:space="preserve"> </w:t>
      </w:r>
      <w:r w:rsidRPr="00A36396">
        <w:rPr>
          <w:b w:val="0"/>
          <w:spacing w:val="-2"/>
          <w:sz w:val="24"/>
          <w:szCs w:val="24"/>
        </w:rPr>
        <w:t>district</w:t>
      </w:r>
      <w:r w:rsidR="00FB6F8F" w:rsidRPr="00A36396">
        <w:rPr>
          <w:b w:val="0"/>
          <w:spacing w:val="-2"/>
          <w:sz w:val="24"/>
          <w:szCs w:val="24"/>
        </w:rPr>
        <w:t xml:space="preserve"> (MED)</w:t>
      </w:r>
      <w:r w:rsidRPr="00A36396">
        <w:rPr>
          <w:b w:val="0"/>
          <w:spacing w:val="-2"/>
          <w:sz w:val="24"/>
          <w:szCs w:val="24"/>
        </w:rPr>
        <w:t>,</w:t>
      </w:r>
      <w:r w:rsidRPr="00A36396">
        <w:rPr>
          <w:b w:val="0"/>
          <w:spacing w:val="7"/>
          <w:sz w:val="24"/>
          <w:szCs w:val="24"/>
        </w:rPr>
        <w:t xml:space="preserve"> </w:t>
      </w:r>
      <w:r w:rsidRPr="00A36396">
        <w:rPr>
          <w:b w:val="0"/>
          <w:spacing w:val="-2"/>
          <w:sz w:val="24"/>
          <w:szCs w:val="24"/>
        </w:rPr>
        <w:t>provided</w:t>
      </w:r>
      <w:r w:rsidRPr="00A36396">
        <w:rPr>
          <w:b w:val="0"/>
          <w:spacing w:val="7"/>
          <w:sz w:val="24"/>
          <w:szCs w:val="24"/>
        </w:rPr>
        <w:t xml:space="preserve"> </w:t>
      </w:r>
      <w:r w:rsidRPr="00A36396">
        <w:rPr>
          <w:b w:val="0"/>
          <w:spacing w:val="-1"/>
          <w:sz w:val="24"/>
          <w:szCs w:val="24"/>
        </w:rPr>
        <w:t>the</w:t>
      </w:r>
      <w:r w:rsidRPr="00A36396">
        <w:rPr>
          <w:b w:val="0"/>
          <w:spacing w:val="7"/>
          <w:sz w:val="24"/>
          <w:szCs w:val="24"/>
        </w:rPr>
        <w:t xml:space="preserve"> </w:t>
      </w:r>
      <w:r w:rsidRPr="00A36396">
        <w:rPr>
          <w:b w:val="0"/>
          <w:spacing w:val="-2"/>
          <w:sz w:val="24"/>
          <w:szCs w:val="24"/>
        </w:rPr>
        <w:t>following</w:t>
      </w:r>
      <w:r w:rsidRPr="00A36396">
        <w:rPr>
          <w:b w:val="0"/>
          <w:spacing w:val="7"/>
          <w:sz w:val="24"/>
          <w:szCs w:val="24"/>
        </w:rPr>
        <w:t xml:space="preserve"> </w:t>
      </w:r>
      <w:r w:rsidRPr="00A36396">
        <w:rPr>
          <w:b w:val="0"/>
          <w:spacing w:val="-2"/>
          <w:sz w:val="24"/>
          <w:szCs w:val="24"/>
        </w:rPr>
        <w:t>conditions</w:t>
      </w:r>
      <w:r w:rsidRPr="00A36396">
        <w:rPr>
          <w:b w:val="0"/>
          <w:spacing w:val="7"/>
          <w:sz w:val="24"/>
          <w:szCs w:val="24"/>
        </w:rPr>
        <w:t xml:space="preserve"> </w:t>
      </w:r>
      <w:r w:rsidRPr="00A36396">
        <w:rPr>
          <w:b w:val="0"/>
          <w:spacing w:val="-1"/>
          <w:sz w:val="24"/>
          <w:szCs w:val="24"/>
        </w:rPr>
        <w:t>are</w:t>
      </w:r>
      <w:r w:rsidRPr="00A36396">
        <w:rPr>
          <w:b w:val="0"/>
          <w:spacing w:val="7"/>
          <w:sz w:val="24"/>
          <w:szCs w:val="24"/>
        </w:rPr>
        <w:t xml:space="preserve"> </w:t>
      </w:r>
      <w:r w:rsidRPr="00A36396">
        <w:rPr>
          <w:b w:val="0"/>
          <w:spacing w:val="-1"/>
          <w:sz w:val="24"/>
          <w:szCs w:val="24"/>
        </w:rPr>
        <w:t>in</w:t>
      </w:r>
      <w:r w:rsidRPr="00A36396">
        <w:rPr>
          <w:b w:val="0"/>
          <w:spacing w:val="7"/>
          <w:sz w:val="24"/>
          <w:szCs w:val="24"/>
        </w:rPr>
        <w:t xml:space="preserve"> </w:t>
      </w:r>
      <w:r w:rsidRPr="00A36396">
        <w:rPr>
          <w:b w:val="0"/>
          <w:spacing w:val="-2"/>
          <w:sz w:val="24"/>
          <w:szCs w:val="24"/>
        </w:rPr>
        <w:t>place:</w:t>
      </w:r>
    </w:p>
    <w:p w:rsidR="00FB6F8F" w:rsidRPr="00A36396" w:rsidRDefault="00951E4F" w:rsidP="000E04BD">
      <w:pPr>
        <w:pStyle w:val="BodyText"/>
        <w:kinsoku w:val="0"/>
        <w:overflowPunct w:val="0"/>
        <w:spacing w:before="1"/>
        <w:ind w:firstLine="450"/>
        <w:rPr>
          <w:b w:val="0"/>
          <w:spacing w:val="-2"/>
          <w:sz w:val="24"/>
          <w:szCs w:val="24"/>
        </w:rPr>
      </w:pPr>
      <w:r w:rsidRPr="00A36396">
        <w:rPr>
          <w:b w:val="0"/>
          <w:spacing w:val="-1"/>
          <w:sz w:val="24"/>
          <w:szCs w:val="24"/>
        </w:rPr>
        <w:t>1)</w:t>
      </w:r>
      <w:r w:rsidRPr="00A36396">
        <w:rPr>
          <w:b w:val="0"/>
          <w:spacing w:val="-8"/>
          <w:sz w:val="24"/>
          <w:szCs w:val="24"/>
        </w:rPr>
        <w:t xml:space="preserve"> </w:t>
      </w:r>
      <w:r w:rsidRPr="00A36396">
        <w:rPr>
          <w:b w:val="0"/>
          <w:spacing w:val="-2"/>
          <w:sz w:val="24"/>
          <w:szCs w:val="24"/>
        </w:rPr>
        <w:t>commences</w:t>
      </w:r>
      <w:r w:rsidRPr="00A36396">
        <w:rPr>
          <w:b w:val="0"/>
          <w:spacing w:val="-8"/>
          <w:sz w:val="24"/>
          <w:szCs w:val="24"/>
        </w:rPr>
        <w:t xml:space="preserve"> </w:t>
      </w:r>
      <w:r w:rsidRPr="00A36396">
        <w:rPr>
          <w:b w:val="0"/>
          <w:spacing w:val="-1"/>
          <w:sz w:val="24"/>
          <w:szCs w:val="24"/>
        </w:rPr>
        <w:t>classes</w:t>
      </w:r>
      <w:r w:rsidRPr="00A36396">
        <w:rPr>
          <w:b w:val="0"/>
          <w:spacing w:val="-8"/>
          <w:sz w:val="24"/>
          <w:szCs w:val="24"/>
        </w:rPr>
        <w:t xml:space="preserve"> </w:t>
      </w:r>
      <w:r w:rsidRPr="00A36396">
        <w:rPr>
          <w:b w:val="0"/>
          <w:spacing w:val="-1"/>
          <w:sz w:val="24"/>
          <w:szCs w:val="24"/>
        </w:rPr>
        <w:t>or</w:t>
      </w:r>
      <w:r w:rsidRPr="00A36396">
        <w:rPr>
          <w:b w:val="0"/>
          <w:spacing w:val="-8"/>
          <w:sz w:val="24"/>
          <w:szCs w:val="24"/>
        </w:rPr>
        <w:t xml:space="preserve"> </w:t>
      </w:r>
      <w:r w:rsidRPr="00A36396">
        <w:rPr>
          <w:b w:val="0"/>
          <w:spacing w:val="-1"/>
          <w:sz w:val="24"/>
          <w:szCs w:val="24"/>
        </w:rPr>
        <w:t>returns</w:t>
      </w:r>
      <w:r w:rsidRPr="00A36396">
        <w:rPr>
          <w:b w:val="0"/>
          <w:spacing w:val="-8"/>
          <w:sz w:val="24"/>
          <w:szCs w:val="24"/>
        </w:rPr>
        <w:t xml:space="preserve"> </w:t>
      </w:r>
      <w:r w:rsidRPr="00A36396">
        <w:rPr>
          <w:b w:val="0"/>
          <w:spacing w:val="-1"/>
          <w:sz w:val="24"/>
          <w:szCs w:val="24"/>
        </w:rPr>
        <w:t>to</w:t>
      </w:r>
      <w:r w:rsidRPr="00A36396">
        <w:rPr>
          <w:b w:val="0"/>
          <w:spacing w:val="-7"/>
          <w:sz w:val="24"/>
          <w:szCs w:val="24"/>
        </w:rPr>
        <w:t xml:space="preserve"> </w:t>
      </w:r>
      <w:r w:rsidRPr="00A36396">
        <w:rPr>
          <w:b w:val="0"/>
          <w:spacing w:val="-1"/>
          <w:sz w:val="24"/>
          <w:szCs w:val="24"/>
        </w:rPr>
        <w:t>school</w:t>
      </w:r>
      <w:r w:rsidRPr="00A36396">
        <w:rPr>
          <w:b w:val="0"/>
          <w:spacing w:val="-7"/>
          <w:sz w:val="24"/>
          <w:szCs w:val="24"/>
        </w:rPr>
        <w:t xml:space="preserve"> </w:t>
      </w:r>
      <w:r w:rsidRPr="00A36396">
        <w:rPr>
          <w:b w:val="0"/>
          <w:spacing w:val="-1"/>
          <w:sz w:val="24"/>
          <w:szCs w:val="24"/>
        </w:rPr>
        <w:t>on</w:t>
      </w:r>
      <w:r w:rsidRPr="00A36396">
        <w:rPr>
          <w:b w:val="0"/>
          <w:spacing w:val="-10"/>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2"/>
          <w:sz w:val="24"/>
          <w:szCs w:val="24"/>
        </w:rPr>
        <w:t>same</w:t>
      </w:r>
      <w:r w:rsidRPr="00A36396">
        <w:rPr>
          <w:b w:val="0"/>
          <w:spacing w:val="-7"/>
          <w:sz w:val="24"/>
          <w:szCs w:val="24"/>
        </w:rPr>
        <w:t xml:space="preserve"> </w:t>
      </w:r>
      <w:r w:rsidRPr="00A36396">
        <w:rPr>
          <w:b w:val="0"/>
          <w:spacing w:val="-1"/>
          <w:sz w:val="24"/>
          <w:szCs w:val="24"/>
        </w:rPr>
        <w:t>day</w:t>
      </w:r>
      <w:r w:rsidRPr="00A36396">
        <w:rPr>
          <w:b w:val="0"/>
          <w:spacing w:val="-10"/>
          <w:sz w:val="24"/>
          <w:szCs w:val="24"/>
        </w:rPr>
        <w:t xml:space="preserve"> </w:t>
      </w:r>
      <w:r w:rsidRPr="00A36396">
        <w:rPr>
          <w:b w:val="0"/>
          <w:spacing w:val="-1"/>
          <w:sz w:val="24"/>
          <w:szCs w:val="24"/>
        </w:rPr>
        <w:t>of</w:t>
      </w:r>
      <w:r w:rsidRPr="00A36396">
        <w:rPr>
          <w:b w:val="0"/>
          <w:spacing w:val="-8"/>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2"/>
          <w:sz w:val="24"/>
          <w:szCs w:val="24"/>
        </w:rPr>
        <w:t>appointment,</w:t>
      </w:r>
    </w:p>
    <w:p w:rsidR="00FB6F8F" w:rsidRPr="00A36396" w:rsidRDefault="00951E4F" w:rsidP="000E04BD">
      <w:pPr>
        <w:pStyle w:val="BodyText"/>
        <w:kinsoku w:val="0"/>
        <w:overflowPunct w:val="0"/>
        <w:spacing w:before="1"/>
        <w:ind w:firstLine="450"/>
        <w:rPr>
          <w:b w:val="0"/>
          <w:spacing w:val="-2"/>
          <w:sz w:val="24"/>
          <w:szCs w:val="24"/>
        </w:rPr>
      </w:pPr>
      <w:r w:rsidRPr="00A36396">
        <w:rPr>
          <w:b w:val="0"/>
          <w:spacing w:val="-1"/>
          <w:sz w:val="24"/>
          <w:szCs w:val="24"/>
        </w:rPr>
        <w:t>2)</w:t>
      </w:r>
      <w:r w:rsidRPr="00A36396">
        <w:rPr>
          <w:b w:val="0"/>
          <w:spacing w:val="-8"/>
          <w:sz w:val="24"/>
          <w:szCs w:val="24"/>
        </w:rPr>
        <w:t xml:space="preserve"> </w:t>
      </w:r>
      <w:r w:rsidRPr="00A36396">
        <w:rPr>
          <w:b w:val="0"/>
          <w:spacing w:val="-1"/>
          <w:sz w:val="24"/>
          <w:szCs w:val="24"/>
        </w:rPr>
        <w:t>brings</w:t>
      </w:r>
      <w:r w:rsidRPr="00A36396">
        <w:rPr>
          <w:b w:val="0"/>
          <w:spacing w:val="-8"/>
          <w:sz w:val="24"/>
          <w:szCs w:val="24"/>
        </w:rPr>
        <w:t xml:space="preserve"> </w:t>
      </w:r>
      <w:r w:rsidRPr="00A36396">
        <w:rPr>
          <w:b w:val="0"/>
          <w:spacing w:val="-1"/>
          <w:sz w:val="24"/>
          <w:szCs w:val="24"/>
        </w:rPr>
        <w:t>back</w:t>
      </w:r>
      <w:r w:rsidRPr="00A36396">
        <w:rPr>
          <w:b w:val="0"/>
          <w:spacing w:val="-8"/>
          <w:sz w:val="24"/>
          <w:szCs w:val="24"/>
        </w:rPr>
        <w:t xml:space="preserve"> </w:t>
      </w:r>
      <w:r w:rsidRPr="00A36396">
        <w:rPr>
          <w:b w:val="0"/>
          <w:sz w:val="24"/>
          <w:szCs w:val="24"/>
        </w:rPr>
        <w:t>a</w:t>
      </w:r>
      <w:r w:rsidRPr="00A36396">
        <w:rPr>
          <w:b w:val="0"/>
          <w:spacing w:val="-10"/>
          <w:sz w:val="24"/>
          <w:szCs w:val="24"/>
        </w:rPr>
        <w:t xml:space="preserve"> </w:t>
      </w:r>
      <w:r w:rsidRPr="00A36396">
        <w:rPr>
          <w:b w:val="0"/>
          <w:spacing w:val="-1"/>
          <w:sz w:val="24"/>
          <w:szCs w:val="24"/>
        </w:rPr>
        <w:t>note</w:t>
      </w:r>
      <w:r w:rsidRPr="00A36396">
        <w:rPr>
          <w:b w:val="0"/>
          <w:spacing w:val="-8"/>
          <w:sz w:val="24"/>
          <w:szCs w:val="24"/>
        </w:rPr>
        <w:t xml:space="preserve"> </w:t>
      </w:r>
      <w:r w:rsidRPr="00A36396">
        <w:rPr>
          <w:b w:val="0"/>
          <w:spacing w:val="-1"/>
          <w:sz w:val="24"/>
          <w:szCs w:val="24"/>
        </w:rPr>
        <w:t>from</w:t>
      </w:r>
      <w:r w:rsidRPr="00A36396">
        <w:rPr>
          <w:b w:val="0"/>
          <w:spacing w:val="-11"/>
          <w:sz w:val="24"/>
          <w:szCs w:val="24"/>
        </w:rPr>
        <w:t xml:space="preserve"> </w:t>
      </w:r>
      <w:r w:rsidRPr="00A36396">
        <w:rPr>
          <w:b w:val="0"/>
          <w:spacing w:val="-1"/>
          <w:sz w:val="24"/>
          <w:szCs w:val="24"/>
        </w:rPr>
        <w:t>the</w:t>
      </w:r>
      <w:r w:rsidRPr="00A36396">
        <w:rPr>
          <w:b w:val="0"/>
          <w:spacing w:val="-8"/>
          <w:sz w:val="24"/>
          <w:szCs w:val="24"/>
        </w:rPr>
        <w:t xml:space="preserve"> </w:t>
      </w:r>
      <w:r w:rsidRPr="00A36396">
        <w:rPr>
          <w:b w:val="0"/>
          <w:spacing w:val="-1"/>
          <w:sz w:val="24"/>
          <w:szCs w:val="24"/>
        </w:rPr>
        <w:t>health</w:t>
      </w:r>
      <w:r w:rsidRPr="00A36396">
        <w:rPr>
          <w:b w:val="0"/>
          <w:spacing w:val="-10"/>
          <w:sz w:val="24"/>
          <w:szCs w:val="24"/>
        </w:rPr>
        <w:t xml:space="preserve"> </w:t>
      </w:r>
      <w:r w:rsidRPr="00A36396">
        <w:rPr>
          <w:b w:val="0"/>
          <w:spacing w:val="-2"/>
          <w:sz w:val="24"/>
          <w:szCs w:val="24"/>
        </w:rPr>
        <w:t>professional</w:t>
      </w:r>
      <w:r w:rsidR="006E4CD1" w:rsidRPr="00A36396">
        <w:rPr>
          <w:b w:val="0"/>
          <w:spacing w:val="-2"/>
          <w:sz w:val="24"/>
          <w:szCs w:val="24"/>
        </w:rPr>
        <w:t xml:space="preserve"> from the U.S.</w:t>
      </w:r>
      <w:r w:rsidRPr="00A36396">
        <w:rPr>
          <w:b w:val="0"/>
          <w:spacing w:val="-2"/>
          <w:sz w:val="24"/>
          <w:szCs w:val="24"/>
        </w:rPr>
        <w:t>,</w:t>
      </w:r>
      <w:r w:rsidR="00FB6F8F" w:rsidRPr="00A36396">
        <w:rPr>
          <w:b w:val="0"/>
          <w:spacing w:val="-2"/>
          <w:sz w:val="24"/>
          <w:szCs w:val="24"/>
        </w:rPr>
        <w:t xml:space="preserve"> </w:t>
      </w:r>
    </w:p>
    <w:p w:rsidR="00FB6F8F" w:rsidRDefault="00951E4F" w:rsidP="000E04BD">
      <w:pPr>
        <w:pStyle w:val="BodyText"/>
        <w:kinsoku w:val="0"/>
        <w:overflowPunct w:val="0"/>
        <w:spacing w:before="1"/>
        <w:ind w:firstLine="450"/>
        <w:rPr>
          <w:b w:val="0"/>
          <w:spacing w:val="-10"/>
          <w:sz w:val="24"/>
          <w:szCs w:val="24"/>
        </w:rPr>
      </w:pPr>
      <w:r w:rsidRPr="00A36396">
        <w:rPr>
          <w:b w:val="0"/>
          <w:spacing w:val="-1"/>
          <w:sz w:val="24"/>
          <w:szCs w:val="24"/>
        </w:rPr>
        <w:t>3)</w:t>
      </w:r>
      <w:r w:rsidRPr="00A36396">
        <w:rPr>
          <w:b w:val="0"/>
          <w:spacing w:val="-10"/>
          <w:sz w:val="24"/>
          <w:szCs w:val="24"/>
        </w:rPr>
        <w:t xml:space="preserve"> </w:t>
      </w:r>
      <w:r w:rsidRPr="00A36396">
        <w:rPr>
          <w:b w:val="0"/>
          <w:spacing w:val="-2"/>
          <w:sz w:val="24"/>
          <w:szCs w:val="24"/>
        </w:rPr>
        <w:t>makes</w:t>
      </w:r>
      <w:r w:rsidRPr="00A36396">
        <w:rPr>
          <w:b w:val="0"/>
          <w:spacing w:val="-10"/>
          <w:sz w:val="24"/>
          <w:szCs w:val="24"/>
        </w:rPr>
        <w:t xml:space="preserve"> </w:t>
      </w:r>
      <w:r w:rsidRPr="00A36396">
        <w:rPr>
          <w:b w:val="0"/>
          <w:spacing w:val="-1"/>
          <w:sz w:val="24"/>
          <w:szCs w:val="24"/>
        </w:rPr>
        <w:t>up</w:t>
      </w:r>
      <w:r w:rsidRPr="00A36396">
        <w:rPr>
          <w:b w:val="0"/>
          <w:spacing w:val="-10"/>
          <w:sz w:val="24"/>
          <w:szCs w:val="24"/>
        </w:rPr>
        <w:t xml:space="preserve"> </w:t>
      </w:r>
      <w:r w:rsidRPr="00A36396">
        <w:rPr>
          <w:b w:val="0"/>
          <w:spacing w:val="-1"/>
          <w:sz w:val="24"/>
          <w:szCs w:val="24"/>
        </w:rPr>
        <w:t>work</w:t>
      </w:r>
      <w:r w:rsidRPr="00A36396">
        <w:rPr>
          <w:b w:val="0"/>
          <w:spacing w:val="-10"/>
          <w:sz w:val="24"/>
          <w:szCs w:val="24"/>
        </w:rPr>
        <w:t xml:space="preserve"> </w:t>
      </w:r>
      <w:r w:rsidRPr="00A36396">
        <w:rPr>
          <w:b w:val="0"/>
          <w:spacing w:val="-2"/>
          <w:sz w:val="24"/>
          <w:szCs w:val="24"/>
        </w:rPr>
        <w:t>within</w:t>
      </w:r>
      <w:r w:rsidRPr="00A36396">
        <w:rPr>
          <w:b w:val="0"/>
          <w:spacing w:val="-10"/>
          <w:sz w:val="24"/>
          <w:szCs w:val="24"/>
        </w:rPr>
        <w:t xml:space="preserve"> </w:t>
      </w:r>
      <w:r w:rsidRPr="00A36396">
        <w:rPr>
          <w:b w:val="0"/>
          <w:sz w:val="24"/>
          <w:szCs w:val="24"/>
        </w:rPr>
        <w:t>a</w:t>
      </w:r>
      <w:r w:rsidRPr="00A36396">
        <w:rPr>
          <w:b w:val="0"/>
          <w:spacing w:val="-10"/>
          <w:sz w:val="24"/>
          <w:szCs w:val="24"/>
        </w:rPr>
        <w:t xml:space="preserve"> </w:t>
      </w:r>
      <w:r w:rsidRPr="00A36396">
        <w:rPr>
          <w:b w:val="0"/>
          <w:spacing w:val="-1"/>
          <w:sz w:val="24"/>
          <w:szCs w:val="24"/>
        </w:rPr>
        <w:t>reasonable</w:t>
      </w:r>
      <w:r w:rsidRPr="00A36396">
        <w:rPr>
          <w:b w:val="0"/>
          <w:spacing w:val="-10"/>
          <w:sz w:val="24"/>
          <w:szCs w:val="24"/>
        </w:rPr>
        <w:t xml:space="preserve"> </w:t>
      </w:r>
      <w:r w:rsidRPr="00A36396">
        <w:rPr>
          <w:b w:val="0"/>
          <w:spacing w:val="-2"/>
          <w:sz w:val="24"/>
          <w:szCs w:val="24"/>
        </w:rPr>
        <w:t>time.</w:t>
      </w:r>
      <w:r w:rsidRPr="00A36396">
        <w:rPr>
          <w:b w:val="0"/>
          <w:spacing w:val="-10"/>
          <w:sz w:val="24"/>
          <w:szCs w:val="24"/>
        </w:rPr>
        <w:t xml:space="preserve"> </w:t>
      </w:r>
    </w:p>
    <w:p w:rsidR="00951E4F" w:rsidRPr="00A36396" w:rsidRDefault="00FB6F8F" w:rsidP="00F12942">
      <w:pPr>
        <w:pStyle w:val="BodyText"/>
        <w:kinsoku w:val="0"/>
        <w:overflowPunct w:val="0"/>
        <w:spacing w:before="1"/>
        <w:rPr>
          <w:b w:val="0"/>
          <w:sz w:val="24"/>
          <w:szCs w:val="24"/>
        </w:rPr>
      </w:pPr>
      <w:r w:rsidRPr="00A36396">
        <w:rPr>
          <w:b w:val="0"/>
          <w:spacing w:val="-10"/>
          <w:sz w:val="24"/>
          <w:szCs w:val="24"/>
        </w:rPr>
        <w:t xml:space="preserve">        </w:t>
      </w:r>
      <w:r w:rsidR="00951E4F" w:rsidRPr="00A36396">
        <w:rPr>
          <w:b w:val="0"/>
          <w:spacing w:val="-1"/>
          <w:sz w:val="24"/>
          <w:szCs w:val="24"/>
        </w:rPr>
        <w:t>According</w:t>
      </w:r>
      <w:r w:rsidR="00951E4F" w:rsidRPr="00A36396">
        <w:rPr>
          <w:b w:val="0"/>
          <w:spacing w:val="-10"/>
          <w:sz w:val="24"/>
          <w:szCs w:val="24"/>
        </w:rPr>
        <w:t xml:space="preserve"> </w:t>
      </w:r>
      <w:r w:rsidR="00951E4F" w:rsidRPr="00A36396">
        <w:rPr>
          <w:b w:val="0"/>
          <w:spacing w:val="-1"/>
          <w:sz w:val="24"/>
          <w:szCs w:val="24"/>
        </w:rPr>
        <w:t>to</w:t>
      </w:r>
      <w:r w:rsidR="00951E4F" w:rsidRPr="00A36396">
        <w:rPr>
          <w:b w:val="0"/>
          <w:spacing w:val="-12"/>
          <w:sz w:val="24"/>
          <w:szCs w:val="24"/>
        </w:rPr>
        <w:t xml:space="preserve"> </w:t>
      </w:r>
      <w:r w:rsidR="00951E4F" w:rsidRPr="00A36396">
        <w:rPr>
          <w:b w:val="0"/>
          <w:sz w:val="24"/>
          <w:szCs w:val="24"/>
        </w:rPr>
        <w:t>HB</w:t>
      </w:r>
      <w:r w:rsidR="00951E4F" w:rsidRPr="00A36396">
        <w:rPr>
          <w:b w:val="0"/>
          <w:spacing w:val="-11"/>
          <w:sz w:val="24"/>
          <w:szCs w:val="24"/>
        </w:rPr>
        <w:t xml:space="preserve"> </w:t>
      </w:r>
      <w:r w:rsidR="00951E4F" w:rsidRPr="00A36396">
        <w:rPr>
          <w:b w:val="0"/>
          <w:spacing w:val="-2"/>
          <w:sz w:val="24"/>
          <w:szCs w:val="24"/>
        </w:rPr>
        <w:t>192/TEC</w:t>
      </w:r>
      <w:r w:rsidR="00951E4F" w:rsidRPr="00A36396">
        <w:rPr>
          <w:b w:val="0"/>
          <w:spacing w:val="-10"/>
          <w:sz w:val="24"/>
          <w:szCs w:val="24"/>
        </w:rPr>
        <w:t xml:space="preserve"> </w:t>
      </w:r>
      <w:r w:rsidR="00951E4F" w:rsidRPr="00A36396">
        <w:rPr>
          <w:b w:val="0"/>
          <w:spacing w:val="-2"/>
          <w:sz w:val="24"/>
          <w:szCs w:val="24"/>
        </w:rPr>
        <w:t>25.087,</w:t>
      </w:r>
      <w:r w:rsidR="00951E4F" w:rsidRPr="00A36396">
        <w:rPr>
          <w:b w:val="0"/>
          <w:spacing w:val="-10"/>
          <w:sz w:val="24"/>
          <w:szCs w:val="24"/>
        </w:rPr>
        <w:t xml:space="preserve"> </w:t>
      </w:r>
      <w:r w:rsidR="00951E4F" w:rsidRPr="00A36396">
        <w:rPr>
          <w:b w:val="0"/>
          <w:spacing w:val="-2"/>
          <w:sz w:val="24"/>
          <w:szCs w:val="24"/>
        </w:rPr>
        <w:t>students</w:t>
      </w:r>
      <w:r w:rsidR="00951E4F" w:rsidRPr="00A36396">
        <w:rPr>
          <w:b w:val="0"/>
          <w:spacing w:val="-10"/>
          <w:sz w:val="24"/>
          <w:szCs w:val="24"/>
        </w:rPr>
        <w:t xml:space="preserve"> </w:t>
      </w:r>
      <w:r w:rsidR="00951E4F" w:rsidRPr="00A36396">
        <w:rPr>
          <w:b w:val="0"/>
          <w:spacing w:val="-1"/>
          <w:sz w:val="24"/>
          <w:szCs w:val="24"/>
        </w:rPr>
        <w:t>diagnosed</w:t>
      </w:r>
      <w:r w:rsidR="00951E4F" w:rsidRPr="00A36396">
        <w:rPr>
          <w:b w:val="0"/>
          <w:spacing w:val="-10"/>
          <w:sz w:val="24"/>
          <w:szCs w:val="24"/>
        </w:rPr>
        <w:t xml:space="preserve"> </w:t>
      </w:r>
      <w:r w:rsidR="00951E4F" w:rsidRPr="00A36396">
        <w:rPr>
          <w:b w:val="0"/>
          <w:spacing w:val="-2"/>
          <w:sz w:val="24"/>
          <w:szCs w:val="24"/>
        </w:rPr>
        <w:t>with</w:t>
      </w:r>
      <w:r w:rsidR="00951E4F" w:rsidRPr="00A36396">
        <w:rPr>
          <w:b w:val="0"/>
          <w:spacing w:val="-10"/>
          <w:sz w:val="24"/>
          <w:szCs w:val="24"/>
        </w:rPr>
        <w:t xml:space="preserve"> </w:t>
      </w:r>
      <w:r w:rsidR="00951E4F" w:rsidRPr="00A36396">
        <w:rPr>
          <w:b w:val="0"/>
          <w:spacing w:val="-2"/>
          <w:sz w:val="24"/>
          <w:szCs w:val="24"/>
        </w:rPr>
        <w:t>autism</w:t>
      </w:r>
      <w:r w:rsidR="00951E4F" w:rsidRPr="00A36396">
        <w:rPr>
          <w:b w:val="0"/>
          <w:spacing w:val="-13"/>
          <w:sz w:val="24"/>
          <w:szCs w:val="24"/>
        </w:rPr>
        <w:t xml:space="preserve"> </w:t>
      </w:r>
      <w:r w:rsidR="00951E4F" w:rsidRPr="00A36396">
        <w:rPr>
          <w:b w:val="0"/>
          <w:spacing w:val="-1"/>
          <w:sz w:val="24"/>
          <w:szCs w:val="24"/>
        </w:rPr>
        <w:t>spectrum</w:t>
      </w:r>
      <w:r w:rsidR="00951E4F" w:rsidRPr="00A36396">
        <w:rPr>
          <w:b w:val="0"/>
          <w:spacing w:val="-13"/>
          <w:sz w:val="24"/>
          <w:szCs w:val="24"/>
        </w:rPr>
        <w:t xml:space="preserve"> </w:t>
      </w:r>
      <w:r w:rsidR="00951E4F" w:rsidRPr="00A36396">
        <w:rPr>
          <w:b w:val="0"/>
          <w:spacing w:val="-2"/>
          <w:sz w:val="24"/>
          <w:szCs w:val="24"/>
        </w:rPr>
        <w:t>disorder</w:t>
      </w:r>
      <w:r w:rsidR="00951E4F" w:rsidRPr="00A36396">
        <w:rPr>
          <w:b w:val="0"/>
          <w:spacing w:val="98"/>
          <w:sz w:val="24"/>
          <w:szCs w:val="24"/>
        </w:rPr>
        <w:t xml:space="preserve"> </w:t>
      </w:r>
      <w:r w:rsidR="00951E4F" w:rsidRPr="00A36396">
        <w:rPr>
          <w:b w:val="0"/>
          <w:spacing w:val="-2"/>
          <w:sz w:val="24"/>
          <w:szCs w:val="24"/>
        </w:rPr>
        <w:t>must</w:t>
      </w:r>
      <w:r w:rsidR="00951E4F" w:rsidRPr="00A36396">
        <w:rPr>
          <w:b w:val="0"/>
          <w:spacing w:val="16"/>
          <w:sz w:val="24"/>
          <w:szCs w:val="24"/>
        </w:rPr>
        <w:t xml:space="preserve"> </w:t>
      </w:r>
      <w:r w:rsidR="00951E4F" w:rsidRPr="00A36396">
        <w:rPr>
          <w:b w:val="0"/>
          <w:spacing w:val="-1"/>
          <w:sz w:val="24"/>
          <w:szCs w:val="24"/>
        </w:rPr>
        <w:t>be</w:t>
      </w:r>
      <w:r w:rsidR="00951E4F" w:rsidRPr="00A36396">
        <w:rPr>
          <w:b w:val="0"/>
          <w:spacing w:val="16"/>
          <w:sz w:val="24"/>
          <w:szCs w:val="24"/>
        </w:rPr>
        <w:t xml:space="preserve"> </w:t>
      </w:r>
      <w:r w:rsidR="00951E4F" w:rsidRPr="00A36396">
        <w:rPr>
          <w:b w:val="0"/>
          <w:spacing w:val="-1"/>
          <w:sz w:val="24"/>
          <w:szCs w:val="24"/>
        </w:rPr>
        <w:t>excused</w:t>
      </w:r>
      <w:r w:rsidR="00951E4F" w:rsidRPr="00A36396">
        <w:rPr>
          <w:b w:val="0"/>
          <w:spacing w:val="16"/>
          <w:sz w:val="24"/>
          <w:szCs w:val="24"/>
        </w:rPr>
        <w:t xml:space="preserve"> </w:t>
      </w:r>
      <w:r w:rsidR="00951E4F" w:rsidRPr="00A36396">
        <w:rPr>
          <w:b w:val="0"/>
          <w:spacing w:val="-1"/>
          <w:sz w:val="24"/>
          <w:szCs w:val="24"/>
        </w:rPr>
        <w:t>on</w:t>
      </w:r>
      <w:r w:rsidR="00951E4F" w:rsidRPr="00A36396">
        <w:rPr>
          <w:b w:val="0"/>
          <w:spacing w:val="16"/>
          <w:sz w:val="24"/>
          <w:szCs w:val="24"/>
        </w:rPr>
        <w:t xml:space="preserve"> </w:t>
      </w:r>
      <w:r w:rsidR="00951E4F" w:rsidRPr="00A36396">
        <w:rPr>
          <w:b w:val="0"/>
          <w:sz w:val="24"/>
          <w:szCs w:val="24"/>
        </w:rPr>
        <w:t>a</w:t>
      </w:r>
      <w:r w:rsidR="00951E4F" w:rsidRPr="00A36396">
        <w:rPr>
          <w:b w:val="0"/>
          <w:spacing w:val="14"/>
          <w:sz w:val="24"/>
          <w:szCs w:val="24"/>
        </w:rPr>
        <w:t xml:space="preserve"> </w:t>
      </w:r>
      <w:r w:rsidR="00951E4F" w:rsidRPr="00A36396">
        <w:rPr>
          <w:b w:val="0"/>
          <w:spacing w:val="-1"/>
          <w:sz w:val="24"/>
          <w:szCs w:val="24"/>
        </w:rPr>
        <w:t>day</w:t>
      </w:r>
      <w:r w:rsidR="00951E4F" w:rsidRPr="00A36396">
        <w:rPr>
          <w:b w:val="0"/>
          <w:spacing w:val="14"/>
          <w:sz w:val="24"/>
          <w:szCs w:val="24"/>
        </w:rPr>
        <w:t xml:space="preserve"> </w:t>
      </w:r>
      <w:r w:rsidR="00951E4F" w:rsidRPr="00A36396">
        <w:rPr>
          <w:b w:val="0"/>
          <w:spacing w:val="-1"/>
          <w:sz w:val="24"/>
          <w:szCs w:val="24"/>
        </w:rPr>
        <w:t>when</w:t>
      </w:r>
      <w:r w:rsidR="00951E4F" w:rsidRPr="00A36396">
        <w:rPr>
          <w:b w:val="0"/>
          <w:spacing w:val="16"/>
          <w:sz w:val="24"/>
          <w:szCs w:val="24"/>
        </w:rPr>
        <w:t xml:space="preserve"> </w:t>
      </w:r>
      <w:r w:rsidR="00951E4F" w:rsidRPr="00A36396">
        <w:rPr>
          <w:b w:val="0"/>
          <w:spacing w:val="-1"/>
          <w:sz w:val="24"/>
          <w:szCs w:val="24"/>
        </w:rPr>
        <w:t>they</w:t>
      </w:r>
      <w:r w:rsidR="00951E4F" w:rsidRPr="00A36396">
        <w:rPr>
          <w:b w:val="0"/>
          <w:spacing w:val="12"/>
          <w:sz w:val="24"/>
          <w:szCs w:val="24"/>
        </w:rPr>
        <w:t xml:space="preserve"> </w:t>
      </w:r>
      <w:r w:rsidR="00951E4F" w:rsidRPr="00A36396">
        <w:rPr>
          <w:b w:val="0"/>
          <w:spacing w:val="-2"/>
          <w:sz w:val="24"/>
          <w:szCs w:val="24"/>
        </w:rPr>
        <w:t>have</w:t>
      </w:r>
      <w:r w:rsidR="00951E4F" w:rsidRPr="00A36396">
        <w:rPr>
          <w:b w:val="0"/>
          <w:spacing w:val="16"/>
          <w:sz w:val="24"/>
          <w:szCs w:val="24"/>
        </w:rPr>
        <w:t xml:space="preserve"> </w:t>
      </w:r>
      <w:r w:rsidR="00951E4F" w:rsidRPr="00A36396">
        <w:rPr>
          <w:b w:val="0"/>
          <w:spacing w:val="-1"/>
          <w:sz w:val="24"/>
          <w:szCs w:val="24"/>
        </w:rPr>
        <w:t>an</w:t>
      </w:r>
      <w:r w:rsidR="00951E4F" w:rsidRPr="00A36396">
        <w:rPr>
          <w:b w:val="0"/>
          <w:spacing w:val="16"/>
          <w:sz w:val="24"/>
          <w:szCs w:val="24"/>
        </w:rPr>
        <w:t xml:space="preserve"> </w:t>
      </w:r>
      <w:r w:rsidR="00951E4F" w:rsidRPr="00A36396">
        <w:rPr>
          <w:b w:val="0"/>
          <w:spacing w:val="-2"/>
          <w:sz w:val="24"/>
          <w:szCs w:val="24"/>
        </w:rPr>
        <w:t>appointment</w:t>
      </w:r>
      <w:r w:rsidR="00951E4F" w:rsidRPr="00A36396">
        <w:rPr>
          <w:b w:val="0"/>
          <w:spacing w:val="16"/>
          <w:sz w:val="24"/>
          <w:szCs w:val="24"/>
        </w:rPr>
        <w:t xml:space="preserve"> </w:t>
      </w:r>
      <w:r w:rsidR="00951E4F" w:rsidRPr="00A36396">
        <w:rPr>
          <w:b w:val="0"/>
          <w:spacing w:val="-1"/>
          <w:sz w:val="24"/>
          <w:szCs w:val="24"/>
        </w:rPr>
        <w:t>for</w:t>
      </w:r>
      <w:r w:rsidR="00951E4F" w:rsidRPr="00A36396">
        <w:rPr>
          <w:b w:val="0"/>
          <w:spacing w:val="16"/>
          <w:sz w:val="24"/>
          <w:szCs w:val="24"/>
        </w:rPr>
        <w:t xml:space="preserve"> </w:t>
      </w:r>
      <w:r w:rsidR="00951E4F" w:rsidRPr="00A36396">
        <w:rPr>
          <w:b w:val="0"/>
          <w:sz w:val="24"/>
          <w:szCs w:val="24"/>
        </w:rPr>
        <w:t>any</w:t>
      </w:r>
      <w:r w:rsidR="00951E4F" w:rsidRPr="00A36396">
        <w:rPr>
          <w:b w:val="0"/>
          <w:spacing w:val="12"/>
          <w:sz w:val="24"/>
          <w:szCs w:val="24"/>
        </w:rPr>
        <w:t xml:space="preserve"> </w:t>
      </w:r>
      <w:r w:rsidR="00951E4F" w:rsidRPr="00A36396">
        <w:rPr>
          <w:b w:val="0"/>
          <w:spacing w:val="-1"/>
          <w:sz w:val="24"/>
          <w:szCs w:val="24"/>
        </w:rPr>
        <w:t>generally</w:t>
      </w:r>
      <w:r w:rsidR="00951E4F" w:rsidRPr="00A36396">
        <w:rPr>
          <w:b w:val="0"/>
          <w:spacing w:val="14"/>
          <w:sz w:val="24"/>
          <w:szCs w:val="24"/>
        </w:rPr>
        <w:t xml:space="preserve"> </w:t>
      </w:r>
      <w:r w:rsidR="00951E4F" w:rsidRPr="00A36396">
        <w:rPr>
          <w:b w:val="0"/>
          <w:spacing w:val="-1"/>
          <w:sz w:val="24"/>
          <w:szCs w:val="24"/>
        </w:rPr>
        <w:t>recognized</w:t>
      </w:r>
      <w:r w:rsidR="00951E4F" w:rsidRPr="00A36396">
        <w:rPr>
          <w:b w:val="0"/>
          <w:spacing w:val="16"/>
          <w:sz w:val="24"/>
          <w:szCs w:val="24"/>
        </w:rPr>
        <w:t xml:space="preserve"> </w:t>
      </w:r>
      <w:r w:rsidR="00951E4F" w:rsidRPr="00A36396">
        <w:rPr>
          <w:b w:val="0"/>
          <w:spacing w:val="-2"/>
          <w:sz w:val="24"/>
          <w:szCs w:val="24"/>
        </w:rPr>
        <w:t>service</w:t>
      </w:r>
      <w:r w:rsidR="00951E4F" w:rsidRPr="00A36396">
        <w:rPr>
          <w:b w:val="0"/>
          <w:spacing w:val="16"/>
          <w:sz w:val="24"/>
          <w:szCs w:val="24"/>
        </w:rPr>
        <w:t xml:space="preserve"> </w:t>
      </w:r>
      <w:r w:rsidR="00951E4F" w:rsidRPr="00A36396">
        <w:rPr>
          <w:b w:val="0"/>
          <w:spacing w:val="-1"/>
          <w:sz w:val="24"/>
          <w:szCs w:val="24"/>
        </w:rPr>
        <w:t>for</w:t>
      </w:r>
      <w:r w:rsidR="00951E4F" w:rsidRPr="00A36396">
        <w:rPr>
          <w:b w:val="0"/>
          <w:spacing w:val="16"/>
          <w:sz w:val="24"/>
          <w:szCs w:val="24"/>
        </w:rPr>
        <w:t xml:space="preserve"> </w:t>
      </w:r>
      <w:r w:rsidR="00951E4F" w:rsidRPr="00A36396">
        <w:rPr>
          <w:b w:val="0"/>
          <w:spacing w:val="-1"/>
          <w:sz w:val="24"/>
          <w:szCs w:val="24"/>
        </w:rPr>
        <w:t>persons</w:t>
      </w:r>
      <w:r w:rsidR="00951E4F" w:rsidRPr="00A36396">
        <w:rPr>
          <w:b w:val="0"/>
          <w:spacing w:val="14"/>
          <w:sz w:val="24"/>
          <w:szCs w:val="24"/>
        </w:rPr>
        <w:t xml:space="preserve"> </w:t>
      </w:r>
      <w:r w:rsidR="00951E4F" w:rsidRPr="00A36396">
        <w:rPr>
          <w:b w:val="0"/>
          <w:spacing w:val="-2"/>
          <w:sz w:val="24"/>
          <w:szCs w:val="24"/>
        </w:rPr>
        <w:t>with</w:t>
      </w:r>
      <w:r w:rsidR="00951E4F" w:rsidRPr="00A36396">
        <w:rPr>
          <w:b w:val="0"/>
          <w:spacing w:val="17"/>
          <w:sz w:val="24"/>
          <w:szCs w:val="24"/>
        </w:rPr>
        <w:t xml:space="preserve"> </w:t>
      </w:r>
      <w:r w:rsidR="00951E4F" w:rsidRPr="00A36396">
        <w:rPr>
          <w:b w:val="0"/>
          <w:spacing w:val="-1"/>
          <w:sz w:val="24"/>
          <w:szCs w:val="24"/>
        </w:rPr>
        <w:t>ASD.</w:t>
      </w:r>
      <w:r w:rsidR="00951E4F" w:rsidRPr="00A36396">
        <w:rPr>
          <w:b w:val="0"/>
          <w:spacing w:val="33"/>
          <w:sz w:val="24"/>
          <w:szCs w:val="24"/>
        </w:rPr>
        <w:t xml:space="preserve"> </w:t>
      </w:r>
      <w:r w:rsidR="00951E4F" w:rsidRPr="00A36396">
        <w:rPr>
          <w:b w:val="0"/>
          <w:spacing w:val="-1"/>
          <w:sz w:val="24"/>
          <w:szCs w:val="24"/>
        </w:rPr>
        <w:t>This</w:t>
      </w:r>
      <w:r w:rsidR="00951E4F" w:rsidRPr="00A36396">
        <w:rPr>
          <w:b w:val="0"/>
          <w:spacing w:val="77"/>
          <w:sz w:val="24"/>
          <w:szCs w:val="24"/>
        </w:rPr>
        <w:t xml:space="preserve"> </w:t>
      </w:r>
      <w:r w:rsidR="00951E4F" w:rsidRPr="00A36396">
        <w:rPr>
          <w:b w:val="0"/>
          <w:spacing w:val="-1"/>
          <w:sz w:val="24"/>
          <w:szCs w:val="24"/>
        </w:rPr>
        <w:t>includes</w:t>
      </w:r>
      <w:r w:rsidR="00951E4F" w:rsidRPr="00A36396">
        <w:rPr>
          <w:b w:val="0"/>
          <w:spacing w:val="16"/>
          <w:sz w:val="24"/>
          <w:szCs w:val="24"/>
        </w:rPr>
        <w:t xml:space="preserve"> </w:t>
      </w:r>
      <w:r w:rsidR="00951E4F" w:rsidRPr="00A36396">
        <w:rPr>
          <w:b w:val="0"/>
          <w:spacing w:val="-2"/>
          <w:sz w:val="24"/>
          <w:szCs w:val="24"/>
        </w:rPr>
        <w:t>behavior</w:t>
      </w:r>
      <w:r w:rsidR="00951E4F" w:rsidRPr="00A36396">
        <w:rPr>
          <w:b w:val="0"/>
          <w:spacing w:val="16"/>
          <w:sz w:val="24"/>
          <w:szCs w:val="24"/>
        </w:rPr>
        <w:t xml:space="preserve"> </w:t>
      </w:r>
      <w:r w:rsidR="00951E4F" w:rsidRPr="00A36396">
        <w:rPr>
          <w:b w:val="0"/>
          <w:spacing w:val="-2"/>
          <w:sz w:val="24"/>
          <w:szCs w:val="24"/>
        </w:rPr>
        <w:t>analysis,</w:t>
      </w:r>
      <w:r w:rsidR="00951E4F" w:rsidRPr="00A36396">
        <w:rPr>
          <w:b w:val="0"/>
          <w:spacing w:val="16"/>
          <w:sz w:val="24"/>
          <w:szCs w:val="24"/>
        </w:rPr>
        <w:t xml:space="preserve"> </w:t>
      </w:r>
      <w:r w:rsidR="00951E4F" w:rsidRPr="00A36396">
        <w:rPr>
          <w:b w:val="0"/>
          <w:spacing w:val="-1"/>
          <w:sz w:val="24"/>
          <w:szCs w:val="24"/>
        </w:rPr>
        <w:t>speech</w:t>
      </w:r>
      <w:r w:rsidR="00951E4F" w:rsidRPr="00A36396">
        <w:rPr>
          <w:b w:val="0"/>
          <w:spacing w:val="17"/>
          <w:sz w:val="24"/>
          <w:szCs w:val="24"/>
        </w:rPr>
        <w:t xml:space="preserve"> </w:t>
      </w:r>
      <w:r w:rsidR="00951E4F" w:rsidRPr="00A36396">
        <w:rPr>
          <w:b w:val="0"/>
          <w:spacing w:val="-2"/>
          <w:sz w:val="24"/>
          <w:szCs w:val="24"/>
        </w:rPr>
        <w:t>therapy</w:t>
      </w:r>
      <w:r w:rsidR="00951E4F" w:rsidRPr="00A36396">
        <w:rPr>
          <w:b w:val="0"/>
          <w:spacing w:val="12"/>
          <w:sz w:val="24"/>
          <w:szCs w:val="24"/>
        </w:rPr>
        <w:t xml:space="preserve"> </w:t>
      </w:r>
      <w:r w:rsidR="00951E4F" w:rsidRPr="00A36396">
        <w:rPr>
          <w:b w:val="0"/>
          <w:spacing w:val="-1"/>
          <w:sz w:val="24"/>
          <w:szCs w:val="24"/>
        </w:rPr>
        <w:t>and</w:t>
      </w:r>
      <w:r w:rsidR="00951E4F" w:rsidRPr="00A36396">
        <w:rPr>
          <w:b w:val="0"/>
          <w:spacing w:val="16"/>
          <w:sz w:val="24"/>
          <w:szCs w:val="24"/>
        </w:rPr>
        <w:t xml:space="preserve"> </w:t>
      </w:r>
      <w:r w:rsidR="00951E4F" w:rsidRPr="00A36396">
        <w:rPr>
          <w:b w:val="0"/>
          <w:spacing w:val="-2"/>
          <w:sz w:val="24"/>
          <w:szCs w:val="24"/>
        </w:rPr>
        <w:t>occupational</w:t>
      </w:r>
      <w:r w:rsidR="00951E4F" w:rsidRPr="00A36396">
        <w:rPr>
          <w:b w:val="0"/>
          <w:spacing w:val="16"/>
          <w:sz w:val="24"/>
          <w:szCs w:val="24"/>
        </w:rPr>
        <w:t xml:space="preserve"> </w:t>
      </w:r>
      <w:r w:rsidR="00951E4F" w:rsidRPr="00A36396">
        <w:rPr>
          <w:b w:val="0"/>
          <w:spacing w:val="-2"/>
          <w:sz w:val="24"/>
          <w:szCs w:val="24"/>
        </w:rPr>
        <w:t>therapy.</w:t>
      </w:r>
      <w:r w:rsidR="00951E4F" w:rsidRPr="00A36396">
        <w:rPr>
          <w:b w:val="0"/>
          <w:spacing w:val="33"/>
          <w:sz w:val="24"/>
          <w:szCs w:val="24"/>
        </w:rPr>
        <w:t xml:space="preserve"> </w:t>
      </w:r>
      <w:r w:rsidR="00951E4F" w:rsidRPr="00A36396">
        <w:rPr>
          <w:b w:val="0"/>
          <w:spacing w:val="-2"/>
          <w:sz w:val="24"/>
          <w:szCs w:val="24"/>
        </w:rPr>
        <w:t>Service</w:t>
      </w:r>
      <w:r w:rsidR="00951E4F" w:rsidRPr="00A36396">
        <w:rPr>
          <w:b w:val="0"/>
          <w:spacing w:val="16"/>
          <w:sz w:val="24"/>
          <w:szCs w:val="24"/>
        </w:rPr>
        <w:t xml:space="preserve"> </w:t>
      </w:r>
      <w:r w:rsidR="00951E4F" w:rsidRPr="00A36396">
        <w:rPr>
          <w:b w:val="0"/>
          <w:spacing w:val="-2"/>
          <w:sz w:val="24"/>
          <w:szCs w:val="24"/>
        </w:rPr>
        <w:t>must</w:t>
      </w:r>
      <w:r w:rsidR="00951E4F" w:rsidRPr="00A36396">
        <w:rPr>
          <w:b w:val="0"/>
          <w:spacing w:val="16"/>
          <w:sz w:val="24"/>
          <w:szCs w:val="24"/>
        </w:rPr>
        <w:t xml:space="preserve"> </w:t>
      </w:r>
      <w:r w:rsidR="00951E4F" w:rsidRPr="00A36396">
        <w:rPr>
          <w:b w:val="0"/>
          <w:spacing w:val="-1"/>
          <w:sz w:val="24"/>
          <w:szCs w:val="24"/>
        </w:rPr>
        <w:t>be</w:t>
      </w:r>
      <w:r w:rsidR="00951E4F" w:rsidRPr="00A36396">
        <w:rPr>
          <w:b w:val="0"/>
          <w:spacing w:val="16"/>
          <w:sz w:val="24"/>
          <w:szCs w:val="24"/>
        </w:rPr>
        <w:t xml:space="preserve"> </w:t>
      </w:r>
      <w:r w:rsidR="00951E4F" w:rsidRPr="00A36396">
        <w:rPr>
          <w:b w:val="0"/>
          <w:spacing w:val="-2"/>
          <w:sz w:val="24"/>
          <w:szCs w:val="24"/>
        </w:rPr>
        <w:t>provided</w:t>
      </w:r>
      <w:r w:rsidR="00951E4F" w:rsidRPr="00A36396">
        <w:rPr>
          <w:b w:val="0"/>
          <w:spacing w:val="16"/>
          <w:sz w:val="24"/>
          <w:szCs w:val="24"/>
        </w:rPr>
        <w:t xml:space="preserve"> </w:t>
      </w:r>
      <w:r w:rsidR="00951E4F" w:rsidRPr="00A36396">
        <w:rPr>
          <w:b w:val="0"/>
          <w:spacing w:val="-1"/>
          <w:sz w:val="24"/>
          <w:szCs w:val="24"/>
        </w:rPr>
        <w:t>by</w:t>
      </w:r>
      <w:r w:rsidR="00951E4F" w:rsidRPr="00A36396">
        <w:rPr>
          <w:b w:val="0"/>
          <w:spacing w:val="12"/>
          <w:sz w:val="24"/>
          <w:szCs w:val="24"/>
        </w:rPr>
        <w:t xml:space="preserve"> </w:t>
      </w:r>
      <w:r w:rsidR="00951E4F" w:rsidRPr="00A36396">
        <w:rPr>
          <w:b w:val="0"/>
          <w:sz w:val="24"/>
          <w:szCs w:val="24"/>
        </w:rPr>
        <w:t>a</w:t>
      </w:r>
      <w:r w:rsidR="00951E4F" w:rsidRPr="00A36396">
        <w:rPr>
          <w:b w:val="0"/>
          <w:spacing w:val="16"/>
          <w:sz w:val="24"/>
          <w:szCs w:val="24"/>
        </w:rPr>
        <w:t xml:space="preserve"> </w:t>
      </w:r>
      <w:r w:rsidR="00951E4F" w:rsidRPr="00A36396">
        <w:rPr>
          <w:b w:val="0"/>
          <w:spacing w:val="-1"/>
          <w:sz w:val="24"/>
          <w:szCs w:val="24"/>
        </w:rPr>
        <w:t>health</w:t>
      </w:r>
      <w:r w:rsidR="00951E4F" w:rsidRPr="00A36396">
        <w:rPr>
          <w:b w:val="0"/>
          <w:spacing w:val="16"/>
          <w:sz w:val="24"/>
          <w:szCs w:val="24"/>
        </w:rPr>
        <w:t xml:space="preserve"> </w:t>
      </w:r>
      <w:r w:rsidR="00951E4F" w:rsidRPr="00A36396">
        <w:rPr>
          <w:b w:val="0"/>
          <w:spacing w:val="-1"/>
          <w:sz w:val="24"/>
          <w:szCs w:val="24"/>
        </w:rPr>
        <w:t>care</w:t>
      </w:r>
      <w:r w:rsidR="00951E4F" w:rsidRPr="00A36396">
        <w:rPr>
          <w:b w:val="0"/>
          <w:spacing w:val="12"/>
          <w:sz w:val="24"/>
          <w:szCs w:val="24"/>
        </w:rPr>
        <w:t xml:space="preserve"> </w:t>
      </w:r>
      <w:r w:rsidR="00951E4F" w:rsidRPr="00A36396">
        <w:rPr>
          <w:b w:val="0"/>
          <w:spacing w:val="-1"/>
          <w:sz w:val="24"/>
          <w:szCs w:val="24"/>
        </w:rPr>
        <w:t>practitioner.</w:t>
      </w:r>
      <w:r w:rsidR="00951E4F" w:rsidRPr="00A36396">
        <w:rPr>
          <w:b w:val="0"/>
          <w:spacing w:val="108"/>
          <w:sz w:val="24"/>
          <w:szCs w:val="24"/>
        </w:rPr>
        <w:t xml:space="preserve"> </w:t>
      </w:r>
      <w:r w:rsidR="00951E4F" w:rsidRPr="00A36396">
        <w:rPr>
          <w:b w:val="0"/>
          <w:sz w:val="24"/>
          <w:szCs w:val="24"/>
        </w:rPr>
        <w:t>Only</w:t>
      </w:r>
      <w:r w:rsidR="00951E4F" w:rsidRPr="00A36396">
        <w:rPr>
          <w:b w:val="0"/>
          <w:spacing w:val="-3"/>
          <w:sz w:val="24"/>
          <w:szCs w:val="24"/>
        </w:rPr>
        <w:t xml:space="preserve"> </w:t>
      </w:r>
      <w:r w:rsidR="00951E4F" w:rsidRPr="00A36396">
        <w:rPr>
          <w:b w:val="0"/>
          <w:spacing w:val="-1"/>
          <w:sz w:val="24"/>
          <w:szCs w:val="24"/>
        </w:rPr>
        <w:t>district</w:t>
      </w:r>
      <w:r w:rsidR="00951E4F" w:rsidRPr="00A36396">
        <w:rPr>
          <w:b w:val="0"/>
          <w:spacing w:val="2"/>
          <w:sz w:val="24"/>
          <w:szCs w:val="24"/>
        </w:rPr>
        <w:t xml:space="preserve"> </w:t>
      </w:r>
      <w:r w:rsidR="00951E4F" w:rsidRPr="00A36396">
        <w:rPr>
          <w:b w:val="0"/>
          <w:spacing w:val="-1"/>
          <w:sz w:val="24"/>
          <w:szCs w:val="24"/>
        </w:rPr>
        <w:t>staff</w:t>
      </w:r>
      <w:r w:rsidR="00951E4F" w:rsidRPr="00A36396">
        <w:rPr>
          <w:b w:val="0"/>
          <w:spacing w:val="2"/>
          <w:sz w:val="24"/>
          <w:szCs w:val="24"/>
        </w:rPr>
        <w:t xml:space="preserve"> </w:t>
      </w:r>
      <w:r w:rsidR="00951E4F" w:rsidRPr="00A36396">
        <w:rPr>
          <w:b w:val="0"/>
          <w:spacing w:val="-1"/>
          <w:sz w:val="24"/>
          <w:szCs w:val="24"/>
        </w:rPr>
        <w:t>and</w:t>
      </w:r>
      <w:r w:rsidR="00951E4F" w:rsidRPr="00A36396">
        <w:rPr>
          <w:b w:val="0"/>
          <w:spacing w:val="1"/>
          <w:sz w:val="24"/>
          <w:szCs w:val="24"/>
        </w:rPr>
        <w:t xml:space="preserve"> </w:t>
      </w:r>
      <w:r w:rsidR="00951E4F" w:rsidRPr="00A36396">
        <w:rPr>
          <w:b w:val="0"/>
          <w:spacing w:val="-1"/>
          <w:sz w:val="24"/>
          <w:szCs w:val="24"/>
        </w:rPr>
        <w:t>district</w:t>
      </w:r>
      <w:r w:rsidR="00951E4F" w:rsidRPr="00A36396">
        <w:rPr>
          <w:b w:val="0"/>
          <w:spacing w:val="1"/>
          <w:sz w:val="24"/>
          <w:szCs w:val="24"/>
        </w:rPr>
        <w:t xml:space="preserve"> </w:t>
      </w:r>
      <w:r w:rsidR="00951E4F" w:rsidRPr="00A36396">
        <w:rPr>
          <w:b w:val="0"/>
          <w:spacing w:val="-1"/>
          <w:sz w:val="24"/>
          <w:szCs w:val="24"/>
        </w:rPr>
        <w:t>contracted</w:t>
      </w:r>
      <w:r w:rsidR="00951E4F" w:rsidRPr="00A36396">
        <w:rPr>
          <w:b w:val="0"/>
          <w:spacing w:val="1"/>
          <w:sz w:val="24"/>
          <w:szCs w:val="24"/>
        </w:rPr>
        <w:t xml:space="preserve"> </w:t>
      </w:r>
      <w:r w:rsidR="00951E4F" w:rsidRPr="00A36396">
        <w:rPr>
          <w:b w:val="0"/>
          <w:spacing w:val="-2"/>
          <w:sz w:val="24"/>
          <w:szCs w:val="24"/>
        </w:rPr>
        <w:t>services</w:t>
      </w:r>
      <w:r w:rsidR="00951E4F" w:rsidRPr="00A36396">
        <w:rPr>
          <w:b w:val="0"/>
          <w:spacing w:val="2"/>
          <w:sz w:val="24"/>
          <w:szCs w:val="24"/>
        </w:rPr>
        <w:t xml:space="preserve"> </w:t>
      </w:r>
      <w:r w:rsidR="00951E4F" w:rsidRPr="00A36396">
        <w:rPr>
          <w:b w:val="0"/>
          <w:spacing w:val="-1"/>
          <w:sz w:val="24"/>
          <w:szCs w:val="24"/>
        </w:rPr>
        <w:t>staff</w:t>
      </w:r>
      <w:r w:rsidR="00951E4F" w:rsidRPr="00A36396">
        <w:rPr>
          <w:b w:val="0"/>
          <w:spacing w:val="2"/>
          <w:sz w:val="24"/>
          <w:szCs w:val="24"/>
        </w:rPr>
        <w:t xml:space="preserve"> </w:t>
      </w:r>
      <w:r w:rsidR="00951E4F" w:rsidRPr="00A36396">
        <w:rPr>
          <w:b w:val="0"/>
          <w:spacing w:val="-2"/>
          <w:sz w:val="24"/>
          <w:szCs w:val="24"/>
        </w:rPr>
        <w:t>personnel</w:t>
      </w:r>
      <w:r w:rsidR="00951E4F" w:rsidRPr="00A36396">
        <w:rPr>
          <w:b w:val="0"/>
          <w:spacing w:val="2"/>
          <w:sz w:val="24"/>
          <w:szCs w:val="24"/>
        </w:rPr>
        <w:t xml:space="preserve"> </w:t>
      </w:r>
      <w:r w:rsidR="00951E4F" w:rsidRPr="00A36396">
        <w:rPr>
          <w:b w:val="0"/>
          <w:spacing w:val="-1"/>
          <w:sz w:val="24"/>
          <w:szCs w:val="24"/>
        </w:rPr>
        <w:t>are</w:t>
      </w:r>
      <w:r w:rsidR="00951E4F" w:rsidRPr="00A36396">
        <w:rPr>
          <w:b w:val="0"/>
          <w:sz w:val="24"/>
          <w:szCs w:val="24"/>
        </w:rPr>
        <w:t xml:space="preserve"> </w:t>
      </w:r>
      <w:r w:rsidR="00951E4F" w:rsidRPr="00A36396">
        <w:rPr>
          <w:b w:val="0"/>
          <w:spacing w:val="-1"/>
          <w:sz w:val="24"/>
          <w:szCs w:val="24"/>
        </w:rPr>
        <w:t>allowed</w:t>
      </w:r>
      <w:r w:rsidR="00951E4F" w:rsidRPr="00A36396">
        <w:rPr>
          <w:b w:val="0"/>
          <w:spacing w:val="1"/>
          <w:sz w:val="24"/>
          <w:szCs w:val="24"/>
        </w:rPr>
        <w:t xml:space="preserve"> </w:t>
      </w:r>
      <w:r w:rsidR="00951E4F" w:rsidRPr="00A36396">
        <w:rPr>
          <w:b w:val="0"/>
          <w:spacing w:val="-1"/>
          <w:sz w:val="24"/>
          <w:szCs w:val="24"/>
        </w:rPr>
        <w:t>to</w:t>
      </w:r>
      <w:r w:rsidR="00951E4F" w:rsidRPr="00A36396">
        <w:rPr>
          <w:b w:val="0"/>
          <w:sz w:val="24"/>
          <w:szCs w:val="24"/>
        </w:rPr>
        <w:t xml:space="preserve"> </w:t>
      </w:r>
      <w:r w:rsidR="00951E4F" w:rsidRPr="00A36396">
        <w:rPr>
          <w:b w:val="0"/>
          <w:spacing w:val="-2"/>
          <w:sz w:val="24"/>
          <w:szCs w:val="24"/>
        </w:rPr>
        <w:t>provide</w:t>
      </w:r>
      <w:r w:rsidR="00951E4F" w:rsidRPr="00A36396">
        <w:rPr>
          <w:b w:val="0"/>
          <w:spacing w:val="2"/>
          <w:sz w:val="24"/>
          <w:szCs w:val="24"/>
        </w:rPr>
        <w:t xml:space="preserve"> </w:t>
      </w:r>
      <w:r w:rsidR="00951E4F" w:rsidRPr="00A36396">
        <w:rPr>
          <w:b w:val="0"/>
          <w:spacing w:val="-2"/>
          <w:sz w:val="24"/>
          <w:szCs w:val="24"/>
        </w:rPr>
        <w:t>services</w:t>
      </w:r>
      <w:r w:rsidR="00951E4F" w:rsidRPr="00A36396">
        <w:rPr>
          <w:b w:val="0"/>
          <w:spacing w:val="2"/>
          <w:sz w:val="24"/>
          <w:szCs w:val="24"/>
        </w:rPr>
        <w:t xml:space="preserve"> </w:t>
      </w:r>
      <w:r w:rsidR="00951E4F" w:rsidRPr="00A36396">
        <w:rPr>
          <w:b w:val="0"/>
          <w:spacing w:val="-1"/>
          <w:sz w:val="24"/>
          <w:szCs w:val="24"/>
        </w:rPr>
        <w:t>to</w:t>
      </w:r>
      <w:r w:rsidR="00951E4F" w:rsidRPr="00A36396">
        <w:rPr>
          <w:b w:val="0"/>
          <w:spacing w:val="2"/>
          <w:sz w:val="24"/>
          <w:szCs w:val="24"/>
        </w:rPr>
        <w:t xml:space="preserve"> </w:t>
      </w:r>
      <w:r w:rsidR="00951E4F" w:rsidRPr="00A36396">
        <w:rPr>
          <w:b w:val="0"/>
          <w:spacing w:val="-2"/>
          <w:sz w:val="24"/>
          <w:szCs w:val="24"/>
        </w:rPr>
        <w:t>students</w:t>
      </w:r>
      <w:r w:rsidR="00951E4F" w:rsidRPr="00A36396">
        <w:rPr>
          <w:b w:val="0"/>
          <w:spacing w:val="2"/>
          <w:sz w:val="24"/>
          <w:szCs w:val="24"/>
        </w:rPr>
        <w:t xml:space="preserve"> </w:t>
      </w:r>
      <w:r w:rsidR="00951E4F" w:rsidRPr="00A36396">
        <w:rPr>
          <w:b w:val="0"/>
          <w:spacing w:val="-1"/>
          <w:sz w:val="24"/>
          <w:szCs w:val="24"/>
        </w:rPr>
        <w:t>at or on</w:t>
      </w:r>
      <w:r w:rsidR="00951E4F" w:rsidRPr="00A36396">
        <w:rPr>
          <w:b w:val="0"/>
          <w:spacing w:val="2"/>
          <w:sz w:val="24"/>
          <w:szCs w:val="24"/>
        </w:rPr>
        <w:t xml:space="preserve"> </w:t>
      </w:r>
      <w:r w:rsidR="00951E4F" w:rsidRPr="00A36396">
        <w:rPr>
          <w:b w:val="0"/>
          <w:spacing w:val="-1"/>
          <w:sz w:val="24"/>
          <w:szCs w:val="24"/>
        </w:rPr>
        <w:t>any</w:t>
      </w:r>
      <w:r w:rsidR="00951E4F" w:rsidRPr="00A36396">
        <w:rPr>
          <w:b w:val="0"/>
          <w:spacing w:val="-3"/>
          <w:sz w:val="24"/>
          <w:szCs w:val="24"/>
        </w:rPr>
        <w:t xml:space="preserve"> </w:t>
      </w:r>
      <w:r w:rsidR="00951E4F" w:rsidRPr="00A36396">
        <w:rPr>
          <w:b w:val="0"/>
          <w:spacing w:val="-2"/>
          <w:sz w:val="24"/>
          <w:szCs w:val="24"/>
        </w:rPr>
        <w:t>district</w:t>
      </w:r>
      <w:r w:rsidR="00951E4F" w:rsidRPr="00A36396">
        <w:rPr>
          <w:b w:val="0"/>
          <w:spacing w:val="102"/>
          <w:sz w:val="24"/>
          <w:szCs w:val="24"/>
        </w:rPr>
        <w:t xml:space="preserve"> </w:t>
      </w:r>
      <w:r w:rsidR="00951E4F" w:rsidRPr="00A36396">
        <w:rPr>
          <w:b w:val="0"/>
          <w:spacing w:val="-1"/>
          <w:sz w:val="24"/>
          <w:szCs w:val="24"/>
        </w:rPr>
        <w:t>properties.</w:t>
      </w:r>
    </w:p>
    <w:p w:rsidR="00130086" w:rsidRPr="00A36396" w:rsidRDefault="00951E4F" w:rsidP="00F12942">
      <w:pPr>
        <w:pStyle w:val="BodyText"/>
        <w:kinsoku w:val="0"/>
        <w:overflowPunct w:val="0"/>
        <w:ind w:right="112" w:firstLine="316"/>
        <w:jc w:val="both"/>
        <w:rPr>
          <w:b w:val="0"/>
          <w:sz w:val="24"/>
          <w:szCs w:val="24"/>
        </w:rPr>
      </w:pPr>
      <w:r w:rsidRPr="00A36396">
        <w:rPr>
          <w:b w:val="0"/>
          <w:sz w:val="24"/>
          <w:szCs w:val="24"/>
        </w:rPr>
        <w:t xml:space="preserve">Private Lessons during the school day are not allowed (FEF Local). </w:t>
      </w:r>
    </w:p>
    <w:p w:rsidR="00F071AA" w:rsidRDefault="00F071AA" w:rsidP="00F12942">
      <w:pPr>
        <w:pStyle w:val="ListParagraph"/>
        <w:tabs>
          <w:tab w:val="left" w:pos="1710"/>
          <w:tab w:val="left" w:pos="2520"/>
        </w:tabs>
        <w:spacing w:after="200"/>
        <w:ind w:left="0"/>
        <w:rPr>
          <w:u w:val="single"/>
        </w:rPr>
      </w:pPr>
    </w:p>
    <w:p w:rsidR="00EF1AD0" w:rsidRDefault="00EF1AD0" w:rsidP="00F12942">
      <w:pPr>
        <w:pStyle w:val="ListParagraph"/>
        <w:tabs>
          <w:tab w:val="left" w:pos="1710"/>
          <w:tab w:val="left" w:pos="2520"/>
        </w:tabs>
        <w:spacing w:after="200"/>
        <w:ind w:left="0"/>
        <w:rPr>
          <w:u w:val="single"/>
        </w:rPr>
      </w:pPr>
    </w:p>
    <w:p w:rsidR="00751F44" w:rsidRPr="00C97554" w:rsidRDefault="00751F44" w:rsidP="00F12942">
      <w:pPr>
        <w:pStyle w:val="ListParagraph"/>
        <w:numPr>
          <w:ilvl w:val="0"/>
          <w:numId w:val="27"/>
        </w:numPr>
        <w:tabs>
          <w:tab w:val="left" w:pos="1710"/>
          <w:tab w:val="left" w:pos="2520"/>
        </w:tabs>
        <w:spacing w:after="200"/>
        <w:ind w:left="0"/>
        <w:jc w:val="center"/>
        <w:rPr>
          <w:b/>
          <w:u w:val="single"/>
        </w:rPr>
      </w:pPr>
      <w:r w:rsidRPr="00C97554">
        <w:rPr>
          <w:b/>
          <w:u w:val="single"/>
        </w:rPr>
        <w:t>Admissions Guidelines, Procedures and Forms</w:t>
      </w:r>
    </w:p>
    <w:p w:rsidR="008F0D49" w:rsidRDefault="00751F44" w:rsidP="00F12942">
      <w:pPr>
        <w:pStyle w:val="ListParagraph"/>
        <w:tabs>
          <w:tab w:val="left" w:pos="1080"/>
          <w:tab w:val="left" w:pos="1620"/>
        </w:tabs>
        <w:ind w:left="0"/>
        <w:jc w:val="center"/>
      </w:pPr>
      <w:r w:rsidRPr="00A36396">
        <w:t>Power of Attorney</w:t>
      </w:r>
    </w:p>
    <w:p w:rsidR="00F071AA" w:rsidRPr="00A36396" w:rsidRDefault="00F071AA" w:rsidP="00F12942">
      <w:pPr>
        <w:pStyle w:val="ListParagraph"/>
        <w:tabs>
          <w:tab w:val="left" w:pos="1080"/>
          <w:tab w:val="left" w:pos="1620"/>
        </w:tabs>
        <w:ind w:left="0"/>
        <w:jc w:val="center"/>
      </w:pPr>
    </w:p>
    <w:p w:rsidR="008F0D49" w:rsidRPr="00A36396" w:rsidRDefault="008F0D49" w:rsidP="00F12942">
      <w:pPr>
        <w:pStyle w:val="NoSpacing"/>
        <w:contextualSpacing/>
        <w:jc w:val="both"/>
        <w:rPr>
          <w:rFonts w:ascii="Times New Roman" w:hAnsi="Times New Roman"/>
          <w:sz w:val="24"/>
          <w:szCs w:val="24"/>
        </w:rPr>
      </w:pPr>
      <w:r w:rsidRPr="00A36396">
        <w:rPr>
          <w:rFonts w:ascii="Times New Roman" w:hAnsi="Times New Roman"/>
          <w:sz w:val="24"/>
          <w:szCs w:val="24"/>
        </w:rPr>
        <w:t>The following requirements must be met in order to apply for a General Power of Attorney Letter:</w:t>
      </w:r>
    </w:p>
    <w:p w:rsidR="008F0D49" w:rsidRPr="00A36396" w:rsidRDefault="008F0D49" w:rsidP="00F12942">
      <w:pPr>
        <w:pStyle w:val="NoSpacing"/>
        <w:numPr>
          <w:ilvl w:val="0"/>
          <w:numId w:val="31"/>
        </w:numPr>
        <w:ind w:left="0" w:firstLine="180"/>
        <w:jc w:val="both"/>
        <w:rPr>
          <w:rFonts w:ascii="Times New Roman" w:hAnsi="Times New Roman"/>
          <w:sz w:val="24"/>
          <w:szCs w:val="24"/>
        </w:rPr>
      </w:pPr>
      <w:r w:rsidRPr="00A36396">
        <w:rPr>
          <w:rFonts w:ascii="Times New Roman" w:hAnsi="Times New Roman"/>
          <w:sz w:val="24"/>
          <w:szCs w:val="24"/>
        </w:rPr>
        <w:t xml:space="preserve">Parent does not reside within the BISD boundaries. </w:t>
      </w:r>
    </w:p>
    <w:p w:rsidR="008F0D49" w:rsidRPr="00A36396" w:rsidRDefault="008F0D49" w:rsidP="00F12942">
      <w:pPr>
        <w:pStyle w:val="NoSpacing"/>
        <w:numPr>
          <w:ilvl w:val="0"/>
          <w:numId w:val="31"/>
        </w:numPr>
        <w:ind w:left="0" w:firstLine="180"/>
        <w:jc w:val="both"/>
        <w:rPr>
          <w:rFonts w:ascii="Times New Roman" w:hAnsi="Times New Roman"/>
          <w:sz w:val="24"/>
          <w:szCs w:val="24"/>
        </w:rPr>
      </w:pPr>
      <w:r w:rsidRPr="00A36396">
        <w:rPr>
          <w:rFonts w:ascii="Times New Roman" w:hAnsi="Times New Roman"/>
          <w:sz w:val="24"/>
          <w:szCs w:val="24"/>
        </w:rPr>
        <w:t xml:space="preserve">Student lives with another adult who resides within the BISD boundaries. </w:t>
      </w:r>
    </w:p>
    <w:p w:rsidR="00715706" w:rsidRDefault="008F0D49" w:rsidP="00F12942">
      <w:pPr>
        <w:pStyle w:val="NoSpacing"/>
        <w:numPr>
          <w:ilvl w:val="0"/>
          <w:numId w:val="31"/>
        </w:numPr>
        <w:ind w:left="0" w:firstLine="180"/>
        <w:jc w:val="both"/>
        <w:rPr>
          <w:rFonts w:ascii="Times New Roman" w:hAnsi="Times New Roman"/>
          <w:sz w:val="24"/>
          <w:szCs w:val="24"/>
        </w:rPr>
      </w:pPr>
      <w:r w:rsidRPr="00A36396">
        <w:rPr>
          <w:rFonts w:ascii="Times New Roman" w:hAnsi="Times New Roman"/>
          <w:sz w:val="24"/>
          <w:szCs w:val="24"/>
        </w:rPr>
        <w:t>General Power of Attorney letter is obtained from BISD Department of Pupil Services at 708 Palm</w:t>
      </w:r>
    </w:p>
    <w:p w:rsidR="008F0D49" w:rsidRPr="00A36396" w:rsidRDefault="00715706" w:rsidP="00F12942">
      <w:pPr>
        <w:pStyle w:val="NoSpacing"/>
        <w:ind w:left="180"/>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 xml:space="preserve"> Blvd., Room #121.</w:t>
      </w:r>
    </w:p>
    <w:p w:rsidR="00715706" w:rsidRDefault="008F0D49" w:rsidP="00F12942">
      <w:pPr>
        <w:pStyle w:val="NoSpacing"/>
        <w:numPr>
          <w:ilvl w:val="0"/>
          <w:numId w:val="31"/>
        </w:numPr>
        <w:ind w:left="0" w:firstLine="180"/>
        <w:jc w:val="both"/>
        <w:rPr>
          <w:rFonts w:ascii="Times New Roman" w:hAnsi="Times New Roman"/>
          <w:sz w:val="24"/>
          <w:szCs w:val="24"/>
        </w:rPr>
      </w:pPr>
      <w:r w:rsidRPr="00A36396">
        <w:rPr>
          <w:rFonts w:ascii="Times New Roman" w:hAnsi="Times New Roman"/>
          <w:sz w:val="24"/>
          <w:szCs w:val="24"/>
        </w:rPr>
        <w:t xml:space="preserve">Both parties (parent and person accepting responsibility) will have to appear before the Notary </w:t>
      </w:r>
    </w:p>
    <w:p w:rsidR="008F0D49" w:rsidRPr="00A36396" w:rsidRDefault="00715706" w:rsidP="00F12942">
      <w:pPr>
        <w:pStyle w:val="NoSpacing"/>
        <w:ind w:left="180"/>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Public for the letter to be notarized.</w:t>
      </w:r>
    </w:p>
    <w:p w:rsidR="008F0D49" w:rsidRPr="00A36396" w:rsidRDefault="008F0D49" w:rsidP="00F12942">
      <w:pPr>
        <w:pStyle w:val="NoSpacing"/>
        <w:ind w:firstLine="180"/>
        <w:jc w:val="both"/>
        <w:rPr>
          <w:rFonts w:ascii="Times New Roman" w:hAnsi="Times New Roman"/>
          <w:sz w:val="24"/>
          <w:szCs w:val="24"/>
        </w:rPr>
      </w:pPr>
      <w:r w:rsidRPr="00A36396">
        <w:rPr>
          <w:rFonts w:ascii="Times New Roman" w:hAnsi="Times New Roman"/>
          <w:sz w:val="24"/>
          <w:szCs w:val="24"/>
        </w:rPr>
        <w:t>When the General Power of Attorney letter is notarized:</w:t>
      </w:r>
    </w:p>
    <w:p w:rsidR="008F0D49" w:rsidRPr="00A36396" w:rsidRDefault="001A5C18" w:rsidP="001A5C18">
      <w:pPr>
        <w:pStyle w:val="NoSpacing"/>
        <w:ind w:left="180"/>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Both parties will have to appear before the BISD Department of Pupil Services and provide personal identification and proof of residence with one of the following documents in their name or that of their spouse:</w:t>
      </w:r>
    </w:p>
    <w:p w:rsidR="00715706" w:rsidRDefault="008F0D49" w:rsidP="00F12942">
      <w:pPr>
        <w:pStyle w:val="NoSpacing"/>
        <w:numPr>
          <w:ilvl w:val="0"/>
          <w:numId w:val="33"/>
        </w:numPr>
        <w:ind w:left="0" w:firstLine="180"/>
        <w:jc w:val="both"/>
        <w:rPr>
          <w:rFonts w:ascii="Times New Roman" w:hAnsi="Times New Roman"/>
          <w:sz w:val="24"/>
          <w:szCs w:val="24"/>
        </w:rPr>
      </w:pPr>
      <w:r w:rsidRPr="00A36396">
        <w:rPr>
          <w:rFonts w:ascii="Times New Roman" w:hAnsi="Times New Roman"/>
          <w:sz w:val="24"/>
          <w:szCs w:val="24"/>
        </w:rPr>
        <w:t>Current gas, water or light bill in parent’s name (i.e. Southern Union Gas Co., P.U.B., Magic</w:t>
      </w:r>
    </w:p>
    <w:p w:rsidR="008F0D49" w:rsidRPr="00A36396" w:rsidRDefault="00715706" w:rsidP="00F12942">
      <w:pPr>
        <w:pStyle w:val="NoSpacing"/>
        <w:ind w:left="180"/>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 xml:space="preserve"> Valley Corp., or C.P &amp; L); or </w:t>
      </w:r>
    </w:p>
    <w:p w:rsidR="008F0D49" w:rsidRPr="00A36396" w:rsidRDefault="008F0D49" w:rsidP="00F12942">
      <w:pPr>
        <w:pStyle w:val="NoSpacing"/>
        <w:numPr>
          <w:ilvl w:val="0"/>
          <w:numId w:val="33"/>
        </w:numPr>
        <w:ind w:left="0" w:firstLine="180"/>
        <w:jc w:val="both"/>
        <w:rPr>
          <w:rFonts w:ascii="Times New Roman" w:hAnsi="Times New Roman"/>
          <w:sz w:val="24"/>
          <w:szCs w:val="24"/>
        </w:rPr>
      </w:pPr>
      <w:r w:rsidRPr="00A36396">
        <w:rPr>
          <w:rFonts w:ascii="Times New Roman" w:hAnsi="Times New Roman"/>
          <w:sz w:val="24"/>
          <w:szCs w:val="24"/>
        </w:rPr>
        <w:t xml:space="preserve">Utility deposit receipt; or service connection contract or </w:t>
      </w:r>
    </w:p>
    <w:p w:rsidR="008F0D49" w:rsidRPr="00A36396" w:rsidRDefault="008F0D49" w:rsidP="00F12942">
      <w:pPr>
        <w:pStyle w:val="NoSpacing"/>
        <w:numPr>
          <w:ilvl w:val="0"/>
          <w:numId w:val="33"/>
        </w:numPr>
        <w:ind w:left="0" w:firstLine="180"/>
        <w:contextualSpacing/>
        <w:jc w:val="both"/>
        <w:rPr>
          <w:rFonts w:ascii="Times New Roman" w:hAnsi="Times New Roman"/>
          <w:sz w:val="24"/>
          <w:szCs w:val="24"/>
        </w:rPr>
      </w:pPr>
      <w:r w:rsidRPr="00A36396">
        <w:rPr>
          <w:rFonts w:ascii="Times New Roman" w:hAnsi="Times New Roman"/>
          <w:sz w:val="24"/>
          <w:szCs w:val="24"/>
        </w:rPr>
        <w:t>Official valid rent/lease receipt with the following information:</w:t>
      </w:r>
    </w:p>
    <w:p w:rsidR="008F0D49" w:rsidRPr="00A36396" w:rsidRDefault="008F0D49" w:rsidP="000E04BD">
      <w:pPr>
        <w:pStyle w:val="NoSpacing"/>
        <w:numPr>
          <w:ilvl w:val="0"/>
          <w:numId w:val="32"/>
        </w:numPr>
        <w:ind w:left="0" w:firstLine="810"/>
        <w:contextualSpacing/>
        <w:jc w:val="both"/>
        <w:rPr>
          <w:rFonts w:ascii="Times New Roman" w:hAnsi="Times New Roman"/>
          <w:sz w:val="24"/>
          <w:szCs w:val="24"/>
        </w:rPr>
      </w:pPr>
      <w:r w:rsidRPr="00A36396">
        <w:rPr>
          <w:rFonts w:ascii="Times New Roman" w:hAnsi="Times New Roman"/>
          <w:sz w:val="24"/>
          <w:szCs w:val="24"/>
        </w:rPr>
        <w:t>Name, address and telephone number of manager/owner of property that the parent resides,</w:t>
      </w:r>
    </w:p>
    <w:p w:rsidR="008F0D49" w:rsidRPr="00A36396" w:rsidRDefault="008F0D49" w:rsidP="000E04BD">
      <w:pPr>
        <w:pStyle w:val="NoSpacing"/>
        <w:numPr>
          <w:ilvl w:val="0"/>
          <w:numId w:val="32"/>
        </w:numPr>
        <w:ind w:left="0" w:firstLine="810"/>
        <w:contextualSpacing/>
        <w:jc w:val="both"/>
        <w:rPr>
          <w:rFonts w:ascii="Times New Roman" w:hAnsi="Times New Roman"/>
          <w:sz w:val="24"/>
          <w:szCs w:val="24"/>
        </w:rPr>
      </w:pPr>
      <w:r w:rsidRPr="00A36396">
        <w:rPr>
          <w:rFonts w:ascii="Times New Roman" w:hAnsi="Times New Roman"/>
          <w:sz w:val="24"/>
          <w:szCs w:val="24"/>
        </w:rPr>
        <w:t>Name and address of parent residing at this residence</w:t>
      </w:r>
    </w:p>
    <w:p w:rsidR="008F0D49" w:rsidRPr="00A36396" w:rsidRDefault="008F0D49" w:rsidP="000E04BD">
      <w:pPr>
        <w:pStyle w:val="NoSpacing"/>
        <w:numPr>
          <w:ilvl w:val="0"/>
          <w:numId w:val="32"/>
        </w:numPr>
        <w:ind w:left="0" w:firstLine="810"/>
        <w:contextualSpacing/>
        <w:jc w:val="both"/>
        <w:rPr>
          <w:rFonts w:ascii="Times New Roman" w:hAnsi="Times New Roman"/>
          <w:sz w:val="24"/>
          <w:szCs w:val="24"/>
        </w:rPr>
      </w:pPr>
      <w:r w:rsidRPr="00A36396">
        <w:rPr>
          <w:rFonts w:ascii="Times New Roman" w:hAnsi="Times New Roman"/>
          <w:sz w:val="24"/>
          <w:szCs w:val="24"/>
        </w:rPr>
        <w:t>Time period of lease agreement</w:t>
      </w:r>
    </w:p>
    <w:p w:rsidR="008F0D49" w:rsidRPr="0031558E" w:rsidRDefault="008F0D49" w:rsidP="00F12942">
      <w:pPr>
        <w:pStyle w:val="NoSpacing"/>
        <w:numPr>
          <w:ilvl w:val="0"/>
          <w:numId w:val="32"/>
        </w:numPr>
        <w:ind w:left="0" w:firstLine="810"/>
        <w:contextualSpacing/>
        <w:jc w:val="both"/>
        <w:rPr>
          <w:rFonts w:ascii="Times New Roman" w:hAnsi="Times New Roman"/>
          <w:sz w:val="24"/>
          <w:szCs w:val="24"/>
        </w:rPr>
      </w:pPr>
      <w:r w:rsidRPr="00A36396">
        <w:rPr>
          <w:rFonts w:ascii="Times New Roman" w:hAnsi="Times New Roman"/>
          <w:sz w:val="24"/>
          <w:szCs w:val="24"/>
        </w:rPr>
        <w:t>Amount paid by tenant (i.e. must state if utilities are included)</w:t>
      </w:r>
    </w:p>
    <w:p w:rsidR="008F0D49" w:rsidRPr="00A36396" w:rsidRDefault="000E04BD" w:rsidP="00F12942">
      <w:pPr>
        <w:pStyle w:val="NoSpacing"/>
        <w:jc w:val="both"/>
        <w:rPr>
          <w:rFonts w:ascii="Times New Roman" w:hAnsi="Times New Roman"/>
          <w:sz w:val="24"/>
          <w:szCs w:val="24"/>
        </w:rPr>
      </w:pPr>
      <w:r>
        <w:rPr>
          <w:rFonts w:ascii="Times New Roman" w:hAnsi="Times New Roman"/>
          <w:sz w:val="24"/>
          <w:szCs w:val="24"/>
        </w:rPr>
        <w:t xml:space="preserve">        </w:t>
      </w:r>
      <w:r w:rsidR="008F0D49" w:rsidRPr="00A36396">
        <w:rPr>
          <w:rFonts w:ascii="Times New Roman" w:hAnsi="Times New Roman"/>
          <w:sz w:val="24"/>
          <w:szCs w:val="24"/>
        </w:rPr>
        <w:t xml:space="preserve">Note: The General Power of Attorney letter is only valid for the current school year. In the event the parent returns to live within the Brownsville ISD boundaries, the child’s attendance zone is determined by the parent’s physical address. </w:t>
      </w:r>
    </w:p>
    <w:p w:rsidR="008F0D49" w:rsidRDefault="000E04BD" w:rsidP="00F12942">
      <w:pPr>
        <w:pStyle w:val="NoSpacing"/>
        <w:jc w:val="both"/>
        <w:rPr>
          <w:rFonts w:ascii="Times New Roman" w:hAnsi="Times New Roman"/>
          <w:sz w:val="24"/>
          <w:szCs w:val="24"/>
        </w:rPr>
      </w:pPr>
      <w:r>
        <w:rPr>
          <w:rFonts w:ascii="Times New Roman" w:hAnsi="Times New Roman"/>
          <w:sz w:val="24"/>
          <w:szCs w:val="24"/>
        </w:rPr>
        <w:t xml:space="preserve">       </w:t>
      </w:r>
      <w:r w:rsidR="00A36396" w:rsidRPr="00A36396">
        <w:rPr>
          <w:rFonts w:ascii="Times New Roman" w:hAnsi="Times New Roman"/>
          <w:sz w:val="24"/>
          <w:szCs w:val="24"/>
        </w:rPr>
        <w:t>A</w:t>
      </w:r>
      <w:r w:rsidR="008F0D49" w:rsidRPr="00A36396">
        <w:rPr>
          <w:rFonts w:ascii="Times New Roman" w:hAnsi="Times New Roman"/>
          <w:sz w:val="24"/>
          <w:szCs w:val="24"/>
        </w:rPr>
        <w:t xml:space="preserve"> parent may voluntarily revoke in writing a General Power of Attorney at any time. The parent may secure instructions and a form from the BISD Department of Pupil Services for that purpose. A notarized copy of the revoked General Power of Attorney will be submitted to the BISD Department of Pupil Services at 708 Palm Blvd., Room #121, and a notarized copy will be also be submitted to the campus where the student is enrolled within five school days of revocation.</w:t>
      </w:r>
    </w:p>
    <w:p w:rsidR="00A76F6D" w:rsidRPr="00A36396" w:rsidRDefault="00A76F6D" w:rsidP="00F12942">
      <w:pPr>
        <w:pStyle w:val="NoSpacing"/>
        <w:jc w:val="both"/>
        <w:rPr>
          <w:rFonts w:ascii="Times New Roman" w:hAnsi="Times New Roman"/>
          <w:sz w:val="24"/>
          <w:szCs w:val="24"/>
        </w:rPr>
      </w:pPr>
      <w:r>
        <w:rPr>
          <w:rFonts w:ascii="Times New Roman" w:hAnsi="Times New Roman"/>
          <w:sz w:val="24"/>
          <w:szCs w:val="24"/>
        </w:rPr>
        <w:t xml:space="preserve">     Power of Attorney forms are only provided at the Department of Pupil Services, 708 Palm Blvd. </w:t>
      </w:r>
    </w:p>
    <w:p w:rsidR="008F0D49" w:rsidRPr="00A36396" w:rsidRDefault="008F0D49" w:rsidP="000B44A2">
      <w:pPr>
        <w:pStyle w:val="ListParagraph"/>
        <w:tabs>
          <w:tab w:val="left" w:pos="1080"/>
          <w:tab w:val="left" w:pos="1620"/>
        </w:tabs>
        <w:spacing w:after="200"/>
        <w:ind w:left="-270"/>
        <w:jc w:val="center"/>
        <w:rPr>
          <w:noProof/>
        </w:rPr>
      </w:pPr>
    </w:p>
    <w:p w:rsidR="008F0D49" w:rsidRPr="00A36396" w:rsidRDefault="008F0D49" w:rsidP="00F12942">
      <w:pPr>
        <w:pStyle w:val="ListParagraph"/>
        <w:tabs>
          <w:tab w:val="left" w:pos="1080"/>
          <w:tab w:val="left" w:pos="1620"/>
        </w:tabs>
        <w:spacing w:after="200"/>
        <w:ind w:left="0"/>
        <w:jc w:val="center"/>
        <w:rPr>
          <w:noProof/>
        </w:rPr>
      </w:pPr>
    </w:p>
    <w:p w:rsidR="008F0D49" w:rsidRPr="00A36396" w:rsidRDefault="008F0D49" w:rsidP="00F12942">
      <w:pPr>
        <w:pStyle w:val="ListParagraph"/>
        <w:tabs>
          <w:tab w:val="left" w:pos="1080"/>
          <w:tab w:val="left" w:pos="1620"/>
        </w:tabs>
        <w:spacing w:after="200"/>
        <w:ind w:left="0"/>
        <w:jc w:val="center"/>
      </w:pPr>
    </w:p>
    <w:p w:rsidR="008F0D49" w:rsidRPr="00A36396" w:rsidRDefault="008F0D49" w:rsidP="00F12942">
      <w:pPr>
        <w:pStyle w:val="ListParagraph"/>
        <w:tabs>
          <w:tab w:val="left" w:pos="1080"/>
          <w:tab w:val="left" w:pos="1620"/>
        </w:tabs>
        <w:spacing w:after="200"/>
        <w:ind w:left="0"/>
        <w:jc w:val="center"/>
      </w:pPr>
    </w:p>
    <w:p w:rsidR="00A12307" w:rsidRDefault="00A12307" w:rsidP="00F12942">
      <w:pPr>
        <w:pStyle w:val="ListParagraph"/>
        <w:tabs>
          <w:tab w:val="left" w:pos="1080"/>
          <w:tab w:val="left" w:pos="1620"/>
        </w:tabs>
        <w:spacing w:after="200"/>
        <w:ind w:left="0"/>
        <w:jc w:val="center"/>
      </w:pPr>
    </w:p>
    <w:p w:rsidR="004632C7" w:rsidRDefault="004632C7" w:rsidP="00F12942">
      <w:pPr>
        <w:pStyle w:val="ListParagraph"/>
        <w:tabs>
          <w:tab w:val="left" w:pos="720"/>
          <w:tab w:val="left" w:pos="1080"/>
        </w:tabs>
        <w:spacing w:after="200"/>
        <w:ind w:left="0"/>
        <w:jc w:val="center"/>
        <w:rPr>
          <w:b/>
          <w:u w:val="single"/>
        </w:rPr>
      </w:pPr>
    </w:p>
    <w:p w:rsidR="00F071AA" w:rsidRPr="00C317CA" w:rsidRDefault="00F071AA" w:rsidP="00C317CA">
      <w:pPr>
        <w:pStyle w:val="ListParagraph"/>
        <w:tabs>
          <w:tab w:val="left" w:pos="720"/>
          <w:tab w:val="left" w:pos="1080"/>
        </w:tabs>
        <w:spacing w:after="200"/>
        <w:ind w:left="0"/>
        <w:jc w:val="center"/>
        <w:rPr>
          <w:b/>
          <w:u w:val="single"/>
        </w:rPr>
      </w:pPr>
      <w:r w:rsidRPr="00C97554">
        <w:rPr>
          <w:b/>
          <w:u w:val="single"/>
        </w:rPr>
        <w:t>Admissions Guidelines, Procedures and Forms</w:t>
      </w:r>
    </w:p>
    <w:p w:rsidR="00C317CA" w:rsidRPr="00672604" w:rsidRDefault="00C317CA" w:rsidP="00C317CA">
      <w:pPr>
        <w:jc w:val="center"/>
        <w:rPr>
          <w:rFonts w:ascii="Verdana" w:hAnsi="Verdana" w:cs="Arial"/>
        </w:rPr>
      </w:pPr>
      <w:r w:rsidRPr="00672604">
        <w:rPr>
          <w:rFonts w:ascii="Verdana" w:hAnsi="Verdana" w:cs="Arial"/>
        </w:rPr>
        <w:t xml:space="preserve">Residence </w:t>
      </w:r>
      <w:r>
        <w:rPr>
          <w:rFonts w:ascii="Verdana" w:hAnsi="Verdana" w:cs="Arial"/>
        </w:rPr>
        <w:t xml:space="preserve">Clearance </w:t>
      </w:r>
      <w:r w:rsidRPr="00672604">
        <w:rPr>
          <w:rFonts w:ascii="Verdana" w:hAnsi="Verdana" w:cs="Arial"/>
        </w:rPr>
        <w:t>Procedures</w:t>
      </w:r>
    </w:p>
    <w:p w:rsidR="00C317CA" w:rsidRDefault="00C317CA" w:rsidP="00C317CA">
      <w:pPr>
        <w:jc w:val="both"/>
        <w:rPr>
          <w:rFonts w:ascii="Verdana" w:hAnsi="Verdana" w:cs="Arial"/>
          <w:sz w:val="18"/>
          <w:szCs w:val="18"/>
        </w:rPr>
      </w:pPr>
    </w:p>
    <w:p w:rsidR="00C317CA" w:rsidRPr="000812FA" w:rsidRDefault="00C317CA" w:rsidP="00C317CA">
      <w:pPr>
        <w:jc w:val="both"/>
        <w:rPr>
          <w:rFonts w:ascii="Verdana" w:hAnsi="Verdana" w:cs="Arial"/>
          <w:b/>
          <w:sz w:val="18"/>
          <w:szCs w:val="18"/>
        </w:rPr>
      </w:pPr>
      <w:r w:rsidRPr="00655E8D">
        <w:rPr>
          <w:rFonts w:ascii="Verdana" w:hAnsi="Verdana" w:cs="Arial"/>
          <w:b/>
          <w:sz w:val="18"/>
          <w:szCs w:val="18"/>
        </w:rPr>
        <w:t xml:space="preserve">A parent must provide proof of residence in the parent’s name by showing one of the following documents: </w:t>
      </w:r>
      <w:r w:rsidRPr="000812FA">
        <w:rPr>
          <w:rFonts w:ascii="Verdana" w:hAnsi="Verdana" w:cs="Arial"/>
          <w:b/>
          <w:sz w:val="18"/>
          <w:szCs w:val="18"/>
        </w:rPr>
        <w:t>a current utility bill (light, gas, or water bill for the current month), receipt of utility deposit, deed, unexpired lease, District tax statement, Homestead exemption, or rent receipt with landlord’s name, address, and telephone number.</w:t>
      </w:r>
    </w:p>
    <w:p w:rsidR="00C317CA" w:rsidRPr="00137A45" w:rsidRDefault="00C317CA" w:rsidP="00C317CA">
      <w:pPr>
        <w:rPr>
          <w:rFonts w:ascii="Verdana" w:hAnsi="Verdana" w:cs="Arial"/>
          <w:b/>
        </w:rPr>
      </w:pPr>
    </w:p>
    <w:p w:rsidR="00C317CA" w:rsidRPr="009E4CCA" w:rsidRDefault="00C317CA" w:rsidP="00C317CA">
      <w:pPr>
        <w:jc w:val="both"/>
        <w:rPr>
          <w:rFonts w:ascii="Verdana" w:hAnsi="Verdana" w:cs="Arial"/>
          <w:sz w:val="18"/>
          <w:szCs w:val="18"/>
        </w:rPr>
      </w:pPr>
      <w:r>
        <w:rPr>
          <w:rFonts w:ascii="Verdana" w:hAnsi="Verdana" w:cs="Arial"/>
          <w:sz w:val="18"/>
          <w:szCs w:val="18"/>
        </w:rPr>
        <w:t xml:space="preserve">The </w:t>
      </w:r>
      <w:r w:rsidRPr="009E4CCA">
        <w:rPr>
          <w:rFonts w:ascii="Verdana" w:hAnsi="Verdana" w:cs="Arial"/>
          <w:sz w:val="18"/>
          <w:szCs w:val="18"/>
        </w:rPr>
        <w:t xml:space="preserve">Residence </w:t>
      </w:r>
      <w:r>
        <w:rPr>
          <w:rFonts w:ascii="Verdana" w:hAnsi="Verdana" w:cs="Arial"/>
          <w:sz w:val="18"/>
          <w:szCs w:val="18"/>
        </w:rPr>
        <w:t>Clearance letter</w:t>
      </w:r>
      <w:r w:rsidRPr="009E4CCA">
        <w:rPr>
          <w:rFonts w:ascii="Verdana" w:hAnsi="Verdana" w:cs="Arial"/>
          <w:sz w:val="18"/>
          <w:szCs w:val="18"/>
        </w:rPr>
        <w:t xml:space="preserve"> assists </w:t>
      </w:r>
      <w:r>
        <w:rPr>
          <w:rFonts w:ascii="Verdana" w:hAnsi="Verdana" w:cs="Arial"/>
          <w:sz w:val="18"/>
          <w:szCs w:val="18"/>
        </w:rPr>
        <w:t xml:space="preserve">as proof of residence </w:t>
      </w:r>
      <w:r w:rsidRPr="009E4CCA">
        <w:rPr>
          <w:rFonts w:ascii="Verdana" w:hAnsi="Verdana" w:cs="Arial"/>
          <w:sz w:val="18"/>
          <w:szCs w:val="18"/>
        </w:rPr>
        <w:t xml:space="preserve">when two families </w:t>
      </w:r>
      <w:r>
        <w:rPr>
          <w:rFonts w:ascii="Verdana" w:hAnsi="Verdana" w:cs="Arial"/>
          <w:sz w:val="18"/>
          <w:szCs w:val="18"/>
        </w:rPr>
        <w:t>live in the same address</w:t>
      </w:r>
      <w:r w:rsidRPr="009E4CCA">
        <w:rPr>
          <w:rFonts w:ascii="Verdana" w:hAnsi="Verdana" w:cs="Arial"/>
          <w:sz w:val="18"/>
          <w:szCs w:val="18"/>
        </w:rPr>
        <w:t xml:space="preserve"> within the Brownsville Independent School District</w:t>
      </w:r>
      <w:r>
        <w:rPr>
          <w:rFonts w:ascii="Verdana" w:hAnsi="Verdana" w:cs="Arial"/>
          <w:sz w:val="18"/>
          <w:szCs w:val="18"/>
        </w:rPr>
        <w:t xml:space="preserve"> boundaries</w:t>
      </w:r>
      <w:r w:rsidRPr="009E4CCA">
        <w:rPr>
          <w:rFonts w:ascii="Verdana" w:hAnsi="Verdana" w:cs="Arial"/>
          <w:sz w:val="18"/>
          <w:szCs w:val="18"/>
        </w:rPr>
        <w:t xml:space="preserve">, but whereby only one family has the proof of residence.  </w:t>
      </w:r>
      <w:r>
        <w:rPr>
          <w:rFonts w:ascii="Verdana" w:hAnsi="Verdana" w:cs="Arial"/>
          <w:sz w:val="18"/>
          <w:szCs w:val="18"/>
        </w:rPr>
        <w:t xml:space="preserve">In a case where </w:t>
      </w:r>
      <w:r w:rsidRPr="009E4CCA">
        <w:rPr>
          <w:rFonts w:ascii="Verdana" w:hAnsi="Verdana" w:cs="Arial"/>
          <w:sz w:val="18"/>
          <w:szCs w:val="18"/>
        </w:rPr>
        <w:t>the parent</w:t>
      </w:r>
      <w:r>
        <w:rPr>
          <w:rFonts w:ascii="Verdana" w:hAnsi="Verdana" w:cs="Arial"/>
          <w:sz w:val="18"/>
          <w:szCs w:val="18"/>
        </w:rPr>
        <w:t xml:space="preserve"> cannot meet these standards and does not qualify as homeless, the parent </w:t>
      </w:r>
      <w:r w:rsidRPr="009E4CCA">
        <w:rPr>
          <w:rFonts w:ascii="Verdana" w:hAnsi="Verdana" w:cs="Arial"/>
          <w:sz w:val="18"/>
          <w:szCs w:val="18"/>
        </w:rPr>
        <w:t xml:space="preserve">must come to </w:t>
      </w:r>
      <w:r>
        <w:rPr>
          <w:rFonts w:ascii="Verdana" w:hAnsi="Verdana" w:cs="Arial"/>
          <w:sz w:val="18"/>
          <w:szCs w:val="18"/>
        </w:rPr>
        <w:t xml:space="preserve">the </w:t>
      </w:r>
      <w:r w:rsidRPr="009E4CCA">
        <w:rPr>
          <w:rFonts w:ascii="Verdana" w:hAnsi="Verdana" w:cs="Arial"/>
          <w:sz w:val="18"/>
          <w:szCs w:val="18"/>
        </w:rPr>
        <w:t>Pupil Services Department,</w:t>
      </w:r>
      <w:r>
        <w:rPr>
          <w:rFonts w:ascii="Verdana" w:hAnsi="Verdana" w:cs="Arial"/>
          <w:sz w:val="18"/>
          <w:szCs w:val="18"/>
        </w:rPr>
        <w:t xml:space="preserve"> 708</w:t>
      </w:r>
      <w:r w:rsidRPr="009E4CCA">
        <w:rPr>
          <w:rFonts w:ascii="Verdana" w:hAnsi="Verdana" w:cs="Arial"/>
          <w:sz w:val="18"/>
          <w:szCs w:val="18"/>
        </w:rPr>
        <w:t xml:space="preserve"> Palm Blvd.</w:t>
      </w:r>
      <w:r>
        <w:rPr>
          <w:rFonts w:ascii="Verdana" w:hAnsi="Verdana" w:cs="Arial"/>
          <w:sz w:val="18"/>
          <w:szCs w:val="18"/>
        </w:rPr>
        <w:t>, Suite 121,</w:t>
      </w:r>
      <w:r w:rsidRPr="009E4CCA">
        <w:rPr>
          <w:rFonts w:ascii="Verdana" w:hAnsi="Verdana" w:cs="Arial"/>
          <w:sz w:val="18"/>
          <w:szCs w:val="18"/>
        </w:rPr>
        <w:t xml:space="preserve"> and request </w:t>
      </w:r>
      <w:r>
        <w:rPr>
          <w:rFonts w:ascii="Verdana" w:hAnsi="Verdana" w:cs="Arial"/>
          <w:sz w:val="18"/>
          <w:szCs w:val="18"/>
        </w:rPr>
        <w:t xml:space="preserve">the </w:t>
      </w:r>
      <w:r w:rsidRPr="009E4CCA">
        <w:rPr>
          <w:rFonts w:ascii="Verdana" w:hAnsi="Verdana" w:cs="Arial"/>
          <w:sz w:val="18"/>
          <w:szCs w:val="18"/>
        </w:rPr>
        <w:t xml:space="preserve">Residence </w:t>
      </w:r>
      <w:r>
        <w:rPr>
          <w:rFonts w:ascii="Verdana" w:hAnsi="Verdana" w:cs="Arial"/>
          <w:sz w:val="18"/>
          <w:szCs w:val="18"/>
        </w:rPr>
        <w:t>Clearance letter</w:t>
      </w:r>
      <w:r w:rsidRPr="009E4CCA">
        <w:rPr>
          <w:rFonts w:ascii="Verdana" w:hAnsi="Verdana" w:cs="Arial"/>
          <w:sz w:val="18"/>
          <w:szCs w:val="18"/>
        </w:rPr>
        <w:t xml:space="preserve">.  </w:t>
      </w:r>
    </w:p>
    <w:p w:rsidR="00C317CA" w:rsidRPr="009E4CCA" w:rsidRDefault="00C317CA" w:rsidP="00C317CA">
      <w:pPr>
        <w:pStyle w:val="ListParagraph"/>
        <w:ind w:left="1520"/>
        <w:jc w:val="both"/>
        <w:rPr>
          <w:rFonts w:ascii="Verdana" w:hAnsi="Verdana" w:cs="Arial"/>
          <w:sz w:val="18"/>
          <w:szCs w:val="18"/>
        </w:rPr>
      </w:pPr>
    </w:p>
    <w:p w:rsidR="00C317CA" w:rsidRPr="009E4CCA" w:rsidRDefault="00C317CA" w:rsidP="00C317CA">
      <w:pPr>
        <w:contextualSpacing/>
        <w:jc w:val="both"/>
        <w:rPr>
          <w:rFonts w:ascii="Verdana" w:hAnsi="Verdana" w:cs="Arial"/>
          <w:sz w:val="18"/>
          <w:szCs w:val="18"/>
        </w:rPr>
      </w:pPr>
      <w:r w:rsidRPr="009E4CCA">
        <w:rPr>
          <w:rFonts w:ascii="Verdana" w:hAnsi="Verdana" w:cs="Arial"/>
          <w:sz w:val="18"/>
          <w:szCs w:val="18"/>
        </w:rPr>
        <w:t>The following are the procedures ne</w:t>
      </w:r>
      <w:r>
        <w:rPr>
          <w:rFonts w:ascii="Verdana" w:hAnsi="Verdana" w:cs="Arial"/>
          <w:sz w:val="18"/>
          <w:szCs w:val="18"/>
        </w:rPr>
        <w:t xml:space="preserve">eded to obtain the </w:t>
      </w:r>
      <w:r w:rsidRPr="009E4CCA">
        <w:rPr>
          <w:rFonts w:ascii="Verdana" w:hAnsi="Verdana" w:cs="Arial"/>
          <w:sz w:val="18"/>
          <w:szCs w:val="18"/>
        </w:rPr>
        <w:t xml:space="preserve">Residence </w:t>
      </w:r>
      <w:r>
        <w:rPr>
          <w:rFonts w:ascii="Verdana" w:hAnsi="Verdana" w:cs="Arial"/>
          <w:sz w:val="18"/>
          <w:szCs w:val="18"/>
        </w:rPr>
        <w:t>Clearance letter</w:t>
      </w:r>
      <w:r w:rsidRPr="009E4CCA">
        <w:rPr>
          <w:rFonts w:ascii="Verdana" w:hAnsi="Verdana" w:cs="Arial"/>
          <w:sz w:val="18"/>
          <w:szCs w:val="18"/>
        </w:rPr>
        <w:t xml:space="preserve"> when the parent/guardian does not have the needed doc</w:t>
      </w:r>
      <w:r>
        <w:rPr>
          <w:rFonts w:ascii="Verdana" w:hAnsi="Verdana" w:cs="Arial"/>
          <w:sz w:val="18"/>
          <w:szCs w:val="18"/>
        </w:rPr>
        <w:t xml:space="preserve">uments </w:t>
      </w:r>
      <w:r w:rsidRPr="009E4CCA">
        <w:rPr>
          <w:rFonts w:ascii="Verdana" w:hAnsi="Verdana" w:cs="Arial"/>
          <w:sz w:val="18"/>
          <w:szCs w:val="18"/>
        </w:rPr>
        <w:t xml:space="preserve">and does not qualify as homeless under the McKinney-Vento act, which is also known as Title X, Part C, of the No Child Left Behind Act.  Since there are occasions where a family is living with another family or for some </w:t>
      </w:r>
      <w:r w:rsidRPr="00054021">
        <w:rPr>
          <w:rFonts w:ascii="Verdana" w:hAnsi="Verdana" w:cs="Arial"/>
          <w:b/>
          <w:sz w:val="18"/>
          <w:szCs w:val="18"/>
        </w:rPr>
        <w:t xml:space="preserve">other reason (i.e. </w:t>
      </w:r>
      <w:r>
        <w:rPr>
          <w:rFonts w:ascii="Verdana" w:hAnsi="Verdana" w:cs="Arial"/>
          <w:b/>
          <w:sz w:val="18"/>
          <w:szCs w:val="18"/>
        </w:rPr>
        <w:t>recently moved to town and staying with family/friend, caring for another</w:t>
      </w:r>
      <w:r w:rsidRPr="00054021">
        <w:rPr>
          <w:rFonts w:ascii="Verdana" w:hAnsi="Verdana" w:cs="Arial"/>
          <w:b/>
          <w:sz w:val="18"/>
          <w:szCs w:val="18"/>
        </w:rPr>
        <w:t>, in a relationship, pending home construction, saving money…),</w:t>
      </w:r>
      <w:r w:rsidRPr="009E4CCA">
        <w:rPr>
          <w:rFonts w:ascii="Verdana" w:hAnsi="Verdana" w:cs="Arial"/>
          <w:sz w:val="18"/>
          <w:szCs w:val="18"/>
        </w:rPr>
        <w:t xml:space="preserve"> and therefore cannot meet district requirements for proof of residence. Even so, the family may be legitimately residing in BISD and the district is obligated to enroll the family’s child. In such situations where families cannot sho</w:t>
      </w:r>
      <w:r>
        <w:rPr>
          <w:rFonts w:ascii="Verdana" w:hAnsi="Verdana" w:cs="Arial"/>
          <w:sz w:val="18"/>
          <w:szCs w:val="18"/>
        </w:rPr>
        <w:t>w proof of residency, the parent</w:t>
      </w:r>
      <w:r w:rsidRPr="009E4CCA">
        <w:rPr>
          <w:rFonts w:ascii="Verdana" w:hAnsi="Verdana" w:cs="Arial"/>
          <w:sz w:val="18"/>
          <w:szCs w:val="18"/>
        </w:rPr>
        <w:t xml:space="preserve"> may enroll the chil</w:t>
      </w:r>
      <w:r>
        <w:rPr>
          <w:rFonts w:ascii="Verdana" w:hAnsi="Verdana" w:cs="Arial"/>
          <w:sz w:val="18"/>
          <w:szCs w:val="18"/>
        </w:rPr>
        <w:t>d by completing the Residence Clearance letter by completing the following steps.</w:t>
      </w:r>
    </w:p>
    <w:p w:rsidR="00C317CA" w:rsidRDefault="00C317CA" w:rsidP="00C317CA">
      <w:pPr>
        <w:pStyle w:val="ListParagraph"/>
        <w:numPr>
          <w:ilvl w:val="0"/>
          <w:numId w:val="30"/>
        </w:numPr>
        <w:contextualSpacing w:val="0"/>
        <w:jc w:val="both"/>
        <w:rPr>
          <w:rFonts w:ascii="Verdana" w:hAnsi="Verdana" w:cs="Arial"/>
          <w:sz w:val="18"/>
          <w:szCs w:val="18"/>
        </w:rPr>
      </w:pPr>
      <w:r w:rsidRPr="009E4CCA">
        <w:rPr>
          <w:rFonts w:ascii="Verdana" w:hAnsi="Verdana" w:cs="Arial"/>
          <w:sz w:val="18"/>
          <w:szCs w:val="18"/>
        </w:rPr>
        <w:t xml:space="preserve">The parent must provide </w:t>
      </w:r>
      <w:r>
        <w:rPr>
          <w:rFonts w:ascii="Verdana" w:hAnsi="Verdana" w:cs="Arial"/>
          <w:sz w:val="18"/>
          <w:szCs w:val="18"/>
        </w:rPr>
        <w:t xml:space="preserve">valid </w:t>
      </w:r>
      <w:r w:rsidRPr="009E4CCA">
        <w:rPr>
          <w:rFonts w:ascii="Verdana" w:hAnsi="Verdana" w:cs="Arial"/>
          <w:sz w:val="18"/>
          <w:szCs w:val="18"/>
        </w:rPr>
        <w:t xml:space="preserve">proof of </w:t>
      </w:r>
      <w:r>
        <w:rPr>
          <w:rFonts w:ascii="Verdana" w:hAnsi="Verdana" w:cs="Arial"/>
          <w:sz w:val="18"/>
          <w:szCs w:val="18"/>
        </w:rPr>
        <w:t>photo identification with the residence address. If parent ID does not have the residence address, then parent must update their ID to match the residence address.  If unable to provide parent ID with the residence address, then the parent must provide proof of current mail received at that address with their name (i.e. federal assistance letter) to the Pupil Service Department.</w:t>
      </w:r>
    </w:p>
    <w:p w:rsidR="00C317CA" w:rsidRPr="00513100" w:rsidRDefault="00C317CA" w:rsidP="00C317CA">
      <w:pPr>
        <w:pStyle w:val="ListParagraph"/>
        <w:numPr>
          <w:ilvl w:val="0"/>
          <w:numId w:val="30"/>
        </w:numPr>
        <w:contextualSpacing w:val="0"/>
        <w:jc w:val="both"/>
        <w:rPr>
          <w:rFonts w:ascii="Verdana" w:hAnsi="Verdana" w:cs="Arial"/>
          <w:sz w:val="18"/>
          <w:szCs w:val="18"/>
        </w:rPr>
      </w:pPr>
      <w:r w:rsidRPr="00513100">
        <w:rPr>
          <w:rFonts w:ascii="Verdana" w:hAnsi="Verdana" w:cs="Arial"/>
          <w:sz w:val="18"/>
          <w:szCs w:val="18"/>
        </w:rPr>
        <w:t>The</w:t>
      </w:r>
      <w:r>
        <w:rPr>
          <w:rFonts w:ascii="Verdana" w:hAnsi="Verdana" w:cs="Arial"/>
          <w:sz w:val="18"/>
          <w:szCs w:val="18"/>
        </w:rPr>
        <w:t xml:space="preserve"> parent must also provide </w:t>
      </w:r>
      <w:r w:rsidRPr="00513100">
        <w:rPr>
          <w:rFonts w:ascii="Verdana" w:hAnsi="Verdana" w:cs="Arial"/>
          <w:sz w:val="18"/>
          <w:szCs w:val="18"/>
        </w:rPr>
        <w:t>the homeowner/resident</w:t>
      </w:r>
      <w:r>
        <w:rPr>
          <w:rFonts w:ascii="Verdana" w:hAnsi="Verdana" w:cs="Arial"/>
          <w:sz w:val="18"/>
          <w:szCs w:val="18"/>
        </w:rPr>
        <w:t xml:space="preserve">’s </w:t>
      </w:r>
      <w:r w:rsidRPr="00513100">
        <w:rPr>
          <w:rFonts w:ascii="Verdana" w:hAnsi="Verdana" w:cs="Arial"/>
          <w:sz w:val="18"/>
          <w:szCs w:val="18"/>
        </w:rPr>
        <w:t>valid photo ID and proof of residency in their name to the Department of Pupil Services.</w:t>
      </w:r>
    </w:p>
    <w:p w:rsidR="00C317CA" w:rsidRPr="009E4CCA" w:rsidRDefault="00C317CA" w:rsidP="00C317CA">
      <w:pPr>
        <w:pStyle w:val="ListParagraph"/>
        <w:numPr>
          <w:ilvl w:val="0"/>
          <w:numId w:val="30"/>
        </w:numPr>
        <w:contextualSpacing w:val="0"/>
        <w:jc w:val="both"/>
        <w:rPr>
          <w:rFonts w:ascii="Verdana" w:hAnsi="Verdana" w:cs="Arial"/>
          <w:sz w:val="18"/>
          <w:szCs w:val="18"/>
        </w:rPr>
      </w:pPr>
      <w:r w:rsidRPr="009E4CCA">
        <w:rPr>
          <w:rFonts w:ascii="Verdana" w:hAnsi="Verdana" w:cs="Arial"/>
          <w:sz w:val="18"/>
          <w:szCs w:val="18"/>
        </w:rPr>
        <w:t>Pupil Services Departm</w:t>
      </w:r>
      <w:r>
        <w:rPr>
          <w:rFonts w:ascii="Verdana" w:hAnsi="Verdana" w:cs="Arial"/>
          <w:sz w:val="18"/>
          <w:szCs w:val="18"/>
        </w:rPr>
        <w:t xml:space="preserve">ent employees provide </w:t>
      </w:r>
      <w:r w:rsidRPr="009E4CCA">
        <w:rPr>
          <w:rFonts w:ascii="Verdana" w:hAnsi="Verdana" w:cs="Arial"/>
          <w:sz w:val="18"/>
          <w:szCs w:val="18"/>
        </w:rPr>
        <w:t xml:space="preserve">the </w:t>
      </w:r>
      <w:r>
        <w:rPr>
          <w:rFonts w:ascii="Verdana" w:hAnsi="Verdana" w:cs="Arial"/>
          <w:sz w:val="18"/>
          <w:szCs w:val="18"/>
        </w:rPr>
        <w:t>Residence Clearance letter</w:t>
      </w:r>
      <w:r w:rsidRPr="009E4CCA">
        <w:rPr>
          <w:rFonts w:ascii="Verdana" w:hAnsi="Verdana" w:cs="Arial"/>
          <w:sz w:val="18"/>
          <w:szCs w:val="18"/>
        </w:rPr>
        <w:t xml:space="preserve"> making it an official document</w:t>
      </w:r>
      <w:r>
        <w:rPr>
          <w:rFonts w:ascii="Verdana" w:hAnsi="Verdana" w:cs="Arial"/>
          <w:sz w:val="18"/>
          <w:szCs w:val="18"/>
        </w:rPr>
        <w:t xml:space="preserve"> after making copies of the needed information and signing the letter</w:t>
      </w:r>
      <w:r w:rsidRPr="009E4CCA">
        <w:rPr>
          <w:rFonts w:ascii="Verdana" w:hAnsi="Verdana" w:cs="Arial"/>
          <w:sz w:val="18"/>
          <w:szCs w:val="18"/>
        </w:rPr>
        <w:t>.</w:t>
      </w:r>
    </w:p>
    <w:p w:rsidR="00C317CA" w:rsidRDefault="00C317CA" w:rsidP="00C317CA">
      <w:pPr>
        <w:pStyle w:val="ListParagraph"/>
        <w:numPr>
          <w:ilvl w:val="0"/>
          <w:numId w:val="30"/>
        </w:numPr>
        <w:jc w:val="both"/>
        <w:rPr>
          <w:rFonts w:ascii="Verdana" w:hAnsi="Verdana" w:cs="Arial"/>
          <w:sz w:val="18"/>
          <w:szCs w:val="18"/>
        </w:rPr>
      </w:pPr>
      <w:r w:rsidRPr="009E4CCA">
        <w:rPr>
          <w:rFonts w:ascii="Verdana" w:hAnsi="Verdana" w:cs="Arial"/>
          <w:sz w:val="18"/>
          <w:szCs w:val="18"/>
        </w:rPr>
        <w:t>Paren</w:t>
      </w:r>
      <w:r>
        <w:rPr>
          <w:rFonts w:ascii="Verdana" w:hAnsi="Verdana" w:cs="Arial"/>
          <w:sz w:val="18"/>
          <w:szCs w:val="18"/>
        </w:rPr>
        <w:t>t will receive the Residence Clearance letter</w:t>
      </w:r>
      <w:r w:rsidRPr="009E4CCA">
        <w:rPr>
          <w:rFonts w:ascii="Verdana" w:hAnsi="Verdana" w:cs="Arial"/>
          <w:sz w:val="18"/>
          <w:szCs w:val="18"/>
        </w:rPr>
        <w:t xml:space="preserve"> and </w:t>
      </w:r>
      <w:r>
        <w:rPr>
          <w:rFonts w:ascii="Verdana" w:hAnsi="Verdana" w:cs="Arial"/>
          <w:sz w:val="18"/>
          <w:szCs w:val="18"/>
        </w:rPr>
        <w:t>take to</w:t>
      </w:r>
      <w:r w:rsidRPr="009E4CCA">
        <w:rPr>
          <w:rFonts w:ascii="Verdana" w:hAnsi="Verdana" w:cs="Arial"/>
          <w:sz w:val="18"/>
          <w:szCs w:val="18"/>
        </w:rPr>
        <w:t xml:space="preserve"> the campus </w:t>
      </w:r>
      <w:r>
        <w:rPr>
          <w:rFonts w:ascii="Verdana" w:hAnsi="Verdana" w:cs="Arial"/>
          <w:sz w:val="18"/>
          <w:szCs w:val="18"/>
        </w:rPr>
        <w:t xml:space="preserve">as proof of residence for the campus </w:t>
      </w:r>
      <w:r w:rsidRPr="009E4CCA">
        <w:rPr>
          <w:rFonts w:ascii="Verdana" w:hAnsi="Verdana" w:cs="Arial"/>
          <w:sz w:val="18"/>
          <w:szCs w:val="18"/>
        </w:rPr>
        <w:t>to keep</w:t>
      </w:r>
      <w:r>
        <w:rPr>
          <w:rFonts w:ascii="Verdana" w:hAnsi="Verdana" w:cs="Arial"/>
          <w:sz w:val="18"/>
          <w:szCs w:val="18"/>
        </w:rPr>
        <w:t>.</w:t>
      </w:r>
      <w:r w:rsidRPr="009E4CCA">
        <w:rPr>
          <w:rFonts w:ascii="Verdana" w:hAnsi="Verdana" w:cs="Arial"/>
          <w:sz w:val="18"/>
          <w:szCs w:val="18"/>
        </w:rPr>
        <w:t xml:space="preserve">  </w:t>
      </w:r>
    </w:p>
    <w:p w:rsidR="00C317CA" w:rsidRDefault="00C317CA" w:rsidP="00C317CA">
      <w:pPr>
        <w:pStyle w:val="ListParagraph"/>
        <w:numPr>
          <w:ilvl w:val="0"/>
          <w:numId w:val="30"/>
        </w:numPr>
        <w:jc w:val="both"/>
        <w:rPr>
          <w:rFonts w:ascii="Verdana" w:hAnsi="Verdana" w:cs="Arial"/>
          <w:sz w:val="18"/>
          <w:szCs w:val="18"/>
        </w:rPr>
      </w:pPr>
      <w:r w:rsidRPr="009E4CCA">
        <w:rPr>
          <w:rFonts w:ascii="Verdana" w:hAnsi="Verdana" w:cs="Arial"/>
          <w:sz w:val="18"/>
          <w:szCs w:val="18"/>
        </w:rPr>
        <w:t>A copy</w:t>
      </w:r>
      <w:r>
        <w:rPr>
          <w:rFonts w:ascii="Verdana" w:hAnsi="Verdana" w:cs="Arial"/>
          <w:sz w:val="18"/>
          <w:szCs w:val="18"/>
        </w:rPr>
        <w:t xml:space="preserve"> of the Residence Clearance letter will be kept at the Pupil Services Department and the attendance liaison will verify the parent’s address residence information within 30 days</w:t>
      </w:r>
      <w:r w:rsidRPr="009E4CCA">
        <w:rPr>
          <w:rFonts w:ascii="Verdana" w:hAnsi="Verdana" w:cs="Arial"/>
          <w:sz w:val="18"/>
          <w:szCs w:val="18"/>
        </w:rPr>
        <w:t>.</w:t>
      </w:r>
    </w:p>
    <w:p w:rsidR="00C317CA" w:rsidRPr="009E4CCA" w:rsidRDefault="00C317CA" w:rsidP="00C317CA">
      <w:pPr>
        <w:pStyle w:val="ListParagraph"/>
        <w:numPr>
          <w:ilvl w:val="0"/>
          <w:numId w:val="30"/>
        </w:numPr>
        <w:jc w:val="both"/>
        <w:rPr>
          <w:rFonts w:ascii="Verdana" w:hAnsi="Verdana" w:cs="Arial"/>
          <w:sz w:val="18"/>
          <w:szCs w:val="18"/>
        </w:rPr>
      </w:pPr>
      <w:r>
        <w:rPr>
          <w:rFonts w:ascii="Verdana" w:hAnsi="Verdana" w:cs="Arial"/>
          <w:sz w:val="18"/>
          <w:szCs w:val="18"/>
        </w:rPr>
        <w:t>Verification of Residence form will be provided to the campus by the Pupil Services Attendance Liaison for campus signature.</w:t>
      </w:r>
      <w:r w:rsidRPr="009E4CCA">
        <w:rPr>
          <w:rFonts w:ascii="Verdana" w:hAnsi="Verdana" w:cs="Arial"/>
          <w:sz w:val="18"/>
          <w:szCs w:val="18"/>
        </w:rPr>
        <w:t xml:space="preserve"> </w:t>
      </w:r>
    </w:p>
    <w:p w:rsidR="00C317CA" w:rsidRPr="009E4CCA" w:rsidRDefault="00C317CA" w:rsidP="00C317CA">
      <w:pPr>
        <w:pStyle w:val="ListParagraph"/>
        <w:jc w:val="both"/>
        <w:rPr>
          <w:rFonts w:ascii="Verdana" w:hAnsi="Verdana" w:cs="Arial"/>
          <w:sz w:val="18"/>
          <w:szCs w:val="18"/>
        </w:rPr>
      </w:pPr>
    </w:p>
    <w:p w:rsidR="00C317CA" w:rsidRPr="009E4CCA" w:rsidRDefault="00C317CA" w:rsidP="00C317CA">
      <w:pPr>
        <w:jc w:val="both"/>
        <w:rPr>
          <w:rFonts w:ascii="Verdana" w:hAnsi="Verdana" w:cs="Arial"/>
          <w:sz w:val="18"/>
          <w:szCs w:val="18"/>
        </w:rPr>
      </w:pPr>
      <w:r>
        <w:rPr>
          <w:rFonts w:ascii="Verdana" w:hAnsi="Verdana" w:cs="Arial"/>
          <w:sz w:val="18"/>
          <w:szCs w:val="18"/>
        </w:rPr>
        <w:t xml:space="preserve">The </w:t>
      </w:r>
      <w:r w:rsidRPr="009E4CCA">
        <w:rPr>
          <w:rFonts w:ascii="Verdana" w:hAnsi="Verdana" w:cs="Arial"/>
          <w:sz w:val="18"/>
          <w:szCs w:val="18"/>
        </w:rPr>
        <w:t>Residence</w:t>
      </w:r>
      <w:r>
        <w:rPr>
          <w:rFonts w:ascii="Verdana" w:hAnsi="Verdana" w:cs="Arial"/>
          <w:sz w:val="18"/>
          <w:szCs w:val="18"/>
        </w:rPr>
        <w:t xml:space="preserve"> Clearance letter</w:t>
      </w:r>
      <w:r w:rsidRPr="009E4CCA">
        <w:rPr>
          <w:rFonts w:ascii="Verdana" w:hAnsi="Verdana" w:cs="Arial"/>
          <w:sz w:val="18"/>
          <w:szCs w:val="18"/>
        </w:rPr>
        <w:t xml:space="preserve"> clearly states that there is a penalty for falsifying information. </w:t>
      </w:r>
      <w:r>
        <w:rPr>
          <w:rFonts w:ascii="Verdana" w:hAnsi="Verdana" w:cs="Arial"/>
          <w:sz w:val="18"/>
          <w:szCs w:val="18"/>
        </w:rPr>
        <w:t>T</w:t>
      </w:r>
      <w:r w:rsidRPr="009E4CCA">
        <w:rPr>
          <w:rFonts w:ascii="Verdana" w:hAnsi="Verdana" w:cs="Arial"/>
          <w:sz w:val="18"/>
          <w:szCs w:val="18"/>
        </w:rPr>
        <w:t xml:space="preserve">his form is </w:t>
      </w:r>
      <w:r>
        <w:rPr>
          <w:rFonts w:ascii="Verdana" w:hAnsi="Verdana" w:cs="Arial"/>
          <w:sz w:val="18"/>
          <w:szCs w:val="18"/>
        </w:rPr>
        <w:t>only valid for one school year and must be renewed annually</w:t>
      </w:r>
      <w:r w:rsidRPr="009E4CCA">
        <w:rPr>
          <w:rFonts w:ascii="Verdana" w:hAnsi="Verdana" w:cs="Arial"/>
          <w:sz w:val="18"/>
          <w:szCs w:val="18"/>
        </w:rPr>
        <w:t>.</w:t>
      </w:r>
    </w:p>
    <w:p w:rsidR="00C317CA" w:rsidRPr="009E4CCA" w:rsidRDefault="00C317CA" w:rsidP="00C317CA">
      <w:pPr>
        <w:jc w:val="both"/>
        <w:rPr>
          <w:rFonts w:ascii="Verdana" w:hAnsi="Verdana" w:cs="Arial"/>
          <w:sz w:val="18"/>
          <w:szCs w:val="18"/>
        </w:rPr>
      </w:pPr>
      <w:r>
        <w:rPr>
          <w:rFonts w:ascii="Verdana" w:hAnsi="Verdana" w:cs="Arial"/>
          <w:sz w:val="18"/>
          <w:szCs w:val="18"/>
        </w:rPr>
        <w:t>Within 30 days</w:t>
      </w:r>
      <w:r w:rsidRPr="009E4CCA">
        <w:rPr>
          <w:rFonts w:ascii="Verdana" w:hAnsi="Verdana" w:cs="Arial"/>
          <w:sz w:val="18"/>
          <w:szCs w:val="18"/>
        </w:rPr>
        <w:t>, Pupil Services Department Liaisons will conduct a home visit to ensure that the family in question does in fact live with the Brownsville resident at th</w:t>
      </w:r>
      <w:r>
        <w:rPr>
          <w:rFonts w:ascii="Verdana" w:hAnsi="Verdana" w:cs="Arial"/>
          <w:sz w:val="18"/>
          <w:szCs w:val="18"/>
        </w:rPr>
        <w:t>e address given.  Yet, t</w:t>
      </w:r>
      <w:r w:rsidRPr="009E4CCA">
        <w:rPr>
          <w:rFonts w:ascii="Verdana" w:hAnsi="Verdana" w:cs="Arial"/>
          <w:sz w:val="18"/>
          <w:szCs w:val="18"/>
        </w:rPr>
        <w:t xml:space="preserve">he campus attendance liaison is </w:t>
      </w:r>
      <w:r>
        <w:rPr>
          <w:rFonts w:ascii="Verdana" w:hAnsi="Verdana" w:cs="Arial"/>
          <w:sz w:val="18"/>
          <w:szCs w:val="18"/>
        </w:rPr>
        <w:t xml:space="preserve">also </w:t>
      </w:r>
      <w:r w:rsidRPr="009E4CCA">
        <w:rPr>
          <w:rFonts w:ascii="Verdana" w:hAnsi="Verdana" w:cs="Arial"/>
          <w:sz w:val="18"/>
          <w:szCs w:val="18"/>
        </w:rPr>
        <w:t>expected to conduct periodic home visits throughout the instructional year to insure that the students address is current and valid.</w:t>
      </w:r>
    </w:p>
    <w:p w:rsidR="00C317CA" w:rsidRPr="009E4CCA" w:rsidRDefault="00C317CA" w:rsidP="00C317CA">
      <w:pPr>
        <w:jc w:val="both"/>
        <w:rPr>
          <w:rFonts w:ascii="Verdana" w:hAnsi="Verdana" w:cs="Arial"/>
          <w:sz w:val="18"/>
          <w:szCs w:val="18"/>
        </w:rPr>
      </w:pPr>
    </w:p>
    <w:p w:rsidR="00C317CA" w:rsidRPr="009E4CCA" w:rsidRDefault="00C317CA" w:rsidP="00C317CA">
      <w:pPr>
        <w:jc w:val="both"/>
        <w:rPr>
          <w:rFonts w:ascii="Verdana" w:hAnsi="Verdana" w:cs="Arial"/>
          <w:sz w:val="18"/>
          <w:szCs w:val="18"/>
        </w:rPr>
      </w:pPr>
      <w:r w:rsidRPr="009E4CCA">
        <w:rPr>
          <w:rFonts w:ascii="Verdana" w:hAnsi="Verdana" w:cs="Arial"/>
          <w:sz w:val="18"/>
          <w:szCs w:val="18"/>
        </w:rPr>
        <w:t>It is recommended that during the second semester, the campus personnel generate a report of all</w:t>
      </w:r>
      <w:r>
        <w:rPr>
          <w:rFonts w:ascii="Verdana" w:hAnsi="Verdana" w:cs="Arial"/>
          <w:sz w:val="18"/>
          <w:szCs w:val="18"/>
        </w:rPr>
        <w:t xml:space="preserve"> students with </w:t>
      </w:r>
      <w:r w:rsidRPr="009E4CCA">
        <w:rPr>
          <w:rFonts w:ascii="Verdana" w:hAnsi="Verdana" w:cs="Arial"/>
          <w:sz w:val="18"/>
          <w:szCs w:val="18"/>
        </w:rPr>
        <w:t>Residence</w:t>
      </w:r>
      <w:r>
        <w:rPr>
          <w:rFonts w:ascii="Verdana" w:hAnsi="Verdana" w:cs="Arial"/>
          <w:sz w:val="18"/>
          <w:szCs w:val="18"/>
        </w:rPr>
        <w:t xml:space="preserve"> Clearance letters</w:t>
      </w:r>
      <w:r w:rsidRPr="009E4CCA">
        <w:rPr>
          <w:rFonts w:ascii="Verdana" w:hAnsi="Verdana" w:cs="Arial"/>
          <w:sz w:val="18"/>
          <w:szCs w:val="18"/>
        </w:rPr>
        <w:t xml:space="preserve"> to assure that the parent family</w:t>
      </w:r>
      <w:r>
        <w:rPr>
          <w:rFonts w:ascii="Verdana" w:hAnsi="Verdana" w:cs="Arial"/>
          <w:sz w:val="18"/>
          <w:szCs w:val="18"/>
        </w:rPr>
        <w:t xml:space="preserve"> still reside</w:t>
      </w:r>
      <w:r w:rsidRPr="009E4CCA">
        <w:rPr>
          <w:rFonts w:ascii="Verdana" w:hAnsi="Verdana" w:cs="Arial"/>
          <w:sz w:val="18"/>
          <w:szCs w:val="18"/>
        </w:rPr>
        <w:t xml:space="preserve"> at </w:t>
      </w:r>
      <w:r>
        <w:rPr>
          <w:rFonts w:ascii="Verdana" w:hAnsi="Verdana" w:cs="Arial"/>
          <w:sz w:val="18"/>
          <w:szCs w:val="18"/>
        </w:rPr>
        <w:t xml:space="preserve">the </w:t>
      </w:r>
      <w:r w:rsidRPr="009E4CCA">
        <w:rPr>
          <w:rFonts w:ascii="Verdana" w:hAnsi="Verdana" w:cs="Arial"/>
          <w:sz w:val="18"/>
          <w:szCs w:val="18"/>
        </w:rPr>
        <w:t>specified address.  Prior to the time</w:t>
      </w:r>
      <w:r>
        <w:rPr>
          <w:rFonts w:ascii="Verdana" w:hAnsi="Verdana" w:cs="Arial"/>
          <w:sz w:val="18"/>
          <w:szCs w:val="18"/>
        </w:rPr>
        <w:t xml:space="preserve"> that</w:t>
      </w:r>
      <w:r w:rsidRPr="009E4CCA">
        <w:rPr>
          <w:rFonts w:ascii="Verdana" w:hAnsi="Verdana" w:cs="Arial"/>
          <w:sz w:val="18"/>
          <w:szCs w:val="18"/>
        </w:rPr>
        <w:t xml:space="preserve"> choice slips are issued and pre-registration is scheduled, schools are required to remind parents in writing to renew </w:t>
      </w:r>
      <w:r>
        <w:rPr>
          <w:rFonts w:ascii="Verdana" w:hAnsi="Verdana" w:cs="Arial"/>
          <w:sz w:val="18"/>
          <w:szCs w:val="18"/>
        </w:rPr>
        <w:t xml:space="preserve">their </w:t>
      </w:r>
      <w:r w:rsidRPr="009E4CCA">
        <w:rPr>
          <w:rFonts w:ascii="Verdana" w:hAnsi="Verdana" w:cs="Arial"/>
          <w:sz w:val="18"/>
          <w:szCs w:val="18"/>
        </w:rPr>
        <w:t>Residence</w:t>
      </w:r>
      <w:r>
        <w:rPr>
          <w:rFonts w:ascii="Verdana" w:hAnsi="Verdana" w:cs="Arial"/>
          <w:sz w:val="18"/>
          <w:szCs w:val="18"/>
        </w:rPr>
        <w:t xml:space="preserve"> Clearance letter </w:t>
      </w:r>
      <w:r w:rsidRPr="009E4CCA">
        <w:rPr>
          <w:rFonts w:ascii="Verdana" w:hAnsi="Verdana" w:cs="Arial"/>
          <w:sz w:val="18"/>
          <w:szCs w:val="18"/>
        </w:rPr>
        <w:t>annually.</w:t>
      </w:r>
    </w:p>
    <w:p w:rsidR="00C317CA" w:rsidRPr="009E4CCA" w:rsidRDefault="00C317CA" w:rsidP="00C317CA">
      <w:pPr>
        <w:jc w:val="both"/>
        <w:rPr>
          <w:rFonts w:ascii="Verdana" w:hAnsi="Verdana" w:cs="Arial"/>
          <w:sz w:val="18"/>
          <w:szCs w:val="18"/>
        </w:rPr>
      </w:pPr>
    </w:p>
    <w:p w:rsidR="00C317CA" w:rsidRPr="009E4CCA" w:rsidRDefault="00C317CA" w:rsidP="00C317CA">
      <w:pPr>
        <w:jc w:val="both"/>
        <w:rPr>
          <w:rFonts w:ascii="Verdana" w:hAnsi="Verdana" w:cs="Arial"/>
          <w:sz w:val="18"/>
          <w:szCs w:val="18"/>
        </w:rPr>
      </w:pPr>
      <w:r w:rsidRPr="009E4CCA">
        <w:rPr>
          <w:rFonts w:ascii="Verdana" w:hAnsi="Verdana" w:cs="Arial"/>
          <w:sz w:val="18"/>
          <w:szCs w:val="18"/>
        </w:rPr>
        <w:t>In addition</w:t>
      </w:r>
      <w:r>
        <w:rPr>
          <w:rFonts w:ascii="Verdana" w:hAnsi="Verdana" w:cs="Arial"/>
          <w:sz w:val="18"/>
          <w:szCs w:val="18"/>
        </w:rPr>
        <w:t>,</w:t>
      </w:r>
      <w:r w:rsidRPr="009E4CCA">
        <w:rPr>
          <w:rFonts w:ascii="Verdana" w:hAnsi="Verdana" w:cs="Arial"/>
          <w:sz w:val="18"/>
          <w:szCs w:val="18"/>
        </w:rPr>
        <w:t xml:space="preserve"> as per BISD policy (FD Local), parents must submit proof of residence to campus administration at the beginning of each academic school year in order to confirm residency. </w:t>
      </w:r>
    </w:p>
    <w:p w:rsidR="00364B55" w:rsidRPr="00541133" w:rsidRDefault="00364B55" w:rsidP="00364B55">
      <w:pPr>
        <w:jc w:val="both"/>
        <w:rPr>
          <w:rFonts w:ascii="Verdana" w:hAnsi="Verdana" w:cs="Arial"/>
          <w:sz w:val="18"/>
          <w:szCs w:val="18"/>
        </w:rPr>
      </w:pPr>
    </w:p>
    <w:p w:rsidR="00F071AA" w:rsidRDefault="001E1158" w:rsidP="00F12942">
      <w:pPr>
        <w:pStyle w:val="ListParagraph"/>
        <w:tabs>
          <w:tab w:val="left" w:pos="1080"/>
          <w:tab w:val="left" w:pos="1620"/>
        </w:tabs>
        <w:spacing w:after="200"/>
        <w:ind w:left="0"/>
        <w:jc w:val="center"/>
      </w:pPr>
      <w:r w:rsidRPr="00A36396">
        <w:rPr>
          <w:noProof/>
        </w:rPr>
        <w:lastRenderedPageBreak/>
        <mc:AlternateContent>
          <mc:Choice Requires="wps">
            <w:drawing>
              <wp:anchor distT="0" distB="0" distL="114300" distR="114300" simplePos="0" relativeHeight="251969024" behindDoc="0" locked="0" layoutInCell="1" allowOverlap="1" wp14:anchorId="02DBC58B" wp14:editId="4436050A">
                <wp:simplePos x="0" y="0"/>
                <wp:positionH relativeFrom="margin">
                  <wp:align>center</wp:align>
                </wp:positionH>
                <wp:positionV relativeFrom="paragraph">
                  <wp:posOffset>2125980</wp:posOffset>
                </wp:positionV>
                <wp:extent cx="3321456" cy="8634730"/>
                <wp:effectExtent l="0" t="723900" r="0" b="739140"/>
                <wp:wrapNone/>
                <wp:docPr id="26" name="Text Box 26"/>
                <wp:cNvGraphicFramePr/>
                <a:graphic xmlns:a="http://schemas.openxmlformats.org/drawingml/2006/main">
                  <a:graphicData uri="http://schemas.microsoft.com/office/word/2010/wordprocessingShape">
                    <wps:wsp>
                      <wps:cNvSpPr txBox="1"/>
                      <wps:spPr>
                        <a:xfrm rot="19815279">
                          <a:off x="0" y="0"/>
                          <a:ext cx="3321456" cy="8634730"/>
                        </a:xfrm>
                        <a:prstGeom prst="rect">
                          <a:avLst/>
                        </a:prstGeom>
                        <a:noFill/>
                        <a:ln>
                          <a:noFill/>
                        </a:ln>
                        <a:effectLst/>
                      </wps:spPr>
                      <wps:txbx>
                        <w:txbxContent>
                          <w:p w:rsidR="00356AED" w:rsidRPr="008F0D49" w:rsidRDefault="00356AED" w:rsidP="001E1158">
                            <w:pPr>
                              <w:pStyle w:val="ListParagraph"/>
                              <w:tabs>
                                <w:tab w:val="left" w:pos="1080"/>
                                <w:tab w:val="left" w:pos="1620"/>
                              </w:tabs>
                              <w:spacing w:after="200" w:line="276" w:lineRule="auto"/>
                              <w:ind w:left="-630"/>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DBC58B" id="Text Box 26" o:spid="_x0000_s1028" type="#_x0000_t202" style="position:absolute;left:0;text-align:left;margin-left:0;margin-top:167.4pt;width:261.55pt;height:679.9pt;rotation:-1949391fd;z-index:251969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" filled="f" stroked="f">
                <v:textbox style="mso-fit-shape-to-text:t">
                  <w:txbxContent>
                    <w:p w:rsidR="00356AED" w:rsidRPr="008F0D49" w:rsidRDefault="00356AED" w:rsidP="001E1158">
                      <w:pPr>
                        <w:pStyle w:val="ListParagraph"/>
                        <w:tabs>
                          <w:tab w:val="left" w:pos="1080"/>
                          <w:tab w:val="left" w:pos="1620"/>
                        </w:tabs>
                        <w:spacing w:after="200" w:line="276" w:lineRule="auto"/>
                        <w:ind w:left="-630"/>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1E1158">
        <w:rPr>
          <w:noProof/>
        </w:rPr>
        <w:drawing>
          <wp:inline distT="0" distB="0" distL="0" distR="0" wp14:anchorId="2156D43C" wp14:editId="1B18CD41">
            <wp:extent cx="6572250" cy="847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8470900"/>
                    </a:xfrm>
                    <a:prstGeom prst="rect">
                      <a:avLst/>
                    </a:prstGeom>
                    <a:noFill/>
                    <a:ln>
                      <a:noFill/>
                    </a:ln>
                  </pic:spPr>
                </pic:pic>
              </a:graphicData>
            </a:graphic>
          </wp:inline>
        </w:drawing>
      </w:r>
    </w:p>
    <w:p w:rsidR="00F071AA" w:rsidRDefault="00F071AA" w:rsidP="00F12942">
      <w:pPr>
        <w:pStyle w:val="ListParagraph"/>
        <w:tabs>
          <w:tab w:val="left" w:pos="1080"/>
          <w:tab w:val="left" w:pos="1620"/>
        </w:tabs>
        <w:spacing w:after="200"/>
        <w:ind w:left="0"/>
        <w:jc w:val="center"/>
      </w:pPr>
      <w:r w:rsidRPr="00A36396">
        <w:rPr>
          <w:noProof/>
        </w:rPr>
        <mc:AlternateContent>
          <mc:Choice Requires="wps">
            <w:drawing>
              <wp:anchor distT="0" distB="0" distL="114300" distR="114300" simplePos="0" relativeHeight="251956736" behindDoc="0" locked="0" layoutInCell="1" allowOverlap="1" wp14:anchorId="484964F5" wp14:editId="42B2D75B">
                <wp:simplePos x="0" y="0"/>
                <wp:positionH relativeFrom="page">
                  <wp:posOffset>8054975</wp:posOffset>
                </wp:positionH>
                <wp:positionV relativeFrom="paragraph">
                  <wp:posOffset>2166620</wp:posOffset>
                </wp:positionV>
                <wp:extent cx="3321456" cy="8634730"/>
                <wp:effectExtent l="0" t="723900" r="0" b="739140"/>
                <wp:wrapNone/>
                <wp:docPr id="7" name="Text Box 7"/>
                <wp:cNvGraphicFramePr/>
                <a:graphic xmlns:a="http://schemas.openxmlformats.org/drawingml/2006/main">
                  <a:graphicData uri="http://schemas.microsoft.com/office/word/2010/wordprocessingShape">
                    <wps:wsp>
                      <wps:cNvSpPr txBox="1"/>
                      <wps:spPr>
                        <a:xfrm rot="19815279">
                          <a:off x="0" y="0"/>
                          <a:ext cx="3321456" cy="8634730"/>
                        </a:xfrm>
                        <a:prstGeom prst="rect">
                          <a:avLst/>
                        </a:prstGeom>
                        <a:noFill/>
                        <a:ln>
                          <a:noFill/>
                        </a:ln>
                        <a:effectLst/>
                      </wps:spPr>
                      <wps:txbx>
                        <w:txbxContent>
                          <w:p w:rsidR="00356AED" w:rsidRPr="008F0D49" w:rsidRDefault="00356AED" w:rsidP="00F071AA">
                            <w:pPr>
                              <w:pStyle w:val="ListParagraph"/>
                              <w:tabs>
                                <w:tab w:val="left" w:pos="1080"/>
                                <w:tab w:val="left" w:pos="1620"/>
                              </w:tabs>
                              <w:spacing w:after="200" w:line="276" w:lineRule="auto"/>
                              <w:ind w:left="-630"/>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4964F5" id="Text Box 7" o:spid="_x0000_s1029" type="#_x0000_t202" style="position:absolute;left:0;text-align:left;margin-left:634.25pt;margin-top:170.6pt;width:261.55pt;height:679.9pt;rotation:-1949391fd;z-index:2519567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" filled="f" stroked="f">
                <v:textbox style="mso-fit-shape-to-text:t">
                  <w:txbxContent>
                    <w:p w:rsidR="00356AED" w:rsidRPr="008F0D49" w:rsidRDefault="00356AED" w:rsidP="00F071AA">
                      <w:pPr>
                        <w:pStyle w:val="ListParagraph"/>
                        <w:tabs>
                          <w:tab w:val="left" w:pos="1080"/>
                          <w:tab w:val="left" w:pos="1620"/>
                        </w:tabs>
                        <w:spacing w:after="200" w:line="276" w:lineRule="auto"/>
                        <w:ind w:left="-630"/>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page"/>
              </v:shape>
            </w:pict>
          </mc:Fallback>
        </mc:AlternateContent>
      </w:r>
    </w:p>
    <w:p w:rsidR="00F071AA" w:rsidRDefault="004632C7" w:rsidP="00A05E2A">
      <w:pPr>
        <w:pStyle w:val="ListParagraph"/>
        <w:tabs>
          <w:tab w:val="left" w:pos="1080"/>
          <w:tab w:val="left" w:pos="1620"/>
        </w:tabs>
        <w:spacing w:after="200"/>
        <w:ind w:left="-270"/>
        <w:jc w:val="center"/>
      </w:pPr>
      <w:r w:rsidRPr="004632C7">
        <w:lastRenderedPageBreak/>
        <w:t xml:space="preserve"> </w:t>
      </w:r>
      <w:r w:rsidRPr="004632C7">
        <w:rPr>
          <w:noProof/>
        </w:rPr>
        <w:drawing>
          <wp:inline distT="0" distB="0" distL="0" distR="0">
            <wp:extent cx="6763578" cy="84645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0403" cy="8473092"/>
                    </a:xfrm>
                    <a:prstGeom prst="rect">
                      <a:avLst/>
                    </a:prstGeom>
                    <a:noFill/>
                    <a:ln>
                      <a:noFill/>
                    </a:ln>
                  </pic:spPr>
                </pic:pic>
              </a:graphicData>
            </a:graphic>
          </wp:inline>
        </w:drawing>
      </w:r>
    </w:p>
    <w:p w:rsidR="00F071AA" w:rsidRDefault="00F071AA" w:rsidP="00F12942">
      <w:pPr>
        <w:pStyle w:val="ListParagraph"/>
        <w:tabs>
          <w:tab w:val="left" w:pos="1080"/>
          <w:tab w:val="left" w:pos="1620"/>
        </w:tabs>
        <w:spacing w:after="200"/>
        <w:ind w:left="0"/>
        <w:jc w:val="center"/>
      </w:pPr>
    </w:p>
    <w:p w:rsidR="00C23C68" w:rsidRDefault="00C23C68" w:rsidP="005535A4">
      <w:pPr>
        <w:pStyle w:val="ListParagraph"/>
        <w:tabs>
          <w:tab w:val="left" w:pos="1080"/>
          <w:tab w:val="left" w:pos="1620"/>
        </w:tabs>
        <w:spacing w:after="200"/>
        <w:ind w:left="0"/>
        <w:jc w:val="center"/>
        <w:rPr>
          <w:u w:val="single"/>
        </w:rPr>
      </w:pPr>
    </w:p>
    <w:p w:rsidR="00073672" w:rsidRPr="00A36396" w:rsidRDefault="00073672" w:rsidP="00073672">
      <w:pPr>
        <w:pStyle w:val="ListParagraph"/>
        <w:tabs>
          <w:tab w:val="left" w:pos="720"/>
          <w:tab w:val="left" w:pos="1080"/>
        </w:tabs>
        <w:spacing w:after="200"/>
        <w:ind w:left="0"/>
        <w:jc w:val="center"/>
        <w:rPr>
          <w:u w:val="single"/>
        </w:rPr>
      </w:pPr>
      <w:r w:rsidRPr="00A36396">
        <w:rPr>
          <w:u w:val="single"/>
        </w:rPr>
        <w:lastRenderedPageBreak/>
        <w:t>Admissions Guidelines, Procedures and Forms</w:t>
      </w:r>
    </w:p>
    <w:p w:rsidR="00073672" w:rsidRDefault="00073672" w:rsidP="00073672">
      <w:pPr>
        <w:pStyle w:val="ListParagraph"/>
        <w:tabs>
          <w:tab w:val="left" w:pos="1080"/>
          <w:tab w:val="left" w:pos="1620"/>
        </w:tabs>
        <w:ind w:left="0"/>
        <w:jc w:val="center"/>
      </w:pPr>
      <w:r>
        <w:t>Student’s Conditional Enrollment By Adult Supervising an Unaccompanied Youth</w:t>
      </w:r>
    </w:p>
    <w:p w:rsidR="004632C7" w:rsidRDefault="004632C7" w:rsidP="00073672">
      <w:pPr>
        <w:pStyle w:val="ListParagraph"/>
        <w:tabs>
          <w:tab w:val="left" w:pos="1080"/>
          <w:tab w:val="left" w:pos="1620"/>
        </w:tabs>
        <w:ind w:left="0"/>
        <w:jc w:val="center"/>
        <w:rPr>
          <w:noProof/>
        </w:rPr>
      </w:pPr>
    </w:p>
    <w:p w:rsidR="00073672" w:rsidRDefault="004632C7" w:rsidP="00073672">
      <w:pPr>
        <w:pStyle w:val="ListParagraph"/>
        <w:tabs>
          <w:tab w:val="left" w:pos="1080"/>
          <w:tab w:val="left" w:pos="1620"/>
        </w:tabs>
        <w:ind w:left="0"/>
        <w:jc w:val="center"/>
      </w:pPr>
      <w:r>
        <w:rPr>
          <w:noProof/>
        </w:rPr>
        <mc:AlternateContent>
          <mc:Choice Requires="wps">
            <w:drawing>
              <wp:anchor distT="0" distB="0" distL="114300" distR="114300" simplePos="0" relativeHeight="251964928" behindDoc="0" locked="0" layoutInCell="1" allowOverlap="1" wp14:anchorId="18CA2E11" wp14:editId="1F55FB93">
                <wp:simplePos x="0" y="0"/>
                <wp:positionH relativeFrom="column">
                  <wp:posOffset>1560830</wp:posOffset>
                </wp:positionH>
                <wp:positionV relativeFrom="paragraph">
                  <wp:posOffset>2306955</wp:posOffset>
                </wp:positionV>
                <wp:extent cx="6400800" cy="8434705"/>
                <wp:effectExtent l="0" t="361950" r="0" b="373380"/>
                <wp:wrapNone/>
                <wp:docPr id="24" name="Text Box 24"/>
                <wp:cNvGraphicFramePr/>
                <a:graphic xmlns:a="http://schemas.openxmlformats.org/drawingml/2006/main">
                  <a:graphicData uri="http://schemas.microsoft.com/office/word/2010/wordprocessingShape">
                    <wps:wsp>
                      <wps:cNvSpPr txBox="1"/>
                      <wps:spPr>
                        <a:xfrm rot="20459725">
                          <a:off x="0" y="0"/>
                          <a:ext cx="6400800" cy="8434705"/>
                        </a:xfrm>
                        <a:prstGeom prst="rect">
                          <a:avLst/>
                        </a:prstGeom>
                        <a:noFill/>
                        <a:ln>
                          <a:noFill/>
                        </a:ln>
                        <a:effectLst/>
                      </wps:spPr>
                      <wps:txbx>
                        <w:txbxContent>
                          <w:p w:rsidR="00356AED" w:rsidRPr="00B010CC" w:rsidRDefault="00356AED" w:rsidP="00B010CC">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CA2E11" id="Text Box 24" o:spid="_x0000_s1030" type="#_x0000_t202" style="position:absolute;left:0;text-align:left;margin-left:122.9pt;margin-top:181.65pt;width:7in;height:664.15pt;rotation:-1245484fd;z-index:25196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" filled="f" stroked="f">
                <v:textbox style="mso-fit-shape-to-text:t">
                  <w:txbxContent>
                    <w:p w:rsidR="00356AED" w:rsidRPr="00B010CC" w:rsidRDefault="00356AED" w:rsidP="00B010CC">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v:shape>
            </w:pict>
          </mc:Fallback>
        </mc:AlternateContent>
      </w:r>
      <w:r w:rsidR="00B010CC" w:rsidRPr="00B010CC">
        <w:rPr>
          <w:noProof/>
        </w:rPr>
        <w:drawing>
          <wp:inline distT="0" distB="0" distL="0" distR="0" wp14:anchorId="43DA78C0" wp14:editId="2F573677">
            <wp:extent cx="6706412" cy="76030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4906" r="1086"/>
                    <a:stretch/>
                  </pic:blipFill>
                  <pic:spPr bwMode="auto">
                    <a:xfrm>
                      <a:off x="0" y="0"/>
                      <a:ext cx="6707709" cy="7604537"/>
                    </a:xfrm>
                    <a:prstGeom prst="rect">
                      <a:avLst/>
                    </a:prstGeom>
                    <a:noFill/>
                    <a:ln>
                      <a:noFill/>
                    </a:ln>
                    <a:extLst>
                      <a:ext uri="{53640926-AAD7-44D8-BBD7-CCE9431645EC}">
                        <a14:shadowObscured xmlns:a14="http://schemas.microsoft.com/office/drawing/2010/main"/>
                      </a:ext>
                    </a:extLst>
                  </pic:spPr>
                </pic:pic>
              </a:graphicData>
            </a:graphic>
          </wp:inline>
        </w:drawing>
      </w:r>
    </w:p>
    <w:p w:rsidR="00073672" w:rsidRDefault="00073672" w:rsidP="00073672">
      <w:pPr>
        <w:pStyle w:val="ListParagraph"/>
        <w:tabs>
          <w:tab w:val="left" w:pos="1080"/>
          <w:tab w:val="left" w:pos="1620"/>
        </w:tabs>
        <w:spacing w:after="200"/>
        <w:ind w:left="0"/>
        <w:jc w:val="center"/>
      </w:pPr>
    </w:p>
    <w:p w:rsidR="00073672" w:rsidRDefault="00073672" w:rsidP="005535A4">
      <w:pPr>
        <w:pStyle w:val="ListParagraph"/>
        <w:tabs>
          <w:tab w:val="left" w:pos="1080"/>
          <w:tab w:val="left" w:pos="1620"/>
        </w:tabs>
        <w:spacing w:after="200"/>
        <w:ind w:left="0"/>
        <w:jc w:val="center"/>
        <w:rPr>
          <w:u w:val="single"/>
        </w:rPr>
      </w:pPr>
    </w:p>
    <w:p w:rsidR="00073672" w:rsidRDefault="00B010CC" w:rsidP="005535A4">
      <w:pPr>
        <w:pStyle w:val="ListParagraph"/>
        <w:tabs>
          <w:tab w:val="left" w:pos="1080"/>
          <w:tab w:val="left" w:pos="1620"/>
        </w:tabs>
        <w:spacing w:after="200"/>
        <w:ind w:left="0"/>
        <w:jc w:val="center"/>
        <w:rPr>
          <w:u w:val="single"/>
        </w:rPr>
      </w:pPr>
      <w:r>
        <w:rPr>
          <w:noProof/>
        </w:rPr>
        <mc:AlternateContent>
          <mc:Choice Requires="wps">
            <w:drawing>
              <wp:anchor distT="0" distB="0" distL="114300" distR="114300" simplePos="0" relativeHeight="251966976" behindDoc="0" locked="0" layoutInCell="1" allowOverlap="1" wp14:anchorId="366A8A2A" wp14:editId="30434B85">
                <wp:simplePos x="0" y="0"/>
                <wp:positionH relativeFrom="margin">
                  <wp:posOffset>1546225</wp:posOffset>
                </wp:positionH>
                <wp:positionV relativeFrom="paragraph">
                  <wp:posOffset>3961765</wp:posOffset>
                </wp:positionV>
                <wp:extent cx="6400800" cy="8434705"/>
                <wp:effectExtent l="0" t="361950" r="0" b="373380"/>
                <wp:wrapNone/>
                <wp:docPr id="25" name="Text Box 25"/>
                <wp:cNvGraphicFramePr/>
                <a:graphic xmlns:a="http://schemas.openxmlformats.org/drawingml/2006/main">
                  <a:graphicData uri="http://schemas.microsoft.com/office/word/2010/wordprocessingShape">
                    <wps:wsp>
                      <wps:cNvSpPr txBox="1"/>
                      <wps:spPr>
                        <a:xfrm rot="20459725">
                          <a:off x="0" y="0"/>
                          <a:ext cx="6400800" cy="8434705"/>
                        </a:xfrm>
                        <a:prstGeom prst="rect">
                          <a:avLst/>
                        </a:prstGeom>
                        <a:noFill/>
                        <a:ln>
                          <a:noFill/>
                        </a:ln>
                        <a:effectLst/>
                      </wps:spPr>
                      <wps:txbx>
                        <w:txbxContent>
                          <w:p w:rsidR="00356AED" w:rsidRPr="00B010CC" w:rsidRDefault="00356AED" w:rsidP="00B010CC">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6A8A2A" id="Text Box 25" o:spid="_x0000_s1031" type="#_x0000_t202" style="position:absolute;left:0;text-align:left;margin-left:121.75pt;margin-top:311.95pt;width:7in;height:664.15pt;rotation:-1245484fd;z-index:2519669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" filled="f" stroked="f">
                <v:textbox style="mso-fit-shape-to-text:t">
                  <w:txbxContent>
                    <w:p w:rsidR="00356AED" w:rsidRPr="00B010CC" w:rsidRDefault="00356AED" w:rsidP="00B010CC">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p>
    <w:p w:rsidR="00073672" w:rsidRDefault="00073672" w:rsidP="005535A4">
      <w:pPr>
        <w:pStyle w:val="ListParagraph"/>
        <w:tabs>
          <w:tab w:val="left" w:pos="1080"/>
          <w:tab w:val="left" w:pos="1620"/>
        </w:tabs>
        <w:spacing w:after="200"/>
        <w:ind w:left="0"/>
        <w:jc w:val="center"/>
        <w:rPr>
          <w:u w:val="single"/>
        </w:rPr>
      </w:pPr>
    </w:p>
    <w:p w:rsidR="004632C7" w:rsidRDefault="004632C7" w:rsidP="004632C7">
      <w:pPr>
        <w:pStyle w:val="ListParagraph"/>
        <w:tabs>
          <w:tab w:val="left" w:pos="1080"/>
          <w:tab w:val="left" w:pos="1620"/>
        </w:tabs>
        <w:spacing w:after="200"/>
        <w:ind w:left="0"/>
        <w:jc w:val="center"/>
        <w:rPr>
          <w:b/>
          <w:u w:val="single"/>
        </w:rPr>
      </w:pPr>
    </w:p>
    <w:p w:rsidR="00024E1C" w:rsidRPr="0023434A" w:rsidRDefault="00FF3A71" w:rsidP="00F12942">
      <w:pPr>
        <w:pStyle w:val="ListParagraph"/>
        <w:numPr>
          <w:ilvl w:val="0"/>
          <w:numId w:val="33"/>
        </w:numPr>
        <w:tabs>
          <w:tab w:val="left" w:pos="1080"/>
          <w:tab w:val="left" w:pos="1620"/>
        </w:tabs>
        <w:spacing w:after="200"/>
        <w:ind w:left="0"/>
        <w:jc w:val="center"/>
        <w:rPr>
          <w:b/>
          <w:u w:val="single"/>
        </w:rPr>
      </w:pPr>
      <w:r w:rsidRPr="0023434A">
        <w:rPr>
          <w:b/>
          <w:u w:val="single"/>
        </w:rPr>
        <w:lastRenderedPageBreak/>
        <w:t xml:space="preserve"> </w:t>
      </w:r>
      <w:r w:rsidR="008A737D" w:rsidRPr="0023434A">
        <w:rPr>
          <w:b/>
          <w:u w:val="single"/>
        </w:rPr>
        <w:t xml:space="preserve">Transfer </w:t>
      </w:r>
      <w:r w:rsidRPr="0023434A">
        <w:rPr>
          <w:b/>
          <w:u w:val="single"/>
        </w:rPr>
        <w:t>Guidelines,</w:t>
      </w:r>
      <w:r w:rsidR="00024E1C" w:rsidRPr="0023434A">
        <w:rPr>
          <w:b/>
          <w:u w:val="single"/>
        </w:rPr>
        <w:t xml:space="preserve"> Procedures</w:t>
      </w:r>
      <w:r w:rsidRPr="0023434A">
        <w:rPr>
          <w:b/>
          <w:u w:val="single"/>
        </w:rPr>
        <w:t xml:space="preserve"> and Forms</w:t>
      </w:r>
    </w:p>
    <w:p w:rsidR="004877FF" w:rsidRDefault="00024E1C" w:rsidP="00F12942">
      <w:pPr>
        <w:pStyle w:val="ListParagraph"/>
        <w:tabs>
          <w:tab w:val="left" w:pos="-270"/>
        </w:tabs>
        <w:spacing w:after="200"/>
        <w:ind w:left="0"/>
        <w:jc w:val="center"/>
      </w:pPr>
      <w:r w:rsidRPr="00A36396">
        <w:t>Intra-District</w:t>
      </w:r>
      <w:r w:rsidR="008A737D" w:rsidRPr="00A36396">
        <w:t xml:space="preserve"> Transfer</w:t>
      </w:r>
      <w:r w:rsidRPr="00A36396">
        <w:t>, Inter-District</w:t>
      </w:r>
      <w:r w:rsidR="008A737D" w:rsidRPr="00A36396">
        <w:t xml:space="preserve"> Transfer</w:t>
      </w:r>
      <w:r w:rsidRPr="00A36396">
        <w:t xml:space="preserve">, </w:t>
      </w:r>
      <w:r w:rsidR="005357C5">
        <w:t xml:space="preserve">PEG Transfer, </w:t>
      </w:r>
      <w:r w:rsidRPr="00A36396">
        <w:t>Revoking</w:t>
      </w:r>
      <w:r w:rsidR="008A737D" w:rsidRPr="00A36396">
        <w:t xml:space="preserve"> Transfer</w:t>
      </w:r>
      <w:r w:rsidR="005357C5">
        <w:t>s</w:t>
      </w:r>
      <w:r w:rsidRPr="00A36396">
        <w:t>,</w:t>
      </w:r>
      <w:r w:rsidR="008A737D" w:rsidRPr="00A36396">
        <w:t xml:space="preserve"> </w:t>
      </w:r>
    </w:p>
    <w:p w:rsidR="00024E1C" w:rsidRDefault="00024E1C" w:rsidP="00F12942">
      <w:pPr>
        <w:pStyle w:val="ListParagraph"/>
        <w:tabs>
          <w:tab w:val="left" w:pos="-270"/>
        </w:tabs>
        <w:spacing w:after="200"/>
        <w:ind w:left="0"/>
        <w:jc w:val="center"/>
      </w:pPr>
      <w:r w:rsidRPr="00A36396">
        <w:t>Re</w:t>
      </w:r>
      <w:r w:rsidR="005357C5">
        <w:t xml:space="preserve">quests for Student Transfer, </w:t>
      </w:r>
      <w:r w:rsidRPr="00A36396">
        <w:t>Safety Transfer</w:t>
      </w:r>
      <w:r w:rsidR="00A429FC">
        <w:t>,</w:t>
      </w:r>
    </w:p>
    <w:p w:rsidR="00A429FC" w:rsidRPr="00A36396" w:rsidRDefault="00A429FC" w:rsidP="00F12942">
      <w:pPr>
        <w:pStyle w:val="ListParagraph"/>
        <w:tabs>
          <w:tab w:val="left" w:pos="-270"/>
        </w:tabs>
        <w:spacing w:after="200"/>
        <w:ind w:left="0"/>
        <w:jc w:val="center"/>
      </w:pPr>
      <w:r>
        <w:t xml:space="preserve">Open Enrollment Transfer, </w:t>
      </w:r>
      <w:r w:rsidR="005357C5">
        <w:t xml:space="preserve">and </w:t>
      </w:r>
      <w:r>
        <w:t xml:space="preserve">Foster-Care Transfer </w:t>
      </w:r>
    </w:p>
    <w:p w:rsidR="00356AA6" w:rsidRPr="00A36396" w:rsidRDefault="00356AA6" w:rsidP="00F12942">
      <w:pPr>
        <w:rPr>
          <w:u w:val="single"/>
        </w:rPr>
      </w:pPr>
      <w:r w:rsidRPr="00A36396">
        <w:rPr>
          <w:u w:val="single"/>
        </w:rPr>
        <w:t>Intra-District Application Procedures for Grades 6</w:t>
      </w:r>
      <w:r w:rsidRPr="00A36396">
        <w:rPr>
          <w:u w:val="single"/>
          <w:vertAlign w:val="superscript"/>
        </w:rPr>
        <w:t>th</w:t>
      </w:r>
      <w:r w:rsidRPr="00A36396">
        <w:rPr>
          <w:u w:val="single"/>
        </w:rPr>
        <w:t>-12th</w:t>
      </w:r>
    </w:p>
    <w:p w:rsidR="00356AA6" w:rsidRPr="00A36396" w:rsidRDefault="00356AA6" w:rsidP="00F12942">
      <w:r w:rsidRPr="00A36396">
        <w:t>Timelines</w:t>
      </w:r>
    </w:p>
    <w:p w:rsidR="00356AA6" w:rsidRPr="00451491" w:rsidRDefault="00356AA6" w:rsidP="00F12942">
      <w:pPr>
        <w:autoSpaceDE w:val="0"/>
        <w:autoSpaceDN w:val="0"/>
        <w:adjustRightInd w:val="0"/>
        <w:rPr>
          <w:b/>
          <w:color w:val="FF0000"/>
          <w:w w:val="101"/>
        </w:rPr>
      </w:pPr>
      <w:r w:rsidRPr="00A36396">
        <w:rPr>
          <w:w w:val="98"/>
        </w:rPr>
        <w:t xml:space="preserve">        Intra-district transfers involve parents residing within Brownsville I.S.D. who request that their child </w:t>
      </w:r>
      <w:r w:rsidRPr="00A36396">
        <w:rPr>
          <w:w w:val="101"/>
        </w:rPr>
        <w:t xml:space="preserve">be granted permission to attend a school outside their attendance zone. Intra-district transfer applications become </w:t>
      </w:r>
      <w:r w:rsidRPr="00A36396">
        <w:rPr>
          <w:w w:val="95"/>
        </w:rPr>
        <w:t xml:space="preserve">available </w:t>
      </w:r>
      <w:r w:rsidR="00A76F6D">
        <w:rPr>
          <w:w w:val="95"/>
        </w:rPr>
        <w:t>May 15th through August 1st of e</w:t>
      </w:r>
      <w:r w:rsidRPr="00A36396">
        <w:rPr>
          <w:w w:val="95"/>
        </w:rPr>
        <w:t>ach school year at the Department of Pupil Services</w:t>
      </w:r>
      <w:r w:rsidRPr="00A36396">
        <w:rPr>
          <w:w w:val="101"/>
        </w:rPr>
        <w:t xml:space="preserve"> at 708 Palm Blvd.</w:t>
      </w:r>
      <w:r w:rsidR="00451491">
        <w:rPr>
          <w:w w:val="101"/>
        </w:rPr>
        <w:t xml:space="preserve"> </w:t>
      </w:r>
    </w:p>
    <w:p w:rsidR="00356AA6" w:rsidRPr="00A36396" w:rsidRDefault="00356AA6" w:rsidP="00F12942">
      <w:pPr>
        <w:autoSpaceDE w:val="0"/>
        <w:autoSpaceDN w:val="0"/>
        <w:adjustRightInd w:val="0"/>
        <w:rPr>
          <w:w w:val="101"/>
        </w:rPr>
      </w:pPr>
    </w:p>
    <w:p w:rsidR="00356AA6" w:rsidRPr="00A36396" w:rsidRDefault="00356AA6" w:rsidP="00F12942">
      <w:pPr>
        <w:autoSpaceDE w:val="0"/>
        <w:autoSpaceDN w:val="0"/>
        <w:adjustRightInd w:val="0"/>
        <w:rPr>
          <w:w w:val="101"/>
        </w:rPr>
      </w:pPr>
      <w:r w:rsidRPr="00A36396">
        <w:rPr>
          <w:w w:val="101"/>
        </w:rPr>
        <w:t>Campus Assignment</w:t>
      </w:r>
    </w:p>
    <w:p w:rsidR="00356AA6" w:rsidRPr="00A36396" w:rsidRDefault="00356AA6" w:rsidP="00F12942">
      <w:pPr>
        <w:autoSpaceDE w:val="0"/>
        <w:autoSpaceDN w:val="0"/>
        <w:adjustRightInd w:val="0"/>
        <w:rPr>
          <w:w w:val="101"/>
        </w:rPr>
      </w:pPr>
      <w:r w:rsidRPr="00A36396">
        <w:rPr>
          <w:w w:val="101"/>
        </w:rPr>
        <w:t xml:space="preserve">      As per policy FDB (Local), a student shall be assigned to attend the school that serves the student’s attendance zone.  Exceptions shall be considered as follows: requesting an intra-district transfer shall be:</w:t>
      </w:r>
    </w:p>
    <w:p w:rsidR="003A71B8" w:rsidRDefault="00356AA6" w:rsidP="00C23C68">
      <w:pPr>
        <w:numPr>
          <w:ilvl w:val="0"/>
          <w:numId w:val="19"/>
        </w:numPr>
        <w:autoSpaceDE w:val="0"/>
        <w:autoSpaceDN w:val="0"/>
        <w:adjustRightInd w:val="0"/>
        <w:ind w:left="0" w:firstLine="0"/>
        <w:rPr>
          <w:w w:val="101"/>
        </w:rPr>
      </w:pPr>
      <w:r w:rsidRPr="00A36396">
        <w:rPr>
          <w:w w:val="101"/>
        </w:rPr>
        <w:t xml:space="preserve">A district employee transfer to the cluster school of employment, or closest to their place of </w:t>
      </w:r>
    </w:p>
    <w:p w:rsidR="003A71B8" w:rsidRDefault="003A71B8" w:rsidP="003A71B8">
      <w:pPr>
        <w:autoSpaceDE w:val="0"/>
        <w:autoSpaceDN w:val="0"/>
        <w:adjustRightInd w:val="0"/>
        <w:rPr>
          <w:w w:val="101"/>
        </w:rPr>
      </w:pPr>
      <w:r>
        <w:rPr>
          <w:w w:val="101"/>
        </w:rPr>
        <w:tab/>
      </w:r>
      <w:r w:rsidR="00356AA6" w:rsidRPr="00A36396">
        <w:rPr>
          <w:w w:val="101"/>
        </w:rPr>
        <w:t xml:space="preserve">work, if space is available.  An out of District employee may request that his/her child be </w:t>
      </w:r>
    </w:p>
    <w:p w:rsidR="003A71B8" w:rsidRDefault="003A71B8" w:rsidP="003A71B8">
      <w:pPr>
        <w:autoSpaceDE w:val="0"/>
        <w:autoSpaceDN w:val="0"/>
        <w:adjustRightInd w:val="0"/>
        <w:rPr>
          <w:w w:val="101"/>
        </w:rPr>
      </w:pPr>
      <w:r>
        <w:rPr>
          <w:w w:val="101"/>
        </w:rPr>
        <w:tab/>
      </w:r>
      <w:r w:rsidR="00356AA6" w:rsidRPr="00A36396">
        <w:rPr>
          <w:w w:val="101"/>
        </w:rPr>
        <w:t xml:space="preserve">transferred to a cluster school where the parent is employed, or closest to their place of work.  If </w:t>
      </w:r>
    </w:p>
    <w:p w:rsidR="003A71B8" w:rsidRDefault="003A71B8" w:rsidP="003A71B8">
      <w:pPr>
        <w:autoSpaceDE w:val="0"/>
        <w:autoSpaceDN w:val="0"/>
        <w:adjustRightInd w:val="0"/>
        <w:rPr>
          <w:w w:val="101"/>
        </w:rPr>
      </w:pPr>
      <w:r>
        <w:rPr>
          <w:w w:val="101"/>
        </w:rPr>
        <w:tab/>
      </w:r>
      <w:r w:rsidR="00356AA6" w:rsidRPr="00A36396">
        <w:rPr>
          <w:w w:val="101"/>
        </w:rPr>
        <w:t xml:space="preserve">the employee leaves the District, the child may remain enrolled and retains UIL eligibility, if </w:t>
      </w:r>
    </w:p>
    <w:p w:rsidR="00356AA6" w:rsidRPr="00A36396" w:rsidRDefault="003A71B8" w:rsidP="003A71B8">
      <w:pPr>
        <w:autoSpaceDE w:val="0"/>
        <w:autoSpaceDN w:val="0"/>
        <w:adjustRightInd w:val="0"/>
        <w:rPr>
          <w:w w:val="101"/>
        </w:rPr>
      </w:pPr>
      <w:r>
        <w:rPr>
          <w:w w:val="101"/>
        </w:rPr>
        <w:tab/>
      </w:r>
      <w:r w:rsidR="00356AA6" w:rsidRPr="00A36396">
        <w:rPr>
          <w:w w:val="101"/>
        </w:rPr>
        <w:t xml:space="preserve">he/she has been enrolled for a full calendar year. </w:t>
      </w:r>
    </w:p>
    <w:p w:rsidR="003A71B8" w:rsidRDefault="00356AA6" w:rsidP="00C23C68">
      <w:pPr>
        <w:numPr>
          <w:ilvl w:val="0"/>
          <w:numId w:val="19"/>
        </w:numPr>
        <w:autoSpaceDE w:val="0"/>
        <w:autoSpaceDN w:val="0"/>
        <w:adjustRightInd w:val="0"/>
        <w:ind w:left="0" w:firstLine="0"/>
        <w:rPr>
          <w:w w:val="101"/>
        </w:rPr>
      </w:pPr>
      <w:r w:rsidRPr="00A36396">
        <w:rPr>
          <w:w w:val="101"/>
        </w:rPr>
        <w:t xml:space="preserve">Home construction must occupy a residence within 45 calendar days. If the family does not </w:t>
      </w:r>
    </w:p>
    <w:p w:rsidR="003A71B8" w:rsidRDefault="003A71B8" w:rsidP="003A71B8">
      <w:pPr>
        <w:autoSpaceDE w:val="0"/>
        <w:autoSpaceDN w:val="0"/>
        <w:adjustRightInd w:val="0"/>
        <w:rPr>
          <w:w w:val="101"/>
        </w:rPr>
      </w:pPr>
      <w:r>
        <w:rPr>
          <w:w w:val="101"/>
        </w:rPr>
        <w:tab/>
      </w:r>
      <w:r w:rsidR="00356AA6" w:rsidRPr="00A36396">
        <w:rPr>
          <w:w w:val="101"/>
        </w:rPr>
        <w:t xml:space="preserve">reside in the attendance area for that school within 45 calendar days, the student shall be </w:t>
      </w:r>
    </w:p>
    <w:p w:rsidR="003A71B8" w:rsidRDefault="003A71B8" w:rsidP="003A71B8">
      <w:pPr>
        <w:autoSpaceDE w:val="0"/>
        <w:autoSpaceDN w:val="0"/>
        <w:adjustRightInd w:val="0"/>
        <w:rPr>
          <w:w w:val="101"/>
        </w:rPr>
      </w:pPr>
      <w:r>
        <w:rPr>
          <w:w w:val="101"/>
        </w:rPr>
        <w:tab/>
      </w:r>
      <w:r w:rsidR="00356AA6" w:rsidRPr="00A36396">
        <w:rPr>
          <w:w w:val="101"/>
        </w:rPr>
        <w:t xml:space="preserve">withdrawn at the end of the current grading period until a residence is established within that </w:t>
      </w:r>
    </w:p>
    <w:p w:rsidR="00356AA6" w:rsidRPr="00A36396" w:rsidRDefault="003A71B8" w:rsidP="003A71B8">
      <w:pPr>
        <w:autoSpaceDE w:val="0"/>
        <w:autoSpaceDN w:val="0"/>
        <w:adjustRightInd w:val="0"/>
        <w:rPr>
          <w:w w:val="101"/>
        </w:rPr>
      </w:pPr>
      <w:r>
        <w:rPr>
          <w:w w:val="101"/>
        </w:rPr>
        <w:tab/>
      </w:r>
      <w:r w:rsidR="00356AA6" w:rsidRPr="00A36396">
        <w:rPr>
          <w:w w:val="101"/>
        </w:rPr>
        <w:t xml:space="preserve">attendance area. </w:t>
      </w:r>
    </w:p>
    <w:p w:rsidR="003A71B8" w:rsidRDefault="00356AA6" w:rsidP="00C23C68">
      <w:pPr>
        <w:numPr>
          <w:ilvl w:val="0"/>
          <w:numId w:val="19"/>
        </w:numPr>
        <w:autoSpaceDE w:val="0"/>
        <w:autoSpaceDN w:val="0"/>
        <w:adjustRightInd w:val="0"/>
        <w:ind w:left="0" w:firstLine="0"/>
        <w:rPr>
          <w:w w:val="101"/>
        </w:rPr>
      </w:pPr>
      <w:r w:rsidRPr="00A36396">
        <w:rPr>
          <w:w w:val="101"/>
        </w:rPr>
        <w:t xml:space="preserve">Student change of address into another zone within district during the school year. When </w:t>
      </w:r>
    </w:p>
    <w:p w:rsidR="003A71B8" w:rsidRDefault="003A71B8" w:rsidP="003A71B8">
      <w:pPr>
        <w:autoSpaceDE w:val="0"/>
        <w:autoSpaceDN w:val="0"/>
        <w:adjustRightInd w:val="0"/>
        <w:rPr>
          <w:w w:val="101"/>
        </w:rPr>
      </w:pPr>
      <w:r>
        <w:rPr>
          <w:w w:val="101"/>
        </w:rPr>
        <w:tab/>
      </w:r>
      <w:r w:rsidR="00356AA6" w:rsidRPr="00A36396">
        <w:rPr>
          <w:w w:val="101"/>
        </w:rPr>
        <w:t xml:space="preserve">extenuating circumstances occur, the principal may approve an extension until the end of the </w:t>
      </w:r>
    </w:p>
    <w:p w:rsidR="00356AA6" w:rsidRPr="00A36396" w:rsidRDefault="003A71B8" w:rsidP="003A71B8">
      <w:pPr>
        <w:autoSpaceDE w:val="0"/>
        <w:autoSpaceDN w:val="0"/>
        <w:adjustRightInd w:val="0"/>
        <w:rPr>
          <w:w w:val="101"/>
        </w:rPr>
      </w:pPr>
      <w:r>
        <w:rPr>
          <w:w w:val="101"/>
        </w:rPr>
        <w:tab/>
      </w:r>
      <w:r w:rsidR="00356AA6" w:rsidRPr="00A36396">
        <w:rPr>
          <w:w w:val="101"/>
        </w:rPr>
        <w:t xml:space="preserve">semester or year, provided space is available. </w:t>
      </w:r>
    </w:p>
    <w:p w:rsidR="003A71B8" w:rsidRDefault="00356AA6" w:rsidP="00C23C68">
      <w:pPr>
        <w:numPr>
          <w:ilvl w:val="0"/>
          <w:numId w:val="19"/>
        </w:numPr>
        <w:autoSpaceDE w:val="0"/>
        <w:autoSpaceDN w:val="0"/>
        <w:adjustRightInd w:val="0"/>
        <w:ind w:left="0" w:firstLine="0"/>
        <w:rPr>
          <w:w w:val="101"/>
        </w:rPr>
      </w:pPr>
      <w:r w:rsidRPr="00A36396">
        <w:rPr>
          <w:w w:val="101"/>
        </w:rPr>
        <w:t xml:space="preserve">A sibling of a student who is currently attending a school on an approved transfer shall be </w:t>
      </w:r>
    </w:p>
    <w:p w:rsidR="00356AA6" w:rsidRPr="005357C5" w:rsidRDefault="003A71B8" w:rsidP="00541133">
      <w:pPr>
        <w:autoSpaceDE w:val="0"/>
        <w:autoSpaceDN w:val="0"/>
        <w:adjustRightInd w:val="0"/>
        <w:rPr>
          <w:strike/>
          <w:color w:val="FF0000"/>
          <w:w w:val="101"/>
        </w:rPr>
      </w:pPr>
      <w:r>
        <w:rPr>
          <w:w w:val="101"/>
        </w:rPr>
        <w:tab/>
      </w:r>
      <w:r w:rsidR="00356AA6" w:rsidRPr="00A36396">
        <w:rPr>
          <w:w w:val="101"/>
        </w:rPr>
        <w:t xml:space="preserve">allowed to transfer to that same school if space is available. </w:t>
      </w:r>
    </w:p>
    <w:p w:rsidR="00356AA6" w:rsidRPr="00A36396" w:rsidRDefault="00356AA6" w:rsidP="00F12942">
      <w:pPr>
        <w:autoSpaceDE w:val="0"/>
        <w:autoSpaceDN w:val="0"/>
        <w:adjustRightInd w:val="0"/>
        <w:rPr>
          <w:w w:val="101"/>
        </w:rPr>
      </w:pPr>
    </w:p>
    <w:p w:rsidR="00356AA6" w:rsidRPr="00A36396" w:rsidRDefault="00356AA6" w:rsidP="00F12942">
      <w:pPr>
        <w:autoSpaceDE w:val="0"/>
        <w:autoSpaceDN w:val="0"/>
        <w:adjustRightInd w:val="0"/>
        <w:rPr>
          <w:w w:val="101"/>
        </w:rPr>
      </w:pPr>
      <w:r w:rsidRPr="00A36396">
        <w:rPr>
          <w:w w:val="101"/>
        </w:rPr>
        <w:t xml:space="preserve">Criteria </w:t>
      </w:r>
    </w:p>
    <w:p w:rsidR="00356AA6" w:rsidRPr="00A36396" w:rsidRDefault="00356AA6" w:rsidP="00F12942">
      <w:pPr>
        <w:autoSpaceDE w:val="0"/>
        <w:autoSpaceDN w:val="0"/>
        <w:adjustRightInd w:val="0"/>
        <w:rPr>
          <w:w w:val="101"/>
        </w:rPr>
      </w:pPr>
      <w:r w:rsidRPr="00A36396">
        <w:rPr>
          <w:w w:val="101"/>
        </w:rPr>
        <w:t xml:space="preserve">      Approval of such requests shall be based on space availability and will follow departmental guidelines.  As per policy FDB (Local), when requesting an intradistrict transfer, a student shall:</w:t>
      </w:r>
    </w:p>
    <w:p w:rsidR="00715706" w:rsidRDefault="00356AA6" w:rsidP="006D7008">
      <w:pPr>
        <w:numPr>
          <w:ilvl w:val="0"/>
          <w:numId w:val="14"/>
        </w:numPr>
        <w:autoSpaceDE w:val="0"/>
        <w:autoSpaceDN w:val="0"/>
        <w:adjustRightInd w:val="0"/>
        <w:ind w:left="0" w:firstLine="450"/>
        <w:rPr>
          <w:w w:val="101"/>
        </w:rPr>
      </w:pPr>
      <w:r w:rsidRPr="00A36396">
        <w:rPr>
          <w:w w:val="101"/>
        </w:rPr>
        <w:t xml:space="preserve">Have passed all required sections of  the state-mandated assessment or an alternative test </w:t>
      </w:r>
    </w:p>
    <w:p w:rsidR="00356AA6" w:rsidRPr="00541133" w:rsidRDefault="00715706" w:rsidP="006D7008">
      <w:pPr>
        <w:autoSpaceDE w:val="0"/>
        <w:autoSpaceDN w:val="0"/>
        <w:adjustRightInd w:val="0"/>
        <w:ind w:left="90" w:firstLine="450"/>
        <w:rPr>
          <w:w w:val="101"/>
        </w:rPr>
      </w:pPr>
      <w:r>
        <w:rPr>
          <w:w w:val="101"/>
        </w:rPr>
        <w:t xml:space="preserve">   </w:t>
      </w:r>
      <w:r w:rsidR="00356AA6" w:rsidRPr="00A36396">
        <w:rPr>
          <w:w w:val="101"/>
        </w:rPr>
        <w:t>(special education exe</w:t>
      </w:r>
      <w:r w:rsidR="00356AA6" w:rsidRPr="00541133">
        <w:rPr>
          <w:w w:val="101"/>
        </w:rPr>
        <w:t>mptions may apply),</w:t>
      </w:r>
    </w:p>
    <w:p w:rsidR="00356AA6" w:rsidRPr="00541133" w:rsidRDefault="00356AA6" w:rsidP="006D7008">
      <w:pPr>
        <w:numPr>
          <w:ilvl w:val="0"/>
          <w:numId w:val="14"/>
        </w:numPr>
        <w:autoSpaceDE w:val="0"/>
        <w:autoSpaceDN w:val="0"/>
        <w:adjustRightInd w:val="0"/>
        <w:ind w:left="0" w:firstLine="450"/>
        <w:rPr>
          <w:w w:val="101"/>
        </w:rPr>
      </w:pPr>
      <w:r w:rsidRPr="00541133">
        <w:rPr>
          <w:w w:val="101"/>
        </w:rPr>
        <w:t>Have met attendance goal</w:t>
      </w:r>
      <w:r w:rsidR="00961706">
        <w:rPr>
          <w:b/>
          <w:color w:val="FF0000"/>
          <w:w w:val="101"/>
        </w:rPr>
        <w:t xml:space="preserve"> </w:t>
      </w:r>
      <w:r w:rsidR="00961706" w:rsidRPr="00EC2C85">
        <w:rPr>
          <w:w w:val="101"/>
        </w:rPr>
        <w:t>(exclude excused absences)</w:t>
      </w:r>
      <w:r w:rsidRPr="00EC2C85">
        <w:rPr>
          <w:w w:val="101"/>
        </w:rPr>
        <w:t>, an</w:t>
      </w:r>
      <w:r w:rsidRPr="00541133">
        <w:rPr>
          <w:w w:val="101"/>
        </w:rPr>
        <w:t>d</w:t>
      </w:r>
    </w:p>
    <w:p w:rsidR="00356AA6" w:rsidRPr="00541133" w:rsidRDefault="00356AA6" w:rsidP="0056562A">
      <w:pPr>
        <w:numPr>
          <w:ilvl w:val="0"/>
          <w:numId w:val="14"/>
        </w:numPr>
        <w:autoSpaceDE w:val="0"/>
        <w:autoSpaceDN w:val="0"/>
        <w:adjustRightInd w:val="0"/>
        <w:ind w:left="0" w:firstLine="450"/>
        <w:rPr>
          <w:w w:val="101"/>
        </w:rPr>
      </w:pPr>
      <w:r w:rsidRPr="00541133">
        <w:rPr>
          <w:w w:val="101"/>
        </w:rPr>
        <w:t>N</w:t>
      </w:r>
      <w:r w:rsidR="005357C5" w:rsidRPr="00541133">
        <w:rPr>
          <w:w w:val="101"/>
        </w:rPr>
        <w:t>ot have been removed or placed in</w:t>
      </w:r>
      <w:r w:rsidRPr="00541133">
        <w:rPr>
          <w:w w:val="101"/>
        </w:rPr>
        <w:t xml:space="preserve"> OSS, BAC or JJAEP.</w:t>
      </w:r>
    </w:p>
    <w:p w:rsidR="00356AA6" w:rsidRPr="00541133" w:rsidRDefault="00356AA6" w:rsidP="00F12942">
      <w:pPr>
        <w:autoSpaceDE w:val="0"/>
        <w:autoSpaceDN w:val="0"/>
        <w:adjustRightInd w:val="0"/>
        <w:ind w:firstLine="90"/>
        <w:rPr>
          <w:w w:val="101"/>
        </w:rPr>
      </w:pPr>
      <w:r w:rsidRPr="00541133">
        <w:rPr>
          <w:w w:val="101"/>
        </w:rPr>
        <w:t xml:space="preserve">     As per administrative guidelines, the student must also meet the following: </w:t>
      </w:r>
    </w:p>
    <w:p w:rsidR="00356AA6" w:rsidRPr="00541133" w:rsidRDefault="00364B55" w:rsidP="006D7008">
      <w:pPr>
        <w:numPr>
          <w:ilvl w:val="0"/>
          <w:numId w:val="15"/>
        </w:numPr>
        <w:autoSpaceDE w:val="0"/>
        <w:autoSpaceDN w:val="0"/>
        <w:adjustRightInd w:val="0"/>
        <w:ind w:left="0" w:firstLine="450"/>
        <w:rPr>
          <w:strike/>
          <w:w w:val="101"/>
        </w:rPr>
      </w:pPr>
      <w:r w:rsidRPr="00541133">
        <w:rPr>
          <w:w w:val="101"/>
        </w:rPr>
        <w:t>Conditions</w:t>
      </w:r>
      <w:r w:rsidR="005357C5" w:rsidRPr="00541133">
        <w:rPr>
          <w:w w:val="101"/>
        </w:rPr>
        <w:t xml:space="preserve"> stated on</w:t>
      </w:r>
      <w:r w:rsidRPr="00541133">
        <w:rPr>
          <w:w w:val="101"/>
        </w:rPr>
        <w:t xml:space="preserve"> back page of the</w:t>
      </w:r>
      <w:r w:rsidR="005357C5" w:rsidRPr="00541133">
        <w:rPr>
          <w:w w:val="101"/>
        </w:rPr>
        <w:t xml:space="preserve"> </w:t>
      </w:r>
      <w:r w:rsidRPr="00541133">
        <w:rPr>
          <w:w w:val="101"/>
        </w:rPr>
        <w:t xml:space="preserve">intradistrict </w:t>
      </w:r>
      <w:r w:rsidR="005357C5" w:rsidRPr="00541133">
        <w:rPr>
          <w:w w:val="101"/>
        </w:rPr>
        <w:t>form, and</w:t>
      </w:r>
    </w:p>
    <w:p w:rsidR="00356AA6" w:rsidRPr="00541133" w:rsidRDefault="00356AA6" w:rsidP="006D7008">
      <w:pPr>
        <w:numPr>
          <w:ilvl w:val="0"/>
          <w:numId w:val="15"/>
        </w:numPr>
        <w:autoSpaceDE w:val="0"/>
        <w:autoSpaceDN w:val="0"/>
        <w:adjustRightInd w:val="0"/>
        <w:ind w:left="0" w:firstLine="450"/>
        <w:rPr>
          <w:w w:val="101"/>
        </w:rPr>
      </w:pPr>
      <w:r w:rsidRPr="00541133">
        <w:rPr>
          <w:w w:val="101"/>
        </w:rPr>
        <w:t>Previous transfer was not revoked</w:t>
      </w:r>
      <w:r w:rsidR="005357C5" w:rsidRPr="00541133">
        <w:rPr>
          <w:w w:val="101"/>
        </w:rPr>
        <w:t>.</w:t>
      </w:r>
      <w:r w:rsidR="00F85C77" w:rsidRPr="00541133">
        <w:rPr>
          <w:w w:val="101"/>
        </w:rPr>
        <w:tab/>
      </w:r>
      <w:r w:rsidR="00F85C77" w:rsidRPr="00541133">
        <w:rPr>
          <w:w w:val="101"/>
        </w:rPr>
        <w:tab/>
      </w:r>
      <w:r w:rsidRPr="00541133">
        <w:rPr>
          <w:w w:val="101"/>
        </w:rPr>
        <w:tab/>
      </w:r>
    </w:p>
    <w:p w:rsidR="00D915CB" w:rsidRPr="00541133" w:rsidRDefault="00356AA6" w:rsidP="006D7008">
      <w:pPr>
        <w:autoSpaceDE w:val="0"/>
        <w:autoSpaceDN w:val="0"/>
        <w:adjustRightInd w:val="0"/>
        <w:ind w:firstLine="450"/>
        <w:rPr>
          <w:w w:val="101"/>
        </w:rPr>
      </w:pPr>
      <w:r w:rsidRPr="00541133">
        <w:rPr>
          <w:w w:val="101"/>
        </w:rPr>
        <w:tab/>
      </w:r>
      <w:r w:rsidRPr="00541133">
        <w:rPr>
          <w:w w:val="101"/>
        </w:rPr>
        <w:tab/>
      </w:r>
      <w:r w:rsidRPr="00541133">
        <w:rPr>
          <w:w w:val="101"/>
        </w:rPr>
        <w:tab/>
      </w:r>
      <w:r w:rsidRPr="00541133">
        <w:rPr>
          <w:w w:val="101"/>
        </w:rPr>
        <w:tab/>
      </w:r>
      <w:r w:rsidRPr="00541133">
        <w:rPr>
          <w:w w:val="101"/>
        </w:rPr>
        <w:tab/>
      </w:r>
      <w:r w:rsidRPr="00541133">
        <w:rPr>
          <w:w w:val="101"/>
        </w:rPr>
        <w:tab/>
      </w:r>
    </w:p>
    <w:p w:rsidR="00356AA6" w:rsidRPr="00A36396" w:rsidRDefault="00356AA6" w:rsidP="00F12942">
      <w:pPr>
        <w:autoSpaceDE w:val="0"/>
        <w:autoSpaceDN w:val="0"/>
        <w:adjustRightInd w:val="0"/>
        <w:rPr>
          <w:w w:val="101"/>
        </w:rPr>
      </w:pPr>
      <w:r w:rsidRPr="00A36396">
        <w:rPr>
          <w:w w:val="101"/>
        </w:rPr>
        <w:t xml:space="preserve">Procedures </w:t>
      </w:r>
    </w:p>
    <w:p w:rsidR="00356AA6" w:rsidRPr="00A36396" w:rsidRDefault="00356AA6" w:rsidP="00F12942">
      <w:pPr>
        <w:autoSpaceDE w:val="0"/>
        <w:autoSpaceDN w:val="0"/>
        <w:adjustRightInd w:val="0"/>
        <w:rPr>
          <w:w w:val="95"/>
        </w:rPr>
      </w:pPr>
      <w:r w:rsidRPr="00A36396">
        <w:rPr>
          <w:w w:val="101"/>
        </w:rPr>
        <w:tab/>
        <w:t>As per policy FDB (Local), first time and new intradistrict transfer applications shall be issued f</w:t>
      </w:r>
      <w:r w:rsidR="00356AED">
        <w:rPr>
          <w:w w:val="101"/>
        </w:rPr>
        <w:t>rom first business day of May 15th until August</w:t>
      </w:r>
      <w:r w:rsidRPr="00A36396">
        <w:rPr>
          <w:w w:val="101"/>
        </w:rPr>
        <w:t>1</w:t>
      </w:r>
      <w:r w:rsidR="006B430F">
        <w:rPr>
          <w:w w:val="101"/>
        </w:rPr>
        <w:t xml:space="preserve">st </w:t>
      </w:r>
      <w:r w:rsidRPr="00A36396">
        <w:rPr>
          <w:w w:val="101"/>
        </w:rPr>
        <w:t xml:space="preserve">of each year at the Department of Pupil Services.  Existing transfer requests will be handled by campuses.  A parent applying for a student transfer shall provide the following documents:      </w:t>
      </w:r>
    </w:p>
    <w:p w:rsidR="00356AA6" w:rsidRPr="00A36396" w:rsidRDefault="00356AA6" w:rsidP="006D7008">
      <w:pPr>
        <w:numPr>
          <w:ilvl w:val="0"/>
          <w:numId w:val="13"/>
        </w:numPr>
        <w:autoSpaceDE w:val="0"/>
        <w:autoSpaceDN w:val="0"/>
        <w:adjustRightInd w:val="0"/>
        <w:ind w:left="0" w:firstLine="450"/>
        <w:rPr>
          <w:w w:val="89"/>
        </w:rPr>
      </w:pPr>
      <w:r w:rsidRPr="00A36396">
        <w:rPr>
          <w:w w:val="95"/>
        </w:rPr>
        <w:t>Proof of residence,</w:t>
      </w:r>
    </w:p>
    <w:p w:rsidR="00356AA6" w:rsidRPr="00A36396" w:rsidRDefault="00356AA6" w:rsidP="006D7008">
      <w:pPr>
        <w:numPr>
          <w:ilvl w:val="0"/>
          <w:numId w:val="13"/>
        </w:numPr>
        <w:autoSpaceDE w:val="0"/>
        <w:autoSpaceDN w:val="0"/>
        <w:adjustRightInd w:val="0"/>
        <w:ind w:left="0" w:firstLine="450"/>
        <w:rPr>
          <w:w w:val="89"/>
        </w:rPr>
      </w:pPr>
      <w:r w:rsidRPr="00A36396">
        <w:rPr>
          <w:w w:val="95"/>
        </w:rPr>
        <w:t>Copy of student’s birth certificate,</w:t>
      </w:r>
    </w:p>
    <w:p w:rsidR="00356AA6" w:rsidRPr="00A36396" w:rsidRDefault="00356AA6" w:rsidP="006D7008">
      <w:pPr>
        <w:numPr>
          <w:ilvl w:val="0"/>
          <w:numId w:val="13"/>
        </w:numPr>
        <w:autoSpaceDE w:val="0"/>
        <w:autoSpaceDN w:val="0"/>
        <w:adjustRightInd w:val="0"/>
        <w:ind w:left="0" w:firstLine="450"/>
        <w:rPr>
          <w:w w:val="89"/>
        </w:rPr>
      </w:pPr>
      <w:r w:rsidRPr="00A36396">
        <w:rPr>
          <w:w w:val="95"/>
        </w:rPr>
        <w:t>Photo identification card of each person submitting the application, and</w:t>
      </w:r>
    </w:p>
    <w:p w:rsidR="00356AA6" w:rsidRPr="00A36396" w:rsidRDefault="00356AA6" w:rsidP="006D7008">
      <w:pPr>
        <w:numPr>
          <w:ilvl w:val="0"/>
          <w:numId w:val="13"/>
        </w:numPr>
        <w:autoSpaceDE w:val="0"/>
        <w:autoSpaceDN w:val="0"/>
        <w:adjustRightInd w:val="0"/>
        <w:ind w:left="0" w:firstLine="450"/>
        <w:rPr>
          <w:w w:val="89"/>
        </w:rPr>
      </w:pPr>
      <w:r w:rsidRPr="00A36396">
        <w:rPr>
          <w:w w:val="95"/>
        </w:rPr>
        <w:t>Student’s school identification number or state I.D. number.</w:t>
      </w:r>
    </w:p>
    <w:p w:rsidR="00356AA6" w:rsidRPr="00A36396" w:rsidRDefault="00356AA6" w:rsidP="00F12942">
      <w:pPr>
        <w:autoSpaceDE w:val="0"/>
        <w:autoSpaceDN w:val="0"/>
        <w:adjustRightInd w:val="0"/>
        <w:rPr>
          <w:w w:val="95"/>
        </w:rPr>
      </w:pPr>
    </w:p>
    <w:p w:rsidR="00356AA6" w:rsidRPr="00A36396" w:rsidRDefault="00356AA6" w:rsidP="00F12942">
      <w:pPr>
        <w:autoSpaceDE w:val="0"/>
        <w:autoSpaceDN w:val="0"/>
        <w:adjustRightInd w:val="0"/>
        <w:rPr>
          <w:w w:val="95"/>
        </w:rPr>
      </w:pPr>
      <w:r w:rsidRPr="00A36396">
        <w:rPr>
          <w:w w:val="101"/>
        </w:rPr>
        <w:lastRenderedPageBreak/>
        <w:t xml:space="preserve">    </w:t>
      </w:r>
      <w:r w:rsidRPr="00A36396">
        <w:tab/>
      </w:r>
      <w:r w:rsidRPr="00A36396">
        <w:rPr>
          <w:u w:val="single"/>
        </w:rPr>
        <w:t>Special Notes:</w:t>
      </w:r>
      <w:r w:rsidRPr="00A36396">
        <w:t xml:space="preserve"> Approval of an intra-district transfer does not imply eligibility to participate in extra-curricular or UIL activities, special programs at the requested school, transportation, or being placed in the student's present high school ranking at the requested high school. Any student who plans to participate in the University </w:t>
      </w:r>
      <w:r w:rsidRPr="00A36396">
        <w:rPr>
          <w:bCs/>
        </w:rPr>
        <w:t>Interscholastic League</w:t>
      </w:r>
      <w:r w:rsidRPr="00A36396">
        <w:t xml:space="preserve"> should check the rules set forth by District Executive Committee concerning eligibility requirements for transfer students. A copy of the UIL constitution and contest rules are available for review at the BISD Athletics office, Fine Arts or at the UIL website: </w:t>
      </w:r>
      <w:hyperlink r:id="rId16" w:history="1">
        <w:r w:rsidRPr="00A36396">
          <w:rPr>
            <w:rStyle w:val="Hyperlink"/>
            <w:color w:val="365F91"/>
          </w:rPr>
          <w:t>www.uiltexas.org/athletics</w:t>
        </w:r>
      </w:hyperlink>
      <w:r w:rsidRPr="00A36396">
        <w:rPr>
          <w:rStyle w:val="Hyperlink"/>
        </w:rPr>
        <w:t>.</w:t>
      </w:r>
    </w:p>
    <w:p w:rsidR="00356AA6" w:rsidRPr="00A36396" w:rsidRDefault="00356AA6" w:rsidP="00F12942">
      <w:pPr>
        <w:autoSpaceDE w:val="0"/>
        <w:autoSpaceDN w:val="0"/>
        <w:adjustRightInd w:val="0"/>
        <w:spacing w:after="5"/>
      </w:pPr>
    </w:p>
    <w:p w:rsidR="00356AA6" w:rsidRPr="00A36396" w:rsidRDefault="00356AA6" w:rsidP="00F12942">
      <w:pPr>
        <w:autoSpaceDE w:val="0"/>
        <w:autoSpaceDN w:val="0"/>
        <w:adjustRightInd w:val="0"/>
        <w:spacing w:after="5"/>
      </w:pPr>
      <w:r w:rsidRPr="00A36396">
        <w:t>Decision</w:t>
      </w:r>
    </w:p>
    <w:p w:rsidR="00356AA6" w:rsidRPr="00A36396" w:rsidRDefault="00356AA6" w:rsidP="00F12942">
      <w:pPr>
        <w:rPr>
          <w:w w:val="98"/>
        </w:rPr>
      </w:pPr>
      <w:r w:rsidRPr="00A36396">
        <w:rPr>
          <w:w w:val="98"/>
        </w:rPr>
        <w:tab/>
      </w:r>
      <w:r w:rsidRPr="00A36396">
        <w:rPr>
          <w:w w:val="101"/>
        </w:rPr>
        <w:t xml:space="preserve">Only one intradistrict transfer per student per school year shall be approved.  A student already on an approved transfer shall not be eligible to apply for an additional transfer until the following school year. </w:t>
      </w:r>
      <w:r w:rsidRPr="00A36396">
        <w:rPr>
          <w:w w:val="98"/>
        </w:rPr>
        <w:t xml:space="preserve">All transfer requests are valid for one school year only. Intra-district transfer request applications for Special Education students need the signature from Special Services Administrator to determine if the service and space is available at the requested campus.   </w:t>
      </w:r>
    </w:p>
    <w:p w:rsidR="00356AA6" w:rsidRPr="00A36396" w:rsidRDefault="00356AA6" w:rsidP="00F12942">
      <w:pPr>
        <w:rPr>
          <w:w w:val="98"/>
        </w:rPr>
      </w:pPr>
      <w:r w:rsidRPr="00A36396">
        <w:rPr>
          <w:w w:val="98"/>
        </w:rPr>
        <w:tab/>
        <w:t>If a school is officially classified as overcrowded, intra-district transfer requests for that school will not be issued.</w:t>
      </w:r>
    </w:p>
    <w:p w:rsidR="00356AA6" w:rsidRPr="00A36396" w:rsidRDefault="00356AA6" w:rsidP="00F12942">
      <w:pPr>
        <w:rPr>
          <w:w w:val="98"/>
        </w:rPr>
      </w:pPr>
    </w:p>
    <w:p w:rsidR="00356AA6" w:rsidRPr="00A36396" w:rsidRDefault="00356AA6" w:rsidP="00F12942">
      <w:r w:rsidRPr="00A36396">
        <w:t>Space Availability</w:t>
      </w:r>
    </w:p>
    <w:p w:rsidR="00356AA6" w:rsidRPr="00A36396" w:rsidRDefault="00356AA6" w:rsidP="00F12942">
      <w:pPr>
        <w:autoSpaceDE w:val="0"/>
        <w:autoSpaceDN w:val="0"/>
        <w:adjustRightInd w:val="0"/>
      </w:pPr>
      <w:r w:rsidRPr="00A36396">
        <w:rPr>
          <w:w w:val="92"/>
        </w:rPr>
        <w:tab/>
        <w:t xml:space="preserve">The student transfer request will be approved or denied based on the availability of space at the </w:t>
      </w:r>
      <w:r w:rsidRPr="00A36396">
        <w:rPr>
          <w:w w:val="103"/>
        </w:rPr>
        <w:t xml:space="preserve">requested campus and grade level. </w:t>
      </w:r>
      <w:r w:rsidRPr="00A36396">
        <w:rPr>
          <w:w w:val="98"/>
        </w:rPr>
        <w:t>School assignments are made in order to balance</w:t>
      </w:r>
      <w:r w:rsidRPr="00A36396">
        <w:rPr>
          <w:w w:val="103"/>
        </w:rPr>
        <w:t xml:space="preserve"> </w:t>
      </w:r>
      <w:r w:rsidRPr="00A36396">
        <w:rPr>
          <w:w w:val="97"/>
        </w:rPr>
        <w:t>enrollments.</w:t>
      </w:r>
    </w:p>
    <w:p w:rsidR="00356AA6" w:rsidRPr="00A36396" w:rsidRDefault="00356AA6" w:rsidP="00F12942">
      <w:pPr>
        <w:autoSpaceDE w:val="0"/>
        <w:autoSpaceDN w:val="0"/>
        <w:adjustRightInd w:val="0"/>
        <w:rPr>
          <w:w w:val="96"/>
        </w:rPr>
      </w:pPr>
    </w:p>
    <w:p w:rsidR="00356AA6" w:rsidRPr="00A36396" w:rsidRDefault="00356AA6" w:rsidP="00F12942">
      <w:pPr>
        <w:autoSpaceDE w:val="0"/>
        <w:autoSpaceDN w:val="0"/>
        <w:adjustRightInd w:val="0"/>
        <w:rPr>
          <w:w w:val="96"/>
        </w:rPr>
      </w:pPr>
      <w:r w:rsidRPr="00A36396">
        <w:rPr>
          <w:w w:val="96"/>
        </w:rPr>
        <w:t xml:space="preserve">Conditions </w:t>
      </w:r>
    </w:p>
    <w:p w:rsidR="00356AA6" w:rsidRPr="00A36396" w:rsidRDefault="00356AA6" w:rsidP="00F12942">
      <w:pPr>
        <w:autoSpaceDE w:val="0"/>
        <w:autoSpaceDN w:val="0"/>
        <w:adjustRightInd w:val="0"/>
        <w:rPr>
          <w:w w:val="96"/>
        </w:rPr>
      </w:pPr>
      <w:r w:rsidRPr="00A36396">
        <w:rPr>
          <w:w w:val="96"/>
        </w:rPr>
        <w:tab/>
        <w:t xml:space="preserve">Parents and students must assume responsibility for the following as outlined in the intra-district transfer application: </w:t>
      </w:r>
    </w:p>
    <w:p w:rsidR="00356AA6" w:rsidRPr="00A36396" w:rsidRDefault="00356AA6" w:rsidP="00961706">
      <w:pPr>
        <w:numPr>
          <w:ilvl w:val="0"/>
          <w:numId w:val="12"/>
        </w:numPr>
        <w:autoSpaceDE w:val="0"/>
        <w:autoSpaceDN w:val="0"/>
        <w:adjustRightInd w:val="0"/>
        <w:ind w:left="0" w:firstLine="450"/>
        <w:rPr>
          <w:w w:val="96"/>
        </w:rPr>
      </w:pPr>
      <w:r w:rsidRPr="00A36396">
        <w:rPr>
          <w:w w:val="96"/>
        </w:rPr>
        <w:t>Me</w:t>
      </w:r>
      <w:r w:rsidR="00961706">
        <w:rPr>
          <w:w w:val="96"/>
        </w:rPr>
        <w:t xml:space="preserve">et District’s attendance goals of </w:t>
      </w:r>
      <w:r w:rsidRPr="00A36396">
        <w:rPr>
          <w:w w:val="96"/>
        </w:rPr>
        <w:t>high</w:t>
      </w:r>
      <w:r w:rsidR="00961706">
        <w:rPr>
          <w:w w:val="96"/>
        </w:rPr>
        <w:t xml:space="preserve"> school- 96%, middle school-97% </w:t>
      </w:r>
      <w:r w:rsidR="00961706" w:rsidRPr="00EC2C85">
        <w:rPr>
          <w:w w:val="96"/>
        </w:rPr>
        <w:t>(exclude excused absences)</w:t>
      </w:r>
      <w:r w:rsidRPr="00EC2C85">
        <w:rPr>
          <w:w w:val="96"/>
        </w:rPr>
        <w:t>,</w:t>
      </w:r>
    </w:p>
    <w:p w:rsidR="00356AA6" w:rsidRPr="00A36396" w:rsidRDefault="005357C5" w:rsidP="00961706">
      <w:pPr>
        <w:numPr>
          <w:ilvl w:val="0"/>
          <w:numId w:val="12"/>
        </w:numPr>
        <w:autoSpaceDE w:val="0"/>
        <w:autoSpaceDN w:val="0"/>
        <w:adjustRightInd w:val="0"/>
        <w:ind w:left="0" w:firstLine="450"/>
        <w:rPr>
          <w:w w:val="101"/>
        </w:rPr>
      </w:pPr>
      <w:r>
        <w:rPr>
          <w:w w:val="96"/>
        </w:rPr>
        <w:t>Pass all</w:t>
      </w:r>
      <w:r w:rsidR="00356AA6" w:rsidRPr="00A36396">
        <w:rPr>
          <w:w w:val="96"/>
        </w:rPr>
        <w:t xml:space="preserve"> classes with a grade no lower than 70 (Semester Average), </w:t>
      </w:r>
      <w:r w:rsidR="00356AA6" w:rsidRPr="00A36396">
        <w:rPr>
          <w:w w:val="101"/>
        </w:rPr>
        <w:t xml:space="preserve"> </w:t>
      </w:r>
    </w:p>
    <w:p w:rsidR="00356AA6" w:rsidRPr="00A36396" w:rsidRDefault="00356AA6" w:rsidP="00961706">
      <w:pPr>
        <w:numPr>
          <w:ilvl w:val="0"/>
          <w:numId w:val="12"/>
        </w:numPr>
        <w:autoSpaceDE w:val="0"/>
        <w:autoSpaceDN w:val="0"/>
        <w:adjustRightInd w:val="0"/>
        <w:ind w:left="0" w:firstLine="450"/>
        <w:rPr>
          <w:w w:val="96"/>
        </w:rPr>
      </w:pPr>
      <w:r w:rsidRPr="00A36396">
        <w:rPr>
          <w:w w:val="96"/>
        </w:rPr>
        <w:t xml:space="preserve">Follow campus/district discipline rules, </w:t>
      </w:r>
    </w:p>
    <w:p w:rsidR="00356AA6" w:rsidRPr="00A36396" w:rsidRDefault="00356AA6" w:rsidP="00961706">
      <w:pPr>
        <w:numPr>
          <w:ilvl w:val="0"/>
          <w:numId w:val="12"/>
        </w:numPr>
        <w:autoSpaceDE w:val="0"/>
        <w:autoSpaceDN w:val="0"/>
        <w:adjustRightInd w:val="0"/>
        <w:ind w:left="0" w:firstLine="450"/>
        <w:rPr>
          <w:w w:val="94"/>
        </w:rPr>
      </w:pPr>
      <w:r w:rsidRPr="00A36396">
        <w:rPr>
          <w:w w:val="94"/>
        </w:rPr>
        <w:t>Cooperate with the school staff at the transfer school, and</w:t>
      </w:r>
    </w:p>
    <w:p w:rsidR="00961706" w:rsidRDefault="00356AA6" w:rsidP="00961706">
      <w:pPr>
        <w:numPr>
          <w:ilvl w:val="0"/>
          <w:numId w:val="12"/>
        </w:numPr>
        <w:autoSpaceDE w:val="0"/>
        <w:autoSpaceDN w:val="0"/>
        <w:adjustRightInd w:val="0"/>
        <w:ind w:left="0" w:firstLine="450"/>
        <w:rPr>
          <w:w w:val="94"/>
        </w:rPr>
      </w:pPr>
      <w:r w:rsidRPr="00A36396">
        <w:rPr>
          <w:w w:val="94"/>
        </w:rPr>
        <w:t xml:space="preserve">Provide transportation for their son/daughter to the requested school, ensuring child arrives on </w:t>
      </w:r>
      <w:r w:rsidR="00961706">
        <w:rPr>
          <w:w w:val="94"/>
        </w:rPr>
        <w:t>time to</w:t>
      </w:r>
    </w:p>
    <w:p w:rsidR="00961706" w:rsidRPr="00961706" w:rsidRDefault="00961706" w:rsidP="00961706">
      <w:pPr>
        <w:autoSpaceDE w:val="0"/>
        <w:autoSpaceDN w:val="0"/>
        <w:adjustRightInd w:val="0"/>
        <w:ind w:left="450"/>
        <w:rPr>
          <w:w w:val="94"/>
        </w:rPr>
      </w:pPr>
      <w:r>
        <w:rPr>
          <w:w w:val="94"/>
        </w:rPr>
        <w:t xml:space="preserve">     </w:t>
      </w:r>
      <w:r w:rsidR="00356AA6" w:rsidRPr="00961706">
        <w:rPr>
          <w:w w:val="94"/>
        </w:rPr>
        <w:t>class and is promptly picked up.</w:t>
      </w:r>
    </w:p>
    <w:p w:rsidR="005E09B8" w:rsidRDefault="005E09B8" w:rsidP="006D7008">
      <w:pPr>
        <w:ind w:right="-90" w:firstLine="720"/>
        <w:rPr>
          <w:w w:val="94"/>
        </w:rPr>
      </w:pPr>
    </w:p>
    <w:p w:rsidR="00356AA6" w:rsidRPr="00A36396" w:rsidRDefault="00356AA6" w:rsidP="00F12942">
      <w:pPr>
        <w:ind w:right="-90"/>
        <w:rPr>
          <w:w w:val="96"/>
        </w:rPr>
      </w:pPr>
      <w:r w:rsidRPr="00A36396">
        <w:rPr>
          <w:w w:val="96"/>
        </w:rPr>
        <w:t>Revocation</w:t>
      </w:r>
    </w:p>
    <w:p w:rsidR="00356AA6" w:rsidRPr="00A36396" w:rsidRDefault="00356AA6" w:rsidP="00F12942">
      <w:pPr>
        <w:autoSpaceDE w:val="0"/>
        <w:autoSpaceDN w:val="0"/>
        <w:adjustRightInd w:val="0"/>
        <w:contextualSpacing/>
        <w:rPr>
          <w:w w:val="96"/>
        </w:rPr>
      </w:pPr>
      <w:r w:rsidRPr="00A36396">
        <w:rPr>
          <w:w w:val="96"/>
        </w:rPr>
        <w:t xml:space="preserve">       An approved transfer shall be revoked at the end of a semester for the following reasons: </w:t>
      </w:r>
    </w:p>
    <w:p w:rsidR="00356AA6" w:rsidRPr="00A36396" w:rsidRDefault="00356AA6" w:rsidP="005535A4">
      <w:pPr>
        <w:numPr>
          <w:ilvl w:val="0"/>
          <w:numId w:val="20"/>
        </w:numPr>
        <w:autoSpaceDE w:val="0"/>
        <w:autoSpaceDN w:val="0"/>
        <w:adjustRightInd w:val="0"/>
        <w:ind w:left="0" w:firstLine="450"/>
        <w:contextualSpacing/>
      </w:pPr>
      <w:r w:rsidRPr="00A36396">
        <w:t xml:space="preserve">If the campus and respective grade level become overcrowded; or </w:t>
      </w:r>
    </w:p>
    <w:p w:rsidR="00356AA6" w:rsidRPr="00EC2C85" w:rsidRDefault="00356AA6" w:rsidP="00961706">
      <w:pPr>
        <w:numPr>
          <w:ilvl w:val="0"/>
          <w:numId w:val="20"/>
        </w:numPr>
        <w:autoSpaceDE w:val="0"/>
        <w:autoSpaceDN w:val="0"/>
        <w:adjustRightInd w:val="0"/>
        <w:ind w:left="630" w:hanging="180"/>
        <w:contextualSpacing/>
      </w:pPr>
      <w:r w:rsidRPr="00A36396">
        <w:t>If a parent or student fails to abide by the standards for academic progress, attendance</w:t>
      </w:r>
      <w:r w:rsidR="00961706" w:rsidRPr="00961706">
        <w:rPr>
          <w:b/>
          <w:color w:val="FF0000"/>
        </w:rPr>
        <w:t xml:space="preserve"> </w:t>
      </w:r>
      <w:r w:rsidR="00961706" w:rsidRPr="00EC2C85">
        <w:t>(unexcused absences)</w:t>
      </w:r>
      <w:r w:rsidRPr="00EC2C85">
        <w:t>, discipline, state mandated assessments and cooperation with school staff.</w:t>
      </w:r>
    </w:p>
    <w:p w:rsidR="00356AA6" w:rsidRPr="00A36396" w:rsidRDefault="00356AA6" w:rsidP="00F12942">
      <w:pPr>
        <w:autoSpaceDE w:val="0"/>
        <w:autoSpaceDN w:val="0"/>
        <w:adjustRightInd w:val="0"/>
        <w:contextualSpacing/>
      </w:pPr>
    </w:p>
    <w:p w:rsidR="00356AA6" w:rsidRPr="00A36396" w:rsidRDefault="00356AA6" w:rsidP="00F12942">
      <w:pPr>
        <w:autoSpaceDE w:val="0"/>
        <w:autoSpaceDN w:val="0"/>
        <w:adjustRightInd w:val="0"/>
        <w:contextualSpacing/>
        <w:rPr>
          <w:u w:val="single"/>
        </w:rPr>
      </w:pPr>
      <w:r w:rsidRPr="00A36396">
        <w:t xml:space="preserve">       Other information about revocation: </w:t>
      </w:r>
    </w:p>
    <w:p w:rsidR="00356AA6" w:rsidRPr="00A36396" w:rsidRDefault="00356AA6" w:rsidP="0031558E">
      <w:pPr>
        <w:pStyle w:val="ListParagraph"/>
        <w:numPr>
          <w:ilvl w:val="0"/>
          <w:numId w:val="16"/>
        </w:numPr>
        <w:ind w:left="0" w:right="-90" w:firstLine="360"/>
        <w:rPr>
          <w:u w:val="single"/>
        </w:rPr>
      </w:pPr>
      <w:r w:rsidRPr="00A36396">
        <w:rPr>
          <w:u w:val="single"/>
        </w:rPr>
        <w:t>Absolutely no revoking of intra-district transfers during the second semester.</w:t>
      </w:r>
    </w:p>
    <w:p w:rsidR="00356AA6" w:rsidRPr="00A36396" w:rsidRDefault="00356AA6" w:rsidP="0031558E">
      <w:pPr>
        <w:pStyle w:val="ListParagraph"/>
        <w:numPr>
          <w:ilvl w:val="0"/>
          <w:numId w:val="16"/>
        </w:numPr>
        <w:ind w:left="0" w:right="-90" w:firstLine="360"/>
        <w:rPr>
          <w:u w:val="single"/>
        </w:rPr>
      </w:pPr>
      <w:r w:rsidRPr="00A36396">
        <w:t>If an intra-district transfer is to be revoked, it must be done at the end of the semester only.</w:t>
      </w:r>
    </w:p>
    <w:p w:rsidR="00356AA6" w:rsidRPr="00A36396" w:rsidRDefault="00356AA6" w:rsidP="0031558E">
      <w:pPr>
        <w:pStyle w:val="ListParagraph"/>
        <w:numPr>
          <w:ilvl w:val="0"/>
          <w:numId w:val="16"/>
        </w:numPr>
        <w:ind w:left="360" w:right="-90" w:firstLine="0"/>
      </w:pPr>
      <w:r w:rsidRPr="00A36396">
        <w:t xml:space="preserve">If an intra-district transfer is being revoked under the above guidelines, the student may </w:t>
      </w:r>
      <w:r w:rsidR="0031558E">
        <w:tab/>
      </w:r>
      <w:r w:rsidR="0031558E">
        <w:tab/>
      </w:r>
      <w:r w:rsidR="0031558E">
        <w:tab/>
        <w:t xml:space="preserve">not </w:t>
      </w:r>
      <w:r w:rsidRPr="00A36396">
        <w:t xml:space="preserve">register directly at BLA.  The student must return to the zoned campus and then initiate </w:t>
      </w:r>
      <w:r w:rsidR="0031558E">
        <w:tab/>
      </w:r>
      <w:r w:rsidRPr="00A36396">
        <w:t>paperwork for BLA.</w:t>
      </w:r>
    </w:p>
    <w:p w:rsidR="00356AA6" w:rsidRPr="00A36396" w:rsidRDefault="00356AA6" w:rsidP="0031558E">
      <w:pPr>
        <w:pStyle w:val="ListParagraph"/>
        <w:numPr>
          <w:ilvl w:val="0"/>
          <w:numId w:val="16"/>
        </w:numPr>
        <w:ind w:left="0" w:right="-90" w:firstLine="360"/>
      </w:pPr>
      <w:r w:rsidRPr="00A36396">
        <w:t>Revoking of intra-district transfers may not be based solely on State Mandated Test scores.</w:t>
      </w:r>
      <w:r w:rsidRPr="00A36396">
        <w:tab/>
      </w:r>
    </w:p>
    <w:p w:rsidR="0031558E" w:rsidRDefault="00356AA6" w:rsidP="0031558E">
      <w:pPr>
        <w:pStyle w:val="ListParagraph"/>
        <w:numPr>
          <w:ilvl w:val="0"/>
          <w:numId w:val="16"/>
        </w:numPr>
        <w:ind w:left="0" w:right="-90" w:firstLine="360"/>
      </w:pPr>
      <w:r w:rsidRPr="00A36396">
        <w:t xml:space="preserve">Prior to revoking a transfer, campus administration is encouraged to seek a collaboration </w:t>
      </w:r>
    </w:p>
    <w:p w:rsidR="00356AA6" w:rsidRPr="00A36396" w:rsidRDefault="0031558E" w:rsidP="0031558E">
      <w:pPr>
        <w:pStyle w:val="ListParagraph"/>
        <w:ind w:left="360" w:right="-90"/>
      </w:pPr>
      <w:r>
        <w:tab/>
      </w:r>
      <w:r w:rsidR="00356AA6" w:rsidRPr="00A36396">
        <w:t>agreement between all parties which could include but not limited to the following:</w:t>
      </w:r>
    </w:p>
    <w:p w:rsidR="00356AA6" w:rsidRPr="00A36396" w:rsidRDefault="00356AA6" w:rsidP="0031558E">
      <w:pPr>
        <w:pStyle w:val="ListParagraph"/>
        <w:numPr>
          <w:ilvl w:val="0"/>
          <w:numId w:val="17"/>
        </w:numPr>
        <w:ind w:left="0" w:right="-90" w:firstLine="810"/>
      </w:pPr>
      <w:r w:rsidRPr="00A36396">
        <w:t>Conference with parents</w:t>
      </w:r>
    </w:p>
    <w:p w:rsidR="00356AA6" w:rsidRPr="00A36396" w:rsidRDefault="00356AA6" w:rsidP="0031558E">
      <w:pPr>
        <w:pStyle w:val="ListParagraph"/>
        <w:numPr>
          <w:ilvl w:val="0"/>
          <w:numId w:val="17"/>
        </w:numPr>
        <w:ind w:left="0" w:right="-90" w:firstLine="810"/>
      </w:pPr>
      <w:r w:rsidRPr="00A36396">
        <w:t>Contract with student and parents with specific expectations, dates, etc.</w:t>
      </w:r>
    </w:p>
    <w:p w:rsidR="00356AA6" w:rsidRPr="00A36396" w:rsidRDefault="00356AA6" w:rsidP="0031558E">
      <w:pPr>
        <w:pStyle w:val="ListParagraph"/>
        <w:numPr>
          <w:ilvl w:val="0"/>
          <w:numId w:val="16"/>
        </w:numPr>
        <w:ind w:left="0" w:right="-90" w:firstLine="360"/>
      </w:pPr>
      <w:r w:rsidRPr="00A36396">
        <w:t>If a student is sent to BAC, the intra-district transfer cannot be re</w:t>
      </w:r>
      <w:r w:rsidR="0031558E">
        <w:t xml:space="preserve">voked and the student withdrawn </w:t>
      </w:r>
      <w:r w:rsidR="0031558E">
        <w:tab/>
      </w:r>
      <w:r w:rsidRPr="00A36396">
        <w:t>until after the student has complied with the time assignment to BAC.</w:t>
      </w:r>
    </w:p>
    <w:p w:rsidR="00356AA6" w:rsidRPr="00EC2C85" w:rsidRDefault="00356AA6" w:rsidP="0031558E">
      <w:pPr>
        <w:pStyle w:val="ListParagraph"/>
        <w:numPr>
          <w:ilvl w:val="0"/>
          <w:numId w:val="16"/>
        </w:numPr>
        <w:ind w:left="0" w:right="-90" w:firstLine="360"/>
      </w:pPr>
      <w:r w:rsidRPr="00A36396">
        <w:lastRenderedPageBreak/>
        <w:t xml:space="preserve">Principals are reminded to provide a copy of all revocations to the Department of Pupil Services </w:t>
      </w:r>
      <w:r w:rsidR="0031558E">
        <w:tab/>
      </w:r>
      <w:r w:rsidRPr="00A36396">
        <w:t>prior to t</w:t>
      </w:r>
      <w:r w:rsidRPr="00EC2C85">
        <w:t>he last instructional day of the school year.</w:t>
      </w:r>
    </w:p>
    <w:p w:rsidR="0031558E" w:rsidRPr="00EC2C85" w:rsidRDefault="00961706" w:rsidP="002504D9">
      <w:pPr>
        <w:pStyle w:val="ListParagraph"/>
        <w:numPr>
          <w:ilvl w:val="0"/>
          <w:numId w:val="16"/>
        </w:numPr>
        <w:tabs>
          <w:tab w:val="left" w:pos="180"/>
        </w:tabs>
        <w:ind w:left="0" w:right="-90" w:firstLine="360"/>
      </w:pPr>
      <w:r w:rsidRPr="00EC2C85">
        <w:t>During their</w:t>
      </w:r>
      <w:r w:rsidR="00356AA6" w:rsidRPr="00EC2C85">
        <w:t xml:space="preserve"> 8</w:t>
      </w:r>
      <w:r w:rsidR="00356AA6" w:rsidRPr="00EC2C85">
        <w:rPr>
          <w:vertAlign w:val="superscript"/>
        </w:rPr>
        <w:t>th</w:t>
      </w:r>
      <w:r w:rsidR="00356AA6" w:rsidRPr="00EC2C85">
        <w:t xml:space="preserve"> grade, and/or senior year, students’ intra-district transfers are NOT to</w:t>
      </w:r>
      <w:r w:rsidR="002504D9" w:rsidRPr="00EC2C85">
        <w:t xml:space="preserve"> </w:t>
      </w:r>
      <w:r w:rsidR="00356AA6" w:rsidRPr="00EC2C85">
        <w:t xml:space="preserve">be </w:t>
      </w:r>
    </w:p>
    <w:p w:rsidR="00356AA6" w:rsidRPr="00EC2C85" w:rsidRDefault="0031558E" w:rsidP="0031558E">
      <w:pPr>
        <w:pStyle w:val="ListParagraph"/>
        <w:ind w:left="360" w:right="-90"/>
      </w:pPr>
      <w:r w:rsidRPr="00EC2C85">
        <w:tab/>
      </w:r>
      <w:r w:rsidR="00356AA6" w:rsidRPr="00EC2C85">
        <w:t>revoked. This does not apply to 1</w:t>
      </w:r>
      <w:r w:rsidR="00356AA6" w:rsidRPr="00EC2C85">
        <w:rPr>
          <w:vertAlign w:val="superscript"/>
        </w:rPr>
        <w:t>st</w:t>
      </w:r>
      <w:r w:rsidR="00961706" w:rsidRPr="00EC2C85">
        <w:t xml:space="preserve"> year to the campus for</w:t>
      </w:r>
      <w:r w:rsidR="00356AA6" w:rsidRPr="00EC2C85">
        <w:t xml:space="preserve"> 8</w:t>
      </w:r>
      <w:r w:rsidR="00356AA6" w:rsidRPr="00EC2C85">
        <w:rPr>
          <w:vertAlign w:val="superscript"/>
        </w:rPr>
        <w:t>th</w:t>
      </w:r>
      <w:r w:rsidR="00356AA6" w:rsidRPr="00EC2C85">
        <w:t xml:space="preserve"> and 12</w:t>
      </w:r>
      <w:r w:rsidR="00356AA6" w:rsidRPr="00EC2C85">
        <w:rPr>
          <w:vertAlign w:val="superscript"/>
        </w:rPr>
        <w:t>th</w:t>
      </w:r>
      <w:r w:rsidR="00356AA6" w:rsidRPr="00EC2C85">
        <w:t xml:space="preserve"> graders.</w:t>
      </w:r>
    </w:p>
    <w:p w:rsidR="0031558E" w:rsidRDefault="00356AA6" w:rsidP="0031558E">
      <w:pPr>
        <w:pStyle w:val="ListParagraph"/>
        <w:numPr>
          <w:ilvl w:val="0"/>
          <w:numId w:val="16"/>
        </w:numPr>
        <w:ind w:left="0" w:right="-90" w:firstLine="360"/>
      </w:pPr>
      <w:r w:rsidRPr="00A36396">
        <w:t xml:space="preserve">Students on campus not zoned to campus and/or without intra-district transfers must be notified of </w:t>
      </w:r>
      <w:r w:rsidR="0031558E">
        <w:tab/>
      </w:r>
      <w:r w:rsidRPr="00A36396">
        <w:t xml:space="preserve">withdrawal by the </w:t>
      </w:r>
      <w:r w:rsidRPr="00A36396">
        <w:rPr>
          <w:u w:val="single"/>
        </w:rPr>
        <w:t>Last Day of the 1</w:t>
      </w:r>
      <w:r w:rsidRPr="00A36396">
        <w:rPr>
          <w:u w:val="single"/>
          <w:vertAlign w:val="superscript"/>
        </w:rPr>
        <w:t>st</w:t>
      </w:r>
      <w:r w:rsidRPr="00A36396">
        <w:rPr>
          <w:u w:val="single"/>
        </w:rPr>
        <w:t xml:space="preserve"> Semester</w:t>
      </w:r>
      <w:r w:rsidRPr="00A36396">
        <w:t xml:space="preserve">.  If staff has not checked addresses and documents </w:t>
      </w:r>
      <w:r w:rsidR="0031558E">
        <w:tab/>
      </w:r>
      <w:r w:rsidRPr="00A36396">
        <w:t xml:space="preserve">by then, the child remains on the campus for the year or until such time as the parent freely </w:t>
      </w:r>
    </w:p>
    <w:p w:rsidR="00356AA6" w:rsidRPr="00A36396" w:rsidRDefault="0031558E" w:rsidP="0031558E">
      <w:pPr>
        <w:pStyle w:val="ListParagraph"/>
        <w:ind w:left="360" w:right="-90"/>
      </w:pPr>
      <w:r>
        <w:tab/>
      </w:r>
      <w:r w:rsidR="00356AA6" w:rsidRPr="00A36396">
        <w:t>removes the student to his/her zoned campus.</w:t>
      </w:r>
    </w:p>
    <w:p w:rsidR="0031558E" w:rsidRDefault="00356AA6" w:rsidP="0031558E">
      <w:pPr>
        <w:pStyle w:val="ListParagraph"/>
        <w:numPr>
          <w:ilvl w:val="0"/>
          <w:numId w:val="16"/>
        </w:numPr>
        <w:ind w:left="0" w:right="-90" w:firstLine="360"/>
      </w:pPr>
      <w:r w:rsidRPr="00A36396">
        <w:t>Falsification of addresses discovered during 2</w:t>
      </w:r>
      <w:r w:rsidRPr="00A36396">
        <w:rPr>
          <w:vertAlign w:val="superscript"/>
        </w:rPr>
        <w:t>nd</w:t>
      </w:r>
      <w:r w:rsidRPr="00A36396">
        <w:t xml:space="preserve"> semester, will NOT be reason to withdraw a </w:t>
      </w:r>
    </w:p>
    <w:p w:rsidR="00356AA6" w:rsidRPr="00A36396" w:rsidRDefault="0031558E" w:rsidP="0031558E">
      <w:pPr>
        <w:pStyle w:val="ListParagraph"/>
        <w:ind w:left="360" w:right="-90"/>
      </w:pPr>
      <w:r>
        <w:tab/>
      </w:r>
      <w:r w:rsidR="00356AA6" w:rsidRPr="00A36396">
        <w:t>student and return him/her to home campus.</w:t>
      </w:r>
    </w:p>
    <w:p w:rsidR="00356AA6" w:rsidRPr="00A36396" w:rsidRDefault="00356AA6" w:rsidP="0031558E">
      <w:pPr>
        <w:ind w:firstLine="360"/>
      </w:pPr>
    </w:p>
    <w:p w:rsidR="00356AA6" w:rsidRPr="00A36396" w:rsidRDefault="00356AA6" w:rsidP="00F12942">
      <w:pPr>
        <w:ind w:right="-90"/>
      </w:pPr>
      <w:r w:rsidRPr="00A36396">
        <w:t>Address Changes</w:t>
      </w:r>
    </w:p>
    <w:p w:rsidR="00356AA6" w:rsidRPr="00A36396" w:rsidRDefault="00356AA6" w:rsidP="00F12942">
      <w:pPr>
        <w:ind w:right="-90"/>
      </w:pPr>
      <w:r w:rsidRPr="00A36396">
        <w:t xml:space="preserve">       As per Policy FDB (Local), a student who moves into another attendance zone within the District during the school year may remain at the campus associated with his or her previous attendance zone until the end of the six-week grading period.  The student’s parent shall provide acceptable documentation to prove that the student started the school year while living in the previous attendance zone.  When extenuating circumstances occur, the principal may approve an extension until the end of the semester or year, provided space is available.  </w:t>
      </w:r>
    </w:p>
    <w:p w:rsidR="00356AA6" w:rsidRPr="00A36396" w:rsidRDefault="00356AA6" w:rsidP="00F12942">
      <w:pPr>
        <w:pStyle w:val="ListParagraph"/>
        <w:ind w:left="0" w:right="-90"/>
      </w:pPr>
    </w:p>
    <w:p w:rsidR="00356AA6" w:rsidRPr="00A36396" w:rsidRDefault="00356AA6" w:rsidP="00F12942">
      <w:pPr>
        <w:ind w:right="-90"/>
        <w:rPr>
          <w:i/>
        </w:rPr>
      </w:pPr>
      <w:r w:rsidRPr="00A36396">
        <w:rPr>
          <w:u w:val="single"/>
        </w:rPr>
        <w:t>Notes:</w:t>
      </w:r>
    </w:p>
    <w:p w:rsidR="00356AA6" w:rsidRPr="00A36396" w:rsidRDefault="00356AA6" w:rsidP="00B24BA8">
      <w:pPr>
        <w:pStyle w:val="ListParagraph"/>
        <w:numPr>
          <w:ilvl w:val="0"/>
          <w:numId w:val="18"/>
        </w:numPr>
        <w:ind w:left="0" w:right="-90" w:firstLine="0"/>
      </w:pPr>
      <w:r w:rsidRPr="00A36396">
        <w:t>Sending principals are required to call and communicate with the receiving principals, in all of the above situations, with regards to any student moving to another campus and receiving special services so that a continuum of services is ensured.</w:t>
      </w:r>
    </w:p>
    <w:p w:rsidR="00356AA6" w:rsidRPr="00A36396" w:rsidRDefault="00356AA6" w:rsidP="00B24BA8">
      <w:pPr>
        <w:pStyle w:val="ListParagraph"/>
        <w:numPr>
          <w:ilvl w:val="0"/>
          <w:numId w:val="18"/>
        </w:numPr>
        <w:ind w:left="0" w:right="-90" w:firstLine="0"/>
      </w:pPr>
      <w:r w:rsidRPr="00A36396">
        <w:t>Campuses may not withdraw students without first ensuring that the student has registered and been enrolled at the zoned campus.</w:t>
      </w:r>
    </w:p>
    <w:p w:rsidR="00356AA6" w:rsidRPr="00A36396" w:rsidRDefault="00356AA6" w:rsidP="00B24BA8">
      <w:pPr>
        <w:pStyle w:val="ListParagraph"/>
        <w:numPr>
          <w:ilvl w:val="0"/>
          <w:numId w:val="18"/>
        </w:numPr>
        <w:ind w:left="0" w:right="-90" w:firstLine="0"/>
      </w:pPr>
      <w:r w:rsidRPr="00A36396">
        <w:t xml:space="preserve">Principals are responsible for ensuring that all staff members understand these guidelines and do not inadvertently misdirect parents with regards to the change of addresses and/or revoking of intra-district transfer administrative guidelines.  </w:t>
      </w:r>
    </w:p>
    <w:p w:rsidR="00356AA6" w:rsidRPr="00A36396" w:rsidRDefault="00356AA6" w:rsidP="00F12942">
      <w:pPr>
        <w:jc w:val="center"/>
        <w:rPr>
          <w:u w:val="single"/>
        </w:rPr>
      </w:pPr>
    </w:p>
    <w:p w:rsidR="00356AA6" w:rsidRPr="00A36396" w:rsidRDefault="00356AA6" w:rsidP="00F12942">
      <w:pPr>
        <w:rPr>
          <w:u w:val="single"/>
        </w:rPr>
      </w:pPr>
      <w:r w:rsidRPr="00A36396">
        <w:rPr>
          <w:u w:val="single"/>
        </w:rPr>
        <w:t>Open Enrollment Procedures for Grades PK- 5</w:t>
      </w:r>
      <w:r w:rsidRPr="00A429FC">
        <w:rPr>
          <w:u w:val="single"/>
          <w:vertAlign w:val="superscript"/>
        </w:rPr>
        <w:t>th</w:t>
      </w:r>
      <w:r w:rsidR="00A429FC">
        <w:rPr>
          <w:u w:val="single"/>
        </w:rPr>
        <w:t xml:space="preserve"> </w:t>
      </w:r>
    </w:p>
    <w:p w:rsidR="00356AA6" w:rsidRPr="00A36396" w:rsidRDefault="00356AA6" w:rsidP="00F12942">
      <w:pPr>
        <w:ind w:right="-90"/>
      </w:pPr>
      <w:r w:rsidRPr="00A36396">
        <w:rPr>
          <w:w w:val="96"/>
        </w:rPr>
        <w:t xml:space="preserve">Open </w:t>
      </w:r>
      <w:r w:rsidRPr="00A36396">
        <w:t>Enrollment for Elementary grades PK-5</w:t>
      </w:r>
      <w:r w:rsidRPr="00A36396">
        <w:rPr>
          <w:vertAlign w:val="superscript"/>
        </w:rPr>
        <w:t>th</w:t>
      </w:r>
      <w:r w:rsidRPr="00A36396">
        <w:t xml:space="preserve"> application process allows parents to enroll their children at any BISD elementary campus throughout the instructional school year provided:</w:t>
      </w:r>
    </w:p>
    <w:p w:rsidR="00356AA6" w:rsidRPr="00541133" w:rsidRDefault="00356AA6" w:rsidP="00B24BA8">
      <w:pPr>
        <w:numPr>
          <w:ilvl w:val="0"/>
          <w:numId w:val="21"/>
        </w:numPr>
        <w:ind w:left="0" w:right="-90" w:firstLine="0"/>
      </w:pPr>
      <w:r w:rsidRPr="00A36396">
        <w:t>Space is available for additional students at the requested campus,</w:t>
      </w:r>
    </w:p>
    <w:p w:rsidR="00B24BA8" w:rsidRPr="00541133" w:rsidRDefault="00356AA6" w:rsidP="00B24BA8">
      <w:pPr>
        <w:numPr>
          <w:ilvl w:val="0"/>
          <w:numId w:val="21"/>
        </w:numPr>
        <w:ind w:left="0" w:right="-90" w:firstLine="0"/>
      </w:pPr>
      <w:r w:rsidRPr="00541133">
        <w:t xml:space="preserve">Parent will be responsible for providing their own transportation for students who attend </w:t>
      </w:r>
    </w:p>
    <w:p w:rsidR="00B24BA8" w:rsidRPr="00541133" w:rsidRDefault="00B24BA8" w:rsidP="00B24BA8">
      <w:pPr>
        <w:ind w:right="-90"/>
      </w:pPr>
      <w:r w:rsidRPr="00541133">
        <w:tab/>
      </w:r>
      <w:r w:rsidR="00356AA6" w:rsidRPr="00541133">
        <w:t>elementary school schools other than their zoned campuses, and</w:t>
      </w:r>
      <w:r w:rsidRPr="00541133">
        <w:t xml:space="preserve">  </w:t>
      </w:r>
      <w:r w:rsidR="00356AA6" w:rsidRPr="00541133">
        <w:t xml:space="preserve">Special Services Department </w:t>
      </w:r>
    </w:p>
    <w:p w:rsidR="00B24BA8" w:rsidRPr="00541133" w:rsidRDefault="00B24BA8" w:rsidP="00B24BA8">
      <w:pPr>
        <w:ind w:right="-90"/>
      </w:pPr>
      <w:r w:rsidRPr="00541133">
        <w:tab/>
        <w:t>a</w:t>
      </w:r>
      <w:r w:rsidR="00356AA6" w:rsidRPr="00541133">
        <w:t xml:space="preserve">pproval will be done by the campus diagnostician based upon program availability and </w:t>
      </w:r>
    </w:p>
    <w:p w:rsidR="00356AA6" w:rsidRPr="00541133" w:rsidRDefault="00B24BA8" w:rsidP="00B24BA8">
      <w:pPr>
        <w:ind w:right="-90"/>
      </w:pPr>
      <w:r w:rsidRPr="00541133">
        <w:tab/>
      </w:r>
      <w:r w:rsidR="00356AA6" w:rsidRPr="00541133">
        <w:t>enrollment at the requested campus.</w:t>
      </w:r>
    </w:p>
    <w:p w:rsidR="00356AA6" w:rsidRPr="00541133" w:rsidRDefault="00356AA6" w:rsidP="00F12942">
      <w:pPr>
        <w:ind w:right="-90"/>
      </w:pPr>
    </w:p>
    <w:p w:rsidR="00356AA6" w:rsidRPr="00541133" w:rsidRDefault="00356AA6" w:rsidP="00F12942">
      <w:pPr>
        <w:jc w:val="center"/>
      </w:pPr>
    </w:p>
    <w:p w:rsidR="00356AA6" w:rsidRPr="00A36396" w:rsidRDefault="00356AA6" w:rsidP="00F12942">
      <w:pPr>
        <w:jc w:val="center"/>
      </w:pPr>
    </w:p>
    <w:p w:rsidR="00356AA6" w:rsidRPr="00A36396" w:rsidRDefault="00356AA6" w:rsidP="00F12942">
      <w:pPr>
        <w:jc w:val="center"/>
      </w:pPr>
    </w:p>
    <w:p w:rsidR="00356AA6" w:rsidRPr="00A36396" w:rsidRDefault="00356AA6" w:rsidP="00F12942">
      <w:pPr>
        <w:jc w:val="center"/>
      </w:pPr>
    </w:p>
    <w:p w:rsidR="00356AA6" w:rsidRPr="00A36396" w:rsidRDefault="00356AA6" w:rsidP="00D007EE">
      <w:pPr>
        <w:pStyle w:val="ListParagraph"/>
        <w:ind w:left="-360" w:right="-90"/>
        <w:jc w:val="both"/>
      </w:pPr>
      <w:r w:rsidRPr="00A36396">
        <w:br w:type="page"/>
      </w:r>
    </w:p>
    <w:p w:rsidR="00356AA6" w:rsidRPr="00A36396" w:rsidRDefault="00356AA6" w:rsidP="00F12942"/>
    <w:p w:rsidR="00356AA6" w:rsidRPr="00A36396" w:rsidRDefault="00356AA6" w:rsidP="00F12942"/>
    <w:p w:rsidR="00356AA6" w:rsidRPr="00A36396" w:rsidRDefault="00356AA6" w:rsidP="00F12942">
      <w:pPr>
        <w:tabs>
          <w:tab w:val="left" w:pos="6153"/>
        </w:tabs>
        <w:jc w:val="center"/>
      </w:pPr>
    </w:p>
    <w:p w:rsidR="00356AA6" w:rsidRPr="00A36396" w:rsidRDefault="00901A87" w:rsidP="00F12942">
      <w:r>
        <w:rPr>
          <w:noProof/>
        </w:rPr>
        <mc:AlternateContent>
          <mc:Choice Requires="wps">
            <w:drawing>
              <wp:anchor distT="0" distB="0" distL="114300" distR="114300" simplePos="0" relativeHeight="251982336" behindDoc="0" locked="0" layoutInCell="1" allowOverlap="1" wp14:anchorId="6CA135C1" wp14:editId="7F981689">
                <wp:simplePos x="0" y="0"/>
                <wp:positionH relativeFrom="page">
                  <wp:posOffset>2407286</wp:posOffset>
                </wp:positionH>
                <wp:positionV relativeFrom="paragraph">
                  <wp:posOffset>2981325</wp:posOffset>
                </wp:positionV>
                <wp:extent cx="6400800" cy="8434705"/>
                <wp:effectExtent l="0" t="361950" r="0" b="373380"/>
                <wp:wrapNone/>
                <wp:docPr id="109" name="Text Box 109"/>
                <wp:cNvGraphicFramePr/>
                <a:graphic xmlns:a="http://schemas.openxmlformats.org/drawingml/2006/main">
                  <a:graphicData uri="http://schemas.microsoft.com/office/word/2010/wordprocessingShape">
                    <wps:wsp>
                      <wps:cNvSpPr txBox="1"/>
                      <wps:spPr>
                        <a:xfrm rot="20459725">
                          <a:off x="0" y="0"/>
                          <a:ext cx="6400800" cy="8434705"/>
                        </a:xfrm>
                        <a:prstGeom prst="rect">
                          <a:avLst/>
                        </a:prstGeom>
                        <a:noFill/>
                        <a:ln>
                          <a:noFill/>
                        </a:ln>
                        <a:effectLst/>
                      </wps:spPr>
                      <wps:txbx>
                        <w:txbxContent>
                          <w:p w:rsidR="00356AED" w:rsidRPr="00B010CC" w:rsidRDefault="00356AED" w:rsidP="00901A87">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A135C1" id="Text Box 109" o:spid="_x0000_s1032" type="#_x0000_t202" style="position:absolute;margin-left:189.55pt;margin-top:234.75pt;width:7in;height:664.15pt;rotation:-1245484fd;z-index:2519823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" filled="f" stroked="f">
                <v:textbox style="mso-fit-shape-to-text:t">
                  <w:txbxContent>
                    <w:p w:rsidR="00356AED" w:rsidRPr="00B010CC" w:rsidRDefault="00356AED" w:rsidP="00901A87">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page"/>
              </v:shape>
            </w:pict>
          </mc:Fallback>
        </mc:AlternateContent>
      </w:r>
      <w:r w:rsidR="00961706" w:rsidRPr="00961706">
        <w:rPr>
          <w:noProof/>
        </w:rPr>
        <w:drawing>
          <wp:inline distT="0" distB="0" distL="0" distR="0">
            <wp:extent cx="6429375" cy="830562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1647" cy="8308555"/>
                    </a:xfrm>
                    <a:prstGeom prst="rect">
                      <a:avLst/>
                    </a:prstGeom>
                    <a:noFill/>
                    <a:ln>
                      <a:noFill/>
                    </a:ln>
                  </pic:spPr>
                </pic:pic>
              </a:graphicData>
            </a:graphic>
          </wp:inline>
        </w:drawing>
      </w:r>
    </w:p>
    <w:p w:rsidR="00356AA6" w:rsidRPr="00A36396" w:rsidRDefault="00356AA6" w:rsidP="00F12942">
      <w:pPr>
        <w:jc w:val="center"/>
      </w:pPr>
    </w:p>
    <w:p w:rsidR="006B7A91" w:rsidRDefault="001C41AC"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1988480" behindDoc="0" locked="0" layoutInCell="1" allowOverlap="1" wp14:anchorId="4C190DC1" wp14:editId="78318F5C">
                <wp:simplePos x="0" y="0"/>
                <wp:positionH relativeFrom="margin">
                  <wp:align>center</wp:align>
                </wp:positionH>
                <wp:positionV relativeFrom="paragraph">
                  <wp:posOffset>2804794</wp:posOffset>
                </wp:positionV>
                <wp:extent cx="6400800" cy="8434705"/>
                <wp:effectExtent l="0" t="361950" r="0" b="373380"/>
                <wp:wrapNone/>
                <wp:docPr id="116" name="Text Box 116"/>
                <wp:cNvGraphicFramePr/>
                <a:graphic xmlns:a="http://schemas.openxmlformats.org/drawingml/2006/main">
                  <a:graphicData uri="http://schemas.microsoft.com/office/word/2010/wordprocessingShape">
                    <wps:wsp>
                      <wps:cNvSpPr txBox="1"/>
                      <wps:spPr>
                        <a:xfrm rot="20459725">
                          <a:off x="0" y="0"/>
                          <a:ext cx="6400800" cy="8434705"/>
                        </a:xfrm>
                        <a:prstGeom prst="rect">
                          <a:avLst/>
                        </a:prstGeom>
                        <a:noFill/>
                        <a:ln>
                          <a:noFill/>
                        </a:ln>
                        <a:effectLst/>
                      </wps:spPr>
                      <wps:txbx>
                        <w:txbxContent>
                          <w:p w:rsidR="00356AED" w:rsidRPr="00B010CC" w:rsidRDefault="00356AED" w:rsidP="006B7A91">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190DC1" id="Text Box 116" o:spid="_x0000_s1033" type="#_x0000_t202" style="position:absolute;left:0;text-align:left;margin-left:0;margin-top:220.85pt;width:7in;height:664.15pt;rotation:-1245484fd;z-index:25198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" filled="f" stroked="f">
                <v:textbox style="mso-fit-shape-to-text:t">
                  <w:txbxContent>
                    <w:p w:rsidR="00356AED" w:rsidRPr="00B010CC" w:rsidRDefault="00356AED" w:rsidP="006B7A91">
                      <w:pPr>
                        <w:pStyle w:val="ListParagraph"/>
                        <w:tabs>
                          <w:tab w:val="left" w:pos="1080"/>
                          <w:tab w:val="left" w:pos="1620"/>
                        </w:tabs>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1C41AC">
        <w:rPr>
          <w:noProof/>
          <w:color w:val="FF0000"/>
          <w:sz w:val="96"/>
          <w:szCs w:val="96"/>
        </w:rPr>
        <w:drawing>
          <wp:inline distT="0" distB="0" distL="0" distR="0">
            <wp:extent cx="6515100" cy="82360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6129" cy="8237371"/>
                    </a:xfrm>
                    <a:prstGeom prst="rect">
                      <a:avLst/>
                    </a:prstGeom>
                    <a:noFill/>
                    <a:ln>
                      <a:noFill/>
                    </a:ln>
                  </pic:spPr>
                </pic:pic>
              </a:graphicData>
            </a:graphic>
          </wp:inline>
        </w:drawing>
      </w:r>
    </w:p>
    <w:p w:rsidR="006B7A91" w:rsidRDefault="006B7A91" w:rsidP="003376ED">
      <w:pPr>
        <w:tabs>
          <w:tab w:val="left" w:pos="1440"/>
          <w:tab w:val="left" w:pos="1800"/>
        </w:tabs>
        <w:jc w:val="center"/>
        <w:rPr>
          <w:noProof/>
          <w:color w:val="FF0000"/>
          <w:sz w:val="96"/>
          <w:szCs w:val="96"/>
        </w:rPr>
      </w:pPr>
      <w:r>
        <w:rPr>
          <w:noProof/>
        </w:rPr>
        <mc:AlternateContent>
          <mc:Choice Requires="wps">
            <w:drawing>
              <wp:anchor distT="0" distB="0" distL="114300" distR="114300" simplePos="0" relativeHeight="251990528" behindDoc="0" locked="0" layoutInCell="1" allowOverlap="1" wp14:anchorId="7F707086" wp14:editId="1799C45C">
                <wp:simplePos x="0" y="0"/>
                <wp:positionH relativeFrom="margin">
                  <wp:posOffset>2769639</wp:posOffset>
                </wp:positionH>
                <wp:positionV relativeFrom="paragraph">
                  <wp:posOffset>4047433</wp:posOffset>
                </wp:positionV>
                <wp:extent cx="6400800" cy="8493760"/>
                <wp:effectExtent l="0" t="361950" r="0" b="373380"/>
                <wp:wrapNone/>
                <wp:docPr id="122" name="Text Box 122"/>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2" o:spid="_x0000_s1034" type="#_x0000_t202" style="position:absolute;left:0;text-align:left;margin-left:218.1pt;margin-top:318.7pt;width:7in;height:668.8pt;rotation:-1566923fd;z-index:2519905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" filled="f" stroked="f">
                <v:textbox style="mso-fit-shape-to-text:t">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p>
    <w:p w:rsidR="008F4948" w:rsidRDefault="008F4948"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2002816" behindDoc="0" locked="0" layoutInCell="1" allowOverlap="1" wp14:anchorId="46C992CD" wp14:editId="3E11AF0B">
                <wp:simplePos x="0" y="0"/>
                <wp:positionH relativeFrom="margin">
                  <wp:align>center</wp:align>
                </wp:positionH>
                <wp:positionV relativeFrom="paragraph">
                  <wp:posOffset>2613660</wp:posOffset>
                </wp:positionV>
                <wp:extent cx="6400800" cy="8493760"/>
                <wp:effectExtent l="0" t="361950" r="0" b="373380"/>
                <wp:wrapNone/>
                <wp:docPr id="9" name="Text Box 9"/>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8F4948">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C992CD" id="Text Box 9" o:spid="_x0000_s1035" type="#_x0000_t202" style="position:absolute;left:0;text-align:left;margin-left:0;margin-top:205.8pt;width:7in;height:668.8pt;rotation:-1566923fd;z-index:25200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" filled="f" stroked="f">
                <v:textbox style="mso-fit-shape-to-text:t">
                  <w:txbxContent>
                    <w:p w:rsidR="00356AED" w:rsidRPr="00B16D91" w:rsidRDefault="00356AED" w:rsidP="008F4948">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8F4948">
        <w:rPr>
          <w:noProof/>
          <w:color w:val="FF0000"/>
          <w:sz w:val="96"/>
          <w:szCs w:val="96"/>
        </w:rPr>
        <w:drawing>
          <wp:inline distT="0" distB="0" distL="0" distR="0">
            <wp:extent cx="6000750" cy="7629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7629525"/>
                    </a:xfrm>
                    <a:prstGeom prst="rect">
                      <a:avLst/>
                    </a:prstGeom>
                    <a:noFill/>
                    <a:ln>
                      <a:noFill/>
                    </a:ln>
                  </pic:spPr>
                </pic:pic>
              </a:graphicData>
            </a:graphic>
          </wp:inline>
        </w:drawing>
      </w:r>
      <w:r w:rsidR="006B7A91">
        <w:rPr>
          <w:noProof/>
        </w:rPr>
        <mc:AlternateContent>
          <mc:Choice Requires="wps">
            <w:drawing>
              <wp:anchor distT="0" distB="0" distL="114300" distR="114300" simplePos="0" relativeHeight="251992576" behindDoc="0" locked="0" layoutInCell="1" allowOverlap="1" wp14:anchorId="7F707086" wp14:editId="1799C45C">
                <wp:simplePos x="0" y="0"/>
                <wp:positionH relativeFrom="margin">
                  <wp:posOffset>2199005</wp:posOffset>
                </wp:positionH>
                <wp:positionV relativeFrom="paragraph">
                  <wp:posOffset>442595</wp:posOffset>
                </wp:positionV>
                <wp:extent cx="6400800" cy="8493760"/>
                <wp:effectExtent l="0" t="361950" r="0" b="373380"/>
                <wp:wrapNone/>
                <wp:docPr id="123" name="Text Box 123"/>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3" o:spid="_x0000_s1036" type="#_x0000_t202" style="position:absolute;left:0;text-align:left;margin-left:173.15pt;margin-top:34.85pt;width:7in;height:668.8pt;rotation:-1566923fd;z-index:25199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" filled="f" stroked="f">
                <v:textbox style="mso-fit-shape-to-text:t">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p>
                  </w:txbxContent>
                </v:textbox>
                <w10:wrap anchorx="margin"/>
              </v:shape>
            </w:pict>
          </mc:Fallback>
        </mc:AlternateContent>
      </w:r>
    </w:p>
    <w:p w:rsidR="006B7A91" w:rsidRDefault="008F4948"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2000768" behindDoc="0" locked="0" layoutInCell="1" allowOverlap="1" wp14:anchorId="4DB30179" wp14:editId="674C4CCE">
                <wp:simplePos x="0" y="0"/>
                <wp:positionH relativeFrom="margin">
                  <wp:posOffset>2438400</wp:posOffset>
                </wp:positionH>
                <wp:positionV relativeFrom="paragraph">
                  <wp:posOffset>3880485</wp:posOffset>
                </wp:positionV>
                <wp:extent cx="6400800" cy="8493760"/>
                <wp:effectExtent l="0" t="361950" r="0" b="373380"/>
                <wp:wrapNone/>
                <wp:docPr id="4" name="Text Box 4"/>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8F4948">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B30179" id="Text Box 4" o:spid="_x0000_s1037" type="#_x0000_t202" style="position:absolute;left:0;text-align:left;margin-left:192pt;margin-top:305.55pt;width:7in;height:668.8pt;rotation:-1566923fd;z-index:252000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" filled="f" stroked="f">
                <v:textbox style="mso-fit-shape-to-text:t">
                  <w:txbxContent>
                    <w:p w:rsidR="00356AED" w:rsidRPr="00B16D91" w:rsidRDefault="00356AED" w:rsidP="008F4948">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6B7A91" w:rsidRPr="006B7A91">
        <w:rPr>
          <w:noProof/>
          <w:color w:val="FF0000"/>
          <w:sz w:val="96"/>
          <w:szCs w:val="96"/>
        </w:rPr>
        <w:drawing>
          <wp:inline distT="0" distB="0" distL="0" distR="0">
            <wp:extent cx="6572250" cy="8798096"/>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8798096"/>
                    </a:xfrm>
                    <a:prstGeom prst="rect">
                      <a:avLst/>
                    </a:prstGeom>
                    <a:noFill/>
                    <a:ln>
                      <a:noFill/>
                    </a:ln>
                  </pic:spPr>
                </pic:pic>
              </a:graphicData>
            </a:graphic>
          </wp:inline>
        </w:drawing>
      </w:r>
    </w:p>
    <w:p w:rsidR="006B7A91" w:rsidRDefault="006B7A91"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1994624" behindDoc="0" locked="0" layoutInCell="1" allowOverlap="1" wp14:anchorId="7F707086" wp14:editId="1799C45C">
                <wp:simplePos x="0" y="0"/>
                <wp:positionH relativeFrom="page">
                  <wp:align>center</wp:align>
                </wp:positionH>
                <wp:positionV relativeFrom="paragraph">
                  <wp:posOffset>3437024</wp:posOffset>
                </wp:positionV>
                <wp:extent cx="6400800" cy="8493760"/>
                <wp:effectExtent l="0" t="361950" r="0" b="373380"/>
                <wp:wrapNone/>
                <wp:docPr id="124" name="Text Box 124"/>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4" o:spid="_x0000_s1038" type="#_x0000_t202" style="position:absolute;left:0;text-align:left;margin-left:0;margin-top:270.65pt;width:7in;height:668.8pt;rotation:-1566923fd;z-index:25199462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" filled="f" stroked="f">
                <v:textbox style="mso-fit-shape-to-text:t">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page"/>
              </v:shape>
            </w:pict>
          </mc:Fallback>
        </mc:AlternateContent>
      </w:r>
      <w:r w:rsidRPr="006B7A91">
        <w:rPr>
          <w:noProof/>
          <w:color w:val="FF0000"/>
          <w:sz w:val="96"/>
          <w:szCs w:val="96"/>
        </w:rPr>
        <w:drawing>
          <wp:inline distT="0" distB="0" distL="0" distR="0">
            <wp:extent cx="6572250" cy="8589748"/>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0" cy="8589748"/>
                    </a:xfrm>
                    <a:prstGeom prst="rect">
                      <a:avLst/>
                    </a:prstGeom>
                    <a:noFill/>
                    <a:ln>
                      <a:noFill/>
                    </a:ln>
                  </pic:spPr>
                </pic:pic>
              </a:graphicData>
            </a:graphic>
          </wp:inline>
        </w:drawing>
      </w:r>
    </w:p>
    <w:p w:rsidR="006B7A91" w:rsidRDefault="006B7A91" w:rsidP="003376ED">
      <w:pPr>
        <w:tabs>
          <w:tab w:val="left" w:pos="1440"/>
          <w:tab w:val="left" w:pos="1800"/>
        </w:tabs>
        <w:jc w:val="center"/>
        <w:rPr>
          <w:noProof/>
          <w:color w:val="FF0000"/>
          <w:sz w:val="96"/>
          <w:szCs w:val="96"/>
        </w:rPr>
      </w:pPr>
    </w:p>
    <w:p w:rsidR="006B7A91" w:rsidRDefault="006B7A91" w:rsidP="003376ED">
      <w:pPr>
        <w:tabs>
          <w:tab w:val="left" w:pos="1440"/>
          <w:tab w:val="left" w:pos="1800"/>
        </w:tabs>
        <w:jc w:val="center"/>
        <w:rPr>
          <w:noProof/>
          <w:color w:val="FF0000"/>
          <w:sz w:val="96"/>
          <w:szCs w:val="96"/>
        </w:rPr>
      </w:pPr>
      <w:r>
        <w:rPr>
          <w:noProof/>
        </w:rPr>
        <mc:AlternateContent>
          <mc:Choice Requires="wps">
            <w:drawing>
              <wp:anchor distT="0" distB="0" distL="114300" distR="114300" simplePos="0" relativeHeight="251996672" behindDoc="0" locked="0" layoutInCell="1" allowOverlap="1" wp14:anchorId="7F707086" wp14:editId="1799C45C">
                <wp:simplePos x="0" y="0"/>
                <wp:positionH relativeFrom="margin">
                  <wp:posOffset>2021494</wp:posOffset>
                </wp:positionH>
                <wp:positionV relativeFrom="paragraph">
                  <wp:posOffset>3845848</wp:posOffset>
                </wp:positionV>
                <wp:extent cx="6400800" cy="8493760"/>
                <wp:effectExtent l="0" t="361950" r="0" b="373380"/>
                <wp:wrapNone/>
                <wp:docPr id="125" name="Text Box 125"/>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5" o:spid="_x0000_s1039" type="#_x0000_t202" style="position:absolute;left:0;text-align:left;margin-left:159.15pt;margin-top:302.8pt;width:7in;height:668.8pt;rotation:-1566923fd;z-index:2519966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" filled="f" stroked="f">
                <v:textbox style="mso-fit-shape-to-text:t">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6B7A91">
        <w:rPr>
          <w:noProof/>
          <w:color w:val="FF0000"/>
          <w:sz w:val="96"/>
          <w:szCs w:val="96"/>
        </w:rPr>
        <w:drawing>
          <wp:inline distT="0" distB="0" distL="0" distR="0">
            <wp:extent cx="6572250" cy="844156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2250" cy="8441561"/>
                    </a:xfrm>
                    <a:prstGeom prst="rect">
                      <a:avLst/>
                    </a:prstGeom>
                    <a:noFill/>
                    <a:ln>
                      <a:noFill/>
                    </a:ln>
                  </pic:spPr>
                </pic:pic>
              </a:graphicData>
            </a:graphic>
          </wp:inline>
        </w:drawing>
      </w:r>
    </w:p>
    <w:p w:rsidR="006B7A91" w:rsidRDefault="006B7A91" w:rsidP="003376ED">
      <w:pPr>
        <w:tabs>
          <w:tab w:val="left" w:pos="1440"/>
          <w:tab w:val="left" w:pos="1800"/>
        </w:tabs>
        <w:jc w:val="center"/>
        <w:rPr>
          <w:noProof/>
          <w:color w:val="FF0000"/>
          <w:sz w:val="96"/>
          <w:szCs w:val="96"/>
        </w:rPr>
      </w:pPr>
      <w:r>
        <w:rPr>
          <w:noProof/>
        </w:rPr>
        <w:lastRenderedPageBreak/>
        <mc:AlternateContent>
          <mc:Choice Requires="wps">
            <w:drawing>
              <wp:anchor distT="0" distB="0" distL="114300" distR="114300" simplePos="0" relativeHeight="251998720" behindDoc="0" locked="0" layoutInCell="1" allowOverlap="1" wp14:anchorId="7F707086" wp14:editId="1799C45C">
                <wp:simplePos x="0" y="0"/>
                <wp:positionH relativeFrom="margin">
                  <wp:align>center</wp:align>
                </wp:positionH>
                <wp:positionV relativeFrom="paragraph">
                  <wp:posOffset>3562523</wp:posOffset>
                </wp:positionV>
                <wp:extent cx="6400800" cy="8493760"/>
                <wp:effectExtent l="0" t="361950" r="0" b="373380"/>
                <wp:wrapNone/>
                <wp:docPr id="126" name="Text Box 126"/>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707086" id="Text Box 126" o:spid="_x0000_s1040" type="#_x0000_t202" style="position:absolute;left:0;text-align:left;margin-left:0;margin-top:280.5pt;width:7in;height:668.8pt;rotation:-1566923fd;z-index:25199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" filled="f" stroked="f">
                <v:textbox style="mso-fit-shape-to-text:t">
                  <w:txbxContent>
                    <w:p w:rsidR="00356AED" w:rsidRPr="00B16D91" w:rsidRDefault="00356AED" w:rsidP="006B7A9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Pr="006B7A91">
        <w:rPr>
          <w:noProof/>
          <w:color w:val="FF0000"/>
          <w:sz w:val="96"/>
          <w:szCs w:val="96"/>
        </w:rPr>
        <w:drawing>
          <wp:inline distT="0" distB="0" distL="0" distR="0">
            <wp:extent cx="6572250" cy="850338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0" cy="8503381"/>
                    </a:xfrm>
                    <a:prstGeom prst="rect">
                      <a:avLst/>
                    </a:prstGeom>
                    <a:noFill/>
                    <a:ln>
                      <a:noFill/>
                    </a:ln>
                  </pic:spPr>
                </pic:pic>
              </a:graphicData>
            </a:graphic>
          </wp:inline>
        </w:drawing>
      </w:r>
    </w:p>
    <w:p w:rsidR="00D6458E" w:rsidRDefault="006B7A91" w:rsidP="003376ED">
      <w:pPr>
        <w:tabs>
          <w:tab w:val="left" w:pos="1440"/>
          <w:tab w:val="left" w:pos="1800"/>
        </w:tabs>
        <w:jc w:val="center"/>
        <w:rPr>
          <w:color w:val="FF0000"/>
          <w:sz w:val="96"/>
          <w:szCs w:val="96"/>
        </w:rPr>
      </w:pPr>
      <w:r>
        <w:rPr>
          <w:noProof/>
        </w:rPr>
        <w:lastRenderedPageBreak/>
        <mc:AlternateContent>
          <mc:Choice Requires="wps">
            <w:drawing>
              <wp:anchor distT="0" distB="0" distL="114300" distR="114300" simplePos="0" relativeHeight="251971072" behindDoc="0" locked="0" layoutInCell="1" allowOverlap="1" wp14:anchorId="3517CF00" wp14:editId="6D6D01BF">
                <wp:simplePos x="0" y="0"/>
                <wp:positionH relativeFrom="margin">
                  <wp:posOffset>2375324</wp:posOffset>
                </wp:positionH>
                <wp:positionV relativeFrom="paragraph">
                  <wp:posOffset>3591772</wp:posOffset>
                </wp:positionV>
                <wp:extent cx="6400800" cy="8493760"/>
                <wp:effectExtent l="0" t="361950" r="0" b="373380"/>
                <wp:wrapNone/>
                <wp:docPr id="30" name="Text Box 30"/>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17CF00" id="Text Box 30" o:spid="_x0000_s1041" type="#_x0000_t202" style="position:absolute;left:0;text-align:left;margin-left:187.05pt;margin-top:282.8pt;width:7in;height:668.8pt;rotation:-1566923fd;z-index:2519710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" filled="f" stroked="f">
                <v:textbox style="mso-fit-shape-to-text:t">
                  <w:txbxContent>
                    <w:p w:rsidR="00356AED" w:rsidRPr="00B16D91" w:rsidRDefault="00356AED"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D6458E" w:rsidRPr="00D6458E">
        <w:rPr>
          <w:noProof/>
          <w:color w:val="FF0000"/>
          <w:sz w:val="96"/>
          <w:szCs w:val="96"/>
        </w:rPr>
        <w:drawing>
          <wp:inline distT="0" distB="0" distL="0" distR="0" wp14:anchorId="09E8F8EC" wp14:editId="49A22504">
            <wp:extent cx="6572250" cy="7832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7086" cy="7838554"/>
                    </a:xfrm>
                    <a:prstGeom prst="rect">
                      <a:avLst/>
                    </a:prstGeom>
                    <a:noFill/>
                    <a:ln>
                      <a:noFill/>
                    </a:ln>
                  </pic:spPr>
                </pic:pic>
              </a:graphicData>
            </a:graphic>
          </wp:inline>
        </w:drawing>
      </w:r>
    </w:p>
    <w:p w:rsidR="00D6458E" w:rsidRDefault="00D6458E" w:rsidP="003376ED">
      <w:pPr>
        <w:tabs>
          <w:tab w:val="left" w:pos="1440"/>
          <w:tab w:val="left" w:pos="1800"/>
        </w:tabs>
        <w:jc w:val="center"/>
        <w:rPr>
          <w:color w:val="FF0000"/>
          <w:sz w:val="96"/>
          <w:szCs w:val="96"/>
        </w:rPr>
      </w:pPr>
    </w:p>
    <w:p w:rsidR="00D6458E" w:rsidRDefault="000E1501" w:rsidP="003376ED">
      <w:pPr>
        <w:tabs>
          <w:tab w:val="left" w:pos="1440"/>
          <w:tab w:val="left" w:pos="1800"/>
        </w:tabs>
        <w:jc w:val="center"/>
        <w:rPr>
          <w:color w:val="FF0000"/>
          <w:sz w:val="96"/>
          <w:szCs w:val="96"/>
        </w:rPr>
      </w:pPr>
      <w:r>
        <w:rPr>
          <w:noProof/>
        </w:rPr>
        <w:lastRenderedPageBreak/>
        <mc:AlternateContent>
          <mc:Choice Requires="wps">
            <w:drawing>
              <wp:anchor distT="0" distB="0" distL="114300" distR="114300" simplePos="0" relativeHeight="251973120" behindDoc="0" locked="0" layoutInCell="1" allowOverlap="1" wp14:anchorId="75CA715E" wp14:editId="726C2A17">
                <wp:simplePos x="0" y="0"/>
                <wp:positionH relativeFrom="margin">
                  <wp:align>center</wp:align>
                </wp:positionH>
                <wp:positionV relativeFrom="paragraph">
                  <wp:posOffset>3912235</wp:posOffset>
                </wp:positionV>
                <wp:extent cx="6400800" cy="8493760"/>
                <wp:effectExtent l="0" t="361950" r="0" b="373380"/>
                <wp:wrapNone/>
                <wp:docPr id="31" name="Text Box 31"/>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CA715E" id="Text Box 31" o:spid="_x0000_s1042" type="#_x0000_t202" style="position:absolute;left:0;text-align:left;margin-left:0;margin-top:308.05pt;width:7in;height:668.8pt;rotation:-1566923fd;z-index:25197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" filled="f" stroked="f">
                <v:textbox style="mso-fit-shape-to-text:t">
                  <w:txbxContent>
                    <w:p w:rsidR="00356AED" w:rsidRPr="00B16D91" w:rsidRDefault="00356AED"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D6458E" w:rsidRPr="00D6458E">
        <w:rPr>
          <w:noProof/>
          <w:color w:val="FF0000"/>
          <w:sz w:val="96"/>
          <w:szCs w:val="96"/>
        </w:rPr>
        <w:drawing>
          <wp:inline distT="0" distB="0" distL="0" distR="0" wp14:anchorId="3A97B9CE" wp14:editId="69BFDAA4">
            <wp:extent cx="6076950" cy="7880243"/>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0939" cy="7885416"/>
                    </a:xfrm>
                    <a:prstGeom prst="rect">
                      <a:avLst/>
                    </a:prstGeom>
                    <a:noFill/>
                    <a:ln>
                      <a:noFill/>
                    </a:ln>
                  </pic:spPr>
                </pic:pic>
              </a:graphicData>
            </a:graphic>
          </wp:inline>
        </w:drawing>
      </w:r>
    </w:p>
    <w:p w:rsidR="0014553C" w:rsidRDefault="000E1501" w:rsidP="003376ED">
      <w:pPr>
        <w:tabs>
          <w:tab w:val="left" w:pos="1440"/>
          <w:tab w:val="left" w:pos="1800"/>
        </w:tabs>
        <w:jc w:val="center"/>
        <w:rPr>
          <w:color w:val="FF0000"/>
          <w:sz w:val="96"/>
          <w:szCs w:val="96"/>
        </w:rPr>
      </w:pPr>
      <w:r>
        <w:rPr>
          <w:noProof/>
        </w:rPr>
        <w:lastRenderedPageBreak/>
        <mc:AlternateContent>
          <mc:Choice Requires="wps">
            <w:drawing>
              <wp:anchor distT="0" distB="0" distL="114300" distR="114300" simplePos="0" relativeHeight="251975168" behindDoc="0" locked="0" layoutInCell="1" allowOverlap="1" wp14:anchorId="208E341B" wp14:editId="0A71B426">
                <wp:simplePos x="0" y="0"/>
                <wp:positionH relativeFrom="margin">
                  <wp:posOffset>2371724</wp:posOffset>
                </wp:positionH>
                <wp:positionV relativeFrom="paragraph">
                  <wp:posOffset>3080385</wp:posOffset>
                </wp:positionV>
                <wp:extent cx="6400800" cy="8493760"/>
                <wp:effectExtent l="0" t="361950" r="0" b="373380"/>
                <wp:wrapNone/>
                <wp:docPr id="99" name="Text Box 99"/>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8E341B" id="Text Box 99" o:spid="_x0000_s1043" type="#_x0000_t202" style="position:absolute;left:0;text-align:left;margin-left:186.75pt;margin-top:242.55pt;width:7in;height:668.8pt;rotation:-1566923fd;z-index:2519751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" filled="f" stroked="f">
                <v:textbox style="mso-fit-shape-to-text:t">
                  <w:txbxContent>
                    <w:p w:rsidR="00356AED" w:rsidRPr="00B16D91" w:rsidRDefault="00356AED"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14553C" w:rsidRPr="0014553C">
        <w:rPr>
          <w:noProof/>
          <w:color w:val="FF0000"/>
          <w:sz w:val="96"/>
          <w:szCs w:val="96"/>
        </w:rPr>
        <w:drawing>
          <wp:inline distT="0" distB="0" distL="0" distR="0" wp14:anchorId="4718BC18" wp14:editId="1AF4B798">
            <wp:extent cx="6324600" cy="834013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7379" cy="8343796"/>
                    </a:xfrm>
                    <a:prstGeom prst="rect">
                      <a:avLst/>
                    </a:prstGeom>
                    <a:noFill/>
                    <a:ln>
                      <a:noFill/>
                    </a:ln>
                  </pic:spPr>
                </pic:pic>
              </a:graphicData>
            </a:graphic>
          </wp:inline>
        </w:drawing>
      </w:r>
    </w:p>
    <w:p w:rsidR="004C1A97" w:rsidRDefault="004C1A97" w:rsidP="003376ED">
      <w:pPr>
        <w:tabs>
          <w:tab w:val="left" w:pos="1440"/>
          <w:tab w:val="left" w:pos="1800"/>
        </w:tabs>
        <w:jc w:val="center"/>
        <w:rPr>
          <w:color w:val="FF0000"/>
          <w:sz w:val="96"/>
          <w:szCs w:val="96"/>
        </w:rPr>
      </w:pPr>
    </w:p>
    <w:p w:rsidR="004C1A97" w:rsidRPr="003376ED" w:rsidRDefault="000E1501" w:rsidP="003376ED">
      <w:pPr>
        <w:tabs>
          <w:tab w:val="left" w:pos="1440"/>
          <w:tab w:val="left" w:pos="1800"/>
        </w:tabs>
        <w:jc w:val="center"/>
        <w:rPr>
          <w:color w:val="FF0000"/>
          <w:sz w:val="96"/>
          <w:szCs w:val="96"/>
        </w:rPr>
      </w:pPr>
      <w:r>
        <w:rPr>
          <w:noProof/>
        </w:rPr>
        <w:lastRenderedPageBreak/>
        <mc:AlternateContent>
          <mc:Choice Requires="wps">
            <w:drawing>
              <wp:anchor distT="0" distB="0" distL="114300" distR="114300" simplePos="0" relativeHeight="251977216" behindDoc="0" locked="0" layoutInCell="1" allowOverlap="1" wp14:anchorId="1B0E58F7" wp14:editId="1077CD1B">
                <wp:simplePos x="0" y="0"/>
                <wp:positionH relativeFrom="margin">
                  <wp:posOffset>2476500</wp:posOffset>
                </wp:positionH>
                <wp:positionV relativeFrom="paragraph">
                  <wp:posOffset>3499485</wp:posOffset>
                </wp:positionV>
                <wp:extent cx="6400800" cy="8493760"/>
                <wp:effectExtent l="0" t="361950" r="0" b="373380"/>
                <wp:wrapNone/>
                <wp:docPr id="100" name="Text Box 100"/>
                <wp:cNvGraphicFramePr/>
                <a:graphic xmlns:a="http://schemas.openxmlformats.org/drawingml/2006/main">
                  <a:graphicData uri="http://schemas.microsoft.com/office/word/2010/wordprocessingShape">
                    <wps:wsp>
                      <wps:cNvSpPr txBox="1"/>
                      <wps:spPr>
                        <a:xfrm rot="20165439">
                          <a:off x="0" y="0"/>
                          <a:ext cx="6400800" cy="8493760"/>
                        </a:xfrm>
                        <a:prstGeom prst="rect">
                          <a:avLst/>
                        </a:prstGeom>
                        <a:noFill/>
                        <a:ln>
                          <a:noFill/>
                        </a:ln>
                        <a:effectLst/>
                      </wps:spPr>
                      <wps:txbx>
                        <w:txbxContent>
                          <w:p w:rsidR="00356AED" w:rsidRPr="00B16D91" w:rsidRDefault="00356AED"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0E58F7" id="Text Box 100" o:spid="_x0000_s1044" type="#_x0000_t202" style="position:absolute;left:0;text-align:left;margin-left:195pt;margin-top:275.55pt;width:7in;height:668.8pt;rotation:-1566923fd;z-index:2519772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" filled="f" stroked="f">
                <v:textbox style="mso-fit-shape-to-text:t">
                  <w:txbxContent>
                    <w:p w:rsidR="00356AED" w:rsidRPr="00B16D91" w:rsidRDefault="00356AED" w:rsidP="000E1501">
                      <w:pPr>
                        <w:jc w:val="center"/>
                        <w:rPr>
                          <w:b/>
                          <w:noProof/>
                          <w:color w:val="E99C92" w:themeColor="accent2" w:themeTint="66"/>
                          <w:sz w:val="72"/>
                          <w:szCs w:val="72"/>
                          <w14:textOutline w14:w="11112" w14:cap="flat" w14:cmpd="sng" w14:algn="ctr">
                            <w14:solidFill>
                              <w14:schemeClr w14:val="accent2"/>
                            </w14:solidFill>
                            <w14:prstDash w14:val="solid"/>
                            <w14:round/>
                          </w14:textOutline>
                        </w:rPr>
                      </w:pPr>
                      <w:r>
                        <w:rPr>
                          <w:b/>
                          <w:noProof/>
                          <w:color w:val="E99C92" w:themeColor="accent2" w:themeTint="66"/>
                          <w:sz w:val="72"/>
                          <w:szCs w:val="72"/>
                          <w14:textOutline w14:w="11112" w14:cap="flat" w14:cmpd="sng" w14:algn="ctr">
                            <w14:solidFill>
                              <w14:schemeClr w14:val="accent2"/>
                            </w14:solidFill>
                            <w14:prstDash w14:val="solid"/>
                            <w14:round/>
                          </w14:textOutline>
                        </w:rPr>
                        <w:t>SAMPLE</w:t>
                      </w:r>
                    </w:p>
                  </w:txbxContent>
                </v:textbox>
                <w10:wrap anchorx="margin"/>
              </v:shape>
            </w:pict>
          </mc:Fallback>
        </mc:AlternateContent>
      </w:r>
      <w:r w:rsidR="004C1A97" w:rsidRPr="004C1A97">
        <w:rPr>
          <w:noProof/>
          <w:color w:val="FF0000"/>
          <w:sz w:val="96"/>
          <w:szCs w:val="96"/>
        </w:rPr>
        <w:drawing>
          <wp:inline distT="0" distB="0" distL="0" distR="0">
            <wp:extent cx="6659792" cy="85344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3335" cy="8551755"/>
                    </a:xfrm>
                    <a:prstGeom prst="rect">
                      <a:avLst/>
                    </a:prstGeom>
                    <a:noFill/>
                    <a:ln>
                      <a:noFill/>
                    </a:ln>
                  </pic:spPr>
                </pic:pic>
              </a:graphicData>
            </a:graphic>
          </wp:inline>
        </w:drawing>
      </w:r>
    </w:p>
    <w:sectPr w:rsidR="004C1A97" w:rsidRPr="003376ED" w:rsidSect="009B3174">
      <w:headerReference w:type="default" r:id="rId28"/>
      <w:footerReference w:type="default" r:id="rId29"/>
      <w:headerReference w:type="first" r:id="rId30"/>
      <w:footerReference w:type="first" r:id="rId31"/>
      <w:pgSz w:w="12240" w:h="15840" w:code="1"/>
      <w:pgMar w:top="245" w:right="1080" w:bottom="245" w:left="810" w:header="288" w:footer="576" w:gutter="0"/>
      <w:pgNumType w:start="8"/>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5D5" w:rsidRPr="006A0F4E" w:rsidRDefault="006955D5">
      <w:pPr>
        <w:rPr>
          <w:sz w:val="23"/>
          <w:szCs w:val="23"/>
        </w:rPr>
      </w:pPr>
      <w:r w:rsidRPr="006A0F4E">
        <w:rPr>
          <w:sz w:val="23"/>
          <w:szCs w:val="23"/>
        </w:rPr>
        <w:separator/>
      </w:r>
    </w:p>
  </w:endnote>
  <w:endnote w:type="continuationSeparator" w:id="0">
    <w:p w:rsidR="006955D5" w:rsidRPr="006A0F4E" w:rsidRDefault="006955D5">
      <w:pPr>
        <w:rPr>
          <w:sz w:val="23"/>
          <w:szCs w:val="23"/>
        </w:rPr>
      </w:pPr>
      <w:r w:rsidRPr="006A0F4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AED" w:rsidRPr="004E154A" w:rsidRDefault="00356AED" w:rsidP="00A63232">
    <w:pPr>
      <w:pStyle w:val="Footer"/>
      <w:ind w:left="-270"/>
      <w:rPr>
        <w:sz w:val="14"/>
        <w:szCs w:val="14"/>
      </w:rPr>
    </w:pPr>
    <w:r w:rsidRPr="004E154A">
      <w:rPr>
        <w:sz w:val="14"/>
        <w:szCs w:val="14"/>
      </w:rPr>
      <w:t>BISD does not discriminate on the basis of race, color, national origin, sex, religion, age, disability or genetic information in employment or provision of services, programs or activities.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AED" w:rsidRPr="004E154A" w:rsidRDefault="00356AED" w:rsidP="002D1049">
    <w:pPr>
      <w:pStyle w:val="Footer"/>
      <w:ind w:left="-270"/>
      <w:rPr>
        <w:rStyle w:val="apple-style-span"/>
        <w:sz w:val="14"/>
        <w:szCs w:val="14"/>
      </w:rPr>
    </w:pPr>
    <w:r w:rsidRPr="004E154A">
      <w:rPr>
        <w:rStyle w:val="apple-style-span"/>
        <w:sz w:val="14"/>
        <w:szCs w:val="14"/>
      </w:rPr>
      <w:t>BISD does not discriminate on the basis of race, color, national origin, sex, religion, age, disability or genetic information in employment or provision of services, programs or activities.</w:t>
    </w:r>
  </w:p>
  <w:p w:rsidR="00356AED" w:rsidRDefault="00356AED" w:rsidP="00E279DE">
    <w:pPr>
      <w:pStyle w:val="NormalWeb"/>
      <w:spacing w:before="0" w:beforeAutospacing="0" w:after="0" w:afterAutospacing="0"/>
      <w:ind w:right="-360" w:hanging="540"/>
      <w:jc w:val="center"/>
      <w:rPr>
        <w:rStyle w:val="apple-style-span"/>
        <w:rFonts w:ascii="Arial" w:hAnsi="Arial" w:cs="Arial"/>
        <w:color w:val="000081"/>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AED" w:rsidRPr="004E154A" w:rsidRDefault="00356AED" w:rsidP="004E154A">
    <w:pPr>
      <w:pStyle w:val="Footer"/>
      <w:ind w:left="-270"/>
      <w:rPr>
        <w:rStyle w:val="apple-style-span"/>
        <w:sz w:val="14"/>
        <w:szCs w:val="14"/>
      </w:rPr>
    </w:pPr>
    <w:r w:rsidRPr="004E154A">
      <w:rPr>
        <w:rStyle w:val="apple-style-span"/>
        <w:sz w:val="14"/>
        <w:szCs w:val="14"/>
      </w:rPr>
      <w:t>BISD does not discriminate on the basis of race, color, national origin, sex, religion, age, disability or genetic information in employment or provision of services, programs or activities.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5D5" w:rsidRPr="006A0F4E" w:rsidRDefault="006955D5">
      <w:pPr>
        <w:rPr>
          <w:sz w:val="23"/>
          <w:szCs w:val="23"/>
        </w:rPr>
      </w:pPr>
      <w:r w:rsidRPr="006A0F4E">
        <w:rPr>
          <w:sz w:val="23"/>
          <w:szCs w:val="23"/>
        </w:rPr>
        <w:separator/>
      </w:r>
    </w:p>
  </w:footnote>
  <w:footnote w:type="continuationSeparator" w:id="0">
    <w:p w:rsidR="006955D5" w:rsidRPr="006A0F4E" w:rsidRDefault="006955D5">
      <w:pPr>
        <w:rPr>
          <w:sz w:val="23"/>
          <w:szCs w:val="23"/>
        </w:rPr>
      </w:pPr>
      <w:r w:rsidRPr="006A0F4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4732025"/>
      <w:docPartObj>
        <w:docPartGallery w:val="Page Numbers (Margins)"/>
        <w:docPartUnique/>
      </w:docPartObj>
    </w:sdtPr>
    <w:sdtEndPr/>
    <w:sdtContent>
      <w:p w:rsidR="00356AED" w:rsidRDefault="00356AED">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AED" w:rsidRDefault="00356AE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12789" w:rsidRPr="00C12789">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2" o:spid="_x0000_s1045"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e6tQIAALc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AmEd7q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356AED" w:rsidRDefault="00356AE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12789" w:rsidRPr="00C12789">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344959"/>
      <w:docPartObj>
        <w:docPartGallery w:val="Page Numbers (Margins)"/>
        <w:docPartUnique/>
      </w:docPartObj>
    </w:sdtPr>
    <w:sdtEndPr/>
    <w:sdtContent>
      <w:p w:rsidR="00356AED" w:rsidRDefault="00356AED">
        <w:pPr>
          <w:pStyle w:val="Header"/>
        </w:pPr>
        <w:r>
          <w:rPr>
            <w:noProof/>
          </w:rPr>
          <mc:AlternateContent>
            <mc:Choice Requires="wps">
              <w:drawing>
                <wp:anchor distT="0" distB="0" distL="114300" distR="114300" simplePos="0" relativeHeight="251661312" behindDoc="0" locked="0" layoutInCell="0" allowOverlap="1" wp14:anchorId="7AEDBAD4" wp14:editId="0D255679">
                  <wp:simplePos x="0" y="0"/>
                  <wp:positionH relativeFrom="rightMargin">
                    <wp:align>center</wp:align>
                  </wp:positionH>
                  <wp:positionV relativeFrom="margin">
                    <wp:align>bottom</wp:align>
                  </wp:positionV>
                  <wp:extent cx="510540" cy="2183130"/>
                  <wp:effectExtent l="0" t="0" r="381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AED" w:rsidRDefault="00356AE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12789" w:rsidRPr="00C12789">
                                <w:rPr>
                                  <w:rFonts w:asciiTheme="majorHAnsi" w:eastAsiaTheme="majorEastAsia" w:hAnsiTheme="majorHAnsi" w:cstheme="majorBidi"/>
                                  <w:noProof/>
                                  <w:sz w:val="44"/>
                                  <w:szCs w:val="44"/>
                                </w:rPr>
                                <w:t>22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AEDBAD4" id="Rectangle 21" o:spid="_x0000_s104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" o:allowincell="f" filled="f" stroked="f">
                  <v:textbox style="layout-flow:vertical;mso-layout-flow-alt:bottom-to-top;mso-fit-shape-to-text:t">
                    <w:txbxContent>
                      <w:p w:rsidR="00356AED" w:rsidRDefault="00356AE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12789" w:rsidRPr="00C12789">
                          <w:rPr>
                            <w:rFonts w:asciiTheme="majorHAnsi" w:eastAsiaTheme="majorEastAsia" w:hAnsiTheme="majorHAnsi" w:cstheme="majorBidi"/>
                            <w:noProof/>
                            <w:sz w:val="44"/>
                            <w:szCs w:val="44"/>
                          </w:rPr>
                          <w:t>22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9818365"/>
      <w:docPartObj>
        <w:docPartGallery w:val="Page Numbers (Margins)"/>
        <w:docPartUnique/>
      </w:docPartObj>
    </w:sdtPr>
    <w:sdtEndPr/>
    <w:sdtContent>
      <w:p w:rsidR="00356AED" w:rsidRDefault="00356AED">
        <w:pPr>
          <w:pStyle w:val="Header"/>
        </w:pPr>
        <w:r>
          <w:rPr>
            <w:noProof/>
          </w:rPr>
          <mc:AlternateContent>
            <mc:Choice Requires="wps">
              <w:drawing>
                <wp:anchor distT="0" distB="0" distL="114300" distR="114300" simplePos="0" relativeHeight="251663360" behindDoc="0" locked="0" layoutInCell="0" allowOverlap="1">
                  <wp:simplePos x="0" y="0"/>
                  <wp:positionH relativeFrom="rightMargin">
                    <wp:align>center</wp:align>
                  </wp:positionH>
                  <wp:positionV relativeFrom="margin">
                    <wp:align>bottom</wp:align>
                  </wp:positionV>
                  <wp:extent cx="510540" cy="218313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AED" w:rsidRDefault="00356AE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12789" w:rsidRPr="00C12789">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3" o:spid="_x0000_s1047"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AMb6VeuQIAAL4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rsidR="00356AED" w:rsidRDefault="00356AE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C12789" w:rsidRPr="00C12789">
                          <w:rPr>
                            <w:rFonts w:asciiTheme="majorHAnsi" w:eastAsiaTheme="majorEastAsia" w:hAnsiTheme="majorHAnsi" w:cstheme="majorBidi"/>
                            <w:noProof/>
                            <w:sz w:val="44"/>
                            <w:szCs w:val="44"/>
                          </w:rPr>
                          <w:t>8</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5"/>
    <w:multiLevelType w:val="multilevel"/>
    <w:tmpl w:val="00000888"/>
    <w:lvl w:ilvl="0">
      <w:start w:val="1"/>
      <w:numFmt w:val="decimal"/>
      <w:lvlText w:val="%1."/>
      <w:lvlJc w:val="left"/>
      <w:pPr>
        <w:ind w:left="823" w:hanging="360"/>
      </w:pPr>
      <w:rPr>
        <w:rFonts w:ascii="Times New Roman" w:hAnsi="Times New Roman" w:cs="Times New Roman"/>
        <w:b w:val="0"/>
        <w:bCs w:val="0"/>
        <w:spacing w:val="-1"/>
        <w:sz w:val="21"/>
        <w:szCs w:val="21"/>
      </w:rPr>
    </w:lvl>
    <w:lvl w:ilvl="1">
      <w:numFmt w:val="bullet"/>
      <w:lvlText w:val="•"/>
      <w:lvlJc w:val="left"/>
      <w:pPr>
        <w:ind w:left="1839" w:hanging="360"/>
      </w:pPr>
    </w:lvl>
    <w:lvl w:ilvl="2">
      <w:numFmt w:val="bullet"/>
      <w:lvlText w:val="•"/>
      <w:lvlJc w:val="left"/>
      <w:pPr>
        <w:ind w:left="2854" w:hanging="360"/>
      </w:pPr>
    </w:lvl>
    <w:lvl w:ilvl="3">
      <w:numFmt w:val="bullet"/>
      <w:lvlText w:val="•"/>
      <w:lvlJc w:val="left"/>
      <w:pPr>
        <w:ind w:left="3870" w:hanging="360"/>
      </w:pPr>
    </w:lvl>
    <w:lvl w:ilvl="4">
      <w:numFmt w:val="bullet"/>
      <w:lvlText w:val="•"/>
      <w:lvlJc w:val="left"/>
      <w:pPr>
        <w:ind w:left="4886" w:hanging="360"/>
      </w:pPr>
    </w:lvl>
    <w:lvl w:ilvl="5">
      <w:numFmt w:val="bullet"/>
      <w:lvlText w:val="•"/>
      <w:lvlJc w:val="left"/>
      <w:pPr>
        <w:ind w:left="5901" w:hanging="360"/>
      </w:pPr>
    </w:lvl>
    <w:lvl w:ilvl="6">
      <w:numFmt w:val="bullet"/>
      <w:lvlText w:val="•"/>
      <w:lvlJc w:val="left"/>
      <w:pPr>
        <w:ind w:left="6917" w:hanging="360"/>
      </w:pPr>
    </w:lvl>
    <w:lvl w:ilvl="7">
      <w:numFmt w:val="bullet"/>
      <w:lvlText w:val="•"/>
      <w:lvlJc w:val="left"/>
      <w:pPr>
        <w:ind w:left="7933" w:hanging="360"/>
      </w:pPr>
    </w:lvl>
    <w:lvl w:ilvl="8">
      <w:numFmt w:val="bullet"/>
      <w:lvlText w:val="•"/>
      <w:lvlJc w:val="left"/>
      <w:pPr>
        <w:ind w:left="8948" w:hanging="360"/>
      </w:pPr>
    </w:lvl>
  </w:abstractNum>
  <w:abstractNum w:abstractNumId="1" w15:restartNumberingAfterBreak="0">
    <w:nsid w:val="00000406"/>
    <w:multiLevelType w:val="multilevel"/>
    <w:tmpl w:val="00000889"/>
    <w:lvl w:ilvl="0">
      <w:start w:val="1"/>
      <w:numFmt w:val="decimal"/>
      <w:lvlText w:val="%1."/>
      <w:lvlJc w:val="left"/>
      <w:pPr>
        <w:ind w:left="823" w:hanging="360"/>
      </w:pPr>
      <w:rPr>
        <w:rFonts w:ascii="Times New Roman" w:hAnsi="Times New Roman" w:cs="Times New Roman"/>
        <w:b w:val="0"/>
        <w:bCs w:val="0"/>
        <w:spacing w:val="-1"/>
        <w:sz w:val="21"/>
        <w:szCs w:val="21"/>
      </w:rPr>
    </w:lvl>
    <w:lvl w:ilvl="1">
      <w:numFmt w:val="bullet"/>
      <w:lvlText w:val="•"/>
      <w:lvlJc w:val="left"/>
      <w:pPr>
        <w:ind w:left="1838" w:hanging="360"/>
      </w:pPr>
    </w:lvl>
    <w:lvl w:ilvl="2">
      <w:numFmt w:val="bullet"/>
      <w:lvlText w:val="•"/>
      <w:lvlJc w:val="left"/>
      <w:pPr>
        <w:ind w:left="2854" w:hanging="360"/>
      </w:pPr>
    </w:lvl>
    <w:lvl w:ilvl="3">
      <w:numFmt w:val="bullet"/>
      <w:lvlText w:val="•"/>
      <w:lvlJc w:val="left"/>
      <w:pPr>
        <w:ind w:left="3870" w:hanging="360"/>
      </w:pPr>
    </w:lvl>
    <w:lvl w:ilvl="4">
      <w:numFmt w:val="bullet"/>
      <w:lvlText w:val="•"/>
      <w:lvlJc w:val="left"/>
      <w:pPr>
        <w:ind w:left="4885" w:hanging="360"/>
      </w:pPr>
    </w:lvl>
    <w:lvl w:ilvl="5">
      <w:numFmt w:val="bullet"/>
      <w:lvlText w:val="•"/>
      <w:lvlJc w:val="left"/>
      <w:pPr>
        <w:ind w:left="5901" w:hanging="360"/>
      </w:pPr>
    </w:lvl>
    <w:lvl w:ilvl="6">
      <w:numFmt w:val="bullet"/>
      <w:lvlText w:val="•"/>
      <w:lvlJc w:val="left"/>
      <w:pPr>
        <w:ind w:left="6917" w:hanging="360"/>
      </w:pPr>
    </w:lvl>
    <w:lvl w:ilvl="7">
      <w:numFmt w:val="bullet"/>
      <w:lvlText w:val="•"/>
      <w:lvlJc w:val="left"/>
      <w:pPr>
        <w:ind w:left="7932" w:hanging="360"/>
      </w:pPr>
    </w:lvl>
    <w:lvl w:ilvl="8">
      <w:numFmt w:val="bullet"/>
      <w:lvlText w:val="•"/>
      <w:lvlJc w:val="left"/>
      <w:pPr>
        <w:ind w:left="8948" w:hanging="360"/>
      </w:pPr>
    </w:lvl>
  </w:abstractNum>
  <w:abstractNum w:abstractNumId="2" w15:restartNumberingAfterBreak="0">
    <w:nsid w:val="00000407"/>
    <w:multiLevelType w:val="multilevel"/>
    <w:tmpl w:val="0000088A"/>
    <w:lvl w:ilvl="0">
      <w:start w:val="2"/>
      <w:numFmt w:val="decimal"/>
      <w:lvlText w:val="%1)"/>
      <w:lvlJc w:val="left"/>
      <w:pPr>
        <w:ind w:left="104" w:hanging="226"/>
      </w:pPr>
      <w:rPr>
        <w:rFonts w:ascii="Times New Roman" w:hAnsi="Times New Roman" w:cs="Times New Roman"/>
        <w:b w:val="0"/>
        <w:bCs w:val="0"/>
        <w:spacing w:val="-1"/>
        <w:sz w:val="21"/>
        <w:szCs w:val="21"/>
      </w:rPr>
    </w:lvl>
    <w:lvl w:ilvl="1">
      <w:start w:val="1"/>
      <w:numFmt w:val="decimal"/>
      <w:lvlText w:val="%2)"/>
      <w:lvlJc w:val="left"/>
      <w:pPr>
        <w:ind w:left="363" w:hanging="229"/>
      </w:pPr>
      <w:rPr>
        <w:rFonts w:ascii="Times New Roman" w:hAnsi="Times New Roman" w:cs="Times New Roman"/>
        <w:b w:val="0"/>
        <w:bCs w:val="0"/>
        <w:spacing w:val="-1"/>
        <w:sz w:val="21"/>
        <w:szCs w:val="21"/>
      </w:rPr>
    </w:lvl>
    <w:lvl w:ilvl="2">
      <w:start w:val="1"/>
      <w:numFmt w:val="decimal"/>
      <w:lvlText w:val="%3)"/>
      <w:lvlJc w:val="left"/>
      <w:pPr>
        <w:ind w:left="1023" w:hanging="229"/>
      </w:pPr>
      <w:rPr>
        <w:rFonts w:ascii="Times New Roman" w:hAnsi="Times New Roman" w:cs="Times New Roman"/>
        <w:b w:val="0"/>
        <w:bCs w:val="0"/>
        <w:spacing w:val="-1"/>
        <w:sz w:val="21"/>
        <w:szCs w:val="21"/>
      </w:rPr>
    </w:lvl>
    <w:lvl w:ilvl="3">
      <w:numFmt w:val="bullet"/>
      <w:lvlText w:val="•"/>
      <w:lvlJc w:val="left"/>
      <w:pPr>
        <w:ind w:left="1023" w:hanging="229"/>
      </w:pPr>
    </w:lvl>
    <w:lvl w:ilvl="4">
      <w:numFmt w:val="bullet"/>
      <w:lvlText w:val="•"/>
      <w:lvlJc w:val="left"/>
      <w:pPr>
        <w:ind w:left="2446" w:hanging="229"/>
      </w:pPr>
    </w:lvl>
    <w:lvl w:ilvl="5">
      <w:numFmt w:val="bullet"/>
      <w:lvlText w:val="•"/>
      <w:lvlJc w:val="left"/>
      <w:pPr>
        <w:ind w:left="3868" w:hanging="229"/>
      </w:pPr>
    </w:lvl>
    <w:lvl w:ilvl="6">
      <w:numFmt w:val="bullet"/>
      <w:lvlText w:val="•"/>
      <w:lvlJc w:val="left"/>
      <w:pPr>
        <w:ind w:left="5290" w:hanging="229"/>
      </w:pPr>
    </w:lvl>
    <w:lvl w:ilvl="7">
      <w:numFmt w:val="bullet"/>
      <w:lvlText w:val="•"/>
      <w:lvlJc w:val="left"/>
      <w:pPr>
        <w:ind w:left="6713" w:hanging="229"/>
      </w:pPr>
    </w:lvl>
    <w:lvl w:ilvl="8">
      <w:numFmt w:val="bullet"/>
      <w:lvlText w:val="•"/>
      <w:lvlJc w:val="left"/>
      <w:pPr>
        <w:ind w:left="8135" w:hanging="229"/>
      </w:pPr>
    </w:lvl>
  </w:abstractNum>
  <w:abstractNum w:abstractNumId="3" w15:restartNumberingAfterBreak="0">
    <w:nsid w:val="00000435"/>
    <w:multiLevelType w:val="multilevel"/>
    <w:tmpl w:val="000008B8"/>
    <w:lvl w:ilvl="0">
      <w:numFmt w:val="bullet"/>
      <w:lvlText w:val="•"/>
      <w:lvlJc w:val="left"/>
      <w:pPr>
        <w:ind w:left="896" w:hanging="360"/>
      </w:pPr>
      <w:rPr>
        <w:rFonts w:ascii="Arial Narrow" w:hAnsi="Arial Narrow"/>
        <w:b w:val="0"/>
        <w:color w:val="151515"/>
        <w:sz w:val="21"/>
      </w:rPr>
    </w:lvl>
    <w:lvl w:ilvl="1">
      <w:numFmt w:val="bullet"/>
      <w:lvlText w:val="•"/>
      <w:lvlJc w:val="left"/>
      <w:pPr>
        <w:ind w:left="1904" w:hanging="360"/>
      </w:pPr>
    </w:lvl>
    <w:lvl w:ilvl="2">
      <w:numFmt w:val="bullet"/>
      <w:lvlText w:val="•"/>
      <w:lvlJc w:val="left"/>
      <w:pPr>
        <w:ind w:left="2913" w:hanging="360"/>
      </w:pPr>
    </w:lvl>
    <w:lvl w:ilvl="3">
      <w:numFmt w:val="bullet"/>
      <w:lvlText w:val="•"/>
      <w:lvlJc w:val="left"/>
      <w:pPr>
        <w:ind w:left="3921" w:hanging="360"/>
      </w:pPr>
    </w:lvl>
    <w:lvl w:ilvl="4">
      <w:numFmt w:val="bullet"/>
      <w:lvlText w:val="•"/>
      <w:lvlJc w:val="left"/>
      <w:pPr>
        <w:ind w:left="4929" w:hanging="360"/>
      </w:pPr>
    </w:lvl>
    <w:lvl w:ilvl="5">
      <w:numFmt w:val="bullet"/>
      <w:lvlText w:val="•"/>
      <w:lvlJc w:val="left"/>
      <w:pPr>
        <w:ind w:left="5938" w:hanging="360"/>
      </w:pPr>
    </w:lvl>
    <w:lvl w:ilvl="6">
      <w:numFmt w:val="bullet"/>
      <w:lvlText w:val="•"/>
      <w:lvlJc w:val="left"/>
      <w:pPr>
        <w:ind w:left="6946" w:hanging="360"/>
      </w:pPr>
    </w:lvl>
    <w:lvl w:ilvl="7">
      <w:numFmt w:val="bullet"/>
      <w:lvlText w:val="•"/>
      <w:lvlJc w:val="left"/>
      <w:pPr>
        <w:ind w:left="7954" w:hanging="360"/>
      </w:pPr>
    </w:lvl>
    <w:lvl w:ilvl="8">
      <w:numFmt w:val="bullet"/>
      <w:lvlText w:val="•"/>
      <w:lvlJc w:val="left"/>
      <w:pPr>
        <w:ind w:left="8963" w:hanging="360"/>
      </w:pPr>
    </w:lvl>
  </w:abstractNum>
  <w:abstractNum w:abstractNumId="4" w15:restartNumberingAfterBreak="0">
    <w:nsid w:val="00DD471B"/>
    <w:multiLevelType w:val="hybridMultilevel"/>
    <w:tmpl w:val="F50C7F38"/>
    <w:lvl w:ilvl="0" w:tplc="04546906">
      <w:start w:val="1"/>
      <w:numFmt w:val="decimal"/>
      <w:lvlText w:val="%1."/>
      <w:lvlJc w:val="left"/>
      <w:pPr>
        <w:ind w:left="1080" w:hanging="360"/>
      </w:pPr>
      <w:rPr>
        <w:rFont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1195A3A"/>
    <w:multiLevelType w:val="hybridMultilevel"/>
    <w:tmpl w:val="662AF9D8"/>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6" w15:restartNumberingAfterBreak="0">
    <w:nsid w:val="06E93797"/>
    <w:multiLevelType w:val="hybridMultilevel"/>
    <w:tmpl w:val="9E0C9EF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7" w15:restartNumberingAfterBreak="0">
    <w:nsid w:val="089036A7"/>
    <w:multiLevelType w:val="hybridMultilevel"/>
    <w:tmpl w:val="C4F0C106"/>
    <w:lvl w:ilvl="0" w:tplc="991E99C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D00F29"/>
    <w:multiLevelType w:val="hybridMultilevel"/>
    <w:tmpl w:val="93BAE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D46530"/>
    <w:multiLevelType w:val="hybridMultilevel"/>
    <w:tmpl w:val="75B880F2"/>
    <w:lvl w:ilvl="0" w:tplc="991E99C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0C5E57"/>
    <w:multiLevelType w:val="hybridMultilevel"/>
    <w:tmpl w:val="E9F627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712ADB"/>
    <w:multiLevelType w:val="hybridMultilevel"/>
    <w:tmpl w:val="68B8EF44"/>
    <w:lvl w:ilvl="0" w:tplc="991E99C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5149EA"/>
    <w:multiLevelType w:val="hybridMultilevel"/>
    <w:tmpl w:val="A282E910"/>
    <w:lvl w:ilvl="0" w:tplc="A382373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10C87309"/>
    <w:multiLevelType w:val="hybridMultilevel"/>
    <w:tmpl w:val="9CB0A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1B6560"/>
    <w:multiLevelType w:val="hybridMultilevel"/>
    <w:tmpl w:val="72E66F98"/>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5" w15:restartNumberingAfterBreak="0">
    <w:nsid w:val="13D20149"/>
    <w:multiLevelType w:val="hybridMultilevel"/>
    <w:tmpl w:val="E51AA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9D60EB"/>
    <w:multiLevelType w:val="hybridMultilevel"/>
    <w:tmpl w:val="B6BC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59667F"/>
    <w:multiLevelType w:val="hybridMultilevel"/>
    <w:tmpl w:val="D30AC070"/>
    <w:lvl w:ilvl="0" w:tplc="991E99C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30333C"/>
    <w:multiLevelType w:val="hybridMultilevel"/>
    <w:tmpl w:val="A9D27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C3F5F59"/>
    <w:multiLevelType w:val="hybridMultilevel"/>
    <w:tmpl w:val="6C70A120"/>
    <w:lvl w:ilvl="0" w:tplc="991E99C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1B6E29"/>
    <w:multiLevelType w:val="hybridMultilevel"/>
    <w:tmpl w:val="CE58A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9B0682"/>
    <w:multiLevelType w:val="hybridMultilevel"/>
    <w:tmpl w:val="BCAA658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22206383"/>
    <w:multiLevelType w:val="hybridMultilevel"/>
    <w:tmpl w:val="83946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BB38B4"/>
    <w:multiLevelType w:val="hybridMultilevel"/>
    <w:tmpl w:val="44DE69E8"/>
    <w:lvl w:ilvl="0" w:tplc="991E99C2">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C3101C"/>
    <w:multiLevelType w:val="hybridMultilevel"/>
    <w:tmpl w:val="E4309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E7208B"/>
    <w:multiLevelType w:val="hybridMultilevel"/>
    <w:tmpl w:val="BF42D1FA"/>
    <w:lvl w:ilvl="0" w:tplc="428A227A">
      <w:start w:val="1"/>
      <w:numFmt w:val="decimal"/>
      <w:lvlText w:val="%1."/>
      <w:lvlJc w:val="left"/>
      <w:pPr>
        <w:ind w:left="1170" w:hanging="360"/>
      </w:pPr>
      <w:rPr>
        <w:rFonts w:hint="default"/>
        <w:b/>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38EA23E2"/>
    <w:multiLevelType w:val="hybridMultilevel"/>
    <w:tmpl w:val="AB706E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513600"/>
    <w:multiLevelType w:val="hybridMultilevel"/>
    <w:tmpl w:val="082022D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 w15:restartNumberingAfterBreak="0">
    <w:nsid w:val="4AEE53B1"/>
    <w:multiLevelType w:val="hybridMultilevel"/>
    <w:tmpl w:val="D978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0B1534"/>
    <w:multiLevelType w:val="hybridMultilevel"/>
    <w:tmpl w:val="2392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994684"/>
    <w:multiLevelType w:val="hybridMultilevel"/>
    <w:tmpl w:val="0A84E0F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1" w15:restartNumberingAfterBreak="0">
    <w:nsid w:val="50E64911"/>
    <w:multiLevelType w:val="hybridMultilevel"/>
    <w:tmpl w:val="57CA6676"/>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32" w15:restartNumberingAfterBreak="0">
    <w:nsid w:val="594F02E0"/>
    <w:multiLevelType w:val="hybridMultilevel"/>
    <w:tmpl w:val="B57E3F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65152D"/>
    <w:multiLevelType w:val="hybridMultilevel"/>
    <w:tmpl w:val="3C529CD4"/>
    <w:lvl w:ilvl="0" w:tplc="E6C22094">
      <w:start w:val="1"/>
      <w:numFmt w:val="decimal"/>
      <w:lvlText w:val="%1)"/>
      <w:lvlJc w:val="left"/>
      <w:pPr>
        <w:ind w:left="720" w:hanging="360"/>
      </w:pPr>
      <w:rPr>
        <w:rFonts w:ascii="Arial" w:hAnsi="Arial" w:cs="Arial" w:hint="default"/>
        <w:w w:val="96"/>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EC44E2"/>
    <w:multiLevelType w:val="hybridMultilevel"/>
    <w:tmpl w:val="C1FEE58C"/>
    <w:lvl w:ilvl="0" w:tplc="DF74185A">
      <w:start w:val="4"/>
      <w:numFmt w:val="decimal"/>
      <w:lvlText w:val="%1)"/>
      <w:lvlJc w:val="left"/>
      <w:pPr>
        <w:tabs>
          <w:tab w:val="num" w:pos="930"/>
        </w:tabs>
        <w:ind w:left="930" w:hanging="570"/>
      </w:pPr>
      <w:rPr>
        <w:rFonts w:ascii="Times New Roman" w:hAnsi="Times New Roman" w:cs="Times New Roman" w:hint="default"/>
        <w:b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316635"/>
    <w:multiLevelType w:val="hybridMultilevel"/>
    <w:tmpl w:val="95C8A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B30479"/>
    <w:multiLevelType w:val="hybridMultilevel"/>
    <w:tmpl w:val="662AF9D8"/>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37" w15:restartNumberingAfterBreak="0">
    <w:nsid w:val="70007672"/>
    <w:multiLevelType w:val="hybridMultilevel"/>
    <w:tmpl w:val="1DA21998"/>
    <w:lvl w:ilvl="0" w:tplc="0409000D">
      <w:start w:val="1"/>
      <w:numFmt w:val="bullet"/>
      <w:lvlText w:val=""/>
      <w:lvlJc w:val="left"/>
      <w:pPr>
        <w:ind w:left="18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75CF45CC"/>
    <w:multiLevelType w:val="hybridMultilevel"/>
    <w:tmpl w:val="CBD2B44A"/>
    <w:lvl w:ilvl="0" w:tplc="94F29C22">
      <w:start w:val="1"/>
      <w:numFmt w:val="decimal"/>
      <w:lvlText w:val="%1)"/>
      <w:lvlJc w:val="left"/>
      <w:pPr>
        <w:tabs>
          <w:tab w:val="num" w:pos="900"/>
        </w:tabs>
        <w:ind w:left="900" w:hanging="540"/>
      </w:pPr>
      <w:rPr>
        <w:rFonts w:hint="default"/>
      </w:rPr>
    </w:lvl>
    <w:lvl w:ilvl="1" w:tplc="EA46189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8EF4BC3"/>
    <w:multiLevelType w:val="hybridMultilevel"/>
    <w:tmpl w:val="7E5AE292"/>
    <w:lvl w:ilvl="0" w:tplc="991E99C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BC75A5"/>
    <w:multiLevelType w:val="hybridMultilevel"/>
    <w:tmpl w:val="19E60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1"/>
  </w:num>
  <w:num w:numId="3">
    <w:abstractNumId w:val="39"/>
  </w:num>
  <w:num w:numId="4">
    <w:abstractNumId w:val="19"/>
  </w:num>
  <w:num w:numId="5">
    <w:abstractNumId w:val="9"/>
  </w:num>
  <w:num w:numId="6">
    <w:abstractNumId w:val="17"/>
  </w:num>
  <w:num w:numId="7">
    <w:abstractNumId w:val="23"/>
  </w:num>
  <w:num w:numId="8">
    <w:abstractNumId w:val="34"/>
  </w:num>
  <w:num w:numId="9">
    <w:abstractNumId w:val="38"/>
  </w:num>
  <w:num w:numId="10">
    <w:abstractNumId w:val="25"/>
  </w:num>
  <w:num w:numId="11">
    <w:abstractNumId w:val="27"/>
  </w:num>
  <w:num w:numId="12">
    <w:abstractNumId w:val="10"/>
  </w:num>
  <w:num w:numId="13">
    <w:abstractNumId w:val="22"/>
  </w:num>
  <w:num w:numId="14">
    <w:abstractNumId w:val="20"/>
  </w:num>
  <w:num w:numId="15">
    <w:abstractNumId w:val="15"/>
  </w:num>
  <w:num w:numId="16">
    <w:abstractNumId w:val="4"/>
  </w:num>
  <w:num w:numId="17">
    <w:abstractNumId w:val="37"/>
  </w:num>
  <w:num w:numId="18">
    <w:abstractNumId w:val="12"/>
  </w:num>
  <w:num w:numId="19">
    <w:abstractNumId w:val="13"/>
  </w:num>
  <w:num w:numId="20">
    <w:abstractNumId w:val="33"/>
  </w:num>
  <w:num w:numId="21">
    <w:abstractNumId w:val="35"/>
  </w:num>
  <w:num w:numId="22">
    <w:abstractNumId w:val="30"/>
  </w:num>
  <w:num w:numId="23">
    <w:abstractNumId w:val="3"/>
  </w:num>
  <w:num w:numId="24">
    <w:abstractNumId w:val="2"/>
  </w:num>
  <w:num w:numId="25">
    <w:abstractNumId w:val="1"/>
  </w:num>
  <w:num w:numId="26">
    <w:abstractNumId w:val="0"/>
  </w:num>
  <w:num w:numId="27">
    <w:abstractNumId w:val="5"/>
  </w:num>
  <w:num w:numId="28">
    <w:abstractNumId w:val="31"/>
  </w:num>
  <w:num w:numId="29">
    <w:abstractNumId w:val="21"/>
  </w:num>
  <w:num w:numId="30">
    <w:abstractNumId w:val="32"/>
  </w:num>
  <w:num w:numId="31">
    <w:abstractNumId w:val="29"/>
  </w:num>
  <w:num w:numId="32">
    <w:abstractNumId w:val="16"/>
  </w:num>
  <w:num w:numId="33">
    <w:abstractNumId w:val="40"/>
  </w:num>
  <w:num w:numId="34">
    <w:abstractNumId w:val="24"/>
  </w:num>
  <w:num w:numId="35">
    <w:abstractNumId w:val="36"/>
  </w:num>
  <w:num w:numId="36">
    <w:abstractNumId w:val="26"/>
  </w:num>
  <w:num w:numId="37">
    <w:abstractNumId w:val="6"/>
  </w:num>
  <w:num w:numId="38">
    <w:abstractNumId w:val="8"/>
  </w:num>
  <w:num w:numId="39">
    <w:abstractNumId w:val="28"/>
  </w:num>
  <w:num w:numId="40">
    <w:abstractNumId w:val="18"/>
  </w:num>
  <w:num w:numId="41">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color="#903" stroke="f">
      <v:fill color="#903" color2="#a99eb6"/>
      <v:stroke on="f"/>
      <v:shadow on="t"/>
      <o:colormru v:ext="edit" colors="#903,#936,#c06,#603,#c90,#c00,#f99,#a500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0B1"/>
    <w:rsid w:val="000010AD"/>
    <w:rsid w:val="00001798"/>
    <w:rsid w:val="00003D54"/>
    <w:rsid w:val="00005250"/>
    <w:rsid w:val="000064D9"/>
    <w:rsid w:val="00010C15"/>
    <w:rsid w:val="00010EA6"/>
    <w:rsid w:val="0001154B"/>
    <w:rsid w:val="0001263B"/>
    <w:rsid w:val="000132C2"/>
    <w:rsid w:val="000145B2"/>
    <w:rsid w:val="000177F8"/>
    <w:rsid w:val="00020DBE"/>
    <w:rsid w:val="00023B57"/>
    <w:rsid w:val="00024E1C"/>
    <w:rsid w:val="00025041"/>
    <w:rsid w:val="000254DB"/>
    <w:rsid w:val="00025AB1"/>
    <w:rsid w:val="00026A4A"/>
    <w:rsid w:val="00026C67"/>
    <w:rsid w:val="00026DFA"/>
    <w:rsid w:val="000302CD"/>
    <w:rsid w:val="00030797"/>
    <w:rsid w:val="00030D32"/>
    <w:rsid w:val="0003383E"/>
    <w:rsid w:val="000345FF"/>
    <w:rsid w:val="00034CA6"/>
    <w:rsid w:val="00035275"/>
    <w:rsid w:val="00040758"/>
    <w:rsid w:val="00040D40"/>
    <w:rsid w:val="00041A86"/>
    <w:rsid w:val="00043FC0"/>
    <w:rsid w:val="00045BEE"/>
    <w:rsid w:val="00046226"/>
    <w:rsid w:val="0004753D"/>
    <w:rsid w:val="000477CD"/>
    <w:rsid w:val="0005110D"/>
    <w:rsid w:val="000548B5"/>
    <w:rsid w:val="00055350"/>
    <w:rsid w:val="000560DF"/>
    <w:rsid w:val="00056391"/>
    <w:rsid w:val="00056618"/>
    <w:rsid w:val="0005687B"/>
    <w:rsid w:val="0006035E"/>
    <w:rsid w:val="00062685"/>
    <w:rsid w:val="00065705"/>
    <w:rsid w:val="000658E9"/>
    <w:rsid w:val="0006630E"/>
    <w:rsid w:val="000664D8"/>
    <w:rsid w:val="00067569"/>
    <w:rsid w:val="00067885"/>
    <w:rsid w:val="000706DF"/>
    <w:rsid w:val="0007092A"/>
    <w:rsid w:val="00070DFC"/>
    <w:rsid w:val="0007163A"/>
    <w:rsid w:val="00071A0A"/>
    <w:rsid w:val="0007212D"/>
    <w:rsid w:val="00073672"/>
    <w:rsid w:val="0007618E"/>
    <w:rsid w:val="000770AD"/>
    <w:rsid w:val="0008044C"/>
    <w:rsid w:val="00081DEF"/>
    <w:rsid w:val="00086CFF"/>
    <w:rsid w:val="00087A0A"/>
    <w:rsid w:val="00087E13"/>
    <w:rsid w:val="00087E7D"/>
    <w:rsid w:val="000901AE"/>
    <w:rsid w:val="00090963"/>
    <w:rsid w:val="00091640"/>
    <w:rsid w:val="00091EE6"/>
    <w:rsid w:val="00092836"/>
    <w:rsid w:val="00092A53"/>
    <w:rsid w:val="00092C5B"/>
    <w:rsid w:val="0009356E"/>
    <w:rsid w:val="00093DE2"/>
    <w:rsid w:val="000947CE"/>
    <w:rsid w:val="00096579"/>
    <w:rsid w:val="000965C9"/>
    <w:rsid w:val="00096BA5"/>
    <w:rsid w:val="00096DFE"/>
    <w:rsid w:val="000A04BE"/>
    <w:rsid w:val="000A0529"/>
    <w:rsid w:val="000A0A90"/>
    <w:rsid w:val="000A0B3A"/>
    <w:rsid w:val="000A248B"/>
    <w:rsid w:val="000A3FCA"/>
    <w:rsid w:val="000A493C"/>
    <w:rsid w:val="000A4B1A"/>
    <w:rsid w:val="000A710A"/>
    <w:rsid w:val="000A79B7"/>
    <w:rsid w:val="000B08DD"/>
    <w:rsid w:val="000B0CEB"/>
    <w:rsid w:val="000B0DA3"/>
    <w:rsid w:val="000B1C14"/>
    <w:rsid w:val="000B1D10"/>
    <w:rsid w:val="000B1DE0"/>
    <w:rsid w:val="000B440F"/>
    <w:rsid w:val="000B44A2"/>
    <w:rsid w:val="000B497A"/>
    <w:rsid w:val="000B72AA"/>
    <w:rsid w:val="000C0D88"/>
    <w:rsid w:val="000C271C"/>
    <w:rsid w:val="000C3203"/>
    <w:rsid w:val="000C5179"/>
    <w:rsid w:val="000C753B"/>
    <w:rsid w:val="000C77FC"/>
    <w:rsid w:val="000C7C0C"/>
    <w:rsid w:val="000D010A"/>
    <w:rsid w:val="000D04D3"/>
    <w:rsid w:val="000D1E58"/>
    <w:rsid w:val="000D2B90"/>
    <w:rsid w:val="000D2C33"/>
    <w:rsid w:val="000D3AB5"/>
    <w:rsid w:val="000D4E83"/>
    <w:rsid w:val="000D5587"/>
    <w:rsid w:val="000D655D"/>
    <w:rsid w:val="000E04BD"/>
    <w:rsid w:val="000E14F9"/>
    <w:rsid w:val="000E1501"/>
    <w:rsid w:val="000E2653"/>
    <w:rsid w:val="000E3291"/>
    <w:rsid w:val="000E3B23"/>
    <w:rsid w:val="000E4DDD"/>
    <w:rsid w:val="000E64C2"/>
    <w:rsid w:val="000E65C0"/>
    <w:rsid w:val="000E6F4D"/>
    <w:rsid w:val="000E78FF"/>
    <w:rsid w:val="000F0DEF"/>
    <w:rsid w:val="000F3226"/>
    <w:rsid w:val="000F32B9"/>
    <w:rsid w:val="000F5890"/>
    <w:rsid w:val="000F5A03"/>
    <w:rsid w:val="000F68C4"/>
    <w:rsid w:val="000F71AD"/>
    <w:rsid w:val="001017E2"/>
    <w:rsid w:val="00101C16"/>
    <w:rsid w:val="00101F64"/>
    <w:rsid w:val="00102162"/>
    <w:rsid w:val="001022C6"/>
    <w:rsid w:val="001032B7"/>
    <w:rsid w:val="00105E5E"/>
    <w:rsid w:val="00105FCC"/>
    <w:rsid w:val="001067B5"/>
    <w:rsid w:val="0010702C"/>
    <w:rsid w:val="00110299"/>
    <w:rsid w:val="0011099A"/>
    <w:rsid w:val="00113D66"/>
    <w:rsid w:val="001153CE"/>
    <w:rsid w:val="00117889"/>
    <w:rsid w:val="00121092"/>
    <w:rsid w:val="0012146B"/>
    <w:rsid w:val="0012224B"/>
    <w:rsid w:val="001229A7"/>
    <w:rsid w:val="00122C58"/>
    <w:rsid w:val="00123299"/>
    <w:rsid w:val="001248F7"/>
    <w:rsid w:val="00125550"/>
    <w:rsid w:val="00127D26"/>
    <w:rsid w:val="00130086"/>
    <w:rsid w:val="00131FD2"/>
    <w:rsid w:val="001322E2"/>
    <w:rsid w:val="001328BB"/>
    <w:rsid w:val="001328D8"/>
    <w:rsid w:val="0013358E"/>
    <w:rsid w:val="001336CD"/>
    <w:rsid w:val="00134613"/>
    <w:rsid w:val="001362F0"/>
    <w:rsid w:val="001370D4"/>
    <w:rsid w:val="00137788"/>
    <w:rsid w:val="00144E73"/>
    <w:rsid w:val="0014553C"/>
    <w:rsid w:val="001477C8"/>
    <w:rsid w:val="00147CF6"/>
    <w:rsid w:val="0015101B"/>
    <w:rsid w:val="00151D94"/>
    <w:rsid w:val="00152F30"/>
    <w:rsid w:val="0015325B"/>
    <w:rsid w:val="001546B1"/>
    <w:rsid w:val="0015593C"/>
    <w:rsid w:val="00157D9C"/>
    <w:rsid w:val="001604D7"/>
    <w:rsid w:val="00160C7D"/>
    <w:rsid w:val="0016100E"/>
    <w:rsid w:val="00161D59"/>
    <w:rsid w:val="00167C29"/>
    <w:rsid w:val="00170294"/>
    <w:rsid w:val="00170592"/>
    <w:rsid w:val="001706F2"/>
    <w:rsid w:val="0017180A"/>
    <w:rsid w:val="00171A79"/>
    <w:rsid w:val="00173B30"/>
    <w:rsid w:val="00173BC5"/>
    <w:rsid w:val="0017663E"/>
    <w:rsid w:val="001768D9"/>
    <w:rsid w:val="00177C08"/>
    <w:rsid w:val="00180E37"/>
    <w:rsid w:val="00181A33"/>
    <w:rsid w:val="0018268A"/>
    <w:rsid w:val="0018353D"/>
    <w:rsid w:val="00183CC5"/>
    <w:rsid w:val="001848B5"/>
    <w:rsid w:val="001855A9"/>
    <w:rsid w:val="001857C7"/>
    <w:rsid w:val="00185C5A"/>
    <w:rsid w:val="00187123"/>
    <w:rsid w:val="001872C9"/>
    <w:rsid w:val="001872FB"/>
    <w:rsid w:val="0018739F"/>
    <w:rsid w:val="00187EF3"/>
    <w:rsid w:val="00190F2E"/>
    <w:rsid w:val="001925AE"/>
    <w:rsid w:val="0019293F"/>
    <w:rsid w:val="001933E9"/>
    <w:rsid w:val="00194155"/>
    <w:rsid w:val="00194837"/>
    <w:rsid w:val="0019639C"/>
    <w:rsid w:val="0019775F"/>
    <w:rsid w:val="00197D49"/>
    <w:rsid w:val="001A0372"/>
    <w:rsid w:val="001A0922"/>
    <w:rsid w:val="001A2EFC"/>
    <w:rsid w:val="001A2FDF"/>
    <w:rsid w:val="001A3388"/>
    <w:rsid w:val="001A4297"/>
    <w:rsid w:val="001A5443"/>
    <w:rsid w:val="001A5C18"/>
    <w:rsid w:val="001A64CE"/>
    <w:rsid w:val="001A759D"/>
    <w:rsid w:val="001A7641"/>
    <w:rsid w:val="001B13FE"/>
    <w:rsid w:val="001B1457"/>
    <w:rsid w:val="001B265A"/>
    <w:rsid w:val="001B2706"/>
    <w:rsid w:val="001B2B63"/>
    <w:rsid w:val="001B49DB"/>
    <w:rsid w:val="001B6409"/>
    <w:rsid w:val="001B73C0"/>
    <w:rsid w:val="001B791F"/>
    <w:rsid w:val="001C015D"/>
    <w:rsid w:val="001C03C0"/>
    <w:rsid w:val="001C1FCD"/>
    <w:rsid w:val="001C3104"/>
    <w:rsid w:val="001C38F2"/>
    <w:rsid w:val="001C3F9C"/>
    <w:rsid w:val="001C41AC"/>
    <w:rsid w:val="001C4363"/>
    <w:rsid w:val="001C50C2"/>
    <w:rsid w:val="001C67B4"/>
    <w:rsid w:val="001C7D3B"/>
    <w:rsid w:val="001D019E"/>
    <w:rsid w:val="001D0EEB"/>
    <w:rsid w:val="001D106F"/>
    <w:rsid w:val="001D26F9"/>
    <w:rsid w:val="001D372E"/>
    <w:rsid w:val="001D3BA7"/>
    <w:rsid w:val="001D4275"/>
    <w:rsid w:val="001D4843"/>
    <w:rsid w:val="001D6CC7"/>
    <w:rsid w:val="001D7D89"/>
    <w:rsid w:val="001E1158"/>
    <w:rsid w:val="001E2117"/>
    <w:rsid w:val="001E2821"/>
    <w:rsid w:val="001E29D6"/>
    <w:rsid w:val="001E2F74"/>
    <w:rsid w:val="001E4B47"/>
    <w:rsid w:val="001E586F"/>
    <w:rsid w:val="001E620B"/>
    <w:rsid w:val="001E6C08"/>
    <w:rsid w:val="001F1651"/>
    <w:rsid w:val="001F2E5B"/>
    <w:rsid w:val="001F4AA5"/>
    <w:rsid w:val="001F5431"/>
    <w:rsid w:val="001F6791"/>
    <w:rsid w:val="001F7C61"/>
    <w:rsid w:val="001F7C6C"/>
    <w:rsid w:val="0020069B"/>
    <w:rsid w:val="00200F7A"/>
    <w:rsid w:val="00200FB7"/>
    <w:rsid w:val="0020121C"/>
    <w:rsid w:val="00203629"/>
    <w:rsid w:val="00205DC3"/>
    <w:rsid w:val="0020797D"/>
    <w:rsid w:val="00210578"/>
    <w:rsid w:val="0021091B"/>
    <w:rsid w:val="00213219"/>
    <w:rsid w:val="00213487"/>
    <w:rsid w:val="0021551D"/>
    <w:rsid w:val="002159AD"/>
    <w:rsid w:val="0021626C"/>
    <w:rsid w:val="00217BB0"/>
    <w:rsid w:val="0022290F"/>
    <w:rsid w:val="00222C0B"/>
    <w:rsid w:val="00223EC5"/>
    <w:rsid w:val="002242E8"/>
    <w:rsid w:val="00224B5A"/>
    <w:rsid w:val="0022629A"/>
    <w:rsid w:val="00226B6B"/>
    <w:rsid w:val="00226D77"/>
    <w:rsid w:val="00231A92"/>
    <w:rsid w:val="00231B74"/>
    <w:rsid w:val="002322FF"/>
    <w:rsid w:val="002338C5"/>
    <w:rsid w:val="0023434A"/>
    <w:rsid w:val="002344CC"/>
    <w:rsid w:val="00235728"/>
    <w:rsid w:val="00236467"/>
    <w:rsid w:val="00240DC6"/>
    <w:rsid w:val="00243890"/>
    <w:rsid w:val="002447CE"/>
    <w:rsid w:val="0024491B"/>
    <w:rsid w:val="00244C67"/>
    <w:rsid w:val="00245352"/>
    <w:rsid w:val="0024569B"/>
    <w:rsid w:val="00245A79"/>
    <w:rsid w:val="00246F88"/>
    <w:rsid w:val="002504D9"/>
    <w:rsid w:val="00250DE5"/>
    <w:rsid w:val="00252870"/>
    <w:rsid w:val="00252CA5"/>
    <w:rsid w:val="00253718"/>
    <w:rsid w:val="00254E07"/>
    <w:rsid w:val="002570E8"/>
    <w:rsid w:val="00257270"/>
    <w:rsid w:val="002575DA"/>
    <w:rsid w:val="00257E83"/>
    <w:rsid w:val="00261D49"/>
    <w:rsid w:val="00262171"/>
    <w:rsid w:val="00262CA4"/>
    <w:rsid w:val="00263A73"/>
    <w:rsid w:val="00263D8F"/>
    <w:rsid w:val="002643AA"/>
    <w:rsid w:val="00267484"/>
    <w:rsid w:val="00271CAE"/>
    <w:rsid w:val="00272BAE"/>
    <w:rsid w:val="00274D54"/>
    <w:rsid w:val="00275073"/>
    <w:rsid w:val="00275A5B"/>
    <w:rsid w:val="00276243"/>
    <w:rsid w:val="002762AE"/>
    <w:rsid w:val="00276B68"/>
    <w:rsid w:val="002771A8"/>
    <w:rsid w:val="00280860"/>
    <w:rsid w:val="00281316"/>
    <w:rsid w:val="002818B1"/>
    <w:rsid w:val="00282BAA"/>
    <w:rsid w:val="0028322E"/>
    <w:rsid w:val="00283F02"/>
    <w:rsid w:val="00284902"/>
    <w:rsid w:val="00286902"/>
    <w:rsid w:val="00290CEB"/>
    <w:rsid w:val="00290FA9"/>
    <w:rsid w:val="002927DE"/>
    <w:rsid w:val="00293B8E"/>
    <w:rsid w:val="00293BB9"/>
    <w:rsid w:val="00295735"/>
    <w:rsid w:val="0029660D"/>
    <w:rsid w:val="00297250"/>
    <w:rsid w:val="002A0C4D"/>
    <w:rsid w:val="002A0D92"/>
    <w:rsid w:val="002A2438"/>
    <w:rsid w:val="002A384C"/>
    <w:rsid w:val="002A38A3"/>
    <w:rsid w:val="002A4638"/>
    <w:rsid w:val="002A4AF8"/>
    <w:rsid w:val="002A4B25"/>
    <w:rsid w:val="002A4B75"/>
    <w:rsid w:val="002A5B4C"/>
    <w:rsid w:val="002B38BD"/>
    <w:rsid w:val="002B4410"/>
    <w:rsid w:val="002B5F58"/>
    <w:rsid w:val="002B6768"/>
    <w:rsid w:val="002B7297"/>
    <w:rsid w:val="002C4787"/>
    <w:rsid w:val="002C579A"/>
    <w:rsid w:val="002C6F9C"/>
    <w:rsid w:val="002C7942"/>
    <w:rsid w:val="002C7F91"/>
    <w:rsid w:val="002D081B"/>
    <w:rsid w:val="002D1049"/>
    <w:rsid w:val="002D2155"/>
    <w:rsid w:val="002D2A05"/>
    <w:rsid w:val="002D2B5C"/>
    <w:rsid w:val="002D2DC0"/>
    <w:rsid w:val="002D4654"/>
    <w:rsid w:val="002D4EBF"/>
    <w:rsid w:val="002D4F05"/>
    <w:rsid w:val="002D7356"/>
    <w:rsid w:val="002D77A2"/>
    <w:rsid w:val="002E0221"/>
    <w:rsid w:val="002E0472"/>
    <w:rsid w:val="002E0DC8"/>
    <w:rsid w:val="002E22DF"/>
    <w:rsid w:val="002E2EC2"/>
    <w:rsid w:val="002E5A12"/>
    <w:rsid w:val="002E6629"/>
    <w:rsid w:val="002E6CA3"/>
    <w:rsid w:val="002E7C82"/>
    <w:rsid w:val="002F21D9"/>
    <w:rsid w:val="002F414A"/>
    <w:rsid w:val="002F4D0C"/>
    <w:rsid w:val="002F55A4"/>
    <w:rsid w:val="002F592B"/>
    <w:rsid w:val="0030089F"/>
    <w:rsid w:val="003022F7"/>
    <w:rsid w:val="00303DFB"/>
    <w:rsid w:val="0030426B"/>
    <w:rsid w:val="0030530B"/>
    <w:rsid w:val="003059AA"/>
    <w:rsid w:val="00307BDA"/>
    <w:rsid w:val="00307C14"/>
    <w:rsid w:val="00307D90"/>
    <w:rsid w:val="003102EB"/>
    <w:rsid w:val="00311062"/>
    <w:rsid w:val="00311471"/>
    <w:rsid w:val="003148D9"/>
    <w:rsid w:val="0031558E"/>
    <w:rsid w:val="00317D03"/>
    <w:rsid w:val="00320DC2"/>
    <w:rsid w:val="00321B4A"/>
    <w:rsid w:val="00323B36"/>
    <w:rsid w:val="00323E28"/>
    <w:rsid w:val="00325C27"/>
    <w:rsid w:val="0032601A"/>
    <w:rsid w:val="00326275"/>
    <w:rsid w:val="00327747"/>
    <w:rsid w:val="00330365"/>
    <w:rsid w:val="0033123A"/>
    <w:rsid w:val="003331C8"/>
    <w:rsid w:val="00333344"/>
    <w:rsid w:val="00333BAE"/>
    <w:rsid w:val="00333E5E"/>
    <w:rsid w:val="003356F2"/>
    <w:rsid w:val="00336BB8"/>
    <w:rsid w:val="003376ED"/>
    <w:rsid w:val="00337740"/>
    <w:rsid w:val="00337AA9"/>
    <w:rsid w:val="0034088A"/>
    <w:rsid w:val="00341723"/>
    <w:rsid w:val="0034177B"/>
    <w:rsid w:val="003424DC"/>
    <w:rsid w:val="003429F5"/>
    <w:rsid w:val="003430BE"/>
    <w:rsid w:val="003430F5"/>
    <w:rsid w:val="003455CE"/>
    <w:rsid w:val="003455EC"/>
    <w:rsid w:val="00345780"/>
    <w:rsid w:val="00347FB8"/>
    <w:rsid w:val="00350595"/>
    <w:rsid w:val="003553B2"/>
    <w:rsid w:val="00355576"/>
    <w:rsid w:val="003558EB"/>
    <w:rsid w:val="0035689F"/>
    <w:rsid w:val="00356AA6"/>
    <w:rsid w:val="00356AED"/>
    <w:rsid w:val="00357C0E"/>
    <w:rsid w:val="003606DB"/>
    <w:rsid w:val="00362D54"/>
    <w:rsid w:val="0036330B"/>
    <w:rsid w:val="003649A4"/>
    <w:rsid w:val="00364B55"/>
    <w:rsid w:val="003654AD"/>
    <w:rsid w:val="00365598"/>
    <w:rsid w:val="003655D7"/>
    <w:rsid w:val="00365B42"/>
    <w:rsid w:val="003666CA"/>
    <w:rsid w:val="00367FCB"/>
    <w:rsid w:val="00370483"/>
    <w:rsid w:val="003709F0"/>
    <w:rsid w:val="0037220C"/>
    <w:rsid w:val="00373894"/>
    <w:rsid w:val="003738FB"/>
    <w:rsid w:val="003740EB"/>
    <w:rsid w:val="003740FC"/>
    <w:rsid w:val="00374288"/>
    <w:rsid w:val="0037453F"/>
    <w:rsid w:val="003765E9"/>
    <w:rsid w:val="003766D8"/>
    <w:rsid w:val="00376E33"/>
    <w:rsid w:val="00380429"/>
    <w:rsid w:val="0038125A"/>
    <w:rsid w:val="00382899"/>
    <w:rsid w:val="00382D96"/>
    <w:rsid w:val="00383D56"/>
    <w:rsid w:val="00385794"/>
    <w:rsid w:val="00385807"/>
    <w:rsid w:val="00385EE6"/>
    <w:rsid w:val="00387077"/>
    <w:rsid w:val="00387BD7"/>
    <w:rsid w:val="00390447"/>
    <w:rsid w:val="003939A2"/>
    <w:rsid w:val="00393B4D"/>
    <w:rsid w:val="00393C35"/>
    <w:rsid w:val="00393DEA"/>
    <w:rsid w:val="00397075"/>
    <w:rsid w:val="00397116"/>
    <w:rsid w:val="00397256"/>
    <w:rsid w:val="00397394"/>
    <w:rsid w:val="003973AB"/>
    <w:rsid w:val="003A0C7A"/>
    <w:rsid w:val="003A1DFD"/>
    <w:rsid w:val="003A27FB"/>
    <w:rsid w:val="003A29C6"/>
    <w:rsid w:val="003A40DE"/>
    <w:rsid w:val="003A4EE1"/>
    <w:rsid w:val="003A71B8"/>
    <w:rsid w:val="003A7325"/>
    <w:rsid w:val="003A76AB"/>
    <w:rsid w:val="003A7B93"/>
    <w:rsid w:val="003B0AD9"/>
    <w:rsid w:val="003B0F2A"/>
    <w:rsid w:val="003B10B1"/>
    <w:rsid w:val="003B2DA6"/>
    <w:rsid w:val="003B351C"/>
    <w:rsid w:val="003B3BC4"/>
    <w:rsid w:val="003B3FD7"/>
    <w:rsid w:val="003B48C5"/>
    <w:rsid w:val="003B5057"/>
    <w:rsid w:val="003B5F10"/>
    <w:rsid w:val="003B63A5"/>
    <w:rsid w:val="003B679B"/>
    <w:rsid w:val="003B740C"/>
    <w:rsid w:val="003B7B21"/>
    <w:rsid w:val="003C1238"/>
    <w:rsid w:val="003C1DD2"/>
    <w:rsid w:val="003D0722"/>
    <w:rsid w:val="003D2E35"/>
    <w:rsid w:val="003D3349"/>
    <w:rsid w:val="003D5082"/>
    <w:rsid w:val="003D5117"/>
    <w:rsid w:val="003D521B"/>
    <w:rsid w:val="003D545C"/>
    <w:rsid w:val="003D6146"/>
    <w:rsid w:val="003D6A02"/>
    <w:rsid w:val="003E06A7"/>
    <w:rsid w:val="003E0B32"/>
    <w:rsid w:val="003E127B"/>
    <w:rsid w:val="003E14E1"/>
    <w:rsid w:val="003E250E"/>
    <w:rsid w:val="003E3A1E"/>
    <w:rsid w:val="003E627B"/>
    <w:rsid w:val="003F2428"/>
    <w:rsid w:val="003F3B45"/>
    <w:rsid w:val="003F4C16"/>
    <w:rsid w:val="003F4DD6"/>
    <w:rsid w:val="003F6BB0"/>
    <w:rsid w:val="003F7155"/>
    <w:rsid w:val="003F76D2"/>
    <w:rsid w:val="00403AB2"/>
    <w:rsid w:val="00404162"/>
    <w:rsid w:val="004043E7"/>
    <w:rsid w:val="0040477F"/>
    <w:rsid w:val="00406CD5"/>
    <w:rsid w:val="00407800"/>
    <w:rsid w:val="004107DE"/>
    <w:rsid w:val="004114BE"/>
    <w:rsid w:val="0041180A"/>
    <w:rsid w:val="00414B88"/>
    <w:rsid w:val="0041508A"/>
    <w:rsid w:val="004152B1"/>
    <w:rsid w:val="00415AEA"/>
    <w:rsid w:val="00416879"/>
    <w:rsid w:val="00422C41"/>
    <w:rsid w:val="00423132"/>
    <w:rsid w:val="00423802"/>
    <w:rsid w:val="00423821"/>
    <w:rsid w:val="00423D2B"/>
    <w:rsid w:val="004270AD"/>
    <w:rsid w:val="0043016C"/>
    <w:rsid w:val="00431516"/>
    <w:rsid w:val="00431B6D"/>
    <w:rsid w:val="00431CF6"/>
    <w:rsid w:val="00431CFD"/>
    <w:rsid w:val="00432043"/>
    <w:rsid w:val="004335D6"/>
    <w:rsid w:val="00434024"/>
    <w:rsid w:val="004356C5"/>
    <w:rsid w:val="00435F61"/>
    <w:rsid w:val="00435F7B"/>
    <w:rsid w:val="00436B25"/>
    <w:rsid w:val="00436BF9"/>
    <w:rsid w:val="00442221"/>
    <w:rsid w:val="00442442"/>
    <w:rsid w:val="00442650"/>
    <w:rsid w:val="0044313C"/>
    <w:rsid w:val="00443831"/>
    <w:rsid w:val="00443FBD"/>
    <w:rsid w:val="00444DE7"/>
    <w:rsid w:val="004462EB"/>
    <w:rsid w:val="004468C8"/>
    <w:rsid w:val="00447939"/>
    <w:rsid w:val="00447C45"/>
    <w:rsid w:val="00447E82"/>
    <w:rsid w:val="00450820"/>
    <w:rsid w:val="00451491"/>
    <w:rsid w:val="004514DA"/>
    <w:rsid w:val="00451C74"/>
    <w:rsid w:val="00452D0A"/>
    <w:rsid w:val="00452DA6"/>
    <w:rsid w:val="00453FB8"/>
    <w:rsid w:val="0045460D"/>
    <w:rsid w:val="00454891"/>
    <w:rsid w:val="004564B3"/>
    <w:rsid w:val="004574C5"/>
    <w:rsid w:val="00460AB1"/>
    <w:rsid w:val="0046240B"/>
    <w:rsid w:val="004632C7"/>
    <w:rsid w:val="0046376A"/>
    <w:rsid w:val="00463AF2"/>
    <w:rsid w:val="004655B5"/>
    <w:rsid w:val="0047087A"/>
    <w:rsid w:val="00470C15"/>
    <w:rsid w:val="004721FF"/>
    <w:rsid w:val="00472BF1"/>
    <w:rsid w:val="00472F92"/>
    <w:rsid w:val="0047329B"/>
    <w:rsid w:val="00474A61"/>
    <w:rsid w:val="00475439"/>
    <w:rsid w:val="00475F75"/>
    <w:rsid w:val="00477826"/>
    <w:rsid w:val="00482BE4"/>
    <w:rsid w:val="00483595"/>
    <w:rsid w:val="00483C11"/>
    <w:rsid w:val="0048561B"/>
    <w:rsid w:val="00485BCF"/>
    <w:rsid w:val="004877FF"/>
    <w:rsid w:val="004918D0"/>
    <w:rsid w:val="00491AC9"/>
    <w:rsid w:val="00493676"/>
    <w:rsid w:val="00496334"/>
    <w:rsid w:val="0049762E"/>
    <w:rsid w:val="004A01DC"/>
    <w:rsid w:val="004A0242"/>
    <w:rsid w:val="004A0A9C"/>
    <w:rsid w:val="004A0C12"/>
    <w:rsid w:val="004A6495"/>
    <w:rsid w:val="004A7434"/>
    <w:rsid w:val="004A7722"/>
    <w:rsid w:val="004B336D"/>
    <w:rsid w:val="004B3DAC"/>
    <w:rsid w:val="004B466A"/>
    <w:rsid w:val="004B4719"/>
    <w:rsid w:val="004B5203"/>
    <w:rsid w:val="004B59CE"/>
    <w:rsid w:val="004B5D15"/>
    <w:rsid w:val="004B6E50"/>
    <w:rsid w:val="004B71DC"/>
    <w:rsid w:val="004C0EA6"/>
    <w:rsid w:val="004C14A0"/>
    <w:rsid w:val="004C1A5D"/>
    <w:rsid w:val="004C1A97"/>
    <w:rsid w:val="004C1C71"/>
    <w:rsid w:val="004C22AD"/>
    <w:rsid w:val="004C426D"/>
    <w:rsid w:val="004C4420"/>
    <w:rsid w:val="004C4C8E"/>
    <w:rsid w:val="004C4DF3"/>
    <w:rsid w:val="004C4F08"/>
    <w:rsid w:val="004C4F78"/>
    <w:rsid w:val="004C513A"/>
    <w:rsid w:val="004C5E1B"/>
    <w:rsid w:val="004C5F87"/>
    <w:rsid w:val="004C6354"/>
    <w:rsid w:val="004C6E89"/>
    <w:rsid w:val="004C6FC1"/>
    <w:rsid w:val="004C71B7"/>
    <w:rsid w:val="004C7839"/>
    <w:rsid w:val="004D06EF"/>
    <w:rsid w:val="004D07A6"/>
    <w:rsid w:val="004D0AFE"/>
    <w:rsid w:val="004D1172"/>
    <w:rsid w:val="004D2F13"/>
    <w:rsid w:val="004D32A8"/>
    <w:rsid w:val="004E056F"/>
    <w:rsid w:val="004E143F"/>
    <w:rsid w:val="004E154A"/>
    <w:rsid w:val="004E17F3"/>
    <w:rsid w:val="004E1886"/>
    <w:rsid w:val="004E18CB"/>
    <w:rsid w:val="004E2879"/>
    <w:rsid w:val="004E3288"/>
    <w:rsid w:val="004E420C"/>
    <w:rsid w:val="004E5FF7"/>
    <w:rsid w:val="004E770B"/>
    <w:rsid w:val="004E7784"/>
    <w:rsid w:val="004F1833"/>
    <w:rsid w:val="004F1909"/>
    <w:rsid w:val="004F36BE"/>
    <w:rsid w:val="004F5A59"/>
    <w:rsid w:val="004F6748"/>
    <w:rsid w:val="004F6A11"/>
    <w:rsid w:val="004F6B63"/>
    <w:rsid w:val="004F7010"/>
    <w:rsid w:val="004F741A"/>
    <w:rsid w:val="00505441"/>
    <w:rsid w:val="00505C30"/>
    <w:rsid w:val="0051071F"/>
    <w:rsid w:val="005126AF"/>
    <w:rsid w:val="005132AE"/>
    <w:rsid w:val="00513CDE"/>
    <w:rsid w:val="0051461F"/>
    <w:rsid w:val="00516D90"/>
    <w:rsid w:val="00520830"/>
    <w:rsid w:val="00522F36"/>
    <w:rsid w:val="00523E67"/>
    <w:rsid w:val="00525493"/>
    <w:rsid w:val="00525992"/>
    <w:rsid w:val="00525FFA"/>
    <w:rsid w:val="00526EFC"/>
    <w:rsid w:val="005272A7"/>
    <w:rsid w:val="00527DCA"/>
    <w:rsid w:val="0053303C"/>
    <w:rsid w:val="00533125"/>
    <w:rsid w:val="005357C5"/>
    <w:rsid w:val="00536ECC"/>
    <w:rsid w:val="005376EE"/>
    <w:rsid w:val="00537E83"/>
    <w:rsid w:val="00537FEA"/>
    <w:rsid w:val="00540053"/>
    <w:rsid w:val="00541133"/>
    <w:rsid w:val="005411D4"/>
    <w:rsid w:val="005427B7"/>
    <w:rsid w:val="005431B7"/>
    <w:rsid w:val="005432F9"/>
    <w:rsid w:val="00543386"/>
    <w:rsid w:val="00543EA2"/>
    <w:rsid w:val="00543FB9"/>
    <w:rsid w:val="00546905"/>
    <w:rsid w:val="0054799F"/>
    <w:rsid w:val="00547B8C"/>
    <w:rsid w:val="00550AAC"/>
    <w:rsid w:val="00550FE8"/>
    <w:rsid w:val="005514F0"/>
    <w:rsid w:val="00551A8C"/>
    <w:rsid w:val="0055242B"/>
    <w:rsid w:val="005535A4"/>
    <w:rsid w:val="0055439F"/>
    <w:rsid w:val="00554967"/>
    <w:rsid w:val="00554F83"/>
    <w:rsid w:val="00555C11"/>
    <w:rsid w:val="00557F90"/>
    <w:rsid w:val="00561999"/>
    <w:rsid w:val="005619A4"/>
    <w:rsid w:val="005621D1"/>
    <w:rsid w:val="00563FD9"/>
    <w:rsid w:val="00564ADB"/>
    <w:rsid w:val="0056562A"/>
    <w:rsid w:val="00566035"/>
    <w:rsid w:val="005662BE"/>
    <w:rsid w:val="00566EA8"/>
    <w:rsid w:val="00571F5F"/>
    <w:rsid w:val="00572034"/>
    <w:rsid w:val="0057252D"/>
    <w:rsid w:val="005732B5"/>
    <w:rsid w:val="00573564"/>
    <w:rsid w:val="00573702"/>
    <w:rsid w:val="005757AA"/>
    <w:rsid w:val="0058059B"/>
    <w:rsid w:val="00580673"/>
    <w:rsid w:val="005819AC"/>
    <w:rsid w:val="00581C78"/>
    <w:rsid w:val="00582AD6"/>
    <w:rsid w:val="00582EDC"/>
    <w:rsid w:val="00583623"/>
    <w:rsid w:val="005842B3"/>
    <w:rsid w:val="0058433D"/>
    <w:rsid w:val="0058473C"/>
    <w:rsid w:val="00584FAD"/>
    <w:rsid w:val="0058522E"/>
    <w:rsid w:val="00585602"/>
    <w:rsid w:val="0058581B"/>
    <w:rsid w:val="00586861"/>
    <w:rsid w:val="00586C17"/>
    <w:rsid w:val="005902B5"/>
    <w:rsid w:val="005902EE"/>
    <w:rsid w:val="005919B8"/>
    <w:rsid w:val="00591F28"/>
    <w:rsid w:val="005924D1"/>
    <w:rsid w:val="005927C0"/>
    <w:rsid w:val="00593D39"/>
    <w:rsid w:val="005947DA"/>
    <w:rsid w:val="00594E2F"/>
    <w:rsid w:val="005955DD"/>
    <w:rsid w:val="00596C6E"/>
    <w:rsid w:val="00597124"/>
    <w:rsid w:val="005979DC"/>
    <w:rsid w:val="005A0529"/>
    <w:rsid w:val="005A06CA"/>
    <w:rsid w:val="005A0A46"/>
    <w:rsid w:val="005A17B0"/>
    <w:rsid w:val="005A276A"/>
    <w:rsid w:val="005A49D0"/>
    <w:rsid w:val="005A5AB1"/>
    <w:rsid w:val="005A6773"/>
    <w:rsid w:val="005B01AA"/>
    <w:rsid w:val="005B057D"/>
    <w:rsid w:val="005B0B01"/>
    <w:rsid w:val="005B2F5F"/>
    <w:rsid w:val="005B3588"/>
    <w:rsid w:val="005B46A2"/>
    <w:rsid w:val="005B49E3"/>
    <w:rsid w:val="005B5598"/>
    <w:rsid w:val="005B5AF8"/>
    <w:rsid w:val="005B7508"/>
    <w:rsid w:val="005C0019"/>
    <w:rsid w:val="005C03C3"/>
    <w:rsid w:val="005C052B"/>
    <w:rsid w:val="005C0CE9"/>
    <w:rsid w:val="005C1D4E"/>
    <w:rsid w:val="005C230A"/>
    <w:rsid w:val="005C3BC8"/>
    <w:rsid w:val="005C5EAA"/>
    <w:rsid w:val="005C623D"/>
    <w:rsid w:val="005C646D"/>
    <w:rsid w:val="005C66A5"/>
    <w:rsid w:val="005C6ABF"/>
    <w:rsid w:val="005C6B67"/>
    <w:rsid w:val="005D0352"/>
    <w:rsid w:val="005D12CF"/>
    <w:rsid w:val="005D22E2"/>
    <w:rsid w:val="005D41C9"/>
    <w:rsid w:val="005D6797"/>
    <w:rsid w:val="005D6A3D"/>
    <w:rsid w:val="005D7372"/>
    <w:rsid w:val="005E09B8"/>
    <w:rsid w:val="005E2951"/>
    <w:rsid w:val="005E2C44"/>
    <w:rsid w:val="005E2C4B"/>
    <w:rsid w:val="005E425B"/>
    <w:rsid w:val="005E59A9"/>
    <w:rsid w:val="005E66AC"/>
    <w:rsid w:val="005E6F2E"/>
    <w:rsid w:val="005E7578"/>
    <w:rsid w:val="005E75FD"/>
    <w:rsid w:val="005F2F89"/>
    <w:rsid w:val="005F426A"/>
    <w:rsid w:val="005F588D"/>
    <w:rsid w:val="005F7759"/>
    <w:rsid w:val="00600362"/>
    <w:rsid w:val="00601DBA"/>
    <w:rsid w:val="00602BC0"/>
    <w:rsid w:val="00602E29"/>
    <w:rsid w:val="00603E18"/>
    <w:rsid w:val="00604B1F"/>
    <w:rsid w:val="00605497"/>
    <w:rsid w:val="0060574D"/>
    <w:rsid w:val="006058E4"/>
    <w:rsid w:val="0060733D"/>
    <w:rsid w:val="0060739A"/>
    <w:rsid w:val="00607676"/>
    <w:rsid w:val="00610DB3"/>
    <w:rsid w:val="00611EF7"/>
    <w:rsid w:val="00613D6E"/>
    <w:rsid w:val="0061428F"/>
    <w:rsid w:val="0061556A"/>
    <w:rsid w:val="0061557C"/>
    <w:rsid w:val="00615EE2"/>
    <w:rsid w:val="0061614C"/>
    <w:rsid w:val="00616248"/>
    <w:rsid w:val="00616E24"/>
    <w:rsid w:val="00617865"/>
    <w:rsid w:val="006236BD"/>
    <w:rsid w:val="00623DCB"/>
    <w:rsid w:val="00624CC3"/>
    <w:rsid w:val="00625C0A"/>
    <w:rsid w:val="006264A2"/>
    <w:rsid w:val="00626563"/>
    <w:rsid w:val="00630093"/>
    <w:rsid w:val="00631296"/>
    <w:rsid w:val="00632538"/>
    <w:rsid w:val="00632548"/>
    <w:rsid w:val="00633A0B"/>
    <w:rsid w:val="00633ED8"/>
    <w:rsid w:val="0063590E"/>
    <w:rsid w:val="00636C32"/>
    <w:rsid w:val="00636F1A"/>
    <w:rsid w:val="00641020"/>
    <w:rsid w:val="006445D4"/>
    <w:rsid w:val="00645A9C"/>
    <w:rsid w:val="00646B8E"/>
    <w:rsid w:val="00646CD9"/>
    <w:rsid w:val="00647C73"/>
    <w:rsid w:val="00652A6E"/>
    <w:rsid w:val="00652BA7"/>
    <w:rsid w:val="00653603"/>
    <w:rsid w:val="00653B54"/>
    <w:rsid w:val="0065435D"/>
    <w:rsid w:val="0065492C"/>
    <w:rsid w:val="00655201"/>
    <w:rsid w:val="006600C5"/>
    <w:rsid w:val="00661A18"/>
    <w:rsid w:val="00663B48"/>
    <w:rsid w:val="00663F5A"/>
    <w:rsid w:val="00664316"/>
    <w:rsid w:val="00664A8B"/>
    <w:rsid w:val="00666212"/>
    <w:rsid w:val="0066680F"/>
    <w:rsid w:val="006676E8"/>
    <w:rsid w:val="00672989"/>
    <w:rsid w:val="00672D70"/>
    <w:rsid w:val="00673522"/>
    <w:rsid w:val="00673CBD"/>
    <w:rsid w:val="006745BE"/>
    <w:rsid w:val="00674BA0"/>
    <w:rsid w:val="00675F74"/>
    <w:rsid w:val="00677331"/>
    <w:rsid w:val="00677FA6"/>
    <w:rsid w:val="00681C92"/>
    <w:rsid w:val="006833BE"/>
    <w:rsid w:val="0068463C"/>
    <w:rsid w:val="006848CF"/>
    <w:rsid w:val="00685F6D"/>
    <w:rsid w:val="00686C98"/>
    <w:rsid w:val="0068732D"/>
    <w:rsid w:val="00687B5F"/>
    <w:rsid w:val="006903CD"/>
    <w:rsid w:val="00691895"/>
    <w:rsid w:val="00693A2A"/>
    <w:rsid w:val="006955D5"/>
    <w:rsid w:val="0069613E"/>
    <w:rsid w:val="00697069"/>
    <w:rsid w:val="006A05AA"/>
    <w:rsid w:val="006A0F4E"/>
    <w:rsid w:val="006A2DE8"/>
    <w:rsid w:val="006A41E4"/>
    <w:rsid w:val="006A67F9"/>
    <w:rsid w:val="006A6B4A"/>
    <w:rsid w:val="006A6B80"/>
    <w:rsid w:val="006A7FF7"/>
    <w:rsid w:val="006B0D63"/>
    <w:rsid w:val="006B3280"/>
    <w:rsid w:val="006B3608"/>
    <w:rsid w:val="006B430F"/>
    <w:rsid w:val="006B43C6"/>
    <w:rsid w:val="006B7636"/>
    <w:rsid w:val="006B7A91"/>
    <w:rsid w:val="006C2AFA"/>
    <w:rsid w:val="006C365D"/>
    <w:rsid w:val="006C375A"/>
    <w:rsid w:val="006C3E6E"/>
    <w:rsid w:val="006C4F3A"/>
    <w:rsid w:val="006C6A8A"/>
    <w:rsid w:val="006D0693"/>
    <w:rsid w:val="006D09A5"/>
    <w:rsid w:val="006D1B0C"/>
    <w:rsid w:val="006D2070"/>
    <w:rsid w:val="006D2A98"/>
    <w:rsid w:val="006D3F34"/>
    <w:rsid w:val="006D4EA4"/>
    <w:rsid w:val="006D6770"/>
    <w:rsid w:val="006D7008"/>
    <w:rsid w:val="006D73BB"/>
    <w:rsid w:val="006E0619"/>
    <w:rsid w:val="006E2CBF"/>
    <w:rsid w:val="006E2F86"/>
    <w:rsid w:val="006E3634"/>
    <w:rsid w:val="006E4374"/>
    <w:rsid w:val="006E4CD1"/>
    <w:rsid w:val="006E5097"/>
    <w:rsid w:val="006E62D1"/>
    <w:rsid w:val="006E7174"/>
    <w:rsid w:val="006E7326"/>
    <w:rsid w:val="006F07F1"/>
    <w:rsid w:val="006F0D03"/>
    <w:rsid w:val="006F1E70"/>
    <w:rsid w:val="006F208D"/>
    <w:rsid w:val="006F3356"/>
    <w:rsid w:val="006F39FD"/>
    <w:rsid w:val="006F50B6"/>
    <w:rsid w:val="006F50C0"/>
    <w:rsid w:val="006F52DB"/>
    <w:rsid w:val="006F62CD"/>
    <w:rsid w:val="006F6861"/>
    <w:rsid w:val="00700290"/>
    <w:rsid w:val="00702616"/>
    <w:rsid w:val="00702F41"/>
    <w:rsid w:val="00703D4E"/>
    <w:rsid w:val="00704127"/>
    <w:rsid w:val="00705B8A"/>
    <w:rsid w:val="00705D20"/>
    <w:rsid w:val="00705F74"/>
    <w:rsid w:val="00706693"/>
    <w:rsid w:val="0070673D"/>
    <w:rsid w:val="00707CF3"/>
    <w:rsid w:val="0071187C"/>
    <w:rsid w:val="00712EC7"/>
    <w:rsid w:val="00713BD1"/>
    <w:rsid w:val="00713DFF"/>
    <w:rsid w:val="0071474B"/>
    <w:rsid w:val="007156E2"/>
    <w:rsid w:val="00715706"/>
    <w:rsid w:val="0071574C"/>
    <w:rsid w:val="00715C87"/>
    <w:rsid w:val="00715E09"/>
    <w:rsid w:val="0072100B"/>
    <w:rsid w:val="00721FB0"/>
    <w:rsid w:val="007226FA"/>
    <w:rsid w:val="00722DDD"/>
    <w:rsid w:val="007246C1"/>
    <w:rsid w:val="00724813"/>
    <w:rsid w:val="0072576D"/>
    <w:rsid w:val="007257ED"/>
    <w:rsid w:val="00725EA4"/>
    <w:rsid w:val="007277D2"/>
    <w:rsid w:val="007279A8"/>
    <w:rsid w:val="00730316"/>
    <w:rsid w:val="00730C4D"/>
    <w:rsid w:val="00732C1B"/>
    <w:rsid w:val="00732F8B"/>
    <w:rsid w:val="0073456C"/>
    <w:rsid w:val="0073576A"/>
    <w:rsid w:val="0073606F"/>
    <w:rsid w:val="00737831"/>
    <w:rsid w:val="00742AE9"/>
    <w:rsid w:val="00742D12"/>
    <w:rsid w:val="007443D0"/>
    <w:rsid w:val="00744596"/>
    <w:rsid w:val="007447DB"/>
    <w:rsid w:val="00745CEF"/>
    <w:rsid w:val="00745F32"/>
    <w:rsid w:val="007467F5"/>
    <w:rsid w:val="007470BC"/>
    <w:rsid w:val="00747115"/>
    <w:rsid w:val="0075059A"/>
    <w:rsid w:val="00751BB0"/>
    <w:rsid w:val="00751F44"/>
    <w:rsid w:val="007530B7"/>
    <w:rsid w:val="0075395A"/>
    <w:rsid w:val="00753F48"/>
    <w:rsid w:val="007549DF"/>
    <w:rsid w:val="00754DA4"/>
    <w:rsid w:val="00755111"/>
    <w:rsid w:val="00760016"/>
    <w:rsid w:val="00761A8E"/>
    <w:rsid w:val="00761BD5"/>
    <w:rsid w:val="00763ACE"/>
    <w:rsid w:val="00764775"/>
    <w:rsid w:val="00764EA3"/>
    <w:rsid w:val="00764F4B"/>
    <w:rsid w:val="00764F7D"/>
    <w:rsid w:val="00766EC7"/>
    <w:rsid w:val="00774DDB"/>
    <w:rsid w:val="007753B0"/>
    <w:rsid w:val="00775551"/>
    <w:rsid w:val="00775CC1"/>
    <w:rsid w:val="007766EE"/>
    <w:rsid w:val="00776941"/>
    <w:rsid w:val="00776C61"/>
    <w:rsid w:val="00776E2B"/>
    <w:rsid w:val="007772B5"/>
    <w:rsid w:val="0077731A"/>
    <w:rsid w:val="00777A41"/>
    <w:rsid w:val="0078000E"/>
    <w:rsid w:val="00780404"/>
    <w:rsid w:val="00782445"/>
    <w:rsid w:val="00783AED"/>
    <w:rsid w:val="0078467F"/>
    <w:rsid w:val="00785226"/>
    <w:rsid w:val="0078542F"/>
    <w:rsid w:val="00786FAA"/>
    <w:rsid w:val="0079007D"/>
    <w:rsid w:val="00791423"/>
    <w:rsid w:val="00792F5E"/>
    <w:rsid w:val="00796424"/>
    <w:rsid w:val="00796849"/>
    <w:rsid w:val="00796ADC"/>
    <w:rsid w:val="00797723"/>
    <w:rsid w:val="00797AF4"/>
    <w:rsid w:val="007A20B2"/>
    <w:rsid w:val="007A29C1"/>
    <w:rsid w:val="007A3773"/>
    <w:rsid w:val="007A40F3"/>
    <w:rsid w:val="007A4812"/>
    <w:rsid w:val="007A6181"/>
    <w:rsid w:val="007B16FD"/>
    <w:rsid w:val="007B1835"/>
    <w:rsid w:val="007B1E54"/>
    <w:rsid w:val="007B2A48"/>
    <w:rsid w:val="007B30EC"/>
    <w:rsid w:val="007B3437"/>
    <w:rsid w:val="007B6D66"/>
    <w:rsid w:val="007B7B0F"/>
    <w:rsid w:val="007C05FE"/>
    <w:rsid w:val="007C2524"/>
    <w:rsid w:val="007C2C53"/>
    <w:rsid w:val="007C3CCF"/>
    <w:rsid w:val="007C5F4E"/>
    <w:rsid w:val="007C70FC"/>
    <w:rsid w:val="007D2463"/>
    <w:rsid w:val="007D3BCA"/>
    <w:rsid w:val="007D4D66"/>
    <w:rsid w:val="007E156E"/>
    <w:rsid w:val="007E180D"/>
    <w:rsid w:val="007E2129"/>
    <w:rsid w:val="007E2209"/>
    <w:rsid w:val="007E2F2E"/>
    <w:rsid w:val="007E341D"/>
    <w:rsid w:val="007E36C7"/>
    <w:rsid w:val="007E5E3A"/>
    <w:rsid w:val="007E65EB"/>
    <w:rsid w:val="007E7438"/>
    <w:rsid w:val="007F2D38"/>
    <w:rsid w:val="007F4AF2"/>
    <w:rsid w:val="007F5B59"/>
    <w:rsid w:val="007F64DE"/>
    <w:rsid w:val="007F6A65"/>
    <w:rsid w:val="007F7812"/>
    <w:rsid w:val="007F7C06"/>
    <w:rsid w:val="00800751"/>
    <w:rsid w:val="008014B5"/>
    <w:rsid w:val="00803878"/>
    <w:rsid w:val="00804CAD"/>
    <w:rsid w:val="0080577C"/>
    <w:rsid w:val="008062D1"/>
    <w:rsid w:val="00806907"/>
    <w:rsid w:val="00806B05"/>
    <w:rsid w:val="008102FA"/>
    <w:rsid w:val="00811DB9"/>
    <w:rsid w:val="008135B3"/>
    <w:rsid w:val="00813CCC"/>
    <w:rsid w:val="00813DD0"/>
    <w:rsid w:val="008141D4"/>
    <w:rsid w:val="008150D4"/>
    <w:rsid w:val="008159ED"/>
    <w:rsid w:val="00816870"/>
    <w:rsid w:val="008170CC"/>
    <w:rsid w:val="0081789B"/>
    <w:rsid w:val="00820772"/>
    <w:rsid w:val="00821195"/>
    <w:rsid w:val="00821211"/>
    <w:rsid w:val="00823C89"/>
    <w:rsid w:val="00824EB1"/>
    <w:rsid w:val="008272DB"/>
    <w:rsid w:val="00827D9B"/>
    <w:rsid w:val="00827E09"/>
    <w:rsid w:val="008310F4"/>
    <w:rsid w:val="008311FC"/>
    <w:rsid w:val="0083187C"/>
    <w:rsid w:val="00832A34"/>
    <w:rsid w:val="00832CA5"/>
    <w:rsid w:val="008338B1"/>
    <w:rsid w:val="00833E5D"/>
    <w:rsid w:val="00834C37"/>
    <w:rsid w:val="00835AE1"/>
    <w:rsid w:val="00836D76"/>
    <w:rsid w:val="00837017"/>
    <w:rsid w:val="008374E9"/>
    <w:rsid w:val="008379AA"/>
    <w:rsid w:val="008408D9"/>
    <w:rsid w:val="00842D3E"/>
    <w:rsid w:val="00842EDC"/>
    <w:rsid w:val="0084400A"/>
    <w:rsid w:val="00844DAE"/>
    <w:rsid w:val="0084560D"/>
    <w:rsid w:val="00851E23"/>
    <w:rsid w:val="0085205B"/>
    <w:rsid w:val="0085367A"/>
    <w:rsid w:val="00857393"/>
    <w:rsid w:val="0085790C"/>
    <w:rsid w:val="008602C4"/>
    <w:rsid w:val="00860C01"/>
    <w:rsid w:val="00861A94"/>
    <w:rsid w:val="008621B8"/>
    <w:rsid w:val="00862750"/>
    <w:rsid w:val="00863661"/>
    <w:rsid w:val="00863A92"/>
    <w:rsid w:val="00865965"/>
    <w:rsid w:val="00866197"/>
    <w:rsid w:val="00867B3E"/>
    <w:rsid w:val="008705F9"/>
    <w:rsid w:val="00870639"/>
    <w:rsid w:val="008707EB"/>
    <w:rsid w:val="00871354"/>
    <w:rsid w:val="00872CA1"/>
    <w:rsid w:val="008730EF"/>
    <w:rsid w:val="00873B98"/>
    <w:rsid w:val="00874793"/>
    <w:rsid w:val="008749CA"/>
    <w:rsid w:val="008774A3"/>
    <w:rsid w:val="00877755"/>
    <w:rsid w:val="00880064"/>
    <w:rsid w:val="00880933"/>
    <w:rsid w:val="008817A9"/>
    <w:rsid w:val="008819D0"/>
    <w:rsid w:val="00881DF7"/>
    <w:rsid w:val="008824D8"/>
    <w:rsid w:val="00882661"/>
    <w:rsid w:val="00882AB3"/>
    <w:rsid w:val="00882D14"/>
    <w:rsid w:val="00883611"/>
    <w:rsid w:val="00884857"/>
    <w:rsid w:val="00884D04"/>
    <w:rsid w:val="00885256"/>
    <w:rsid w:val="00886BAD"/>
    <w:rsid w:val="0088704D"/>
    <w:rsid w:val="00890BEA"/>
    <w:rsid w:val="008918D6"/>
    <w:rsid w:val="00892E66"/>
    <w:rsid w:val="00894AB5"/>
    <w:rsid w:val="00895431"/>
    <w:rsid w:val="00896E19"/>
    <w:rsid w:val="00897C44"/>
    <w:rsid w:val="008A1039"/>
    <w:rsid w:val="008A1D8D"/>
    <w:rsid w:val="008A21E1"/>
    <w:rsid w:val="008A40B2"/>
    <w:rsid w:val="008A41E3"/>
    <w:rsid w:val="008A484A"/>
    <w:rsid w:val="008A4FE0"/>
    <w:rsid w:val="008A737D"/>
    <w:rsid w:val="008B01F6"/>
    <w:rsid w:val="008B059B"/>
    <w:rsid w:val="008B1A93"/>
    <w:rsid w:val="008B314D"/>
    <w:rsid w:val="008B3518"/>
    <w:rsid w:val="008B4901"/>
    <w:rsid w:val="008B4BC9"/>
    <w:rsid w:val="008B5867"/>
    <w:rsid w:val="008B5950"/>
    <w:rsid w:val="008B59F6"/>
    <w:rsid w:val="008C04BF"/>
    <w:rsid w:val="008C0B59"/>
    <w:rsid w:val="008C23E9"/>
    <w:rsid w:val="008C254F"/>
    <w:rsid w:val="008C281B"/>
    <w:rsid w:val="008C2AD2"/>
    <w:rsid w:val="008C2B96"/>
    <w:rsid w:val="008C45EC"/>
    <w:rsid w:val="008C5810"/>
    <w:rsid w:val="008C604F"/>
    <w:rsid w:val="008C6274"/>
    <w:rsid w:val="008C721D"/>
    <w:rsid w:val="008C7D1C"/>
    <w:rsid w:val="008D11EB"/>
    <w:rsid w:val="008D2350"/>
    <w:rsid w:val="008D3EA2"/>
    <w:rsid w:val="008D64F2"/>
    <w:rsid w:val="008E03D7"/>
    <w:rsid w:val="008E0707"/>
    <w:rsid w:val="008E09B0"/>
    <w:rsid w:val="008E1070"/>
    <w:rsid w:val="008E15C8"/>
    <w:rsid w:val="008E23D4"/>
    <w:rsid w:val="008E3014"/>
    <w:rsid w:val="008E351C"/>
    <w:rsid w:val="008E3CBE"/>
    <w:rsid w:val="008E3F64"/>
    <w:rsid w:val="008E7495"/>
    <w:rsid w:val="008F0913"/>
    <w:rsid w:val="008F0D49"/>
    <w:rsid w:val="008F1EA5"/>
    <w:rsid w:val="008F2078"/>
    <w:rsid w:val="008F378A"/>
    <w:rsid w:val="008F37D5"/>
    <w:rsid w:val="008F3DB2"/>
    <w:rsid w:val="008F4401"/>
    <w:rsid w:val="008F4948"/>
    <w:rsid w:val="008F5E43"/>
    <w:rsid w:val="008F6A89"/>
    <w:rsid w:val="008F7DBD"/>
    <w:rsid w:val="00900AF8"/>
    <w:rsid w:val="00901004"/>
    <w:rsid w:val="00901A68"/>
    <w:rsid w:val="00901A87"/>
    <w:rsid w:val="00901B06"/>
    <w:rsid w:val="00901C9E"/>
    <w:rsid w:val="00901F98"/>
    <w:rsid w:val="00903B49"/>
    <w:rsid w:val="0090510E"/>
    <w:rsid w:val="00907312"/>
    <w:rsid w:val="00911FA3"/>
    <w:rsid w:val="009129D2"/>
    <w:rsid w:val="00913F44"/>
    <w:rsid w:val="00914953"/>
    <w:rsid w:val="009154E2"/>
    <w:rsid w:val="00916590"/>
    <w:rsid w:val="009166FD"/>
    <w:rsid w:val="00917392"/>
    <w:rsid w:val="00917874"/>
    <w:rsid w:val="00917AB5"/>
    <w:rsid w:val="0092040B"/>
    <w:rsid w:val="00921438"/>
    <w:rsid w:val="0092268E"/>
    <w:rsid w:val="009249C9"/>
    <w:rsid w:val="0092532F"/>
    <w:rsid w:val="00925413"/>
    <w:rsid w:val="00926949"/>
    <w:rsid w:val="00927719"/>
    <w:rsid w:val="0093060D"/>
    <w:rsid w:val="00931951"/>
    <w:rsid w:val="009319ED"/>
    <w:rsid w:val="009329D9"/>
    <w:rsid w:val="009333D2"/>
    <w:rsid w:val="009339EC"/>
    <w:rsid w:val="00933D41"/>
    <w:rsid w:val="00935E46"/>
    <w:rsid w:val="0093638F"/>
    <w:rsid w:val="009378A9"/>
    <w:rsid w:val="00940DA8"/>
    <w:rsid w:val="009424CD"/>
    <w:rsid w:val="00943061"/>
    <w:rsid w:val="00943443"/>
    <w:rsid w:val="00943F31"/>
    <w:rsid w:val="00943FD3"/>
    <w:rsid w:val="009453C7"/>
    <w:rsid w:val="0094542D"/>
    <w:rsid w:val="0094585A"/>
    <w:rsid w:val="009474ED"/>
    <w:rsid w:val="00950410"/>
    <w:rsid w:val="00950A4F"/>
    <w:rsid w:val="009519A1"/>
    <w:rsid w:val="00951E4F"/>
    <w:rsid w:val="00951EAB"/>
    <w:rsid w:val="0095295A"/>
    <w:rsid w:val="00952E23"/>
    <w:rsid w:val="00953632"/>
    <w:rsid w:val="00955DAE"/>
    <w:rsid w:val="00957143"/>
    <w:rsid w:val="00957296"/>
    <w:rsid w:val="00957786"/>
    <w:rsid w:val="009579FD"/>
    <w:rsid w:val="00957A14"/>
    <w:rsid w:val="00961706"/>
    <w:rsid w:val="009625BB"/>
    <w:rsid w:val="00963FB4"/>
    <w:rsid w:val="009646F8"/>
    <w:rsid w:val="00964DE3"/>
    <w:rsid w:val="009651F3"/>
    <w:rsid w:val="00966D50"/>
    <w:rsid w:val="009675BD"/>
    <w:rsid w:val="00967A5C"/>
    <w:rsid w:val="00970280"/>
    <w:rsid w:val="009705D8"/>
    <w:rsid w:val="009709A5"/>
    <w:rsid w:val="00971668"/>
    <w:rsid w:val="00972551"/>
    <w:rsid w:val="00973660"/>
    <w:rsid w:val="00974318"/>
    <w:rsid w:val="00974717"/>
    <w:rsid w:val="00975118"/>
    <w:rsid w:val="009755F3"/>
    <w:rsid w:val="0097575E"/>
    <w:rsid w:val="0097614E"/>
    <w:rsid w:val="00977504"/>
    <w:rsid w:val="009778F4"/>
    <w:rsid w:val="00977F04"/>
    <w:rsid w:val="00980648"/>
    <w:rsid w:val="00981A86"/>
    <w:rsid w:val="00981B15"/>
    <w:rsid w:val="00986188"/>
    <w:rsid w:val="00991AA1"/>
    <w:rsid w:val="009929E4"/>
    <w:rsid w:val="00992F3D"/>
    <w:rsid w:val="0099459F"/>
    <w:rsid w:val="00995186"/>
    <w:rsid w:val="009966BF"/>
    <w:rsid w:val="00997013"/>
    <w:rsid w:val="00997CDF"/>
    <w:rsid w:val="009A0349"/>
    <w:rsid w:val="009A04A6"/>
    <w:rsid w:val="009A21DF"/>
    <w:rsid w:val="009A42C4"/>
    <w:rsid w:val="009A5976"/>
    <w:rsid w:val="009A64A1"/>
    <w:rsid w:val="009A7805"/>
    <w:rsid w:val="009A7BB5"/>
    <w:rsid w:val="009B2BE7"/>
    <w:rsid w:val="009B2EAF"/>
    <w:rsid w:val="009B306B"/>
    <w:rsid w:val="009B3174"/>
    <w:rsid w:val="009B4810"/>
    <w:rsid w:val="009B525D"/>
    <w:rsid w:val="009B6905"/>
    <w:rsid w:val="009C07C2"/>
    <w:rsid w:val="009C0F78"/>
    <w:rsid w:val="009C2CE8"/>
    <w:rsid w:val="009C2DB3"/>
    <w:rsid w:val="009D065B"/>
    <w:rsid w:val="009D09FE"/>
    <w:rsid w:val="009D1083"/>
    <w:rsid w:val="009D205C"/>
    <w:rsid w:val="009D2470"/>
    <w:rsid w:val="009D3989"/>
    <w:rsid w:val="009D44FD"/>
    <w:rsid w:val="009D467C"/>
    <w:rsid w:val="009D4ED6"/>
    <w:rsid w:val="009D4EFD"/>
    <w:rsid w:val="009D5F5D"/>
    <w:rsid w:val="009D6D99"/>
    <w:rsid w:val="009D77A2"/>
    <w:rsid w:val="009D7821"/>
    <w:rsid w:val="009D79A8"/>
    <w:rsid w:val="009E132A"/>
    <w:rsid w:val="009E1D49"/>
    <w:rsid w:val="009E2C09"/>
    <w:rsid w:val="009E2D86"/>
    <w:rsid w:val="009E3473"/>
    <w:rsid w:val="009E5A37"/>
    <w:rsid w:val="009E62AC"/>
    <w:rsid w:val="009F0492"/>
    <w:rsid w:val="009F0B6D"/>
    <w:rsid w:val="009F3ABF"/>
    <w:rsid w:val="009F44B5"/>
    <w:rsid w:val="009F514E"/>
    <w:rsid w:val="009F5A46"/>
    <w:rsid w:val="009F661C"/>
    <w:rsid w:val="009F6661"/>
    <w:rsid w:val="009F6855"/>
    <w:rsid w:val="009F714B"/>
    <w:rsid w:val="009F7E80"/>
    <w:rsid w:val="00A000F6"/>
    <w:rsid w:val="00A01217"/>
    <w:rsid w:val="00A045BD"/>
    <w:rsid w:val="00A04C09"/>
    <w:rsid w:val="00A05E2A"/>
    <w:rsid w:val="00A06E63"/>
    <w:rsid w:val="00A1040D"/>
    <w:rsid w:val="00A11E50"/>
    <w:rsid w:val="00A1228B"/>
    <w:rsid w:val="00A12307"/>
    <w:rsid w:val="00A126F7"/>
    <w:rsid w:val="00A1407B"/>
    <w:rsid w:val="00A15695"/>
    <w:rsid w:val="00A1657B"/>
    <w:rsid w:val="00A17D84"/>
    <w:rsid w:val="00A200F0"/>
    <w:rsid w:val="00A201A0"/>
    <w:rsid w:val="00A22207"/>
    <w:rsid w:val="00A236C2"/>
    <w:rsid w:val="00A23BB8"/>
    <w:rsid w:val="00A241ED"/>
    <w:rsid w:val="00A24396"/>
    <w:rsid w:val="00A25644"/>
    <w:rsid w:val="00A26F3B"/>
    <w:rsid w:val="00A27DA1"/>
    <w:rsid w:val="00A30C5C"/>
    <w:rsid w:val="00A30D56"/>
    <w:rsid w:val="00A3200D"/>
    <w:rsid w:val="00A32286"/>
    <w:rsid w:val="00A323F6"/>
    <w:rsid w:val="00A32B5E"/>
    <w:rsid w:val="00A342FD"/>
    <w:rsid w:val="00A3467B"/>
    <w:rsid w:val="00A34A26"/>
    <w:rsid w:val="00A36396"/>
    <w:rsid w:val="00A3699D"/>
    <w:rsid w:val="00A369F0"/>
    <w:rsid w:val="00A36EC1"/>
    <w:rsid w:val="00A41146"/>
    <w:rsid w:val="00A42122"/>
    <w:rsid w:val="00A42127"/>
    <w:rsid w:val="00A429FC"/>
    <w:rsid w:val="00A42F49"/>
    <w:rsid w:val="00A43E15"/>
    <w:rsid w:val="00A44AF8"/>
    <w:rsid w:val="00A44F76"/>
    <w:rsid w:val="00A462D8"/>
    <w:rsid w:val="00A46BDF"/>
    <w:rsid w:val="00A46ED9"/>
    <w:rsid w:val="00A507A9"/>
    <w:rsid w:val="00A517E3"/>
    <w:rsid w:val="00A52A2A"/>
    <w:rsid w:val="00A54703"/>
    <w:rsid w:val="00A56172"/>
    <w:rsid w:val="00A5633B"/>
    <w:rsid w:val="00A567E0"/>
    <w:rsid w:val="00A56DCD"/>
    <w:rsid w:val="00A60614"/>
    <w:rsid w:val="00A60798"/>
    <w:rsid w:val="00A617FF"/>
    <w:rsid w:val="00A63232"/>
    <w:rsid w:val="00A6453F"/>
    <w:rsid w:val="00A647C5"/>
    <w:rsid w:val="00A65797"/>
    <w:rsid w:val="00A65891"/>
    <w:rsid w:val="00A658A4"/>
    <w:rsid w:val="00A65A96"/>
    <w:rsid w:val="00A670DB"/>
    <w:rsid w:val="00A70120"/>
    <w:rsid w:val="00A71004"/>
    <w:rsid w:val="00A73068"/>
    <w:rsid w:val="00A744B9"/>
    <w:rsid w:val="00A75C6D"/>
    <w:rsid w:val="00A75F47"/>
    <w:rsid w:val="00A763D1"/>
    <w:rsid w:val="00A76F6D"/>
    <w:rsid w:val="00A77E2B"/>
    <w:rsid w:val="00A80FC0"/>
    <w:rsid w:val="00A81771"/>
    <w:rsid w:val="00A81CC1"/>
    <w:rsid w:val="00A839B0"/>
    <w:rsid w:val="00A85E68"/>
    <w:rsid w:val="00A871E9"/>
    <w:rsid w:val="00A879BC"/>
    <w:rsid w:val="00A90C8B"/>
    <w:rsid w:val="00A923C2"/>
    <w:rsid w:val="00A924A9"/>
    <w:rsid w:val="00A93494"/>
    <w:rsid w:val="00A94DEF"/>
    <w:rsid w:val="00A94F45"/>
    <w:rsid w:val="00A94FB3"/>
    <w:rsid w:val="00A95564"/>
    <w:rsid w:val="00A95E74"/>
    <w:rsid w:val="00A95F5D"/>
    <w:rsid w:val="00A97D71"/>
    <w:rsid w:val="00AA2052"/>
    <w:rsid w:val="00AA3D8F"/>
    <w:rsid w:val="00AA43B3"/>
    <w:rsid w:val="00AA5F5B"/>
    <w:rsid w:val="00AA5FDC"/>
    <w:rsid w:val="00AA6DB7"/>
    <w:rsid w:val="00AA6F87"/>
    <w:rsid w:val="00AA70D7"/>
    <w:rsid w:val="00AB1407"/>
    <w:rsid w:val="00AB14B6"/>
    <w:rsid w:val="00AB2366"/>
    <w:rsid w:val="00AB259D"/>
    <w:rsid w:val="00AB3111"/>
    <w:rsid w:val="00AB31D0"/>
    <w:rsid w:val="00AB34E6"/>
    <w:rsid w:val="00AB45F1"/>
    <w:rsid w:val="00AB4778"/>
    <w:rsid w:val="00AB6A6D"/>
    <w:rsid w:val="00AC33AD"/>
    <w:rsid w:val="00AC3E49"/>
    <w:rsid w:val="00AC5296"/>
    <w:rsid w:val="00AC5359"/>
    <w:rsid w:val="00AC5863"/>
    <w:rsid w:val="00AC68C7"/>
    <w:rsid w:val="00AC6B20"/>
    <w:rsid w:val="00AC74B3"/>
    <w:rsid w:val="00AC7E94"/>
    <w:rsid w:val="00AD0539"/>
    <w:rsid w:val="00AD1866"/>
    <w:rsid w:val="00AD2257"/>
    <w:rsid w:val="00AD2542"/>
    <w:rsid w:val="00AD259E"/>
    <w:rsid w:val="00AD3C5C"/>
    <w:rsid w:val="00AD4083"/>
    <w:rsid w:val="00AD4E8A"/>
    <w:rsid w:val="00AD5A27"/>
    <w:rsid w:val="00AD6F2B"/>
    <w:rsid w:val="00AD7AA9"/>
    <w:rsid w:val="00AD7EF5"/>
    <w:rsid w:val="00AE0053"/>
    <w:rsid w:val="00AE0DC4"/>
    <w:rsid w:val="00AE14AD"/>
    <w:rsid w:val="00AE2BAD"/>
    <w:rsid w:val="00AE58B9"/>
    <w:rsid w:val="00AE6CEB"/>
    <w:rsid w:val="00AF434A"/>
    <w:rsid w:val="00AF45B0"/>
    <w:rsid w:val="00AF528B"/>
    <w:rsid w:val="00AF5956"/>
    <w:rsid w:val="00AF5B6A"/>
    <w:rsid w:val="00AF72AB"/>
    <w:rsid w:val="00AF7549"/>
    <w:rsid w:val="00AF7951"/>
    <w:rsid w:val="00AF7FEB"/>
    <w:rsid w:val="00B005EA"/>
    <w:rsid w:val="00B010CC"/>
    <w:rsid w:val="00B010F3"/>
    <w:rsid w:val="00B01416"/>
    <w:rsid w:val="00B02F8F"/>
    <w:rsid w:val="00B03A93"/>
    <w:rsid w:val="00B04A06"/>
    <w:rsid w:val="00B04CD3"/>
    <w:rsid w:val="00B05718"/>
    <w:rsid w:val="00B060DF"/>
    <w:rsid w:val="00B069DD"/>
    <w:rsid w:val="00B0719B"/>
    <w:rsid w:val="00B07C40"/>
    <w:rsid w:val="00B12C71"/>
    <w:rsid w:val="00B137A5"/>
    <w:rsid w:val="00B1514A"/>
    <w:rsid w:val="00B15EE9"/>
    <w:rsid w:val="00B161EB"/>
    <w:rsid w:val="00B16A11"/>
    <w:rsid w:val="00B16D91"/>
    <w:rsid w:val="00B20723"/>
    <w:rsid w:val="00B2155A"/>
    <w:rsid w:val="00B21781"/>
    <w:rsid w:val="00B21DEC"/>
    <w:rsid w:val="00B23786"/>
    <w:rsid w:val="00B23CC8"/>
    <w:rsid w:val="00B23E29"/>
    <w:rsid w:val="00B241F5"/>
    <w:rsid w:val="00B24BA8"/>
    <w:rsid w:val="00B26B8C"/>
    <w:rsid w:val="00B3002B"/>
    <w:rsid w:val="00B32114"/>
    <w:rsid w:val="00B3593B"/>
    <w:rsid w:val="00B410D0"/>
    <w:rsid w:val="00B417C4"/>
    <w:rsid w:val="00B42E6A"/>
    <w:rsid w:val="00B4368F"/>
    <w:rsid w:val="00B436A8"/>
    <w:rsid w:val="00B44280"/>
    <w:rsid w:val="00B4435A"/>
    <w:rsid w:val="00B461A0"/>
    <w:rsid w:val="00B46483"/>
    <w:rsid w:val="00B47926"/>
    <w:rsid w:val="00B51709"/>
    <w:rsid w:val="00B51BA3"/>
    <w:rsid w:val="00B5325F"/>
    <w:rsid w:val="00B53764"/>
    <w:rsid w:val="00B53C43"/>
    <w:rsid w:val="00B53E63"/>
    <w:rsid w:val="00B550CF"/>
    <w:rsid w:val="00B55F74"/>
    <w:rsid w:val="00B56E27"/>
    <w:rsid w:val="00B60710"/>
    <w:rsid w:val="00B624DF"/>
    <w:rsid w:val="00B638A7"/>
    <w:rsid w:val="00B63910"/>
    <w:rsid w:val="00B65203"/>
    <w:rsid w:val="00B6664B"/>
    <w:rsid w:val="00B733A6"/>
    <w:rsid w:val="00B80AD8"/>
    <w:rsid w:val="00B824C8"/>
    <w:rsid w:val="00B8522C"/>
    <w:rsid w:val="00B871D0"/>
    <w:rsid w:val="00B872CC"/>
    <w:rsid w:val="00B90B4B"/>
    <w:rsid w:val="00B92200"/>
    <w:rsid w:val="00B93DD2"/>
    <w:rsid w:val="00B95537"/>
    <w:rsid w:val="00B95DEA"/>
    <w:rsid w:val="00BA136F"/>
    <w:rsid w:val="00BA13FA"/>
    <w:rsid w:val="00BA45B3"/>
    <w:rsid w:val="00BA4BFC"/>
    <w:rsid w:val="00BA6FC1"/>
    <w:rsid w:val="00BA75B0"/>
    <w:rsid w:val="00BA7EE7"/>
    <w:rsid w:val="00BB0C0F"/>
    <w:rsid w:val="00BB1302"/>
    <w:rsid w:val="00BB2D15"/>
    <w:rsid w:val="00BB38CA"/>
    <w:rsid w:val="00BB53B8"/>
    <w:rsid w:val="00BB6EB8"/>
    <w:rsid w:val="00BB6ECD"/>
    <w:rsid w:val="00BB7072"/>
    <w:rsid w:val="00BB754B"/>
    <w:rsid w:val="00BB77E4"/>
    <w:rsid w:val="00BB7A4F"/>
    <w:rsid w:val="00BC004A"/>
    <w:rsid w:val="00BC09AD"/>
    <w:rsid w:val="00BC1378"/>
    <w:rsid w:val="00BC2F56"/>
    <w:rsid w:val="00BC42F1"/>
    <w:rsid w:val="00BC43A1"/>
    <w:rsid w:val="00BC5DC7"/>
    <w:rsid w:val="00BC73CD"/>
    <w:rsid w:val="00BD3311"/>
    <w:rsid w:val="00BD37BD"/>
    <w:rsid w:val="00BD4837"/>
    <w:rsid w:val="00BD5F90"/>
    <w:rsid w:val="00BE0B1E"/>
    <w:rsid w:val="00BE123F"/>
    <w:rsid w:val="00BE2FB2"/>
    <w:rsid w:val="00BE349D"/>
    <w:rsid w:val="00BE3F30"/>
    <w:rsid w:val="00BE4C6D"/>
    <w:rsid w:val="00BE57D4"/>
    <w:rsid w:val="00BE7170"/>
    <w:rsid w:val="00BF053E"/>
    <w:rsid w:val="00BF1582"/>
    <w:rsid w:val="00BF2833"/>
    <w:rsid w:val="00BF4AEF"/>
    <w:rsid w:val="00BF6FBA"/>
    <w:rsid w:val="00C00FDE"/>
    <w:rsid w:val="00C01303"/>
    <w:rsid w:val="00C01F5F"/>
    <w:rsid w:val="00C0246E"/>
    <w:rsid w:val="00C0308C"/>
    <w:rsid w:val="00C0366F"/>
    <w:rsid w:val="00C04E8F"/>
    <w:rsid w:val="00C0609C"/>
    <w:rsid w:val="00C06A1D"/>
    <w:rsid w:val="00C06C28"/>
    <w:rsid w:val="00C07203"/>
    <w:rsid w:val="00C07355"/>
    <w:rsid w:val="00C07504"/>
    <w:rsid w:val="00C07CCC"/>
    <w:rsid w:val="00C1174F"/>
    <w:rsid w:val="00C12789"/>
    <w:rsid w:val="00C1356A"/>
    <w:rsid w:val="00C1386E"/>
    <w:rsid w:val="00C13CEE"/>
    <w:rsid w:val="00C14B52"/>
    <w:rsid w:val="00C16C29"/>
    <w:rsid w:val="00C20345"/>
    <w:rsid w:val="00C21A2B"/>
    <w:rsid w:val="00C2365F"/>
    <w:rsid w:val="00C23C68"/>
    <w:rsid w:val="00C247B4"/>
    <w:rsid w:val="00C24B76"/>
    <w:rsid w:val="00C24E42"/>
    <w:rsid w:val="00C25854"/>
    <w:rsid w:val="00C27152"/>
    <w:rsid w:val="00C2787B"/>
    <w:rsid w:val="00C304A0"/>
    <w:rsid w:val="00C30ADC"/>
    <w:rsid w:val="00C315A0"/>
    <w:rsid w:val="00C317CA"/>
    <w:rsid w:val="00C320B9"/>
    <w:rsid w:val="00C3353F"/>
    <w:rsid w:val="00C348CC"/>
    <w:rsid w:val="00C3793B"/>
    <w:rsid w:val="00C40570"/>
    <w:rsid w:val="00C40CB9"/>
    <w:rsid w:val="00C40F7D"/>
    <w:rsid w:val="00C42071"/>
    <w:rsid w:val="00C431C1"/>
    <w:rsid w:val="00C432CB"/>
    <w:rsid w:val="00C43884"/>
    <w:rsid w:val="00C44A56"/>
    <w:rsid w:val="00C471DB"/>
    <w:rsid w:val="00C478A6"/>
    <w:rsid w:val="00C47E7F"/>
    <w:rsid w:val="00C512B1"/>
    <w:rsid w:val="00C514E6"/>
    <w:rsid w:val="00C52239"/>
    <w:rsid w:val="00C5288F"/>
    <w:rsid w:val="00C53037"/>
    <w:rsid w:val="00C53050"/>
    <w:rsid w:val="00C60636"/>
    <w:rsid w:val="00C621D4"/>
    <w:rsid w:val="00C63065"/>
    <w:rsid w:val="00C63AF6"/>
    <w:rsid w:val="00C63CD9"/>
    <w:rsid w:val="00C64740"/>
    <w:rsid w:val="00C651F8"/>
    <w:rsid w:val="00C6673A"/>
    <w:rsid w:val="00C66F41"/>
    <w:rsid w:val="00C6710F"/>
    <w:rsid w:val="00C67122"/>
    <w:rsid w:val="00C707B1"/>
    <w:rsid w:val="00C71005"/>
    <w:rsid w:val="00C7241D"/>
    <w:rsid w:val="00C747ED"/>
    <w:rsid w:val="00C74F96"/>
    <w:rsid w:val="00C750BE"/>
    <w:rsid w:val="00C80094"/>
    <w:rsid w:val="00C814A2"/>
    <w:rsid w:val="00C81547"/>
    <w:rsid w:val="00C819E3"/>
    <w:rsid w:val="00C8232B"/>
    <w:rsid w:val="00C83D58"/>
    <w:rsid w:val="00C83F0E"/>
    <w:rsid w:val="00C859E1"/>
    <w:rsid w:val="00C8744D"/>
    <w:rsid w:val="00C91A24"/>
    <w:rsid w:val="00C91BDA"/>
    <w:rsid w:val="00C92449"/>
    <w:rsid w:val="00C93077"/>
    <w:rsid w:val="00C939F1"/>
    <w:rsid w:val="00C93BF0"/>
    <w:rsid w:val="00C9440D"/>
    <w:rsid w:val="00C94FCE"/>
    <w:rsid w:val="00C96493"/>
    <w:rsid w:val="00C96BB2"/>
    <w:rsid w:val="00C97554"/>
    <w:rsid w:val="00CA3F4E"/>
    <w:rsid w:val="00CA4499"/>
    <w:rsid w:val="00CA49A6"/>
    <w:rsid w:val="00CA4ECD"/>
    <w:rsid w:val="00CA650A"/>
    <w:rsid w:val="00CA6E06"/>
    <w:rsid w:val="00CA6EDA"/>
    <w:rsid w:val="00CA6F2F"/>
    <w:rsid w:val="00CA7C0C"/>
    <w:rsid w:val="00CB0352"/>
    <w:rsid w:val="00CB0A26"/>
    <w:rsid w:val="00CB0F40"/>
    <w:rsid w:val="00CB1620"/>
    <w:rsid w:val="00CB392D"/>
    <w:rsid w:val="00CB4040"/>
    <w:rsid w:val="00CB43DB"/>
    <w:rsid w:val="00CB4621"/>
    <w:rsid w:val="00CB5801"/>
    <w:rsid w:val="00CB5906"/>
    <w:rsid w:val="00CB6A44"/>
    <w:rsid w:val="00CB74BE"/>
    <w:rsid w:val="00CB78EE"/>
    <w:rsid w:val="00CC06F1"/>
    <w:rsid w:val="00CC1C20"/>
    <w:rsid w:val="00CC1D08"/>
    <w:rsid w:val="00CC289B"/>
    <w:rsid w:val="00CC3272"/>
    <w:rsid w:val="00CC3F98"/>
    <w:rsid w:val="00CC3FA7"/>
    <w:rsid w:val="00CC41BB"/>
    <w:rsid w:val="00CC4470"/>
    <w:rsid w:val="00CC47A6"/>
    <w:rsid w:val="00CC523C"/>
    <w:rsid w:val="00CC5B9B"/>
    <w:rsid w:val="00CC65FA"/>
    <w:rsid w:val="00CC78B3"/>
    <w:rsid w:val="00CD0255"/>
    <w:rsid w:val="00CD12E1"/>
    <w:rsid w:val="00CD1F85"/>
    <w:rsid w:val="00CD22F0"/>
    <w:rsid w:val="00CD3027"/>
    <w:rsid w:val="00CD3AA2"/>
    <w:rsid w:val="00CD3E74"/>
    <w:rsid w:val="00CD4688"/>
    <w:rsid w:val="00CD7778"/>
    <w:rsid w:val="00CD78B3"/>
    <w:rsid w:val="00CE047D"/>
    <w:rsid w:val="00CE048F"/>
    <w:rsid w:val="00CE304F"/>
    <w:rsid w:val="00CE3FA6"/>
    <w:rsid w:val="00CE41F3"/>
    <w:rsid w:val="00CE46F1"/>
    <w:rsid w:val="00CE5DFC"/>
    <w:rsid w:val="00CE77E5"/>
    <w:rsid w:val="00CE79E3"/>
    <w:rsid w:val="00CF1150"/>
    <w:rsid w:val="00CF1F65"/>
    <w:rsid w:val="00CF32B3"/>
    <w:rsid w:val="00CF376E"/>
    <w:rsid w:val="00CF38CA"/>
    <w:rsid w:val="00CF4401"/>
    <w:rsid w:val="00CF5CB2"/>
    <w:rsid w:val="00CF5D55"/>
    <w:rsid w:val="00CF68D1"/>
    <w:rsid w:val="00D007EE"/>
    <w:rsid w:val="00D01E1F"/>
    <w:rsid w:val="00D01F31"/>
    <w:rsid w:val="00D02487"/>
    <w:rsid w:val="00D0257C"/>
    <w:rsid w:val="00D03C56"/>
    <w:rsid w:val="00D04342"/>
    <w:rsid w:val="00D05289"/>
    <w:rsid w:val="00D0700D"/>
    <w:rsid w:val="00D070A6"/>
    <w:rsid w:val="00D07B0C"/>
    <w:rsid w:val="00D1050C"/>
    <w:rsid w:val="00D131C7"/>
    <w:rsid w:val="00D135C2"/>
    <w:rsid w:val="00D13A32"/>
    <w:rsid w:val="00D13C5F"/>
    <w:rsid w:val="00D13FF8"/>
    <w:rsid w:val="00D1405A"/>
    <w:rsid w:val="00D156F1"/>
    <w:rsid w:val="00D15AE0"/>
    <w:rsid w:val="00D16870"/>
    <w:rsid w:val="00D16901"/>
    <w:rsid w:val="00D171C0"/>
    <w:rsid w:val="00D1730F"/>
    <w:rsid w:val="00D206F7"/>
    <w:rsid w:val="00D20EF3"/>
    <w:rsid w:val="00D223EB"/>
    <w:rsid w:val="00D237F1"/>
    <w:rsid w:val="00D248BB"/>
    <w:rsid w:val="00D24FB0"/>
    <w:rsid w:val="00D262B5"/>
    <w:rsid w:val="00D304B6"/>
    <w:rsid w:val="00D30AFA"/>
    <w:rsid w:val="00D31574"/>
    <w:rsid w:val="00D319DA"/>
    <w:rsid w:val="00D3238C"/>
    <w:rsid w:val="00D329E4"/>
    <w:rsid w:val="00D33FB8"/>
    <w:rsid w:val="00D34C1C"/>
    <w:rsid w:val="00D4143D"/>
    <w:rsid w:val="00D421FA"/>
    <w:rsid w:val="00D42552"/>
    <w:rsid w:val="00D42A4E"/>
    <w:rsid w:val="00D43C83"/>
    <w:rsid w:val="00D43F86"/>
    <w:rsid w:val="00D440E8"/>
    <w:rsid w:val="00D4415B"/>
    <w:rsid w:val="00D44833"/>
    <w:rsid w:val="00D45598"/>
    <w:rsid w:val="00D45FA7"/>
    <w:rsid w:val="00D46B1C"/>
    <w:rsid w:val="00D47433"/>
    <w:rsid w:val="00D478B4"/>
    <w:rsid w:val="00D47A3F"/>
    <w:rsid w:val="00D47C08"/>
    <w:rsid w:val="00D50488"/>
    <w:rsid w:val="00D50816"/>
    <w:rsid w:val="00D50A5B"/>
    <w:rsid w:val="00D53662"/>
    <w:rsid w:val="00D5403B"/>
    <w:rsid w:val="00D562BF"/>
    <w:rsid w:val="00D5726B"/>
    <w:rsid w:val="00D61C3B"/>
    <w:rsid w:val="00D637EC"/>
    <w:rsid w:val="00D6408E"/>
    <w:rsid w:val="00D6458E"/>
    <w:rsid w:val="00D657F5"/>
    <w:rsid w:val="00D671EC"/>
    <w:rsid w:val="00D6764F"/>
    <w:rsid w:val="00D677BD"/>
    <w:rsid w:val="00D70046"/>
    <w:rsid w:val="00D7056A"/>
    <w:rsid w:val="00D713EF"/>
    <w:rsid w:val="00D71722"/>
    <w:rsid w:val="00D718BA"/>
    <w:rsid w:val="00D73954"/>
    <w:rsid w:val="00D74F72"/>
    <w:rsid w:val="00D7533A"/>
    <w:rsid w:val="00D7629D"/>
    <w:rsid w:val="00D77445"/>
    <w:rsid w:val="00D776ED"/>
    <w:rsid w:val="00D84D9F"/>
    <w:rsid w:val="00D86691"/>
    <w:rsid w:val="00D90009"/>
    <w:rsid w:val="00D91177"/>
    <w:rsid w:val="00D915CB"/>
    <w:rsid w:val="00D94CF9"/>
    <w:rsid w:val="00D961EA"/>
    <w:rsid w:val="00DA0299"/>
    <w:rsid w:val="00DA1E97"/>
    <w:rsid w:val="00DA2022"/>
    <w:rsid w:val="00DA3236"/>
    <w:rsid w:val="00DA45E2"/>
    <w:rsid w:val="00DA6048"/>
    <w:rsid w:val="00DA69C0"/>
    <w:rsid w:val="00DA6A2E"/>
    <w:rsid w:val="00DA7106"/>
    <w:rsid w:val="00DB0BB0"/>
    <w:rsid w:val="00DB273F"/>
    <w:rsid w:val="00DB2D0F"/>
    <w:rsid w:val="00DB3050"/>
    <w:rsid w:val="00DB3CBE"/>
    <w:rsid w:val="00DB5029"/>
    <w:rsid w:val="00DB541E"/>
    <w:rsid w:val="00DB623D"/>
    <w:rsid w:val="00DB6590"/>
    <w:rsid w:val="00DB71FA"/>
    <w:rsid w:val="00DB7A75"/>
    <w:rsid w:val="00DC18C9"/>
    <w:rsid w:val="00DC4809"/>
    <w:rsid w:val="00DC559D"/>
    <w:rsid w:val="00DC66B6"/>
    <w:rsid w:val="00DC6D89"/>
    <w:rsid w:val="00DC7882"/>
    <w:rsid w:val="00DC7F56"/>
    <w:rsid w:val="00DD1740"/>
    <w:rsid w:val="00DD1EA8"/>
    <w:rsid w:val="00DD201D"/>
    <w:rsid w:val="00DD2861"/>
    <w:rsid w:val="00DD2E68"/>
    <w:rsid w:val="00DD5007"/>
    <w:rsid w:val="00DD5754"/>
    <w:rsid w:val="00DD66FB"/>
    <w:rsid w:val="00DD7E6F"/>
    <w:rsid w:val="00DE09C4"/>
    <w:rsid w:val="00DE2B77"/>
    <w:rsid w:val="00DE493A"/>
    <w:rsid w:val="00DE7647"/>
    <w:rsid w:val="00DF0ED2"/>
    <w:rsid w:val="00DF0FD6"/>
    <w:rsid w:val="00DF105D"/>
    <w:rsid w:val="00DF22E6"/>
    <w:rsid w:val="00DF27C6"/>
    <w:rsid w:val="00DF3176"/>
    <w:rsid w:val="00DF5977"/>
    <w:rsid w:val="00DF5C6E"/>
    <w:rsid w:val="00E004D2"/>
    <w:rsid w:val="00E0459A"/>
    <w:rsid w:val="00E04818"/>
    <w:rsid w:val="00E051EE"/>
    <w:rsid w:val="00E057D3"/>
    <w:rsid w:val="00E0681E"/>
    <w:rsid w:val="00E0689D"/>
    <w:rsid w:val="00E07634"/>
    <w:rsid w:val="00E12374"/>
    <w:rsid w:val="00E12777"/>
    <w:rsid w:val="00E141D7"/>
    <w:rsid w:val="00E158A0"/>
    <w:rsid w:val="00E16455"/>
    <w:rsid w:val="00E21F57"/>
    <w:rsid w:val="00E22386"/>
    <w:rsid w:val="00E22F40"/>
    <w:rsid w:val="00E23DDD"/>
    <w:rsid w:val="00E25453"/>
    <w:rsid w:val="00E26F8F"/>
    <w:rsid w:val="00E279DE"/>
    <w:rsid w:val="00E3040D"/>
    <w:rsid w:val="00E30861"/>
    <w:rsid w:val="00E30F20"/>
    <w:rsid w:val="00E31BD0"/>
    <w:rsid w:val="00E33570"/>
    <w:rsid w:val="00E3779D"/>
    <w:rsid w:val="00E37F2C"/>
    <w:rsid w:val="00E37F8B"/>
    <w:rsid w:val="00E407C4"/>
    <w:rsid w:val="00E41B86"/>
    <w:rsid w:val="00E4278E"/>
    <w:rsid w:val="00E440A9"/>
    <w:rsid w:val="00E44217"/>
    <w:rsid w:val="00E4448A"/>
    <w:rsid w:val="00E474A9"/>
    <w:rsid w:val="00E4786D"/>
    <w:rsid w:val="00E47BFD"/>
    <w:rsid w:val="00E47C3A"/>
    <w:rsid w:val="00E5335C"/>
    <w:rsid w:val="00E53CCA"/>
    <w:rsid w:val="00E54568"/>
    <w:rsid w:val="00E566E0"/>
    <w:rsid w:val="00E616E1"/>
    <w:rsid w:val="00E6215E"/>
    <w:rsid w:val="00E63633"/>
    <w:rsid w:val="00E63E5F"/>
    <w:rsid w:val="00E64A7A"/>
    <w:rsid w:val="00E651CF"/>
    <w:rsid w:val="00E669C9"/>
    <w:rsid w:val="00E70306"/>
    <w:rsid w:val="00E70648"/>
    <w:rsid w:val="00E71FDC"/>
    <w:rsid w:val="00E77D25"/>
    <w:rsid w:val="00E80857"/>
    <w:rsid w:val="00E812ED"/>
    <w:rsid w:val="00E81407"/>
    <w:rsid w:val="00E82170"/>
    <w:rsid w:val="00E82BB4"/>
    <w:rsid w:val="00E82FEE"/>
    <w:rsid w:val="00E843C8"/>
    <w:rsid w:val="00E84626"/>
    <w:rsid w:val="00E848B7"/>
    <w:rsid w:val="00E8552E"/>
    <w:rsid w:val="00E85BB1"/>
    <w:rsid w:val="00E862E1"/>
    <w:rsid w:val="00E862F8"/>
    <w:rsid w:val="00E863C6"/>
    <w:rsid w:val="00E87604"/>
    <w:rsid w:val="00E915D8"/>
    <w:rsid w:val="00E91886"/>
    <w:rsid w:val="00E93178"/>
    <w:rsid w:val="00E93E00"/>
    <w:rsid w:val="00E97AE8"/>
    <w:rsid w:val="00EA08BE"/>
    <w:rsid w:val="00EA0B75"/>
    <w:rsid w:val="00EA2AE9"/>
    <w:rsid w:val="00EA2C05"/>
    <w:rsid w:val="00EA2C83"/>
    <w:rsid w:val="00EA2E29"/>
    <w:rsid w:val="00EA31F2"/>
    <w:rsid w:val="00EA42EC"/>
    <w:rsid w:val="00EA4469"/>
    <w:rsid w:val="00EA4E3D"/>
    <w:rsid w:val="00EA54B9"/>
    <w:rsid w:val="00EA5707"/>
    <w:rsid w:val="00EA5FD3"/>
    <w:rsid w:val="00EA6D7E"/>
    <w:rsid w:val="00EA735C"/>
    <w:rsid w:val="00EB0A8D"/>
    <w:rsid w:val="00EB0D2C"/>
    <w:rsid w:val="00EB0E20"/>
    <w:rsid w:val="00EB11B9"/>
    <w:rsid w:val="00EB120D"/>
    <w:rsid w:val="00EB2427"/>
    <w:rsid w:val="00EB3D53"/>
    <w:rsid w:val="00EB447F"/>
    <w:rsid w:val="00EB4E2A"/>
    <w:rsid w:val="00EB4EB5"/>
    <w:rsid w:val="00EB5009"/>
    <w:rsid w:val="00EB67BC"/>
    <w:rsid w:val="00EC179F"/>
    <w:rsid w:val="00EC18A1"/>
    <w:rsid w:val="00EC1B6F"/>
    <w:rsid w:val="00EC1BCC"/>
    <w:rsid w:val="00EC1C31"/>
    <w:rsid w:val="00EC1E34"/>
    <w:rsid w:val="00EC2504"/>
    <w:rsid w:val="00EC2C85"/>
    <w:rsid w:val="00EC4B63"/>
    <w:rsid w:val="00EC5064"/>
    <w:rsid w:val="00EC5B33"/>
    <w:rsid w:val="00EC5E1E"/>
    <w:rsid w:val="00EC5F73"/>
    <w:rsid w:val="00EC690D"/>
    <w:rsid w:val="00ED1B47"/>
    <w:rsid w:val="00ED1E51"/>
    <w:rsid w:val="00ED32C5"/>
    <w:rsid w:val="00ED45D9"/>
    <w:rsid w:val="00ED62C5"/>
    <w:rsid w:val="00EE03D2"/>
    <w:rsid w:val="00EE046F"/>
    <w:rsid w:val="00EE4EA2"/>
    <w:rsid w:val="00EE4FC9"/>
    <w:rsid w:val="00EE59DF"/>
    <w:rsid w:val="00EE60DF"/>
    <w:rsid w:val="00EE6357"/>
    <w:rsid w:val="00EE792A"/>
    <w:rsid w:val="00EF00B2"/>
    <w:rsid w:val="00EF0CC1"/>
    <w:rsid w:val="00EF0FBF"/>
    <w:rsid w:val="00EF1562"/>
    <w:rsid w:val="00EF1AD0"/>
    <w:rsid w:val="00EF4E47"/>
    <w:rsid w:val="00EF5F78"/>
    <w:rsid w:val="00EF696C"/>
    <w:rsid w:val="00F0109B"/>
    <w:rsid w:val="00F01B9E"/>
    <w:rsid w:val="00F02B5D"/>
    <w:rsid w:val="00F04ECD"/>
    <w:rsid w:val="00F05816"/>
    <w:rsid w:val="00F071AA"/>
    <w:rsid w:val="00F077DD"/>
    <w:rsid w:val="00F10085"/>
    <w:rsid w:val="00F123FB"/>
    <w:rsid w:val="00F124B1"/>
    <w:rsid w:val="00F12942"/>
    <w:rsid w:val="00F131D8"/>
    <w:rsid w:val="00F14445"/>
    <w:rsid w:val="00F14D44"/>
    <w:rsid w:val="00F15E36"/>
    <w:rsid w:val="00F1632B"/>
    <w:rsid w:val="00F17853"/>
    <w:rsid w:val="00F17A19"/>
    <w:rsid w:val="00F17B79"/>
    <w:rsid w:val="00F21D0E"/>
    <w:rsid w:val="00F22930"/>
    <w:rsid w:val="00F22C32"/>
    <w:rsid w:val="00F233ED"/>
    <w:rsid w:val="00F2473E"/>
    <w:rsid w:val="00F27BC9"/>
    <w:rsid w:val="00F3028B"/>
    <w:rsid w:val="00F30715"/>
    <w:rsid w:val="00F32333"/>
    <w:rsid w:val="00F3442B"/>
    <w:rsid w:val="00F34FB9"/>
    <w:rsid w:val="00F3508F"/>
    <w:rsid w:val="00F360A3"/>
    <w:rsid w:val="00F37263"/>
    <w:rsid w:val="00F37673"/>
    <w:rsid w:val="00F4084D"/>
    <w:rsid w:val="00F40CE4"/>
    <w:rsid w:val="00F42BB5"/>
    <w:rsid w:val="00F4374C"/>
    <w:rsid w:val="00F440C6"/>
    <w:rsid w:val="00F45F5F"/>
    <w:rsid w:val="00F4628D"/>
    <w:rsid w:val="00F50A3D"/>
    <w:rsid w:val="00F5282A"/>
    <w:rsid w:val="00F52F49"/>
    <w:rsid w:val="00F53453"/>
    <w:rsid w:val="00F56931"/>
    <w:rsid w:val="00F5718F"/>
    <w:rsid w:val="00F605DD"/>
    <w:rsid w:val="00F617CC"/>
    <w:rsid w:val="00F621CA"/>
    <w:rsid w:val="00F63B32"/>
    <w:rsid w:val="00F64807"/>
    <w:rsid w:val="00F64D28"/>
    <w:rsid w:val="00F66199"/>
    <w:rsid w:val="00F66929"/>
    <w:rsid w:val="00F67BA3"/>
    <w:rsid w:val="00F70D87"/>
    <w:rsid w:val="00F71113"/>
    <w:rsid w:val="00F71BE8"/>
    <w:rsid w:val="00F71D34"/>
    <w:rsid w:val="00F7438C"/>
    <w:rsid w:val="00F77DF6"/>
    <w:rsid w:val="00F80C37"/>
    <w:rsid w:val="00F81B4A"/>
    <w:rsid w:val="00F81F06"/>
    <w:rsid w:val="00F82CEF"/>
    <w:rsid w:val="00F83221"/>
    <w:rsid w:val="00F83A21"/>
    <w:rsid w:val="00F83C32"/>
    <w:rsid w:val="00F85C77"/>
    <w:rsid w:val="00F86159"/>
    <w:rsid w:val="00F866E5"/>
    <w:rsid w:val="00F86B86"/>
    <w:rsid w:val="00F93E4E"/>
    <w:rsid w:val="00F940B4"/>
    <w:rsid w:val="00F956D8"/>
    <w:rsid w:val="00F95DA7"/>
    <w:rsid w:val="00F95E23"/>
    <w:rsid w:val="00F96724"/>
    <w:rsid w:val="00F96B4C"/>
    <w:rsid w:val="00F97DCC"/>
    <w:rsid w:val="00FA0D0B"/>
    <w:rsid w:val="00FA12B8"/>
    <w:rsid w:val="00FA1846"/>
    <w:rsid w:val="00FA4147"/>
    <w:rsid w:val="00FA5C15"/>
    <w:rsid w:val="00FA5ED1"/>
    <w:rsid w:val="00FA60B1"/>
    <w:rsid w:val="00FA7059"/>
    <w:rsid w:val="00FA7D80"/>
    <w:rsid w:val="00FB467C"/>
    <w:rsid w:val="00FB4A8A"/>
    <w:rsid w:val="00FB50B0"/>
    <w:rsid w:val="00FB6A59"/>
    <w:rsid w:val="00FB6D6A"/>
    <w:rsid w:val="00FB6F8F"/>
    <w:rsid w:val="00FC01A9"/>
    <w:rsid w:val="00FC0353"/>
    <w:rsid w:val="00FC092A"/>
    <w:rsid w:val="00FC19A7"/>
    <w:rsid w:val="00FC19F8"/>
    <w:rsid w:val="00FC1F04"/>
    <w:rsid w:val="00FC312C"/>
    <w:rsid w:val="00FC4976"/>
    <w:rsid w:val="00FC7C09"/>
    <w:rsid w:val="00FD098A"/>
    <w:rsid w:val="00FD0DDB"/>
    <w:rsid w:val="00FD14F8"/>
    <w:rsid w:val="00FD3E85"/>
    <w:rsid w:val="00FD4128"/>
    <w:rsid w:val="00FD6861"/>
    <w:rsid w:val="00FD7475"/>
    <w:rsid w:val="00FE2909"/>
    <w:rsid w:val="00FE5023"/>
    <w:rsid w:val="00FE5B1E"/>
    <w:rsid w:val="00FE5DC5"/>
    <w:rsid w:val="00FF13B4"/>
    <w:rsid w:val="00FF1D23"/>
    <w:rsid w:val="00FF3A71"/>
    <w:rsid w:val="00FF3DF3"/>
    <w:rsid w:val="00FF6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03" stroke="f">
      <v:fill color="#903" color2="#a99eb6"/>
      <v:stroke on="f"/>
      <v:shadow on="t"/>
      <o:colormru v:ext="edit" colors="#903,#936,#c06,#603,#c90,#c00,#f99,#a50021"/>
    </o:shapedefaults>
    <o:shapelayout v:ext="edit">
      <o:idmap v:ext="edit" data="1"/>
    </o:shapelayout>
  </w:shapeDefaults>
  <w:decimalSymbol w:val="."/>
  <w:listSeparator w:val=","/>
  <w15:docId w15:val="{087B36FB-4CFC-4C7D-ADDA-C28B6FE3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9B0"/>
    <w:rPr>
      <w:rFonts w:eastAsia="MS Mincho"/>
      <w:sz w:val="24"/>
      <w:szCs w:val="24"/>
    </w:rPr>
  </w:style>
  <w:style w:type="paragraph" w:styleId="Heading1">
    <w:name w:val="heading 1"/>
    <w:basedOn w:val="Normal"/>
    <w:next w:val="Normal"/>
    <w:link w:val="Heading1Char"/>
    <w:uiPriority w:val="1"/>
    <w:qFormat/>
    <w:rsid w:val="00E25453"/>
    <w:pPr>
      <w:keepNext/>
      <w:widowControl w:val="0"/>
      <w:tabs>
        <w:tab w:val="left" w:pos="32"/>
        <w:tab w:val="left" w:pos="576"/>
        <w:tab w:val="left" w:pos="1728"/>
        <w:tab w:val="left" w:pos="2016"/>
        <w:tab w:val="left" w:pos="2592"/>
        <w:tab w:val="left" w:pos="3456"/>
        <w:tab w:val="left" w:pos="3744"/>
      </w:tabs>
      <w:spacing w:line="-240" w:lineRule="auto"/>
      <w:jc w:val="center"/>
      <w:outlineLvl w:val="0"/>
    </w:pPr>
    <w:rPr>
      <w:rFonts w:ascii="Arial" w:hAnsi="Arial"/>
      <w:b/>
      <w:sz w:val="32"/>
      <w:szCs w:val="20"/>
    </w:rPr>
  </w:style>
  <w:style w:type="paragraph" w:styleId="Heading2">
    <w:name w:val="heading 2"/>
    <w:basedOn w:val="Normal"/>
    <w:next w:val="Normal"/>
    <w:link w:val="Heading2Char"/>
    <w:uiPriority w:val="1"/>
    <w:qFormat/>
    <w:rsid w:val="00E25453"/>
    <w:pPr>
      <w:keepNext/>
      <w:widowControl w:val="0"/>
      <w:tabs>
        <w:tab w:val="left" w:pos="32"/>
        <w:tab w:val="left" w:pos="576"/>
        <w:tab w:val="left" w:pos="1728"/>
        <w:tab w:val="left" w:pos="2016"/>
        <w:tab w:val="left" w:pos="2592"/>
        <w:tab w:val="left" w:pos="3456"/>
        <w:tab w:val="left" w:pos="3744"/>
      </w:tabs>
      <w:spacing w:line="-240" w:lineRule="auto"/>
      <w:ind w:left="576"/>
      <w:outlineLvl w:val="1"/>
    </w:pPr>
    <w:rPr>
      <w:rFonts w:ascii="Courier" w:hAnsi="Courier"/>
      <w:szCs w:val="20"/>
    </w:rPr>
  </w:style>
  <w:style w:type="paragraph" w:styleId="Heading3">
    <w:name w:val="heading 3"/>
    <w:basedOn w:val="Normal"/>
    <w:next w:val="Normal"/>
    <w:link w:val="Heading3Char"/>
    <w:uiPriority w:val="1"/>
    <w:qFormat/>
    <w:rsid w:val="00E25453"/>
    <w:pPr>
      <w:keepNext/>
      <w:widowControl w:val="0"/>
      <w:tabs>
        <w:tab w:val="left" w:pos="576"/>
        <w:tab w:val="left" w:pos="2016"/>
        <w:tab w:val="left" w:pos="3456"/>
        <w:tab w:val="left" w:pos="4896"/>
      </w:tabs>
      <w:spacing w:line="-240" w:lineRule="auto"/>
      <w:outlineLvl w:val="2"/>
    </w:pPr>
    <w:rPr>
      <w:rFonts w:ascii="Courier" w:hAnsi="Courier"/>
      <w:b/>
      <w:szCs w:val="20"/>
    </w:rPr>
  </w:style>
  <w:style w:type="paragraph" w:styleId="Heading4">
    <w:name w:val="heading 4"/>
    <w:basedOn w:val="Normal"/>
    <w:next w:val="Normal"/>
    <w:link w:val="Heading4Char"/>
    <w:uiPriority w:val="1"/>
    <w:qFormat/>
    <w:rsid w:val="00E25453"/>
    <w:pPr>
      <w:keepNext/>
      <w:widowControl w:val="0"/>
      <w:tabs>
        <w:tab w:val="left" w:pos="576"/>
        <w:tab w:val="left" w:pos="2016"/>
        <w:tab w:val="left" w:pos="3456"/>
        <w:tab w:val="left" w:pos="4896"/>
      </w:tabs>
      <w:spacing w:line="-240" w:lineRule="auto"/>
      <w:jc w:val="center"/>
      <w:outlineLvl w:val="3"/>
    </w:pPr>
    <w:rPr>
      <w:rFonts w:ascii="Courier" w:hAnsi="Courier"/>
      <w:b/>
      <w:szCs w:val="20"/>
    </w:rPr>
  </w:style>
  <w:style w:type="paragraph" w:styleId="Heading5">
    <w:name w:val="heading 5"/>
    <w:basedOn w:val="Normal"/>
    <w:next w:val="Normal"/>
    <w:link w:val="Heading5Char"/>
    <w:uiPriority w:val="1"/>
    <w:qFormat/>
    <w:rsid w:val="00E25453"/>
    <w:pPr>
      <w:keepNext/>
      <w:widowControl w:val="0"/>
      <w:tabs>
        <w:tab w:val="left" w:pos="576"/>
        <w:tab w:val="left" w:pos="2016"/>
        <w:tab w:val="left" w:pos="3456"/>
        <w:tab w:val="left" w:pos="4896"/>
      </w:tabs>
      <w:spacing w:line="-240" w:lineRule="auto"/>
      <w:jc w:val="center"/>
      <w:outlineLvl w:val="4"/>
    </w:pPr>
    <w:rPr>
      <w:rFonts w:ascii="Courier" w:hAnsi="Courier"/>
      <w:szCs w:val="20"/>
    </w:rPr>
  </w:style>
  <w:style w:type="paragraph" w:styleId="Heading6">
    <w:name w:val="heading 6"/>
    <w:basedOn w:val="Normal"/>
    <w:next w:val="Normal"/>
    <w:link w:val="Heading6Char"/>
    <w:uiPriority w:val="1"/>
    <w:qFormat/>
    <w:rsid w:val="00E25453"/>
    <w:pPr>
      <w:spacing w:before="240" w:after="60"/>
      <w:outlineLvl w:val="5"/>
    </w:pPr>
    <w:rPr>
      <w:b/>
      <w:bCs/>
      <w:sz w:val="22"/>
      <w:szCs w:val="22"/>
    </w:rPr>
  </w:style>
  <w:style w:type="paragraph" w:styleId="Heading7">
    <w:name w:val="heading 7"/>
    <w:basedOn w:val="Normal"/>
    <w:next w:val="Normal"/>
    <w:link w:val="Heading7Char"/>
    <w:uiPriority w:val="1"/>
    <w:qFormat/>
    <w:rsid w:val="00E25453"/>
    <w:pPr>
      <w:keepNext/>
      <w:widowControl w:val="0"/>
      <w:tabs>
        <w:tab w:val="left" w:pos="630"/>
        <w:tab w:val="center" w:pos="1080"/>
        <w:tab w:val="left" w:pos="1440"/>
        <w:tab w:val="center" w:pos="162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rFonts w:ascii="Arial" w:hAnsi="Arial"/>
      <w:szCs w:val="20"/>
    </w:rPr>
  </w:style>
  <w:style w:type="paragraph" w:styleId="Heading8">
    <w:name w:val="heading 8"/>
    <w:basedOn w:val="Normal"/>
    <w:next w:val="Normal"/>
    <w:link w:val="Heading8Char"/>
    <w:uiPriority w:val="1"/>
    <w:qFormat/>
    <w:rsid w:val="00951E4F"/>
    <w:pPr>
      <w:widowControl w:val="0"/>
      <w:autoSpaceDE w:val="0"/>
      <w:autoSpaceDN w:val="0"/>
      <w:adjustRightInd w:val="0"/>
      <w:ind w:left="769"/>
      <w:outlineLvl w:val="7"/>
    </w:pPr>
    <w:rPr>
      <w:rFonts w:eastAsia="Times New Roman"/>
      <w:sz w:val="23"/>
      <w:szCs w:val="23"/>
    </w:rPr>
  </w:style>
  <w:style w:type="paragraph" w:styleId="Heading9">
    <w:name w:val="heading 9"/>
    <w:basedOn w:val="Normal"/>
    <w:next w:val="Normal"/>
    <w:link w:val="Heading9Char"/>
    <w:uiPriority w:val="1"/>
    <w:qFormat/>
    <w:rsid w:val="00E25453"/>
    <w:pPr>
      <w:keepNext/>
      <w:widowControl w:val="0"/>
      <w:tabs>
        <w:tab w:val="center" w:pos="1080"/>
        <w:tab w:val="center" w:pos="1620"/>
        <w:tab w:val="center" w:pos="1980"/>
      </w:tabs>
      <w:jc w:val="both"/>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E25453"/>
    <w:pPr>
      <w:widowControl w:val="0"/>
      <w:tabs>
        <w:tab w:val="center" w:pos="540"/>
        <w:tab w:val="center" w:pos="1080"/>
        <w:tab w:val="center" w:pos="1620"/>
        <w:tab w:val="center" w:pos="1980"/>
      </w:tabs>
      <w:jc w:val="both"/>
    </w:pPr>
    <w:rPr>
      <w:rFonts w:ascii="Arial" w:hAnsi="Arial"/>
      <w:szCs w:val="20"/>
    </w:rPr>
  </w:style>
  <w:style w:type="paragraph" w:styleId="BodyText2">
    <w:name w:val="Body Text 2"/>
    <w:basedOn w:val="Normal"/>
    <w:rsid w:val="00E2545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szCs w:val="20"/>
    </w:rPr>
  </w:style>
  <w:style w:type="paragraph" w:customStyle="1" w:styleId="BodyText21">
    <w:name w:val="Body Text 21"/>
    <w:basedOn w:val="Normal"/>
    <w:rsid w:val="00E25453"/>
    <w:pPr>
      <w:widowControl w:val="0"/>
      <w:tabs>
        <w:tab w:val="left" w:pos="288"/>
        <w:tab w:val="left" w:pos="45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hanging="576"/>
    </w:pPr>
    <w:rPr>
      <w:rFonts w:ascii="Arial" w:hAnsi="Arial"/>
      <w:szCs w:val="20"/>
    </w:rPr>
  </w:style>
  <w:style w:type="paragraph" w:styleId="BodyTextIndent2">
    <w:name w:val="Body Text Indent 2"/>
    <w:basedOn w:val="Normal"/>
    <w:rsid w:val="00E25453"/>
    <w:pPr>
      <w:widowControl w:val="0"/>
      <w:tabs>
        <w:tab w:val="left" w:pos="288"/>
        <w:tab w:val="center" w:pos="630"/>
        <w:tab w:val="left" w:pos="720"/>
        <w:tab w:val="center" w:pos="1080"/>
        <w:tab w:val="left" w:pos="1440"/>
        <w:tab w:val="center" w:pos="1620"/>
        <w:tab w:val="left" w:pos="2160"/>
        <w:tab w:val="left" w:pos="2880"/>
        <w:tab w:val="left" w:pos="3600"/>
        <w:tab w:val="left" w:pos="4320"/>
        <w:tab w:val="left" w:pos="5040"/>
        <w:tab w:val="left" w:pos="5760"/>
        <w:tab w:val="left" w:pos="6480"/>
        <w:tab w:val="left" w:pos="7200"/>
        <w:tab w:val="left" w:pos="7920"/>
        <w:tab w:val="left" w:pos="8640"/>
        <w:tab w:val="left" w:pos="9360"/>
      </w:tabs>
      <w:ind w:firstLine="288"/>
      <w:jc w:val="both"/>
    </w:pPr>
    <w:rPr>
      <w:rFonts w:ascii="Arial" w:hAnsi="Arial"/>
      <w:szCs w:val="20"/>
    </w:rPr>
  </w:style>
  <w:style w:type="paragraph" w:styleId="BodyTextIndent3">
    <w:name w:val="Body Text Indent 3"/>
    <w:basedOn w:val="Normal"/>
    <w:rsid w:val="00E25453"/>
    <w:pPr>
      <w:widowControl w:val="0"/>
      <w:tabs>
        <w:tab w:val="center" w:pos="630"/>
        <w:tab w:val="left" w:pos="864"/>
        <w:tab w:val="center" w:pos="1080"/>
        <w:tab w:val="left" w:pos="1440"/>
        <w:tab w:val="center" w:pos="162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576"/>
    </w:pPr>
    <w:rPr>
      <w:rFonts w:ascii="Arial" w:hAnsi="Arial"/>
      <w:szCs w:val="20"/>
    </w:rPr>
  </w:style>
  <w:style w:type="paragraph" w:styleId="BodyText">
    <w:name w:val="Body Text"/>
    <w:basedOn w:val="Normal"/>
    <w:link w:val="BodyTextChar"/>
    <w:uiPriority w:val="1"/>
    <w:qFormat/>
    <w:rsid w:val="00E254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sz w:val="20"/>
      <w:szCs w:val="20"/>
    </w:rPr>
  </w:style>
  <w:style w:type="paragraph" w:styleId="Caption">
    <w:name w:val="caption"/>
    <w:basedOn w:val="Normal"/>
    <w:next w:val="Normal"/>
    <w:qFormat/>
    <w:rsid w:val="00E25453"/>
    <w:pPr>
      <w:jc w:val="center"/>
    </w:pPr>
    <w:rPr>
      <w:b/>
      <w:bCs/>
      <w:sz w:val="56"/>
    </w:rPr>
  </w:style>
  <w:style w:type="paragraph" w:styleId="Footer">
    <w:name w:val="footer"/>
    <w:basedOn w:val="Normal"/>
    <w:link w:val="FooterChar"/>
    <w:uiPriority w:val="99"/>
    <w:rsid w:val="00E25453"/>
    <w:pPr>
      <w:widowControl w:val="0"/>
      <w:tabs>
        <w:tab w:val="center" w:pos="4320"/>
        <w:tab w:val="right" w:pos="8640"/>
      </w:tabs>
    </w:pPr>
    <w:rPr>
      <w:sz w:val="20"/>
      <w:szCs w:val="20"/>
    </w:rPr>
  </w:style>
  <w:style w:type="paragraph" w:styleId="BodyTextIndent">
    <w:name w:val="Body Text Indent"/>
    <w:basedOn w:val="Normal"/>
    <w:rsid w:val="00E25453"/>
    <w:pPr>
      <w:widowControl w:val="0"/>
      <w:tabs>
        <w:tab w:val="left" w:pos="450"/>
      </w:tabs>
      <w:ind w:left="446" w:hanging="446"/>
    </w:pPr>
    <w:rPr>
      <w:rFonts w:ascii="Arial" w:hAnsi="Arial"/>
      <w:szCs w:val="20"/>
    </w:rPr>
  </w:style>
  <w:style w:type="paragraph" w:styleId="Title">
    <w:name w:val="Title"/>
    <w:basedOn w:val="Normal"/>
    <w:qFormat/>
    <w:rsid w:val="00E25453"/>
    <w:pPr>
      <w:widowControl w:val="0"/>
      <w:jc w:val="center"/>
    </w:pPr>
    <w:rPr>
      <w:rFonts w:ascii="Courier" w:hAnsi="Courier"/>
      <w:b/>
      <w:szCs w:val="20"/>
    </w:rPr>
  </w:style>
  <w:style w:type="paragraph" w:styleId="Subtitle">
    <w:name w:val="Subtitle"/>
    <w:basedOn w:val="Normal"/>
    <w:qFormat/>
    <w:rsid w:val="00E25453"/>
    <w:pPr>
      <w:widowControl w:val="0"/>
      <w:jc w:val="center"/>
    </w:pPr>
    <w:rPr>
      <w:rFonts w:ascii="Arial" w:hAnsi="Arial"/>
      <w:b/>
      <w:bCs/>
      <w:szCs w:val="20"/>
    </w:rPr>
  </w:style>
  <w:style w:type="character" w:styleId="PageNumber">
    <w:name w:val="page number"/>
    <w:basedOn w:val="DefaultParagraphFont"/>
    <w:rsid w:val="00E25453"/>
  </w:style>
  <w:style w:type="paragraph" w:styleId="Header">
    <w:name w:val="header"/>
    <w:basedOn w:val="Normal"/>
    <w:link w:val="HeaderChar"/>
    <w:uiPriority w:val="99"/>
    <w:rsid w:val="00E25453"/>
    <w:pPr>
      <w:tabs>
        <w:tab w:val="center" w:pos="4320"/>
        <w:tab w:val="right" w:pos="8640"/>
      </w:tabs>
    </w:pPr>
  </w:style>
  <w:style w:type="paragraph" w:styleId="BlockText">
    <w:name w:val="Block Text"/>
    <w:basedOn w:val="Normal"/>
    <w:rsid w:val="00E25453"/>
    <w:pPr>
      <w:ind w:left="1440" w:right="-900"/>
    </w:pPr>
    <w:rPr>
      <w:sz w:val="28"/>
      <w:szCs w:val="28"/>
    </w:rPr>
  </w:style>
  <w:style w:type="paragraph" w:styleId="EnvelopeReturn">
    <w:name w:val="envelope return"/>
    <w:basedOn w:val="Normal"/>
    <w:rsid w:val="00E25453"/>
    <w:rPr>
      <w:sz w:val="20"/>
      <w:szCs w:val="20"/>
    </w:rPr>
  </w:style>
  <w:style w:type="table" w:styleId="TableGrid">
    <w:name w:val="Table Grid"/>
    <w:basedOn w:val="TableNormal"/>
    <w:rsid w:val="00533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Grid"/>
    <w:rsid w:val="00D45598"/>
    <w:tblPr/>
  </w:style>
  <w:style w:type="paragraph" w:styleId="ListParagraph">
    <w:name w:val="List Paragraph"/>
    <w:basedOn w:val="Normal"/>
    <w:uiPriority w:val="34"/>
    <w:qFormat/>
    <w:rsid w:val="00AE2BAD"/>
    <w:pPr>
      <w:ind w:left="720"/>
      <w:contextualSpacing/>
    </w:pPr>
  </w:style>
  <w:style w:type="paragraph" w:styleId="NoSpacing">
    <w:name w:val="No Spacing"/>
    <w:link w:val="NoSpacingChar"/>
    <w:uiPriority w:val="1"/>
    <w:qFormat/>
    <w:rsid w:val="00337AA9"/>
    <w:rPr>
      <w:rFonts w:ascii="Calibri" w:hAnsi="Calibri"/>
      <w:sz w:val="22"/>
      <w:szCs w:val="22"/>
    </w:rPr>
  </w:style>
  <w:style w:type="character" w:customStyle="1" w:styleId="NoSpacingChar">
    <w:name w:val="No Spacing Char"/>
    <w:basedOn w:val="DefaultParagraphFont"/>
    <w:link w:val="NoSpacing"/>
    <w:uiPriority w:val="1"/>
    <w:rsid w:val="00337AA9"/>
    <w:rPr>
      <w:rFonts w:ascii="Calibri" w:hAnsi="Calibri"/>
      <w:sz w:val="22"/>
      <w:szCs w:val="22"/>
      <w:lang w:val="en-US" w:eastAsia="en-US" w:bidi="ar-SA"/>
    </w:rPr>
  </w:style>
  <w:style w:type="paragraph" w:styleId="BalloonText">
    <w:name w:val="Balloon Text"/>
    <w:basedOn w:val="Normal"/>
    <w:link w:val="BalloonTextChar"/>
    <w:uiPriority w:val="99"/>
    <w:rsid w:val="00337AA9"/>
    <w:rPr>
      <w:rFonts w:ascii="Tahoma" w:hAnsi="Tahoma" w:cs="Tahoma"/>
      <w:sz w:val="16"/>
      <w:szCs w:val="16"/>
    </w:rPr>
  </w:style>
  <w:style w:type="character" w:customStyle="1" w:styleId="BalloonTextChar">
    <w:name w:val="Balloon Text Char"/>
    <w:basedOn w:val="DefaultParagraphFont"/>
    <w:link w:val="BalloonText"/>
    <w:uiPriority w:val="99"/>
    <w:rsid w:val="00337AA9"/>
    <w:rPr>
      <w:rFonts w:ascii="Tahoma" w:eastAsia="MS Mincho" w:hAnsi="Tahoma" w:cs="Tahoma"/>
      <w:sz w:val="16"/>
      <w:szCs w:val="16"/>
    </w:rPr>
  </w:style>
  <w:style w:type="character" w:customStyle="1" w:styleId="FooterChar">
    <w:name w:val="Footer Char"/>
    <w:basedOn w:val="DefaultParagraphFont"/>
    <w:link w:val="Footer"/>
    <w:uiPriority w:val="99"/>
    <w:rsid w:val="00FB6D6A"/>
    <w:rPr>
      <w:rFonts w:eastAsia="MS Mincho"/>
    </w:rPr>
  </w:style>
  <w:style w:type="character" w:customStyle="1" w:styleId="Heading2Char">
    <w:name w:val="Heading 2 Char"/>
    <w:basedOn w:val="DefaultParagraphFont"/>
    <w:link w:val="Heading2"/>
    <w:uiPriority w:val="9"/>
    <w:rsid w:val="008102FA"/>
    <w:rPr>
      <w:rFonts w:ascii="Courier" w:eastAsia="MS Mincho" w:hAnsi="Courier"/>
      <w:sz w:val="24"/>
    </w:rPr>
  </w:style>
  <w:style w:type="character" w:customStyle="1" w:styleId="Heading6Char">
    <w:name w:val="Heading 6 Char"/>
    <w:basedOn w:val="DefaultParagraphFont"/>
    <w:link w:val="Heading6"/>
    <w:uiPriority w:val="9"/>
    <w:rsid w:val="008102FA"/>
    <w:rPr>
      <w:rFonts w:eastAsia="MS Mincho"/>
      <w:b/>
      <w:bCs/>
      <w:sz w:val="22"/>
      <w:szCs w:val="22"/>
    </w:rPr>
  </w:style>
  <w:style w:type="character" w:customStyle="1" w:styleId="HeaderChar">
    <w:name w:val="Header Char"/>
    <w:basedOn w:val="DefaultParagraphFont"/>
    <w:link w:val="Header"/>
    <w:uiPriority w:val="99"/>
    <w:rsid w:val="008102FA"/>
    <w:rPr>
      <w:rFonts w:eastAsia="MS Mincho"/>
      <w:sz w:val="24"/>
      <w:szCs w:val="24"/>
    </w:rPr>
  </w:style>
  <w:style w:type="paragraph" w:styleId="z-TopofForm">
    <w:name w:val="HTML Top of Form"/>
    <w:basedOn w:val="Normal"/>
    <w:next w:val="Normal"/>
    <w:link w:val="z-TopofFormChar"/>
    <w:hidden/>
    <w:uiPriority w:val="99"/>
    <w:unhideWhenUsed/>
    <w:rsid w:val="00436BF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436BF9"/>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436BF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436BF9"/>
    <w:rPr>
      <w:rFonts w:ascii="Arial" w:hAnsi="Arial" w:cs="Arial"/>
      <w:vanish/>
      <w:sz w:val="16"/>
      <w:szCs w:val="16"/>
    </w:rPr>
  </w:style>
  <w:style w:type="paragraph" w:styleId="NormalWeb">
    <w:name w:val="Normal (Web)"/>
    <w:basedOn w:val="Normal"/>
    <w:uiPriority w:val="99"/>
    <w:unhideWhenUsed/>
    <w:rsid w:val="00C40F7D"/>
    <w:pPr>
      <w:spacing w:before="100" w:beforeAutospacing="1" w:after="100" w:afterAutospacing="1"/>
    </w:pPr>
    <w:rPr>
      <w:rFonts w:eastAsia="Times New Roman"/>
    </w:rPr>
  </w:style>
  <w:style w:type="character" w:customStyle="1" w:styleId="apple-style-span">
    <w:name w:val="apple-style-span"/>
    <w:basedOn w:val="DefaultParagraphFont"/>
    <w:rsid w:val="00C40F7D"/>
  </w:style>
  <w:style w:type="character" w:customStyle="1" w:styleId="s">
    <w:name w:val="s"/>
    <w:basedOn w:val="DefaultParagraphFont"/>
    <w:rsid w:val="00B2155A"/>
  </w:style>
  <w:style w:type="character" w:styleId="Hyperlink">
    <w:name w:val="Hyperlink"/>
    <w:rsid w:val="00356AA6"/>
    <w:rPr>
      <w:color w:val="F49100"/>
      <w:u w:val="single"/>
    </w:rPr>
  </w:style>
  <w:style w:type="character" w:customStyle="1" w:styleId="Heading8Char">
    <w:name w:val="Heading 8 Char"/>
    <w:basedOn w:val="DefaultParagraphFont"/>
    <w:link w:val="Heading8"/>
    <w:uiPriority w:val="1"/>
    <w:rsid w:val="00951E4F"/>
    <w:rPr>
      <w:sz w:val="23"/>
      <w:szCs w:val="23"/>
    </w:rPr>
  </w:style>
  <w:style w:type="character" w:customStyle="1" w:styleId="Heading1Char">
    <w:name w:val="Heading 1 Char"/>
    <w:basedOn w:val="DefaultParagraphFont"/>
    <w:link w:val="Heading1"/>
    <w:uiPriority w:val="1"/>
    <w:locked/>
    <w:rsid w:val="00951E4F"/>
    <w:rPr>
      <w:rFonts w:ascii="Arial" w:eastAsia="MS Mincho" w:hAnsi="Arial"/>
      <w:b/>
      <w:sz w:val="32"/>
    </w:rPr>
  </w:style>
  <w:style w:type="character" w:customStyle="1" w:styleId="Heading3Char">
    <w:name w:val="Heading 3 Char"/>
    <w:basedOn w:val="DefaultParagraphFont"/>
    <w:link w:val="Heading3"/>
    <w:uiPriority w:val="1"/>
    <w:locked/>
    <w:rsid w:val="00951E4F"/>
    <w:rPr>
      <w:rFonts w:ascii="Courier" w:eastAsia="MS Mincho" w:hAnsi="Courier"/>
      <w:b/>
      <w:sz w:val="24"/>
    </w:rPr>
  </w:style>
  <w:style w:type="character" w:customStyle="1" w:styleId="Heading4Char">
    <w:name w:val="Heading 4 Char"/>
    <w:basedOn w:val="DefaultParagraphFont"/>
    <w:link w:val="Heading4"/>
    <w:uiPriority w:val="1"/>
    <w:locked/>
    <w:rsid w:val="00951E4F"/>
    <w:rPr>
      <w:rFonts w:ascii="Courier" w:eastAsia="MS Mincho" w:hAnsi="Courier"/>
      <w:b/>
      <w:sz w:val="24"/>
    </w:rPr>
  </w:style>
  <w:style w:type="character" w:customStyle="1" w:styleId="Heading5Char">
    <w:name w:val="Heading 5 Char"/>
    <w:basedOn w:val="DefaultParagraphFont"/>
    <w:link w:val="Heading5"/>
    <w:uiPriority w:val="1"/>
    <w:locked/>
    <w:rsid w:val="00951E4F"/>
    <w:rPr>
      <w:rFonts w:ascii="Courier" w:eastAsia="MS Mincho" w:hAnsi="Courier"/>
      <w:sz w:val="24"/>
    </w:rPr>
  </w:style>
  <w:style w:type="character" w:customStyle="1" w:styleId="Heading7Char">
    <w:name w:val="Heading 7 Char"/>
    <w:basedOn w:val="DefaultParagraphFont"/>
    <w:link w:val="Heading7"/>
    <w:uiPriority w:val="1"/>
    <w:locked/>
    <w:rsid w:val="00951E4F"/>
    <w:rPr>
      <w:rFonts w:ascii="Arial" w:eastAsia="MS Mincho" w:hAnsi="Arial"/>
      <w:sz w:val="24"/>
    </w:rPr>
  </w:style>
  <w:style w:type="character" w:customStyle="1" w:styleId="Heading9Char">
    <w:name w:val="Heading 9 Char"/>
    <w:basedOn w:val="DefaultParagraphFont"/>
    <w:link w:val="Heading9"/>
    <w:uiPriority w:val="1"/>
    <w:locked/>
    <w:rsid w:val="00951E4F"/>
    <w:rPr>
      <w:rFonts w:ascii="Arial" w:eastAsia="MS Mincho" w:hAnsi="Arial"/>
      <w:sz w:val="24"/>
    </w:rPr>
  </w:style>
  <w:style w:type="character" w:customStyle="1" w:styleId="BodyTextChar">
    <w:name w:val="Body Text Char"/>
    <w:basedOn w:val="DefaultParagraphFont"/>
    <w:link w:val="BodyText"/>
    <w:uiPriority w:val="1"/>
    <w:locked/>
    <w:rsid w:val="00951E4F"/>
    <w:rPr>
      <w:rFonts w:eastAsia="MS Mincho"/>
      <w:b/>
    </w:rPr>
  </w:style>
  <w:style w:type="paragraph" w:customStyle="1" w:styleId="TableParagraph">
    <w:name w:val="Table Paragraph"/>
    <w:basedOn w:val="Normal"/>
    <w:uiPriority w:val="1"/>
    <w:qFormat/>
    <w:rsid w:val="00951E4F"/>
    <w:pPr>
      <w:widowControl w:val="0"/>
      <w:autoSpaceDE w:val="0"/>
      <w:autoSpaceDN w:val="0"/>
      <w:adjustRightInd w:val="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0041">
      <w:bodyDiv w:val="1"/>
      <w:marLeft w:val="0"/>
      <w:marRight w:val="0"/>
      <w:marTop w:val="0"/>
      <w:marBottom w:val="0"/>
      <w:divBdr>
        <w:top w:val="none" w:sz="0" w:space="0" w:color="auto"/>
        <w:left w:val="none" w:sz="0" w:space="0" w:color="auto"/>
        <w:bottom w:val="none" w:sz="0" w:space="0" w:color="auto"/>
        <w:right w:val="none" w:sz="0" w:space="0" w:color="auto"/>
      </w:divBdr>
    </w:div>
    <w:div w:id="67117872">
      <w:bodyDiv w:val="1"/>
      <w:marLeft w:val="0"/>
      <w:marRight w:val="0"/>
      <w:marTop w:val="0"/>
      <w:marBottom w:val="0"/>
      <w:divBdr>
        <w:top w:val="none" w:sz="0" w:space="0" w:color="auto"/>
        <w:left w:val="none" w:sz="0" w:space="0" w:color="auto"/>
        <w:bottom w:val="none" w:sz="0" w:space="0" w:color="auto"/>
        <w:right w:val="none" w:sz="0" w:space="0" w:color="auto"/>
      </w:divBdr>
    </w:div>
    <w:div w:id="129594909">
      <w:bodyDiv w:val="1"/>
      <w:marLeft w:val="0"/>
      <w:marRight w:val="0"/>
      <w:marTop w:val="0"/>
      <w:marBottom w:val="0"/>
      <w:divBdr>
        <w:top w:val="none" w:sz="0" w:space="0" w:color="auto"/>
        <w:left w:val="none" w:sz="0" w:space="0" w:color="auto"/>
        <w:bottom w:val="none" w:sz="0" w:space="0" w:color="auto"/>
        <w:right w:val="none" w:sz="0" w:space="0" w:color="auto"/>
      </w:divBdr>
    </w:div>
    <w:div w:id="140466751">
      <w:bodyDiv w:val="1"/>
      <w:marLeft w:val="0"/>
      <w:marRight w:val="0"/>
      <w:marTop w:val="0"/>
      <w:marBottom w:val="0"/>
      <w:divBdr>
        <w:top w:val="none" w:sz="0" w:space="0" w:color="auto"/>
        <w:left w:val="none" w:sz="0" w:space="0" w:color="auto"/>
        <w:bottom w:val="none" w:sz="0" w:space="0" w:color="auto"/>
        <w:right w:val="none" w:sz="0" w:space="0" w:color="auto"/>
      </w:divBdr>
    </w:div>
    <w:div w:id="242692159">
      <w:bodyDiv w:val="1"/>
      <w:marLeft w:val="0"/>
      <w:marRight w:val="0"/>
      <w:marTop w:val="0"/>
      <w:marBottom w:val="0"/>
      <w:divBdr>
        <w:top w:val="none" w:sz="0" w:space="0" w:color="auto"/>
        <w:left w:val="none" w:sz="0" w:space="0" w:color="auto"/>
        <w:bottom w:val="none" w:sz="0" w:space="0" w:color="auto"/>
        <w:right w:val="none" w:sz="0" w:space="0" w:color="auto"/>
      </w:divBdr>
    </w:div>
    <w:div w:id="243539311">
      <w:bodyDiv w:val="1"/>
      <w:marLeft w:val="0"/>
      <w:marRight w:val="0"/>
      <w:marTop w:val="0"/>
      <w:marBottom w:val="0"/>
      <w:divBdr>
        <w:top w:val="none" w:sz="0" w:space="0" w:color="auto"/>
        <w:left w:val="none" w:sz="0" w:space="0" w:color="auto"/>
        <w:bottom w:val="none" w:sz="0" w:space="0" w:color="auto"/>
        <w:right w:val="none" w:sz="0" w:space="0" w:color="auto"/>
      </w:divBdr>
    </w:div>
    <w:div w:id="255329280">
      <w:bodyDiv w:val="1"/>
      <w:marLeft w:val="0"/>
      <w:marRight w:val="0"/>
      <w:marTop w:val="0"/>
      <w:marBottom w:val="0"/>
      <w:divBdr>
        <w:top w:val="none" w:sz="0" w:space="0" w:color="auto"/>
        <w:left w:val="none" w:sz="0" w:space="0" w:color="auto"/>
        <w:bottom w:val="none" w:sz="0" w:space="0" w:color="auto"/>
        <w:right w:val="none" w:sz="0" w:space="0" w:color="auto"/>
      </w:divBdr>
      <w:divsChild>
        <w:div w:id="652443374">
          <w:marLeft w:val="0"/>
          <w:marRight w:val="0"/>
          <w:marTop w:val="0"/>
          <w:marBottom w:val="0"/>
          <w:divBdr>
            <w:top w:val="none" w:sz="0" w:space="0" w:color="auto"/>
            <w:left w:val="none" w:sz="0" w:space="0" w:color="auto"/>
            <w:bottom w:val="none" w:sz="0" w:space="0" w:color="auto"/>
            <w:right w:val="none" w:sz="0" w:space="0" w:color="auto"/>
          </w:divBdr>
        </w:div>
      </w:divsChild>
    </w:div>
    <w:div w:id="276646439">
      <w:bodyDiv w:val="1"/>
      <w:marLeft w:val="0"/>
      <w:marRight w:val="0"/>
      <w:marTop w:val="0"/>
      <w:marBottom w:val="0"/>
      <w:divBdr>
        <w:top w:val="none" w:sz="0" w:space="0" w:color="auto"/>
        <w:left w:val="none" w:sz="0" w:space="0" w:color="auto"/>
        <w:bottom w:val="none" w:sz="0" w:space="0" w:color="auto"/>
        <w:right w:val="none" w:sz="0" w:space="0" w:color="auto"/>
      </w:divBdr>
    </w:div>
    <w:div w:id="306978765">
      <w:bodyDiv w:val="1"/>
      <w:marLeft w:val="0"/>
      <w:marRight w:val="0"/>
      <w:marTop w:val="0"/>
      <w:marBottom w:val="0"/>
      <w:divBdr>
        <w:top w:val="none" w:sz="0" w:space="0" w:color="auto"/>
        <w:left w:val="none" w:sz="0" w:space="0" w:color="auto"/>
        <w:bottom w:val="none" w:sz="0" w:space="0" w:color="auto"/>
        <w:right w:val="none" w:sz="0" w:space="0" w:color="auto"/>
      </w:divBdr>
    </w:div>
    <w:div w:id="322003859">
      <w:bodyDiv w:val="1"/>
      <w:marLeft w:val="0"/>
      <w:marRight w:val="0"/>
      <w:marTop w:val="0"/>
      <w:marBottom w:val="0"/>
      <w:divBdr>
        <w:top w:val="none" w:sz="0" w:space="0" w:color="auto"/>
        <w:left w:val="none" w:sz="0" w:space="0" w:color="auto"/>
        <w:bottom w:val="none" w:sz="0" w:space="0" w:color="auto"/>
        <w:right w:val="none" w:sz="0" w:space="0" w:color="auto"/>
      </w:divBdr>
    </w:div>
    <w:div w:id="347216682">
      <w:bodyDiv w:val="1"/>
      <w:marLeft w:val="0"/>
      <w:marRight w:val="0"/>
      <w:marTop w:val="0"/>
      <w:marBottom w:val="0"/>
      <w:divBdr>
        <w:top w:val="none" w:sz="0" w:space="0" w:color="auto"/>
        <w:left w:val="none" w:sz="0" w:space="0" w:color="auto"/>
        <w:bottom w:val="none" w:sz="0" w:space="0" w:color="auto"/>
        <w:right w:val="none" w:sz="0" w:space="0" w:color="auto"/>
      </w:divBdr>
    </w:div>
    <w:div w:id="374544150">
      <w:bodyDiv w:val="1"/>
      <w:marLeft w:val="0"/>
      <w:marRight w:val="0"/>
      <w:marTop w:val="0"/>
      <w:marBottom w:val="0"/>
      <w:divBdr>
        <w:top w:val="none" w:sz="0" w:space="0" w:color="auto"/>
        <w:left w:val="none" w:sz="0" w:space="0" w:color="auto"/>
        <w:bottom w:val="none" w:sz="0" w:space="0" w:color="auto"/>
        <w:right w:val="none" w:sz="0" w:space="0" w:color="auto"/>
      </w:divBdr>
    </w:div>
    <w:div w:id="392701089">
      <w:bodyDiv w:val="1"/>
      <w:marLeft w:val="0"/>
      <w:marRight w:val="0"/>
      <w:marTop w:val="0"/>
      <w:marBottom w:val="0"/>
      <w:divBdr>
        <w:top w:val="none" w:sz="0" w:space="0" w:color="auto"/>
        <w:left w:val="none" w:sz="0" w:space="0" w:color="auto"/>
        <w:bottom w:val="none" w:sz="0" w:space="0" w:color="auto"/>
        <w:right w:val="none" w:sz="0" w:space="0" w:color="auto"/>
      </w:divBdr>
    </w:div>
    <w:div w:id="417944000">
      <w:bodyDiv w:val="1"/>
      <w:marLeft w:val="0"/>
      <w:marRight w:val="0"/>
      <w:marTop w:val="0"/>
      <w:marBottom w:val="0"/>
      <w:divBdr>
        <w:top w:val="none" w:sz="0" w:space="0" w:color="auto"/>
        <w:left w:val="none" w:sz="0" w:space="0" w:color="auto"/>
        <w:bottom w:val="none" w:sz="0" w:space="0" w:color="auto"/>
        <w:right w:val="none" w:sz="0" w:space="0" w:color="auto"/>
      </w:divBdr>
    </w:div>
    <w:div w:id="419445455">
      <w:bodyDiv w:val="1"/>
      <w:marLeft w:val="0"/>
      <w:marRight w:val="0"/>
      <w:marTop w:val="0"/>
      <w:marBottom w:val="0"/>
      <w:divBdr>
        <w:top w:val="none" w:sz="0" w:space="0" w:color="auto"/>
        <w:left w:val="none" w:sz="0" w:space="0" w:color="auto"/>
        <w:bottom w:val="none" w:sz="0" w:space="0" w:color="auto"/>
        <w:right w:val="none" w:sz="0" w:space="0" w:color="auto"/>
      </w:divBdr>
    </w:div>
    <w:div w:id="423960591">
      <w:bodyDiv w:val="1"/>
      <w:marLeft w:val="0"/>
      <w:marRight w:val="0"/>
      <w:marTop w:val="0"/>
      <w:marBottom w:val="0"/>
      <w:divBdr>
        <w:top w:val="none" w:sz="0" w:space="0" w:color="auto"/>
        <w:left w:val="none" w:sz="0" w:space="0" w:color="auto"/>
        <w:bottom w:val="none" w:sz="0" w:space="0" w:color="auto"/>
        <w:right w:val="none" w:sz="0" w:space="0" w:color="auto"/>
      </w:divBdr>
      <w:divsChild>
        <w:div w:id="241065988">
          <w:marLeft w:val="0"/>
          <w:marRight w:val="0"/>
          <w:marTop w:val="0"/>
          <w:marBottom w:val="0"/>
          <w:divBdr>
            <w:top w:val="none" w:sz="0" w:space="0" w:color="auto"/>
            <w:left w:val="none" w:sz="0" w:space="0" w:color="auto"/>
            <w:bottom w:val="none" w:sz="0" w:space="0" w:color="auto"/>
            <w:right w:val="none" w:sz="0" w:space="0" w:color="auto"/>
          </w:divBdr>
        </w:div>
      </w:divsChild>
    </w:div>
    <w:div w:id="426120209">
      <w:bodyDiv w:val="1"/>
      <w:marLeft w:val="0"/>
      <w:marRight w:val="0"/>
      <w:marTop w:val="0"/>
      <w:marBottom w:val="0"/>
      <w:divBdr>
        <w:top w:val="none" w:sz="0" w:space="0" w:color="auto"/>
        <w:left w:val="none" w:sz="0" w:space="0" w:color="auto"/>
        <w:bottom w:val="none" w:sz="0" w:space="0" w:color="auto"/>
        <w:right w:val="none" w:sz="0" w:space="0" w:color="auto"/>
      </w:divBdr>
    </w:div>
    <w:div w:id="431360935">
      <w:bodyDiv w:val="1"/>
      <w:marLeft w:val="0"/>
      <w:marRight w:val="0"/>
      <w:marTop w:val="0"/>
      <w:marBottom w:val="0"/>
      <w:divBdr>
        <w:top w:val="none" w:sz="0" w:space="0" w:color="auto"/>
        <w:left w:val="none" w:sz="0" w:space="0" w:color="auto"/>
        <w:bottom w:val="none" w:sz="0" w:space="0" w:color="auto"/>
        <w:right w:val="none" w:sz="0" w:space="0" w:color="auto"/>
      </w:divBdr>
    </w:div>
    <w:div w:id="434325550">
      <w:bodyDiv w:val="1"/>
      <w:marLeft w:val="0"/>
      <w:marRight w:val="0"/>
      <w:marTop w:val="0"/>
      <w:marBottom w:val="0"/>
      <w:divBdr>
        <w:top w:val="none" w:sz="0" w:space="0" w:color="auto"/>
        <w:left w:val="none" w:sz="0" w:space="0" w:color="auto"/>
        <w:bottom w:val="none" w:sz="0" w:space="0" w:color="auto"/>
        <w:right w:val="none" w:sz="0" w:space="0" w:color="auto"/>
      </w:divBdr>
    </w:div>
    <w:div w:id="436869353">
      <w:bodyDiv w:val="1"/>
      <w:marLeft w:val="0"/>
      <w:marRight w:val="0"/>
      <w:marTop w:val="0"/>
      <w:marBottom w:val="0"/>
      <w:divBdr>
        <w:top w:val="none" w:sz="0" w:space="0" w:color="auto"/>
        <w:left w:val="none" w:sz="0" w:space="0" w:color="auto"/>
        <w:bottom w:val="none" w:sz="0" w:space="0" w:color="auto"/>
        <w:right w:val="none" w:sz="0" w:space="0" w:color="auto"/>
      </w:divBdr>
    </w:div>
    <w:div w:id="437062398">
      <w:bodyDiv w:val="1"/>
      <w:marLeft w:val="0"/>
      <w:marRight w:val="0"/>
      <w:marTop w:val="0"/>
      <w:marBottom w:val="0"/>
      <w:divBdr>
        <w:top w:val="none" w:sz="0" w:space="0" w:color="auto"/>
        <w:left w:val="none" w:sz="0" w:space="0" w:color="auto"/>
        <w:bottom w:val="none" w:sz="0" w:space="0" w:color="auto"/>
        <w:right w:val="none" w:sz="0" w:space="0" w:color="auto"/>
      </w:divBdr>
    </w:div>
    <w:div w:id="439571291">
      <w:bodyDiv w:val="1"/>
      <w:marLeft w:val="0"/>
      <w:marRight w:val="0"/>
      <w:marTop w:val="0"/>
      <w:marBottom w:val="0"/>
      <w:divBdr>
        <w:top w:val="none" w:sz="0" w:space="0" w:color="auto"/>
        <w:left w:val="none" w:sz="0" w:space="0" w:color="auto"/>
        <w:bottom w:val="none" w:sz="0" w:space="0" w:color="auto"/>
        <w:right w:val="none" w:sz="0" w:space="0" w:color="auto"/>
      </w:divBdr>
    </w:div>
    <w:div w:id="462427168">
      <w:bodyDiv w:val="1"/>
      <w:marLeft w:val="0"/>
      <w:marRight w:val="0"/>
      <w:marTop w:val="0"/>
      <w:marBottom w:val="0"/>
      <w:divBdr>
        <w:top w:val="none" w:sz="0" w:space="0" w:color="auto"/>
        <w:left w:val="none" w:sz="0" w:space="0" w:color="auto"/>
        <w:bottom w:val="none" w:sz="0" w:space="0" w:color="auto"/>
        <w:right w:val="none" w:sz="0" w:space="0" w:color="auto"/>
      </w:divBdr>
    </w:div>
    <w:div w:id="533546408">
      <w:bodyDiv w:val="1"/>
      <w:marLeft w:val="0"/>
      <w:marRight w:val="0"/>
      <w:marTop w:val="0"/>
      <w:marBottom w:val="0"/>
      <w:divBdr>
        <w:top w:val="none" w:sz="0" w:space="0" w:color="auto"/>
        <w:left w:val="none" w:sz="0" w:space="0" w:color="auto"/>
        <w:bottom w:val="none" w:sz="0" w:space="0" w:color="auto"/>
        <w:right w:val="none" w:sz="0" w:space="0" w:color="auto"/>
      </w:divBdr>
    </w:div>
    <w:div w:id="582686977">
      <w:bodyDiv w:val="1"/>
      <w:marLeft w:val="0"/>
      <w:marRight w:val="0"/>
      <w:marTop w:val="0"/>
      <w:marBottom w:val="0"/>
      <w:divBdr>
        <w:top w:val="none" w:sz="0" w:space="0" w:color="auto"/>
        <w:left w:val="none" w:sz="0" w:space="0" w:color="auto"/>
        <w:bottom w:val="none" w:sz="0" w:space="0" w:color="auto"/>
        <w:right w:val="none" w:sz="0" w:space="0" w:color="auto"/>
      </w:divBdr>
    </w:div>
    <w:div w:id="583342421">
      <w:bodyDiv w:val="1"/>
      <w:marLeft w:val="0"/>
      <w:marRight w:val="0"/>
      <w:marTop w:val="0"/>
      <w:marBottom w:val="0"/>
      <w:divBdr>
        <w:top w:val="none" w:sz="0" w:space="0" w:color="auto"/>
        <w:left w:val="none" w:sz="0" w:space="0" w:color="auto"/>
        <w:bottom w:val="none" w:sz="0" w:space="0" w:color="auto"/>
        <w:right w:val="none" w:sz="0" w:space="0" w:color="auto"/>
      </w:divBdr>
    </w:div>
    <w:div w:id="588579532">
      <w:bodyDiv w:val="1"/>
      <w:marLeft w:val="0"/>
      <w:marRight w:val="0"/>
      <w:marTop w:val="0"/>
      <w:marBottom w:val="0"/>
      <w:divBdr>
        <w:top w:val="none" w:sz="0" w:space="0" w:color="auto"/>
        <w:left w:val="none" w:sz="0" w:space="0" w:color="auto"/>
        <w:bottom w:val="none" w:sz="0" w:space="0" w:color="auto"/>
        <w:right w:val="none" w:sz="0" w:space="0" w:color="auto"/>
      </w:divBdr>
    </w:div>
    <w:div w:id="605425129">
      <w:bodyDiv w:val="1"/>
      <w:marLeft w:val="0"/>
      <w:marRight w:val="0"/>
      <w:marTop w:val="0"/>
      <w:marBottom w:val="0"/>
      <w:divBdr>
        <w:top w:val="none" w:sz="0" w:space="0" w:color="auto"/>
        <w:left w:val="none" w:sz="0" w:space="0" w:color="auto"/>
        <w:bottom w:val="none" w:sz="0" w:space="0" w:color="auto"/>
        <w:right w:val="none" w:sz="0" w:space="0" w:color="auto"/>
      </w:divBdr>
    </w:div>
    <w:div w:id="643244559">
      <w:bodyDiv w:val="1"/>
      <w:marLeft w:val="0"/>
      <w:marRight w:val="0"/>
      <w:marTop w:val="0"/>
      <w:marBottom w:val="0"/>
      <w:divBdr>
        <w:top w:val="none" w:sz="0" w:space="0" w:color="auto"/>
        <w:left w:val="none" w:sz="0" w:space="0" w:color="auto"/>
        <w:bottom w:val="none" w:sz="0" w:space="0" w:color="auto"/>
        <w:right w:val="none" w:sz="0" w:space="0" w:color="auto"/>
      </w:divBdr>
    </w:div>
    <w:div w:id="644089336">
      <w:bodyDiv w:val="1"/>
      <w:marLeft w:val="0"/>
      <w:marRight w:val="0"/>
      <w:marTop w:val="0"/>
      <w:marBottom w:val="0"/>
      <w:divBdr>
        <w:top w:val="none" w:sz="0" w:space="0" w:color="auto"/>
        <w:left w:val="none" w:sz="0" w:space="0" w:color="auto"/>
        <w:bottom w:val="none" w:sz="0" w:space="0" w:color="auto"/>
        <w:right w:val="none" w:sz="0" w:space="0" w:color="auto"/>
      </w:divBdr>
      <w:divsChild>
        <w:div w:id="1372613190">
          <w:marLeft w:val="0"/>
          <w:marRight w:val="0"/>
          <w:marTop w:val="0"/>
          <w:marBottom w:val="0"/>
          <w:divBdr>
            <w:top w:val="none" w:sz="0" w:space="0" w:color="auto"/>
            <w:left w:val="none" w:sz="0" w:space="0" w:color="auto"/>
            <w:bottom w:val="none" w:sz="0" w:space="0" w:color="auto"/>
            <w:right w:val="none" w:sz="0" w:space="0" w:color="auto"/>
          </w:divBdr>
        </w:div>
      </w:divsChild>
    </w:div>
    <w:div w:id="644939979">
      <w:bodyDiv w:val="1"/>
      <w:marLeft w:val="0"/>
      <w:marRight w:val="0"/>
      <w:marTop w:val="0"/>
      <w:marBottom w:val="0"/>
      <w:divBdr>
        <w:top w:val="none" w:sz="0" w:space="0" w:color="auto"/>
        <w:left w:val="none" w:sz="0" w:space="0" w:color="auto"/>
        <w:bottom w:val="none" w:sz="0" w:space="0" w:color="auto"/>
        <w:right w:val="none" w:sz="0" w:space="0" w:color="auto"/>
      </w:divBdr>
    </w:div>
    <w:div w:id="651906036">
      <w:bodyDiv w:val="1"/>
      <w:marLeft w:val="0"/>
      <w:marRight w:val="0"/>
      <w:marTop w:val="0"/>
      <w:marBottom w:val="0"/>
      <w:divBdr>
        <w:top w:val="none" w:sz="0" w:space="0" w:color="auto"/>
        <w:left w:val="none" w:sz="0" w:space="0" w:color="auto"/>
        <w:bottom w:val="none" w:sz="0" w:space="0" w:color="auto"/>
        <w:right w:val="none" w:sz="0" w:space="0" w:color="auto"/>
      </w:divBdr>
    </w:div>
    <w:div w:id="651955310">
      <w:bodyDiv w:val="1"/>
      <w:marLeft w:val="0"/>
      <w:marRight w:val="0"/>
      <w:marTop w:val="0"/>
      <w:marBottom w:val="0"/>
      <w:divBdr>
        <w:top w:val="none" w:sz="0" w:space="0" w:color="auto"/>
        <w:left w:val="none" w:sz="0" w:space="0" w:color="auto"/>
        <w:bottom w:val="none" w:sz="0" w:space="0" w:color="auto"/>
        <w:right w:val="none" w:sz="0" w:space="0" w:color="auto"/>
      </w:divBdr>
    </w:div>
    <w:div w:id="655259743">
      <w:bodyDiv w:val="1"/>
      <w:marLeft w:val="0"/>
      <w:marRight w:val="0"/>
      <w:marTop w:val="0"/>
      <w:marBottom w:val="0"/>
      <w:divBdr>
        <w:top w:val="none" w:sz="0" w:space="0" w:color="auto"/>
        <w:left w:val="none" w:sz="0" w:space="0" w:color="auto"/>
        <w:bottom w:val="none" w:sz="0" w:space="0" w:color="auto"/>
        <w:right w:val="none" w:sz="0" w:space="0" w:color="auto"/>
      </w:divBdr>
    </w:div>
    <w:div w:id="709109944">
      <w:bodyDiv w:val="1"/>
      <w:marLeft w:val="0"/>
      <w:marRight w:val="0"/>
      <w:marTop w:val="0"/>
      <w:marBottom w:val="0"/>
      <w:divBdr>
        <w:top w:val="none" w:sz="0" w:space="0" w:color="auto"/>
        <w:left w:val="none" w:sz="0" w:space="0" w:color="auto"/>
        <w:bottom w:val="none" w:sz="0" w:space="0" w:color="auto"/>
        <w:right w:val="none" w:sz="0" w:space="0" w:color="auto"/>
      </w:divBdr>
    </w:div>
    <w:div w:id="713701732">
      <w:bodyDiv w:val="1"/>
      <w:marLeft w:val="0"/>
      <w:marRight w:val="0"/>
      <w:marTop w:val="0"/>
      <w:marBottom w:val="0"/>
      <w:divBdr>
        <w:top w:val="none" w:sz="0" w:space="0" w:color="auto"/>
        <w:left w:val="none" w:sz="0" w:space="0" w:color="auto"/>
        <w:bottom w:val="none" w:sz="0" w:space="0" w:color="auto"/>
        <w:right w:val="none" w:sz="0" w:space="0" w:color="auto"/>
      </w:divBdr>
    </w:div>
    <w:div w:id="717046138">
      <w:bodyDiv w:val="1"/>
      <w:marLeft w:val="0"/>
      <w:marRight w:val="0"/>
      <w:marTop w:val="0"/>
      <w:marBottom w:val="0"/>
      <w:divBdr>
        <w:top w:val="none" w:sz="0" w:space="0" w:color="auto"/>
        <w:left w:val="none" w:sz="0" w:space="0" w:color="auto"/>
        <w:bottom w:val="none" w:sz="0" w:space="0" w:color="auto"/>
        <w:right w:val="none" w:sz="0" w:space="0" w:color="auto"/>
      </w:divBdr>
    </w:div>
    <w:div w:id="722758322">
      <w:bodyDiv w:val="1"/>
      <w:marLeft w:val="0"/>
      <w:marRight w:val="0"/>
      <w:marTop w:val="0"/>
      <w:marBottom w:val="0"/>
      <w:divBdr>
        <w:top w:val="none" w:sz="0" w:space="0" w:color="auto"/>
        <w:left w:val="none" w:sz="0" w:space="0" w:color="auto"/>
        <w:bottom w:val="none" w:sz="0" w:space="0" w:color="auto"/>
        <w:right w:val="none" w:sz="0" w:space="0" w:color="auto"/>
      </w:divBdr>
    </w:div>
    <w:div w:id="728765030">
      <w:bodyDiv w:val="1"/>
      <w:marLeft w:val="0"/>
      <w:marRight w:val="0"/>
      <w:marTop w:val="0"/>
      <w:marBottom w:val="0"/>
      <w:divBdr>
        <w:top w:val="none" w:sz="0" w:space="0" w:color="auto"/>
        <w:left w:val="none" w:sz="0" w:space="0" w:color="auto"/>
        <w:bottom w:val="none" w:sz="0" w:space="0" w:color="auto"/>
        <w:right w:val="none" w:sz="0" w:space="0" w:color="auto"/>
      </w:divBdr>
    </w:div>
    <w:div w:id="845174507">
      <w:bodyDiv w:val="1"/>
      <w:marLeft w:val="0"/>
      <w:marRight w:val="0"/>
      <w:marTop w:val="0"/>
      <w:marBottom w:val="0"/>
      <w:divBdr>
        <w:top w:val="none" w:sz="0" w:space="0" w:color="auto"/>
        <w:left w:val="none" w:sz="0" w:space="0" w:color="auto"/>
        <w:bottom w:val="none" w:sz="0" w:space="0" w:color="auto"/>
        <w:right w:val="none" w:sz="0" w:space="0" w:color="auto"/>
      </w:divBdr>
    </w:div>
    <w:div w:id="847717066">
      <w:bodyDiv w:val="1"/>
      <w:marLeft w:val="0"/>
      <w:marRight w:val="0"/>
      <w:marTop w:val="0"/>
      <w:marBottom w:val="0"/>
      <w:divBdr>
        <w:top w:val="none" w:sz="0" w:space="0" w:color="auto"/>
        <w:left w:val="none" w:sz="0" w:space="0" w:color="auto"/>
        <w:bottom w:val="none" w:sz="0" w:space="0" w:color="auto"/>
        <w:right w:val="none" w:sz="0" w:space="0" w:color="auto"/>
      </w:divBdr>
    </w:div>
    <w:div w:id="867257133">
      <w:bodyDiv w:val="1"/>
      <w:marLeft w:val="0"/>
      <w:marRight w:val="0"/>
      <w:marTop w:val="0"/>
      <w:marBottom w:val="0"/>
      <w:divBdr>
        <w:top w:val="none" w:sz="0" w:space="0" w:color="auto"/>
        <w:left w:val="none" w:sz="0" w:space="0" w:color="auto"/>
        <w:bottom w:val="none" w:sz="0" w:space="0" w:color="auto"/>
        <w:right w:val="none" w:sz="0" w:space="0" w:color="auto"/>
      </w:divBdr>
    </w:div>
    <w:div w:id="906115410">
      <w:bodyDiv w:val="1"/>
      <w:marLeft w:val="0"/>
      <w:marRight w:val="0"/>
      <w:marTop w:val="0"/>
      <w:marBottom w:val="0"/>
      <w:divBdr>
        <w:top w:val="none" w:sz="0" w:space="0" w:color="auto"/>
        <w:left w:val="none" w:sz="0" w:space="0" w:color="auto"/>
        <w:bottom w:val="none" w:sz="0" w:space="0" w:color="auto"/>
        <w:right w:val="none" w:sz="0" w:space="0" w:color="auto"/>
      </w:divBdr>
    </w:div>
    <w:div w:id="976376156">
      <w:bodyDiv w:val="1"/>
      <w:marLeft w:val="0"/>
      <w:marRight w:val="0"/>
      <w:marTop w:val="0"/>
      <w:marBottom w:val="0"/>
      <w:divBdr>
        <w:top w:val="none" w:sz="0" w:space="0" w:color="auto"/>
        <w:left w:val="none" w:sz="0" w:space="0" w:color="auto"/>
        <w:bottom w:val="none" w:sz="0" w:space="0" w:color="auto"/>
        <w:right w:val="none" w:sz="0" w:space="0" w:color="auto"/>
      </w:divBdr>
    </w:div>
    <w:div w:id="1066487767">
      <w:bodyDiv w:val="1"/>
      <w:marLeft w:val="0"/>
      <w:marRight w:val="0"/>
      <w:marTop w:val="0"/>
      <w:marBottom w:val="0"/>
      <w:divBdr>
        <w:top w:val="none" w:sz="0" w:space="0" w:color="auto"/>
        <w:left w:val="none" w:sz="0" w:space="0" w:color="auto"/>
        <w:bottom w:val="none" w:sz="0" w:space="0" w:color="auto"/>
        <w:right w:val="none" w:sz="0" w:space="0" w:color="auto"/>
      </w:divBdr>
    </w:div>
    <w:div w:id="1115444946">
      <w:bodyDiv w:val="1"/>
      <w:marLeft w:val="0"/>
      <w:marRight w:val="0"/>
      <w:marTop w:val="0"/>
      <w:marBottom w:val="0"/>
      <w:divBdr>
        <w:top w:val="none" w:sz="0" w:space="0" w:color="auto"/>
        <w:left w:val="none" w:sz="0" w:space="0" w:color="auto"/>
        <w:bottom w:val="none" w:sz="0" w:space="0" w:color="auto"/>
        <w:right w:val="none" w:sz="0" w:space="0" w:color="auto"/>
      </w:divBdr>
    </w:div>
    <w:div w:id="1210996572">
      <w:bodyDiv w:val="1"/>
      <w:marLeft w:val="0"/>
      <w:marRight w:val="0"/>
      <w:marTop w:val="0"/>
      <w:marBottom w:val="0"/>
      <w:divBdr>
        <w:top w:val="none" w:sz="0" w:space="0" w:color="auto"/>
        <w:left w:val="none" w:sz="0" w:space="0" w:color="auto"/>
        <w:bottom w:val="none" w:sz="0" w:space="0" w:color="auto"/>
        <w:right w:val="none" w:sz="0" w:space="0" w:color="auto"/>
      </w:divBdr>
    </w:div>
    <w:div w:id="1223635287">
      <w:bodyDiv w:val="1"/>
      <w:marLeft w:val="0"/>
      <w:marRight w:val="0"/>
      <w:marTop w:val="0"/>
      <w:marBottom w:val="0"/>
      <w:divBdr>
        <w:top w:val="none" w:sz="0" w:space="0" w:color="auto"/>
        <w:left w:val="none" w:sz="0" w:space="0" w:color="auto"/>
        <w:bottom w:val="none" w:sz="0" w:space="0" w:color="auto"/>
        <w:right w:val="none" w:sz="0" w:space="0" w:color="auto"/>
      </w:divBdr>
    </w:div>
    <w:div w:id="1253201841">
      <w:bodyDiv w:val="1"/>
      <w:marLeft w:val="0"/>
      <w:marRight w:val="0"/>
      <w:marTop w:val="0"/>
      <w:marBottom w:val="0"/>
      <w:divBdr>
        <w:top w:val="none" w:sz="0" w:space="0" w:color="auto"/>
        <w:left w:val="none" w:sz="0" w:space="0" w:color="auto"/>
        <w:bottom w:val="none" w:sz="0" w:space="0" w:color="auto"/>
        <w:right w:val="none" w:sz="0" w:space="0" w:color="auto"/>
      </w:divBdr>
    </w:div>
    <w:div w:id="1265962700">
      <w:bodyDiv w:val="1"/>
      <w:marLeft w:val="0"/>
      <w:marRight w:val="0"/>
      <w:marTop w:val="0"/>
      <w:marBottom w:val="0"/>
      <w:divBdr>
        <w:top w:val="none" w:sz="0" w:space="0" w:color="auto"/>
        <w:left w:val="none" w:sz="0" w:space="0" w:color="auto"/>
        <w:bottom w:val="none" w:sz="0" w:space="0" w:color="auto"/>
        <w:right w:val="none" w:sz="0" w:space="0" w:color="auto"/>
      </w:divBdr>
    </w:div>
    <w:div w:id="1302341388">
      <w:bodyDiv w:val="1"/>
      <w:marLeft w:val="0"/>
      <w:marRight w:val="0"/>
      <w:marTop w:val="0"/>
      <w:marBottom w:val="0"/>
      <w:divBdr>
        <w:top w:val="none" w:sz="0" w:space="0" w:color="auto"/>
        <w:left w:val="none" w:sz="0" w:space="0" w:color="auto"/>
        <w:bottom w:val="none" w:sz="0" w:space="0" w:color="auto"/>
        <w:right w:val="none" w:sz="0" w:space="0" w:color="auto"/>
      </w:divBdr>
    </w:div>
    <w:div w:id="1318997124">
      <w:bodyDiv w:val="1"/>
      <w:marLeft w:val="0"/>
      <w:marRight w:val="0"/>
      <w:marTop w:val="0"/>
      <w:marBottom w:val="0"/>
      <w:divBdr>
        <w:top w:val="none" w:sz="0" w:space="0" w:color="auto"/>
        <w:left w:val="none" w:sz="0" w:space="0" w:color="auto"/>
        <w:bottom w:val="none" w:sz="0" w:space="0" w:color="auto"/>
        <w:right w:val="none" w:sz="0" w:space="0" w:color="auto"/>
      </w:divBdr>
    </w:div>
    <w:div w:id="1329290831">
      <w:bodyDiv w:val="1"/>
      <w:marLeft w:val="0"/>
      <w:marRight w:val="0"/>
      <w:marTop w:val="0"/>
      <w:marBottom w:val="0"/>
      <w:divBdr>
        <w:top w:val="none" w:sz="0" w:space="0" w:color="auto"/>
        <w:left w:val="none" w:sz="0" w:space="0" w:color="auto"/>
        <w:bottom w:val="none" w:sz="0" w:space="0" w:color="auto"/>
        <w:right w:val="none" w:sz="0" w:space="0" w:color="auto"/>
      </w:divBdr>
    </w:div>
    <w:div w:id="1365252654">
      <w:bodyDiv w:val="1"/>
      <w:marLeft w:val="0"/>
      <w:marRight w:val="0"/>
      <w:marTop w:val="0"/>
      <w:marBottom w:val="0"/>
      <w:divBdr>
        <w:top w:val="none" w:sz="0" w:space="0" w:color="auto"/>
        <w:left w:val="none" w:sz="0" w:space="0" w:color="auto"/>
        <w:bottom w:val="none" w:sz="0" w:space="0" w:color="auto"/>
        <w:right w:val="none" w:sz="0" w:space="0" w:color="auto"/>
      </w:divBdr>
    </w:div>
    <w:div w:id="1421099920">
      <w:bodyDiv w:val="1"/>
      <w:marLeft w:val="0"/>
      <w:marRight w:val="0"/>
      <w:marTop w:val="0"/>
      <w:marBottom w:val="0"/>
      <w:divBdr>
        <w:top w:val="none" w:sz="0" w:space="0" w:color="auto"/>
        <w:left w:val="none" w:sz="0" w:space="0" w:color="auto"/>
        <w:bottom w:val="none" w:sz="0" w:space="0" w:color="auto"/>
        <w:right w:val="none" w:sz="0" w:space="0" w:color="auto"/>
      </w:divBdr>
    </w:div>
    <w:div w:id="1443652347">
      <w:bodyDiv w:val="1"/>
      <w:marLeft w:val="0"/>
      <w:marRight w:val="0"/>
      <w:marTop w:val="0"/>
      <w:marBottom w:val="0"/>
      <w:divBdr>
        <w:top w:val="none" w:sz="0" w:space="0" w:color="auto"/>
        <w:left w:val="none" w:sz="0" w:space="0" w:color="auto"/>
        <w:bottom w:val="none" w:sz="0" w:space="0" w:color="auto"/>
        <w:right w:val="none" w:sz="0" w:space="0" w:color="auto"/>
      </w:divBdr>
    </w:div>
    <w:div w:id="1444304799">
      <w:bodyDiv w:val="1"/>
      <w:marLeft w:val="0"/>
      <w:marRight w:val="0"/>
      <w:marTop w:val="0"/>
      <w:marBottom w:val="0"/>
      <w:divBdr>
        <w:top w:val="none" w:sz="0" w:space="0" w:color="auto"/>
        <w:left w:val="none" w:sz="0" w:space="0" w:color="auto"/>
        <w:bottom w:val="none" w:sz="0" w:space="0" w:color="auto"/>
        <w:right w:val="none" w:sz="0" w:space="0" w:color="auto"/>
      </w:divBdr>
    </w:div>
    <w:div w:id="1477719262">
      <w:bodyDiv w:val="1"/>
      <w:marLeft w:val="0"/>
      <w:marRight w:val="0"/>
      <w:marTop w:val="0"/>
      <w:marBottom w:val="0"/>
      <w:divBdr>
        <w:top w:val="none" w:sz="0" w:space="0" w:color="auto"/>
        <w:left w:val="none" w:sz="0" w:space="0" w:color="auto"/>
        <w:bottom w:val="none" w:sz="0" w:space="0" w:color="auto"/>
        <w:right w:val="none" w:sz="0" w:space="0" w:color="auto"/>
      </w:divBdr>
    </w:div>
    <w:div w:id="1484279421">
      <w:bodyDiv w:val="1"/>
      <w:marLeft w:val="0"/>
      <w:marRight w:val="0"/>
      <w:marTop w:val="0"/>
      <w:marBottom w:val="0"/>
      <w:divBdr>
        <w:top w:val="none" w:sz="0" w:space="0" w:color="auto"/>
        <w:left w:val="none" w:sz="0" w:space="0" w:color="auto"/>
        <w:bottom w:val="none" w:sz="0" w:space="0" w:color="auto"/>
        <w:right w:val="none" w:sz="0" w:space="0" w:color="auto"/>
      </w:divBdr>
    </w:div>
    <w:div w:id="1496535896">
      <w:bodyDiv w:val="1"/>
      <w:marLeft w:val="0"/>
      <w:marRight w:val="0"/>
      <w:marTop w:val="0"/>
      <w:marBottom w:val="0"/>
      <w:divBdr>
        <w:top w:val="none" w:sz="0" w:space="0" w:color="auto"/>
        <w:left w:val="none" w:sz="0" w:space="0" w:color="auto"/>
        <w:bottom w:val="none" w:sz="0" w:space="0" w:color="auto"/>
        <w:right w:val="none" w:sz="0" w:space="0" w:color="auto"/>
      </w:divBdr>
    </w:div>
    <w:div w:id="1504934705">
      <w:bodyDiv w:val="1"/>
      <w:marLeft w:val="0"/>
      <w:marRight w:val="0"/>
      <w:marTop w:val="0"/>
      <w:marBottom w:val="0"/>
      <w:divBdr>
        <w:top w:val="none" w:sz="0" w:space="0" w:color="auto"/>
        <w:left w:val="none" w:sz="0" w:space="0" w:color="auto"/>
        <w:bottom w:val="none" w:sz="0" w:space="0" w:color="auto"/>
        <w:right w:val="none" w:sz="0" w:space="0" w:color="auto"/>
      </w:divBdr>
    </w:div>
    <w:div w:id="1506631199">
      <w:bodyDiv w:val="1"/>
      <w:marLeft w:val="0"/>
      <w:marRight w:val="0"/>
      <w:marTop w:val="0"/>
      <w:marBottom w:val="0"/>
      <w:divBdr>
        <w:top w:val="none" w:sz="0" w:space="0" w:color="auto"/>
        <w:left w:val="none" w:sz="0" w:space="0" w:color="auto"/>
        <w:bottom w:val="none" w:sz="0" w:space="0" w:color="auto"/>
        <w:right w:val="none" w:sz="0" w:space="0" w:color="auto"/>
      </w:divBdr>
    </w:div>
    <w:div w:id="1573808686">
      <w:bodyDiv w:val="1"/>
      <w:marLeft w:val="0"/>
      <w:marRight w:val="0"/>
      <w:marTop w:val="0"/>
      <w:marBottom w:val="0"/>
      <w:divBdr>
        <w:top w:val="none" w:sz="0" w:space="0" w:color="auto"/>
        <w:left w:val="none" w:sz="0" w:space="0" w:color="auto"/>
        <w:bottom w:val="none" w:sz="0" w:space="0" w:color="auto"/>
        <w:right w:val="none" w:sz="0" w:space="0" w:color="auto"/>
      </w:divBdr>
    </w:div>
    <w:div w:id="1582982242">
      <w:bodyDiv w:val="1"/>
      <w:marLeft w:val="0"/>
      <w:marRight w:val="0"/>
      <w:marTop w:val="0"/>
      <w:marBottom w:val="0"/>
      <w:divBdr>
        <w:top w:val="none" w:sz="0" w:space="0" w:color="auto"/>
        <w:left w:val="none" w:sz="0" w:space="0" w:color="auto"/>
        <w:bottom w:val="none" w:sz="0" w:space="0" w:color="auto"/>
        <w:right w:val="none" w:sz="0" w:space="0" w:color="auto"/>
      </w:divBdr>
    </w:div>
    <w:div w:id="1588804354">
      <w:bodyDiv w:val="1"/>
      <w:marLeft w:val="0"/>
      <w:marRight w:val="0"/>
      <w:marTop w:val="0"/>
      <w:marBottom w:val="0"/>
      <w:divBdr>
        <w:top w:val="none" w:sz="0" w:space="0" w:color="auto"/>
        <w:left w:val="none" w:sz="0" w:space="0" w:color="auto"/>
        <w:bottom w:val="none" w:sz="0" w:space="0" w:color="auto"/>
        <w:right w:val="none" w:sz="0" w:space="0" w:color="auto"/>
      </w:divBdr>
    </w:div>
    <w:div w:id="1610353924">
      <w:bodyDiv w:val="1"/>
      <w:marLeft w:val="0"/>
      <w:marRight w:val="0"/>
      <w:marTop w:val="0"/>
      <w:marBottom w:val="0"/>
      <w:divBdr>
        <w:top w:val="none" w:sz="0" w:space="0" w:color="auto"/>
        <w:left w:val="none" w:sz="0" w:space="0" w:color="auto"/>
        <w:bottom w:val="none" w:sz="0" w:space="0" w:color="auto"/>
        <w:right w:val="none" w:sz="0" w:space="0" w:color="auto"/>
      </w:divBdr>
    </w:div>
    <w:div w:id="1650862415">
      <w:bodyDiv w:val="1"/>
      <w:marLeft w:val="0"/>
      <w:marRight w:val="0"/>
      <w:marTop w:val="0"/>
      <w:marBottom w:val="0"/>
      <w:divBdr>
        <w:top w:val="none" w:sz="0" w:space="0" w:color="auto"/>
        <w:left w:val="none" w:sz="0" w:space="0" w:color="auto"/>
        <w:bottom w:val="none" w:sz="0" w:space="0" w:color="auto"/>
        <w:right w:val="none" w:sz="0" w:space="0" w:color="auto"/>
      </w:divBdr>
    </w:div>
    <w:div w:id="1654524239">
      <w:bodyDiv w:val="1"/>
      <w:marLeft w:val="0"/>
      <w:marRight w:val="0"/>
      <w:marTop w:val="0"/>
      <w:marBottom w:val="0"/>
      <w:divBdr>
        <w:top w:val="none" w:sz="0" w:space="0" w:color="auto"/>
        <w:left w:val="none" w:sz="0" w:space="0" w:color="auto"/>
        <w:bottom w:val="none" w:sz="0" w:space="0" w:color="auto"/>
        <w:right w:val="none" w:sz="0" w:space="0" w:color="auto"/>
      </w:divBdr>
    </w:div>
    <w:div w:id="1655644705">
      <w:bodyDiv w:val="1"/>
      <w:marLeft w:val="0"/>
      <w:marRight w:val="0"/>
      <w:marTop w:val="0"/>
      <w:marBottom w:val="0"/>
      <w:divBdr>
        <w:top w:val="none" w:sz="0" w:space="0" w:color="auto"/>
        <w:left w:val="none" w:sz="0" w:space="0" w:color="auto"/>
        <w:bottom w:val="none" w:sz="0" w:space="0" w:color="auto"/>
        <w:right w:val="none" w:sz="0" w:space="0" w:color="auto"/>
      </w:divBdr>
    </w:div>
    <w:div w:id="1673296928">
      <w:bodyDiv w:val="1"/>
      <w:marLeft w:val="0"/>
      <w:marRight w:val="0"/>
      <w:marTop w:val="0"/>
      <w:marBottom w:val="0"/>
      <w:divBdr>
        <w:top w:val="none" w:sz="0" w:space="0" w:color="auto"/>
        <w:left w:val="none" w:sz="0" w:space="0" w:color="auto"/>
        <w:bottom w:val="none" w:sz="0" w:space="0" w:color="auto"/>
        <w:right w:val="none" w:sz="0" w:space="0" w:color="auto"/>
      </w:divBdr>
    </w:div>
    <w:div w:id="1686711920">
      <w:bodyDiv w:val="1"/>
      <w:marLeft w:val="0"/>
      <w:marRight w:val="0"/>
      <w:marTop w:val="0"/>
      <w:marBottom w:val="0"/>
      <w:divBdr>
        <w:top w:val="none" w:sz="0" w:space="0" w:color="auto"/>
        <w:left w:val="none" w:sz="0" w:space="0" w:color="auto"/>
        <w:bottom w:val="none" w:sz="0" w:space="0" w:color="auto"/>
        <w:right w:val="none" w:sz="0" w:space="0" w:color="auto"/>
      </w:divBdr>
    </w:div>
    <w:div w:id="1694961381">
      <w:bodyDiv w:val="1"/>
      <w:marLeft w:val="0"/>
      <w:marRight w:val="0"/>
      <w:marTop w:val="0"/>
      <w:marBottom w:val="0"/>
      <w:divBdr>
        <w:top w:val="none" w:sz="0" w:space="0" w:color="auto"/>
        <w:left w:val="none" w:sz="0" w:space="0" w:color="auto"/>
        <w:bottom w:val="none" w:sz="0" w:space="0" w:color="auto"/>
        <w:right w:val="none" w:sz="0" w:space="0" w:color="auto"/>
      </w:divBdr>
    </w:div>
    <w:div w:id="1754424979">
      <w:bodyDiv w:val="1"/>
      <w:marLeft w:val="0"/>
      <w:marRight w:val="0"/>
      <w:marTop w:val="0"/>
      <w:marBottom w:val="0"/>
      <w:divBdr>
        <w:top w:val="none" w:sz="0" w:space="0" w:color="auto"/>
        <w:left w:val="none" w:sz="0" w:space="0" w:color="auto"/>
        <w:bottom w:val="none" w:sz="0" w:space="0" w:color="auto"/>
        <w:right w:val="none" w:sz="0" w:space="0" w:color="auto"/>
      </w:divBdr>
    </w:div>
    <w:div w:id="1764572028">
      <w:bodyDiv w:val="1"/>
      <w:marLeft w:val="0"/>
      <w:marRight w:val="0"/>
      <w:marTop w:val="0"/>
      <w:marBottom w:val="0"/>
      <w:divBdr>
        <w:top w:val="none" w:sz="0" w:space="0" w:color="auto"/>
        <w:left w:val="none" w:sz="0" w:space="0" w:color="auto"/>
        <w:bottom w:val="none" w:sz="0" w:space="0" w:color="auto"/>
        <w:right w:val="none" w:sz="0" w:space="0" w:color="auto"/>
      </w:divBdr>
    </w:div>
    <w:div w:id="1770811455">
      <w:bodyDiv w:val="1"/>
      <w:marLeft w:val="0"/>
      <w:marRight w:val="0"/>
      <w:marTop w:val="0"/>
      <w:marBottom w:val="0"/>
      <w:divBdr>
        <w:top w:val="none" w:sz="0" w:space="0" w:color="auto"/>
        <w:left w:val="none" w:sz="0" w:space="0" w:color="auto"/>
        <w:bottom w:val="none" w:sz="0" w:space="0" w:color="auto"/>
        <w:right w:val="none" w:sz="0" w:space="0" w:color="auto"/>
      </w:divBdr>
      <w:divsChild>
        <w:div w:id="763917503">
          <w:marLeft w:val="0"/>
          <w:marRight w:val="0"/>
          <w:marTop w:val="0"/>
          <w:marBottom w:val="0"/>
          <w:divBdr>
            <w:top w:val="none" w:sz="0" w:space="0" w:color="auto"/>
            <w:left w:val="none" w:sz="0" w:space="0" w:color="auto"/>
            <w:bottom w:val="none" w:sz="0" w:space="0" w:color="auto"/>
            <w:right w:val="none" w:sz="0" w:space="0" w:color="auto"/>
          </w:divBdr>
          <w:divsChild>
            <w:div w:id="2071883238">
              <w:marLeft w:val="0"/>
              <w:marRight w:val="0"/>
              <w:marTop w:val="0"/>
              <w:marBottom w:val="0"/>
              <w:divBdr>
                <w:top w:val="none" w:sz="0" w:space="0" w:color="auto"/>
                <w:left w:val="none" w:sz="0" w:space="0" w:color="auto"/>
                <w:bottom w:val="none" w:sz="0" w:space="0" w:color="auto"/>
                <w:right w:val="none" w:sz="0" w:space="0" w:color="auto"/>
              </w:divBdr>
              <w:divsChild>
                <w:div w:id="1040277487">
                  <w:marLeft w:val="0"/>
                  <w:marRight w:val="0"/>
                  <w:marTop w:val="0"/>
                  <w:marBottom w:val="0"/>
                  <w:divBdr>
                    <w:top w:val="none" w:sz="0" w:space="0" w:color="auto"/>
                    <w:left w:val="none" w:sz="0" w:space="0" w:color="auto"/>
                    <w:bottom w:val="none" w:sz="0" w:space="0" w:color="auto"/>
                    <w:right w:val="none" w:sz="0" w:space="0" w:color="auto"/>
                  </w:divBdr>
                  <w:divsChild>
                    <w:div w:id="1314986551">
                      <w:marLeft w:val="0"/>
                      <w:marRight w:val="0"/>
                      <w:marTop w:val="0"/>
                      <w:marBottom w:val="0"/>
                      <w:divBdr>
                        <w:top w:val="none" w:sz="0" w:space="0" w:color="auto"/>
                        <w:left w:val="none" w:sz="0" w:space="0" w:color="auto"/>
                        <w:bottom w:val="none" w:sz="0" w:space="0" w:color="auto"/>
                        <w:right w:val="none" w:sz="0" w:space="0" w:color="auto"/>
                      </w:divBdr>
                      <w:divsChild>
                        <w:div w:id="1570728155">
                          <w:marLeft w:val="-225"/>
                          <w:marRight w:val="0"/>
                          <w:marTop w:val="0"/>
                          <w:marBottom w:val="0"/>
                          <w:divBdr>
                            <w:top w:val="none" w:sz="0" w:space="0" w:color="auto"/>
                            <w:left w:val="none" w:sz="0" w:space="0" w:color="auto"/>
                            <w:bottom w:val="none" w:sz="0" w:space="0" w:color="auto"/>
                            <w:right w:val="none" w:sz="0" w:space="0" w:color="auto"/>
                          </w:divBdr>
                          <w:divsChild>
                            <w:div w:id="377821211">
                              <w:marLeft w:val="0"/>
                              <w:marRight w:val="0"/>
                              <w:marTop w:val="0"/>
                              <w:marBottom w:val="0"/>
                              <w:divBdr>
                                <w:top w:val="none" w:sz="0" w:space="0" w:color="auto"/>
                                <w:left w:val="none" w:sz="0" w:space="0" w:color="auto"/>
                                <w:bottom w:val="none" w:sz="0" w:space="0" w:color="auto"/>
                                <w:right w:val="none" w:sz="0" w:space="0" w:color="auto"/>
                              </w:divBdr>
                              <w:divsChild>
                                <w:div w:id="761950540">
                                  <w:marLeft w:val="0"/>
                                  <w:marRight w:val="0"/>
                                  <w:marTop w:val="0"/>
                                  <w:marBottom w:val="225"/>
                                  <w:divBdr>
                                    <w:top w:val="none" w:sz="0" w:space="0" w:color="auto"/>
                                    <w:left w:val="none" w:sz="0" w:space="0" w:color="auto"/>
                                    <w:bottom w:val="none" w:sz="0" w:space="0" w:color="auto"/>
                                    <w:right w:val="none" w:sz="0" w:space="0" w:color="auto"/>
                                  </w:divBdr>
                                  <w:divsChild>
                                    <w:div w:id="19619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705473">
      <w:bodyDiv w:val="1"/>
      <w:marLeft w:val="0"/>
      <w:marRight w:val="0"/>
      <w:marTop w:val="0"/>
      <w:marBottom w:val="0"/>
      <w:divBdr>
        <w:top w:val="none" w:sz="0" w:space="0" w:color="auto"/>
        <w:left w:val="none" w:sz="0" w:space="0" w:color="auto"/>
        <w:bottom w:val="none" w:sz="0" w:space="0" w:color="auto"/>
        <w:right w:val="none" w:sz="0" w:space="0" w:color="auto"/>
      </w:divBdr>
    </w:div>
    <w:div w:id="1810398675">
      <w:bodyDiv w:val="1"/>
      <w:marLeft w:val="0"/>
      <w:marRight w:val="0"/>
      <w:marTop w:val="0"/>
      <w:marBottom w:val="0"/>
      <w:divBdr>
        <w:top w:val="none" w:sz="0" w:space="0" w:color="auto"/>
        <w:left w:val="none" w:sz="0" w:space="0" w:color="auto"/>
        <w:bottom w:val="none" w:sz="0" w:space="0" w:color="auto"/>
        <w:right w:val="none" w:sz="0" w:space="0" w:color="auto"/>
      </w:divBdr>
    </w:div>
    <w:div w:id="1838841031">
      <w:bodyDiv w:val="1"/>
      <w:marLeft w:val="0"/>
      <w:marRight w:val="0"/>
      <w:marTop w:val="0"/>
      <w:marBottom w:val="0"/>
      <w:divBdr>
        <w:top w:val="none" w:sz="0" w:space="0" w:color="auto"/>
        <w:left w:val="none" w:sz="0" w:space="0" w:color="auto"/>
        <w:bottom w:val="none" w:sz="0" w:space="0" w:color="auto"/>
        <w:right w:val="none" w:sz="0" w:space="0" w:color="auto"/>
      </w:divBdr>
      <w:divsChild>
        <w:div w:id="2034724951">
          <w:marLeft w:val="0"/>
          <w:marRight w:val="0"/>
          <w:marTop w:val="0"/>
          <w:marBottom w:val="0"/>
          <w:divBdr>
            <w:top w:val="none" w:sz="0" w:space="0" w:color="auto"/>
            <w:left w:val="none" w:sz="0" w:space="0" w:color="auto"/>
            <w:bottom w:val="none" w:sz="0" w:space="0" w:color="auto"/>
            <w:right w:val="none" w:sz="0" w:space="0" w:color="auto"/>
          </w:divBdr>
        </w:div>
      </w:divsChild>
    </w:div>
    <w:div w:id="1855533280">
      <w:bodyDiv w:val="1"/>
      <w:marLeft w:val="0"/>
      <w:marRight w:val="0"/>
      <w:marTop w:val="0"/>
      <w:marBottom w:val="0"/>
      <w:divBdr>
        <w:top w:val="none" w:sz="0" w:space="0" w:color="auto"/>
        <w:left w:val="none" w:sz="0" w:space="0" w:color="auto"/>
        <w:bottom w:val="none" w:sz="0" w:space="0" w:color="auto"/>
        <w:right w:val="none" w:sz="0" w:space="0" w:color="auto"/>
      </w:divBdr>
    </w:div>
    <w:div w:id="1866865516">
      <w:bodyDiv w:val="1"/>
      <w:marLeft w:val="0"/>
      <w:marRight w:val="0"/>
      <w:marTop w:val="0"/>
      <w:marBottom w:val="0"/>
      <w:divBdr>
        <w:top w:val="none" w:sz="0" w:space="0" w:color="auto"/>
        <w:left w:val="none" w:sz="0" w:space="0" w:color="auto"/>
        <w:bottom w:val="none" w:sz="0" w:space="0" w:color="auto"/>
        <w:right w:val="none" w:sz="0" w:space="0" w:color="auto"/>
      </w:divBdr>
      <w:divsChild>
        <w:div w:id="2114782691">
          <w:marLeft w:val="0"/>
          <w:marRight w:val="0"/>
          <w:marTop w:val="0"/>
          <w:marBottom w:val="0"/>
          <w:divBdr>
            <w:top w:val="none" w:sz="0" w:space="0" w:color="auto"/>
            <w:left w:val="none" w:sz="0" w:space="0" w:color="auto"/>
            <w:bottom w:val="none" w:sz="0" w:space="0" w:color="auto"/>
            <w:right w:val="none" w:sz="0" w:space="0" w:color="auto"/>
          </w:divBdr>
        </w:div>
      </w:divsChild>
    </w:div>
    <w:div w:id="1871213603">
      <w:bodyDiv w:val="1"/>
      <w:marLeft w:val="0"/>
      <w:marRight w:val="0"/>
      <w:marTop w:val="0"/>
      <w:marBottom w:val="0"/>
      <w:divBdr>
        <w:top w:val="none" w:sz="0" w:space="0" w:color="auto"/>
        <w:left w:val="none" w:sz="0" w:space="0" w:color="auto"/>
        <w:bottom w:val="none" w:sz="0" w:space="0" w:color="auto"/>
        <w:right w:val="none" w:sz="0" w:space="0" w:color="auto"/>
      </w:divBdr>
      <w:divsChild>
        <w:div w:id="300119084">
          <w:marLeft w:val="0"/>
          <w:marRight w:val="0"/>
          <w:marTop w:val="0"/>
          <w:marBottom w:val="0"/>
          <w:divBdr>
            <w:top w:val="none" w:sz="0" w:space="0" w:color="auto"/>
            <w:left w:val="none" w:sz="0" w:space="0" w:color="auto"/>
            <w:bottom w:val="none" w:sz="0" w:space="0" w:color="auto"/>
            <w:right w:val="none" w:sz="0" w:space="0" w:color="auto"/>
          </w:divBdr>
        </w:div>
      </w:divsChild>
    </w:div>
    <w:div w:id="1872717527">
      <w:bodyDiv w:val="1"/>
      <w:marLeft w:val="0"/>
      <w:marRight w:val="0"/>
      <w:marTop w:val="0"/>
      <w:marBottom w:val="0"/>
      <w:divBdr>
        <w:top w:val="none" w:sz="0" w:space="0" w:color="auto"/>
        <w:left w:val="none" w:sz="0" w:space="0" w:color="auto"/>
        <w:bottom w:val="none" w:sz="0" w:space="0" w:color="auto"/>
        <w:right w:val="none" w:sz="0" w:space="0" w:color="auto"/>
      </w:divBdr>
      <w:divsChild>
        <w:div w:id="1802112527">
          <w:marLeft w:val="0"/>
          <w:marRight w:val="0"/>
          <w:marTop w:val="0"/>
          <w:marBottom w:val="0"/>
          <w:divBdr>
            <w:top w:val="none" w:sz="0" w:space="0" w:color="auto"/>
            <w:left w:val="none" w:sz="0" w:space="0" w:color="auto"/>
            <w:bottom w:val="none" w:sz="0" w:space="0" w:color="auto"/>
            <w:right w:val="none" w:sz="0" w:space="0" w:color="auto"/>
          </w:divBdr>
          <w:divsChild>
            <w:div w:id="1894392674">
              <w:marLeft w:val="0"/>
              <w:marRight w:val="0"/>
              <w:marTop w:val="0"/>
              <w:marBottom w:val="0"/>
              <w:divBdr>
                <w:top w:val="none" w:sz="0" w:space="0" w:color="auto"/>
                <w:left w:val="none" w:sz="0" w:space="0" w:color="auto"/>
                <w:bottom w:val="none" w:sz="0" w:space="0" w:color="auto"/>
                <w:right w:val="none" w:sz="0" w:space="0" w:color="auto"/>
              </w:divBdr>
              <w:divsChild>
                <w:div w:id="1259563382">
                  <w:marLeft w:val="0"/>
                  <w:marRight w:val="0"/>
                  <w:marTop w:val="0"/>
                  <w:marBottom w:val="0"/>
                  <w:divBdr>
                    <w:top w:val="none" w:sz="0" w:space="0" w:color="auto"/>
                    <w:left w:val="none" w:sz="0" w:space="0" w:color="auto"/>
                    <w:bottom w:val="none" w:sz="0" w:space="0" w:color="auto"/>
                    <w:right w:val="none" w:sz="0" w:space="0" w:color="auto"/>
                  </w:divBdr>
                  <w:divsChild>
                    <w:div w:id="1611937100">
                      <w:marLeft w:val="0"/>
                      <w:marRight w:val="0"/>
                      <w:marTop w:val="0"/>
                      <w:marBottom w:val="0"/>
                      <w:divBdr>
                        <w:top w:val="none" w:sz="0" w:space="0" w:color="auto"/>
                        <w:left w:val="none" w:sz="0" w:space="0" w:color="auto"/>
                        <w:bottom w:val="none" w:sz="0" w:space="0" w:color="auto"/>
                        <w:right w:val="none" w:sz="0" w:space="0" w:color="auto"/>
                      </w:divBdr>
                      <w:divsChild>
                        <w:div w:id="1518154241">
                          <w:marLeft w:val="-225"/>
                          <w:marRight w:val="0"/>
                          <w:marTop w:val="0"/>
                          <w:marBottom w:val="0"/>
                          <w:divBdr>
                            <w:top w:val="none" w:sz="0" w:space="0" w:color="auto"/>
                            <w:left w:val="none" w:sz="0" w:space="0" w:color="auto"/>
                            <w:bottom w:val="none" w:sz="0" w:space="0" w:color="auto"/>
                            <w:right w:val="none" w:sz="0" w:space="0" w:color="auto"/>
                          </w:divBdr>
                          <w:divsChild>
                            <w:div w:id="204374968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143359953">
                                      <w:marLeft w:val="0"/>
                                      <w:marRight w:val="0"/>
                                      <w:marTop w:val="0"/>
                                      <w:marBottom w:val="0"/>
                                      <w:divBdr>
                                        <w:top w:val="none" w:sz="0" w:space="0" w:color="auto"/>
                                        <w:left w:val="none" w:sz="0" w:space="0" w:color="auto"/>
                                        <w:bottom w:val="none" w:sz="0" w:space="0" w:color="auto"/>
                                        <w:right w:val="none" w:sz="0" w:space="0" w:color="auto"/>
                                      </w:divBdr>
                                    </w:div>
                                    <w:div w:id="582374026">
                                      <w:marLeft w:val="0"/>
                                      <w:marRight w:val="0"/>
                                      <w:marTop w:val="0"/>
                                      <w:marBottom w:val="0"/>
                                      <w:divBdr>
                                        <w:top w:val="none" w:sz="0" w:space="0" w:color="auto"/>
                                        <w:left w:val="none" w:sz="0" w:space="0" w:color="auto"/>
                                        <w:bottom w:val="none" w:sz="0" w:space="0" w:color="auto"/>
                                        <w:right w:val="none" w:sz="0" w:space="0" w:color="auto"/>
                                      </w:divBdr>
                                    </w:div>
                                  </w:divsChild>
                                </w:div>
                                <w:div w:id="447505618">
                                  <w:marLeft w:val="0"/>
                                  <w:marRight w:val="0"/>
                                  <w:marTop w:val="0"/>
                                  <w:marBottom w:val="225"/>
                                  <w:divBdr>
                                    <w:top w:val="none" w:sz="0" w:space="0" w:color="auto"/>
                                    <w:left w:val="none" w:sz="0" w:space="0" w:color="auto"/>
                                    <w:bottom w:val="none" w:sz="0" w:space="0" w:color="auto"/>
                                    <w:right w:val="none" w:sz="0" w:space="0" w:color="auto"/>
                                  </w:divBdr>
                                  <w:divsChild>
                                    <w:div w:id="398673899">
                                      <w:marLeft w:val="0"/>
                                      <w:marRight w:val="0"/>
                                      <w:marTop w:val="0"/>
                                      <w:marBottom w:val="0"/>
                                      <w:divBdr>
                                        <w:top w:val="none" w:sz="0" w:space="0" w:color="auto"/>
                                        <w:left w:val="none" w:sz="0" w:space="0" w:color="auto"/>
                                        <w:bottom w:val="none" w:sz="0" w:space="0" w:color="auto"/>
                                        <w:right w:val="none" w:sz="0" w:space="0" w:color="auto"/>
                                      </w:divBdr>
                                    </w:div>
                                    <w:div w:id="7261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282433">
      <w:bodyDiv w:val="1"/>
      <w:marLeft w:val="0"/>
      <w:marRight w:val="0"/>
      <w:marTop w:val="0"/>
      <w:marBottom w:val="0"/>
      <w:divBdr>
        <w:top w:val="none" w:sz="0" w:space="0" w:color="auto"/>
        <w:left w:val="none" w:sz="0" w:space="0" w:color="auto"/>
        <w:bottom w:val="none" w:sz="0" w:space="0" w:color="auto"/>
        <w:right w:val="none" w:sz="0" w:space="0" w:color="auto"/>
      </w:divBdr>
    </w:div>
    <w:div w:id="1928614367">
      <w:bodyDiv w:val="1"/>
      <w:marLeft w:val="0"/>
      <w:marRight w:val="0"/>
      <w:marTop w:val="0"/>
      <w:marBottom w:val="0"/>
      <w:divBdr>
        <w:top w:val="none" w:sz="0" w:space="0" w:color="auto"/>
        <w:left w:val="none" w:sz="0" w:space="0" w:color="auto"/>
        <w:bottom w:val="none" w:sz="0" w:space="0" w:color="auto"/>
        <w:right w:val="none" w:sz="0" w:space="0" w:color="auto"/>
      </w:divBdr>
    </w:div>
    <w:div w:id="1931280902">
      <w:bodyDiv w:val="1"/>
      <w:marLeft w:val="0"/>
      <w:marRight w:val="0"/>
      <w:marTop w:val="0"/>
      <w:marBottom w:val="0"/>
      <w:divBdr>
        <w:top w:val="none" w:sz="0" w:space="0" w:color="auto"/>
        <w:left w:val="none" w:sz="0" w:space="0" w:color="auto"/>
        <w:bottom w:val="none" w:sz="0" w:space="0" w:color="auto"/>
        <w:right w:val="none" w:sz="0" w:space="0" w:color="auto"/>
      </w:divBdr>
    </w:div>
    <w:div w:id="1968196869">
      <w:bodyDiv w:val="1"/>
      <w:marLeft w:val="0"/>
      <w:marRight w:val="0"/>
      <w:marTop w:val="0"/>
      <w:marBottom w:val="0"/>
      <w:divBdr>
        <w:top w:val="none" w:sz="0" w:space="0" w:color="auto"/>
        <w:left w:val="none" w:sz="0" w:space="0" w:color="auto"/>
        <w:bottom w:val="none" w:sz="0" w:space="0" w:color="auto"/>
        <w:right w:val="none" w:sz="0" w:space="0" w:color="auto"/>
      </w:divBdr>
    </w:div>
    <w:div w:id="1984851196">
      <w:bodyDiv w:val="1"/>
      <w:marLeft w:val="0"/>
      <w:marRight w:val="0"/>
      <w:marTop w:val="0"/>
      <w:marBottom w:val="0"/>
      <w:divBdr>
        <w:top w:val="none" w:sz="0" w:space="0" w:color="auto"/>
        <w:left w:val="none" w:sz="0" w:space="0" w:color="auto"/>
        <w:bottom w:val="none" w:sz="0" w:space="0" w:color="auto"/>
        <w:right w:val="none" w:sz="0" w:space="0" w:color="auto"/>
      </w:divBdr>
    </w:div>
    <w:div w:id="1996031661">
      <w:bodyDiv w:val="1"/>
      <w:marLeft w:val="0"/>
      <w:marRight w:val="0"/>
      <w:marTop w:val="0"/>
      <w:marBottom w:val="0"/>
      <w:divBdr>
        <w:top w:val="none" w:sz="0" w:space="0" w:color="auto"/>
        <w:left w:val="none" w:sz="0" w:space="0" w:color="auto"/>
        <w:bottom w:val="none" w:sz="0" w:space="0" w:color="auto"/>
        <w:right w:val="none" w:sz="0" w:space="0" w:color="auto"/>
      </w:divBdr>
    </w:div>
    <w:div w:id="2008241177">
      <w:bodyDiv w:val="1"/>
      <w:marLeft w:val="0"/>
      <w:marRight w:val="0"/>
      <w:marTop w:val="0"/>
      <w:marBottom w:val="0"/>
      <w:divBdr>
        <w:top w:val="none" w:sz="0" w:space="0" w:color="auto"/>
        <w:left w:val="none" w:sz="0" w:space="0" w:color="auto"/>
        <w:bottom w:val="none" w:sz="0" w:space="0" w:color="auto"/>
        <w:right w:val="none" w:sz="0" w:space="0" w:color="auto"/>
      </w:divBdr>
    </w:div>
    <w:div w:id="2057968130">
      <w:bodyDiv w:val="1"/>
      <w:marLeft w:val="0"/>
      <w:marRight w:val="0"/>
      <w:marTop w:val="0"/>
      <w:marBottom w:val="0"/>
      <w:divBdr>
        <w:top w:val="none" w:sz="0" w:space="0" w:color="auto"/>
        <w:left w:val="none" w:sz="0" w:space="0" w:color="auto"/>
        <w:bottom w:val="none" w:sz="0" w:space="0" w:color="auto"/>
        <w:right w:val="none" w:sz="0" w:space="0" w:color="auto"/>
      </w:divBdr>
    </w:div>
    <w:div w:id="2087417151">
      <w:bodyDiv w:val="1"/>
      <w:marLeft w:val="0"/>
      <w:marRight w:val="0"/>
      <w:marTop w:val="0"/>
      <w:marBottom w:val="0"/>
      <w:divBdr>
        <w:top w:val="none" w:sz="0" w:space="0" w:color="auto"/>
        <w:left w:val="none" w:sz="0" w:space="0" w:color="auto"/>
        <w:bottom w:val="none" w:sz="0" w:space="0" w:color="auto"/>
        <w:right w:val="none" w:sz="0" w:space="0" w:color="auto"/>
      </w:divBdr>
    </w:div>
    <w:div w:id="2101679073">
      <w:bodyDiv w:val="1"/>
      <w:marLeft w:val="0"/>
      <w:marRight w:val="0"/>
      <w:marTop w:val="0"/>
      <w:marBottom w:val="0"/>
      <w:divBdr>
        <w:top w:val="none" w:sz="0" w:space="0" w:color="auto"/>
        <w:left w:val="none" w:sz="0" w:space="0" w:color="auto"/>
        <w:bottom w:val="none" w:sz="0" w:space="0" w:color="auto"/>
        <w:right w:val="none" w:sz="0" w:space="0" w:color="auto"/>
      </w:divBdr>
    </w:div>
    <w:div w:id="2105421390">
      <w:bodyDiv w:val="1"/>
      <w:marLeft w:val="0"/>
      <w:marRight w:val="0"/>
      <w:marTop w:val="0"/>
      <w:marBottom w:val="0"/>
      <w:divBdr>
        <w:top w:val="none" w:sz="0" w:space="0" w:color="auto"/>
        <w:left w:val="none" w:sz="0" w:space="0" w:color="auto"/>
        <w:bottom w:val="none" w:sz="0" w:space="0" w:color="auto"/>
        <w:right w:val="none" w:sz="0" w:space="0" w:color="auto"/>
      </w:divBdr>
    </w:div>
    <w:div w:id="2133206628">
      <w:bodyDiv w:val="1"/>
      <w:marLeft w:val="0"/>
      <w:marRight w:val="0"/>
      <w:marTop w:val="0"/>
      <w:marBottom w:val="0"/>
      <w:divBdr>
        <w:top w:val="none" w:sz="0" w:space="0" w:color="auto"/>
        <w:left w:val="none" w:sz="0" w:space="0" w:color="auto"/>
        <w:bottom w:val="none" w:sz="0" w:space="0" w:color="auto"/>
        <w:right w:val="none" w:sz="0" w:space="0" w:color="auto"/>
      </w:divBdr>
    </w:div>
    <w:div w:id="21456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mailto:rampark@bisd.us"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iltexas.org/athletics" TargetMode="External"/><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F57033-3A28-458D-BD8D-CD157A77C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7532</Words>
  <Characters>42935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lpstr>
    </vt:vector>
  </TitlesOfParts>
  <Company>Brownsville Independent School District</Company>
  <LinksUpToDate>false</LinksUpToDate>
  <CharactersWithSpaces>50367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Admiistrator</dc:creator>
  <cp:keywords/>
  <dc:description/>
  <cp:lastModifiedBy>Veronica Avila</cp:lastModifiedBy>
  <cp:revision>3</cp:revision>
  <cp:lastPrinted>2016-07-19T18:16:00Z</cp:lastPrinted>
  <dcterms:created xsi:type="dcterms:W3CDTF">2019-11-19T22:51:00Z</dcterms:created>
  <dcterms:modified xsi:type="dcterms:W3CDTF">2019-11-19T22:51:00Z</dcterms:modified>
</cp:coreProperties>
</file>