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0170EF" w14:textId="6620236F" w:rsidR="00035C5B" w:rsidRPr="00E378D2" w:rsidRDefault="00961A63" w:rsidP="00EB0F68">
      <w:pPr>
        <w:jc w:val="center"/>
        <w:rPr>
          <w:rFonts w:ascii="Cambria" w:hAnsi="Cambria"/>
        </w:rPr>
      </w:pPr>
      <w:r>
        <w:rPr>
          <w:noProof/>
          <w:lang w:eastAsia="en-GB"/>
        </w:rPr>
        <w:drawing>
          <wp:inline distT="0" distB="0" distL="0" distR="0" wp14:anchorId="79FC4D76" wp14:editId="5F349689">
            <wp:extent cx="2116881" cy="2028825"/>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28995" cy="2040436"/>
                    </a:xfrm>
                    <a:prstGeom prst="rect">
                      <a:avLst/>
                    </a:prstGeom>
                    <a:noFill/>
                    <a:ln>
                      <a:noFill/>
                    </a:ln>
                  </pic:spPr>
                </pic:pic>
              </a:graphicData>
            </a:graphic>
          </wp:inline>
        </w:drawing>
      </w:r>
    </w:p>
    <w:p w14:paraId="3956355A" w14:textId="77777777" w:rsidR="00035C5B" w:rsidRPr="00E378D2" w:rsidRDefault="00035C5B" w:rsidP="00EB0F68">
      <w:pPr>
        <w:jc w:val="both"/>
        <w:rPr>
          <w:rFonts w:ascii="Cambria" w:hAnsi="Cambria"/>
        </w:rPr>
      </w:pPr>
    </w:p>
    <w:p w14:paraId="3B497DD6" w14:textId="77777777" w:rsidR="00035C5B" w:rsidRPr="001D42F8" w:rsidRDefault="00035C5B" w:rsidP="00EB0F68">
      <w:pPr>
        <w:jc w:val="both"/>
        <w:rPr>
          <w:rFonts w:ascii="Cambria" w:hAnsi="Cambria"/>
          <w:sz w:val="8"/>
        </w:rPr>
      </w:pPr>
    </w:p>
    <w:p w14:paraId="103C3206" w14:textId="06F16390" w:rsidR="00035C5B" w:rsidRPr="00E378D2" w:rsidRDefault="00783577" w:rsidP="00EB0F68">
      <w:pPr>
        <w:jc w:val="center"/>
        <w:rPr>
          <w:rFonts w:ascii="Cambria" w:hAnsi="Cambria"/>
          <w:b/>
          <w:bCs/>
          <w:sz w:val="28"/>
          <w:szCs w:val="28"/>
          <w:u w:val="single"/>
        </w:rPr>
      </w:pPr>
      <w:r>
        <w:rPr>
          <w:rFonts w:ascii="Cambria" w:hAnsi="Cambria"/>
          <w:b/>
          <w:bCs/>
          <w:sz w:val="28"/>
          <w:szCs w:val="28"/>
          <w:u w:val="single"/>
        </w:rPr>
        <w:t>J</w:t>
      </w:r>
      <w:r w:rsidR="00035C5B" w:rsidRPr="00E378D2">
        <w:rPr>
          <w:rFonts w:ascii="Cambria" w:hAnsi="Cambria"/>
          <w:b/>
          <w:bCs/>
          <w:sz w:val="28"/>
          <w:szCs w:val="28"/>
          <w:u w:val="single"/>
        </w:rPr>
        <w:t>ob Description</w:t>
      </w:r>
    </w:p>
    <w:p w14:paraId="7057C4ED" w14:textId="77777777" w:rsidR="00035C5B" w:rsidRPr="00E378D2" w:rsidRDefault="00035C5B" w:rsidP="00EB0F68">
      <w:pPr>
        <w:jc w:val="both"/>
        <w:rPr>
          <w:rFonts w:ascii="Cambria" w:hAnsi="Cambria"/>
          <w:b/>
          <w:bCs/>
        </w:rPr>
      </w:pPr>
    </w:p>
    <w:p w14:paraId="722AB380" w14:textId="77777777" w:rsidR="004127E7" w:rsidRPr="00E378D2" w:rsidRDefault="004127E7" w:rsidP="00EB0F68">
      <w:pPr>
        <w:jc w:val="both"/>
        <w:rPr>
          <w:rFonts w:ascii="Cambria" w:hAnsi="Cambria"/>
          <w:b/>
          <w:bCs/>
        </w:rPr>
      </w:pPr>
    </w:p>
    <w:p w14:paraId="6B353BFE" w14:textId="12A9990D" w:rsidR="00035C5B" w:rsidRPr="00E378D2" w:rsidRDefault="00035C5B" w:rsidP="00EB0F68">
      <w:pPr>
        <w:jc w:val="both"/>
        <w:rPr>
          <w:rFonts w:ascii="Cambria" w:hAnsi="Cambria"/>
          <w:b/>
          <w:bCs/>
        </w:rPr>
      </w:pPr>
      <w:r w:rsidRPr="00E378D2">
        <w:rPr>
          <w:rFonts w:ascii="Cambria" w:hAnsi="Cambria"/>
          <w:b/>
          <w:bCs/>
        </w:rPr>
        <w:t>Job Title</w:t>
      </w:r>
      <w:proofErr w:type="gramStart"/>
      <w:r w:rsidRPr="00E378D2">
        <w:rPr>
          <w:rFonts w:ascii="Cambria" w:hAnsi="Cambria"/>
          <w:b/>
          <w:bCs/>
        </w:rPr>
        <w:t>:</w:t>
      </w:r>
      <w:r w:rsidRPr="00E378D2">
        <w:rPr>
          <w:rFonts w:ascii="Cambria" w:hAnsi="Cambria"/>
          <w:b/>
          <w:bCs/>
        </w:rPr>
        <w:tab/>
      </w:r>
      <w:r w:rsidRPr="00E378D2">
        <w:rPr>
          <w:rFonts w:ascii="Cambria" w:hAnsi="Cambria"/>
          <w:b/>
          <w:bCs/>
        </w:rPr>
        <w:tab/>
      </w:r>
      <w:r w:rsidR="005C5776">
        <w:rPr>
          <w:rFonts w:ascii="Cambria" w:hAnsi="Cambria"/>
          <w:b/>
          <w:bCs/>
        </w:rPr>
        <w:t>Domestic</w:t>
      </w:r>
      <w:proofErr w:type="gramEnd"/>
      <w:r w:rsidR="005C5776">
        <w:rPr>
          <w:rFonts w:ascii="Cambria" w:hAnsi="Cambria"/>
          <w:b/>
          <w:bCs/>
        </w:rPr>
        <w:t xml:space="preserve"> </w:t>
      </w:r>
      <w:r w:rsidR="00B90E5C">
        <w:rPr>
          <w:rFonts w:ascii="Cambria" w:hAnsi="Cambria"/>
          <w:b/>
          <w:bCs/>
        </w:rPr>
        <w:t xml:space="preserve">Assistant </w:t>
      </w:r>
      <w:r w:rsidR="005C5776">
        <w:rPr>
          <w:rFonts w:ascii="Cambria" w:hAnsi="Cambria"/>
          <w:b/>
          <w:bCs/>
        </w:rPr>
        <w:t>Cleaner</w:t>
      </w:r>
      <w:r w:rsidR="00A5769B">
        <w:rPr>
          <w:rFonts w:ascii="Cambria" w:hAnsi="Cambria"/>
          <w:b/>
          <w:bCs/>
        </w:rPr>
        <w:t xml:space="preserve"> </w:t>
      </w:r>
    </w:p>
    <w:p w14:paraId="744B8145" w14:textId="77777777" w:rsidR="00035C5B" w:rsidRPr="00E378D2" w:rsidRDefault="00035C5B" w:rsidP="00EB0F68">
      <w:pPr>
        <w:jc w:val="both"/>
        <w:rPr>
          <w:rFonts w:ascii="Cambria" w:hAnsi="Cambria"/>
          <w:b/>
          <w:bCs/>
        </w:rPr>
      </w:pPr>
    </w:p>
    <w:p w14:paraId="1E3CD79D" w14:textId="6D51313A" w:rsidR="00070247" w:rsidRPr="00E378D2" w:rsidRDefault="00070247" w:rsidP="00EB0F68">
      <w:pPr>
        <w:jc w:val="both"/>
        <w:rPr>
          <w:rFonts w:ascii="Cambria" w:hAnsi="Cambria"/>
          <w:b/>
        </w:rPr>
      </w:pPr>
      <w:r w:rsidRPr="00E378D2">
        <w:rPr>
          <w:rFonts w:ascii="Cambria" w:hAnsi="Cambria"/>
          <w:b/>
        </w:rPr>
        <w:t>Line Manager</w:t>
      </w:r>
      <w:proofErr w:type="gramStart"/>
      <w:r w:rsidRPr="00E378D2">
        <w:rPr>
          <w:rFonts w:ascii="Cambria" w:hAnsi="Cambria"/>
          <w:b/>
        </w:rPr>
        <w:t>:</w:t>
      </w:r>
      <w:r w:rsidRPr="00E378D2">
        <w:rPr>
          <w:rFonts w:ascii="Cambria" w:hAnsi="Cambria"/>
          <w:b/>
        </w:rPr>
        <w:tab/>
      </w:r>
      <w:r w:rsidRPr="00E378D2">
        <w:rPr>
          <w:rFonts w:ascii="Cambria" w:hAnsi="Cambria"/>
          <w:b/>
        </w:rPr>
        <w:tab/>
      </w:r>
      <w:r w:rsidR="00661446">
        <w:rPr>
          <w:rFonts w:ascii="Cambria" w:hAnsi="Cambria"/>
          <w:b/>
        </w:rPr>
        <w:t>Head</w:t>
      </w:r>
      <w:proofErr w:type="gramEnd"/>
      <w:r w:rsidR="00661446">
        <w:rPr>
          <w:rFonts w:ascii="Cambria" w:hAnsi="Cambria"/>
          <w:b/>
        </w:rPr>
        <w:t xml:space="preserve"> Housekeeper</w:t>
      </w:r>
      <w:r w:rsidRPr="00E378D2">
        <w:rPr>
          <w:rFonts w:ascii="Cambria" w:hAnsi="Cambria"/>
          <w:b/>
        </w:rPr>
        <w:t xml:space="preserve"> </w:t>
      </w:r>
    </w:p>
    <w:p w14:paraId="1F286240" w14:textId="77777777" w:rsidR="00070247" w:rsidRPr="00E378D2" w:rsidRDefault="00070247" w:rsidP="00EB0F68">
      <w:pPr>
        <w:jc w:val="both"/>
        <w:rPr>
          <w:rFonts w:ascii="Cambria" w:hAnsi="Cambria"/>
          <w:b/>
          <w:u w:val="single"/>
        </w:rPr>
      </w:pPr>
    </w:p>
    <w:p w14:paraId="6B4DFE46" w14:textId="62D7BF5D" w:rsidR="00070247" w:rsidRDefault="00070247" w:rsidP="00EB0F68">
      <w:pPr>
        <w:jc w:val="both"/>
        <w:rPr>
          <w:rFonts w:ascii="Cambria" w:hAnsi="Cambria"/>
          <w:b/>
        </w:rPr>
      </w:pPr>
    </w:p>
    <w:p w14:paraId="3D65BF5E" w14:textId="77777777" w:rsidR="005C5776" w:rsidRPr="005C5776" w:rsidRDefault="005C5776" w:rsidP="005C5776">
      <w:p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lang w:val="en-GB" w:eastAsia="en-GB"/>
        </w:rPr>
        <w:t>The Domestic Team at Stonyhurst take pride in creating a ‘home from home’ for our Boarding pupils as well as looking after the magnificent buildings within the grounds.</w:t>
      </w:r>
    </w:p>
    <w:p w14:paraId="036B602E" w14:textId="77777777" w:rsidR="005C5776" w:rsidRPr="005C5776" w:rsidRDefault="005C5776" w:rsidP="005C5776">
      <w:p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lang w:val="en-GB" w:eastAsia="en-GB"/>
        </w:rPr>
        <w:t xml:space="preserve">Stonyhurst is next to the picturesque village of Hurst </w:t>
      </w:r>
      <w:proofErr w:type="gramStart"/>
      <w:r w:rsidRPr="005C5776">
        <w:rPr>
          <w:rFonts w:ascii="Cambria" w:eastAsia="Times New Roman" w:hAnsi="Cambria" w:cs="Noto Sans"/>
          <w:lang w:val="en-GB" w:eastAsia="en-GB"/>
        </w:rPr>
        <w:t>Green,</w:t>
      </w:r>
      <w:proofErr w:type="gramEnd"/>
      <w:r w:rsidRPr="005C5776">
        <w:rPr>
          <w:rFonts w:ascii="Cambria" w:eastAsia="Times New Roman" w:hAnsi="Cambria" w:cs="Noto Sans"/>
          <w:lang w:val="en-GB" w:eastAsia="en-GB"/>
        </w:rPr>
        <w:t xml:space="preserve"> we offer a unique working environment with excellent benefits such as complimentary access to the Swimming pool and gym facilities.</w:t>
      </w:r>
    </w:p>
    <w:p w14:paraId="49556ED2" w14:textId="77777777" w:rsidR="005C5776" w:rsidRPr="005C5776" w:rsidRDefault="005C5776" w:rsidP="005C5776">
      <w:p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lang w:val="en-GB" w:eastAsia="en-GB"/>
        </w:rPr>
        <w:t>Uniform and safety shoes are provided, discounted access to the Golf club, fee remission, cycle to work scheme and an Employee Benefits package which includes pension scheme, retail discounts and well-being services are all inclusive to the role.</w:t>
      </w:r>
    </w:p>
    <w:p w14:paraId="6D894B46" w14:textId="77777777" w:rsidR="005C5776" w:rsidRPr="005C5776" w:rsidRDefault="005C5776" w:rsidP="005C5776">
      <w:p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lang w:val="en-GB" w:eastAsia="en-GB"/>
        </w:rPr>
        <w:t>Applicants should be enthusiastic, possess a “can-do” attitude and enjoy working as part of a supportive and dedicated team.</w:t>
      </w:r>
    </w:p>
    <w:p w14:paraId="4719A63A" w14:textId="77777777" w:rsidR="005C5776" w:rsidRPr="005C5776" w:rsidRDefault="005C5776" w:rsidP="005C5776">
      <w:p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b/>
          <w:bCs/>
          <w:lang w:val="en-GB" w:eastAsia="en-GB"/>
        </w:rPr>
        <w:t>Key responsibilities</w:t>
      </w:r>
    </w:p>
    <w:p w14:paraId="3E0AEB31" w14:textId="77777777" w:rsidR="005C5776" w:rsidRPr="005C5776" w:rsidRDefault="005C5776" w:rsidP="005C5776">
      <w:pPr>
        <w:numPr>
          <w:ilvl w:val="0"/>
          <w:numId w:val="47"/>
        </w:num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lang w:val="en-GB" w:eastAsia="en-GB"/>
        </w:rPr>
        <w:t>To ensure the effective cleaning and domestic maintenance of any/all areas of the campus.</w:t>
      </w:r>
    </w:p>
    <w:p w14:paraId="43ED94C3" w14:textId="77777777" w:rsidR="005C5776" w:rsidRPr="005C5776" w:rsidRDefault="005C5776" w:rsidP="005C5776">
      <w:pPr>
        <w:numPr>
          <w:ilvl w:val="0"/>
          <w:numId w:val="47"/>
        </w:num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lang w:val="en-GB" w:eastAsia="en-GB"/>
        </w:rPr>
        <w:t>To comply with all health and safety requirements of the campus as outlined in departmental procedure manuals.</w:t>
      </w:r>
    </w:p>
    <w:p w14:paraId="197B67D2" w14:textId="23812D0B" w:rsidR="005C5776" w:rsidRPr="005C5776" w:rsidRDefault="005C5776" w:rsidP="005C5776">
      <w:pPr>
        <w:numPr>
          <w:ilvl w:val="0"/>
          <w:numId w:val="47"/>
        </w:num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lang w:val="en-GB" w:eastAsia="en-GB"/>
        </w:rPr>
        <w:t xml:space="preserve">To undertake any other duties, commensurate with role, as directed by the </w:t>
      </w:r>
      <w:r w:rsidR="0086758E">
        <w:rPr>
          <w:rFonts w:ascii="Cambria" w:eastAsia="Times New Roman" w:hAnsi="Cambria" w:cs="Noto Sans"/>
          <w:lang w:val="en-GB" w:eastAsia="en-GB"/>
        </w:rPr>
        <w:t>Head Housekeeper.</w:t>
      </w:r>
    </w:p>
    <w:p w14:paraId="5EA0F1A0" w14:textId="77777777" w:rsidR="005C5776" w:rsidRPr="005C5776" w:rsidRDefault="005C5776" w:rsidP="005C5776">
      <w:p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b/>
          <w:bCs/>
          <w:lang w:val="en-GB" w:eastAsia="en-GB"/>
        </w:rPr>
        <w:t>Professional and Personal Qualities</w:t>
      </w:r>
    </w:p>
    <w:p w14:paraId="5F6269F4" w14:textId="77777777" w:rsidR="005C5776" w:rsidRPr="005C5776" w:rsidRDefault="005C5776" w:rsidP="005C5776">
      <w:pPr>
        <w:numPr>
          <w:ilvl w:val="0"/>
          <w:numId w:val="48"/>
        </w:num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lang w:val="en-GB" w:eastAsia="en-GB"/>
        </w:rPr>
        <w:t>Experience of, or a genuine interest in, working within an educational setting.</w:t>
      </w:r>
    </w:p>
    <w:p w14:paraId="5D87A5E2" w14:textId="77777777" w:rsidR="005C5776" w:rsidRPr="005C5776" w:rsidRDefault="005C5776" w:rsidP="005C5776">
      <w:pPr>
        <w:numPr>
          <w:ilvl w:val="0"/>
          <w:numId w:val="48"/>
        </w:num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lang w:val="en-GB" w:eastAsia="en-GB"/>
        </w:rPr>
        <w:t>Comfortable working with and liaising with a wide range of colleagues.</w:t>
      </w:r>
    </w:p>
    <w:p w14:paraId="37F3ACB0" w14:textId="77777777" w:rsidR="005C5776" w:rsidRPr="005C5776" w:rsidRDefault="005C5776" w:rsidP="005C5776">
      <w:pPr>
        <w:numPr>
          <w:ilvl w:val="0"/>
          <w:numId w:val="48"/>
        </w:num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lang w:val="en-GB" w:eastAsia="en-GB"/>
        </w:rPr>
        <w:t>Ability to develop positive professional relationships.</w:t>
      </w:r>
    </w:p>
    <w:p w14:paraId="1A34B0C2" w14:textId="77777777" w:rsidR="005C5776" w:rsidRPr="005C5776" w:rsidRDefault="005C5776" w:rsidP="005C5776">
      <w:pPr>
        <w:numPr>
          <w:ilvl w:val="0"/>
          <w:numId w:val="48"/>
        </w:num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lang w:val="en-GB" w:eastAsia="en-GB"/>
        </w:rPr>
        <w:t>Ability to prioritise tasks and manage time effectively.</w:t>
      </w:r>
    </w:p>
    <w:p w14:paraId="726DCDA0" w14:textId="77777777" w:rsidR="005C5776" w:rsidRPr="005C5776" w:rsidRDefault="005C5776" w:rsidP="005C5776">
      <w:pPr>
        <w:numPr>
          <w:ilvl w:val="0"/>
          <w:numId w:val="48"/>
        </w:num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lang w:val="en-GB" w:eastAsia="en-GB"/>
        </w:rPr>
        <w:t>A willingness to respond to the operational needs of the school and have a flexible approach to the role.</w:t>
      </w:r>
    </w:p>
    <w:p w14:paraId="12438131" w14:textId="42685CDD" w:rsidR="00C02ADB" w:rsidRPr="00860FAD" w:rsidRDefault="005C5776" w:rsidP="00CC125F">
      <w:pPr>
        <w:numPr>
          <w:ilvl w:val="0"/>
          <w:numId w:val="48"/>
        </w:numPr>
        <w:shd w:val="clear" w:color="auto" w:fill="FFFFFF"/>
        <w:spacing w:before="100" w:beforeAutospacing="1" w:after="100" w:afterAutospacing="1"/>
        <w:rPr>
          <w:rFonts w:ascii="Cambria" w:eastAsia="Times New Roman" w:hAnsi="Cambria" w:cs="Noto Sans"/>
          <w:lang w:val="en-GB" w:eastAsia="en-GB"/>
        </w:rPr>
      </w:pPr>
      <w:r w:rsidRPr="005C5776">
        <w:rPr>
          <w:rFonts w:ascii="Cambria" w:eastAsia="Times New Roman" w:hAnsi="Cambria" w:cs="Noto Sans"/>
          <w:lang w:val="en-GB" w:eastAsia="en-GB"/>
        </w:rPr>
        <w:t>An awareness and appreciation of the importance of all College policies and procedures including Safeguarding and Health &amp; Safety.</w:t>
      </w:r>
    </w:p>
    <w:sectPr w:rsidR="00C02ADB" w:rsidRPr="00860FAD" w:rsidSect="001D42F8">
      <w:pgSz w:w="12240" w:h="15840"/>
      <w:pgMar w:top="709" w:right="1440" w:bottom="70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 w:name="Noto Sans">
    <w:charset w:val="00"/>
    <w:family w:val="swiss"/>
    <w:pitch w:val="variable"/>
    <w:sig w:usb0="E00082FF" w:usb1="400078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6EF3C8B"/>
    <w:multiLevelType w:val="hybridMultilevel"/>
    <w:tmpl w:val="5324FE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0E6862BC"/>
    <w:multiLevelType w:val="multilevel"/>
    <w:tmpl w:val="2A347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41F0B43"/>
    <w:multiLevelType w:val="hybridMultilevel"/>
    <w:tmpl w:val="8B7C9BF8"/>
    <w:lvl w:ilvl="0" w:tplc="08090003">
      <w:start w:val="1"/>
      <w:numFmt w:val="bullet"/>
      <w:lvlText w:val="o"/>
      <w:lvlJc w:val="left"/>
      <w:pPr>
        <w:ind w:left="2520" w:hanging="360"/>
      </w:pPr>
      <w:rPr>
        <w:rFonts w:ascii="Courier New" w:hAnsi="Courier New" w:cs="Courier New" w:hint="default"/>
      </w:rPr>
    </w:lvl>
    <w:lvl w:ilvl="1" w:tplc="08090001">
      <w:start w:val="1"/>
      <w:numFmt w:val="bullet"/>
      <w:lvlText w:val=""/>
      <w:lvlJc w:val="left"/>
      <w:pPr>
        <w:ind w:left="2520" w:hanging="360"/>
      </w:pPr>
      <w:rPr>
        <w:rFonts w:ascii="Symbol" w:hAnsi="Symbol"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6"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172F225C"/>
    <w:multiLevelType w:val="hybridMultilevel"/>
    <w:tmpl w:val="2520AF0E"/>
    <w:lvl w:ilvl="0" w:tplc="08090001">
      <w:start w:val="1"/>
      <w:numFmt w:val="bullet"/>
      <w:lvlText w:val=""/>
      <w:lvlJc w:val="left"/>
      <w:pPr>
        <w:tabs>
          <w:tab w:val="num" w:pos="360"/>
        </w:tabs>
        <w:ind w:left="360" w:hanging="360"/>
      </w:pPr>
      <w:rPr>
        <w:rFonts w:ascii="Symbol" w:hAnsi="Symbol" w:cs="Symbol" w:hint="default"/>
      </w:rPr>
    </w:lvl>
    <w:lvl w:ilvl="1" w:tplc="08090005">
      <w:start w:val="1"/>
      <w:numFmt w:val="bullet"/>
      <w:lvlText w:val=""/>
      <w:lvlJc w:val="left"/>
      <w:pPr>
        <w:tabs>
          <w:tab w:val="num" w:pos="1080"/>
        </w:tabs>
        <w:ind w:left="1080" w:hanging="360"/>
      </w:pPr>
      <w:rPr>
        <w:rFonts w:ascii="Wingdings" w:hAnsi="Wingdings" w:cs="Wingdings"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8" w15:restartNumberingAfterBreak="0">
    <w:nsid w:val="1CB92733"/>
    <w:multiLevelType w:val="hybridMultilevel"/>
    <w:tmpl w:val="1F58E2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1D050E54"/>
    <w:multiLevelType w:val="hybridMultilevel"/>
    <w:tmpl w:val="D5EE8A86"/>
    <w:lvl w:ilvl="0" w:tplc="C33C4BF4">
      <w:start w:val="2"/>
      <w:numFmt w:val="decimal"/>
      <w:lvlText w:val="%1"/>
      <w:lvlJc w:val="left"/>
      <w:pPr>
        <w:ind w:left="7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52855F2">
      <w:start w:val="1"/>
      <w:numFmt w:val="lowerLetter"/>
      <w:lvlText w:val="%2"/>
      <w:lvlJc w:val="left"/>
      <w:pPr>
        <w:ind w:left="1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E07E0A">
      <w:start w:val="1"/>
      <w:numFmt w:val="lowerRoman"/>
      <w:lvlText w:val="%3"/>
      <w:lvlJc w:val="left"/>
      <w:pPr>
        <w:ind w:left="1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85E703A">
      <w:start w:val="1"/>
      <w:numFmt w:val="decimal"/>
      <w:lvlText w:val="%4"/>
      <w:lvlJc w:val="left"/>
      <w:pPr>
        <w:ind w:left="2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002050">
      <w:start w:val="1"/>
      <w:numFmt w:val="lowerLetter"/>
      <w:lvlText w:val="%5"/>
      <w:lvlJc w:val="left"/>
      <w:pPr>
        <w:ind w:left="3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78C9E18">
      <w:start w:val="1"/>
      <w:numFmt w:val="lowerRoman"/>
      <w:lvlText w:val="%6"/>
      <w:lvlJc w:val="left"/>
      <w:pPr>
        <w:ind w:left="3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6BE9F14">
      <w:start w:val="1"/>
      <w:numFmt w:val="decimal"/>
      <w:lvlText w:val="%7"/>
      <w:lvlJc w:val="left"/>
      <w:pPr>
        <w:ind w:left="46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284AC24">
      <w:start w:val="1"/>
      <w:numFmt w:val="lowerLetter"/>
      <w:lvlText w:val="%8"/>
      <w:lvlJc w:val="left"/>
      <w:pPr>
        <w:ind w:left="54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EF8B34E">
      <w:start w:val="1"/>
      <w:numFmt w:val="lowerRoman"/>
      <w:lvlText w:val="%9"/>
      <w:lvlJc w:val="left"/>
      <w:pPr>
        <w:ind w:left="61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1D45265C"/>
    <w:multiLevelType w:val="hybridMultilevel"/>
    <w:tmpl w:val="FB2C7BB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1"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E0F33FA"/>
    <w:multiLevelType w:val="hybridMultilevel"/>
    <w:tmpl w:val="7F16D5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4" w15:restartNumberingAfterBreak="0">
    <w:nsid w:val="310974BB"/>
    <w:multiLevelType w:val="singleLevel"/>
    <w:tmpl w:val="04090005"/>
    <w:lvl w:ilvl="0">
      <w:start w:val="1"/>
      <w:numFmt w:val="bullet"/>
      <w:lvlText w:val=""/>
      <w:lvlJc w:val="left"/>
      <w:pPr>
        <w:tabs>
          <w:tab w:val="num" w:pos="360"/>
        </w:tabs>
        <w:ind w:left="360" w:hanging="360"/>
      </w:pPr>
      <w:rPr>
        <w:rFonts w:ascii="Wingdings" w:hAnsi="Wingdings" w:hint="default"/>
      </w:rPr>
    </w:lvl>
  </w:abstractNum>
  <w:abstractNum w:abstractNumId="25" w15:restartNumberingAfterBreak="0">
    <w:nsid w:val="315545EC"/>
    <w:multiLevelType w:val="hybridMultilevel"/>
    <w:tmpl w:val="7AC8A9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0F6D6E"/>
    <w:multiLevelType w:val="hybridMultilevel"/>
    <w:tmpl w:val="E6EEF53E"/>
    <w:lvl w:ilvl="0" w:tplc="08090005">
      <w:start w:val="1"/>
      <w:numFmt w:val="bullet"/>
      <w:lvlText w:val=""/>
      <w:lvlJc w:val="left"/>
      <w:pPr>
        <w:tabs>
          <w:tab w:val="num" w:pos="360"/>
        </w:tabs>
        <w:ind w:left="360" w:hanging="360"/>
      </w:pPr>
      <w:rPr>
        <w:rFonts w:ascii="Wingdings" w:hAnsi="Wingdings" w:cs="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27" w15:restartNumberingAfterBreak="0">
    <w:nsid w:val="3AD701D7"/>
    <w:multiLevelType w:val="hybridMultilevel"/>
    <w:tmpl w:val="BE2E73F8"/>
    <w:lvl w:ilvl="0" w:tplc="82A67B78">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AD95BBE"/>
    <w:multiLevelType w:val="hybridMultilevel"/>
    <w:tmpl w:val="E98C39C2"/>
    <w:lvl w:ilvl="0" w:tplc="08090005">
      <w:start w:val="1"/>
      <w:numFmt w:val="bullet"/>
      <w:lvlText w:val=""/>
      <w:lvlJc w:val="left"/>
      <w:pPr>
        <w:tabs>
          <w:tab w:val="num" w:pos="360"/>
        </w:tabs>
        <w:ind w:left="360" w:hanging="360"/>
      </w:pPr>
      <w:rPr>
        <w:rFonts w:ascii="Wingdings" w:hAnsi="Wingdings" w:cs="Wingdings" w:hint="default"/>
      </w:rPr>
    </w:lvl>
    <w:lvl w:ilvl="1" w:tplc="08090005">
      <w:start w:val="1"/>
      <w:numFmt w:val="bullet"/>
      <w:lvlText w:val=""/>
      <w:lvlJc w:val="left"/>
      <w:pPr>
        <w:tabs>
          <w:tab w:val="num" w:pos="1080"/>
        </w:tabs>
        <w:ind w:left="1080" w:hanging="360"/>
      </w:pPr>
      <w:rPr>
        <w:rFonts w:ascii="Wingdings" w:hAnsi="Wingdings" w:cs="Wingdings" w:hint="default"/>
      </w:rPr>
    </w:lvl>
    <w:lvl w:ilvl="2" w:tplc="08090005" w:tentative="1">
      <w:start w:val="1"/>
      <w:numFmt w:val="bullet"/>
      <w:lvlText w:val=""/>
      <w:lvlJc w:val="left"/>
      <w:pPr>
        <w:ind w:left="1800" w:hanging="360"/>
      </w:pPr>
      <w:rPr>
        <w:rFonts w:ascii="Wingdings" w:hAnsi="Wingdings" w:cs="Wingdings" w:hint="default"/>
      </w:rPr>
    </w:lvl>
    <w:lvl w:ilvl="3" w:tplc="08090001" w:tentative="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29"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0" w15:restartNumberingAfterBreak="0">
    <w:nsid w:val="3EC00D4D"/>
    <w:multiLevelType w:val="hybridMultilevel"/>
    <w:tmpl w:val="0EA889FC"/>
    <w:lvl w:ilvl="0" w:tplc="08090005">
      <w:start w:val="1"/>
      <w:numFmt w:val="bullet"/>
      <w:lvlText w:val=""/>
      <w:lvlJc w:val="left"/>
      <w:pPr>
        <w:tabs>
          <w:tab w:val="num" w:pos="360"/>
        </w:tabs>
        <w:ind w:left="360" w:hanging="360"/>
      </w:pPr>
      <w:rPr>
        <w:rFonts w:ascii="Wingdings" w:hAnsi="Wingdings" w:cs="Wingdings"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cs="Wingdings" w:hint="default"/>
      </w:rPr>
    </w:lvl>
    <w:lvl w:ilvl="3" w:tplc="08090001" w:tentative="1">
      <w:start w:val="1"/>
      <w:numFmt w:val="bullet"/>
      <w:lvlText w:val=""/>
      <w:lvlJc w:val="left"/>
      <w:pPr>
        <w:tabs>
          <w:tab w:val="num" w:pos="2520"/>
        </w:tabs>
        <w:ind w:left="2520" w:hanging="360"/>
      </w:pPr>
      <w:rPr>
        <w:rFonts w:ascii="Symbol" w:hAnsi="Symbol" w:cs="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cs="Wingdings" w:hint="default"/>
      </w:rPr>
    </w:lvl>
    <w:lvl w:ilvl="6" w:tplc="08090001" w:tentative="1">
      <w:start w:val="1"/>
      <w:numFmt w:val="bullet"/>
      <w:lvlText w:val=""/>
      <w:lvlJc w:val="left"/>
      <w:pPr>
        <w:tabs>
          <w:tab w:val="num" w:pos="4680"/>
        </w:tabs>
        <w:ind w:left="4680" w:hanging="360"/>
      </w:pPr>
      <w:rPr>
        <w:rFonts w:ascii="Symbol" w:hAnsi="Symbol" w:cs="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cs="Wingdings" w:hint="default"/>
      </w:rPr>
    </w:lvl>
  </w:abstractNum>
  <w:abstractNum w:abstractNumId="31" w15:restartNumberingAfterBreak="0">
    <w:nsid w:val="434B6695"/>
    <w:multiLevelType w:val="hybridMultilevel"/>
    <w:tmpl w:val="FA52D05E"/>
    <w:lvl w:ilvl="0" w:tplc="A31A8D8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2"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4" w15:restartNumberingAfterBreak="0">
    <w:nsid w:val="51643EBA"/>
    <w:multiLevelType w:val="multilevel"/>
    <w:tmpl w:val="5A4EE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6" w15:restartNumberingAfterBreak="0">
    <w:nsid w:val="5B884C69"/>
    <w:multiLevelType w:val="hybridMultilevel"/>
    <w:tmpl w:val="2ECA6220"/>
    <w:lvl w:ilvl="0" w:tplc="08090003">
      <w:start w:val="1"/>
      <w:numFmt w:val="bullet"/>
      <w:lvlText w:val="o"/>
      <w:lvlJc w:val="left"/>
      <w:pPr>
        <w:ind w:left="2520" w:hanging="360"/>
      </w:pPr>
      <w:rPr>
        <w:rFonts w:ascii="Courier New" w:hAnsi="Courier New" w:cs="Courier New"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7" w15:restartNumberingAfterBreak="0">
    <w:nsid w:val="5BF91EAB"/>
    <w:multiLevelType w:val="hybridMultilevel"/>
    <w:tmpl w:val="8E2EDBB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39" w15:restartNumberingAfterBreak="0">
    <w:nsid w:val="5FD6621E"/>
    <w:multiLevelType w:val="hybridMultilevel"/>
    <w:tmpl w:val="2B04AA5E"/>
    <w:lvl w:ilvl="0" w:tplc="9A1A5EAA">
      <w:start w:val="1"/>
      <w:numFmt w:val="decimal"/>
      <w:lvlText w:val="%1."/>
      <w:lvlJc w:val="left"/>
      <w:pPr>
        <w:tabs>
          <w:tab w:val="num" w:pos="810"/>
        </w:tabs>
        <w:ind w:left="810" w:hanging="450"/>
      </w:pPr>
      <w:rPr>
        <w:rFonts w:hint="default"/>
      </w:rPr>
    </w:lvl>
    <w:lvl w:ilvl="1" w:tplc="4EEE6B50">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0305EC5"/>
    <w:multiLevelType w:val="hybridMultilevel"/>
    <w:tmpl w:val="D960AFCC"/>
    <w:lvl w:ilvl="0" w:tplc="D29C6ACE">
      <w:start w:val="1"/>
      <w:numFmt w:val="decimal"/>
      <w:lvlText w:val="%1."/>
      <w:lvlJc w:val="left"/>
      <w:pPr>
        <w:ind w:left="364" w:hanging="360"/>
      </w:pPr>
      <w:rPr>
        <w:rFonts w:hint="default"/>
      </w:rPr>
    </w:lvl>
    <w:lvl w:ilvl="1" w:tplc="08090019" w:tentative="1">
      <w:start w:val="1"/>
      <w:numFmt w:val="lowerLetter"/>
      <w:lvlText w:val="%2."/>
      <w:lvlJc w:val="left"/>
      <w:pPr>
        <w:ind w:left="1084" w:hanging="360"/>
      </w:pPr>
    </w:lvl>
    <w:lvl w:ilvl="2" w:tplc="0809001B" w:tentative="1">
      <w:start w:val="1"/>
      <w:numFmt w:val="lowerRoman"/>
      <w:lvlText w:val="%3."/>
      <w:lvlJc w:val="right"/>
      <w:pPr>
        <w:ind w:left="1804" w:hanging="180"/>
      </w:pPr>
    </w:lvl>
    <w:lvl w:ilvl="3" w:tplc="0809000F" w:tentative="1">
      <w:start w:val="1"/>
      <w:numFmt w:val="decimal"/>
      <w:lvlText w:val="%4."/>
      <w:lvlJc w:val="left"/>
      <w:pPr>
        <w:ind w:left="2524" w:hanging="360"/>
      </w:pPr>
    </w:lvl>
    <w:lvl w:ilvl="4" w:tplc="08090019" w:tentative="1">
      <w:start w:val="1"/>
      <w:numFmt w:val="lowerLetter"/>
      <w:lvlText w:val="%5."/>
      <w:lvlJc w:val="left"/>
      <w:pPr>
        <w:ind w:left="3244" w:hanging="360"/>
      </w:pPr>
    </w:lvl>
    <w:lvl w:ilvl="5" w:tplc="0809001B" w:tentative="1">
      <w:start w:val="1"/>
      <w:numFmt w:val="lowerRoman"/>
      <w:lvlText w:val="%6."/>
      <w:lvlJc w:val="right"/>
      <w:pPr>
        <w:ind w:left="3964" w:hanging="180"/>
      </w:pPr>
    </w:lvl>
    <w:lvl w:ilvl="6" w:tplc="0809000F" w:tentative="1">
      <w:start w:val="1"/>
      <w:numFmt w:val="decimal"/>
      <w:lvlText w:val="%7."/>
      <w:lvlJc w:val="left"/>
      <w:pPr>
        <w:ind w:left="4684" w:hanging="360"/>
      </w:pPr>
    </w:lvl>
    <w:lvl w:ilvl="7" w:tplc="08090019" w:tentative="1">
      <w:start w:val="1"/>
      <w:numFmt w:val="lowerLetter"/>
      <w:lvlText w:val="%8."/>
      <w:lvlJc w:val="left"/>
      <w:pPr>
        <w:ind w:left="5404" w:hanging="360"/>
      </w:pPr>
    </w:lvl>
    <w:lvl w:ilvl="8" w:tplc="0809001B" w:tentative="1">
      <w:start w:val="1"/>
      <w:numFmt w:val="lowerRoman"/>
      <w:lvlText w:val="%9."/>
      <w:lvlJc w:val="right"/>
      <w:pPr>
        <w:ind w:left="6124" w:hanging="180"/>
      </w:pPr>
    </w:lvl>
  </w:abstractNum>
  <w:abstractNum w:abstractNumId="41" w15:restartNumberingAfterBreak="0">
    <w:nsid w:val="697B6732"/>
    <w:multiLevelType w:val="hybridMultilevel"/>
    <w:tmpl w:val="2DE4E9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2" w15:restartNumberingAfterBreak="0">
    <w:nsid w:val="6A3139CB"/>
    <w:multiLevelType w:val="hybridMultilevel"/>
    <w:tmpl w:val="548846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8215FF4"/>
    <w:multiLevelType w:val="hybridMultilevel"/>
    <w:tmpl w:val="D660C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9935CAA"/>
    <w:multiLevelType w:val="hybridMultilevel"/>
    <w:tmpl w:val="415602A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BF40AFA"/>
    <w:multiLevelType w:val="hybridMultilevel"/>
    <w:tmpl w:val="9D8A1D2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1174609662">
    <w:abstractNumId w:val="35"/>
  </w:num>
  <w:num w:numId="2" w16cid:durableId="1587107899">
    <w:abstractNumId w:val="13"/>
  </w:num>
  <w:num w:numId="3" w16cid:durableId="920871065">
    <w:abstractNumId w:val="10"/>
  </w:num>
  <w:num w:numId="4" w16cid:durableId="268513706">
    <w:abstractNumId w:val="43"/>
  </w:num>
  <w:num w:numId="5" w16cid:durableId="2116900283">
    <w:abstractNumId w:val="16"/>
  </w:num>
  <w:num w:numId="6" w16cid:durableId="858080880">
    <w:abstractNumId w:val="29"/>
  </w:num>
  <w:num w:numId="7" w16cid:durableId="2074884046">
    <w:abstractNumId w:val="33"/>
  </w:num>
  <w:num w:numId="8" w16cid:durableId="1842619019">
    <w:abstractNumId w:val="9"/>
  </w:num>
  <w:num w:numId="9" w16cid:durableId="859784241">
    <w:abstractNumId w:val="7"/>
  </w:num>
  <w:num w:numId="10" w16cid:durableId="1624461061">
    <w:abstractNumId w:val="6"/>
  </w:num>
  <w:num w:numId="11" w16cid:durableId="776826991">
    <w:abstractNumId w:val="5"/>
  </w:num>
  <w:num w:numId="12" w16cid:durableId="1773012343">
    <w:abstractNumId w:val="4"/>
  </w:num>
  <w:num w:numId="13" w16cid:durableId="1989237452">
    <w:abstractNumId w:val="8"/>
  </w:num>
  <w:num w:numId="14" w16cid:durableId="692731701">
    <w:abstractNumId w:val="3"/>
  </w:num>
  <w:num w:numId="15" w16cid:durableId="336423341">
    <w:abstractNumId w:val="2"/>
  </w:num>
  <w:num w:numId="16" w16cid:durableId="1433086630">
    <w:abstractNumId w:val="1"/>
  </w:num>
  <w:num w:numId="17" w16cid:durableId="1025449736">
    <w:abstractNumId w:val="0"/>
  </w:num>
  <w:num w:numId="18" w16cid:durableId="1614626009">
    <w:abstractNumId w:val="21"/>
  </w:num>
  <w:num w:numId="19" w16cid:durableId="1308976958">
    <w:abstractNumId w:val="23"/>
  </w:num>
  <w:num w:numId="20" w16cid:durableId="1638603132">
    <w:abstractNumId w:val="38"/>
  </w:num>
  <w:num w:numId="21" w16cid:durableId="1720977658">
    <w:abstractNumId w:val="32"/>
  </w:num>
  <w:num w:numId="22" w16cid:durableId="374232385">
    <w:abstractNumId w:val="12"/>
  </w:num>
  <w:num w:numId="23" w16cid:durableId="1035540964">
    <w:abstractNumId w:val="47"/>
  </w:num>
  <w:num w:numId="24" w16cid:durableId="1840271149">
    <w:abstractNumId w:val="39"/>
  </w:num>
  <w:num w:numId="25" w16cid:durableId="1085423571">
    <w:abstractNumId w:val="44"/>
  </w:num>
  <w:num w:numId="26" w16cid:durableId="115754163">
    <w:abstractNumId w:val="18"/>
  </w:num>
  <w:num w:numId="27" w16cid:durableId="1067990682">
    <w:abstractNumId w:val="46"/>
  </w:num>
  <w:num w:numId="28" w16cid:durableId="834801656">
    <w:abstractNumId w:val="19"/>
  </w:num>
  <w:num w:numId="29" w16cid:durableId="78253112">
    <w:abstractNumId w:val="40"/>
  </w:num>
  <w:num w:numId="30" w16cid:durableId="922838107">
    <w:abstractNumId w:val="31"/>
  </w:num>
  <w:num w:numId="31" w16cid:durableId="1042830898">
    <w:abstractNumId w:val="22"/>
  </w:num>
  <w:num w:numId="32" w16cid:durableId="230233242">
    <w:abstractNumId w:val="11"/>
  </w:num>
  <w:num w:numId="33" w16cid:durableId="456606980">
    <w:abstractNumId w:val="25"/>
  </w:num>
  <w:num w:numId="34" w16cid:durableId="1559436321">
    <w:abstractNumId w:val="45"/>
  </w:num>
  <w:num w:numId="35" w16cid:durableId="1334257322">
    <w:abstractNumId w:val="37"/>
  </w:num>
  <w:num w:numId="36" w16cid:durableId="639729100">
    <w:abstractNumId w:val="36"/>
  </w:num>
  <w:num w:numId="37" w16cid:durableId="1909030033">
    <w:abstractNumId w:val="15"/>
  </w:num>
  <w:num w:numId="38" w16cid:durableId="588348136">
    <w:abstractNumId w:val="27"/>
  </w:num>
  <w:num w:numId="39" w16cid:durableId="412319137">
    <w:abstractNumId w:val="17"/>
  </w:num>
  <w:num w:numId="40" w16cid:durableId="1967587542">
    <w:abstractNumId w:val="24"/>
  </w:num>
  <w:num w:numId="41" w16cid:durableId="1438328524">
    <w:abstractNumId w:val="30"/>
  </w:num>
  <w:num w:numId="42" w16cid:durableId="1654724076">
    <w:abstractNumId w:val="26"/>
  </w:num>
  <w:num w:numId="43" w16cid:durableId="2115665004">
    <w:abstractNumId w:val="41"/>
  </w:num>
  <w:num w:numId="44" w16cid:durableId="65543271">
    <w:abstractNumId w:val="42"/>
  </w:num>
  <w:num w:numId="45" w16cid:durableId="897322137">
    <w:abstractNumId w:val="28"/>
  </w:num>
  <w:num w:numId="46" w16cid:durableId="64186480">
    <w:abstractNumId w:val="20"/>
  </w:num>
  <w:num w:numId="47" w16cid:durableId="1200776619">
    <w:abstractNumId w:val="34"/>
  </w:num>
  <w:num w:numId="48" w16cid:durableId="70248234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5C5B"/>
    <w:rsid w:val="000030BE"/>
    <w:rsid w:val="0001661E"/>
    <w:rsid w:val="00035C5B"/>
    <w:rsid w:val="00046740"/>
    <w:rsid w:val="0005176F"/>
    <w:rsid w:val="0005585D"/>
    <w:rsid w:val="00070247"/>
    <w:rsid w:val="00081B57"/>
    <w:rsid w:val="000A75D8"/>
    <w:rsid w:val="000C07F9"/>
    <w:rsid w:val="000D1F41"/>
    <w:rsid w:val="000D6153"/>
    <w:rsid w:val="000E5934"/>
    <w:rsid w:val="00102292"/>
    <w:rsid w:val="00116C6F"/>
    <w:rsid w:val="00141516"/>
    <w:rsid w:val="001454DE"/>
    <w:rsid w:val="0015597C"/>
    <w:rsid w:val="001A2177"/>
    <w:rsid w:val="001D42F8"/>
    <w:rsid w:val="00231AAF"/>
    <w:rsid w:val="00251DB0"/>
    <w:rsid w:val="00277C8E"/>
    <w:rsid w:val="002B4431"/>
    <w:rsid w:val="002B6938"/>
    <w:rsid w:val="002E101A"/>
    <w:rsid w:val="002F0975"/>
    <w:rsid w:val="003705EF"/>
    <w:rsid w:val="00370678"/>
    <w:rsid w:val="003B74A3"/>
    <w:rsid w:val="003E3CA1"/>
    <w:rsid w:val="004127E7"/>
    <w:rsid w:val="00453C35"/>
    <w:rsid w:val="0046121A"/>
    <w:rsid w:val="004761F4"/>
    <w:rsid w:val="00476E64"/>
    <w:rsid w:val="00490CAE"/>
    <w:rsid w:val="005048AF"/>
    <w:rsid w:val="005430E7"/>
    <w:rsid w:val="0057776B"/>
    <w:rsid w:val="005841D2"/>
    <w:rsid w:val="005C0D5E"/>
    <w:rsid w:val="005C5776"/>
    <w:rsid w:val="005D3BBE"/>
    <w:rsid w:val="005E3BD7"/>
    <w:rsid w:val="005E4151"/>
    <w:rsid w:val="005E4B4B"/>
    <w:rsid w:val="00645252"/>
    <w:rsid w:val="00661446"/>
    <w:rsid w:val="00671218"/>
    <w:rsid w:val="00673880"/>
    <w:rsid w:val="006742E0"/>
    <w:rsid w:val="006D3D74"/>
    <w:rsid w:val="006F0680"/>
    <w:rsid w:val="00764DAB"/>
    <w:rsid w:val="007813C9"/>
    <w:rsid w:val="00783577"/>
    <w:rsid w:val="007B74C1"/>
    <w:rsid w:val="007C404E"/>
    <w:rsid w:val="00815031"/>
    <w:rsid w:val="00820ECB"/>
    <w:rsid w:val="0083569A"/>
    <w:rsid w:val="00860FAD"/>
    <w:rsid w:val="00863830"/>
    <w:rsid w:val="0086758E"/>
    <w:rsid w:val="008A1B60"/>
    <w:rsid w:val="009570B9"/>
    <w:rsid w:val="00961795"/>
    <w:rsid w:val="00961A63"/>
    <w:rsid w:val="00995CA3"/>
    <w:rsid w:val="009A7479"/>
    <w:rsid w:val="009C12BF"/>
    <w:rsid w:val="009D27DE"/>
    <w:rsid w:val="00A5769B"/>
    <w:rsid w:val="00A90BFC"/>
    <w:rsid w:val="00A9204E"/>
    <w:rsid w:val="00A92B5C"/>
    <w:rsid w:val="00AE2BC9"/>
    <w:rsid w:val="00B67E57"/>
    <w:rsid w:val="00B90E5C"/>
    <w:rsid w:val="00BF1ECD"/>
    <w:rsid w:val="00BF68BA"/>
    <w:rsid w:val="00C02ADB"/>
    <w:rsid w:val="00CA7B37"/>
    <w:rsid w:val="00CB7F13"/>
    <w:rsid w:val="00CC125F"/>
    <w:rsid w:val="00CD2C9A"/>
    <w:rsid w:val="00D02B73"/>
    <w:rsid w:val="00D20379"/>
    <w:rsid w:val="00D256E9"/>
    <w:rsid w:val="00D84E23"/>
    <w:rsid w:val="00DA62FB"/>
    <w:rsid w:val="00DD1DF5"/>
    <w:rsid w:val="00DE673E"/>
    <w:rsid w:val="00E378D2"/>
    <w:rsid w:val="00E55DD7"/>
    <w:rsid w:val="00E7545E"/>
    <w:rsid w:val="00E8127E"/>
    <w:rsid w:val="00E94563"/>
    <w:rsid w:val="00EB0F68"/>
    <w:rsid w:val="00F10AA3"/>
    <w:rsid w:val="00F36244"/>
    <w:rsid w:val="00F51BA2"/>
    <w:rsid w:val="00FC61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8EAF63"/>
  <w15:chartTrackingRefBased/>
  <w15:docId w15:val="{9E8326E3-2DF2-43C6-94E4-ED3852DCA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99"/>
    <w:unhideWhenUsed/>
    <w:qFormat/>
    <w:rsid w:val="00035C5B"/>
    <w:pPr>
      <w:ind w:left="720"/>
      <w:contextualSpacing/>
    </w:pPr>
  </w:style>
  <w:style w:type="paragraph" w:styleId="NormalWeb">
    <w:name w:val="Normal (Web)"/>
    <w:basedOn w:val="Normal"/>
    <w:uiPriority w:val="99"/>
    <w:unhideWhenUsed/>
    <w:rsid w:val="00070247"/>
    <w:pPr>
      <w:spacing w:before="100" w:beforeAutospacing="1" w:after="100" w:afterAutospacing="1"/>
    </w:pPr>
    <w:rPr>
      <w:rFonts w:ascii="Times New Roman" w:eastAsia="Times New Roman" w:hAnsi="Times New Roman" w:cs="Times New Roman"/>
      <w:sz w:val="24"/>
      <w:szCs w:val="24"/>
      <w:lang w:val="en-GB"/>
    </w:rPr>
  </w:style>
  <w:style w:type="paragraph" w:customStyle="1" w:styleId="xmsonormal">
    <w:name w:val="x_msonormal"/>
    <w:basedOn w:val="Normal"/>
    <w:uiPriority w:val="99"/>
    <w:rsid w:val="00370678"/>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87127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bury\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98f4388c-538f-4301-9824-e87c5fda7fb1">
      <Terms xmlns="http://schemas.microsoft.com/office/infopath/2007/PartnerControls"/>
    </lcf76f155ced4ddcb4097134ff3c332f>
    <TaxCatchAll xmlns="31dfb174-6132-4b94-a892-f56198e1be09" xsi:nil="true"/>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CD2350B7C7A5B4A83C13B2D6EE2F4D7" ma:contentTypeVersion="20" ma:contentTypeDescription="Create a new document." ma:contentTypeScope="" ma:versionID="ffdfc0b3ec73eff1dd95b0d157b4e8e4">
  <xsd:schema xmlns:xsd="http://www.w3.org/2001/XMLSchema" xmlns:xs="http://www.w3.org/2001/XMLSchema" xmlns:p="http://schemas.microsoft.com/office/2006/metadata/properties" xmlns:ns1="http://schemas.microsoft.com/sharepoint/v3" xmlns:ns2="98f4388c-538f-4301-9824-e87c5fda7fb1" xmlns:ns3="31dfb174-6132-4b94-a892-f56198e1be09" targetNamespace="http://schemas.microsoft.com/office/2006/metadata/properties" ma:root="true" ma:fieldsID="8374da2c070355bf95cb6d72b44f29a8" ns1:_="" ns2:_="" ns3:_="">
    <xsd:import namespace="http://schemas.microsoft.com/sharepoint/v3"/>
    <xsd:import namespace="98f4388c-538f-4301-9824-e87c5fda7fb1"/>
    <xsd:import namespace="31dfb174-6132-4b94-a892-f56198e1be0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Location" minOccurs="0"/>
                <xsd:element ref="ns2:MediaServiceObjectDetectorVersions" minOccurs="0"/>
                <xsd:element ref="ns1:_ip_UnifiedCompliancePolicyProperties" minOccurs="0"/>
                <xsd:element ref="ns1:_ip_UnifiedCompliancePolicyUIAction"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f4388c-538f-4301-9824-e87c5fda7fb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36ff989-6de3-457c-adfa-109abb2013e1"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1dfb174-6132-4b94-a892-f56198e1be0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530686e-6c2f-42e1-b00f-17054efa4a67}" ma:internalName="TaxCatchAll" ma:showField="CatchAllData" ma:web="31dfb174-6132-4b94-a892-f56198e1be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98f4388c-538f-4301-9824-e87c5fda7fb1"/>
    <ds:schemaRef ds:uri="31dfb174-6132-4b94-a892-f56198e1be09"/>
    <ds:schemaRef ds:uri="http://schemas.microsoft.com/sharepoint/v3"/>
  </ds:schemaRefs>
</ds:datastoreItem>
</file>

<file path=customXml/itemProps2.xml><?xml version="1.0" encoding="utf-8"?>
<ds:datastoreItem xmlns:ds="http://schemas.openxmlformats.org/officeDocument/2006/customXml" ds:itemID="{1995BE5D-1B1B-40EC-B485-12CD42E789E8}"/>
</file>

<file path=customXml/itemProps3.xml><?xml version="1.0" encoding="utf-8"?>
<ds:datastoreItem xmlns:ds="http://schemas.openxmlformats.org/officeDocument/2006/customXml" ds:itemID="{6CB1915F-AD88-4AF0-82FE-9A83E8393E43}">
  <ds:schemaRefs>
    <ds:schemaRef ds:uri="http://schemas.openxmlformats.org/officeDocument/2006/bibliography"/>
  </ds:schemaRefs>
</ds:datastoreItem>
</file>

<file path=customXml/itemProps4.xml><?xml version="1.0" encoding="utf-8"?>
<ds:datastoreItem xmlns:ds="http://schemas.openxmlformats.org/officeDocument/2006/customXml" ds:itemID="{AD1B1ACE-6871-44C1-8BFC-8F782F43C60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Single spaced (blank).dotx</Template>
  <TotalTime>0</TotalTime>
  <Pages>1</Pages>
  <Words>251</Words>
  <Characters>1433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Bury, Mrs Sue</dc:creator>
  <cp:keywords/>
  <dc:description/>
  <cp:lastModifiedBy>BALL, Ms Arwen</cp:lastModifiedBy>
  <cp:revision>11</cp:revision>
  <cp:lastPrinted>2023-08-07T13:57:00Z</cp:lastPrinted>
  <dcterms:created xsi:type="dcterms:W3CDTF">2023-08-07T13:56:00Z</dcterms:created>
  <dcterms:modified xsi:type="dcterms:W3CDTF">2026-10-06T08:56:00Z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0x0101000CD2350B7C7A5B4A83C13B2D6EE2F4D7</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y fmtid="{D5CDD505-2E9C-101B-9397-08002B2CF9AE}" pid="8" name="Order">
    <vt:r8>140400</vt:r8>
  </property>
  <property fmtid="{D5CDD505-2E9C-101B-9397-08002B2CF9AE}" pid="9" name="MediaServiceImageTags">
    <vt:lpwstr/>
  </property>
</Properties>
</file>