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25A" w:rsidRDefault="0093525A" w:rsidP="0093525A">
      <w:pPr>
        <w:pStyle w:val="BodyText"/>
        <w:kinsoku w:val="0"/>
        <w:overflowPunct w:val="0"/>
        <w:spacing w:before="89"/>
        <w:ind w:left="3845" w:right="3815"/>
        <w:jc w:val="center"/>
        <w:rPr>
          <w:b/>
          <w:bCs/>
          <w:color w:val="1D1C1D"/>
          <w:w w:val="95"/>
        </w:rPr>
      </w:pPr>
      <w:bookmarkStart w:id="0" w:name="_Hlk200612091"/>
      <w:bookmarkStart w:id="1" w:name="_GoBack"/>
      <w:bookmarkEnd w:id="1"/>
      <w:r>
        <w:rPr>
          <w:b/>
          <w:bCs/>
          <w:color w:val="1D1C1D"/>
          <w:w w:val="95"/>
        </w:rPr>
        <w:t>PFHS</w:t>
      </w:r>
      <w:r>
        <w:rPr>
          <w:b/>
          <w:bCs/>
          <w:color w:val="1D1C1D"/>
          <w:spacing w:val="-3"/>
          <w:w w:val="95"/>
        </w:rPr>
        <w:t xml:space="preserve"> </w:t>
      </w:r>
      <w:r>
        <w:rPr>
          <w:b/>
          <w:bCs/>
          <w:color w:val="1D1C1D"/>
          <w:w w:val="95"/>
        </w:rPr>
        <w:t>Senior</w:t>
      </w:r>
      <w:r>
        <w:rPr>
          <w:b/>
          <w:bCs/>
          <w:color w:val="1D1C1D"/>
          <w:spacing w:val="-9"/>
          <w:w w:val="95"/>
        </w:rPr>
        <w:t xml:space="preserve"> </w:t>
      </w:r>
      <w:r>
        <w:rPr>
          <w:b/>
          <w:bCs/>
          <w:color w:val="1D1C1D"/>
          <w:w w:val="95"/>
        </w:rPr>
        <w:t>Yearbook</w:t>
      </w:r>
      <w:r>
        <w:rPr>
          <w:b/>
          <w:bCs/>
          <w:color w:val="1D1C1D"/>
          <w:spacing w:val="5"/>
          <w:w w:val="95"/>
        </w:rPr>
        <w:t xml:space="preserve"> </w:t>
      </w:r>
      <w:r>
        <w:rPr>
          <w:b/>
          <w:bCs/>
          <w:color w:val="1D1C1D"/>
          <w:w w:val="95"/>
        </w:rPr>
        <w:t>Information</w:t>
      </w:r>
    </w:p>
    <w:p w:rsidR="0093525A" w:rsidRDefault="0093525A" w:rsidP="0093525A">
      <w:pPr>
        <w:pStyle w:val="BodyText"/>
        <w:tabs>
          <w:tab w:val="left" w:pos="1571"/>
          <w:tab w:val="left" w:leader="dot" w:pos="6605"/>
        </w:tabs>
        <w:kinsoku w:val="0"/>
        <w:overflowPunct w:val="0"/>
        <w:spacing w:before="215" w:line="246" w:lineRule="exact"/>
        <w:ind w:left="134"/>
        <w:rPr>
          <w:b/>
          <w:bCs/>
          <w:color w:val="1A1A1B"/>
          <w:w w:val="95"/>
        </w:rPr>
      </w:pPr>
      <w:r>
        <w:rPr>
          <w:b/>
          <w:bCs/>
          <w:color w:val="1C1C1D"/>
          <w:position w:val="1"/>
        </w:rPr>
        <w:t>Deadlines:</w:t>
      </w:r>
      <w:r>
        <w:rPr>
          <w:b/>
          <w:bCs/>
          <w:color w:val="1C1C1D"/>
          <w:position w:val="1"/>
        </w:rPr>
        <w:tab/>
      </w:r>
      <w:r>
        <w:rPr>
          <w:b/>
          <w:bCs/>
          <w:color w:val="1A1A1B"/>
          <w:w w:val="95"/>
        </w:rPr>
        <w:t>Last</w:t>
      </w:r>
      <w:r>
        <w:rPr>
          <w:b/>
          <w:bCs/>
          <w:color w:val="1A1A1B"/>
          <w:spacing w:val="-1"/>
          <w:w w:val="95"/>
        </w:rPr>
        <w:t xml:space="preserve"> </w:t>
      </w:r>
      <w:r>
        <w:rPr>
          <w:b/>
          <w:bCs/>
          <w:color w:val="1A1A1B"/>
          <w:w w:val="95"/>
        </w:rPr>
        <w:t>Friday</w:t>
      </w:r>
      <w:r>
        <w:rPr>
          <w:b/>
          <w:bCs/>
          <w:color w:val="1A1A1B"/>
          <w:spacing w:val="-3"/>
          <w:w w:val="95"/>
        </w:rPr>
        <w:t xml:space="preserve"> </w:t>
      </w:r>
      <w:r>
        <w:rPr>
          <w:b/>
          <w:bCs/>
          <w:color w:val="1A1A1B"/>
          <w:w w:val="95"/>
        </w:rPr>
        <w:t>in</w:t>
      </w:r>
      <w:r>
        <w:rPr>
          <w:b/>
          <w:bCs/>
          <w:color w:val="1A1A1B"/>
          <w:spacing w:val="2"/>
          <w:w w:val="95"/>
        </w:rPr>
        <w:t xml:space="preserve"> </w:t>
      </w:r>
      <w:r>
        <w:rPr>
          <w:b/>
          <w:bCs/>
          <w:color w:val="1A1A1B"/>
          <w:w w:val="95"/>
        </w:rPr>
        <w:t xml:space="preserve">September </w:t>
      </w:r>
      <w:r>
        <w:rPr>
          <w:rFonts w:ascii="Times New Roman" w:hAnsi="Times New Roman" w:cs="Times New Roman"/>
          <w:b/>
          <w:bCs/>
          <w:color w:val="1A1A1B"/>
          <w:w w:val="95"/>
        </w:rPr>
        <w:tab/>
        <w:t>…………………………</w:t>
      </w:r>
      <w:proofErr w:type="gramStart"/>
      <w:r>
        <w:rPr>
          <w:rFonts w:ascii="Times New Roman" w:hAnsi="Times New Roman" w:cs="Times New Roman"/>
          <w:b/>
          <w:bCs/>
          <w:color w:val="1A1A1B"/>
          <w:w w:val="95"/>
        </w:rPr>
        <w:t>…..</w:t>
      </w:r>
      <w:proofErr w:type="gramEnd"/>
      <w:r>
        <w:rPr>
          <w:b/>
          <w:bCs/>
          <w:color w:val="1A1A1B"/>
          <w:w w:val="95"/>
        </w:rPr>
        <w:t>Senior</w:t>
      </w:r>
      <w:r>
        <w:rPr>
          <w:b/>
          <w:bCs/>
          <w:color w:val="1A1A1B"/>
          <w:spacing w:val="-3"/>
          <w:w w:val="95"/>
        </w:rPr>
        <w:t xml:space="preserve"> </w:t>
      </w:r>
      <w:r>
        <w:rPr>
          <w:b/>
          <w:bCs/>
          <w:color w:val="1A1A1B"/>
          <w:w w:val="95"/>
        </w:rPr>
        <w:t>portrait</w:t>
      </w:r>
      <w:r>
        <w:rPr>
          <w:b/>
          <w:bCs/>
          <w:color w:val="1A1A1B"/>
          <w:spacing w:val="8"/>
          <w:w w:val="95"/>
        </w:rPr>
        <w:t xml:space="preserve"> </w:t>
      </w:r>
      <w:r>
        <w:rPr>
          <w:b/>
          <w:bCs/>
          <w:color w:val="1A1A1B"/>
          <w:w w:val="95"/>
        </w:rPr>
        <w:t>due</w:t>
      </w:r>
    </w:p>
    <w:p w:rsidR="0093525A" w:rsidRDefault="0093525A" w:rsidP="0093525A">
      <w:pPr>
        <w:pStyle w:val="BodyText"/>
        <w:tabs>
          <w:tab w:val="left" w:leader="dot" w:pos="6605"/>
        </w:tabs>
        <w:kinsoku w:val="0"/>
        <w:overflowPunct w:val="0"/>
        <w:spacing w:line="232" w:lineRule="exact"/>
        <w:ind w:left="1571"/>
        <w:rPr>
          <w:b/>
          <w:bCs/>
          <w:color w:val="1C1C1C"/>
          <w:w w:val="95"/>
        </w:rPr>
      </w:pPr>
      <w:r>
        <w:rPr>
          <w:b/>
          <w:bCs/>
          <w:color w:val="1C1C1C"/>
          <w:w w:val="95"/>
        </w:rPr>
        <w:t xml:space="preserve">First Monday in </w:t>
      </w:r>
      <w:proofErr w:type="gramStart"/>
      <w:r>
        <w:rPr>
          <w:b/>
          <w:bCs/>
          <w:color w:val="1C1C1C"/>
          <w:w w:val="95"/>
        </w:rPr>
        <w:t xml:space="preserve">December </w:t>
      </w:r>
      <w:r>
        <w:rPr>
          <w:rFonts w:ascii="Times New Roman" w:hAnsi="Times New Roman" w:cs="Times New Roman"/>
          <w:b/>
          <w:bCs/>
          <w:color w:val="1C1C1C"/>
          <w:w w:val="95"/>
        </w:rPr>
        <w:t xml:space="preserve"> </w:t>
      </w:r>
      <w:r w:rsidR="0094611B">
        <w:rPr>
          <w:rFonts w:ascii="Times New Roman" w:hAnsi="Times New Roman" w:cs="Times New Roman"/>
          <w:b/>
          <w:bCs/>
          <w:color w:val="1A1A1B"/>
          <w:w w:val="95"/>
        </w:rPr>
        <w:t>…</w:t>
      </w:r>
      <w:proofErr w:type="gramEnd"/>
      <w:r w:rsidR="0094611B">
        <w:rPr>
          <w:rFonts w:ascii="Times New Roman" w:hAnsi="Times New Roman" w:cs="Times New Roman"/>
          <w:b/>
          <w:bCs/>
          <w:color w:val="1A1A1B"/>
          <w:w w:val="95"/>
        </w:rPr>
        <w:t>…………………………………………………</w:t>
      </w:r>
      <w:r>
        <w:rPr>
          <w:rFonts w:ascii="Times New Roman" w:hAnsi="Times New Roman" w:cs="Times New Roman"/>
          <w:b/>
          <w:bCs/>
          <w:color w:val="1C1C1C"/>
          <w:w w:val="95"/>
        </w:rPr>
        <w:t xml:space="preserve"> </w:t>
      </w:r>
      <w:r>
        <w:rPr>
          <w:b/>
          <w:bCs/>
          <w:color w:val="1C1C1C"/>
          <w:w w:val="95"/>
        </w:rPr>
        <w:t>Senior</w:t>
      </w:r>
      <w:r>
        <w:rPr>
          <w:b/>
          <w:bCs/>
          <w:color w:val="1C1C1C"/>
          <w:spacing w:val="-1"/>
          <w:w w:val="95"/>
        </w:rPr>
        <w:t xml:space="preserve"> </w:t>
      </w:r>
      <w:r>
        <w:rPr>
          <w:b/>
          <w:bCs/>
          <w:color w:val="1C1C1C"/>
          <w:w w:val="95"/>
        </w:rPr>
        <w:t>ad</w:t>
      </w:r>
      <w:r>
        <w:rPr>
          <w:b/>
          <w:bCs/>
          <w:color w:val="1C1C1C"/>
          <w:spacing w:val="-4"/>
          <w:w w:val="95"/>
        </w:rPr>
        <w:t xml:space="preserve"> </w:t>
      </w:r>
      <w:r>
        <w:rPr>
          <w:b/>
          <w:bCs/>
          <w:color w:val="1C1C1C"/>
          <w:w w:val="95"/>
        </w:rPr>
        <w:t>purchase</w:t>
      </w:r>
      <w:r>
        <w:rPr>
          <w:b/>
          <w:bCs/>
          <w:color w:val="1C1C1C"/>
          <w:spacing w:val="8"/>
          <w:w w:val="95"/>
        </w:rPr>
        <w:t xml:space="preserve"> </w:t>
      </w:r>
      <w:r>
        <w:rPr>
          <w:b/>
          <w:bCs/>
          <w:color w:val="1C1C1C"/>
          <w:w w:val="95"/>
        </w:rPr>
        <w:t>deadline</w:t>
      </w:r>
    </w:p>
    <w:p w:rsidR="0093525A" w:rsidRDefault="0093525A" w:rsidP="0093525A">
      <w:pPr>
        <w:pStyle w:val="BodyText"/>
        <w:tabs>
          <w:tab w:val="left" w:leader="dot" w:pos="6603"/>
        </w:tabs>
        <w:kinsoku w:val="0"/>
        <w:overflowPunct w:val="0"/>
        <w:spacing w:line="238" w:lineRule="exact"/>
        <w:ind w:left="1571"/>
        <w:rPr>
          <w:b/>
          <w:bCs/>
          <w:color w:val="1D1D1D"/>
          <w:w w:val="95"/>
        </w:rPr>
      </w:pPr>
      <w:r>
        <w:rPr>
          <w:b/>
          <w:bCs/>
          <w:color w:val="1D1D1D"/>
          <w:w w:val="95"/>
        </w:rPr>
        <w:t xml:space="preserve">January 15th </w:t>
      </w:r>
      <w:r w:rsidR="0094611B">
        <w:rPr>
          <w:rFonts w:ascii="Times New Roman" w:hAnsi="Times New Roman" w:cs="Times New Roman"/>
          <w:b/>
          <w:bCs/>
          <w:color w:val="1A1A1B"/>
          <w:w w:val="95"/>
        </w:rPr>
        <w:t>……………………………………………</w:t>
      </w:r>
      <w:r>
        <w:rPr>
          <w:b/>
          <w:bCs/>
          <w:color w:val="1D1D1D"/>
          <w:w w:val="95"/>
        </w:rPr>
        <w:t xml:space="preserve"> Early Purchase Yearbook</w:t>
      </w:r>
      <w:r>
        <w:rPr>
          <w:b/>
          <w:bCs/>
          <w:color w:val="1D1D1D"/>
          <w:spacing w:val="1"/>
          <w:w w:val="95"/>
        </w:rPr>
        <w:t xml:space="preserve"> </w:t>
      </w:r>
      <w:r>
        <w:rPr>
          <w:b/>
          <w:bCs/>
          <w:color w:val="1D1D1D"/>
          <w:w w:val="95"/>
        </w:rPr>
        <w:t>Sale</w:t>
      </w:r>
      <w:r>
        <w:rPr>
          <w:b/>
          <w:bCs/>
          <w:color w:val="1D1D1D"/>
          <w:spacing w:val="-3"/>
          <w:w w:val="95"/>
        </w:rPr>
        <w:t xml:space="preserve"> </w:t>
      </w:r>
      <w:r>
        <w:rPr>
          <w:b/>
          <w:bCs/>
          <w:color w:val="1D1D1D"/>
          <w:w w:val="95"/>
        </w:rPr>
        <w:t>Deadline Save $15</w:t>
      </w:r>
    </w:p>
    <w:p w:rsidR="0093525A" w:rsidRDefault="0093525A" w:rsidP="0093525A">
      <w:pPr>
        <w:pStyle w:val="BodyText"/>
        <w:kinsoku w:val="0"/>
        <w:overflowPunct w:val="0"/>
        <w:spacing w:line="241" w:lineRule="exact"/>
        <w:ind w:left="124"/>
        <w:rPr>
          <w:b/>
          <w:bCs/>
          <w:color w:val="1C1C1C"/>
          <w:w w:val="95"/>
        </w:rPr>
      </w:pPr>
      <w:r>
        <w:rPr>
          <w:b/>
          <w:bCs/>
          <w:color w:val="1C1C1C"/>
          <w:w w:val="95"/>
        </w:rPr>
        <w:t>Senior</w:t>
      </w:r>
      <w:r>
        <w:rPr>
          <w:b/>
          <w:bCs/>
          <w:color w:val="1C1C1C"/>
          <w:spacing w:val="-8"/>
          <w:w w:val="95"/>
        </w:rPr>
        <w:t xml:space="preserve"> </w:t>
      </w:r>
      <w:r>
        <w:rPr>
          <w:b/>
          <w:bCs/>
          <w:color w:val="1C1C1C"/>
          <w:w w:val="95"/>
        </w:rPr>
        <w:t>Portraits:</w:t>
      </w:r>
    </w:p>
    <w:p w:rsidR="0093525A" w:rsidRDefault="0093525A" w:rsidP="0093525A">
      <w:pPr>
        <w:pStyle w:val="BodyText"/>
        <w:kinsoku w:val="0"/>
        <w:overflowPunct w:val="0"/>
        <w:spacing w:before="9" w:line="228" w:lineRule="auto"/>
        <w:ind w:left="121" w:right="177" w:firstLine="5"/>
        <w:rPr>
          <w:color w:val="080808"/>
        </w:rPr>
      </w:pPr>
      <w:r>
        <w:rPr>
          <w:color w:val="080808"/>
          <w:w w:val="95"/>
        </w:rPr>
        <w:t>Senior portraits are not required;</w:t>
      </w:r>
      <w:r>
        <w:rPr>
          <w:color w:val="080808"/>
          <w:spacing w:val="1"/>
          <w:w w:val="95"/>
        </w:rPr>
        <w:t xml:space="preserve"> </w:t>
      </w:r>
      <w:r>
        <w:rPr>
          <w:color w:val="080808"/>
          <w:w w:val="95"/>
        </w:rPr>
        <w:t>all seniors have the option to use their school photo free of charge.</w:t>
      </w:r>
      <w:r>
        <w:rPr>
          <w:color w:val="080808"/>
          <w:spacing w:val="52"/>
        </w:rPr>
        <w:t xml:space="preserve"> </w:t>
      </w:r>
      <w:r>
        <w:rPr>
          <w:color w:val="080808"/>
          <w:w w:val="95"/>
        </w:rPr>
        <w:t>Many seniors</w:t>
      </w:r>
      <w:r>
        <w:rPr>
          <w:color w:val="080808"/>
          <w:spacing w:val="1"/>
          <w:w w:val="95"/>
        </w:rPr>
        <w:t xml:space="preserve"> </w:t>
      </w:r>
      <w:r>
        <w:rPr>
          <w:color w:val="080808"/>
          <w:w w:val="95"/>
        </w:rPr>
        <w:t>choose to purchase professional senior portraits. Student names will be listed as their legal name on file with the school.</w:t>
      </w:r>
      <w:r>
        <w:rPr>
          <w:color w:val="080808"/>
          <w:spacing w:val="1"/>
          <w:w w:val="95"/>
        </w:rPr>
        <w:t xml:space="preserve"> </w:t>
      </w:r>
      <w:r>
        <w:rPr>
          <w:color w:val="080808"/>
          <w:w w:val="95"/>
        </w:rPr>
        <w:t>Sorry, no exceptions.</w:t>
      </w:r>
      <w:r>
        <w:rPr>
          <w:color w:val="080808"/>
          <w:spacing w:val="1"/>
          <w:w w:val="95"/>
        </w:rPr>
        <w:t xml:space="preserve"> </w:t>
      </w:r>
      <w:r>
        <w:rPr>
          <w:color w:val="080808"/>
          <w:w w:val="95"/>
        </w:rPr>
        <w:t>Since the photo can be used legally for identification purposes, the following requirements will be in</w:t>
      </w:r>
      <w:r>
        <w:rPr>
          <w:color w:val="080808"/>
          <w:spacing w:val="-53"/>
          <w:w w:val="95"/>
        </w:rPr>
        <w:t xml:space="preserve"> </w:t>
      </w:r>
      <w:r>
        <w:rPr>
          <w:color w:val="080808"/>
        </w:rPr>
        <w:t>effect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for</w:t>
      </w:r>
      <w:r>
        <w:rPr>
          <w:color w:val="080808"/>
          <w:spacing w:val="-3"/>
        </w:rPr>
        <w:t xml:space="preserve"> </w:t>
      </w:r>
      <w:r>
        <w:rPr>
          <w:color w:val="080808"/>
        </w:rPr>
        <w:t>any</w:t>
      </w:r>
      <w:r>
        <w:rPr>
          <w:color w:val="080808"/>
          <w:spacing w:val="-13"/>
        </w:rPr>
        <w:t xml:space="preserve"> </w:t>
      </w:r>
      <w:r>
        <w:rPr>
          <w:color w:val="080808"/>
        </w:rPr>
        <w:t>senior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choosing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to</w:t>
      </w:r>
      <w:r>
        <w:rPr>
          <w:color w:val="080808"/>
          <w:spacing w:val="-1"/>
        </w:rPr>
        <w:t xml:space="preserve"> </w:t>
      </w:r>
      <w:r>
        <w:rPr>
          <w:color w:val="080808"/>
        </w:rPr>
        <w:t>submit</w:t>
      </w:r>
      <w:r>
        <w:rPr>
          <w:color w:val="080808"/>
          <w:spacing w:val="-7"/>
        </w:rPr>
        <w:t xml:space="preserve"> </w:t>
      </w:r>
      <w:r>
        <w:rPr>
          <w:color w:val="080808"/>
        </w:rPr>
        <w:t>a</w:t>
      </w:r>
      <w:r>
        <w:rPr>
          <w:color w:val="080808"/>
          <w:spacing w:val="-11"/>
        </w:rPr>
        <w:t xml:space="preserve"> </w:t>
      </w:r>
      <w:r>
        <w:rPr>
          <w:color w:val="080808"/>
        </w:rPr>
        <w:t>professional</w:t>
      </w:r>
      <w:r>
        <w:rPr>
          <w:color w:val="080808"/>
          <w:spacing w:val="-13"/>
        </w:rPr>
        <w:t xml:space="preserve"> </w:t>
      </w:r>
      <w:r>
        <w:rPr>
          <w:color w:val="080808"/>
        </w:rPr>
        <w:t>portrait:</w:t>
      </w:r>
    </w:p>
    <w:p w:rsidR="0093525A" w:rsidRDefault="0093525A" w:rsidP="0093525A">
      <w:pPr>
        <w:pStyle w:val="NormalWeb"/>
        <w:spacing w:before="207" w:beforeAutospacing="0" w:after="0" w:afterAutospacing="0"/>
      </w:pPr>
      <w:r>
        <w:rPr>
          <w:rFonts w:ascii="Arial" w:hAnsi="Arial" w:cs="Arial"/>
          <w:b/>
          <w:bCs/>
          <w:color w:val="1D1D1D"/>
          <w:sz w:val="21"/>
          <w:szCs w:val="21"/>
        </w:rPr>
        <w:t>Portrait format: Sample size and portrait style is illustrated below.</w:t>
      </w:r>
    </w:p>
    <w:p w:rsidR="0093525A" w:rsidRPr="004F1046" w:rsidRDefault="0093525A" w:rsidP="0093525A">
      <w:pPr>
        <w:pStyle w:val="ListParagraph"/>
        <w:numPr>
          <w:ilvl w:val="0"/>
          <w:numId w:val="4"/>
        </w:numPr>
        <w:tabs>
          <w:tab w:val="left" w:pos="1206"/>
        </w:tabs>
        <w:kinsoku w:val="0"/>
        <w:overflowPunct w:val="0"/>
        <w:spacing w:line="244" w:lineRule="exact"/>
        <w:ind w:left="1205"/>
        <w:rPr>
          <w:color w:val="0D0B0D"/>
          <w:w w:val="90"/>
          <w:sz w:val="21"/>
          <w:szCs w:val="21"/>
        </w:rPr>
      </w:pPr>
      <w:r>
        <w:rPr>
          <w:b/>
          <w:bCs/>
          <w:color w:val="121213"/>
          <w:sz w:val="21"/>
          <w:szCs w:val="21"/>
          <w:u w:val="single"/>
        </w:rPr>
        <w:t xml:space="preserve">*Full body portraits will not be published. No </w:t>
      </w:r>
      <w:proofErr w:type="gramStart"/>
      <w:r>
        <w:rPr>
          <w:b/>
          <w:bCs/>
          <w:color w:val="121213"/>
          <w:sz w:val="21"/>
          <w:szCs w:val="21"/>
          <w:u w:val="single"/>
        </w:rPr>
        <w:t>full length</w:t>
      </w:r>
      <w:proofErr w:type="gramEnd"/>
      <w:r>
        <w:rPr>
          <w:b/>
          <w:bCs/>
          <w:color w:val="121213"/>
          <w:sz w:val="21"/>
          <w:szCs w:val="21"/>
          <w:u w:val="single"/>
        </w:rPr>
        <w:t xml:space="preserve"> shots. No legs in picture *</w:t>
      </w:r>
      <w:r>
        <w:rPr>
          <w:color w:val="121213"/>
          <w:sz w:val="21"/>
          <w:szCs w:val="21"/>
        </w:rPr>
        <w:t>.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206"/>
        </w:tabs>
        <w:kinsoku w:val="0"/>
        <w:overflowPunct w:val="0"/>
        <w:spacing w:line="244" w:lineRule="exact"/>
        <w:ind w:left="1205"/>
        <w:rPr>
          <w:color w:val="0D0B0D"/>
          <w:w w:val="90"/>
          <w:sz w:val="21"/>
          <w:szCs w:val="21"/>
        </w:rPr>
      </w:pPr>
      <w:r>
        <w:rPr>
          <w:color w:val="0D0B0D"/>
          <w:w w:val="90"/>
          <w:sz w:val="21"/>
          <w:szCs w:val="21"/>
        </w:rPr>
        <w:t>Head</w:t>
      </w:r>
      <w:r>
        <w:rPr>
          <w:color w:val="0D0B0D"/>
          <w:spacing w:val="11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size</w:t>
      </w:r>
      <w:r>
        <w:rPr>
          <w:color w:val="0D0B0D"/>
          <w:spacing w:val="20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should</w:t>
      </w:r>
      <w:r>
        <w:rPr>
          <w:color w:val="0D0B0D"/>
          <w:spacing w:val="16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be</w:t>
      </w:r>
      <w:r>
        <w:rPr>
          <w:color w:val="0D0B0D"/>
          <w:spacing w:val="40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1</w:t>
      </w:r>
      <w:r>
        <w:rPr>
          <w:color w:val="0D0B0D"/>
          <w:spacing w:val="11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¼</w:t>
      </w:r>
      <w:r>
        <w:rPr>
          <w:color w:val="0D0B0D"/>
          <w:spacing w:val="1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inch</w:t>
      </w:r>
      <w:r>
        <w:rPr>
          <w:color w:val="0D0B0D"/>
          <w:spacing w:val="13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from</w:t>
      </w:r>
      <w:r>
        <w:rPr>
          <w:color w:val="0D0B0D"/>
          <w:spacing w:val="24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the</w:t>
      </w:r>
      <w:r>
        <w:rPr>
          <w:color w:val="0D0B0D"/>
          <w:spacing w:val="20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bottom</w:t>
      </w:r>
      <w:r>
        <w:rPr>
          <w:color w:val="0D0B0D"/>
          <w:spacing w:val="10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of</w:t>
      </w:r>
      <w:r>
        <w:rPr>
          <w:color w:val="0D0B0D"/>
          <w:spacing w:val="20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the</w:t>
      </w:r>
      <w:r>
        <w:rPr>
          <w:color w:val="0D0B0D"/>
          <w:spacing w:val="12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chin</w:t>
      </w:r>
      <w:r>
        <w:rPr>
          <w:color w:val="0D0B0D"/>
          <w:spacing w:val="17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to</w:t>
      </w:r>
      <w:r>
        <w:rPr>
          <w:color w:val="0D0B0D"/>
          <w:spacing w:val="7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the</w:t>
      </w:r>
      <w:r>
        <w:rPr>
          <w:color w:val="0D0B0D"/>
          <w:spacing w:val="10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top</w:t>
      </w:r>
      <w:r>
        <w:rPr>
          <w:color w:val="0D0B0D"/>
          <w:spacing w:val="12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of</w:t>
      </w:r>
      <w:r>
        <w:rPr>
          <w:color w:val="0D0B0D"/>
          <w:spacing w:val="24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the</w:t>
      </w:r>
      <w:r>
        <w:rPr>
          <w:color w:val="0D0B0D"/>
          <w:spacing w:val="17"/>
          <w:w w:val="90"/>
          <w:sz w:val="21"/>
          <w:szCs w:val="21"/>
        </w:rPr>
        <w:t xml:space="preserve"> </w:t>
      </w:r>
      <w:r>
        <w:rPr>
          <w:color w:val="0D0B0D"/>
          <w:w w:val="90"/>
          <w:sz w:val="21"/>
          <w:szCs w:val="21"/>
        </w:rPr>
        <w:t>head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212"/>
        </w:tabs>
        <w:kinsoku w:val="0"/>
        <w:overflowPunct w:val="0"/>
        <w:spacing w:line="242" w:lineRule="exact"/>
        <w:ind w:left="1211" w:hanging="369"/>
        <w:rPr>
          <w:color w:val="0B0B0B"/>
          <w:w w:val="95"/>
          <w:sz w:val="21"/>
          <w:szCs w:val="21"/>
        </w:rPr>
      </w:pPr>
      <w:r>
        <w:rPr>
          <w:noProof/>
          <w:color w:val="0B0B0B"/>
          <w:w w:val="95"/>
          <w:sz w:val="21"/>
          <w:szCs w:val="21"/>
        </w:rPr>
        <w:drawing>
          <wp:anchor distT="0" distB="0" distL="114300" distR="114300" simplePos="0" relativeHeight="251660288" behindDoc="1" locked="0" layoutInCell="1" allowOverlap="1" wp14:anchorId="59445954" wp14:editId="2E23D491">
            <wp:simplePos x="0" y="0"/>
            <wp:positionH relativeFrom="column">
              <wp:posOffset>5413375</wp:posOffset>
            </wp:positionH>
            <wp:positionV relativeFrom="paragraph">
              <wp:posOffset>10795</wp:posOffset>
            </wp:positionV>
            <wp:extent cx="1276350" cy="1590675"/>
            <wp:effectExtent l="0" t="0" r="0" b="9525"/>
            <wp:wrapTight wrapText="bothSides">
              <wp:wrapPolygon edited="0">
                <wp:start x="0" y="0"/>
                <wp:lineTo x="0" y="21471"/>
                <wp:lineTo x="21278" y="21471"/>
                <wp:lineTo x="2127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emale headsho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B0B0B"/>
          <w:w w:val="95"/>
          <w:sz w:val="21"/>
          <w:szCs w:val="21"/>
        </w:rPr>
        <w:t>Include</w:t>
      </w:r>
      <w:r>
        <w:rPr>
          <w:color w:val="0B0B0B"/>
          <w:spacing w:val="-9"/>
          <w:w w:val="95"/>
          <w:sz w:val="21"/>
          <w:szCs w:val="21"/>
        </w:rPr>
        <w:t xml:space="preserve"> </w:t>
      </w:r>
      <w:r>
        <w:rPr>
          <w:color w:val="0B0B0B"/>
          <w:w w:val="95"/>
          <w:sz w:val="21"/>
          <w:szCs w:val="21"/>
        </w:rPr>
        <w:t>only</w:t>
      </w:r>
      <w:r>
        <w:rPr>
          <w:color w:val="0B0B0B"/>
          <w:spacing w:val="-6"/>
          <w:w w:val="95"/>
          <w:sz w:val="21"/>
          <w:szCs w:val="21"/>
        </w:rPr>
        <w:t xml:space="preserve"> </w:t>
      </w:r>
      <w:r>
        <w:rPr>
          <w:color w:val="0B0B0B"/>
          <w:w w:val="95"/>
          <w:sz w:val="21"/>
          <w:szCs w:val="21"/>
        </w:rPr>
        <w:t>the</w:t>
      </w:r>
      <w:r>
        <w:rPr>
          <w:color w:val="0B0B0B"/>
          <w:spacing w:val="-10"/>
          <w:w w:val="95"/>
          <w:sz w:val="21"/>
          <w:szCs w:val="21"/>
        </w:rPr>
        <w:t xml:space="preserve"> </w:t>
      </w:r>
      <w:r>
        <w:rPr>
          <w:color w:val="0B0B0B"/>
          <w:w w:val="95"/>
          <w:sz w:val="21"/>
          <w:szCs w:val="21"/>
        </w:rPr>
        <w:t>senior</w:t>
      </w:r>
      <w:r>
        <w:rPr>
          <w:color w:val="0B0B0B"/>
          <w:spacing w:val="-4"/>
          <w:w w:val="95"/>
          <w:sz w:val="21"/>
          <w:szCs w:val="21"/>
        </w:rPr>
        <w:t xml:space="preserve"> </w:t>
      </w:r>
      <w:r>
        <w:rPr>
          <w:color w:val="0B0B0B"/>
          <w:w w:val="95"/>
          <w:sz w:val="21"/>
          <w:szCs w:val="21"/>
        </w:rPr>
        <w:t>(no</w:t>
      </w:r>
      <w:r>
        <w:rPr>
          <w:color w:val="0B0B0B"/>
          <w:spacing w:val="4"/>
          <w:w w:val="95"/>
          <w:sz w:val="21"/>
          <w:szCs w:val="21"/>
        </w:rPr>
        <w:t xml:space="preserve"> </w:t>
      </w:r>
      <w:r>
        <w:rPr>
          <w:color w:val="0B0B0B"/>
          <w:w w:val="95"/>
          <w:sz w:val="21"/>
          <w:szCs w:val="21"/>
        </w:rPr>
        <w:t>props,</w:t>
      </w:r>
      <w:r>
        <w:rPr>
          <w:color w:val="0B0B0B"/>
          <w:spacing w:val="7"/>
          <w:w w:val="95"/>
          <w:sz w:val="21"/>
          <w:szCs w:val="21"/>
        </w:rPr>
        <w:t xml:space="preserve"> </w:t>
      </w:r>
      <w:r>
        <w:rPr>
          <w:color w:val="0B0B0B"/>
          <w:w w:val="95"/>
          <w:sz w:val="21"/>
          <w:szCs w:val="21"/>
        </w:rPr>
        <w:t>animals,</w:t>
      </w:r>
      <w:r>
        <w:rPr>
          <w:color w:val="0B0B0B"/>
          <w:spacing w:val="8"/>
          <w:w w:val="95"/>
          <w:sz w:val="21"/>
          <w:szCs w:val="21"/>
        </w:rPr>
        <w:t xml:space="preserve"> </w:t>
      </w:r>
      <w:r>
        <w:rPr>
          <w:color w:val="0B0B0B"/>
          <w:w w:val="95"/>
          <w:sz w:val="21"/>
          <w:szCs w:val="21"/>
        </w:rPr>
        <w:t>or</w:t>
      </w:r>
      <w:r>
        <w:rPr>
          <w:color w:val="0B0B0B"/>
          <w:spacing w:val="-5"/>
          <w:w w:val="95"/>
          <w:sz w:val="21"/>
          <w:szCs w:val="21"/>
        </w:rPr>
        <w:t xml:space="preserve"> </w:t>
      </w:r>
      <w:r>
        <w:rPr>
          <w:color w:val="0B0B0B"/>
          <w:w w:val="95"/>
          <w:sz w:val="21"/>
          <w:szCs w:val="21"/>
        </w:rPr>
        <w:t>other</w:t>
      </w:r>
      <w:r>
        <w:rPr>
          <w:color w:val="0B0B0B"/>
          <w:spacing w:val="-5"/>
          <w:w w:val="95"/>
          <w:sz w:val="21"/>
          <w:szCs w:val="21"/>
        </w:rPr>
        <w:t xml:space="preserve"> </w:t>
      </w:r>
      <w:r>
        <w:rPr>
          <w:color w:val="0B0B0B"/>
          <w:w w:val="95"/>
          <w:sz w:val="21"/>
          <w:szCs w:val="21"/>
        </w:rPr>
        <w:t>people)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208"/>
        </w:tabs>
        <w:kinsoku w:val="0"/>
        <w:overflowPunct w:val="0"/>
        <w:spacing w:line="240" w:lineRule="exact"/>
        <w:ind w:left="1207" w:hanging="365"/>
        <w:rPr>
          <w:color w:val="0D0D0E"/>
          <w:w w:val="95"/>
          <w:sz w:val="21"/>
          <w:szCs w:val="21"/>
        </w:rPr>
      </w:pPr>
      <w:r>
        <w:rPr>
          <w:color w:val="0D0D0E"/>
          <w:w w:val="95"/>
          <w:sz w:val="21"/>
          <w:szCs w:val="21"/>
        </w:rPr>
        <w:t>Can</w:t>
      </w:r>
      <w:r>
        <w:rPr>
          <w:color w:val="0D0D0E"/>
          <w:spacing w:val="-5"/>
          <w:w w:val="95"/>
          <w:sz w:val="21"/>
          <w:szCs w:val="21"/>
        </w:rPr>
        <w:t xml:space="preserve"> </w:t>
      </w:r>
      <w:r>
        <w:rPr>
          <w:color w:val="0D0D0E"/>
          <w:w w:val="95"/>
          <w:sz w:val="21"/>
          <w:szCs w:val="21"/>
        </w:rPr>
        <w:t>be</w:t>
      </w:r>
      <w:r>
        <w:rPr>
          <w:color w:val="0D0D0E"/>
          <w:spacing w:val="-4"/>
          <w:w w:val="95"/>
          <w:sz w:val="21"/>
          <w:szCs w:val="21"/>
        </w:rPr>
        <w:t xml:space="preserve"> </w:t>
      </w:r>
      <w:r>
        <w:rPr>
          <w:color w:val="0D0D0E"/>
          <w:w w:val="95"/>
          <w:sz w:val="21"/>
          <w:szCs w:val="21"/>
        </w:rPr>
        <w:t>inside</w:t>
      </w:r>
      <w:r>
        <w:rPr>
          <w:color w:val="0D0D0E"/>
          <w:spacing w:val="1"/>
          <w:w w:val="95"/>
          <w:sz w:val="21"/>
          <w:szCs w:val="21"/>
        </w:rPr>
        <w:t xml:space="preserve"> </w:t>
      </w:r>
      <w:r>
        <w:rPr>
          <w:color w:val="0D0D0E"/>
          <w:w w:val="95"/>
          <w:sz w:val="21"/>
          <w:szCs w:val="21"/>
        </w:rPr>
        <w:t>or</w:t>
      </w:r>
      <w:r>
        <w:rPr>
          <w:color w:val="0D0D0E"/>
          <w:spacing w:val="-5"/>
          <w:w w:val="95"/>
          <w:sz w:val="21"/>
          <w:szCs w:val="21"/>
        </w:rPr>
        <w:t xml:space="preserve"> </w:t>
      </w:r>
      <w:r>
        <w:rPr>
          <w:color w:val="0D0D0E"/>
          <w:w w:val="95"/>
          <w:sz w:val="21"/>
          <w:szCs w:val="21"/>
        </w:rPr>
        <w:t>outside shot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212"/>
        </w:tabs>
        <w:kinsoku w:val="0"/>
        <w:overflowPunct w:val="0"/>
        <w:spacing w:line="242" w:lineRule="exact"/>
        <w:ind w:left="1211" w:hanging="365"/>
        <w:rPr>
          <w:color w:val="0F0F10"/>
          <w:w w:val="95"/>
          <w:sz w:val="21"/>
          <w:szCs w:val="21"/>
        </w:rPr>
      </w:pPr>
      <w:r>
        <w:rPr>
          <w:color w:val="0F0F10"/>
          <w:w w:val="95"/>
          <w:sz w:val="21"/>
          <w:szCs w:val="21"/>
        </w:rPr>
        <w:t>No</w:t>
      </w:r>
      <w:r>
        <w:rPr>
          <w:color w:val="0F0F10"/>
          <w:spacing w:val="-6"/>
          <w:w w:val="95"/>
          <w:sz w:val="21"/>
          <w:szCs w:val="21"/>
        </w:rPr>
        <w:t xml:space="preserve"> </w:t>
      </w:r>
      <w:r>
        <w:rPr>
          <w:color w:val="0F0F10"/>
          <w:w w:val="95"/>
          <w:sz w:val="21"/>
          <w:szCs w:val="21"/>
        </w:rPr>
        <w:t>soft focus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212"/>
        </w:tabs>
        <w:kinsoku w:val="0"/>
        <w:overflowPunct w:val="0"/>
        <w:spacing w:line="247" w:lineRule="exact"/>
        <w:ind w:left="1211" w:hanging="365"/>
        <w:rPr>
          <w:color w:val="101011"/>
          <w:w w:val="95"/>
          <w:sz w:val="21"/>
          <w:szCs w:val="21"/>
        </w:rPr>
      </w:pPr>
      <w:r>
        <w:rPr>
          <w:color w:val="101011"/>
          <w:w w:val="95"/>
          <w:sz w:val="21"/>
          <w:szCs w:val="21"/>
        </w:rPr>
        <w:t>Basic</w:t>
      </w:r>
      <w:r>
        <w:rPr>
          <w:color w:val="101011"/>
          <w:spacing w:val="-5"/>
          <w:w w:val="95"/>
          <w:sz w:val="21"/>
          <w:szCs w:val="21"/>
        </w:rPr>
        <w:t xml:space="preserve"> </w:t>
      </w:r>
      <w:r>
        <w:rPr>
          <w:color w:val="101011"/>
          <w:w w:val="95"/>
          <w:sz w:val="21"/>
          <w:szCs w:val="21"/>
        </w:rPr>
        <w:t>frontal</w:t>
      </w:r>
      <w:r>
        <w:rPr>
          <w:color w:val="101011"/>
          <w:spacing w:val="-8"/>
          <w:w w:val="95"/>
          <w:sz w:val="21"/>
          <w:szCs w:val="21"/>
        </w:rPr>
        <w:t xml:space="preserve"> </w:t>
      </w:r>
      <w:r>
        <w:rPr>
          <w:color w:val="101011"/>
          <w:w w:val="95"/>
          <w:sz w:val="21"/>
          <w:szCs w:val="21"/>
        </w:rPr>
        <w:t>view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212"/>
        </w:tabs>
        <w:kinsoku w:val="0"/>
        <w:overflowPunct w:val="0"/>
        <w:spacing w:line="242" w:lineRule="exact"/>
        <w:ind w:left="1211" w:hanging="369"/>
        <w:rPr>
          <w:color w:val="0E0E0E"/>
          <w:w w:val="95"/>
          <w:sz w:val="21"/>
          <w:szCs w:val="21"/>
        </w:rPr>
      </w:pPr>
      <w:r>
        <w:rPr>
          <w:color w:val="0E0E0E"/>
          <w:w w:val="95"/>
          <w:sz w:val="21"/>
          <w:szCs w:val="21"/>
        </w:rPr>
        <w:t>Professional</w:t>
      </w:r>
      <w:r>
        <w:rPr>
          <w:color w:val="0E0E0E"/>
          <w:spacing w:val="-1"/>
          <w:w w:val="95"/>
          <w:sz w:val="21"/>
          <w:szCs w:val="21"/>
        </w:rPr>
        <w:t xml:space="preserve"> </w:t>
      </w:r>
      <w:r>
        <w:rPr>
          <w:color w:val="0E0E0E"/>
          <w:w w:val="95"/>
          <w:sz w:val="21"/>
          <w:szCs w:val="21"/>
        </w:rPr>
        <w:t>quality (school photo will</w:t>
      </w:r>
      <w:r>
        <w:rPr>
          <w:color w:val="0E0E0E"/>
          <w:spacing w:val="-5"/>
          <w:w w:val="95"/>
          <w:sz w:val="21"/>
          <w:szCs w:val="21"/>
        </w:rPr>
        <w:t xml:space="preserve"> </w:t>
      </w:r>
      <w:r>
        <w:rPr>
          <w:color w:val="0E0E0E"/>
          <w:w w:val="95"/>
          <w:sz w:val="21"/>
          <w:szCs w:val="21"/>
        </w:rPr>
        <w:t>be</w:t>
      </w:r>
      <w:r>
        <w:rPr>
          <w:color w:val="0E0E0E"/>
          <w:spacing w:val="3"/>
          <w:w w:val="95"/>
          <w:sz w:val="21"/>
          <w:szCs w:val="21"/>
        </w:rPr>
        <w:t xml:space="preserve"> </w:t>
      </w:r>
      <w:r>
        <w:rPr>
          <w:color w:val="0E0E0E"/>
          <w:w w:val="95"/>
          <w:sz w:val="21"/>
          <w:szCs w:val="21"/>
        </w:rPr>
        <w:t>used</w:t>
      </w:r>
      <w:r>
        <w:rPr>
          <w:color w:val="0E0E0E"/>
          <w:spacing w:val="-2"/>
          <w:w w:val="95"/>
          <w:sz w:val="21"/>
          <w:szCs w:val="21"/>
        </w:rPr>
        <w:t xml:space="preserve"> </w:t>
      </w:r>
      <w:r>
        <w:rPr>
          <w:color w:val="0E0E0E"/>
          <w:w w:val="95"/>
          <w:sz w:val="21"/>
          <w:szCs w:val="21"/>
        </w:rPr>
        <w:t>if</w:t>
      </w:r>
      <w:r>
        <w:rPr>
          <w:color w:val="0E0E0E"/>
          <w:spacing w:val="-5"/>
          <w:w w:val="95"/>
          <w:sz w:val="21"/>
          <w:szCs w:val="21"/>
        </w:rPr>
        <w:t xml:space="preserve"> </w:t>
      </w:r>
      <w:r>
        <w:rPr>
          <w:color w:val="0E0E0E"/>
          <w:w w:val="95"/>
          <w:sz w:val="21"/>
          <w:szCs w:val="21"/>
        </w:rPr>
        <w:t>portrait</w:t>
      </w:r>
      <w:r>
        <w:rPr>
          <w:color w:val="0E0E0E"/>
          <w:spacing w:val="-2"/>
          <w:w w:val="95"/>
          <w:sz w:val="21"/>
          <w:szCs w:val="21"/>
        </w:rPr>
        <w:t xml:space="preserve"> </w:t>
      </w:r>
      <w:r>
        <w:rPr>
          <w:color w:val="0E0E0E"/>
          <w:w w:val="95"/>
          <w:sz w:val="21"/>
          <w:szCs w:val="21"/>
        </w:rPr>
        <w:t>submitted</w:t>
      </w:r>
      <w:r>
        <w:rPr>
          <w:color w:val="0E0E0E"/>
          <w:spacing w:val="-7"/>
          <w:w w:val="95"/>
          <w:sz w:val="21"/>
          <w:szCs w:val="21"/>
        </w:rPr>
        <w:t xml:space="preserve"> </w:t>
      </w:r>
      <w:r>
        <w:rPr>
          <w:color w:val="0E0E0E"/>
          <w:w w:val="95"/>
          <w:sz w:val="21"/>
          <w:szCs w:val="21"/>
        </w:rPr>
        <w:t>is</w:t>
      </w:r>
      <w:r>
        <w:rPr>
          <w:color w:val="0E0E0E"/>
          <w:spacing w:val="-2"/>
          <w:w w:val="95"/>
          <w:sz w:val="21"/>
          <w:szCs w:val="21"/>
        </w:rPr>
        <w:t xml:space="preserve"> </w:t>
      </w:r>
      <w:r>
        <w:rPr>
          <w:color w:val="0E0E0E"/>
          <w:w w:val="95"/>
          <w:sz w:val="21"/>
          <w:szCs w:val="21"/>
        </w:rPr>
        <w:t>not</w:t>
      </w:r>
      <w:r>
        <w:rPr>
          <w:color w:val="0E0E0E"/>
          <w:spacing w:val="9"/>
          <w:w w:val="95"/>
          <w:sz w:val="21"/>
          <w:szCs w:val="21"/>
        </w:rPr>
        <w:t xml:space="preserve"> </w:t>
      </w:r>
      <w:r>
        <w:rPr>
          <w:color w:val="0E0E0E"/>
          <w:w w:val="95"/>
          <w:sz w:val="21"/>
          <w:szCs w:val="21"/>
        </w:rPr>
        <w:t>professional</w:t>
      </w:r>
      <w:r>
        <w:rPr>
          <w:color w:val="0E0E0E"/>
          <w:spacing w:val="2"/>
          <w:w w:val="95"/>
          <w:sz w:val="21"/>
          <w:szCs w:val="21"/>
        </w:rPr>
        <w:t xml:space="preserve"> </w:t>
      </w:r>
      <w:r>
        <w:rPr>
          <w:color w:val="0E0E0E"/>
          <w:w w:val="95"/>
          <w:sz w:val="21"/>
          <w:szCs w:val="21"/>
        </w:rPr>
        <w:t>quality/resolution)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212"/>
        </w:tabs>
        <w:kinsoku w:val="0"/>
        <w:overflowPunct w:val="0"/>
        <w:spacing w:line="259" w:lineRule="exact"/>
        <w:ind w:left="1211" w:hanging="369"/>
        <w:rPr>
          <w:color w:val="0F0F0F"/>
          <w:w w:val="95"/>
          <w:sz w:val="21"/>
          <w:szCs w:val="21"/>
        </w:rPr>
      </w:pPr>
      <w:r>
        <w:rPr>
          <w:color w:val="0F0F0F"/>
          <w:w w:val="95"/>
          <w:sz w:val="21"/>
          <w:szCs w:val="21"/>
        </w:rPr>
        <w:t>Name</w:t>
      </w:r>
      <w:r>
        <w:rPr>
          <w:color w:val="0F0F0F"/>
          <w:spacing w:val="-3"/>
          <w:w w:val="95"/>
          <w:sz w:val="21"/>
          <w:szCs w:val="21"/>
        </w:rPr>
        <w:t xml:space="preserve"> </w:t>
      </w:r>
      <w:r>
        <w:rPr>
          <w:color w:val="0F0F0F"/>
          <w:w w:val="95"/>
          <w:sz w:val="21"/>
          <w:szCs w:val="21"/>
        </w:rPr>
        <w:t>submitted</w:t>
      </w:r>
      <w:r>
        <w:rPr>
          <w:color w:val="0F0F0F"/>
          <w:spacing w:val="-4"/>
          <w:w w:val="95"/>
          <w:sz w:val="21"/>
          <w:szCs w:val="21"/>
        </w:rPr>
        <w:t xml:space="preserve"> </w:t>
      </w:r>
      <w:r>
        <w:rPr>
          <w:color w:val="0F0F0F"/>
          <w:w w:val="95"/>
          <w:sz w:val="21"/>
          <w:szCs w:val="21"/>
        </w:rPr>
        <w:t>with</w:t>
      </w:r>
      <w:r>
        <w:rPr>
          <w:color w:val="0F0F0F"/>
          <w:spacing w:val="3"/>
          <w:w w:val="95"/>
          <w:sz w:val="21"/>
          <w:szCs w:val="21"/>
        </w:rPr>
        <w:t xml:space="preserve"> </w:t>
      </w:r>
      <w:r>
        <w:rPr>
          <w:color w:val="0F0F0F"/>
          <w:w w:val="95"/>
          <w:sz w:val="21"/>
          <w:szCs w:val="21"/>
        </w:rPr>
        <w:t>picture</w:t>
      </w:r>
      <w:r>
        <w:rPr>
          <w:color w:val="0F0F0F"/>
          <w:spacing w:val="12"/>
          <w:w w:val="95"/>
          <w:sz w:val="21"/>
          <w:szCs w:val="21"/>
        </w:rPr>
        <w:t xml:space="preserve"> </w:t>
      </w:r>
      <w:r>
        <w:rPr>
          <w:color w:val="0F0F0F"/>
          <w:w w:val="95"/>
          <w:sz w:val="21"/>
          <w:szCs w:val="21"/>
        </w:rPr>
        <w:t>MUST</w:t>
      </w:r>
      <w:r>
        <w:rPr>
          <w:color w:val="0F0F0F"/>
          <w:spacing w:val="-5"/>
          <w:w w:val="95"/>
          <w:sz w:val="21"/>
          <w:szCs w:val="21"/>
        </w:rPr>
        <w:t xml:space="preserve"> </w:t>
      </w:r>
      <w:r>
        <w:rPr>
          <w:color w:val="0F0F0F"/>
          <w:w w:val="95"/>
          <w:sz w:val="21"/>
          <w:szCs w:val="21"/>
        </w:rPr>
        <w:t>be</w:t>
      </w:r>
      <w:r>
        <w:rPr>
          <w:color w:val="0F0F0F"/>
          <w:spacing w:val="-3"/>
          <w:w w:val="95"/>
          <w:sz w:val="21"/>
          <w:szCs w:val="21"/>
        </w:rPr>
        <w:t xml:space="preserve"> </w:t>
      </w:r>
      <w:r>
        <w:rPr>
          <w:color w:val="0F0F0F"/>
          <w:w w:val="95"/>
          <w:sz w:val="21"/>
          <w:szCs w:val="21"/>
        </w:rPr>
        <w:t>the legal</w:t>
      </w:r>
      <w:r>
        <w:rPr>
          <w:color w:val="0F0F0F"/>
          <w:spacing w:val="-4"/>
          <w:w w:val="95"/>
          <w:sz w:val="21"/>
          <w:szCs w:val="21"/>
        </w:rPr>
        <w:t xml:space="preserve"> </w:t>
      </w:r>
      <w:r>
        <w:rPr>
          <w:color w:val="0F0F0F"/>
          <w:w w:val="95"/>
          <w:sz w:val="21"/>
          <w:szCs w:val="21"/>
        </w:rPr>
        <w:t>name</w:t>
      </w:r>
      <w:r>
        <w:rPr>
          <w:color w:val="0F0F0F"/>
          <w:spacing w:val="-1"/>
          <w:w w:val="95"/>
          <w:sz w:val="21"/>
          <w:szCs w:val="21"/>
        </w:rPr>
        <w:t xml:space="preserve"> </w:t>
      </w:r>
      <w:r>
        <w:rPr>
          <w:color w:val="0F0F0F"/>
          <w:w w:val="95"/>
          <w:sz w:val="21"/>
          <w:szCs w:val="21"/>
        </w:rPr>
        <w:t>on</w:t>
      </w:r>
      <w:r>
        <w:rPr>
          <w:color w:val="0F0F0F"/>
          <w:spacing w:val="-3"/>
          <w:w w:val="95"/>
          <w:sz w:val="21"/>
          <w:szCs w:val="21"/>
        </w:rPr>
        <w:t xml:space="preserve"> </w:t>
      </w:r>
      <w:r>
        <w:rPr>
          <w:color w:val="0F0F0F"/>
          <w:w w:val="95"/>
          <w:sz w:val="21"/>
          <w:szCs w:val="21"/>
        </w:rPr>
        <w:t>file</w:t>
      </w:r>
      <w:r>
        <w:rPr>
          <w:color w:val="0F0F0F"/>
          <w:spacing w:val="-4"/>
          <w:w w:val="95"/>
          <w:sz w:val="21"/>
          <w:szCs w:val="21"/>
        </w:rPr>
        <w:t xml:space="preserve"> </w:t>
      </w:r>
      <w:r>
        <w:rPr>
          <w:color w:val="0F0F0F"/>
          <w:w w:val="95"/>
          <w:sz w:val="21"/>
          <w:szCs w:val="21"/>
        </w:rPr>
        <w:t>with</w:t>
      </w:r>
      <w:r>
        <w:rPr>
          <w:color w:val="0F0F0F"/>
          <w:spacing w:val="-1"/>
          <w:w w:val="95"/>
          <w:sz w:val="21"/>
          <w:szCs w:val="21"/>
        </w:rPr>
        <w:t xml:space="preserve"> </w:t>
      </w:r>
      <w:r>
        <w:rPr>
          <w:color w:val="0F0F0F"/>
          <w:w w:val="95"/>
          <w:sz w:val="21"/>
          <w:szCs w:val="21"/>
        </w:rPr>
        <w:t>the</w:t>
      </w:r>
      <w:r>
        <w:rPr>
          <w:color w:val="0F0F0F"/>
          <w:spacing w:val="-3"/>
          <w:w w:val="95"/>
          <w:sz w:val="21"/>
          <w:szCs w:val="21"/>
        </w:rPr>
        <w:t xml:space="preserve"> </w:t>
      </w:r>
      <w:r>
        <w:rPr>
          <w:color w:val="0F0F0F"/>
          <w:w w:val="95"/>
          <w:sz w:val="21"/>
          <w:szCs w:val="21"/>
        </w:rPr>
        <w:t>school</w:t>
      </w:r>
    </w:p>
    <w:p w:rsidR="0093525A" w:rsidRDefault="0093525A" w:rsidP="0093525A">
      <w:pPr>
        <w:pStyle w:val="BodyText"/>
        <w:kinsoku w:val="0"/>
        <w:overflowPunct w:val="0"/>
        <w:spacing w:before="204" w:line="238" w:lineRule="exact"/>
        <w:rPr>
          <w:b/>
          <w:bCs/>
          <w:color w:val="1F1F20"/>
          <w:w w:val="90"/>
        </w:rPr>
      </w:pPr>
      <w:r>
        <w:rPr>
          <w:b/>
          <w:bCs/>
          <w:color w:val="1F1F20"/>
          <w:w w:val="90"/>
        </w:rPr>
        <w:t>Dress</w:t>
      </w:r>
      <w:r>
        <w:rPr>
          <w:b/>
          <w:bCs/>
          <w:color w:val="1F1F20"/>
          <w:spacing w:val="13"/>
          <w:w w:val="90"/>
        </w:rPr>
        <w:t xml:space="preserve"> </w:t>
      </w:r>
      <w:r>
        <w:rPr>
          <w:b/>
          <w:bCs/>
          <w:color w:val="1F1F20"/>
          <w:w w:val="90"/>
        </w:rPr>
        <w:t>Code: Please No spaghetti strapped outfits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203"/>
        </w:tabs>
        <w:kinsoku w:val="0"/>
        <w:overflowPunct w:val="0"/>
        <w:spacing w:before="6" w:line="228" w:lineRule="auto"/>
        <w:ind w:right="469" w:hanging="362"/>
        <w:rPr>
          <w:color w:val="0D0D0D"/>
          <w:sz w:val="21"/>
          <w:szCs w:val="21"/>
        </w:rPr>
      </w:pPr>
      <w:r>
        <w:rPr>
          <w:color w:val="0D0D0D"/>
          <w:w w:val="95"/>
          <w:sz w:val="21"/>
          <w:szCs w:val="21"/>
        </w:rPr>
        <w:t>School dress code will be enforced.</w:t>
      </w:r>
      <w:r>
        <w:rPr>
          <w:color w:val="0D0D0D"/>
          <w:spacing w:val="1"/>
          <w:w w:val="95"/>
          <w:sz w:val="21"/>
          <w:szCs w:val="21"/>
        </w:rPr>
        <w:t xml:space="preserve"> </w:t>
      </w:r>
      <w:r>
        <w:rPr>
          <w:color w:val="0D0D0D"/>
          <w:w w:val="95"/>
          <w:sz w:val="21"/>
          <w:szCs w:val="21"/>
        </w:rPr>
        <w:t>Please review the excerpt from the PFHS student handbook (see the</w:t>
      </w:r>
      <w:r>
        <w:rPr>
          <w:color w:val="0D0D0D"/>
          <w:spacing w:val="-53"/>
          <w:w w:val="95"/>
          <w:sz w:val="21"/>
          <w:szCs w:val="21"/>
        </w:rPr>
        <w:t xml:space="preserve"> </w:t>
      </w:r>
      <w:r>
        <w:rPr>
          <w:color w:val="0D0D0D"/>
          <w:sz w:val="21"/>
          <w:szCs w:val="21"/>
        </w:rPr>
        <w:t>reverse</w:t>
      </w:r>
      <w:r>
        <w:rPr>
          <w:color w:val="0D0D0D"/>
          <w:spacing w:val="-5"/>
          <w:sz w:val="21"/>
          <w:szCs w:val="21"/>
        </w:rPr>
        <w:t xml:space="preserve"> </w:t>
      </w:r>
      <w:r>
        <w:rPr>
          <w:color w:val="0D0D0D"/>
          <w:sz w:val="21"/>
          <w:szCs w:val="21"/>
        </w:rPr>
        <w:t>side).</w:t>
      </w:r>
    </w:p>
    <w:p w:rsidR="0093525A" w:rsidRPr="00D77984" w:rsidRDefault="0093525A" w:rsidP="0093525A">
      <w:pPr>
        <w:pStyle w:val="ListParagraph"/>
        <w:numPr>
          <w:ilvl w:val="0"/>
          <w:numId w:val="4"/>
        </w:numPr>
        <w:tabs>
          <w:tab w:val="left" w:pos="1206"/>
        </w:tabs>
        <w:kinsoku w:val="0"/>
        <w:overflowPunct w:val="0"/>
        <w:spacing w:line="228" w:lineRule="auto"/>
        <w:ind w:left="1196" w:right="624" w:hanging="353"/>
        <w:rPr>
          <w:b/>
          <w:color w:val="101010"/>
          <w:sz w:val="21"/>
          <w:szCs w:val="21"/>
        </w:rPr>
      </w:pPr>
      <w:r>
        <w:rPr>
          <w:color w:val="101010"/>
          <w:w w:val="95"/>
          <w:sz w:val="21"/>
          <w:szCs w:val="21"/>
        </w:rPr>
        <w:t xml:space="preserve">Hats, sunglasses, bandanas, or </w:t>
      </w:r>
      <w:r w:rsidRPr="00D77984">
        <w:rPr>
          <w:b/>
          <w:color w:val="101010"/>
          <w:w w:val="95"/>
          <w:sz w:val="21"/>
          <w:szCs w:val="21"/>
        </w:rPr>
        <w:t>tops with less than two and ½</w:t>
      </w:r>
      <w:r w:rsidRPr="00D77984">
        <w:rPr>
          <w:b/>
          <w:color w:val="101010"/>
          <w:spacing w:val="1"/>
          <w:w w:val="95"/>
          <w:sz w:val="21"/>
          <w:szCs w:val="21"/>
        </w:rPr>
        <w:t xml:space="preserve"> </w:t>
      </w:r>
      <w:r w:rsidRPr="00D77984">
        <w:rPr>
          <w:b/>
          <w:color w:val="101010"/>
          <w:w w:val="95"/>
          <w:sz w:val="21"/>
          <w:szCs w:val="21"/>
        </w:rPr>
        <w:t xml:space="preserve">inch straps will prevent your portrait </w:t>
      </w:r>
      <w:proofErr w:type="gramStart"/>
      <w:r w:rsidRPr="00D77984">
        <w:rPr>
          <w:b/>
          <w:color w:val="101010"/>
          <w:w w:val="95"/>
          <w:sz w:val="21"/>
          <w:szCs w:val="21"/>
        </w:rPr>
        <w:t>from</w:t>
      </w:r>
      <w:r>
        <w:rPr>
          <w:b/>
          <w:color w:val="101010"/>
          <w:w w:val="95"/>
          <w:sz w:val="21"/>
          <w:szCs w:val="21"/>
        </w:rPr>
        <w:t xml:space="preserve"> </w:t>
      </w:r>
      <w:r w:rsidRPr="00D77984">
        <w:rPr>
          <w:b/>
          <w:color w:val="101010"/>
          <w:spacing w:val="-53"/>
          <w:w w:val="95"/>
          <w:sz w:val="21"/>
          <w:szCs w:val="21"/>
        </w:rPr>
        <w:t xml:space="preserve"> </w:t>
      </w:r>
      <w:r w:rsidRPr="00D77984">
        <w:rPr>
          <w:b/>
          <w:color w:val="0D0D0E"/>
          <w:sz w:val="21"/>
          <w:szCs w:val="21"/>
        </w:rPr>
        <w:t>being</w:t>
      </w:r>
      <w:proofErr w:type="gramEnd"/>
      <w:r w:rsidRPr="00D77984">
        <w:rPr>
          <w:b/>
          <w:color w:val="0D0D0E"/>
          <w:spacing w:val="-6"/>
          <w:sz w:val="21"/>
          <w:szCs w:val="21"/>
        </w:rPr>
        <w:t xml:space="preserve"> </w:t>
      </w:r>
      <w:r w:rsidRPr="00D77984">
        <w:rPr>
          <w:b/>
          <w:color w:val="0D0D0E"/>
          <w:sz w:val="21"/>
          <w:szCs w:val="21"/>
        </w:rPr>
        <w:t>published.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207"/>
        </w:tabs>
        <w:kinsoku w:val="0"/>
        <w:overflowPunct w:val="0"/>
        <w:spacing w:line="246" w:lineRule="exact"/>
        <w:ind w:left="1206" w:hanging="364"/>
        <w:rPr>
          <w:color w:val="111111"/>
          <w:w w:val="95"/>
          <w:sz w:val="21"/>
          <w:szCs w:val="21"/>
        </w:rPr>
      </w:pPr>
      <w:r>
        <w:rPr>
          <w:color w:val="111111"/>
          <w:w w:val="95"/>
          <w:sz w:val="21"/>
          <w:szCs w:val="21"/>
        </w:rPr>
        <w:t>Notifications of any portrait violations</w:t>
      </w:r>
      <w:r>
        <w:rPr>
          <w:color w:val="111111"/>
          <w:spacing w:val="-2"/>
          <w:w w:val="95"/>
          <w:sz w:val="21"/>
          <w:szCs w:val="21"/>
        </w:rPr>
        <w:t xml:space="preserve"> </w:t>
      </w:r>
      <w:r>
        <w:rPr>
          <w:color w:val="111111"/>
          <w:w w:val="95"/>
          <w:sz w:val="21"/>
          <w:szCs w:val="21"/>
        </w:rPr>
        <w:t>will</w:t>
      </w:r>
      <w:r>
        <w:rPr>
          <w:color w:val="111111"/>
          <w:spacing w:val="1"/>
          <w:w w:val="95"/>
          <w:sz w:val="21"/>
          <w:szCs w:val="21"/>
        </w:rPr>
        <w:t xml:space="preserve"> </w:t>
      </w:r>
      <w:r>
        <w:rPr>
          <w:color w:val="111111"/>
          <w:w w:val="95"/>
          <w:sz w:val="21"/>
          <w:szCs w:val="21"/>
        </w:rPr>
        <w:t>not</w:t>
      </w:r>
      <w:r>
        <w:rPr>
          <w:color w:val="111111"/>
          <w:spacing w:val="3"/>
          <w:w w:val="95"/>
          <w:sz w:val="21"/>
          <w:szCs w:val="21"/>
        </w:rPr>
        <w:t xml:space="preserve"> </w:t>
      </w:r>
      <w:r>
        <w:rPr>
          <w:color w:val="111111"/>
          <w:w w:val="95"/>
          <w:sz w:val="21"/>
          <w:szCs w:val="21"/>
        </w:rPr>
        <w:t>be</w:t>
      </w:r>
      <w:r>
        <w:rPr>
          <w:color w:val="111111"/>
          <w:spacing w:val="-4"/>
          <w:w w:val="95"/>
          <w:sz w:val="21"/>
          <w:szCs w:val="21"/>
        </w:rPr>
        <w:t xml:space="preserve"> </w:t>
      </w:r>
      <w:r>
        <w:rPr>
          <w:color w:val="111111"/>
          <w:w w:val="95"/>
          <w:sz w:val="21"/>
          <w:szCs w:val="21"/>
        </w:rPr>
        <w:t>given and the</w:t>
      </w:r>
      <w:r>
        <w:rPr>
          <w:color w:val="111111"/>
          <w:spacing w:val="-2"/>
          <w:w w:val="95"/>
          <w:sz w:val="21"/>
          <w:szCs w:val="21"/>
        </w:rPr>
        <w:t xml:space="preserve"> </w:t>
      </w:r>
      <w:r>
        <w:rPr>
          <w:color w:val="111111"/>
          <w:w w:val="95"/>
          <w:sz w:val="21"/>
          <w:szCs w:val="21"/>
        </w:rPr>
        <w:t>school ID</w:t>
      </w:r>
      <w:r>
        <w:rPr>
          <w:color w:val="111111"/>
          <w:spacing w:val="6"/>
          <w:w w:val="95"/>
          <w:sz w:val="21"/>
          <w:szCs w:val="21"/>
        </w:rPr>
        <w:t xml:space="preserve"> </w:t>
      </w:r>
      <w:r>
        <w:rPr>
          <w:color w:val="111111"/>
          <w:w w:val="95"/>
          <w:sz w:val="21"/>
          <w:szCs w:val="21"/>
        </w:rPr>
        <w:t>picture</w:t>
      </w:r>
      <w:r>
        <w:rPr>
          <w:color w:val="111111"/>
          <w:spacing w:val="-5"/>
          <w:w w:val="95"/>
          <w:sz w:val="21"/>
          <w:szCs w:val="21"/>
        </w:rPr>
        <w:t xml:space="preserve"> </w:t>
      </w:r>
      <w:r>
        <w:rPr>
          <w:color w:val="111111"/>
          <w:w w:val="95"/>
          <w:sz w:val="21"/>
          <w:szCs w:val="21"/>
        </w:rPr>
        <w:t>will</w:t>
      </w:r>
      <w:r>
        <w:rPr>
          <w:color w:val="111111"/>
          <w:spacing w:val="1"/>
          <w:w w:val="95"/>
          <w:sz w:val="21"/>
          <w:szCs w:val="21"/>
        </w:rPr>
        <w:t xml:space="preserve"> </w:t>
      </w:r>
      <w:r>
        <w:rPr>
          <w:color w:val="111111"/>
          <w:w w:val="95"/>
          <w:sz w:val="21"/>
          <w:szCs w:val="21"/>
        </w:rPr>
        <w:t>be used</w:t>
      </w:r>
      <w:r>
        <w:rPr>
          <w:color w:val="111111"/>
          <w:spacing w:val="-1"/>
          <w:w w:val="95"/>
          <w:sz w:val="21"/>
          <w:szCs w:val="21"/>
        </w:rPr>
        <w:t xml:space="preserve"> </w:t>
      </w:r>
      <w:r>
        <w:rPr>
          <w:color w:val="111111"/>
          <w:w w:val="95"/>
          <w:sz w:val="21"/>
          <w:szCs w:val="21"/>
        </w:rPr>
        <w:t>instead.</w:t>
      </w:r>
    </w:p>
    <w:p w:rsidR="0093525A" w:rsidRDefault="0093525A" w:rsidP="0093525A">
      <w:pPr>
        <w:pStyle w:val="BodyText"/>
        <w:kinsoku w:val="0"/>
        <w:overflowPunct w:val="0"/>
        <w:spacing w:before="207" w:line="235" w:lineRule="exact"/>
        <w:ind w:left="840"/>
        <w:rPr>
          <w:b/>
          <w:bCs/>
          <w:color w:val="202020"/>
          <w:w w:val="90"/>
        </w:rPr>
      </w:pPr>
      <w:r>
        <w:rPr>
          <w:b/>
          <w:bCs/>
          <w:color w:val="202020"/>
          <w:w w:val="90"/>
        </w:rPr>
        <w:t>Submission</w:t>
      </w:r>
      <w:r>
        <w:rPr>
          <w:b/>
          <w:bCs/>
          <w:color w:val="202020"/>
          <w:spacing w:val="57"/>
        </w:rPr>
        <w:t xml:space="preserve"> </w:t>
      </w:r>
      <w:r>
        <w:rPr>
          <w:b/>
          <w:bCs/>
          <w:color w:val="202020"/>
          <w:w w:val="90"/>
        </w:rPr>
        <w:t>format/instructions: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198"/>
        </w:tabs>
        <w:kinsoku w:val="0"/>
        <w:overflowPunct w:val="0"/>
        <w:spacing w:line="240" w:lineRule="exact"/>
        <w:ind w:left="1197" w:hanging="360"/>
        <w:rPr>
          <w:color w:val="0F0F10"/>
          <w:w w:val="95"/>
          <w:sz w:val="21"/>
          <w:szCs w:val="21"/>
        </w:rPr>
      </w:pPr>
      <w:r>
        <w:rPr>
          <w:color w:val="0F0F10"/>
          <w:w w:val="95"/>
          <w:sz w:val="21"/>
          <w:szCs w:val="21"/>
        </w:rPr>
        <w:t>Students</w:t>
      </w:r>
      <w:r>
        <w:rPr>
          <w:color w:val="0F0F10"/>
          <w:spacing w:val="-4"/>
          <w:w w:val="95"/>
          <w:sz w:val="21"/>
          <w:szCs w:val="21"/>
        </w:rPr>
        <w:t xml:space="preserve"> </w:t>
      </w:r>
      <w:r>
        <w:rPr>
          <w:color w:val="0F0F10"/>
          <w:w w:val="95"/>
          <w:sz w:val="21"/>
          <w:szCs w:val="21"/>
        </w:rPr>
        <w:t>are</w:t>
      </w:r>
      <w:r>
        <w:rPr>
          <w:color w:val="0F0F10"/>
          <w:spacing w:val="-5"/>
          <w:w w:val="95"/>
          <w:sz w:val="21"/>
          <w:szCs w:val="21"/>
        </w:rPr>
        <w:t xml:space="preserve"> </w:t>
      </w:r>
      <w:r>
        <w:rPr>
          <w:color w:val="0F0F10"/>
          <w:w w:val="95"/>
          <w:sz w:val="21"/>
          <w:szCs w:val="21"/>
        </w:rPr>
        <w:t>responsible for</w:t>
      </w:r>
      <w:r>
        <w:rPr>
          <w:color w:val="0F0F10"/>
          <w:spacing w:val="-7"/>
          <w:w w:val="95"/>
          <w:sz w:val="21"/>
          <w:szCs w:val="21"/>
        </w:rPr>
        <w:t xml:space="preserve"> </w:t>
      </w:r>
      <w:r>
        <w:rPr>
          <w:color w:val="0F0F10"/>
          <w:w w:val="95"/>
          <w:sz w:val="21"/>
          <w:szCs w:val="21"/>
        </w:rPr>
        <w:t>supplying</w:t>
      </w:r>
      <w:r>
        <w:rPr>
          <w:color w:val="0F0F10"/>
          <w:spacing w:val="-8"/>
          <w:w w:val="95"/>
          <w:sz w:val="21"/>
          <w:szCs w:val="21"/>
        </w:rPr>
        <w:t xml:space="preserve"> </w:t>
      </w:r>
      <w:r>
        <w:rPr>
          <w:color w:val="0F0F10"/>
          <w:w w:val="95"/>
          <w:sz w:val="21"/>
          <w:szCs w:val="21"/>
        </w:rPr>
        <w:t>this</w:t>
      </w:r>
      <w:r>
        <w:rPr>
          <w:color w:val="0F0F10"/>
          <w:spacing w:val="-6"/>
          <w:w w:val="95"/>
          <w:sz w:val="21"/>
          <w:szCs w:val="21"/>
        </w:rPr>
        <w:t xml:space="preserve"> </w:t>
      </w:r>
      <w:r>
        <w:rPr>
          <w:color w:val="0F0F10"/>
          <w:w w:val="95"/>
          <w:sz w:val="21"/>
          <w:szCs w:val="21"/>
        </w:rPr>
        <w:t>submission information</w:t>
      </w:r>
      <w:r>
        <w:rPr>
          <w:color w:val="0F0F10"/>
          <w:spacing w:val="-4"/>
          <w:w w:val="95"/>
          <w:sz w:val="21"/>
          <w:szCs w:val="21"/>
        </w:rPr>
        <w:t xml:space="preserve"> </w:t>
      </w:r>
      <w:r>
        <w:rPr>
          <w:color w:val="0F0F10"/>
          <w:w w:val="95"/>
          <w:sz w:val="21"/>
          <w:szCs w:val="21"/>
        </w:rPr>
        <w:t>to</w:t>
      </w:r>
      <w:r>
        <w:rPr>
          <w:color w:val="0F0F10"/>
          <w:spacing w:val="-1"/>
          <w:w w:val="95"/>
          <w:sz w:val="21"/>
          <w:szCs w:val="21"/>
        </w:rPr>
        <w:t xml:space="preserve"> </w:t>
      </w:r>
      <w:r>
        <w:rPr>
          <w:color w:val="0F0F10"/>
          <w:w w:val="95"/>
          <w:sz w:val="21"/>
          <w:szCs w:val="21"/>
        </w:rPr>
        <w:t>their</w:t>
      </w:r>
      <w:r>
        <w:rPr>
          <w:color w:val="0F0F10"/>
          <w:spacing w:val="7"/>
          <w:w w:val="95"/>
          <w:sz w:val="21"/>
          <w:szCs w:val="21"/>
        </w:rPr>
        <w:t xml:space="preserve"> </w:t>
      </w:r>
      <w:r>
        <w:rPr>
          <w:color w:val="0F0F10"/>
          <w:w w:val="95"/>
          <w:sz w:val="21"/>
          <w:szCs w:val="21"/>
        </w:rPr>
        <w:t>photographers.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195"/>
          <w:tab w:val="left" w:pos="5868"/>
        </w:tabs>
        <w:kinsoku w:val="0"/>
        <w:overflowPunct w:val="0"/>
        <w:spacing w:line="228" w:lineRule="auto"/>
        <w:ind w:right="1836"/>
        <w:rPr>
          <w:color w:val="0E0E0E"/>
          <w:sz w:val="21"/>
          <w:szCs w:val="21"/>
        </w:rPr>
      </w:pPr>
      <w:r>
        <w:rPr>
          <w:color w:val="0E0E0E"/>
          <w:w w:val="95"/>
          <w:sz w:val="21"/>
          <w:szCs w:val="21"/>
        </w:rPr>
        <w:t xml:space="preserve">All photos must be submitted electronically through our community upload online file upload </w:t>
      </w:r>
      <w:proofErr w:type="spellStart"/>
      <w:r>
        <w:rPr>
          <w:color w:val="0E0E0E"/>
          <w:w w:val="95"/>
          <w:sz w:val="21"/>
          <w:szCs w:val="21"/>
        </w:rPr>
        <w:t>site:</w:t>
      </w:r>
      <w:hyperlink r:id="rId6" w:history="1">
        <w:r w:rsidRPr="000E30A3">
          <w:rPr>
            <w:rStyle w:val="Hyperlink"/>
            <w:w w:val="95"/>
            <w:sz w:val="21"/>
            <w:szCs w:val="21"/>
          </w:rPr>
          <w:t>https</w:t>
        </w:r>
        <w:proofErr w:type="spellEnd"/>
        <w:r w:rsidRPr="000E30A3">
          <w:rPr>
            <w:rStyle w:val="Hyperlink"/>
            <w:w w:val="95"/>
            <w:sz w:val="21"/>
            <w:szCs w:val="21"/>
          </w:rPr>
          <w:t>://yearbookforever.com</w:t>
        </w:r>
      </w:hyperlink>
      <w:r>
        <w:rPr>
          <w:color w:val="151515"/>
          <w:spacing w:val="1"/>
          <w:w w:val="95"/>
        </w:rPr>
        <w:t xml:space="preserve"> </w:t>
      </w:r>
    </w:p>
    <w:p w:rsidR="0093525A" w:rsidRPr="00587C77" w:rsidRDefault="0093525A" w:rsidP="0093525A">
      <w:pPr>
        <w:pStyle w:val="ListParagraph"/>
        <w:numPr>
          <w:ilvl w:val="1"/>
          <w:numId w:val="4"/>
        </w:numPr>
        <w:tabs>
          <w:tab w:val="left" w:pos="1195"/>
          <w:tab w:val="left" w:pos="5868"/>
        </w:tabs>
        <w:kinsoku w:val="0"/>
        <w:overflowPunct w:val="0"/>
        <w:spacing w:line="228" w:lineRule="auto"/>
        <w:ind w:right="1836"/>
        <w:rPr>
          <w:color w:val="0E0E0E"/>
          <w:sz w:val="21"/>
          <w:szCs w:val="21"/>
        </w:rPr>
      </w:pPr>
      <w:r w:rsidRPr="00587C77">
        <w:rPr>
          <w:color w:val="0E0E0E"/>
          <w:sz w:val="21"/>
          <w:szCs w:val="21"/>
        </w:rPr>
        <w:t>type in "Post Falls High School"</w:t>
      </w:r>
      <w:r>
        <w:rPr>
          <w:color w:val="0E0E0E"/>
          <w:sz w:val="21"/>
          <w:szCs w:val="21"/>
        </w:rPr>
        <w:t xml:space="preserve"> - </w:t>
      </w:r>
      <w:r w:rsidRPr="00587C77">
        <w:rPr>
          <w:color w:val="0E0E0E"/>
          <w:sz w:val="21"/>
          <w:szCs w:val="21"/>
        </w:rPr>
        <w:t>Click on the link to "shop the store"</w:t>
      </w:r>
    </w:p>
    <w:p w:rsidR="0093525A" w:rsidRPr="00587C77" w:rsidRDefault="0093525A" w:rsidP="0093525A">
      <w:pPr>
        <w:pStyle w:val="ListParagraph"/>
        <w:numPr>
          <w:ilvl w:val="1"/>
          <w:numId w:val="4"/>
        </w:numPr>
        <w:tabs>
          <w:tab w:val="left" w:pos="1195"/>
          <w:tab w:val="left" w:pos="5868"/>
        </w:tabs>
        <w:kinsoku w:val="0"/>
        <w:overflowPunct w:val="0"/>
        <w:spacing w:line="228" w:lineRule="auto"/>
        <w:ind w:right="1836"/>
        <w:rPr>
          <w:color w:val="0E0E0E"/>
          <w:sz w:val="21"/>
          <w:szCs w:val="21"/>
        </w:rPr>
      </w:pPr>
      <w:r w:rsidRPr="00587C77">
        <w:rPr>
          <w:color w:val="0E0E0E"/>
          <w:sz w:val="21"/>
          <w:szCs w:val="21"/>
        </w:rPr>
        <w:t xml:space="preserve">At the very </w:t>
      </w:r>
      <w:r>
        <w:rPr>
          <w:color w:val="0E0E0E"/>
          <w:sz w:val="21"/>
          <w:szCs w:val="21"/>
        </w:rPr>
        <w:t>bottom</w:t>
      </w:r>
      <w:r w:rsidRPr="00587C77">
        <w:rPr>
          <w:color w:val="0E0E0E"/>
          <w:sz w:val="21"/>
          <w:szCs w:val="21"/>
        </w:rPr>
        <w:t xml:space="preserve"> of the page it says "Yearbook Snap</w:t>
      </w:r>
      <w:r>
        <w:rPr>
          <w:color w:val="0E0E0E"/>
          <w:sz w:val="21"/>
          <w:szCs w:val="21"/>
        </w:rPr>
        <w:t xml:space="preserve">”.  Click on </w:t>
      </w:r>
      <w:r w:rsidRPr="0082379F">
        <w:rPr>
          <w:b/>
          <w:color w:val="0E0E0E"/>
          <w:sz w:val="21"/>
          <w:szCs w:val="21"/>
        </w:rPr>
        <w:t>Visit Yearbook Snap</w:t>
      </w:r>
    </w:p>
    <w:p w:rsidR="0093525A" w:rsidRPr="002B4F8C" w:rsidRDefault="0093525A" w:rsidP="0093525A">
      <w:pPr>
        <w:pStyle w:val="ListParagraph"/>
        <w:numPr>
          <w:ilvl w:val="0"/>
          <w:numId w:val="4"/>
        </w:numPr>
        <w:tabs>
          <w:tab w:val="left" w:pos="1195"/>
          <w:tab w:val="left" w:pos="5868"/>
        </w:tabs>
        <w:kinsoku w:val="0"/>
        <w:overflowPunct w:val="0"/>
        <w:spacing w:line="228" w:lineRule="auto"/>
        <w:ind w:right="1836"/>
        <w:rPr>
          <w:color w:val="0E0E0E"/>
          <w:sz w:val="21"/>
          <w:szCs w:val="21"/>
        </w:rPr>
      </w:pPr>
      <w:r w:rsidRPr="00881932">
        <w:rPr>
          <w:b/>
          <w:color w:val="0E0E0E"/>
          <w:sz w:val="21"/>
          <w:szCs w:val="21"/>
          <w:u w:val="single"/>
        </w:rPr>
        <w:t>Access code</w:t>
      </w:r>
      <w:r w:rsidRPr="00587C77">
        <w:rPr>
          <w:color w:val="0E0E0E"/>
          <w:sz w:val="21"/>
          <w:szCs w:val="21"/>
        </w:rPr>
        <w:t xml:space="preserve"> is </w:t>
      </w:r>
      <w:proofErr w:type="spellStart"/>
      <w:proofErr w:type="gramStart"/>
      <w:r w:rsidR="0094611B">
        <w:rPr>
          <w:b/>
          <w:color w:val="0E0E0E"/>
          <w:sz w:val="21"/>
          <w:szCs w:val="21"/>
        </w:rPr>
        <w:t>PF</w:t>
      </w:r>
      <w:r>
        <w:rPr>
          <w:b/>
          <w:color w:val="0E0E0E"/>
          <w:sz w:val="21"/>
          <w:szCs w:val="21"/>
        </w:rPr>
        <w:t>senior</w:t>
      </w:r>
      <w:proofErr w:type="spellEnd"/>
      <w:r>
        <w:rPr>
          <w:b/>
          <w:color w:val="0E0E0E"/>
          <w:sz w:val="21"/>
          <w:szCs w:val="21"/>
        </w:rPr>
        <w:t xml:space="preserve"> </w:t>
      </w:r>
      <w:r>
        <w:rPr>
          <w:color w:val="0E0E0E"/>
          <w:sz w:val="21"/>
          <w:szCs w:val="21"/>
        </w:rPr>
        <w:t xml:space="preserve"> *</w:t>
      </w:r>
      <w:proofErr w:type="gramEnd"/>
      <w:r>
        <w:rPr>
          <w:color w:val="101011"/>
          <w:sz w:val="21"/>
          <w:szCs w:val="21"/>
        </w:rPr>
        <w:t>Access code</w:t>
      </w:r>
      <w:r w:rsidRPr="00D145DB">
        <w:rPr>
          <w:color w:val="101011"/>
          <w:sz w:val="21"/>
          <w:szCs w:val="21"/>
        </w:rPr>
        <w:t xml:space="preserve"> has to match uppercase and lowercase exactly</w:t>
      </w:r>
    </w:p>
    <w:p w:rsidR="0093525A" w:rsidRPr="002B4F8C" w:rsidRDefault="0093525A" w:rsidP="0093525A">
      <w:pPr>
        <w:pStyle w:val="ListParagraph"/>
        <w:numPr>
          <w:ilvl w:val="0"/>
          <w:numId w:val="4"/>
        </w:numPr>
        <w:tabs>
          <w:tab w:val="left" w:pos="1195"/>
          <w:tab w:val="left" w:pos="5868"/>
        </w:tabs>
        <w:kinsoku w:val="0"/>
        <w:overflowPunct w:val="0"/>
        <w:spacing w:line="228" w:lineRule="auto"/>
        <w:ind w:right="1836"/>
        <w:rPr>
          <w:b/>
          <w:color w:val="0E0E0E"/>
          <w:sz w:val="21"/>
          <w:szCs w:val="21"/>
        </w:rPr>
      </w:pPr>
      <w:r>
        <w:rPr>
          <w:color w:val="0E0E0E"/>
          <w:sz w:val="21"/>
          <w:szCs w:val="21"/>
        </w:rPr>
        <w:t xml:space="preserve">Select upload photo – </w:t>
      </w:r>
      <w:r w:rsidRPr="002B4F8C">
        <w:rPr>
          <w:b/>
          <w:color w:val="0E0E0E"/>
          <w:sz w:val="21"/>
          <w:szCs w:val="21"/>
        </w:rPr>
        <w:t>after photo is uploaded *select “this photo is a portrait” and type in student first and last name and grade</w:t>
      </w:r>
    </w:p>
    <w:p w:rsidR="0093525A" w:rsidRPr="00587C77" w:rsidRDefault="0093525A" w:rsidP="0093525A">
      <w:pPr>
        <w:pStyle w:val="ListParagraph"/>
        <w:numPr>
          <w:ilvl w:val="1"/>
          <w:numId w:val="4"/>
        </w:numPr>
        <w:tabs>
          <w:tab w:val="left" w:pos="1915"/>
        </w:tabs>
        <w:kinsoku w:val="0"/>
        <w:overflowPunct w:val="0"/>
        <w:spacing w:before="13" w:line="213" w:lineRule="auto"/>
        <w:ind w:right="152" w:hanging="345"/>
        <w:rPr>
          <w:b/>
          <w:bCs/>
          <w:color w:val="2A2A2B"/>
          <w:sz w:val="21"/>
          <w:szCs w:val="21"/>
        </w:rPr>
      </w:pPr>
      <w:r w:rsidRPr="00587C77">
        <w:rPr>
          <w:color w:val="0E0E0E"/>
          <w:sz w:val="21"/>
          <w:szCs w:val="21"/>
        </w:rPr>
        <w:t>Upload 2 portrait (head shot, no body length) style photos</w:t>
      </w:r>
      <w:r>
        <w:rPr>
          <w:color w:val="0E0E0E"/>
          <w:sz w:val="21"/>
          <w:szCs w:val="21"/>
        </w:rPr>
        <w:t xml:space="preserve"> -</w:t>
      </w:r>
      <w:r w:rsidRPr="00587C77">
        <w:rPr>
          <w:b/>
          <w:bCs/>
          <w:color w:val="2A2A2B"/>
          <w:w w:val="95"/>
          <w:sz w:val="21"/>
          <w:szCs w:val="21"/>
        </w:rPr>
        <w:t xml:space="preserve"> </w:t>
      </w:r>
      <w:r>
        <w:rPr>
          <w:b/>
          <w:bCs/>
          <w:color w:val="2A2A2B"/>
          <w:w w:val="95"/>
          <w:sz w:val="21"/>
          <w:szCs w:val="21"/>
        </w:rPr>
        <w:br/>
        <w:t>Please</w:t>
      </w:r>
      <w:r>
        <w:rPr>
          <w:b/>
          <w:bCs/>
          <w:color w:val="2A2A2B"/>
          <w:spacing w:val="4"/>
          <w:w w:val="95"/>
          <w:sz w:val="21"/>
          <w:szCs w:val="21"/>
        </w:rPr>
        <w:t xml:space="preserve"> </w:t>
      </w:r>
      <w:r>
        <w:rPr>
          <w:b/>
          <w:bCs/>
          <w:color w:val="2A2A2B"/>
          <w:w w:val="95"/>
          <w:sz w:val="29"/>
          <w:szCs w:val="29"/>
        </w:rPr>
        <w:t>submit</w:t>
      </w:r>
      <w:r>
        <w:rPr>
          <w:b/>
          <w:bCs/>
          <w:color w:val="2A2A2B"/>
          <w:spacing w:val="5"/>
          <w:w w:val="95"/>
          <w:sz w:val="29"/>
          <w:szCs w:val="29"/>
        </w:rPr>
        <w:t xml:space="preserve"> </w:t>
      </w:r>
      <w:r>
        <w:rPr>
          <w:b/>
          <w:bCs/>
          <w:color w:val="2A2A2B"/>
          <w:w w:val="95"/>
          <w:sz w:val="29"/>
          <w:szCs w:val="29"/>
        </w:rPr>
        <w:t>a</w:t>
      </w:r>
      <w:r>
        <w:rPr>
          <w:b/>
          <w:bCs/>
          <w:color w:val="2A2A2B"/>
          <w:spacing w:val="17"/>
          <w:w w:val="95"/>
          <w:sz w:val="29"/>
          <w:szCs w:val="29"/>
        </w:rPr>
        <w:t xml:space="preserve"> </w:t>
      </w:r>
      <w:r>
        <w:rPr>
          <w:b/>
          <w:bCs/>
          <w:color w:val="2A2A2B"/>
          <w:w w:val="95"/>
          <w:sz w:val="29"/>
          <w:szCs w:val="29"/>
        </w:rPr>
        <w:t>MAX</w:t>
      </w:r>
      <w:r>
        <w:rPr>
          <w:b/>
          <w:bCs/>
          <w:color w:val="2A2A2B"/>
          <w:spacing w:val="-1"/>
          <w:w w:val="95"/>
          <w:sz w:val="29"/>
          <w:szCs w:val="29"/>
        </w:rPr>
        <w:t xml:space="preserve"> </w:t>
      </w:r>
      <w:r>
        <w:rPr>
          <w:b/>
          <w:bCs/>
          <w:color w:val="2A2A2B"/>
          <w:w w:val="95"/>
          <w:sz w:val="29"/>
          <w:szCs w:val="29"/>
        </w:rPr>
        <w:t>of</w:t>
      </w:r>
      <w:r>
        <w:rPr>
          <w:b/>
          <w:bCs/>
          <w:color w:val="2A2A2B"/>
          <w:spacing w:val="-5"/>
          <w:w w:val="95"/>
          <w:sz w:val="29"/>
          <w:szCs w:val="29"/>
        </w:rPr>
        <w:t xml:space="preserve"> </w:t>
      </w:r>
      <w:r>
        <w:rPr>
          <w:b/>
          <w:bCs/>
          <w:color w:val="2A2A2B"/>
          <w:w w:val="95"/>
          <w:sz w:val="29"/>
          <w:szCs w:val="29"/>
        </w:rPr>
        <w:t>2</w:t>
      </w:r>
      <w:r>
        <w:rPr>
          <w:b/>
          <w:bCs/>
          <w:color w:val="2A2A2B"/>
          <w:spacing w:val="17"/>
          <w:w w:val="95"/>
          <w:sz w:val="29"/>
          <w:szCs w:val="29"/>
        </w:rPr>
        <w:t xml:space="preserve"> </w:t>
      </w:r>
      <w:r>
        <w:rPr>
          <w:b/>
          <w:bCs/>
          <w:color w:val="2A2A2B"/>
          <w:w w:val="95"/>
          <w:sz w:val="29"/>
          <w:szCs w:val="29"/>
        </w:rPr>
        <w:t>photos</w:t>
      </w:r>
      <w:r>
        <w:rPr>
          <w:b/>
          <w:bCs/>
          <w:color w:val="2A2A2B"/>
          <w:spacing w:val="-19"/>
          <w:w w:val="95"/>
          <w:sz w:val="29"/>
          <w:szCs w:val="29"/>
        </w:rPr>
        <w:t xml:space="preserve"> </w:t>
      </w:r>
      <w:r>
        <w:rPr>
          <w:b/>
          <w:bCs/>
          <w:color w:val="2A2A2B"/>
          <w:w w:val="95"/>
          <w:sz w:val="21"/>
          <w:szCs w:val="21"/>
        </w:rPr>
        <w:t>(first</w:t>
      </w:r>
      <w:r>
        <w:rPr>
          <w:b/>
          <w:bCs/>
          <w:color w:val="2A2A2B"/>
          <w:spacing w:val="2"/>
          <w:w w:val="95"/>
          <w:sz w:val="21"/>
          <w:szCs w:val="21"/>
        </w:rPr>
        <w:t xml:space="preserve"> </w:t>
      </w:r>
      <w:r>
        <w:rPr>
          <w:b/>
          <w:bCs/>
          <w:color w:val="2A2A2B"/>
          <w:w w:val="95"/>
          <w:sz w:val="21"/>
          <w:szCs w:val="21"/>
        </w:rPr>
        <w:t>and</w:t>
      </w:r>
      <w:r>
        <w:rPr>
          <w:b/>
          <w:bCs/>
          <w:color w:val="2A2A2B"/>
          <w:spacing w:val="1"/>
          <w:w w:val="95"/>
          <w:sz w:val="21"/>
          <w:szCs w:val="21"/>
        </w:rPr>
        <w:t xml:space="preserve"> </w:t>
      </w:r>
      <w:r>
        <w:rPr>
          <w:b/>
          <w:bCs/>
          <w:color w:val="2A2A2B"/>
          <w:w w:val="95"/>
          <w:sz w:val="21"/>
          <w:szCs w:val="21"/>
        </w:rPr>
        <w:t>second</w:t>
      </w:r>
      <w:r>
        <w:rPr>
          <w:b/>
          <w:bCs/>
          <w:color w:val="2A2A2B"/>
          <w:spacing w:val="1"/>
          <w:w w:val="95"/>
          <w:sz w:val="21"/>
          <w:szCs w:val="21"/>
        </w:rPr>
        <w:t xml:space="preserve"> </w:t>
      </w:r>
      <w:r>
        <w:rPr>
          <w:b/>
          <w:bCs/>
          <w:color w:val="2A2A2B"/>
          <w:w w:val="95"/>
          <w:sz w:val="21"/>
          <w:szCs w:val="21"/>
        </w:rPr>
        <w:t>choice</w:t>
      </w:r>
      <w:r>
        <w:rPr>
          <w:b/>
          <w:bCs/>
          <w:color w:val="2A2A2B"/>
          <w:spacing w:val="4"/>
          <w:w w:val="95"/>
          <w:sz w:val="21"/>
          <w:szCs w:val="21"/>
        </w:rPr>
        <w:t xml:space="preserve"> </w:t>
      </w:r>
      <w:r>
        <w:rPr>
          <w:b/>
          <w:bCs/>
          <w:color w:val="2A2A2B"/>
          <w:w w:val="95"/>
          <w:sz w:val="21"/>
          <w:szCs w:val="21"/>
        </w:rPr>
        <w:t>considering</w:t>
      </w:r>
      <w:r>
        <w:rPr>
          <w:b/>
          <w:bCs/>
          <w:color w:val="2A2A2B"/>
          <w:spacing w:val="-1"/>
          <w:w w:val="95"/>
          <w:sz w:val="21"/>
          <w:szCs w:val="21"/>
        </w:rPr>
        <w:t xml:space="preserve"> </w:t>
      </w:r>
      <w:r>
        <w:rPr>
          <w:b/>
          <w:bCs/>
          <w:color w:val="2A2A2B"/>
          <w:w w:val="95"/>
          <w:sz w:val="21"/>
          <w:szCs w:val="21"/>
        </w:rPr>
        <w:t>dress</w:t>
      </w:r>
      <w:r>
        <w:rPr>
          <w:b/>
          <w:bCs/>
          <w:color w:val="2A2A2B"/>
          <w:spacing w:val="-53"/>
          <w:w w:val="95"/>
          <w:sz w:val="21"/>
          <w:szCs w:val="21"/>
        </w:rPr>
        <w:t xml:space="preserve"> </w:t>
      </w:r>
      <w:r>
        <w:rPr>
          <w:b/>
          <w:bCs/>
          <w:color w:val="222223"/>
          <w:sz w:val="21"/>
          <w:szCs w:val="21"/>
        </w:rPr>
        <w:t>code)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194"/>
        </w:tabs>
        <w:kinsoku w:val="0"/>
        <w:overflowPunct w:val="0"/>
        <w:spacing w:line="230" w:lineRule="auto"/>
        <w:ind w:left="1192" w:right="116" w:hanging="354"/>
        <w:rPr>
          <w:color w:val="0E0E0E"/>
          <w:sz w:val="21"/>
          <w:szCs w:val="21"/>
        </w:rPr>
      </w:pPr>
      <w:r>
        <w:rPr>
          <w:color w:val="0E0E0E"/>
          <w:w w:val="95"/>
          <w:sz w:val="21"/>
          <w:szCs w:val="21"/>
        </w:rPr>
        <w:t>The file software has its own confirmation page when you have successfully uploaded the file.</w:t>
      </w:r>
      <w:r>
        <w:rPr>
          <w:color w:val="0E0E0E"/>
          <w:spacing w:val="1"/>
          <w:w w:val="95"/>
          <w:sz w:val="21"/>
          <w:szCs w:val="21"/>
        </w:rPr>
        <w:t xml:space="preserve"> </w:t>
      </w:r>
      <w:proofErr w:type="gramStart"/>
      <w:r>
        <w:rPr>
          <w:color w:val="0E0E0E"/>
          <w:w w:val="95"/>
          <w:sz w:val="21"/>
          <w:szCs w:val="21"/>
        </w:rPr>
        <w:t>Please</w:t>
      </w:r>
      <w:r>
        <w:rPr>
          <w:color w:val="0E0E0E"/>
          <w:spacing w:val="-53"/>
          <w:w w:val="95"/>
          <w:sz w:val="21"/>
          <w:szCs w:val="21"/>
        </w:rPr>
        <w:t xml:space="preserve">  </w:t>
      </w:r>
      <w:r>
        <w:rPr>
          <w:color w:val="0E0E0E"/>
          <w:sz w:val="21"/>
          <w:szCs w:val="21"/>
        </w:rPr>
        <w:t>make</w:t>
      </w:r>
      <w:proofErr w:type="gramEnd"/>
      <w:r>
        <w:rPr>
          <w:color w:val="0E0E0E"/>
          <w:spacing w:val="-3"/>
          <w:sz w:val="21"/>
          <w:szCs w:val="21"/>
        </w:rPr>
        <w:t xml:space="preserve"> </w:t>
      </w:r>
      <w:r>
        <w:rPr>
          <w:color w:val="0E0E0E"/>
          <w:sz w:val="21"/>
          <w:szCs w:val="21"/>
        </w:rPr>
        <w:t>sure</w:t>
      </w:r>
      <w:r>
        <w:rPr>
          <w:color w:val="0E0E0E"/>
          <w:spacing w:val="-5"/>
          <w:sz w:val="21"/>
          <w:szCs w:val="21"/>
        </w:rPr>
        <w:t xml:space="preserve"> </w:t>
      </w:r>
      <w:r>
        <w:rPr>
          <w:color w:val="0E0E0E"/>
          <w:sz w:val="21"/>
          <w:szCs w:val="21"/>
        </w:rPr>
        <w:t>the</w:t>
      </w:r>
      <w:r>
        <w:rPr>
          <w:color w:val="0E0E0E"/>
          <w:spacing w:val="-5"/>
          <w:sz w:val="21"/>
          <w:szCs w:val="21"/>
        </w:rPr>
        <w:t xml:space="preserve"> </w:t>
      </w:r>
      <w:r>
        <w:rPr>
          <w:color w:val="0E0E0E"/>
          <w:sz w:val="21"/>
          <w:szCs w:val="21"/>
        </w:rPr>
        <w:t>information</w:t>
      </w:r>
      <w:r>
        <w:rPr>
          <w:color w:val="0E0E0E"/>
          <w:spacing w:val="-6"/>
          <w:sz w:val="21"/>
          <w:szCs w:val="21"/>
        </w:rPr>
        <w:t xml:space="preserve"> </w:t>
      </w:r>
      <w:r>
        <w:rPr>
          <w:color w:val="0E0E0E"/>
          <w:sz w:val="21"/>
          <w:szCs w:val="21"/>
        </w:rPr>
        <w:t>is</w:t>
      </w:r>
      <w:r>
        <w:rPr>
          <w:color w:val="0E0E0E"/>
          <w:spacing w:val="-1"/>
          <w:sz w:val="21"/>
          <w:szCs w:val="21"/>
        </w:rPr>
        <w:t xml:space="preserve"> </w:t>
      </w:r>
      <w:r>
        <w:rPr>
          <w:color w:val="0E0E0E"/>
          <w:sz w:val="21"/>
          <w:szCs w:val="21"/>
        </w:rPr>
        <w:t>all</w:t>
      </w:r>
      <w:r>
        <w:rPr>
          <w:color w:val="0E0E0E"/>
          <w:spacing w:val="-3"/>
          <w:sz w:val="21"/>
          <w:szCs w:val="21"/>
        </w:rPr>
        <w:t xml:space="preserve"> </w:t>
      </w:r>
      <w:r>
        <w:rPr>
          <w:color w:val="0E0E0E"/>
          <w:sz w:val="21"/>
          <w:szCs w:val="21"/>
        </w:rPr>
        <w:t>spelled</w:t>
      </w:r>
      <w:r>
        <w:rPr>
          <w:color w:val="0E0E0E"/>
          <w:spacing w:val="-7"/>
          <w:sz w:val="21"/>
          <w:szCs w:val="21"/>
        </w:rPr>
        <w:t xml:space="preserve"> </w:t>
      </w:r>
      <w:r>
        <w:rPr>
          <w:color w:val="0E0E0E"/>
          <w:sz w:val="21"/>
          <w:szCs w:val="21"/>
        </w:rPr>
        <w:t>correctly.</w:t>
      </w:r>
    </w:p>
    <w:p w:rsidR="0093525A" w:rsidRPr="00587C77" w:rsidRDefault="0093525A" w:rsidP="0093525A">
      <w:pPr>
        <w:pStyle w:val="ListParagraph"/>
        <w:numPr>
          <w:ilvl w:val="0"/>
          <w:numId w:val="4"/>
        </w:numPr>
        <w:tabs>
          <w:tab w:val="left" w:pos="1195"/>
        </w:tabs>
        <w:kinsoku w:val="0"/>
        <w:overflowPunct w:val="0"/>
        <w:spacing w:line="235" w:lineRule="exact"/>
        <w:ind w:left="1194" w:hanging="361"/>
        <w:rPr>
          <w:color w:val="18181A"/>
          <w:w w:val="95"/>
          <w:sz w:val="21"/>
          <w:szCs w:val="21"/>
        </w:rPr>
      </w:pPr>
      <w:r>
        <w:rPr>
          <w:color w:val="18181A"/>
          <w:w w:val="95"/>
          <w:sz w:val="21"/>
          <w:szCs w:val="21"/>
        </w:rPr>
        <w:t>Digital</w:t>
      </w:r>
      <w:r>
        <w:rPr>
          <w:color w:val="18181A"/>
          <w:spacing w:val="2"/>
          <w:w w:val="95"/>
          <w:sz w:val="21"/>
          <w:szCs w:val="21"/>
        </w:rPr>
        <w:t xml:space="preserve"> </w:t>
      </w:r>
      <w:r>
        <w:rPr>
          <w:color w:val="18181A"/>
          <w:w w:val="95"/>
          <w:sz w:val="21"/>
          <w:szCs w:val="21"/>
        </w:rPr>
        <w:t>portraits</w:t>
      </w:r>
      <w:r>
        <w:rPr>
          <w:color w:val="18181A"/>
          <w:spacing w:val="7"/>
          <w:w w:val="95"/>
          <w:sz w:val="21"/>
          <w:szCs w:val="21"/>
        </w:rPr>
        <w:t xml:space="preserve"> </w:t>
      </w:r>
      <w:r>
        <w:rPr>
          <w:color w:val="18181A"/>
          <w:w w:val="95"/>
          <w:sz w:val="21"/>
          <w:szCs w:val="21"/>
        </w:rPr>
        <w:t>must</w:t>
      </w:r>
      <w:r>
        <w:rPr>
          <w:color w:val="18181A"/>
          <w:spacing w:val="3"/>
          <w:w w:val="95"/>
          <w:sz w:val="21"/>
          <w:szCs w:val="21"/>
        </w:rPr>
        <w:t xml:space="preserve"> </w:t>
      </w:r>
      <w:r>
        <w:rPr>
          <w:color w:val="18181A"/>
          <w:w w:val="95"/>
          <w:sz w:val="21"/>
          <w:szCs w:val="21"/>
        </w:rPr>
        <w:t>be</w:t>
      </w:r>
      <w:r>
        <w:rPr>
          <w:color w:val="18181A"/>
          <w:spacing w:val="4"/>
          <w:w w:val="95"/>
          <w:sz w:val="21"/>
          <w:szCs w:val="21"/>
        </w:rPr>
        <w:t xml:space="preserve"> </w:t>
      </w:r>
      <w:r>
        <w:rPr>
          <w:color w:val="18181A"/>
          <w:w w:val="95"/>
          <w:sz w:val="21"/>
          <w:szCs w:val="21"/>
        </w:rPr>
        <w:t>at</w:t>
      </w:r>
      <w:r>
        <w:rPr>
          <w:color w:val="18181A"/>
          <w:spacing w:val="2"/>
          <w:w w:val="95"/>
          <w:sz w:val="21"/>
          <w:szCs w:val="21"/>
        </w:rPr>
        <w:t xml:space="preserve"> </w:t>
      </w:r>
      <w:r>
        <w:rPr>
          <w:color w:val="18181A"/>
          <w:w w:val="95"/>
          <w:sz w:val="21"/>
          <w:szCs w:val="21"/>
        </w:rPr>
        <w:t>least</w:t>
      </w:r>
      <w:r>
        <w:rPr>
          <w:color w:val="18181A"/>
          <w:spacing w:val="-11"/>
          <w:w w:val="95"/>
          <w:sz w:val="21"/>
          <w:szCs w:val="21"/>
        </w:rPr>
        <w:t xml:space="preserve"> </w:t>
      </w:r>
      <w:r>
        <w:rPr>
          <w:color w:val="18181A"/>
          <w:w w:val="95"/>
          <w:sz w:val="21"/>
          <w:szCs w:val="21"/>
        </w:rPr>
        <w:t>300dpi</w:t>
      </w:r>
      <w:r>
        <w:rPr>
          <w:color w:val="18181A"/>
          <w:spacing w:val="3"/>
          <w:w w:val="95"/>
          <w:sz w:val="21"/>
          <w:szCs w:val="21"/>
        </w:rPr>
        <w:t xml:space="preserve"> </w:t>
      </w:r>
      <w:r>
        <w:rPr>
          <w:color w:val="18181A"/>
          <w:w w:val="95"/>
          <w:sz w:val="21"/>
          <w:szCs w:val="21"/>
        </w:rPr>
        <w:t>in</w:t>
      </w:r>
      <w:r>
        <w:rPr>
          <w:color w:val="18181A"/>
          <w:spacing w:val="-17"/>
          <w:w w:val="95"/>
          <w:sz w:val="21"/>
          <w:szCs w:val="21"/>
        </w:rPr>
        <w:t xml:space="preserve"> </w:t>
      </w:r>
      <w:r>
        <w:rPr>
          <w:color w:val="18181A"/>
          <w:w w:val="95"/>
          <w:sz w:val="21"/>
          <w:szCs w:val="21"/>
        </w:rPr>
        <w:t>jpeg</w:t>
      </w:r>
      <w:r>
        <w:rPr>
          <w:color w:val="18181A"/>
          <w:spacing w:val="2"/>
          <w:w w:val="95"/>
          <w:sz w:val="21"/>
          <w:szCs w:val="21"/>
        </w:rPr>
        <w:t xml:space="preserve"> </w:t>
      </w:r>
      <w:r>
        <w:rPr>
          <w:color w:val="18181A"/>
          <w:w w:val="95"/>
          <w:sz w:val="21"/>
          <w:szCs w:val="21"/>
        </w:rPr>
        <w:t>format</w:t>
      </w:r>
      <w:r>
        <w:rPr>
          <w:b/>
          <w:bCs/>
          <w:i/>
          <w:iCs/>
          <w:color w:val="18181A"/>
          <w:w w:val="95"/>
          <w:sz w:val="21"/>
          <w:szCs w:val="21"/>
        </w:rPr>
        <w:t xml:space="preserve">. </w:t>
      </w:r>
      <w:r w:rsidRPr="00587C77">
        <w:rPr>
          <w:b/>
          <w:bCs/>
          <w:color w:val="252525"/>
          <w:w w:val="95"/>
          <w:sz w:val="21"/>
          <w:szCs w:val="21"/>
        </w:rPr>
        <w:t>Photos</w:t>
      </w:r>
      <w:r w:rsidRPr="00587C77">
        <w:rPr>
          <w:b/>
          <w:bCs/>
          <w:color w:val="252525"/>
          <w:spacing w:val="-6"/>
          <w:w w:val="95"/>
          <w:sz w:val="21"/>
          <w:szCs w:val="21"/>
        </w:rPr>
        <w:t xml:space="preserve"> </w:t>
      </w:r>
      <w:r w:rsidRPr="00587C77">
        <w:rPr>
          <w:b/>
          <w:bCs/>
          <w:color w:val="252525"/>
          <w:w w:val="95"/>
          <w:sz w:val="21"/>
          <w:szCs w:val="21"/>
        </w:rPr>
        <w:t>will</w:t>
      </w:r>
      <w:r w:rsidRPr="00587C77">
        <w:rPr>
          <w:b/>
          <w:bCs/>
          <w:color w:val="252525"/>
          <w:spacing w:val="-2"/>
          <w:w w:val="95"/>
          <w:sz w:val="21"/>
          <w:szCs w:val="21"/>
        </w:rPr>
        <w:t xml:space="preserve"> </w:t>
      </w:r>
      <w:r w:rsidRPr="00587C77">
        <w:rPr>
          <w:b/>
          <w:bCs/>
          <w:color w:val="252525"/>
          <w:w w:val="95"/>
          <w:sz w:val="21"/>
          <w:szCs w:val="21"/>
        </w:rPr>
        <w:t>not</w:t>
      </w:r>
      <w:r w:rsidRPr="00587C77">
        <w:rPr>
          <w:b/>
          <w:bCs/>
          <w:color w:val="252525"/>
          <w:spacing w:val="3"/>
          <w:w w:val="95"/>
          <w:sz w:val="21"/>
          <w:szCs w:val="21"/>
        </w:rPr>
        <w:t xml:space="preserve"> </w:t>
      </w:r>
      <w:r w:rsidRPr="00587C77">
        <w:rPr>
          <w:b/>
          <w:bCs/>
          <w:color w:val="252525"/>
          <w:w w:val="95"/>
          <w:sz w:val="21"/>
          <w:szCs w:val="21"/>
        </w:rPr>
        <w:t>be</w:t>
      </w:r>
      <w:r w:rsidRPr="00587C77">
        <w:rPr>
          <w:b/>
          <w:bCs/>
          <w:color w:val="252525"/>
          <w:spacing w:val="1"/>
          <w:w w:val="95"/>
          <w:sz w:val="21"/>
          <w:szCs w:val="21"/>
        </w:rPr>
        <w:t xml:space="preserve"> </w:t>
      </w:r>
      <w:r w:rsidRPr="00587C77">
        <w:rPr>
          <w:b/>
          <w:bCs/>
          <w:color w:val="252525"/>
          <w:w w:val="95"/>
          <w:sz w:val="21"/>
          <w:szCs w:val="21"/>
        </w:rPr>
        <w:t>accepted</w:t>
      </w:r>
      <w:r w:rsidRPr="00587C77">
        <w:rPr>
          <w:b/>
          <w:bCs/>
          <w:color w:val="252525"/>
          <w:spacing w:val="9"/>
          <w:w w:val="95"/>
          <w:sz w:val="21"/>
          <w:szCs w:val="21"/>
        </w:rPr>
        <w:t xml:space="preserve"> </w:t>
      </w:r>
      <w:r w:rsidRPr="00587C77">
        <w:rPr>
          <w:b/>
          <w:bCs/>
          <w:color w:val="252525"/>
          <w:w w:val="95"/>
          <w:sz w:val="21"/>
          <w:szCs w:val="21"/>
        </w:rPr>
        <w:t>via</w:t>
      </w:r>
      <w:r w:rsidRPr="00587C77">
        <w:rPr>
          <w:b/>
          <w:bCs/>
          <w:color w:val="252525"/>
          <w:spacing w:val="-8"/>
          <w:w w:val="95"/>
          <w:sz w:val="21"/>
          <w:szCs w:val="21"/>
        </w:rPr>
        <w:t xml:space="preserve"> </w:t>
      </w:r>
      <w:r w:rsidRPr="00587C77">
        <w:rPr>
          <w:b/>
          <w:bCs/>
          <w:color w:val="252525"/>
          <w:w w:val="95"/>
          <w:sz w:val="21"/>
          <w:szCs w:val="21"/>
        </w:rPr>
        <w:t>flash</w:t>
      </w:r>
      <w:r w:rsidRPr="00587C77">
        <w:rPr>
          <w:b/>
          <w:bCs/>
          <w:color w:val="252525"/>
          <w:spacing w:val="4"/>
          <w:w w:val="95"/>
          <w:sz w:val="21"/>
          <w:szCs w:val="21"/>
        </w:rPr>
        <w:t xml:space="preserve"> </w:t>
      </w:r>
      <w:r w:rsidRPr="00587C77">
        <w:rPr>
          <w:b/>
          <w:bCs/>
          <w:color w:val="252525"/>
          <w:w w:val="95"/>
          <w:sz w:val="21"/>
          <w:szCs w:val="21"/>
        </w:rPr>
        <w:t>drive,</w:t>
      </w:r>
      <w:r w:rsidRPr="00587C77">
        <w:rPr>
          <w:b/>
          <w:bCs/>
          <w:color w:val="252525"/>
          <w:spacing w:val="7"/>
          <w:w w:val="95"/>
          <w:sz w:val="21"/>
          <w:szCs w:val="21"/>
        </w:rPr>
        <w:t xml:space="preserve"> </w:t>
      </w:r>
      <w:r w:rsidRPr="00587C77">
        <w:rPr>
          <w:b/>
          <w:bCs/>
          <w:color w:val="252525"/>
          <w:w w:val="95"/>
          <w:sz w:val="21"/>
          <w:szCs w:val="21"/>
        </w:rPr>
        <w:t>email,</w:t>
      </w:r>
      <w:r w:rsidRPr="00587C77">
        <w:rPr>
          <w:b/>
          <w:bCs/>
          <w:color w:val="252525"/>
          <w:spacing w:val="9"/>
          <w:w w:val="95"/>
          <w:sz w:val="21"/>
          <w:szCs w:val="21"/>
        </w:rPr>
        <w:t xml:space="preserve"> </w:t>
      </w:r>
      <w:r w:rsidRPr="00587C77">
        <w:rPr>
          <w:b/>
          <w:bCs/>
          <w:color w:val="252525"/>
          <w:w w:val="95"/>
          <w:sz w:val="21"/>
          <w:szCs w:val="21"/>
        </w:rPr>
        <w:t>or</w:t>
      </w:r>
      <w:r w:rsidRPr="00587C77">
        <w:rPr>
          <w:b/>
          <w:bCs/>
          <w:color w:val="252525"/>
          <w:spacing w:val="-4"/>
          <w:w w:val="95"/>
          <w:sz w:val="21"/>
          <w:szCs w:val="21"/>
        </w:rPr>
        <w:t xml:space="preserve"> </w:t>
      </w:r>
      <w:r w:rsidRPr="00587C77">
        <w:rPr>
          <w:b/>
          <w:bCs/>
          <w:color w:val="252525"/>
          <w:w w:val="95"/>
          <w:sz w:val="21"/>
          <w:szCs w:val="21"/>
        </w:rPr>
        <w:t>hard</w:t>
      </w:r>
      <w:r w:rsidRPr="00587C77">
        <w:rPr>
          <w:b/>
          <w:bCs/>
          <w:color w:val="252525"/>
          <w:spacing w:val="-3"/>
          <w:w w:val="95"/>
          <w:sz w:val="21"/>
          <w:szCs w:val="21"/>
        </w:rPr>
        <w:t xml:space="preserve"> </w:t>
      </w:r>
      <w:r w:rsidRPr="00587C77">
        <w:rPr>
          <w:b/>
          <w:bCs/>
          <w:color w:val="252525"/>
          <w:w w:val="95"/>
          <w:sz w:val="21"/>
          <w:szCs w:val="21"/>
        </w:rPr>
        <w:t>copy</w:t>
      </w:r>
      <w:r w:rsidRPr="00587C77">
        <w:rPr>
          <w:b/>
          <w:bCs/>
          <w:color w:val="252525"/>
          <w:spacing w:val="2"/>
          <w:w w:val="95"/>
          <w:sz w:val="21"/>
          <w:szCs w:val="21"/>
        </w:rPr>
        <w:t xml:space="preserve"> </w:t>
      </w:r>
      <w:r w:rsidRPr="00587C77">
        <w:rPr>
          <w:b/>
          <w:bCs/>
          <w:color w:val="252525"/>
          <w:w w:val="95"/>
          <w:sz w:val="21"/>
          <w:szCs w:val="21"/>
        </w:rPr>
        <w:t>prints.</w:t>
      </w:r>
    </w:p>
    <w:p w:rsidR="0093525A" w:rsidRDefault="0093525A" w:rsidP="0093525A">
      <w:pPr>
        <w:pStyle w:val="BodyText"/>
        <w:kinsoku w:val="0"/>
        <w:overflowPunct w:val="0"/>
        <w:spacing w:before="230" w:line="228" w:lineRule="auto"/>
        <w:ind w:left="826"/>
        <w:rPr>
          <w:color w:val="0E0E0F"/>
          <w:w w:val="95"/>
        </w:rPr>
      </w:pPr>
      <w:r>
        <w:rPr>
          <w:color w:val="0E0E0F"/>
          <w:spacing w:val="-1"/>
          <w:w w:val="95"/>
        </w:rPr>
        <w:t>The</w:t>
      </w:r>
      <w:r>
        <w:rPr>
          <w:color w:val="0E0E0F"/>
          <w:spacing w:val="-5"/>
          <w:w w:val="95"/>
        </w:rPr>
        <w:t xml:space="preserve"> </w:t>
      </w:r>
      <w:r>
        <w:rPr>
          <w:color w:val="0E0E0F"/>
          <w:spacing w:val="-1"/>
          <w:w w:val="95"/>
        </w:rPr>
        <w:t>deadline</w:t>
      </w:r>
      <w:r>
        <w:rPr>
          <w:color w:val="0E0E0F"/>
          <w:spacing w:val="-6"/>
          <w:w w:val="95"/>
        </w:rPr>
        <w:t xml:space="preserve"> </w:t>
      </w:r>
      <w:r>
        <w:rPr>
          <w:color w:val="0E0E0F"/>
          <w:spacing w:val="-1"/>
          <w:w w:val="95"/>
        </w:rPr>
        <w:t>for portrait</w:t>
      </w:r>
      <w:r>
        <w:rPr>
          <w:color w:val="0E0E0F"/>
          <w:spacing w:val="-4"/>
          <w:w w:val="95"/>
        </w:rPr>
        <w:t xml:space="preserve"> </w:t>
      </w:r>
      <w:r>
        <w:rPr>
          <w:color w:val="0E0E0F"/>
          <w:w w:val="95"/>
        </w:rPr>
        <w:t>submission is</w:t>
      </w:r>
      <w:r>
        <w:rPr>
          <w:color w:val="0E0E0F"/>
          <w:spacing w:val="3"/>
          <w:w w:val="95"/>
        </w:rPr>
        <w:t xml:space="preserve"> </w:t>
      </w:r>
      <w:r>
        <w:rPr>
          <w:color w:val="0E0E0F"/>
          <w:w w:val="95"/>
        </w:rPr>
        <w:t>the</w:t>
      </w:r>
      <w:r>
        <w:rPr>
          <w:color w:val="0E0E0F"/>
          <w:spacing w:val="-1"/>
          <w:w w:val="95"/>
        </w:rPr>
        <w:t xml:space="preserve"> </w:t>
      </w:r>
      <w:r>
        <w:rPr>
          <w:b/>
          <w:bCs/>
          <w:color w:val="0E0E0F"/>
          <w:w w:val="95"/>
        </w:rPr>
        <w:t>last</w:t>
      </w:r>
      <w:r>
        <w:rPr>
          <w:b/>
          <w:bCs/>
          <w:color w:val="0E0E0F"/>
          <w:spacing w:val="3"/>
          <w:w w:val="95"/>
        </w:rPr>
        <w:t xml:space="preserve"> </w:t>
      </w:r>
      <w:r>
        <w:rPr>
          <w:b/>
          <w:bCs/>
          <w:color w:val="0E0E0F"/>
          <w:w w:val="95"/>
        </w:rPr>
        <w:t>Friday</w:t>
      </w:r>
      <w:r>
        <w:rPr>
          <w:b/>
          <w:bCs/>
          <w:color w:val="0E0E0F"/>
          <w:spacing w:val="1"/>
          <w:w w:val="95"/>
        </w:rPr>
        <w:t xml:space="preserve"> </w:t>
      </w:r>
      <w:r>
        <w:rPr>
          <w:b/>
          <w:bCs/>
          <w:color w:val="0E0E0F"/>
          <w:w w:val="95"/>
        </w:rPr>
        <w:t>in</w:t>
      </w:r>
      <w:r>
        <w:rPr>
          <w:b/>
          <w:bCs/>
          <w:color w:val="0E0E0F"/>
          <w:spacing w:val="-3"/>
          <w:w w:val="95"/>
        </w:rPr>
        <w:t xml:space="preserve"> </w:t>
      </w:r>
      <w:r>
        <w:rPr>
          <w:b/>
          <w:bCs/>
          <w:color w:val="0E0E0F"/>
          <w:w w:val="95"/>
        </w:rPr>
        <w:t>September.</w:t>
      </w:r>
      <w:r>
        <w:rPr>
          <w:b/>
          <w:bCs/>
          <w:color w:val="0E0E0F"/>
          <w:spacing w:val="-12"/>
          <w:w w:val="95"/>
        </w:rPr>
        <w:t xml:space="preserve"> </w:t>
      </w:r>
      <w:r>
        <w:rPr>
          <w:color w:val="0E0E0F"/>
          <w:w w:val="95"/>
        </w:rPr>
        <w:t>The</w:t>
      </w:r>
      <w:r>
        <w:rPr>
          <w:color w:val="0E0E0F"/>
          <w:spacing w:val="-4"/>
          <w:w w:val="95"/>
        </w:rPr>
        <w:t xml:space="preserve"> </w:t>
      </w:r>
      <w:r>
        <w:rPr>
          <w:color w:val="0E0E0F"/>
          <w:w w:val="95"/>
        </w:rPr>
        <w:t>most</w:t>
      </w:r>
      <w:r>
        <w:rPr>
          <w:color w:val="0E0E0F"/>
          <w:spacing w:val="5"/>
          <w:w w:val="95"/>
        </w:rPr>
        <w:t xml:space="preserve"> </w:t>
      </w:r>
      <w:r>
        <w:rPr>
          <w:color w:val="0E0E0F"/>
          <w:w w:val="95"/>
        </w:rPr>
        <w:t>recent,</w:t>
      </w:r>
      <w:r>
        <w:rPr>
          <w:color w:val="0E0E0F"/>
          <w:spacing w:val="15"/>
          <w:w w:val="95"/>
        </w:rPr>
        <w:t xml:space="preserve"> </w:t>
      </w:r>
      <w:r>
        <w:rPr>
          <w:color w:val="0E0E0F"/>
          <w:w w:val="95"/>
        </w:rPr>
        <w:t>available</w:t>
      </w:r>
      <w:r>
        <w:rPr>
          <w:color w:val="0E0E0F"/>
          <w:spacing w:val="6"/>
          <w:w w:val="95"/>
        </w:rPr>
        <w:t xml:space="preserve"> </w:t>
      </w:r>
      <w:r>
        <w:rPr>
          <w:color w:val="0E0E0F"/>
          <w:w w:val="95"/>
        </w:rPr>
        <w:t>ID</w:t>
      </w:r>
      <w:r>
        <w:rPr>
          <w:color w:val="0E0E0F"/>
          <w:spacing w:val="2"/>
          <w:w w:val="95"/>
        </w:rPr>
        <w:t xml:space="preserve"> </w:t>
      </w:r>
      <w:r>
        <w:rPr>
          <w:color w:val="0E0E0F"/>
          <w:w w:val="95"/>
        </w:rPr>
        <w:t>photo</w:t>
      </w:r>
      <w:r>
        <w:rPr>
          <w:color w:val="0E0E0F"/>
          <w:spacing w:val="-2"/>
          <w:w w:val="95"/>
        </w:rPr>
        <w:t xml:space="preserve"> </w:t>
      </w:r>
      <w:r>
        <w:rPr>
          <w:color w:val="0E0E0F"/>
          <w:w w:val="95"/>
        </w:rPr>
        <w:t>will</w:t>
      </w:r>
      <w:r>
        <w:rPr>
          <w:color w:val="0E0E0F"/>
          <w:spacing w:val="-1"/>
          <w:w w:val="95"/>
        </w:rPr>
        <w:t xml:space="preserve"> </w:t>
      </w:r>
      <w:r>
        <w:rPr>
          <w:color w:val="0E0E0F"/>
          <w:w w:val="95"/>
        </w:rPr>
        <w:t>be</w:t>
      </w:r>
      <w:r>
        <w:rPr>
          <w:color w:val="0E0E0F"/>
          <w:spacing w:val="-53"/>
          <w:w w:val="95"/>
        </w:rPr>
        <w:t xml:space="preserve"> </w:t>
      </w:r>
      <w:r>
        <w:rPr>
          <w:color w:val="0E0E0F"/>
          <w:w w:val="95"/>
        </w:rPr>
        <w:t>used in place of a senior portrait if a senior portrait is not submitted by the deadline or does not meet the above</w:t>
      </w:r>
      <w:r>
        <w:rPr>
          <w:color w:val="0E0E0F"/>
          <w:spacing w:val="1"/>
          <w:w w:val="95"/>
        </w:rPr>
        <w:t xml:space="preserve"> </w:t>
      </w:r>
      <w:r>
        <w:rPr>
          <w:color w:val="0E0E0F"/>
          <w:w w:val="95"/>
        </w:rPr>
        <w:t>criteria.</w:t>
      </w:r>
      <w:r>
        <w:rPr>
          <w:color w:val="0E0E0F"/>
          <w:spacing w:val="11"/>
          <w:w w:val="95"/>
        </w:rPr>
        <w:t xml:space="preserve"> </w:t>
      </w:r>
      <w:r>
        <w:rPr>
          <w:color w:val="0E0E0F"/>
          <w:w w:val="95"/>
        </w:rPr>
        <w:t>Final</w:t>
      </w:r>
      <w:r>
        <w:rPr>
          <w:color w:val="0E0E0F"/>
          <w:spacing w:val="-3"/>
          <w:w w:val="95"/>
        </w:rPr>
        <w:t xml:space="preserve"> </w:t>
      </w:r>
      <w:r>
        <w:rPr>
          <w:color w:val="0E0E0F"/>
          <w:w w:val="95"/>
        </w:rPr>
        <w:t>say</w:t>
      </w:r>
      <w:r>
        <w:rPr>
          <w:color w:val="0E0E0F"/>
          <w:spacing w:val="-10"/>
          <w:w w:val="95"/>
        </w:rPr>
        <w:t xml:space="preserve"> </w:t>
      </w:r>
      <w:r>
        <w:rPr>
          <w:color w:val="0E0E0F"/>
          <w:w w:val="95"/>
        </w:rPr>
        <w:t>on</w:t>
      </w:r>
      <w:r>
        <w:rPr>
          <w:color w:val="0E0E0F"/>
          <w:spacing w:val="-2"/>
          <w:w w:val="95"/>
        </w:rPr>
        <w:t xml:space="preserve"> </w:t>
      </w:r>
      <w:r>
        <w:rPr>
          <w:color w:val="0E0E0F"/>
          <w:w w:val="95"/>
        </w:rPr>
        <w:t>the</w:t>
      </w:r>
      <w:r>
        <w:rPr>
          <w:color w:val="0E0E0F"/>
          <w:spacing w:val="3"/>
          <w:w w:val="95"/>
        </w:rPr>
        <w:t xml:space="preserve"> </w:t>
      </w:r>
      <w:r>
        <w:rPr>
          <w:color w:val="0E0E0F"/>
          <w:w w:val="95"/>
        </w:rPr>
        <w:t>appropriateness</w:t>
      </w:r>
      <w:r>
        <w:rPr>
          <w:color w:val="0E0E0F"/>
          <w:spacing w:val="-7"/>
          <w:w w:val="95"/>
        </w:rPr>
        <w:t xml:space="preserve"> </w:t>
      </w:r>
      <w:r>
        <w:rPr>
          <w:color w:val="0E0E0F"/>
          <w:w w:val="95"/>
        </w:rPr>
        <w:t>of</w:t>
      </w:r>
      <w:r>
        <w:rPr>
          <w:color w:val="0E0E0F"/>
          <w:spacing w:val="-3"/>
          <w:w w:val="95"/>
        </w:rPr>
        <w:t xml:space="preserve"> </w:t>
      </w:r>
      <w:r>
        <w:rPr>
          <w:color w:val="0E0E0F"/>
          <w:w w:val="95"/>
        </w:rPr>
        <w:t>all senior</w:t>
      </w:r>
      <w:r>
        <w:rPr>
          <w:color w:val="0E0E0F"/>
          <w:spacing w:val="5"/>
          <w:w w:val="95"/>
        </w:rPr>
        <w:t xml:space="preserve"> </w:t>
      </w:r>
      <w:r>
        <w:rPr>
          <w:color w:val="0E0E0F"/>
          <w:w w:val="95"/>
        </w:rPr>
        <w:t>pictures is</w:t>
      </w:r>
      <w:r>
        <w:rPr>
          <w:color w:val="0E0E0F"/>
          <w:spacing w:val="-2"/>
          <w:w w:val="95"/>
        </w:rPr>
        <w:t xml:space="preserve"> </w:t>
      </w:r>
      <w:r>
        <w:rPr>
          <w:color w:val="0E0E0F"/>
          <w:w w:val="95"/>
        </w:rPr>
        <w:t>left</w:t>
      </w:r>
      <w:r>
        <w:rPr>
          <w:color w:val="0E0E0F"/>
          <w:spacing w:val="-1"/>
          <w:w w:val="95"/>
        </w:rPr>
        <w:t xml:space="preserve"> </w:t>
      </w:r>
      <w:r>
        <w:rPr>
          <w:color w:val="0E0E0F"/>
          <w:w w:val="95"/>
        </w:rPr>
        <w:t>to</w:t>
      </w:r>
      <w:r>
        <w:rPr>
          <w:color w:val="0E0E0F"/>
          <w:spacing w:val="-1"/>
          <w:w w:val="95"/>
        </w:rPr>
        <w:t xml:space="preserve"> </w:t>
      </w:r>
      <w:r>
        <w:rPr>
          <w:color w:val="0E0E0F"/>
          <w:w w:val="95"/>
        </w:rPr>
        <w:t>the</w:t>
      </w:r>
      <w:r>
        <w:rPr>
          <w:color w:val="0E0E0F"/>
          <w:spacing w:val="1"/>
          <w:w w:val="95"/>
        </w:rPr>
        <w:t xml:space="preserve"> </w:t>
      </w:r>
      <w:r>
        <w:rPr>
          <w:color w:val="0E0E0F"/>
          <w:w w:val="95"/>
        </w:rPr>
        <w:t>discretion</w:t>
      </w:r>
      <w:r>
        <w:rPr>
          <w:color w:val="0E0E0F"/>
          <w:spacing w:val="-2"/>
          <w:w w:val="95"/>
        </w:rPr>
        <w:t xml:space="preserve"> </w:t>
      </w:r>
      <w:r>
        <w:rPr>
          <w:color w:val="0E0E0F"/>
          <w:w w:val="95"/>
        </w:rPr>
        <w:t>of</w:t>
      </w:r>
      <w:r>
        <w:rPr>
          <w:color w:val="0E0E0F"/>
          <w:spacing w:val="4"/>
          <w:w w:val="95"/>
        </w:rPr>
        <w:t xml:space="preserve"> </w:t>
      </w:r>
      <w:r>
        <w:rPr>
          <w:color w:val="0E0E0F"/>
          <w:w w:val="95"/>
        </w:rPr>
        <w:t>the</w:t>
      </w:r>
      <w:r>
        <w:rPr>
          <w:color w:val="0E0E0F"/>
          <w:spacing w:val="-5"/>
          <w:w w:val="95"/>
        </w:rPr>
        <w:t xml:space="preserve"> </w:t>
      </w:r>
      <w:r>
        <w:rPr>
          <w:color w:val="0E0E0F"/>
          <w:w w:val="95"/>
        </w:rPr>
        <w:t>administration.</w:t>
      </w:r>
    </w:p>
    <w:bookmarkEnd w:id="0"/>
    <w:p w:rsidR="0093525A" w:rsidRDefault="0093525A" w:rsidP="0093525A">
      <w:pPr>
        <w:pStyle w:val="BodyText"/>
        <w:kinsoku w:val="0"/>
        <w:overflowPunct w:val="0"/>
        <w:spacing w:before="235" w:line="228" w:lineRule="auto"/>
        <w:ind w:left="831" w:right="497" w:firstLine="2"/>
        <w:rPr>
          <w:color w:val="0F0F0F"/>
          <w:w w:val="95"/>
        </w:rPr>
      </w:pPr>
      <w:r w:rsidRPr="00374079">
        <w:rPr>
          <w:b/>
          <w:color w:val="0F0F0F"/>
          <w:w w:val="95"/>
        </w:rPr>
        <w:t>Only students who are currently enrolled</w:t>
      </w:r>
      <w:r>
        <w:rPr>
          <w:b/>
          <w:color w:val="0F0F0F"/>
          <w:w w:val="95"/>
        </w:rPr>
        <w:t xml:space="preserve"> and will graduate</w:t>
      </w:r>
      <w:r w:rsidRPr="00374079">
        <w:rPr>
          <w:b/>
          <w:color w:val="0F0F0F"/>
          <w:w w:val="95"/>
        </w:rPr>
        <w:t xml:space="preserve"> at PFHS by the photo deadline will be included in the senior portraits</w:t>
      </w:r>
      <w:r w:rsidRPr="00374079">
        <w:rPr>
          <w:b/>
          <w:color w:val="0F0F0F"/>
          <w:spacing w:val="-53"/>
          <w:w w:val="95"/>
        </w:rPr>
        <w:t xml:space="preserve"> </w:t>
      </w:r>
      <w:r>
        <w:rPr>
          <w:b/>
          <w:color w:val="0F0F0F"/>
          <w:spacing w:val="-53"/>
          <w:w w:val="95"/>
        </w:rPr>
        <w:t xml:space="preserve">  </w:t>
      </w:r>
      <w:r w:rsidRPr="00374079">
        <w:rPr>
          <w:b/>
          <w:color w:val="0F0F0F"/>
          <w:spacing w:val="-1"/>
          <w:w w:val="95"/>
        </w:rPr>
        <w:t>section</w:t>
      </w:r>
      <w:r w:rsidRPr="00374079">
        <w:rPr>
          <w:b/>
          <w:color w:val="0F0F0F"/>
          <w:spacing w:val="1"/>
          <w:w w:val="95"/>
        </w:rPr>
        <w:t xml:space="preserve"> </w:t>
      </w:r>
      <w:r w:rsidRPr="00374079">
        <w:rPr>
          <w:b/>
          <w:color w:val="0F0F0F"/>
          <w:spacing w:val="-1"/>
          <w:w w:val="95"/>
        </w:rPr>
        <w:t>of</w:t>
      </w:r>
      <w:r w:rsidRPr="00374079">
        <w:rPr>
          <w:b/>
          <w:color w:val="0F0F0F"/>
          <w:spacing w:val="3"/>
          <w:w w:val="95"/>
        </w:rPr>
        <w:t xml:space="preserve"> </w:t>
      </w:r>
      <w:r w:rsidRPr="00374079">
        <w:rPr>
          <w:b/>
          <w:color w:val="0F0F0F"/>
          <w:spacing w:val="-1"/>
          <w:w w:val="95"/>
        </w:rPr>
        <w:t>the</w:t>
      </w:r>
      <w:r w:rsidRPr="00374079">
        <w:rPr>
          <w:b/>
          <w:color w:val="0F0F0F"/>
          <w:w w:val="95"/>
        </w:rPr>
        <w:t xml:space="preserve"> </w:t>
      </w:r>
      <w:r w:rsidRPr="00374079">
        <w:rPr>
          <w:b/>
          <w:color w:val="0F0F0F"/>
          <w:spacing w:val="-1"/>
          <w:w w:val="95"/>
        </w:rPr>
        <w:t>yearbook</w:t>
      </w:r>
      <w:r>
        <w:rPr>
          <w:color w:val="0F0F0F"/>
          <w:spacing w:val="-1"/>
          <w:w w:val="95"/>
        </w:rPr>
        <w:t>.</w:t>
      </w:r>
      <w:r>
        <w:rPr>
          <w:color w:val="0F0F0F"/>
          <w:spacing w:val="16"/>
          <w:w w:val="95"/>
        </w:rPr>
        <w:t xml:space="preserve"> </w:t>
      </w:r>
      <w:r>
        <w:rPr>
          <w:color w:val="0F0F0F"/>
          <w:spacing w:val="-1"/>
          <w:w w:val="95"/>
        </w:rPr>
        <w:t>The</w:t>
      </w:r>
      <w:r>
        <w:rPr>
          <w:color w:val="0F0F0F"/>
          <w:w w:val="95"/>
        </w:rPr>
        <w:t xml:space="preserve"> </w:t>
      </w:r>
      <w:r>
        <w:rPr>
          <w:color w:val="0F0F0F"/>
          <w:spacing w:val="-1"/>
          <w:w w:val="95"/>
        </w:rPr>
        <w:t>yearbook</w:t>
      </w:r>
      <w:r>
        <w:rPr>
          <w:color w:val="0F0F0F"/>
          <w:spacing w:val="4"/>
          <w:w w:val="95"/>
        </w:rPr>
        <w:t xml:space="preserve"> </w:t>
      </w:r>
      <w:r>
        <w:rPr>
          <w:color w:val="0F0F0F"/>
          <w:w w:val="95"/>
        </w:rPr>
        <w:t>staff</w:t>
      </w:r>
      <w:r>
        <w:rPr>
          <w:color w:val="0F0F0F"/>
          <w:spacing w:val="-16"/>
          <w:w w:val="95"/>
        </w:rPr>
        <w:t xml:space="preserve"> </w:t>
      </w:r>
      <w:r>
        <w:rPr>
          <w:color w:val="0F0F0F"/>
          <w:w w:val="95"/>
        </w:rPr>
        <w:t>reserves</w:t>
      </w:r>
      <w:r>
        <w:rPr>
          <w:color w:val="0F0F0F"/>
          <w:spacing w:val="-1"/>
          <w:w w:val="95"/>
        </w:rPr>
        <w:t xml:space="preserve"> </w:t>
      </w:r>
      <w:r>
        <w:rPr>
          <w:color w:val="0F0F0F"/>
          <w:w w:val="95"/>
        </w:rPr>
        <w:t>the</w:t>
      </w:r>
      <w:r>
        <w:rPr>
          <w:color w:val="0F0F0F"/>
          <w:spacing w:val="-1"/>
          <w:w w:val="95"/>
        </w:rPr>
        <w:t xml:space="preserve"> </w:t>
      </w:r>
      <w:r>
        <w:rPr>
          <w:color w:val="0F0F0F"/>
          <w:w w:val="95"/>
        </w:rPr>
        <w:t>right</w:t>
      </w:r>
      <w:r>
        <w:rPr>
          <w:color w:val="0F0F0F"/>
          <w:spacing w:val="1"/>
          <w:w w:val="95"/>
        </w:rPr>
        <w:t xml:space="preserve"> </w:t>
      </w:r>
      <w:r>
        <w:rPr>
          <w:color w:val="0F0F0F"/>
          <w:w w:val="95"/>
        </w:rPr>
        <w:t>to</w:t>
      </w:r>
      <w:r>
        <w:rPr>
          <w:color w:val="0F0F0F"/>
          <w:spacing w:val="-1"/>
          <w:w w:val="95"/>
        </w:rPr>
        <w:t xml:space="preserve"> </w:t>
      </w:r>
      <w:r>
        <w:rPr>
          <w:color w:val="0F0F0F"/>
          <w:w w:val="95"/>
        </w:rPr>
        <w:t>crop</w:t>
      </w:r>
      <w:r>
        <w:rPr>
          <w:color w:val="0F0F0F"/>
          <w:spacing w:val="-1"/>
          <w:w w:val="95"/>
        </w:rPr>
        <w:t xml:space="preserve"> </w:t>
      </w:r>
      <w:r>
        <w:rPr>
          <w:color w:val="0F0F0F"/>
          <w:w w:val="95"/>
        </w:rPr>
        <w:t>the</w:t>
      </w:r>
      <w:r>
        <w:rPr>
          <w:color w:val="0F0F0F"/>
          <w:spacing w:val="8"/>
          <w:w w:val="95"/>
        </w:rPr>
        <w:t xml:space="preserve"> </w:t>
      </w:r>
      <w:r>
        <w:rPr>
          <w:color w:val="0F0F0F"/>
          <w:w w:val="95"/>
        </w:rPr>
        <w:t>picture</w:t>
      </w:r>
      <w:r>
        <w:rPr>
          <w:color w:val="0F0F0F"/>
          <w:spacing w:val="5"/>
          <w:w w:val="95"/>
        </w:rPr>
        <w:t xml:space="preserve"> </w:t>
      </w:r>
      <w:r>
        <w:rPr>
          <w:color w:val="0F0F0F"/>
          <w:w w:val="95"/>
        </w:rPr>
        <w:t>as</w:t>
      </w:r>
      <w:r>
        <w:rPr>
          <w:color w:val="0F0F0F"/>
          <w:spacing w:val="1"/>
          <w:w w:val="95"/>
        </w:rPr>
        <w:t xml:space="preserve"> </w:t>
      </w:r>
      <w:r>
        <w:rPr>
          <w:color w:val="0F0F0F"/>
          <w:w w:val="95"/>
        </w:rPr>
        <w:t>needed.</w:t>
      </w:r>
    </w:p>
    <w:p w:rsidR="0093525A" w:rsidRDefault="0093525A" w:rsidP="0093525A">
      <w:pPr>
        <w:pStyle w:val="BodyText"/>
        <w:kinsoku w:val="0"/>
        <w:overflowPunct w:val="0"/>
        <w:spacing w:before="219" w:line="231" w:lineRule="exact"/>
        <w:ind w:left="103"/>
        <w:rPr>
          <w:b/>
          <w:bCs/>
          <w:color w:val="201F20"/>
          <w:w w:val="95"/>
        </w:rPr>
      </w:pPr>
      <w:r>
        <w:rPr>
          <w:b/>
          <w:bCs/>
          <w:color w:val="201F20"/>
          <w:w w:val="95"/>
        </w:rPr>
        <w:t>Senior</w:t>
      </w:r>
      <w:r>
        <w:rPr>
          <w:b/>
          <w:bCs/>
          <w:color w:val="201F20"/>
          <w:spacing w:val="-10"/>
          <w:w w:val="95"/>
        </w:rPr>
        <w:t xml:space="preserve"> </w:t>
      </w:r>
      <w:r>
        <w:rPr>
          <w:b/>
          <w:bCs/>
          <w:color w:val="201F20"/>
          <w:w w:val="95"/>
        </w:rPr>
        <w:t>Ads:</w:t>
      </w:r>
    </w:p>
    <w:p w:rsidR="0093525A" w:rsidRDefault="0093525A" w:rsidP="0093525A">
      <w:pPr>
        <w:pStyle w:val="BodyText"/>
        <w:kinsoku w:val="0"/>
        <w:overflowPunct w:val="0"/>
        <w:spacing w:line="228" w:lineRule="auto"/>
        <w:ind w:left="824" w:right="177" w:firstLine="5"/>
        <w:rPr>
          <w:color w:val="101010"/>
        </w:rPr>
      </w:pPr>
      <w:r>
        <w:rPr>
          <w:color w:val="101010"/>
          <w:w w:val="95"/>
        </w:rPr>
        <w:t xml:space="preserve">Information is below - </w:t>
      </w:r>
      <w:r>
        <w:rPr>
          <w:b/>
          <w:bCs/>
          <w:color w:val="262626"/>
          <w:sz w:val="20"/>
          <w:szCs w:val="20"/>
        </w:rPr>
        <w:t>Due</w:t>
      </w:r>
      <w:r>
        <w:rPr>
          <w:b/>
          <w:bCs/>
          <w:color w:val="262626"/>
          <w:spacing w:val="8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the</w:t>
      </w:r>
      <w:r>
        <w:rPr>
          <w:b/>
          <w:bCs/>
          <w:color w:val="262626"/>
          <w:spacing w:val="-1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first Monday of December</w:t>
      </w:r>
    </w:p>
    <w:p w:rsidR="0093525A" w:rsidRDefault="0093525A" w:rsidP="0093525A">
      <w:pPr>
        <w:pStyle w:val="BodyText"/>
        <w:kinsoku w:val="0"/>
        <w:overflowPunct w:val="0"/>
        <w:spacing w:before="226" w:line="231" w:lineRule="exact"/>
        <w:ind w:left="110"/>
        <w:rPr>
          <w:b/>
          <w:bCs/>
          <w:color w:val="212021"/>
          <w:spacing w:val="-1"/>
          <w:w w:val="95"/>
        </w:rPr>
      </w:pPr>
      <w:r>
        <w:rPr>
          <w:b/>
          <w:bCs/>
          <w:color w:val="212021"/>
          <w:spacing w:val="-1"/>
          <w:w w:val="95"/>
        </w:rPr>
        <w:t>Purchasing</w:t>
      </w:r>
      <w:r>
        <w:rPr>
          <w:b/>
          <w:bCs/>
          <w:color w:val="212021"/>
          <w:w w:val="95"/>
        </w:rPr>
        <w:t xml:space="preserve"> </w:t>
      </w:r>
      <w:r>
        <w:rPr>
          <w:b/>
          <w:bCs/>
          <w:color w:val="212021"/>
          <w:spacing w:val="-1"/>
          <w:w w:val="95"/>
        </w:rPr>
        <w:t>a</w:t>
      </w:r>
      <w:r>
        <w:rPr>
          <w:b/>
          <w:bCs/>
          <w:color w:val="212021"/>
          <w:spacing w:val="-10"/>
          <w:w w:val="95"/>
        </w:rPr>
        <w:t xml:space="preserve"> </w:t>
      </w:r>
      <w:r>
        <w:rPr>
          <w:b/>
          <w:bCs/>
          <w:color w:val="212021"/>
          <w:spacing w:val="-1"/>
          <w:w w:val="95"/>
        </w:rPr>
        <w:t>Yearbook:</w:t>
      </w:r>
    </w:p>
    <w:p w:rsidR="0093525A" w:rsidRDefault="0093525A" w:rsidP="0093525A">
      <w:pPr>
        <w:pStyle w:val="BodyText"/>
        <w:kinsoku w:val="0"/>
        <w:overflowPunct w:val="0"/>
        <w:spacing w:before="3" w:line="223" w:lineRule="auto"/>
        <w:ind w:left="828" w:hanging="7"/>
        <w:rPr>
          <w:color w:val="151515"/>
          <w:spacing w:val="1"/>
          <w:w w:val="95"/>
        </w:rPr>
      </w:pPr>
      <w:r>
        <w:rPr>
          <w:color w:val="151515"/>
          <w:w w:val="95"/>
        </w:rPr>
        <w:t xml:space="preserve">You may purchase a yearbook from the business office or online at </w:t>
      </w:r>
      <w:hyperlink r:id="rId7" w:history="1">
        <w:r w:rsidRPr="00A95763">
          <w:rPr>
            <w:rStyle w:val="Hyperlink"/>
            <w:w w:val="95"/>
          </w:rPr>
          <w:t>https://yearbookforever.com/</w:t>
        </w:r>
      </w:hyperlink>
    </w:p>
    <w:p w:rsidR="0093525A" w:rsidRDefault="0093525A" w:rsidP="0093525A">
      <w:pPr>
        <w:pStyle w:val="BodyText"/>
        <w:kinsoku w:val="0"/>
        <w:overflowPunct w:val="0"/>
        <w:spacing w:before="3" w:line="223" w:lineRule="auto"/>
        <w:ind w:left="828" w:hanging="7"/>
        <w:rPr>
          <w:b/>
          <w:bCs/>
          <w:color w:val="151515"/>
          <w:spacing w:val="1"/>
          <w:w w:val="85"/>
        </w:rPr>
      </w:pPr>
      <w:proofErr w:type="gramStart"/>
      <w:r>
        <w:rPr>
          <w:color w:val="151515"/>
          <w:w w:val="95"/>
        </w:rPr>
        <w:t xml:space="preserve">Books </w:t>
      </w:r>
      <w:r>
        <w:rPr>
          <w:color w:val="151515"/>
          <w:spacing w:val="-53"/>
          <w:w w:val="95"/>
        </w:rPr>
        <w:t xml:space="preserve"> </w:t>
      </w:r>
      <w:r>
        <w:rPr>
          <w:color w:val="151515"/>
          <w:spacing w:val="-1"/>
          <w:w w:val="95"/>
        </w:rPr>
        <w:t>mus</w:t>
      </w:r>
      <w:r>
        <w:rPr>
          <w:color w:val="151515"/>
          <w:w w:val="95"/>
        </w:rPr>
        <w:t>t</w:t>
      </w:r>
      <w:proofErr w:type="gramEnd"/>
      <w:r>
        <w:rPr>
          <w:color w:val="151515"/>
          <w:spacing w:val="-11"/>
        </w:rPr>
        <w:t xml:space="preserve"> </w:t>
      </w:r>
      <w:r>
        <w:rPr>
          <w:color w:val="151515"/>
          <w:spacing w:val="-7"/>
          <w:w w:val="95"/>
        </w:rPr>
        <w:t>b</w:t>
      </w:r>
      <w:r>
        <w:rPr>
          <w:color w:val="151515"/>
          <w:w w:val="95"/>
        </w:rPr>
        <w:t>e</w:t>
      </w:r>
      <w:r>
        <w:rPr>
          <w:color w:val="151515"/>
        </w:rPr>
        <w:t xml:space="preserve"> </w:t>
      </w:r>
      <w:r>
        <w:rPr>
          <w:color w:val="151515"/>
          <w:spacing w:val="-1"/>
          <w:w w:val="95"/>
        </w:rPr>
        <w:t>purchase</w:t>
      </w:r>
      <w:r>
        <w:rPr>
          <w:color w:val="151515"/>
          <w:w w:val="95"/>
        </w:rPr>
        <w:t>d</w:t>
      </w:r>
      <w:r>
        <w:rPr>
          <w:color w:val="151515"/>
          <w:spacing w:val="-3"/>
        </w:rPr>
        <w:t xml:space="preserve"> </w:t>
      </w:r>
      <w:r>
        <w:rPr>
          <w:color w:val="151515"/>
          <w:spacing w:val="3"/>
          <w:w w:val="95"/>
        </w:rPr>
        <w:t>b</w:t>
      </w:r>
      <w:r>
        <w:rPr>
          <w:color w:val="151515"/>
          <w:w w:val="95"/>
        </w:rPr>
        <w:t>y</w:t>
      </w:r>
      <w:r>
        <w:rPr>
          <w:color w:val="151515"/>
          <w:spacing w:val="-9"/>
        </w:rPr>
        <w:t xml:space="preserve"> </w:t>
      </w:r>
      <w:r>
        <w:rPr>
          <w:b/>
          <w:bCs/>
          <w:color w:val="151515"/>
          <w:spacing w:val="-1"/>
          <w:w w:val="97"/>
        </w:rPr>
        <w:t>Ja</w:t>
      </w:r>
      <w:r>
        <w:rPr>
          <w:b/>
          <w:bCs/>
          <w:color w:val="151515"/>
          <w:spacing w:val="-1"/>
          <w:w w:val="94"/>
        </w:rPr>
        <w:t>nuar</w:t>
      </w:r>
      <w:r>
        <w:rPr>
          <w:b/>
          <w:bCs/>
          <w:color w:val="151515"/>
          <w:w w:val="94"/>
        </w:rPr>
        <w:t>y</w:t>
      </w:r>
      <w:r>
        <w:rPr>
          <w:b/>
          <w:bCs/>
          <w:color w:val="151515"/>
          <w:spacing w:val="17"/>
        </w:rPr>
        <w:t xml:space="preserve"> </w:t>
      </w:r>
      <w:r>
        <w:rPr>
          <w:b/>
          <w:bCs/>
          <w:color w:val="151515"/>
          <w:spacing w:val="-2"/>
          <w:w w:val="78"/>
        </w:rPr>
        <w:t>1</w:t>
      </w:r>
      <w:r>
        <w:rPr>
          <w:b/>
          <w:bCs/>
          <w:color w:val="151515"/>
          <w:spacing w:val="-2"/>
          <w:w w:val="94"/>
        </w:rPr>
        <w:t>5</w:t>
      </w:r>
      <w:r>
        <w:rPr>
          <w:b/>
          <w:bCs/>
          <w:color w:val="151515"/>
          <w:spacing w:val="-1"/>
        </w:rPr>
        <w:t xml:space="preserve"> </w:t>
      </w:r>
      <w:r>
        <w:rPr>
          <w:b/>
          <w:bCs/>
          <w:color w:val="151515"/>
          <w:spacing w:val="-1"/>
          <w:w w:val="94"/>
        </w:rPr>
        <w:t>to get a discount on price.</w:t>
      </w:r>
    </w:p>
    <w:p w:rsidR="00F62C59" w:rsidRDefault="00F62C59"/>
    <w:p w:rsidR="0093525A" w:rsidRDefault="0093525A">
      <w:pPr>
        <w:rPr>
          <w:b/>
        </w:rPr>
      </w:pPr>
      <w:r w:rsidRPr="0093525A">
        <w:rPr>
          <w:b/>
        </w:rPr>
        <w:lastRenderedPageBreak/>
        <w:t>Portrait Dress Code: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197"/>
        </w:tabs>
        <w:kinsoku w:val="0"/>
        <w:overflowPunct w:val="0"/>
        <w:spacing w:before="35"/>
        <w:ind w:left="1197"/>
        <w:rPr>
          <w:color w:val="262626"/>
          <w:sz w:val="21"/>
          <w:szCs w:val="21"/>
        </w:rPr>
      </w:pPr>
      <w:r>
        <w:rPr>
          <w:color w:val="262626"/>
          <w:sz w:val="21"/>
          <w:szCs w:val="21"/>
        </w:rPr>
        <w:t>School</w:t>
      </w:r>
      <w:r>
        <w:rPr>
          <w:color w:val="262626"/>
          <w:spacing w:val="-4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dress</w:t>
      </w:r>
      <w:r>
        <w:rPr>
          <w:color w:val="262626"/>
          <w:spacing w:val="-9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code</w:t>
      </w:r>
      <w:r>
        <w:rPr>
          <w:color w:val="262626"/>
          <w:spacing w:val="1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will</w:t>
      </w:r>
      <w:r>
        <w:rPr>
          <w:color w:val="262626"/>
          <w:spacing w:val="-6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be</w:t>
      </w:r>
      <w:r>
        <w:rPr>
          <w:color w:val="262626"/>
          <w:spacing w:val="-12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enforced.</w:t>
      </w:r>
      <w:r>
        <w:rPr>
          <w:color w:val="262626"/>
          <w:spacing w:val="56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Please</w:t>
      </w:r>
      <w:r>
        <w:rPr>
          <w:color w:val="262626"/>
          <w:spacing w:val="1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review</w:t>
      </w:r>
      <w:r>
        <w:rPr>
          <w:color w:val="262626"/>
          <w:spacing w:val="-3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the</w:t>
      </w:r>
      <w:r>
        <w:rPr>
          <w:color w:val="262626"/>
          <w:spacing w:val="-10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excerpt</w:t>
      </w:r>
      <w:r>
        <w:rPr>
          <w:color w:val="262626"/>
          <w:spacing w:val="-4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from the</w:t>
      </w:r>
      <w:r>
        <w:rPr>
          <w:color w:val="262626"/>
          <w:spacing w:val="-8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PFHS</w:t>
      </w:r>
      <w:r>
        <w:rPr>
          <w:color w:val="262626"/>
          <w:spacing w:val="-4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student</w:t>
      </w:r>
      <w:r>
        <w:rPr>
          <w:color w:val="262626"/>
          <w:spacing w:val="-3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handbook</w:t>
      </w:r>
      <w:r>
        <w:rPr>
          <w:color w:val="262626"/>
          <w:spacing w:val="18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below.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195"/>
        </w:tabs>
        <w:kinsoku w:val="0"/>
        <w:overflowPunct w:val="0"/>
        <w:spacing w:before="13"/>
        <w:ind w:left="1194" w:hanging="361"/>
        <w:rPr>
          <w:color w:val="262626"/>
          <w:sz w:val="21"/>
          <w:szCs w:val="21"/>
        </w:rPr>
      </w:pPr>
      <w:r>
        <w:rPr>
          <w:color w:val="262626"/>
          <w:sz w:val="21"/>
          <w:szCs w:val="21"/>
        </w:rPr>
        <w:t>Failure</w:t>
      </w:r>
      <w:r>
        <w:rPr>
          <w:color w:val="262626"/>
          <w:spacing w:val="-1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to</w:t>
      </w:r>
      <w:r>
        <w:rPr>
          <w:color w:val="262626"/>
          <w:spacing w:val="-7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meet</w:t>
      </w:r>
      <w:r>
        <w:rPr>
          <w:color w:val="262626"/>
          <w:spacing w:val="-4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these</w:t>
      </w:r>
      <w:r>
        <w:rPr>
          <w:color w:val="262626"/>
          <w:spacing w:val="-1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guidelines</w:t>
      </w:r>
      <w:r>
        <w:rPr>
          <w:color w:val="262626"/>
          <w:spacing w:val="2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will</w:t>
      </w:r>
      <w:r>
        <w:rPr>
          <w:color w:val="262626"/>
          <w:spacing w:val="-11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prevent</w:t>
      </w:r>
      <w:r>
        <w:rPr>
          <w:color w:val="262626"/>
          <w:spacing w:val="-2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your</w:t>
      </w:r>
      <w:r>
        <w:rPr>
          <w:color w:val="262626"/>
          <w:spacing w:val="-5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portrait</w:t>
      </w:r>
      <w:r>
        <w:rPr>
          <w:color w:val="262626"/>
          <w:spacing w:val="-2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from</w:t>
      </w:r>
      <w:r>
        <w:rPr>
          <w:color w:val="262626"/>
          <w:spacing w:val="-2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being</w:t>
      </w:r>
      <w:r>
        <w:rPr>
          <w:color w:val="262626"/>
          <w:spacing w:val="-4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published.</w:t>
      </w:r>
    </w:p>
    <w:p w:rsidR="0093525A" w:rsidRDefault="0093525A" w:rsidP="0093525A">
      <w:pPr>
        <w:pStyle w:val="BodyText"/>
        <w:kinsoku w:val="0"/>
        <w:overflowPunct w:val="0"/>
        <w:spacing w:before="3"/>
        <w:rPr>
          <w:sz w:val="23"/>
          <w:szCs w:val="23"/>
        </w:rPr>
      </w:pPr>
    </w:p>
    <w:p w:rsidR="0093525A" w:rsidRDefault="0093525A" w:rsidP="0093525A">
      <w:pPr>
        <w:pStyle w:val="BodyText"/>
        <w:kinsoku w:val="0"/>
        <w:overflowPunct w:val="0"/>
        <w:ind w:left="836"/>
        <w:rPr>
          <w:b/>
          <w:bCs/>
          <w:color w:val="262626"/>
          <w:w w:val="110"/>
          <w:sz w:val="20"/>
          <w:szCs w:val="20"/>
        </w:rPr>
      </w:pPr>
      <w:r>
        <w:rPr>
          <w:b/>
          <w:bCs/>
          <w:color w:val="262626"/>
          <w:w w:val="110"/>
          <w:sz w:val="20"/>
          <w:szCs w:val="20"/>
        </w:rPr>
        <w:t>From</w:t>
      </w:r>
      <w:r>
        <w:rPr>
          <w:b/>
          <w:bCs/>
          <w:color w:val="262626"/>
          <w:spacing w:val="-8"/>
          <w:w w:val="110"/>
          <w:sz w:val="20"/>
          <w:szCs w:val="20"/>
        </w:rPr>
        <w:t xml:space="preserve"> </w:t>
      </w:r>
      <w:r>
        <w:rPr>
          <w:b/>
          <w:bCs/>
          <w:color w:val="262626"/>
          <w:w w:val="110"/>
          <w:sz w:val="20"/>
          <w:szCs w:val="20"/>
        </w:rPr>
        <w:t>the</w:t>
      </w:r>
      <w:r>
        <w:rPr>
          <w:b/>
          <w:bCs/>
          <w:color w:val="262626"/>
          <w:spacing w:val="-2"/>
          <w:w w:val="110"/>
          <w:sz w:val="20"/>
          <w:szCs w:val="20"/>
        </w:rPr>
        <w:t xml:space="preserve"> </w:t>
      </w:r>
      <w:r>
        <w:rPr>
          <w:b/>
          <w:bCs/>
          <w:color w:val="262626"/>
          <w:w w:val="110"/>
          <w:sz w:val="20"/>
          <w:szCs w:val="20"/>
        </w:rPr>
        <w:t>Post</w:t>
      </w:r>
      <w:r>
        <w:rPr>
          <w:b/>
          <w:bCs/>
          <w:color w:val="262626"/>
          <w:spacing w:val="-8"/>
          <w:w w:val="110"/>
          <w:sz w:val="20"/>
          <w:szCs w:val="20"/>
        </w:rPr>
        <w:t xml:space="preserve"> </w:t>
      </w:r>
      <w:r>
        <w:rPr>
          <w:b/>
          <w:bCs/>
          <w:color w:val="262626"/>
          <w:w w:val="110"/>
          <w:sz w:val="20"/>
          <w:szCs w:val="20"/>
        </w:rPr>
        <w:t>Falls</w:t>
      </w:r>
      <w:r>
        <w:rPr>
          <w:b/>
          <w:bCs/>
          <w:color w:val="262626"/>
          <w:spacing w:val="-3"/>
          <w:w w:val="110"/>
          <w:sz w:val="20"/>
          <w:szCs w:val="20"/>
        </w:rPr>
        <w:t xml:space="preserve"> </w:t>
      </w:r>
      <w:r>
        <w:rPr>
          <w:b/>
          <w:bCs/>
          <w:color w:val="262626"/>
          <w:w w:val="110"/>
          <w:sz w:val="20"/>
          <w:szCs w:val="20"/>
        </w:rPr>
        <w:t>High</w:t>
      </w:r>
      <w:r>
        <w:rPr>
          <w:b/>
          <w:bCs/>
          <w:color w:val="262626"/>
          <w:spacing w:val="-3"/>
          <w:w w:val="110"/>
          <w:sz w:val="20"/>
          <w:szCs w:val="20"/>
        </w:rPr>
        <w:t xml:space="preserve"> </w:t>
      </w:r>
      <w:r>
        <w:rPr>
          <w:b/>
          <w:bCs/>
          <w:color w:val="262626"/>
          <w:w w:val="110"/>
          <w:sz w:val="20"/>
          <w:szCs w:val="20"/>
        </w:rPr>
        <w:t>School Student</w:t>
      </w:r>
      <w:r>
        <w:rPr>
          <w:b/>
          <w:bCs/>
          <w:color w:val="262626"/>
          <w:spacing w:val="-1"/>
          <w:w w:val="110"/>
          <w:sz w:val="20"/>
          <w:szCs w:val="20"/>
        </w:rPr>
        <w:t xml:space="preserve"> </w:t>
      </w:r>
      <w:r>
        <w:rPr>
          <w:b/>
          <w:bCs/>
          <w:color w:val="262626"/>
          <w:w w:val="110"/>
          <w:sz w:val="20"/>
          <w:szCs w:val="20"/>
        </w:rPr>
        <w:t>Handout:</w:t>
      </w:r>
    </w:p>
    <w:p w:rsidR="0093525A" w:rsidRPr="0093525A" w:rsidRDefault="0093525A" w:rsidP="0093525A">
      <w:pPr>
        <w:pStyle w:val="BodyText"/>
        <w:kinsoku w:val="0"/>
        <w:overflowPunct w:val="0"/>
        <w:spacing w:before="150"/>
        <w:ind w:left="4572" w:right="4572"/>
        <w:jc w:val="center"/>
        <w:rPr>
          <w:b/>
          <w:bCs/>
          <w:color w:val="262626"/>
          <w:w w:val="110"/>
          <w:sz w:val="20"/>
          <w:szCs w:val="20"/>
        </w:rPr>
      </w:pPr>
      <w:r w:rsidRPr="0093525A">
        <w:rPr>
          <w:b/>
          <w:bCs/>
          <w:color w:val="262626"/>
          <w:w w:val="110"/>
          <w:sz w:val="20"/>
          <w:szCs w:val="20"/>
        </w:rPr>
        <w:t>STUDENT</w:t>
      </w:r>
      <w:r w:rsidRPr="0093525A">
        <w:rPr>
          <w:b/>
          <w:bCs/>
          <w:color w:val="262626"/>
          <w:spacing w:val="-2"/>
          <w:w w:val="110"/>
          <w:sz w:val="20"/>
          <w:szCs w:val="20"/>
        </w:rPr>
        <w:t xml:space="preserve"> </w:t>
      </w:r>
      <w:r w:rsidRPr="0093525A">
        <w:rPr>
          <w:b/>
          <w:bCs/>
          <w:color w:val="262626"/>
          <w:w w:val="110"/>
          <w:sz w:val="20"/>
          <w:szCs w:val="20"/>
        </w:rPr>
        <w:t>DRESS</w:t>
      </w:r>
    </w:p>
    <w:p w:rsidR="0093525A" w:rsidRDefault="0093525A" w:rsidP="0093525A">
      <w:pPr>
        <w:pStyle w:val="BodyText"/>
        <w:kinsoku w:val="0"/>
        <w:overflowPunct w:val="0"/>
        <w:spacing w:before="135" w:line="249" w:lineRule="auto"/>
        <w:ind w:left="833" w:right="127" w:firstLine="1"/>
        <w:rPr>
          <w:color w:val="262626"/>
          <w:w w:val="105"/>
        </w:rPr>
      </w:pPr>
      <w:r>
        <w:rPr>
          <w:color w:val="262626"/>
          <w:w w:val="105"/>
        </w:rPr>
        <w:t>Post Falls High School is concerned with the health, safety and well-being of students and the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spacing w:val="-1"/>
          <w:w w:val="105"/>
        </w:rPr>
        <w:t xml:space="preserve">avoidance of distractions </w:t>
      </w:r>
      <w:r>
        <w:rPr>
          <w:color w:val="262626"/>
          <w:w w:val="105"/>
        </w:rPr>
        <w:t>to learning. Students should adhere to personal cleanliness and neatness.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Students</w:t>
      </w:r>
      <w:r>
        <w:rPr>
          <w:color w:val="262626"/>
          <w:spacing w:val="7"/>
          <w:w w:val="105"/>
        </w:rPr>
        <w:t xml:space="preserve"> </w:t>
      </w:r>
      <w:r>
        <w:rPr>
          <w:color w:val="262626"/>
          <w:w w:val="105"/>
        </w:rPr>
        <w:t>are</w:t>
      </w:r>
      <w:r>
        <w:rPr>
          <w:color w:val="262626"/>
          <w:spacing w:val="-11"/>
          <w:w w:val="105"/>
        </w:rPr>
        <w:t xml:space="preserve"> </w:t>
      </w:r>
      <w:r>
        <w:rPr>
          <w:color w:val="262626"/>
          <w:w w:val="105"/>
        </w:rPr>
        <w:t>expected</w:t>
      </w:r>
      <w:r>
        <w:rPr>
          <w:color w:val="262626"/>
          <w:spacing w:val="-11"/>
          <w:w w:val="105"/>
        </w:rPr>
        <w:t xml:space="preserve"> </w:t>
      </w:r>
      <w:r>
        <w:rPr>
          <w:color w:val="262626"/>
          <w:w w:val="105"/>
        </w:rPr>
        <w:t>to dress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in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manner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that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is</w:t>
      </w:r>
      <w:r>
        <w:rPr>
          <w:color w:val="262626"/>
          <w:spacing w:val="-9"/>
          <w:w w:val="105"/>
        </w:rPr>
        <w:t xml:space="preserve"> </w:t>
      </w:r>
      <w:r>
        <w:rPr>
          <w:color w:val="262626"/>
          <w:w w:val="105"/>
        </w:rPr>
        <w:t>conducive</w:t>
      </w:r>
      <w:r>
        <w:rPr>
          <w:color w:val="262626"/>
          <w:spacing w:val="10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positive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learning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environment.</w:t>
      </w:r>
      <w:r>
        <w:rPr>
          <w:color w:val="262626"/>
          <w:spacing w:val="5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59"/>
          <w:w w:val="105"/>
        </w:rPr>
        <w:t xml:space="preserve"> </w:t>
      </w:r>
      <w:r>
        <w:rPr>
          <w:color w:val="262626"/>
          <w:w w:val="105"/>
        </w:rPr>
        <w:t>following guidelines are requirements for student dress from the time a student arrives at school until</w:t>
      </w:r>
      <w:r>
        <w:rPr>
          <w:color w:val="262626"/>
          <w:spacing w:val="-59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end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the school</w:t>
      </w:r>
      <w:r>
        <w:rPr>
          <w:color w:val="262626"/>
          <w:spacing w:val="3"/>
          <w:w w:val="105"/>
        </w:rPr>
        <w:t xml:space="preserve"> </w:t>
      </w:r>
      <w:r>
        <w:rPr>
          <w:color w:val="262626"/>
          <w:w w:val="105"/>
        </w:rPr>
        <w:t>day</w:t>
      </w:r>
    </w:p>
    <w:p w:rsidR="0093525A" w:rsidRDefault="0093525A" w:rsidP="0093525A">
      <w:pPr>
        <w:pStyle w:val="BodyText"/>
        <w:kinsoku w:val="0"/>
        <w:overflowPunct w:val="0"/>
        <w:spacing w:before="10"/>
        <w:rPr>
          <w:sz w:val="22"/>
          <w:szCs w:val="22"/>
        </w:rPr>
      </w:pPr>
    </w:p>
    <w:p w:rsidR="0093525A" w:rsidRDefault="0093525A" w:rsidP="0093525A">
      <w:pPr>
        <w:pStyle w:val="ListParagraph"/>
        <w:numPr>
          <w:ilvl w:val="0"/>
          <w:numId w:val="3"/>
        </w:numPr>
        <w:tabs>
          <w:tab w:val="left" w:pos="1909"/>
        </w:tabs>
        <w:kinsoku w:val="0"/>
        <w:overflowPunct w:val="0"/>
        <w:rPr>
          <w:color w:val="262626"/>
          <w:w w:val="105"/>
          <w:sz w:val="21"/>
          <w:szCs w:val="21"/>
        </w:rPr>
      </w:pPr>
      <w:r>
        <w:rPr>
          <w:color w:val="262626"/>
          <w:w w:val="105"/>
          <w:sz w:val="21"/>
          <w:szCs w:val="21"/>
        </w:rPr>
        <w:t>Skirts,</w:t>
      </w:r>
      <w:r>
        <w:rPr>
          <w:color w:val="262626"/>
          <w:spacing w:val="3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shorts,</w:t>
      </w:r>
      <w:r>
        <w:rPr>
          <w:color w:val="262626"/>
          <w:spacing w:val="6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and</w:t>
      </w:r>
      <w:r>
        <w:rPr>
          <w:color w:val="262626"/>
          <w:spacing w:val="-8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"</w:t>
      </w:r>
      <w:proofErr w:type="spellStart"/>
      <w:r>
        <w:rPr>
          <w:color w:val="262626"/>
          <w:w w:val="105"/>
          <w:sz w:val="21"/>
          <w:szCs w:val="21"/>
        </w:rPr>
        <w:t>skorts</w:t>
      </w:r>
      <w:proofErr w:type="spellEnd"/>
      <w:r>
        <w:rPr>
          <w:color w:val="262626"/>
          <w:w w:val="105"/>
          <w:sz w:val="21"/>
          <w:szCs w:val="21"/>
        </w:rPr>
        <w:t>"</w:t>
      </w:r>
      <w:r>
        <w:rPr>
          <w:color w:val="262626"/>
          <w:spacing w:val="10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are</w:t>
      </w:r>
      <w:r>
        <w:rPr>
          <w:color w:val="262626"/>
          <w:spacing w:val="-9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to</w:t>
      </w:r>
      <w:r>
        <w:rPr>
          <w:color w:val="262626"/>
          <w:spacing w:val="-8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be</w:t>
      </w:r>
      <w:r>
        <w:rPr>
          <w:color w:val="262626"/>
          <w:spacing w:val="-10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worn</w:t>
      </w:r>
      <w:r>
        <w:rPr>
          <w:color w:val="262626"/>
          <w:spacing w:val="-4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to</w:t>
      </w:r>
      <w:r>
        <w:rPr>
          <w:color w:val="262626"/>
          <w:spacing w:val="-13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mid-thigh</w:t>
      </w:r>
      <w:r>
        <w:rPr>
          <w:color w:val="262626"/>
          <w:spacing w:val="5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length</w:t>
      </w:r>
    </w:p>
    <w:p w:rsidR="0093525A" w:rsidRDefault="0093525A" w:rsidP="0093525A">
      <w:pPr>
        <w:pStyle w:val="ListParagraph"/>
        <w:numPr>
          <w:ilvl w:val="0"/>
          <w:numId w:val="3"/>
        </w:numPr>
        <w:tabs>
          <w:tab w:val="left" w:pos="1909"/>
        </w:tabs>
        <w:kinsoku w:val="0"/>
        <w:overflowPunct w:val="0"/>
        <w:spacing w:before="13"/>
        <w:rPr>
          <w:color w:val="262626"/>
          <w:w w:val="105"/>
          <w:sz w:val="21"/>
          <w:szCs w:val="21"/>
        </w:rPr>
      </w:pPr>
      <w:r>
        <w:rPr>
          <w:color w:val="262626"/>
          <w:w w:val="105"/>
          <w:sz w:val="21"/>
          <w:szCs w:val="21"/>
        </w:rPr>
        <w:t>Sleeveless</w:t>
      </w:r>
      <w:r>
        <w:rPr>
          <w:color w:val="262626"/>
          <w:spacing w:val="17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tops for</w:t>
      </w:r>
      <w:r>
        <w:rPr>
          <w:color w:val="262626"/>
          <w:spacing w:val="-5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boys</w:t>
      </w:r>
      <w:r>
        <w:rPr>
          <w:color w:val="262626"/>
          <w:spacing w:val="-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&amp;</w:t>
      </w:r>
      <w:r>
        <w:rPr>
          <w:color w:val="262626"/>
          <w:spacing w:val="-10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girls</w:t>
      </w:r>
      <w:r>
        <w:rPr>
          <w:color w:val="262626"/>
          <w:spacing w:val="-2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must</w:t>
      </w:r>
      <w:r>
        <w:rPr>
          <w:color w:val="262626"/>
          <w:spacing w:val="-3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have 2</w:t>
      </w:r>
      <w:r>
        <w:rPr>
          <w:color w:val="262626"/>
          <w:spacing w:val="-10"/>
          <w:w w:val="105"/>
          <w:sz w:val="21"/>
          <w:szCs w:val="21"/>
        </w:rPr>
        <w:t xml:space="preserve"> </w:t>
      </w:r>
      <w:proofErr w:type="gramStart"/>
      <w:r>
        <w:rPr>
          <w:color w:val="262626"/>
          <w:w w:val="105"/>
          <w:sz w:val="21"/>
          <w:szCs w:val="21"/>
        </w:rPr>
        <w:t>1/2</w:t>
      </w:r>
      <w:r>
        <w:rPr>
          <w:color w:val="262626"/>
          <w:spacing w:val="-13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inch</w:t>
      </w:r>
      <w:proofErr w:type="gramEnd"/>
      <w:r>
        <w:rPr>
          <w:color w:val="262626"/>
          <w:spacing w:val="-2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straps</w:t>
      </w:r>
      <w:r>
        <w:rPr>
          <w:color w:val="262626"/>
          <w:spacing w:val="4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and</w:t>
      </w:r>
      <w:r>
        <w:rPr>
          <w:color w:val="262626"/>
          <w:spacing w:val="-4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not</w:t>
      </w:r>
      <w:r>
        <w:rPr>
          <w:color w:val="262626"/>
          <w:spacing w:val="-2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be</w:t>
      </w:r>
      <w:r>
        <w:rPr>
          <w:color w:val="262626"/>
          <w:spacing w:val="-4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low</w:t>
      </w:r>
      <w:r>
        <w:rPr>
          <w:color w:val="262626"/>
          <w:spacing w:val="-4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cut on</w:t>
      </w:r>
      <w:r>
        <w:rPr>
          <w:color w:val="262626"/>
          <w:spacing w:val="-9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the sides</w:t>
      </w:r>
    </w:p>
    <w:p w:rsidR="0093525A" w:rsidRDefault="0093525A" w:rsidP="0093525A">
      <w:pPr>
        <w:pStyle w:val="ListParagraph"/>
        <w:numPr>
          <w:ilvl w:val="0"/>
          <w:numId w:val="3"/>
        </w:numPr>
        <w:tabs>
          <w:tab w:val="left" w:pos="1909"/>
        </w:tabs>
        <w:kinsoku w:val="0"/>
        <w:overflowPunct w:val="0"/>
        <w:spacing w:before="14"/>
        <w:rPr>
          <w:color w:val="262626"/>
          <w:w w:val="105"/>
          <w:sz w:val="21"/>
          <w:szCs w:val="21"/>
        </w:rPr>
      </w:pPr>
      <w:r>
        <w:rPr>
          <w:color w:val="262626"/>
          <w:w w:val="105"/>
          <w:sz w:val="21"/>
          <w:szCs w:val="21"/>
        </w:rPr>
        <w:t>All</w:t>
      </w:r>
      <w:r>
        <w:rPr>
          <w:color w:val="262626"/>
          <w:spacing w:val="-4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clothing</w:t>
      </w:r>
      <w:r>
        <w:rPr>
          <w:color w:val="262626"/>
          <w:spacing w:val="5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must</w:t>
      </w:r>
      <w:r>
        <w:rPr>
          <w:color w:val="262626"/>
          <w:spacing w:val="-8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remain</w:t>
      </w:r>
      <w:r>
        <w:rPr>
          <w:color w:val="262626"/>
          <w:spacing w:val="-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in</w:t>
      </w:r>
      <w:r>
        <w:rPr>
          <w:color w:val="262626"/>
          <w:spacing w:val="-10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place to</w:t>
      </w:r>
      <w:r>
        <w:rPr>
          <w:color w:val="262626"/>
          <w:spacing w:val="-5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cover</w:t>
      </w:r>
      <w:r>
        <w:rPr>
          <w:color w:val="262626"/>
          <w:spacing w:val="-3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the</w:t>
      </w:r>
      <w:r>
        <w:rPr>
          <w:color w:val="262626"/>
          <w:spacing w:val="-4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belly</w:t>
      </w:r>
      <w:r>
        <w:rPr>
          <w:color w:val="262626"/>
          <w:spacing w:val="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during</w:t>
      </w:r>
      <w:r>
        <w:rPr>
          <w:color w:val="262626"/>
          <w:spacing w:val="-2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normal</w:t>
      </w:r>
      <w:r>
        <w:rPr>
          <w:color w:val="262626"/>
          <w:spacing w:val="-4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activity*</w:t>
      </w:r>
    </w:p>
    <w:p w:rsidR="0093525A" w:rsidRDefault="0093525A" w:rsidP="0093525A">
      <w:pPr>
        <w:pStyle w:val="ListParagraph"/>
        <w:numPr>
          <w:ilvl w:val="0"/>
          <w:numId w:val="2"/>
        </w:numPr>
        <w:tabs>
          <w:tab w:val="left" w:pos="1909"/>
        </w:tabs>
        <w:kinsoku w:val="0"/>
        <w:overflowPunct w:val="0"/>
        <w:spacing w:before="8" w:line="247" w:lineRule="auto"/>
        <w:ind w:right="112" w:hanging="356"/>
        <w:rPr>
          <w:color w:val="262626"/>
          <w:w w:val="105"/>
          <w:sz w:val="21"/>
          <w:szCs w:val="21"/>
        </w:rPr>
      </w:pPr>
      <w:r>
        <w:rPr>
          <w:color w:val="262626"/>
          <w:w w:val="105"/>
          <w:sz w:val="21"/>
          <w:szCs w:val="21"/>
        </w:rPr>
        <w:t>Shirt/top</w:t>
      </w:r>
      <w:r>
        <w:rPr>
          <w:color w:val="262626"/>
          <w:spacing w:val="44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necklines</w:t>
      </w:r>
      <w:r>
        <w:rPr>
          <w:color w:val="262626"/>
          <w:spacing w:val="46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that</w:t>
      </w:r>
      <w:r>
        <w:rPr>
          <w:color w:val="262626"/>
          <w:spacing w:val="37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expose</w:t>
      </w:r>
      <w:r>
        <w:rPr>
          <w:color w:val="262626"/>
          <w:spacing w:val="46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cleavage</w:t>
      </w:r>
      <w:r>
        <w:rPr>
          <w:color w:val="262626"/>
          <w:spacing w:val="44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are</w:t>
      </w:r>
      <w:r>
        <w:rPr>
          <w:color w:val="262626"/>
          <w:spacing w:val="32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inappropriate</w:t>
      </w:r>
      <w:r>
        <w:rPr>
          <w:color w:val="262626"/>
          <w:spacing w:val="46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for</w:t>
      </w:r>
      <w:r>
        <w:rPr>
          <w:color w:val="262626"/>
          <w:spacing w:val="36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school</w:t>
      </w:r>
      <w:r>
        <w:rPr>
          <w:color w:val="262626"/>
          <w:spacing w:val="40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and</w:t>
      </w:r>
      <w:r>
        <w:rPr>
          <w:color w:val="262626"/>
          <w:spacing w:val="3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are</w:t>
      </w:r>
      <w:r>
        <w:rPr>
          <w:color w:val="262626"/>
          <w:spacing w:val="32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not</w:t>
      </w:r>
      <w:r>
        <w:rPr>
          <w:color w:val="262626"/>
          <w:spacing w:val="-59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acceptable.</w:t>
      </w:r>
    </w:p>
    <w:p w:rsidR="0093525A" w:rsidRDefault="0093525A" w:rsidP="0093525A">
      <w:pPr>
        <w:pStyle w:val="ListParagraph"/>
        <w:numPr>
          <w:ilvl w:val="0"/>
          <w:numId w:val="2"/>
        </w:numPr>
        <w:tabs>
          <w:tab w:val="left" w:pos="1907"/>
        </w:tabs>
        <w:kinsoku w:val="0"/>
        <w:overflowPunct w:val="0"/>
        <w:spacing w:before="6"/>
        <w:ind w:left="1907" w:hanging="352"/>
        <w:rPr>
          <w:color w:val="262626"/>
          <w:w w:val="105"/>
          <w:sz w:val="21"/>
          <w:szCs w:val="21"/>
        </w:rPr>
      </w:pPr>
      <w:r>
        <w:rPr>
          <w:color w:val="262626"/>
          <w:spacing w:val="-1"/>
          <w:w w:val="105"/>
          <w:sz w:val="21"/>
          <w:szCs w:val="21"/>
        </w:rPr>
        <w:t>No</w:t>
      </w:r>
      <w:r>
        <w:rPr>
          <w:color w:val="262626"/>
          <w:spacing w:val="-8"/>
          <w:w w:val="105"/>
          <w:sz w:val="21"/>
          <w:szCs w:val="21"/>
        </w:rPr>
        <w:t xml:space="preserve"> </w:t>
      </w:r>
      <w:r>
        <w:rPr>
          <w:color w:val="262626"/>
          <w:spacing w:val="-1"/>
          <w:w w:val="105"/>
          <w:sz w:val="21"/>
          <w:szCs w:val="21"/>
        </w:rPr>
        <w:t>male</w:t>
      </w:r>
      <w:r>
        <w:rPr>
          <w:color w:val="262626"/>
          <w:w w:val="105"/>
          <w:sz w:val="21"/>
          <w:szCs w:val="21"/>
        </w:rPr>
        <w:t xml:space="preserve"> </w:t>
      </w:r>
      <w:r>
        <w:rPr>
          <w:color w:val="262626"/>
          <w:spacing w:val="-1"/>
          <w:w w:val="105"/>
          <w:sz w:val="21"/>
          <w:szCs w:val="21"/>
        </w:rPr>
        <w:t>or</w:t>
      </w:r>
      <w:r>
        <w:rPr>
          <w:color w:val="262626"/>
          <w:spacing w:val="-14"/>
          <w:w w:val="105"/>
          <w:sz w:val="21"/>
          <w:szCs w:val="21"/>
        </w:rPr>
        <w:t xml:space="preserve"> </w:t>
      </w:r>
      <w:r>
        <w:rPr>
          <w:color w:val="262626"/>
          <w:spacing w:val="-1"/>
          <w:w w:val="105"/>
          <w:sz w:val="21"/>
          <w:szCs w:val="21"/>
        </w:rPr>
        <w:t>female</w:t>
      </w:r>
      <w:r>
        <w:rPr>
          <w:color w:val="262626"/>
          <w:w w:val="105"/>
          <w:sz w:val="21"/>
          <w:szCs w:val="21"/>
        </w:rPr>
        <w:t xml:space="preserve"> </w:t>
      </w:r>
      <w:r>
        <w:rPr>
          <w:color w:val="262626"/>
          <w:spacing w:val="-1"/>
          <w:w w:val="105"/>
          <w:sz w:val="21"/>
          <w:szCs w:val="21"/>
        </w:rPr>
        <w:t>undergarments</w:t>
      </w:r>
      <w:r>
        <w:rPr>
          <w:color w:val="262626"/>
          <w:spacing w:val="19"/>
          <w:w w:val="105"/>
          <w:sz w:val="21"/>
          <w:szCs w:val="21"/>
        </w:rPr>
        <w:t xml:space="preserve"> </w:t>
      </w:r>
      <w:r>
        <w:rPr>
          <w:color w:val="262626"/>
          <w:spacing w:val="-1"/>
          <w:w w:val="105"/>
          <w:sz w:val="21"/>
          <w:szCs w:val="21"/>
        </w:rPr>
        <w:t>showing</w:t>
      </w:r>
      <w:r>
        <w:rPr>
          <w:color w:val="262626"/>
          <w:spacing w:val="3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during</w:t>
      </w:r>
      <w:r>
        <w:rPr>
          <w:color w:val="262626"/>
          <w:spacing w:val="-4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normal activity*</w:t>
      </w:r>
    </w:p>
    <w:p w:rsidR="0093525A" w:rsidRDefault="0093525A" w:rsidP="0093525A">
      <w:pPr>
        <w:pStyle w:val="BodyText"/>
        <w:kinsoku w:val="0"/>
        <w:overflowPunct w:val="0"/>
        <w:spacing w:before="8"/>
        <w:ind w:left="1908"/>
        <w:rPr>
          <w:i/>
          <w:iCs/>
          <w:color w:val="262626"/>
        </w:rPr>
      </w:pPr>
      <w:r>
        <w:rPr>
          <w:i/>
          <w:iCs/>
          <w:color w:val="262626"/>
        </w:rPr>
        <w:t>*Normal</w:t>
      </w:r>
      <w:r>
        <w:rPr>
          <w:i/>
          <w:iCs/>
          <w:color w:val="262626"/>
          <w:spacing w:val="35"/>
        </w:rPr>
        <w:t xml:space="preserve"> </w:t>
      </w:r>
      <w:r>
        <w:rPr>
          <w:i/>
          <w:iCs/>
          <w:color w:val="262626"/>
        </w:rPr>
        <w:t>activity</w:t>
      </w:r>
      <w:r>
        <w:rPr>
          <w:i/>
          <w:iCs/>
          <w:color w:val="262626"/>
          <w:spacing w:val="34"/>
        </w:rPr>
        <w:t xml:space="preserve"> </w:t>
      </w:r>
      <w:r>
        <w:rPr>
          <w:i/>
          <w:iCs/>
          <w:color w:val="262626"/>
        </w:rPr>
        <w:t>consists</w:t>
      </w:r>
      <w:r>
        <w:rPr>
          <w:i/>
          <w:iCs/>
          <w:color w:val="262626"/>
          <w:spacing w:val="30"/>
        </w:rPr>
        <w:t xml:space="preserve"> </w:t>
      </w:r>
      <w:r>
        <w:rPr>
          <w:i/>
          <w:iCs/>
          <w:color w:val="262626"/>
        </w:rPr>
        <w:t>of</w:t>
      </w:r>
      <w:r>
        <w:rPr>
          <w:i/>
          <w:iCs/>
          <w:color w:val="262626"/>
          <w:spacing w:val="11"/>
        </w:rPr>
        <w:t xml:space="preserve"> </w:t>
      </w:r>
      <w:r>
        <w:rPr>
          <w:i/>
          <w:iCs/>
          <w:color w:val="262626"/>
        </w:rPr>
        <w:t>walking,</w:t>
      </w:r>
      <w:r>
        <w:rPr>
          <w:i/>
          <w:iCs/>
          <w:color w:val="262626"/>
          <w:spacing w:val="39"/>
        </w:rPr>
        <w:t xml:space="preserve"> </w:t>
      </w:r>
      <w:r>
        <w:rPr>
          <w:i/>
          <w:iCs/>
          <w:color w:val="262626"/>
        </w:rPr>
        <w:t>sitting,</w:t>
      </w:r>
      <w:r>
        <w:rPr>
          <w:i/>
          <w:iCs/>
          <w:color w:val="262626"/>
          <w:spacing w:val="37"/>
        </w:rPr>
        <w:t xml:space="preserve"> </w:t>
      </w:r>
      <w:r>
        <w:rPr>
          <w:i/>
          <w:iCs/>
          <w:color w:val="262626"/>
        </w:rPr>
        <w:t>standing,</w:t>
      </w:r>
      <w:r>
        <w:rPr>
          <w:i/>
          <w:iCs/>
          <w:color w:val="262626"/>
          <w:spacing w:val="46"/>
        </w:rPr>
        <w:t xml:space="preserve"> </w:t>
      </w:r>
      <w:r>
        <w:rPr>
          <w:i/>
          <w:iCs/>
          <w:color w:val="262626"/>
        </w:rPr>
        <w:t>bending,</w:t>
      </w:r>
      <w:r>
        <w:rPr>
          <w:i/>
          <w:iCs/>
          <w:color w:val="262626"/>
          <w:spacing w:val="43"/>
        </w:rPr>
        <w:t xml:space="preserve"> </w:t>
      </w:r>
      <w:r>
        <w:rPr>
          <w:i/>
          <w:iCs/>
          <w:color w:val="262626"/>
        </w:rPr>
        <w:t>and/or</w:t>
      </w:r>
      <w:r>
        <w:rPr>
          <w:i/>
          <w:iCs/>
          <w:color w:val="262626"/>
          <w:spacing w:val="26"/>
        </w:rPr>
        <w:t xml:space="preserve"> </w:t>
      </w:r>
      <w:r>
        <w:rPr>
          <w:i/>
          <w:iCs/>
          <w:color w:val="262626"/>
        </w:rPr>
        <w:t>stretching.</w:t>
      </w:r>
    </w:p>
    <w:p w:rsidR="0093525A" w:rsidRDefault="0093525A" w:rsidP="0093525A">
      <w:pPr>
        <w:pStyle w:val="ListParagraph"/>
        <w:numPr>
          <w:ilvl w:val="0"/>
          <w:numId w:val="1"/>
        </w:numPr>
        <w:tabs>
          <w:tab w:val="left" w:pos="1907"/>
        </w:tabs>
        <w:kinsoku w:val="0"/>
        <w:overflowPunct w:val="0"/>
        <w:spacing w:before="13"/>
        <w:ind w:left="1907"/>
        <w:rPr>
          <w:color w:val="262626"/>
          <w:w w:val="105"/>
          <w:sz w:val="21"/>
          <w:szCs w:val="21"/>
        </w:rPr>
      </w:pPr>
      <w:r>
        <w:rPr>
          <w:color w:val="262626"/>
          <w:w w:val="105"/>
          <w:sz w:val="21"/>
          <w:szCs w:val="21"/>
        </w:rPr>
        <w:t>No</w:t>
      </w:r>
      <w:r>
        <w:rPr>
          <w:color w:val="262626"/>
          <w:spacing w:val="-5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sagging</w:t>
      </w:r>
      <w:r>
        <w:rPr>
          <w:color w:val="262626"/>
          <w:spacing w:val="4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pants;</w:t>
      </w:r>
      <w:r>
        <w:rPr>
          <w:color w:val="262626"/>
          <w:spacing w:val="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all</w:t>
      </w:r>
      <w:r>
        <w:rPr>
          <w:color w:val="262626"/>
          <w:spacing w:val="-8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pants</w:t>
      </w:r>
      <w:r>
        <w:rPr>
          <w:color w:val="262626"/>
          <w:spacing w:val="-5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must</w:t>
      </w:r>
      <w:r>
        <w:rPr>
          <w:color w:val="262626"/>
          <w:spacing w:val="-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be</w:t>
      </w:r>
      <w:r>
        <w:rPr>
          <w:color w:val="262626"/>
          <w:spacing w:val="-14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worn</w:t>
      </w:r>
      <w:r>
        <w:rPr>
          <w:color w:val="262626"/>
          <w:spacing w:val="-3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to</w:t>
      </w:r>
      <w:r>
        <w:rPr>
          <w:color w:val="262626"/>
          <w:spacing w:val="-6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entirely</w:t>
      </w:r>
      <w:r>
        <w:rPr>
          <w:color w:val="262626"/>
          <w:spacing w:val="7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cover the</w:t>
      </w:r>
      <w:r>
        <w:rPr>
          <w:color w:val="262626"/>
          <w:spacing w:val="-6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buttocks.</w:t>
      </w:r>
    </w:p>
    <w:p w:rsidR="0093525A" w:rsidRDefault="0093525A" w:rsidP="0093525A">
      <w:pPr>
        <w:pStyle w:val="ListParagraph"/>
        <w:numPr>
          <w:ilvl w:val="0"/>
          <w:numId w:val="1"/>
        </w:numPr>
        <w:tabs>
          <w:tab w:val="left" w:pos="1909"/>
        </w:tabs>
        <w:kinsoku w:val="0"/>
        <w:overflowPunct w:val="0"/>
        <w:spacing w:before="8"/>
        <w:ind w:left="1908" w:hanging="359"/>
        <w:rPr>
          <w:color w:val="262626"/>
          <w:w w:val="105"/>
          <w:sz w:val="21"/>
          <w:szCs w:val="21"/>
        </w:rPr>
      </w:pPr>
      <w:r>
        <w:rPr>
          <w:color w:val="262626"/>
          <w:spacing w:val="-1"/>
          <w:w w:val="105"/>
          <w:sz w:val="21"/>
          <w:szCs w:val="21"/>
        </w:rPr>
        <w:t>Spike</w:t>
      </w:r>
      <w:r>
        <w:rPr>
          <w:color w:val="262626"/>
          <w:spacing w:val="-2"/>
          <w:w w:val="105"/>
          <w:sz w:val="21"/>
          <w:szCs w:val="21"/>
        </w:rPr>
        <w:t xml:space="preserve"> </w:t>
      </w:r>
      <w:r>
        <w:rPr>
          <w:color w:val="262626"/>
          <w:spacing w:val="-1"/>
          <w:w w:val="105"/>
          <w:sz w:val="21"/>
          <w:szCs w:val="21"/>
        </w:rPr>
        <w:t>collars</w:t>
      </w:r>
      <w:r>
        <w:rPr>
          <w:color w:val="262626"/>
          <w:spacing w:val="-5"/>
          <w:w w:val="105"/>
          <w:sz w:val="21"/>
          <w:szCs w:val="21"/>
        </w:rPr>
        <w:t xml:space="preserve"> </w:t>
      </w:r>
      <w:r>
        <w:rPr>
          <w:color w:val="262626"/>
          <w:spacing w:val="-1"/>
          <w:w w:val="105"/>
          <w:sz w:val="21"/>
          <w:szCs w:val="21"/>
        </w:rPr>
        <w:t>or</w:t>
      </w:r>
      <w:r>
        <w:rPr>
          <w:color w:val="262626"/>
          <w:spacing w:val="-6"/>
          <w:w w:val="105"/>
          <w:sz w:val="21"/>
          <w:szCs w:val="21"/>
        </w:rPr>
        <w:t xml:space="preserve"> </w:t>
      </w:r>
      <w:r>
        <w:rPr>
          <w:color w:val="262626"/>
          <w:spacing w:val="-1"/>
          <w:w w:val="105"/>
          <w:sz w:val="21"/>
          <w:szCs w:val="21"/>
        </w:rPr>
        <w:t>bracelets,</w:t>
      </w:r>
      <w:r>
        <w:rPr>
          <w:color w:val="262626"/>
          <w:spacing w:val="5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as</w:t>
      </w:r>
      <w:r>
        <w:rPr>
          <w:color w:val="262626"/>
          <w:spacing w:val="-5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well</w:t>
      </w:r>
      <w:r>
        <w:rPr>
          <w:color w:val="262626"/>
          <w:spacing w:val="-5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as</w:t>
      </w:r>
      <w:r>
        <w:rPr>
          <w:color w:val="262626"/>
          <w:spacing w:val="-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spikes</w:t>
      </w:r>
      <w:r>
        <w:rPr>
          <w:color w:val="262626"/>
          <w:spacing w:val="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on</w:t>
      </w:r>
      <w:r>
        <w:rPr>
          <w:color w:val="262626"/>
          <w:spacing w:val="-15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backpacks</w:t>
      </w:r>
      <w:r>
        <w:rPr>
          <w:color w:val="262626"/>
          <w:spacing w:val="1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or</w:t>
      </w:r>
      <w:r>
        <w:rPr>
          <w:color w:val="262626"/>
          <w:spacing w:val="-1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clothing, are</w:t>
      </w:r>
      <w:r>
        <w:rPr>
          <w:color w:val="262626"/>
          <w:spacing w:val="-7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prohibited.</w:t>
      </w:r>
    </w:p>
    <w:p w:rsidR="0093525A" w:rsidRDefault="0093525A" w:rsidP="0093525A">
      <w:pPr>
        <w:pStyle w:val="ListParagraph"/>
        <w:numPr>
          <w:ilvl w:val="0"/>
          <w:numId w:val="1"/>
        </w:numPr>
        <w:tabs>
          <w:tab w:val="left" w:pos="1902"/>
        </w:tabs>
        <w:kinsoku w:val="0"/>
        <w:overflowPunct w:val="0"/>
        <w:spacing w:before="18" w:line="247" w:lineRule="auto"/>
        <w:ind w:right="110" w:hanging="354"/>
        <w:rPr>
          <w:color w:val="262626"/>
          <w:w w:val="105"/>
          <w:sz w:val="21"/>
          <w:szCs w:val="21"/>
        </w:rPr>
      </w:pPr>
      <w:r>
        <w:rPr>
          <w:color w:val="262626"/>
          <w:w w:val="105"/>
          <w:sz w:val="21"/>
          <w:szCs w:val="21"/>
        </w:rPr>
        <w:t>Hats, caps, visors, hoods, scarves, bandanas,</w:t>
      </w:r>
      <w:r>
        <w:rPr>
          <w:color w:val="262626"/>
          <w:spacing w:val="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sweatbands,</w:t>
      </w:r>
      <w:r>
        <w:rPr>
          <w:color w:val="262626"/>
          <w:spacing w:val="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and other such items are not to</w:t>
      </w:r>
      <w:r>
        <w:rPr>
          <w:color w:val="262626"/>
          <w:spacing w:val="-59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be</w:t>
      </w:r>
      <w:r>
        <w:rPr>
          <w:color w:val="262626"/>
          <w:spacing w:val="-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worn</w:t>
      </w:r>
      <w:r>
        <w:rPr>
          <w:color w:val="262626"/>
          <w:spacing w:val="-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in</w:t>
      </w:r>
      <w:r>
        <w:rPr>
          <w:color w:val="262626"/>
          <w:spacing w:val="-7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the</w:t>
      </w:r>
      <w:r>
        <w:rPr>
          <w:color w:val="262626"/>
          <w:spacing w:val="-3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building.</w:t>
      </w:r>
    </w:p>
    <w:p w:rsidR="0093525A" w:rsidRDefault="0093525A" w:rsidP="0093525A">
      <w:pPr>
        <w:pStyle w:val="ListParagraph"/>
        <w:numPr>
          <w:ilvl w:val="0"/>
          <w:numId w:val="1"/>
        </w:numPr>
        <w:tabs>
          <w:tab w:val="left" w:pos="1906"/>
        </w:tabs>
        <w:kinsoku w:val="0"/>
        <w:overflowPunct w:val="0"/>
        <w:spacing w:before="3"/>
        <w:ind w:left="1905" w:hanging="356"/>
        <w:rPr>
          <w:color w:val="262626"/>
          <w:w w:val="105"/>
          <w:sz w:val="21"/>
          <w:szCs w:val="21"/>
        </w:rPr>
      </w:pPr>
      <w:r>
        <w:rPr>
          <w:color w:val="262626"/>
          <w:w w:val="105"/>
          <w:sz w:val="21"/>
          <w:szCs w:val="21"/>
        </w:rPr>
        <w:t>Face</w:t>
      </w:r>
      <w:r>
        <w:rPr>
          <w:color w:val="262626"/>
          <w:spacing w:val="-1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paint/Face</w:t>
      </w:r>
      <w:r>
        <w:rPr>
          <w:color w:val="262626"/>
          <w:spacing w:val="-2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masks</w:t>
      </w:r>
      <w:r>
        <w:rPr>
          <w:color w:val="262626"/>
          <w:spacing w:val="-7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are</w:t>
      </w:r>
      <w:r>
        <w:rPr>
          <w:color w:val="262626"/>
          <w:spacing w:val="-1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prohibited.</w:t>
      </w:r>
    </w:p>
    <w:p w:rsidR="0093525A" w:rsidRDefault="0093525A" w:rsidP="0093525A">
      <w:pPr>
        <w:pStyle w:val="ListParagraph"/>
        <w:numPr>
          <w:ilvl w:val="0"/>
          <w:numId w:val="1"/>
        </w:numPr>
        <w:tabs>
          <w:tab w:val="left" w:pos="1902"/>
        </w:tabs>
        <w:kinsoku w:val="0"/>
        <w:overflowPunct w:val="0"/>
        <w:spacing w:before="13" w:line="247" w:lineRule="auto"/>
        <w:ind w:right="116" w:hanging="355"/>
        <w:rPr>
          <w:color w:val="4B4B4B"/>
          <w:w w:val="105"/>
          <w:sz w:val="21"/>
          <w:szCs w:val="21"/>
        </w:rPr>
      </w:pPr>
      <w:r>
        <w:rPr>
          <w:color w:val="262626"/>
          <w:w w:val="105"/>
          <w:sz w:val="21"/>
          <w:szCs w:val="21"/>
        </w:rPr>
        <w:t>Hats worn in the building will be confiscated and not returned until the end of the school year</w:t>
      </w:r>
      <w:r>
        <w:rPr>
          <w:color w:val="262626"/>
          <w:spacing w:val="-59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unless</w:t>
      </w:r>
      <w:r>
        <w:rPr>
          <w:color w:val="262626"/>
          <w:spacing w:val="8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a</w:t>
      </w:r>
      <w:r>
        <w:rPr>
          <w:color w:val="262626"/>
          <w:spacing w:val="-7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parent/guardian</w:t>
      </w:r>
      <w:r>
        <w:rPr>
          <w:color w:val="262626"/>
          <w:spacing w:val="-17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picks</w:t>
      </w:r>
      <w:r>
        <w:rPr>
          <w:color w:val="262626"/>
          <w:spacing w:val="-2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it</w:t>
      </w:r>
      <w:r>
        <w:rPr>
          <w:color w:val="262626"/>
          <w:spacing w:val="1"/>
          <w:w w:val="105"/>
          <w:sz w:val="21"/>
          <w:szCs w:val="21"/>
        </w:rPr>
        <w:t xml:space="preserve"> </w:t>
      </w:r>
      <w:r>
        <w:rPr>
          <w:color w:val="262626"/>
          <w:w w:val="105"/>
          <w:sz w:val="21"/>
          <w:szCs w:val="21"/>
        </w:rPr>
        <w:t>up</w:t>
      </w:r>
      <w:r>
        <w:rPr>
          <w:color w:val="4B4B4B"/>
          <w:w w:val="105"/>
          <w:sz w:val="21"/>
          <w:szCs w:val="21"/>
        </w:rPr>
        <w:t>.</w:t>
      </w:r>
    </w:p>
    <w:p w:rsidR="0093525A" w:rsidRDefault="0093525A" w:rsidP="0093525A">
      <w:pPr>
        <w:pStyle w:val="BodyText"/>
        <w:tabs>
          <w:tab w:val="left" w:pos="1902"/>
        </w:tabs>
        <w:kinsoku w:val="0"/>
        <w:overflowPunct w:val="0"/>
        <w:spacing w:before="7" w:line="252" w:lineRule="auto"/>
        <w:ind w:left="1904" w:right="127" w:hanging="355"/>
        <w:rPr>
          <w:color w:val="262626"/>
          <w:w w:val="105"/>
        </w:rPr>
      </w:pPr>
      <w:r>
        <w:rPr>
          <w:rFonts w:ascii="Times New Roman" w:hAnsi="Times New Roman" w:cs="Times New Roman"/>
          <w:color w:val="262626"/>
          <w:w w:val="105"/>
        </w:rPr>
        <w:t>o</w:t>
      </w:r>
      <w:r>
        <w:rPr>
          <w:rFonts w:ascii="Times New Roman" w:hAnsi="Times New Roman" w:cs="Times New Roman"/>
          <w:color w:val="262626"/>
          <w:w w:val="105"/>
        </w:rPr>
        <w:tab/>
      </w:r>
      <w:r>
        <w:rPr>
          <w:color w:val="262626"/>
          <w:w w:val="105"/>
        </w:rPr>
        <w:t>Clothing,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jewelry,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and hats bearing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drawings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or words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related to drugs, tobacco,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alcohol,</w:t>
      </w:r>
      <w:r>
        <w:rPr>
          <w:color w:val="262626"/>
          <w:spacing w:val="-59"/>
          <w:w w:val="105"/>
        </w:rPr>
        <w:t xml:space="preserve"> </w:t>
      </w:r>
      <w:r>
        <w:rPr>
          <w:color w:val="262626"/>
          <w:w w:val="105"/>
        </w:rPr>
        <w:t>profanity,</w:t>
      </w:r>
      <w:r>
        <w:rPr>
          <w:color w:val="262626"/>
          <w:spacing w:val="7"/>
          <w:w w:val="105"/>
        </w:rPr>
        <w:t xml:space="preserve"> </w:t>
      </w:r>
      <w:r>
        <w:rPr>
          <w:color w:val="262626"/>
          <w:w w:val="105"/>
        </w:rPr>
        <w:t>sexual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innuendo,</w:t>
      </w:r>
      <w:r>
        <w:rPr>
          <w:color w:val="262626"/>
          <w:spacing w:val="12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weapons</w:t>
      </w:r>
      <w:r>
        <w:rPr>
          <w:color w:val="262626"/>
          <w:spacing w:val="10"/>
          <w:w w:val="105"/>
        </w:rPr>
        <w:t xml:space="preserve"> </w:t>
      </w:r>
      <w:r>
        <w:rPr>
          <w:color w:val="262626"/>
          <w:w w:val="105"/>
        </w:rPr>
        <w:t>are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not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be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worn</w:t>
      </w:r>
    </w:p>
    <w:p w:rsidR="0093525A" w:rsidRDefault="0093525A" w:rsidP="0093525A">
      <w:pPr>
        <w:pStyle w:val="BodyText"/>
        <w:tabs>
          <w:tab w:val="left" w:pos="1903"/>
        </w:tabs>
        <w:kinsoku w:val="0"/>
        <w:overflowPunct w:val="0"/>
        <w:spacing w:line="238" w:lineRule="exact"/>
        <w:ind w:left="1550"/>
        <w:rPr>
          <w:color w:val="262626"/>
          <w:w w:val="105"/>
        </w:rPr>
      </w:pPr>
      <w:r>
        <w:rPr>
          <w:color w:val="262626"/>
          <w:w w:val="105"/>
        </w:rPr>
        <w:t>o</w:t>
      </w:r>
      <w:r>
        <w:rPr>
          <w:color w:val="262626"/>
          <w:w w:val="105"/>
        </w:rPr>
        <w:tab/>
        <w:t>Student</w:t>
      </w:r>
      <w:r>
        <w:rPr>
          <w:color w:val="262626"/>
          <w:spacing w:val="3"/>
          <w:w w:val="105"/>
        </w:rPr>
        <w:t xml:space="preserve"> </w:t>
      </w:r>
      <w:r>
        <w:rPr>
          <w:color w:val="262626"/>
          <w:w w:val="105"/>
        </w:rPr>
        <w:t>athletes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will</w:t>
      </w:r>
      <w:r>
        <w:rPr>
          <w:color w:val="262626"/>
          <w:spacing w:val="-14"/>
          <w:w w:val="105"/>
        </w:rPr>
        <w:t xml:space="preserve"> </w:t>
      </w:r>
      <w:r>
        <w:rPr>
          <w:color w:val="262626"/>
          <w:w w:val="105"/>
        </w:rPr>
        <w:t>be</w:t>
      </w:r>
      <w:r>
        <w:rPr>
          <w:color w:val="262626"/>
          <w:spacing w:val="-11"/>
          <w:w w:val="105"/>
        </w:rPr>
        <w:t xml:space="preserve"> </w:t>
      </w:r>
      <w:r>
        <w:rPr>
          <w:color w:val="262626"/>
          <w:w w:val="105"/>
        </w:rPr>
        <w:t>permitted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-10"/>
          <w:w w:val="105"/>
        </w:rPr>
        <w:t xml:space="preserve"> </w:t>
      </w:r>
      <w:r>
        <w:rPr>
          <w:color w:val="262626"/>
          <w:w w:val="105"/>
        </w:rPr>
        <w:t>wear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sports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uniforms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approved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>by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principal.</w:t>
      </w:r>
    </w:p>
    <w:p w:rsidR="0093525A" w:rsidRDefault="0093525A" w:rsidP="0093525A">
      <w:pPr>
        <w:pStyle w:val="BodyText"/>
        <w:kinsoku w:val="0"/>
        <w:overflowPunct w:val="0"/>
        <w:spacing w:before="10"/>
        <w:rPr>
          <w:sz w:val="22"/>
          <w:szCs w:val="22"/>
        </w:rPr>
      </w:pPr>
    </w:p>
    <w:p w:rsidR="0093525A" w:rsidRDefault="0093525A" w:rsidP="0093525A">
      <w:pPr>
        <w:pStyle w:val="BodyText"/>
        <w:kinsoku w:val="0"/>
        <w:overflowPunct w:val="0"/>
        <w:spacing w:line="249" w:lineRule="auto"/>
        <w:ind w:left="824" w:right="116" w:firstLine="2"/>
        <w:jc w:val="both"/>
        <w:rPr>
          <w:color w:val="262626"/>
          <w:w w:val="105"/>
        </w:rPr>
      </w:pPr>
      <w:r>
        <w:rPr>
          <w:color w:val="262626"/>
          <w:w w:val="105"/>
        </w:rPr>
        <w:t>Styles change and the administration reserves the right to deem any attire inappropriate</w:t>
      </w:r>
      <w:r>
        <w:rPr>
          <w:color w:val="4B4B4B"/>
          <w:w w:val="105"/>
        </w:rPr>
        <w:t xml:space="preserve">. </w:t>
      </w:r>
      <w:r>
        <w:rPr>
          <w:color w:val="262626"/>
          <w:w w:val="105"/>
        </w:rPr>
        <w:t>If you are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 xml:space="preserve">unsure about any article of clothing, inquire before you wear it. Students who violate the dress code </w:t>
      </w:r>
      <w:proofErr w:type="gramStart"/>
      <w:r>
        <w:rPr>
          <w:color w:val="262626"/>
          <w:w w:val="105"/>
        </w:rPr>
        <w:t xml:space="preserve">will </w:t>
      </w:r>
      <w:r>
        <w:rPr>
          <w:color w:val="262626"/>
          <w:spacing w:val="-59"/>
          <w:w w:val="105"/>
        </w:rPr>
        <w:t xml:space="preserve"> </w:t>
      </w:r>
      <w:r>
        <w:rPr>
          <w:color w:val="262626"/>
          <w:w w:val="105"/>
        </w:rPr>
        <w:t>remain</w:t>
      </w:r>
      <w:proofErr w:type="gramEnd"/>
      <w:r>
        <w:rPr>
          <w:color w:val="262626"/>
          <w:w w:val="105"/>
        </w:rPr>
        <w:t xml:space="preserve"> in the office until appropriate clothing is delivered to them. Repeated violation of the student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dress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code may result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in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further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disciplinary</w:t>
      </w:r>
      <w:r>
        <w:rPr>
          <w:color w:val="262626"/>
          <w:spacing w:val="19"/>
          <w:w w:val="105"/>
        </w:rPr>
        <w:t xml:space="preserve"> </w:t>
      </w:r>
      <w:r>
        <w:rPr>
          <w:color w:val="262626"/>
          <w:w w:val="105"/>
        </w:rPr>
        <w:t>actions.</w:t>
      </w:r>
    </w:p>
    <w:p w:rsidR="0093525A" w:rsidRDefault="0093525A" w:rsidP="0093525A">
      <w:pPr>
        <w:pStyle w:val="BodyText"/>
        <w:kinsoku w:val="0"/>
        <w:overflowPunct w:val="0"/>
        <w:rPr>
          <w:sz w:val="22"/>
          <w:szCs w:val="22"/>
        </w:rPr>
      </w:pPr>
    </w:p>
    <w:p w:rsidR="0093525A" w:rsidRDefault="0093525A" w:rsidP="0093525A">
      <w:pPr>
        <w:pStyle w:val="BodyText"/>
        <w:kinsoku w:val="0"/>
        <w:overflowPunct w:val="0"/>
      </w:pPr>
    </w:p>
    <w:p w:rsidR="0093525A" w:rsidRDefault="0093525A" w:rsidP="0093525A">
      <w:pPr>
        <w:pStyle w:val="BodyText"/>
        <w:kinsoku w:val="0"/>
        <w:overflowPunct w:val="0"/>
        <w:spacing w:before="1"/>
        <w:ind w:left="108"/>
        <w:rPr>
          <w:b/>
          <w:bCs/>
          <w:color w:val="262626"/>
          <w:sz w:val="20"/>
          <w:szCs w:val="20"/>
        </w:rPr>
      </w:pPr>
      <w:r>
        <w:rPr>
          <w:b/>
          <w:bCs/>
          <w:color w:val="262626"/>
          <w:sz w:val="20"/>
          <w:szCs w:val="20"/>
        </w:rPr>
        <w:t>Senior</w:t>
      </w:r>
      <w:r>
        <w:rPr>
          <w:b/>
          <w:bCs/>
          <w:color w:val="262626"/>
          <w:spacing w:val="25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Ads</w:t>
      </w:r>
      <w:r>
        <w:rPr>
          <w:b/>
          <w:bCs/>
          <w:color w:val="262626"/>
          <w:spacing w:val="19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{Due</w:t>
      </w:r>
      <w:r>
        <w:rPr>
          <w:b/>
          <w:bCs/>
          <w:color w:val="262626"/>
          <w:spacing w:val="8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the</w:t>
      </w:r>
      <w:r>
        <w:rPr>
          <w:b/>
          <w:bCs/>
          <w:color w:val="262626"/>
          <w:spacing w:val="-1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first Monday of December):</w:t>
      </w:r>
    </w:p>
    <w:p w:rsidR="0093525A" w:rsidRDefault="0093525A" w:rsidP="0093525A">
      <w:pPr>
        <w:pStyle w:val="BodyText"/>
        <w:kinsoku w:val="0"/>
        <w:overflowPunct w:val="0"/>
        <w:rPr>
          <w:b/>
          <w:bCs/>
          <w:sz w:val="22"/>
          <w:szCs w:val="22"/>
        </w:rPr>
      </w:pPr>
    </w:p>
    <w:p w:rsidR="0093525A" w:rsidRDefault="0093525A" w:rsidP="0093525A">
      <w:pPr>
        <w:pStyle w:val="BodyText"/>
        <w:kinsoku w:val="0"/>
        <w:overflowPunct w:val="0"/>
        <w:spacing w:line="230" w:lineRule="auto"/>
        <w:ind w:left="103" w:right="680"/>
        <w:rPr>
          <w:color w:val="262626"/>
          <w:w w:val="95"/>
        </w:rPr>
      </w:pPr>
      <w:r>
        <w:rPr>
          <w:color w:val="262626"/>
          <w:w w:val="90"/>
        </w:rPr>
        <w:t>Give your</w:t>
      </w:r>
      <w:r>
        <w:rPr>
          <w:color w:val="262626"/>
          <w:spacing w:val="1"/>
          <w:w w:val="90"/>
        </w:rPr>
        <w:t xml:space="preserve"> </w:t>
      </w:r>
      <w:r>
        <w:rPr>
          <w:color w:val="262626"/>
          <w:w w:val="90"/>
        </w:rPr>
        <w:t>senior</w:t>
      </w:r>
      <w:r>
        <w:rPr>
          <w:color w:val="262626"/>
          <w:spacing w:val="1"/>
          <w:w w:val="90"/>
        </w:rPr>
        <w:t xml:space="preserve"> </w:t>
      </w:r>
      <w:r>
        <w:rPr>
          <w:color w:val="262626"/>
          <w:w w:val="90"/>
        </w:rPr>
        <w:t>an everlasting</w:t>
      </w:r>
      <w:r>
        <w:rPr>
          <w:color w:val="262626"/>
          <w:spacing w:val="1"/>
          <w:w w:val="90"/>
        </w:rPr>
        <w:t xml:space="preserve"> </w:t>
      </w:r>
      <w:r>
        <w:rPr>
          <w:color w:val="262626"/>
          <w:w w:val="90"/>
        </w:rPr>
        <w:t>keepsake</w:t>
      </w:r>
      <w:r>
        <w:rPr>
          <w:color w:val="262626"/>
          <w:spacing w:val="1"/>
          <w:w w:val="90"/>
        </w:rPr>
        <w:t xml:space="preserve"> </w:t>
      </w:r>
      <w:r>
        <w:rPr>
          <w:color w:val="262626"/>
          <w:w w:val="90"/>
        </w:rPr>
        <w:t>by purchasing</w:t>
      </w:r>
      <w:r>
        <w:rPr>
          <w:color w:val="262626"/>
          <w:spacing w:val="1"/>
          <w:w w:val="90"/>
        </w:rPr>
        <w:t xml:space="preserve"> </w:t>
      </w:r>
      <w:r>
        <w:rPr>
          <w:color w:val="262626"/>
          <w:w w:val="90"/>
        </w:rPr>
        <w:t>a yearbook</w:t>
      </w:r>
      <w:r>
        <w:rPr>
          <w:color w:val="262626"/>
          <w:spacing w:val="1"/>
          <w:w w:val="90"/>
        </w:rPr>
        <w:t xml:space="preserve"> </w:t>
      </w:r>
      <w:r>
        <w:rPr>
          <w:color w:val="262626"/>
          <w:w w:val="90"/>
        </w:rPr>
        <w:t>senior</w:t>
      </w:r>
      <w:r>
        <w:rPr>
          <w:color w:val="262626"/>
          <w:spacing w:val="1"/>
          <w:w w:val="90"/>
        </w:rPr>
        <w:t xml:space="preserve"> </w:t>
      </w:r>
      <w:r>
        <w:rPr>
          <w:color w:val="262626"/>
          <w:w w:val="90"/>
        </w:rPr>
        <w:t>ad.</w:t>
      </w:r>
      <w:r>
        <w:rPr>
          <w:color w:val="262626"/>
          <w:spacing w:val="1"/>
          <w:w w:val="90"/>
        </w:rPr>
        <w:t xml:space="preserve"> </w:t>
      </w:r>
      <w:r>
        <w:rPr>
          <w:color w:val="262626"/>
          <w:w w:val="90"/>
        </w:rPr>
        <w:t>These ads</w:t>
      </w:r>
      <w:r>
        <w:rPr>
          <w:color w:val="262626"/>
          <w:spacing w:val="1"/>
          <w:w w:val="90"/>
        </w:rPr>
        <w:t xml:space="preserve"> </w:t>
      </w:r>
      <w:r>
        <w:rPr>
          <w:color w:val="262626"/>
          <w:w w:val="90"/>
        </w:rPr>
        <w:t>give</w:t>
      </w:r>
      <w:r>
        <w:rPr>
          <w:color w:val="262626"/>
          <w:spacing w:val="1"/>
          <w:w w:val="90"/>
        </w:rPr>
        <w:t xml:space="preserve"> </w:t>
      </w:r>
      <w:r>
        <w:rPr>
          <w:color w:val="262626"/>
          <w:w w:val="90"/>
        </w:rPr>
        <w:t>you, the parent or</w:t>
      </w:r>
      <w:r>
        <w:rPr>
          <w:color w:val="262626"/>
          <w:spacing w:val="-50"/>
          <w:w w:val="90"/>
        </w:rPr>
        <w:t xml:space="preserve"> </w:t>
      </w:r>
      <w:r>
        <w:rPr>
          <w:color w:val="262626"/>
          <w:w w:val="95"/>
        </w:rPr>
        <w:t>guardian,</w:t>
      </w:r>
      <w:r>
        <w:rPr>
          <w:color w:val="262626"/>
          <w:spacing w:val="20"/>
          <w:w w:val="95"/>
        </w:rPr>
        <w:t xml:space="preserve"> </w:t>
      </w:r>
      <w:r>
        <w:rPr>
          <w:color w:val="262626"/>
          <w:w w:val="95"/>
        </w:rPr>
        <w:t>the</w:t>
      </w:r>
      <w:r>
        <w:rPr>
          <w:color w:val="262626"/>
          <w:spacing w:val="-9"/>
          <w:w w:val="95"/>
        </w:rPr>
        <w:t xml:space="preserve"> </w:t>
      </w:r>
      <w:r>
        <w:rPr>
          <w:color w:val="262626"/>
          <w:w w:val="95"/>
        </w:rPr>
        <w:t>opportunity</w:t>
      </w:r>
      <w:r>
        <w:rPr>
          <w:color w:val="262626"/>
          <w:spacing w:val="12"/>
          <w:w w:val="95"/>
        </w:rPr>
        <w:t xml:space="preserve"> </w:t>
      </w:r>
      <w:r>
        <w:rPr>
          <w:color w:val="262626"/>
          <w:w w:val="95"/>
        </w:rPr>
        <w:t>to</w:t>
      </w:r>
      <w:r>
        <w:rPr>
          <w:color w:val="262626"/>
          <w:spacing w:val="-12"/>
          <w:w w:val="95"/>
        </w:rPr>
        <w:t xml:space="preserve"> </w:t>
      </w:r>
      <w:r>
        <w:rPr>
          <w:color w:val="262626"/>
          <w:w w:val="95"/>
        </w:rPr>
        <w:t>congratulate</w:t>
      </w:r>
      <w:r>
        <w:rPr>
          <w:color w:val="262626"/>
          <w:spacing w:val="17"/>
          <w:w w:val="95"/>
        </w:rPr>
        <w:t xml:space="preserve"> </w:t>
      </w:r>
      <w:r>
        <w:rPr>
          <w:color w:val="262626"/>
          <w:w w:val="95"/>
        </w:rPr>
        <w:t>your</w:t>
      </w:r>
      <w:r>
        <w:rPr>
          <w:color w:val="262626"/>
          <w:spacing w:val="3"/>
          <w:w w:val="95"/>
        </w:rPr>
        <w:t xml:space="preserve"> </w:t>
      </w:r>
      <w:r>
        <w:rPr>
          <w:color w:val="262626"/>
          <w:w w:val="95"/>
        </w:rPr>
        <w:t>senior</w:t>
      </w:r>
      <w:r>
        <w:rPr>
          <w:color w:val="262626"/>
          <w:spacing w:val="4"/>
          <w:w w:val="95"/>
        </w:rPr>
        <w:t xml:space="preserve"> </w:t>
      </w:r>
      <w:r>
        <w:rPr>
          <w:color w:val="262626"/>
          <w:w w:val="95"/>
        </w:rPr>
        <w:t>on</w:t>
      </w:r>
      <w:r>
        <w:rPr>
          <w:color w:val="262626"/>
          <w:spacing w:val="-7"/>
          <w:w w:val="95"/>
        </w:rPr>
        <w:t xml:space="preserve"> </w:t>
      </w:r>
      <w:r>
        <w:rPr>
          <w:color w:val="262626"/>
          <w:w w:val="95"/>
        </w:rPr>
        <w:t>his</w:t>
      </w:r>
      <w:r>
        <w:rPr>
          <w:color w:val="262626"/>
          <w:spacing w:val="3"/>
          <w:w w:val="95"/>
        </w:rPr>
        <w:t xml:space="preserve"> </w:t>
      </w:r>
      <w:r>
        <w:rPr>
          <w:color w:val="262626"/>
          <w:w w:val="95"/>
        </w:rPr>
        <w:t>or</w:t>
      </w:r>
      <w:r>
        <w:rPr>
          <w:color w:val="262626"/>
          <w:spacing w:val="-6"/>
          <w:w w:val="95"/>
        </w:rPr>
        <w:t xml:space="preserve"> </w:t>
      </w:r>
      <w:r>
        <w:rPr>
          <w:color w:val="262626"/>
          <w:w w:val="95"/>
        </w:rPr>
        <w:t>her</w:t>
      </w:r>
      <w:r>
        <w:rPr>
          <w:color w:val="262626"/>
          <w:spacing w:val="-8"/>
          <w:w w:val="95"/>
        </w:rPr>
        <w:t xml:space="preserve"> </w:t>
      </w:r>
      <w:r>
        <w:rPr>
          <w:color w:val="262626"/>
          <w:w w:val="95"/>
        </w:rPr>
        <w:t>accomplishments.</w:t>
      </w:r>
    </w:p>
    <w:p w:rsidR="0093525A" w:rsidRDefault="0093525A" w:rsidP="0093525A">
      <w:pPr>
        <w:pStyle w:val="BodyText"/>
        <w:kinsoku w:val="0"/>
        <w:overflowPunct w:val="0"/>
        <w:spacing w:line="229" w:lineRule="exact"/>
        <w:ind w:left="101"/>
        <w:rPr>
          <w:b/>
          <w:bCs/>
          <w:color w:val="262626"/>
          <w:sz w:val="20"/>
          <w:szCs w:val="20"/>
        </w:rPr>
      </w:pPr>
      <w:r>
        <w:rPr>
          <w:b/>
          <w:bCs/>
          <w:color w:val="262626"/>
          <w:sz w:val="20"/>
          <w:szCs w:val="20"/>
        </w:rPr>
        <w:t>The</w:t>
      </w:r>
      <w:r>
        <w:rPr>
          <w:b/>
          <w:bCs/>
          <w:color w:val="262626"/>
          <w:spacing w:val="-4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deadline</w:t>
      </w:r>
      <w:r>
        <w:rPr>
          <w:b/>
          <w:bCs/>
          <w:color w:val="262626"/>
          <w:spacing w:val="5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for</w:t>
      </w:r>
      <w:r>
        <w:rPr>
          <w:b/>
          <w:bCs/>
          <w:color w:val="262626"/>
          <w:spacing w:val="-12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purchasing</w:t>
      </w:r>
      <w:r>
        <w:rPr>
          <w:b/>
          <w:bCs/>
          <w:color w:val="262626"/>
          <w:spacing w:val="11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an</w:t>
      </w:r>
      <w:r>
        <w:rPr>
          <w:b/>
          <w:bCs/>
          <w:color w:val="262626"/>
          <w:spacing w:val="-8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ad</w:t>
      </w:r>
      <w:r>
        <w:rPr>
          <w:b/>
          <w:bCs/>
          <w:color w:val="262626"/>
          <w:spacing w:val="-8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is</w:t>
      </w:r>
      <w:r>
        <w:rPr>
          <w:b/>
          <w:bCs/>
          <w:color w:val="262626"/>
          <w:spacing w:val="-12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the</w:t>
      </w:r>
      <w:r>
        <w:rPr>
          <w:b/>
          <w:bCs/>
          <w:color w:val="262626"/>
          <w:spacing w:val="-3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first Monday of December</w:t>
      </w:r>
    </w:p>
    <w:p w:rsidR="0093525A" w:rsidRDefault="0093525A" w:rsidP="0093525A">
      <w:pPr>
        <w:pStyle w:val="BodyText"/>
        <w:kinsoku w:val="0"/>
        <w:overflowPunct w:val="0"/>
        <w:spacing w:before="9"/>
        <w:rPr>
          <w:b/>
          <w:bCs/>
        </w:rPr>
      </w:pPr>
    </w:p>
    <w:p w:rsidR="0093525A" w:rsidRDefault="0093525A" w:rsidP="0093525A">
      <w:pPr>
        <w:pStyle w:val="BodyText"/>
        <w:kinsoku w:val="0"/>
        <w:overflowPunct w:val="0"/>
        <w:spacing w:before="1" w:line="223" w:lineRule="exact"/>
        <w:ind w:left="108"/>
        <w:rPr>
          <w:b/>
          <w:bCs/>
          <w:color w:val="262626"/>
          <w:w w:val="105"/>
          <w:sz w:val="20"/>
          <w:szCs w:val="20"/>
        </w:rPr>
      </w:pPr>
      <w:r>
        <w:rPr>
          <w:b/>
          <w:bCs/>
          <w:color w:val="262626"/>
          <w:w w:val="105"/>
          <w:sz w:val="20"/>
          <w:szCs w:val="20"/>
        </w:rPr>
        <w:t>Senior</w:t>
      </w:r>
      <w:r>
        <w:rPr>
          <w:b/>
          <w:bCs/>
          <w:color w:val="262626"/>
          <w:spacing w:val="-2"/>
          <w:w w:val="105"/>
          <w:sz w:val="20"/>
          <w:szCs w:val="20"/>
        </w:rPr>
        <w:t xml:space="preserve"> </w:t>
      </w:r>
      <w:r>
        <w:rPr>
          <w:b/>
          <w:bCs/>
          <w:color w:val="262626"/>
          <w:w w:val="105"/>
          <w:sz w:val="20"/>
          <w:szCs w:val="20"/>
        </w:rPr>
        <w:t>Ads:</w:t>
      </w:r>
    </w:p>
    <w:p w:rsidR="0093525A" w:rsidRDefault="0093525A" w:rsidP="0093525A">
      <w:pPr>
        <w:pStyle w:val="BodyText"/>
        <w:kinsoku w:val="0"/>
        <w:overflowPunct w:val="0"/>
        <w:spacing w:line="242" w:lineRule="auto"/>
        <w:ind w:left="826"/>
        <w:rPr>
          <w:b/>
          <w:bCs/>
          <w:color w:val="262626"/>
          <w:spacing w:val="-1"/>
          <w:sz w:val="20"/>
          <w:szCs w:val="20"/>
        </w:rPr>
      </w:pPr>
      <w:r>
        <w:rPr>
          <w:color w:val="262626"/>
        </w:rPr>
        <w:t>Senior ads give the parent or guardian the opportunity to congratulate their student on his or her</w:t>
      </w:r>
      <w:r>
        <w:rPr>
          <w:color w:val="262626"/>
          <w:spacing w:val="1"/>
        </w:rPr>
        <w:t xml:space="preserve"> </w:t>
      </w:r>
      <w:r>
        <w:rPr>
          <w:color w:val="262626"/>
          <w:spacing w:val="-1"/>
        </w:rPr>
        <w:t xml:space="preserve">accomplishments. The deadline for senior ad submission </w:t>
      </w:r>
      <w:r>
        <w:rPr>
          <w:b/>
          <w:bCs/>
          <w:color w:val="262626"/>
          <w:spacing w:val="-1"/>
          <w:sz w:val="20"/>
          <w:szCs w:val="20"/>
        </w:rPr>
        <w:t>is the first Monday in December.</w:t>
      </w:r>
    </w:p>
    <w:p w:rsidR="0093525A" w:rsidRPr="002A0849" w:rsidRDefault="0093525A" w:rsidP="0093525A">
      <w:pPr>
        <w:pStyle w:val="BodyText"/>
        <w:kinsoku w:val="0"/>
        <w:overflowPunct w:val="0"/>
        <w:spacing w:line="242" w:lineRule="auto"/>
        <w:ind w:left="826"/>
        <w:rPr>
          <w:color w:val="262626"/>
        </w:rPr>
      </w:pPr>
      <w:r>
        <w:rPr>
          <w:b/>
          <w:bCs/>
          <w:color w:val="262626"/>
          <w:spacing w:val="-53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Purchase</w:t>
      </w:r>
      <w:r>
        <w:rPr>
          <w:b/>
          <w:bCs/>
          <w:color w:val="262626"/>
          <w:spacing w:val="12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and</w:t>
      </w:r>
      <w:r>
        <w:rPr>
          <w:b/>
          <w:bCs/>
          <w:color w:val="262626"/>
          <w:spacing w:val="5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create</w:t>
      </w:r>
      <w:r>
        <w:rPr>
          <w:b/>
          <w:bCs/>
          <w:color w:val="262626"/>
          <w:spacing w:val="12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ads</w:t>
      </w:r>
      <w:r>
        <w:rPr>
          <w:b/>
          <w:bCs/>
          <w:color w:val="262626"/>
          <w:spacing w:val="13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online</w:t>
      </w:r>
      <w:r>
        <w:rPr>
          <w:b/>
          <w:bCs/>
          <w:color w:val="262626"/>
          <w:spacing w:val="5"/>
          <w:sz w:val="20"/>
          <w:szCs w:val="20"/>
        </w:rPr>
        <w:t xml:space="preserve"> </w:t>
      </w:r>
      <w:r>
        <w:rPr>
          <w:b/>
          <w:bCs/>
          <w:color w:val="262626"/>
          <w:sz w:val="20"/>
          <w:szCs w:val="20"/>
        </w:rPr>
        <w:t>here:</w:t>
      </w:r>
      <w:r>
        <w:rPr>
          <w:b/>
          <w:bCs/>
          <w:color w:val="262626"/>
          <w:spacing w:val="6"/>
          <w:sz w:val="20"/>
          <w:szCs w:val="20"/>
        </w:rPr>
        <w:t xml:space="preserve"> </w:t>
      </w:r>
      <w:hyperlink r:id="rId8" w:history="1">
        <w:r w:rsidRPr="00A95763">
          <w:rPr>
            <w:rStyle w:val="Hyperlink"/>
            <w:b/>
            <w:bCs/>
            <w:spacing w:val="6"/>
            <w:sz w:val="20"/>
            <w:szCs w:val="20"/>
          </w:rPr>
          <w:t>https://yearbookforever.com/</w:t>
        </w:r>
      </w:hyperlink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186"/>
        </w:tabs>
        <w:kinsoku w:val="0"/>
        <w:overflowPunct w:val="0"/>
        <w:spacing w:line="247" w:lineRule="auto"/>
        <w:ind w:left="1189" w:right="933" w:hanging="365"/>
        <w:rPr>
          <w:color w:val="262626"/>
          <w:sz w:val="21"/>
          <w:szCs w:val="21"/>
        </w:rPr>
      </w:pPr>
      <w:r>
        <w:rPr>
          <w:color w:val="262626"/>
          <w:sz w:val="21"/>
          <w:szCs w:val="21"/>
        </w:rPr>
        <w:t>Pictures can be: baby pictures, childhood pictures, or senior pictures, as long as they are school</w:t>
      </w:r>
      <w:r>
        <w:rPr>
          <w:color w:val="262626"/>
          <w:spacing w:val="-56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appropriate and follow school dress code.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186"/>
        </w:tabs>
        <w:kinsoku w:val="0"/>
        <w:overflowPunct w:val="0"/>
        <w:spacing w:line="239" w:lineRule="exact"/>
        <w:ind w:left="1185" w:hanging="361"/>
        <w:rPr>
          <w:color w:val="262626"/>
          <w:sz w:val="21"/>
          <w:szCs w:val="21"/>
        </w:rPr>
      </w:pPr>
      <w:r>
        <w:rPr>
          <w:color w:val="262626"/>
          <w:spacing w:val="-1"/>
          <w:sz w:val="21"/>
          <w:szCs w:val="21"/>
        </w:rPr>
        <w:t>Pricing</w:t>
      </w:r>
      <w:r>
        <w:rPr>
          <w:color w:val="262626"/>
          <w:spacing w:val="4"/>
          <w:sz w:val="21"/>
          <w:szCs w:val="21"/>
        </w:rPr>
        <w:t xml:space="preserve"> </w:t>
      </w:r>
      <w:r>
        <w:rPr>
          <w:color w:val="262626"/>
          <w:spacing w:val="-1"/>
          <w:sz w:val="21"/>
          <w:szCs w:val="21"/>
        </w:rPr>
        <w:t>information</w:t>
      </w:r>
      <w:r>
        <w:rPr>
          <w:color w:val="262626"/>
          <w:spacing w:val="13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can</w:t>
      </w:r>
      <w:r>
        <w:rPr>
          <w:color w:val="262626"/>
          <w:spacing w:val="1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be</w:t>
      </w:r>
      <w:r>
        <w:rPr>
          <w:color w:val="262626"/>
          <w:spacing w:val="-14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found</w:t>
      </w:r>
      <w:r>
        <w:rPr>
          <w:color w:val="262626"/>
          <w:spacing w:val="1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on</w:t>
      </w:r>
      <w:r>
        <w:rPr>
          <w:color w:val="262626"/>
          <w:spacing w:val="-10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the</w:t>
      </w:r>
      <w:r>
        <w:rPr>
          <w:color w:val="262626"/>
          <w:spacing w:val="-2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order</w:t>
      </w:r>
      <w:r>
        <w:rPr>
          <w:color w:val="262626"/>
          <w:spacing w:val="1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center</w:t>
      </w:r>
      <w:r>
        <w:rPr>
          <w:color w:val="262626"/>
          <w:spacing w:val="4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and</w:t>
      </w:r>
      <w:r>
        <w:rPr>
          <w:color w:val="262626"/>
          <w:spacing w:val="-2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start</w:t>
      </w:r>
      <w:r>
        <w:rPr>
          <w:color w:val="262626"/>
          <w:spacing w:val="-3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at</w:t>
      </w:r>
      <w:r>
        <w:rPr>
          <w:color w:val="262626"/>
          <w:spacing w:val="-2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$50.</w:t>
      </w:r>
    </w:p>
    <w:p w:rsidR="0093525A" w:rsidRDefault="0093525A" w:rsidP="0093525A">
      <w:pPr>
        <w:pStyle w:val="ListParagraph"/>
        <w:numPr>
          <w:ilvl w:val="0"/>
          <w:numId w:val="4"/>
        </w:numPr>
        <w:tabs>
          <w:tab w:val="left" w:pos="1183"/>
        </w:tabs>
        <w:kinsoku w:val="0"/>
        <w:overflowPunct w:val="0"/>
        <w:spacing w:before="8"/>
        <w:ind w:left="1182" w:hanging="358"/>
        <w:rPr>
          <w:color w:val="262626"/>
          <w:sz w:val="21"/>
          <w:szCs w:val="21"/>
        </w:rPr>
      </w:pPr>
      <w:r>
        <w:rPr>
          <w:color w:val="262626"/>
          <w:sz w:val="21"/>
          <w:szCs w:val="21"/>
        </w:rPr>
        <w:t>The</w:t>
      </w:r>
      <w:r>
        <w:rPr>
          <w:color w:val="262626"/>
          <w:spacing w:val="-8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yearbook</w:t>
      </w:r>
      <w:r>
        <w:rPr>
          <w:color w:val="262626"/>
          <w:spacing w:val="9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staff</w:t>
      </w:r>
      <w:r>
        <w:rPr>
          <w:color w:val="262626"/>
          <w:spacing w:val="-2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reserves</w:t>
      </w:r>
      <w:r>
        <w:rPr>
          <w:color w:val="262626"/>
          <w:spacing w:val="4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the</w:t>
      </w:r>
      <w:r>
        <w:rPr>
          <w:color w:val="262626"/>
          <w:spacing w:val="-5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rights</w:t>
      </w:r>
      <w:r>
        <w:rPr>
          <w:color w:val="262626"/>
          <w:spacing w:val="-6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to</w:t>
      </w:r>
      <w:r>
        <w:rPr>
          <w:color w:val="262626"/>
          <w:spacing w:val="-8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edit</w:t>
      </w:r>
      <w:r>
        <w:rPr>
          <w:color w:val="262626"/>
          <w:spacing w:val="-6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your</w:t>
      </w:r>
      <w:r>
        <w:rPr>
          <w:color w:val="262626"/>
          <w:spacing w:val="-2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ad</w:t>
      </w:r>
      <w:r>
        <w:rPr>
          <w:color w:val="262626"/>
          <w:spacing w:val="-9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if</w:t>
      </w:r>
      <w:r>
        <w:rPr>
          <w:color w:val="262626"/>
          <w:spacing w:val="-7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words</w:t>
      </w:r>
      <w:r>
        <w:rPr>
          <w:color w:val="262626"/>
          <w:spacing w:val="4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or</w:t>
      </w:r>
      <w:r>
        <w:rPr>
          <w:color w:val="262626"/>
          <w:spacing w:val="-8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pictures</w:t>
      </w:r>
      <w:r>
        <w:rPr>
          <w:color w:val="262626"/>
          <w:spacing w:val="9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are</w:t>
      </w:r>
      <w:r>
        <w:rPr>
          <w:color w:val="262626"/>
          <w:spacing w:val="-5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not</w:t>
      </w:r>
      <w:r>
        <w:rPr>
          <w:color w:val="262626"/>
          <w:spacing w:val="-3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>school appropriate.</w:t>
      </w:r>
    </w:p>
    <w:p w:rsidR="0093525A" w:rsidRPr="00B804C7" w:rsidRDefault="0093525A" w:rsidP="00B804C7">
      <w:pPr>
        <w:pStyle w:val="ListParagraph"/>
        <w:numPr>
          <w:ilvl w:val="0"/>
          <w:numId w:val="4"/>
        </w:numPr>
        <w:tabs>
          <w:tab w:val="left" w:pos="1185"/>
        </w:tabs>
        <w:kinsoku w:val="0"/>
        <w:overflowPunct w:val="0"/>
        <w:spacing w:before="14" w:line="225" w:lineRule="auto"/>
        <w:ind w:left="1183" w:right="3485" w:hanging="361"/>
        <w:rPr>
          <w:color w:val="262626"/>
          <w:sz w:val="21"/>
          <w:szCs w:val="21"/>
        </w:rPr>
      </w:pPr>
      <w:r w:rsidRPr="00EC7193">
        <w:rPr>
          <w:color w:val="262626"/>
          <w:sz w:val="21"/>
          <w:szCs w:val="21"/>
        </w:rPr>
        <w:t>There are a limited number of ad pages.</w:t>
      </w:r>
      <w:r w:rsidRPr="00EC7193">
        <w:rPr>
          <w:color w:val="262626"/>
          <w:spacing w:val="1"/>
          <w:sz w:val="21"/>
          <w:szCs w:val="21"/>
        </w:rPr>
        <w:t xml:space="preserve"> </w:t>
      </w:r>
      <w:r>
        <w:rPr>
          <w:color w:val="262626"/>
          <w:sz w:val="21"/>
          <w:szCs w:val="21"/>
        </w:rPr>
        <w:t xml:space="preserve">Ads will be accepted until </w:t>
      </w:r>
      <w:r w:rsidRPr="00EC7193">
        <w:rPr>
          <w:color w:val="262626"/>
          <w:sz w:val="21"/>
          <w:szCs w:val="21"/>
        </w:rPr>
        <w:t>the pages are full on a first come,</w:t>
      </w:r>
      <w:r w:rsidRPr="00EC7193">
        <w:rPr>
          <w:color w:val="262626"/>
          <w:spacing w:val="-56"/>
          <w:sz w:val="21"/>
          <w:szCs w:val="21"/>
        </w:rPr>
        <w:t xml:space="preserve"> </w:t>
      </w:r>
      <w:r w:rsidRPr="00EC7193">
        <w:rPr>
          <w:color w:val="262626"/>
          <w:sz w:val="21"/>
          <w:szCs w:val="21"/>
        </w:rPr>
        <w:t>first</w:t>
      </w:r>
      <w:r w:rsidRPr="00EC7193">
        <w:rPr>
          <w:color w:val="262626"/>
          <w:spacing w:val="-2"/>
          <w:sz w:val="21"/>
          <w:szCs w:val="21"/>
        </w:rPr>
        <w:t xml:space="preserve"> </w:t>
      </w:r>
      <w:r w:rsidRPr="00EC7193">
        <w:rPr>
          <w:color w:val="262626"/>
          <w:sz w:val="21"/>
          <w:szCs w:val="21"/>
        </w:rPr>
        <w:t>serve</w:t>
      </w:r>
      <w:r w:rsidRPr="00EC7193">
        <w:rPr>
          <w:color w:val="262626"/>
          <w:spacing w:val="2"/>
          <w:sz w:val="21"/>
          <w:szCs w:val="21"/>
        </w:rPr>
        <w:t xml:space="preserve"> </w:t>
      </w:r>
      <w:r w:rsidRPr="00EC7193">
        <w:rPr>
          <w:color w:val="262626"/>
          <w:sz w:val="21"/>
          <w:szCs w:val="21"/>
        </w:rPr>
        <w:t>basis</w:t>
      </w:r>
      <w:r w:rsidRPr="00EC7193">
        <w:rPr>
          <w:color w:val="4B4B4B"/>
          <w:sz w:val="21"/>
          <w:szCs w:val="21"/>
        </w:rPr>
        <w:t>.</w:t>
      </w:r>
    </w:p>
    <w:sectPr w:rsidR="0093525A" w:rsidRPr="00B804C7">
      <w:pgSz w:w="12240" w:h="15840"/>
      <w:pgMar w:top="960" w:right="700" w:bottom="0" w:left="500" w:header="720" w:footer="720" w:gutter="0"/>
      <w:cols w:space="720" w:equalWidth="0">
        <w:col w:w="110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1204" w:hanging="363"/>
      </w:pPr>
      <w:rPr>
        <w:rFonts w:ascii="Arial" w:hAnsi="Arial" w:cs="Arial"/>
        <w:w w:val="112"/>
        <w:position w:val="2"/>
      </w:rPr>
    </w:lvl>
    <w:lvl w:ilvl="1">
      <w:numFmt w:val="bullet"/>
      <w:lvlText w:val="o"/>
      <w:lvlJc w:val="left"/>
      <w:pPr>
        <w:ind w:left="1899" w:hanging="356"/>
      </w:pPr>
      <w:rPr>
        <w:rFonts w:ascii="Arial" w:hAnsi="Arial" w:cs="Arial"/>
        <w:w w:val="79"/>
      </w:rPr>
    </w:lvl>
    <w:lvl w:ilvl="2">
      <w:numFmt w:val="bullet"/>
      <w:lvlText w:val="•"/>
      <w:lvlJc w:val="left"/>
      <w:pPr>
        <w:ind w:left="2913" w:hanging="356"/>
      </w:pPr>
    </w:lvl>
    <w:lvl w:ilvl="3">
      <w:numFmt w:val="bullet"/>
      <w:lvlText w:val="•"/>
      <w:lvlJc w:val="left"/>
      <w:pPr>
        <w:ind w:left="3926" w:hanging="356"/>
      </w:pPr>
    </w:lvl>
    <w:lvl w:ilvl="4">
      <w:numFmt w:val="bullet"/>
      <w:lvlText w:val="•"/>
      <w:lvlJc w:val="left"/>
      <w:pPr>
        <w:ind w:left="4940" w:hanging="356"/>
      </w:pPr>
    </w:lvl>
    <w:lvl w:ilvl="5">
      <w:numFmt w:val="bullet"/>
      <w:lvlText w:val="•"/>
      <w:lvlJc w:val="left"/>
      <w:pPr>
        <w:ind w:left="5953" w:hanging="356"/>
      </w:pPr>
    </w:lvl>
    <w:lvl w:ilvl="6">
      <w:numFmt w:val="bullet"/>
      <w:lvlText w:val="•"/>
      <w:lvlJc w:val="left"/>
      <w:pPr>
        <w:ind w:left="6966" w:hanging="356"/>
      </w:pPr>
    </w:lvl>
    <w:lvl w:ilvl="7">
      <w:numFmt w:val="bullet"/>
      <w:lvlText w:val="•"/>
      <w:lvlJc w:val="left"/>
      <w:pPr>
        <w:ind w:left="7980" w:hanging="356"/>
      </w:pPr>
    </w:lvl>
    <w:lvl w:ilvl="8">
      <w:numFmt w:val="bullet"/>
      <w:lvlText w:val="•"/>
      <w:lvlJc w:val="left"/>
      <w:pPr>
        <w:ind w:left="8993" w:hanging="356"/>
      </w:pPr>
    </w:lvl>
  </w:abstractNum>
  <w:abstractNum w:abstractNumId="1" w15:restartNumberingAfterBreak="0">
    <w:nsid w:val="00000404"/>
    <w:multiLevelType w:val="multilevel"/>
    <w:tmpl w:val="00000887"/>
    <w:lvl w:ilvl="0">
      <w:numFmt w:val="bullet"/>
      <w:lvlText w:val="o"/>
      <w:lvlJc w:val="left"/>
      <w:pPr>
        <w:ind w:left="1908" w:hanging="354"/>
      </w:pPr>
      <w:rPr>
        <w:rFonts w:ascii="Arial" w:hAnsi="Arial" w:cs="Arial"/>
        <w:b w:val="0"/>
        <w:bCs w:val="0"/>
        <w:i w:val="0"/>
        <w:iCs w:val="0"/>
        <w:color w:val="262626"/>
        <w:w w:val="106"/>
        <w:sz w:val="21"/>
        <w:szCs w:val="21"/>
      </w:rPr>
    </w:lvl>
    <w:lvl w:ilvl="1">
      <w:numFmt w:val="bullet"/>
      <w:lvlText w:val="•"/>
      <w:lvlJc w:val="left"/>
      <w:pPr>
        <w:ind w:left="2814" w:hanging="354"/>
      </w:pPr>
    </w:lvl>
    <w:lvl w:ilvl="2">
      <w:numFmt w:val="bullet"/>
      <w:lvlText w:val="•"/>
      <w:lvlJc w:val="left"/>
      <w:pPr>
        <w:ind w:left="3728" w:hanging="354"/>
      </w:pPr>
    </w:lvl>
    <w:lvl w:ilvl="3">
      <w:numFmt w:val="bullet"/>
      <w:lvlText w:val="•"/>
      <w:lvlJc w:val="left"/>
      <w:pPr>
        <w:ind w:left="4642" w:hanging="354"/>
      </w:pPr>
    </w:lvl>
    <w:lvl w:ilvl="4">
      <w:numFmt w:val="bullet"/>
      <w:lvlText w:val="•"/>
      <w:lvlJc w:val="left"/>
      <w:pPr>
        <w:ind w:left="5556" w:hanging="354"/>
      </w:pPr>
    </w:lvl>
    <w:lvl w:ilvl="5">
      <w:numFmt w:val="bullet"/>
      <w:lvlText w:val="•"/>
      <w:lvlJc w:val="left"/>
      <w:pPr>
        <w:ind w:left="6470" w:hanging="354"/>
      </w:pPr>
    </w:lvl>
    <w:lvl w:ilvl="6">
      <w:numFmt w:val="bullet"/>
      <w:lvlText w:val="•"/>
      <w:lvlJc w:val="left"/>
      <w:pPr>
        <w:ind w:left="7384" w:hanging="354"/>
      </w:pPr>
    </w:lvl>
    <w:lvl w:ilvl="7">
      <w:numFmt w:val="bullet"/>
      <w:lvlText w:val="•"/>
      <w:lvlJc w:val="left"/>
      <w:pPr>
        <w:ind w:left="8298" w:hanging="354"/>
      </w:pPr>
    </w:lvl>
    <w:lvl w:ilvl="8">
      <w:numFmt w:val="bullet"/>
      <w:lvlText w:val="•"/>
      <w:lvlJc w:val="left"/>
      <w:pPr>
        <w:ind w:left="9212" w:hanging="354"/>
      </w:pPr>
    </w:lvl>
  </w:abstractNum>
  <w:abstractNum w:abstractNumId="2" w15:restartNumberingAfterBreak="0">
    <w:nsid w:val="00000405"/>
    <w:multiLevelType w:val="multilevel"/>
    <w:tmpl w:val="00000888"/>
    <w:lvl w:ilvl="0">
      <w:numFmt w:val="bullet"/>
      <w:lvlText w:val="o"/>
      <w:lvlJc w:val="left"/>
      <w:pPr>
        <w:ind w:left="1910" w:hanging="354"/>
      </w:pPr>
      <w:rPr>
        <w:rFonts w:ascii="Times New Roman" w:hAnsi="Times New Roman" w:cs="Times New Roman"/>
        <w:b w:val="0"/>
        <w:bCs w:val="0"/>
        <w:i w:val="0"/>
        <w:iCs w:val="0"/>
        <w:color w:val="262626"/>
        <w:w w:val="104"/>
        <w:sz w:val="21"/>
        <w:szCs w:val="21"/>
      </w:rPr>
    </w:lvl>
    <w:lvl w:ilvl="1">
      <w:numFmt w:val="bullet"/>
      <w:lvlText w:val="•"/>
      <w:lvlJc w:val="left"/>
      <w:pPr>
        <w:ind w:left="2832" w:hanging="354"/>
      </w:pPr>
    </w:lvl>
    <w:lvl w:ilvl="2">
      <w:numFmt w:val="bullet"/>
      <w:lvlText w:val="•"/>
      <w:lvlJc w:val="left"/>
      <w:pPr>
        <w:ind w:left="3744" w:hanging="354"/>
      </w:pPr>
    </w:lvl>
    <w:lvl w:ilvl="3">
      <w:numFmt w:val="bullet"/>
      <w:lvlText w:val="•"/>
      <w:lvlJc w:val="left"/>
      <w:pPr>
        <w:ind w:left="4656" w:hanging="354"/>
      </w:pPr>
    </w:lvl>
    <w:lvl w:ilvl="4">
      <w:numFmt w:val="bullet"/>
      <w:lvlText w:val="•"/>
      <w:lvlJc w:val="left"/>
      <w:pPr>
        <w:ind w:left="5568" w:hanging="354"/>
      </w:pPr>
    </w:lvl>
    <w:lvl w:ilvl="5">
      <w:numFmt w:val="bullet"/>
      <w:lvlText w:val="•"/>
      <w:lvlJc w:val="left"/>
      <w:pPr>
        <w:ind w:left="6480" w:hanging="354"/>
      </w:pPr>
    </w:lvl>
    <w:lvl w:ilvl="6">
      <w:numFmt w:val="bullet"/>
      <w:lvlText w:val="•"/>
      <w:lvlJc w:val="left"/>
      <w:pPr>
        <w:ind w:left="7392" w:hanging="354"/>
      </w:pPr>
    </w:lvl>
    <w:lvl w:ilvl="7">
      <w:numFmt w:val="bullet"/>
      <w:lvlText w:val="•"/>
      <w:lvlJc w:val="left"/>
      <w:pPr>
        <w:ind w:left="8304" w:hanging="354"/>
      </w:pPr>
    </w:lvl>
    <w:lvl w:ilvl="8">
      <w:numFmt w:val="bullet"/>
      <w:lvlText w:val="•"/>
      <w:lvlJc w:val="left"/>
      <w:pPr>
        <w:ind w:left="9216" w:hanging="354"/>
      </w:pPr>
    </w:lvl>
  </w:abstractNum>
  <w:abstractNum w:abstractNumId="3" w15:restartNumberingAfterBreak="0">
    <w:nsid w:val="00000406"/>
    <w:multiLevelType w:val="multilevel"/>
    <w:tmpl w:val="00000889"/>
    <w:lvl w:ilvl="0">
      <w:numFmt w:val="bullet"/>
      <w:lvlText w:val="o"/>
      <w:lvlJc w:val="left"/>
      <w:pPr>
        <w:ind w:left="1904" w:hanging="357"/>
      </w:pPr>
      <w:rPr>
        <w:rFonts w:ascii="Arial" w:hAnsi="Arial" w:cs="Arial"/>
        <w:b w:val="0"/>
        <w:bCs w:val="0"/>
        <w:i w:val="0"/>
        <w:iCs w:val="0"/>
        <w:color w:val="262626"/>
        <w:w w:val="103"/>
        <w:sz w:val="21"/>
        <w:szCs w:val="21"/>
      </w:rPr>
    </w:lvl>
    <w:lvl w:ilvl="1">
      <w:numFmt w:val="bullet"/>
      <w:lvlText w:val="•"/>
      <w:lvlJc w:val="left"/>
      <w:pPr>
        <w:ind w:left="2814" w:hanging="357"/>
      </w:pPr>
    </w:lvl>
    <w:lvl w:ilvl="2">
      <w:numFmt w:val="bullet"/>
      <w:lvlText w:val="•"/>
      <w:lvlJc w:val="left"/>
      <w:pPr>
        <w:ind w:left="3728" w:hanging="357"/>
      </w:pPr>
    </w:lvl>
    <w:lvl w:ilvl="3">
      <w:numFmt w:val="bullet"/>
      <w:lvlText w:val="•"/>
      <w:lvlJc w:val="left"/>
      <w:pPr>
        <w:ind w:left="4642" w:hanging="357"/>
      </w:pPr>
    </w:lvl>
    <w:lvl w:ilvl="4">
      <w:numFmt w:val="bullet"/>
      <w:lvlText w:val="•"/>
      <w:lvlJc w:val="left"/>
      <w:pPr>
        <w:ind w:left="5556" w:hanging="357"/>
      </w:pPr>
    </w:lvl>
    <w:lvl w:ilvl="5">
      <w:numFmt w:val="bullet"/>
      <w:lvlText w:val="•"/>
      <w:lvlJc w:val="left"/>
      <w:pPr>
        <w:ind w:left="6470" w:hanging="357"/>
      </w:pPr>
    </w:lvl>
    <w:lvl w:ilvl="6">
      <w:numFmt w:val="bullet"/>
      <w:lvlText w:val="•"/>
      <w:lvlJc w:val="left"/>
      <w:pPr>
        <w:ind w:left="7384" w:hanging="357"/>
      </w:pPr>
    </w:lvl>
    <w:lvl w:ilvl="7">
      <w:numFmt w:val="bullet"/>
      <w:lvlText w:val="•"/>
      <w:lvlJc w:val="left"/>
      <w:pPr>
        <w:ind w:left="8298" w:hanging="357"/>
      </w:pPr>
    </w:lvl>
    <w:lvl w:ilvl="8">
      <w:numFmt w:val="bullet"/>
      <w:lvlText w:val="•"/>
      <w:lvlJc w:val="left"/>
      <w:pPr>
        <w:ind w:left="9212" w:hanging="357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25A"/>
    <w:rsid w:val="00881932"/>
    <w:rsid w:val="0093525A"/>
    <w:rsid w:val="0094611B"/>
    <w:rsid w:val="00B804C7"/>
    <w:rsid w:val="00EF7694"/>
    <w:rsid w:val="00F6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E46155-9E0C-4A34-9AB1-E2FB108AB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352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93525A"/>
    <w:rPr>
      <w:rFonts w:ascii="Arial" w:eastAsiaTheme="minorEastAsia" w:hAnsi="Arial" w:cs="Arial"/>
      <w:sz w:val="21"/>
      <w:szCs w:val="21"/>
    </w:rPr>
  </w:style>
  <w:style w:type="paragraph" w:styleId="ListParagraph">
    <w:name w:val="List Paragraph"/>
    <w:basedOn w:val="Normal"/>
    <w:uiPriority w:val="1"/>
    <w:qFormat/>
    <w:rsid w:val="0093525A"/>
    <w:pPr>
      <w:widowControl w:val="0"/>
      <w:autoSpaceDE w:val="0"/>
      <w:autoSpaceDN w:val="0"/>
      <w:adjustRightInd w:val="0"/>
      <w:spacing w:after="0" w:line="240" w:lineRule="auto"/>
      <w:ind w:left="1211" w:hanging="361"/>
    </w:pPr>
    <w:rPr>
      <w:rFonts w:ascii="Arial" w:eastAsiaTheme="minorEastAsia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3525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35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earbookforever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earbookforeve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earbookforever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Vordahl</dc:creator>
  <cp:keywords/>
  <dc:description/>
  <cp:lastModifiedBy>Bradi Zeigler</cp:lastModifiedBy>
  <cp:revision>2</cp:revision>
  <dcterms:created xsi:type="dcterms:W3CDTF">2025-06-18T14:08:00Z</dcterms:created>
  <dcterms:modified xsi:type="dcterms:W3CDTF">2025-06-18T14:08:00Z</dcterms:modified>
</cp:coreProperties>
</file>