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38915" w14:textId="77777777" w:rsidR="009B3956" w:rsidRDefault="009B3956"/>
    <w:p w14:paraId="325E1C2B" w14:textId="77777777" w:rsidR="009B3956" w:rsidRDefault="009B3956"/>
    <w:p w14:paraId="79D46C09" w14:textId="21DCC86F" w:rsidR="00A9204E" w:rsidRPr="0089155A" w:rsidRDefault="009B3956" w:rsidP="009B3956">
      <w:pPr>
        <w:jc w:val="center"/>
        <w:rPr>
          <w:rFonts w:ascii="Times New Roman" w:hAnsi="Times New Roman" w:cs="Times New Roman"/>
        </w:rPr>
      </w:pPr>
      <w:r w:rsidRPr="0089155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552" behindDoc="0" locked="0" layoutInCell="1" allowOverlap="1" wp14:anchorId="00C989CC" wp14:editId="39894000">
            <wp:simplePos x="0" y="0"/>
            <wp:positionH relativeFrom="margin">
              <wp:posOffset>66675</wp:posOffset>
            </wp:positionH>
            <wp:positionV relativeFrom="page">
              <wp:posOffset>619125</wp:posOffset>
            </wp:positionV>
            <wp:extent cx="1152525" cy="9810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155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1" allowOverlap="1" wp14:anchorId="527BC9E1" wp14:editId="7B4D1C54">
            <wp:simplePos x="0" y="0"/>
            <wp:positionH relativeFrom="column">
              <wp:posOffset>1323975</wp:posOffset>
            </wp:positionH>
            <wp:positionV relativeFrom="page">
              <wp:posOffset>914400</wp:posOffset>
            </wp:positionV>
            <wp:extent cx="3743325" cy="3429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155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717CEC37" wp14:editId="538E47E6">
            <wp:simplePos x="0" y="0"/>
            <wp:positionH relativeFrom="column">
              <wp:posOffset>5200650</wp:posOffset>
            </wp:positionH>
            <wp:positionV relativeFrom="page">
              <wp:posOffset>542925</wp:posOffset>
            </wp:positionV>
            <wp:extent cx="1152525" cy="98107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155A">
        <w:rPr>
          <w:rFonts w:ascii="Times New Roman" w:hAnsi="Times New Roman" w:cs="Times New Roman"/>
        </w:rPr>
        <w:t>104 School Lane</w:t>
      </w:r>
    </w:p>
    <w:p w14:paraId="1F0AA0C8" w14:textId="4EF34F0C" w:rsidR="009B3956" w:rsidRPr="0089155A" w:rsidRDefault="009B3956" w:rsidP="009B3956">
      <w:pPr>
        <w:jc w:val="center"/>
        <w:rPr>
          <w:rFonts w:ascii="Times New Roman" w:hAnsi="Times New Roman" w:cs="Times New Roman"/>
        </w:rPr>
      </w:pPr>
      <w:r w:rsidRPr="0089155A">
        <w:rPr>
          <w:rFonts w:ascii="Times New Roman" w:hAnsi="Times New Roman" w:cs="Times New Roman"/>
        </w:rPr>
        <w:t>Blairsville, PA 15717</w:t>
      </w:r>
    </w:p>
    <w:p w14:paraId="5A64C2F0" w14:textId="41DB69E6" w:rsidR="00913C5A" w:rsidRPr="0089155A" w:rsidRDefault="00913C5A" w:rsidP="009B3956">
      <w:pPr>
        <w:jc w:val="center"/>
        <w:rPr>
          <w:rFonts w:ascii="Times New Roman" w:hAnsi="Times New Roman" w:cs="Times New Roman"/>
        </w:rPr>
      </w:pPr>
      <w:r w:rsidRPr="0089155A">
        <w:rPr>
          <w:rFonts w:ascii="Times New Roman" w:hAnsi="Times New Roman" w:cs="Times New Roman"/>
        </w:rPr>
        <w:t>724-459-5500</w:t>
      </w:r>
    </w:p>
    <w:p w14:paraId="2CA2FCFA" w14:textId="77777777" w:rsidR="009B3956" w:rsidRPr="0089155A" w:rsidRDefault="009B3956" w:rsidP="009B39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EFF9B5" w14:textId="7165F186" w:rsidR="009B3956" w:rsidRPr="0089155A" w:rsidRDefault="009B3956" w:rsidP="009B3956">
      <w:pPr>
        <w:rPr>
          <w:rFonts w:ascii="Times New Roman" w:hAnsi="Times New Roman" w:cs="Times New Roman"/>
          <w:sz w:val="24"/>
          <w:szCs w:val="24"/>
        </w:rPr>
      </w:pPr>
      <w:r w:rsidRPr="0089155A">
        <w:rPr>
          <w:rFonts w:ascii="Times New Roman" w:hAnsi="Times New Roman" w:cs="Times New Roman"/>
          <w:sz w:val="24"/>
          <w:szCs w:val="24"/>
        </w:rPr>
        <w:t>River Valley Middle School PTO</w:t>
      </w:r>
    </w:p>
    <w:p w14:paraId="78843F78" w14:textId="2ACB3CC5" w:rsidR="009B3956" w:rsidRPr="0089155A" w:rsidRDefault="009B3956" w:rsidP="009B3956">
      <w:pPr>
        <w:rPr>
          <w:rFonts w:ascii="Times New Roman" w:hAnsi="Times New Roman" w:cs="Times New Roman"/>
          <w:sz w:val="24"/>
          <w:szCs w:val="24"/>
        </w:rPr>
      </w:pPr>
      <w:r w:rsidRPr="0089155A">
        <w:rPr>
          <w:rFonts w:ascii="Times New Roman" w:hAnsi="Times New Roman" w:cs="Times New Roman"/>
          <w:sz w:val="24"/>
          <w:szCs w:val="24"/>
        </w:rPr>
        <w:t>c/o River Valley Middle School</w:t>
      </w:r>
    </w:p>
    <w:p w14:paraId="286E3503" w14:textId="6592704D" w:rsidR="009B3956" w:rsidRPr="0089155A" w:rsidRDefault="009B3956" w:rsidP="009B3956">
      <w:pPr>
        <w:rPr>
          <w:rFonts w:ascii="Times New Roman" w:hAnsi="Times New Roman" w:cs="Times New Roman"/>
          <w:sz w:val="24"/>
          <w:szCs w:val="24"/>
        </w:rPr>
      </w:pPr>
      <w:r w:rsidRPr="0089155A">
        <w:rPr>
          <w:rFonts w:ascii="Times New Roman" w:hAnsi="Times New Roman" w:cs="Times New Roman"/>
          <w:sz w:val="24"/>
          <w:szCs w:val="24"/>
        </w:rPr>
        <w:t>104 School Lane</w:t>
      </w:r>
    </w:p>
    <w:p w14:paraId="01943F83" w14:textId="16C451A8" w:rsidR="009B3956" w:rsidRPr="0089155A" w:rsidRDefault="009B3956" w:rsidP="009B3956">
      <w:pPr>
        <w:rPr>
          <w:rFonts w:ascii="Times New Roman" w:hAnsi="Times New Roman" w:cs="Times New Roman"/>
          <w:sz w:val="24"/>
          <w:szCs w:val="24"/>
        </w:rPr>
      </w:pPr>
      <w:r w:rsidRPr="0089155A">
        <w:rPr>
          <w:rFonts w:ascii="Times New Roman" w:hAnsi="Times New Roman" w:cs="Times New Roman"/>
          <w:sz w:val="24"/>
          <w:szCs w:val="24"/>
        </w:rPr>
        <w:t>Blairsville, PA 15717</w:t>
      </w:r>
    </w:p>
    <w:p w14:paraId="57E7D0D1" w14:textId="58E60995" w:rsidR="009B3956" w:rsidRPr="0089155A" w:rsidRDefault="00913C5A" w:rsidP="00913C5A">
      <w:pPr>
        <w:jc w:val="right"/>
        <w:rPr>
          <w:rFonts w:ascii="Times New Roman" w:hAnsi="Times New Roman" w:cs="Times New Roman"/>
          <w:sz w:val="24"/>
          <w:szCs w:val="24"/>
        </w:rPr>
      </w:pPr>
      <w:r w:rsidRPr="0089155A">
        <w:rPr>
          <w:rFonts w:ascii="Times New Roman" w:hAnsi="Times New Roman" w:cs="Times New Roman"/>
          <w:sz w:val="24"/>
          <w:szCs w:val="24"/>
        </w:rPr>
        <w:tab/>
      </w:r>
      <w:r w:rsidRPr="0089155A">
        <w:rPr>
          <w:rFonts w:ascii="Times New Roman" w:hAnsi="Times New Roman" w:cs="Times New Roman"/>
          <w:sz w:val="24"/>
          <w:szCs w:val="24"/>
        </w:rPr>
        <w:tab/>
      </w:r>
      <w:r w:rsidRPr="0089155A">
        <w:rPr>
          <w:rFonts w:ascii="Times New Roman" w:hAnsi="Times New Roman" w:cs="Times New Roman"/>
          <w:sz w:val="24"/>
          <w:szCs w:val="24"/>
        </w:rPr>
        <w:tab/>
      </w:r>
      <w:r w:rsidRPr="0089155A">
        <w:rPr>
          <w:rFonts w:ascii="Times New Roman" w:hAnsi="Times New Roman" w:cs="Times New Roman"/>
          <w:sz w:val="24"/>
          <w:szCs w:val="24"/>
        </w:rPr>
        <w:tab/>
      </w:r>
      <w:r w:rsidRPr="0089155A">
        <w:rPr>
          <w:rFonts w:ascii="Times New Roman" w:hAnsi="Times New Roman" w:cs="Times New Roman"/>
          <w:sz w:val="24"/>
          <w:szCs w:val="24"/>
        </w:rPr>
        <w:tab/>
      </w:r>
      <w:r w:rsidRPr="0089155A">
        <w:rPr>
          <w:rFonts w:ascii="Times New Roman" w:hAnsi="Times New Roman" w:cs="Times New Roman"/>
          <w:sz w:val="24"/>
          <w:szCs w:val="24"/>
        </w:rPr>
        <w:tab/>
      </w:r>
      <w:r w:rsidRPr="0089155A">
        <w:rPr>
          <w:rFonts w:ascii="Times New Roman" w:hAnsi="Times New Roman" w:cs="Times New Roman"/>
          <w:sz w:val="24"/>
          <w:szCs w:val="24"/>
        </w:rPr>
        <w:tab/>
      </w:r>
    </w:p>
    <w:p w14:paraId="53C3A7FA" w14:textId="4EA02FAD" w:rsidR="009B3956" w:rsidRPr="0089155A" w:rsidRDefault="009B3956" w:rsidP="009B3956">
      <w:pPr>
        <w:rPr>
          <w:rFonts w:ascii="Times New Roman" w:hAnsi="Times New Roman" w:cs="Times New Roman"/>
          <w:sz w:val="24"/>
          <w:szCs w:val="24"/>
        </w:rPr>
      </w:pPr>
    </w:p>
    <w:p w14:paraId="69B47E49" w14:textId="509F7BED" w:rsidR="00FA1890" w:rsidRPr="00844EFF" w:rsidRDefault="00FA1890" w:rsidP="009B3956">
      <w:pPr>
        <w:rPr>
          <w:rFonts w:ascii="Times New Roman" w:hAnsi="Times New Roman" w:cs="Times New Roman"/>
          <w:sz w:val="24"/>
          <w:szCs w:val="24"/>
        </w:rPr>
      </w:pPr>
      <w:r w:rsidRPr="0089155A">
        <w:rPr>
          <w:rFonts w:ascii="Times New Roman" w:hAnsi="Times New Roman" w:cs="Times New Roman"/>
          <w:sz w:val="24"/>
          <w:szCs w:val="24"/>
        </w:rPr>
        <w:t>Dear RV</w:t>
      </w:r>
      <w:r w:rsidR="004318E4" w:rsidRPr="0089155A">
        <w:rPr>
          <w:rFonts w:ascii="Times New Roman" w:hAnsi="Times New Roman" w:cs="Times New Roman"/>
          <w:sz w:val="24"/>
          <w:szCs w:val="24"/>
        </w:rPr>
        <w:t xml:space="preserve">MS </w:t>
      </w:r>
      <w:r w:rsidR="00FA7CC1" w:rsidRPr="0089155A">
        <w:rPr>
          <w:rFonts w:ascii="Times New Roman" w:hAnsi="Times New Roman" w:cs="Times New Roman"/>
          <w:sz w:val="24"/>
          <w:szCs w:val="24"/>
        </w:rPr>
        <w:t>Parents/Guardians</w:t>
      </w:r>
      <w:r w:rsidRPr="00844EFF">
        <w:rPr>
          <w:rFonts w:ascii="Times New Roman" w:hAnsi="Times New Roman" w:cs="Times New Roman"/>
          <w:sz w:val="24"/>
          <w:szCs w:val="24"/>
        </w:rPr>
        <w:t>,</w:t>
      </w:r>
    </w:p>
    <w:p w14:paraId="57607AB9" w14:textId="77777777" w:rsidR="009B3956" w:rsidRPr="00844EFF" w:rsidRDefault="009B3956" w:rsidP="009B3956">
      <w:pPr>
        <w:rPr>
          <w:rFonts w:ascii="Times New Roman" w:hAnsi="Times New Roman" w:cs="Times New Roman"/>
          <w:sz w:val="24"/>
          <w:szCs w:val="24"/>
        </w:rPr>
      </w:pPr>
    </w:p>
    <w:p w14:paraId="7CF29E30" w14:textId="208C0570" w:rsidR="00FA7CC1" w:rsidRPr="00844EFF" w:rsidRDefault="003C0F5A" w:rsidP="00F936C6">
      <w:pPr>
        <w:rPr>
          <w:rFonts w:ascii="Times New Roman" w:hAnsi="Times New Roman" w:cs="Times New Roman"/>
          <w:sz w:val="24"/>
          <w:szCs w:val="24"/>
        </w:rPr>
      </w:pPr>
      <w:r w:rsidRPr="00844EFF">
        <w:rPr>
          <w:rFonts w:ascii="Times New Roman" w:hAnsi="Times New Roman" w:cs="Times New Roman"/>
          <w:sz w:val="24"/>
          <w:szCs w:val="24"/>
        </w:rPr>
        <w:t>T</w:t>
      </w:r>
      <w:r w:rsidR="009B3956" w:rsidRPr="00844EFF">
        <w:rPr>
          <w:rFonts w:ascii="Times New Roman" w:hAnsi="Times New Roman" w:cs="Times New Roman"/>
          <w:sz w:val="24"/>
          <w:szCs w:val="24"/>
        </w:rPr>
        <w:t>he River Valley Middle School PTO</w:t>
      </w:r>
      <w:r w:rsidRPr="00844EFF">
        <w:rPr>
          <w:rFonts w:ascii="Times New Roman" w:hAnsi="Times New Roman" w:cs="Times New Roman"/>
          <w:sz w:val="24"/>
          <w:szCs w:val="24"/>
        </w:rPr>
        <w:t xml:space="preserve"> would like to extend our </w:t>
      </w:r>
      <w:r w:rsidR="00C01102" w:rsidRPr="00844EFF">
        <w:rPr>
          <w:rFonts w:ascii="Times New Roman" w:hAnsi="Times New Roman" w:cs="Times New Roman"/>
          <w:sz w:val="24"/>
          <w:szCs w:val="24"/>
        </w:rPr>
        <w:t>appreciation</w:t>
      </w:r>
      <w:r w:rsidRPr="00844EFF">
        <w:rPr>
          <w:rFonts w:ascii="Times New Roman" w:hAnsi="Times New Roman" w:cs="Times New Roman"/>
          <w:sz w:val="24"/>
          <w:szCs w:val="24"/>
        </w:rPr>
        <w:t xml:space="preserve"> for your </w:t>
      </w:r>
      <w:proofErr w:type="gramStart"/>
      <w:r w:rsidRPr="00844EFF">
        <w:rPr>
          <w:rFonts w:ascii="Times New Roman" w:hAnsi="Times New Roman" w:cs="Times New Roman"/>
          <w:sz w:val="24"/>
          <w:szCs w:val="24"/>
        </w:rPr>
        <w:t>support</w:t>
      </w:r>
      <w:proofErr w:type="gramEnd"/>
      <w:r w:rsidRPr="00844EFF">
        <w:rPr>
          <w:rFonts w:ascii="Times New Roman" w:hAnsi="Times New Roman" w:cs="Times New Roman"/>
          <w:sz w:val="24"/>
          <w:szCs w:val="24"/>
        </w:rPr>
        <w:t xml:space="preserve"> this past 2025-2026 school year.</w:t>
      </w:r>
      <w:r w:rsidR="009B3956" w:rsidRPr="00844EFF">
        <w:rPr>
          <w:rFonts w:ascii="Times New Roman" w:hAnsi="Times New Roman" w:cs="Times New Roman"/>
          <w:sz w:val="24"/>
          <w:szCs w:val="24"/>
        </w:rPr>
        <w:t xml:space="preserve"> </w:t>
      </w:r>
      <w:r w:rsidRPr="00844EFF">
        <w:rPr>
          <w:rFonts w:ascii="Times New Roman" w:hAnsi="Times New Roman" w:cs="Times New Roman"/>
          <w:sz w:val="24"/>
          <w:szCs w:val="24"/>
        </w:rPr>
        <w:t xml:space="preserve"> We</w:t>
      </w:r>
      <w:r w:rsidR="009B3956" w:rsidRPr="00844EFF">
        <w:rPr>
          <w:rFonts w:ascii="Times New Roman" w:hAnsi="Times New Roman" w:cs="Times New Roman"/>
          <w:sz w:val="24"/>
          <w:szCs w:val="24"/>
        </w:rPr>
        <w:t xml:space="preserve"> hope this letter finds you well.  </w:t>
      </w:r>
      <w:r w:rsidR="00FA7CC1" w:rsidRPr="00844EFF">
        <w:rPr>
          <w:rFonts w:ascii="Times New Roman" w:hAnsi="Times New Roman" w:cs="Times New Roman"/>
          <w:sz w:val="24"/>
          <w:szCs w:val="24"/>
        </w:rPr>
        <w:t>This past school year we’ve manage</w:t>
      </w:r>
      <w:r w:rsidR="005D76EF" w:rsidRPr="00844EFF">
        <w:rPr>
          <w:rFonts w:ascii="Times New Roman" w:hAnsi="Times New Roman" w:cs="Times New Roman"/>
          <w:sz w:val="24"/>
          <w:szCs w:val="24"/>
        </w:rPr>
        <w:t>d to raise over $2,000 for each 6</w:t>
      </w:r>
      <w:r w:rsidR="005D76EF" w:rsidRPr="00844EF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D76EF" w:rsidRPr="00844EFF">
        <w:rPr>
          <w:rFonts w:ascii="Times New Roman" w:hAnsi="Times New Roman" w:cs="Times New Roman"/>
          <w:sz w:val="24"/>
          <w:szCs w:val="24"/>
        </w:rPr>
        <w:t>, 7</w:t>
      </w:r>
      <w:r w:rsidR="005D76EF" w:rsidRPr="00844EF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D76EF" w:rsidRPr="00844EFF">
        <w:rPr>
          <w:rFonts w:ascii="Times New Roman" w:hAnsi="Times New Roman" w:cs="Times New Roman"/>
          <w:sz w:val="24"/>
          <w:szCs w:val="24"/>
        </w:rPr>
        <w:t>, and 8</w:t>
      </w:r>
      <w:r w:rsidR="005D76EF" w:rsidRPr="00844EF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D76EF" w:rsidRPr="00844EFF">
        <w:rPr>
          <w:rFonts w:ascii="Times New Roman" w:hAnsi="Times New Roman" w:cs="Times New Roman"/>
          <w:sz w:val="24"/>
          <w:szCs w:val="24"/>
        </w:rPr>
        <w:t xml:space="preserve"> grade classes! As our students </w:t>
      </w:r>
      <w:r w:rsidR="00AA20E9" w:rsidRPr="00844EFF">
        <w:rPr>
          <w:rFonts w:ascii="Times New Roman" w:hAnsi="Times New Roman" w:cs="Times New Roman"/>
          <w:sz w:val="24"/>
          <w:szCs w:val="24"/>
        </w:rPr>
        <w:t>navigate</w:t>
      </w:r>
      <w:r w:rsidR="00836629" w:rsidRPr="00844EFF">
        <w:rPr>
          <w:rFonts w:ascii="Times New Roman" w:hAnsi="Times New Roman" w:cs="Times New Roman"/>
          <w:sz w:val="24"/>
          <w:szCs w:val="24"/>
        </w:rPr>
        <w:t xml:space="preserve"> into their high school</w:t>
      </w:r>
      <w:r w:rsidR="0043772F" w:rsidRPr="00844EFF">
        <w:rPr>
          <w:rFonts w:ascii="Times New Roman" w:hAnsi="Times New Roman" w:cs="Times New Roman"/>
          <w:sz w:val="24"/>
          <w:szCs w:val="24"/>
        </w:rPr>
        <w:t xml:space="preserve"> years, the funds raised during their time in Middle School will </w:t>
      </w:r>
      <w:r w:rsidR="008F5CBE" w:rsidRPr="00844EFF">
        <w:rPr>
          <w:rFonts w:ascii="Times New Roman" w:hAnsi="Times New Roman" w:cs="Times New Roman"/>
          <w:sz w:val="24"/>
          <w:szCs w:val="24"/>
        </w:rPr>
        <w:t>proceed to</w:t>
      </w:r>
      <w:r w:rsidR="00AA20E9" w:rsidRPr="00844EFF">
        <w:rPr>
          <w:rFonts w:ascii="Times New Roman" w:hAnsi="Times New Roman" w:cs="Times New Roman"/>
          <w:sz w:val="24"/>
          <w:szCs w:val="24"/>
        </w:rPr>
        <w:t xml:space="preserve"> follow them.</w:t>
      </w:r>
    </w:p>
    <w:p w14:paraId="15F23812" w14:textId="77777777" w:rsidR="00686741" w:rsidRPr="00844EFF" w:rsidRDefault="00686741" w:rsidP="00F936C6">
      <w:pPr>
        <w:rPr>
          <w:rFonts w:ascii="Times New Roman" w:hAnsi="Times New Roman" w:cs="Times New Roman"/>
          <w:sz w:val="24"/>
          <w:szCs w:val="24"/>
        </w:rPr>
      </w:pPr>
    </w:p>
    <w:p w14:paraId="10F5FE1E" w14:textId="7708FFB9" w:rsidR="00686741" w:rsidRPr="00844EFF" w:rsidRDefault="00686741" w:rsidP="00F936C6">
      <w:pPr>
        <w:rPr>
          <w:rFonts w:ascii="Times New Roman" w:hAnsi="Times New Roman" w:cs="Times New Roman"/>
          <w:sz w:val="24"/>
          <w:szCs w:val="24"/>
        </w:rPr>
      </w:pPr>
      <w:r w:rsidRPr="00844EFF">
        <w:rPr>
          <w:rFonts w:ascii="Times New Roman" w:hAnsi="Times New Roman" w:cs="Times New Roman"/>
          <w:sz w:val="24"/>
          <w:szCs w:val="24"/>
        </w:rPr>
        <w:t>As many of you know, fundraising is a crucial part of raising money for class events and memorable occasions.</w:t>
      </w:r>
      <w:r w:rsidR="00657E99" w:rsidRPr="00844EFF">
        <w:rPr>
          <w:rFonts w:ascii="Times New Roman" w:hAnsi="Times New Roman" w:cs="Times New Roman"/>
          <w:sz w:val="24"/>
          <w:szCs w:val="24"/>
        </w:rPr>
        <w:t xml:space="preserve">  As freshman</w:t>
      </w:r>
      <w:r w:rsidR="00101C26" w:rsidRPr="00844EFF">
        <w:rPr>
          <w:rFonts w:ascii="Times New Roman" w:hAnsi="Times New Roman" w:cs="Times New Roman"/>
          <w:sz w:val="24"/>
          <w:szCs w:val="24"/>
        </w:rPr>
        <w:t xml:space="preserve"> (9</w:t>
      </w:r>
      <w:r w:rsidR="00101C26" w:rsidRPr="00844EF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01C26" w:rsidRPr="00844EFF">
        <w:rPr>
          <w:rFonts w:ascii="Times New Roman" w:hAnsi="Times New Roman" w:cs="Times New Roman"/>
          <w:sz w:val="24"/>
          <w:szCs w:val="24"/>
        </w:rPr>
        <w:t xml:space="preserve"> grade), </w:t>
      </w:r>
      <w:r w:rsidR="00AA1307" w:rsidRPr="00844EFF">
        <w:rPr>
          <w:rFonts w:ascii="Times New Roman" w:hAnsi="Times New Roman" w:cs="Times New Roman"/>
          <w:sz w:val="24"/>
          <w:szCs w:val="24"/>
        </w:rPr>
        <w:t>students are responsible for planning and raising funds for the homecoming dance.</w:t>
      </w:r>
      <w:r w:rsidR="005A29B4" w:rsidRPr="00844EFF">
        <w:rPr>
          <w:rFonts w:ascii="Times New Roman" w:hAnsi="Times New Roman" w:cs="Times New Roman"/>
          <w:sz w:val="24"/>
          <w:szCs w:val="24"/>
        </w:rPr>
        <w:t xml:space="preserve">  As sophomores (10</w:t>
      </w:r>
      <w:r w:rsidR="005A29B4" w:rsidRPr="00844EF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A29B4" w:rsidRPr="00844EFF">
        <w:rPr>
          <w:rFonts w:ascii="Times New Roman" w:hAnsi="Times New Roman" w:cs="Times New Roman"/>
          <w:sz w:val="24"/>
          <w:szCs w:val="24"/>
        </w:rPr>
        <w:t xml:space="preserve"> grade), students are responsible for planning and raising funds for the powder puff football game.  As juniors (11th grade), students are responsible for planning and organizing the Pre-Prom &amp; Prom. As seniors (12</w:t>
      </w:r>
      <w:r w:rsidR="005A29B4" w:rsidRPr="00844EF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A29B4" w:rsidRPr="00844EFF">
        <w:rPr>
          <w:rFonts w:ascii="Times New Roman" w:hAnsi="Times New Roman" w:cs="Times New Roman"/>
          <w:sz w:val="24"/>
          <w:szCs w:val="24"/>
        </w:rPr>
        <w:t xml:space="preserve"> grade)</w:t>
      </w:r>
      <w:r w:rsidR="00733BA6" w:rsidRPr="00844EFF">
        <w:rPr>
          <w:rFonts w:ascii="Times New Roman" w:hAnsi="Times New Roman" w:cs="Times New Roman"/>
          <w:sz w:val="24"/>
          <w:szCs w:val="24"/>
        </w:rPr>
        <w:t>, students are responsible for planning and raising funds for their senior class trip.</w:t>
      </w:r>
      <w:r w:rsidR="009D4A03" w:rsidRPr="00844EFF">
        <w:rPr>
          <w:rFonts w:ascii="Times New Roman" w:hAnsi="Times New Roman" w:cs="Times New Roman"/>
          <w:sz w:val="24"/>
          <w:szCs w:val="24"/>
        </w:rPr>
        <w:t xml:space="preserve">  The more fundraising we do as Middle School PTO group, the more</w:t>
      </w:r>
      <w:r w:rsidR="001949AD" w:rsidRPr="00844EFF">
        <w:rPr>
          <w:rFonts w:ascii="Times New Roman" w:hAnsi="Times New Roman" w:cs="Times New Roman"/>
          <w:sz w:val="24"/>
          <w:szCs w:val="24"/>
        </w:rPr>
        <w:t xml:space="preserve"> each class fund increases</w:t>
      </w:r>
      <w:r w:rsidR="00A834E2" w:rsidRPr="00844EFF">
        <w:rPr>
          <w:rFonts w:ascii="Times New Roman" w:hAnsi="Times New Roman" w:cs="Times New Roman"/>
          <w:sz w:val="24"/>
          <w:szCs w:val="24"/>
        </w:rPr>
        <w:t xml:space="preserve"> to help prepare for high school events. </w:t>
      </w:r>
    </w:p>
    <w:p w14:paraId="0B24A8EB" w14:textId="77777777" w:rsidR="00FA7CC1" w:rsidRPr="00844EFF" w:rsidRDefault="00FA7CC1" w:rsidP="00F936C6">
      <w:pPr>
        <w:rPr>
          <w:rFonts w:ascii="Times New Roman" w:hAnsi="Times New Roman" w:cs="Times New Roman"/>
          <w:sz w:val="24"/>
          <w:szCs w:val="24"/>
        </w:rPr>
      </w:pPr>
    </w:p>
    <w:p w14:paraId="76EB835E" w14:textId="56D35C64" w:rsidR="00913C5A" w:rsidRPr="00844EFF" w:rsidRDefault="003C0F5A" w:rsidP="00F936C6">
      <w:pPr>
        <w:rPr>
          <w:rFonts w:ascii="Times New Roman" w:hAnsi="Times New Roman" w:cs="Times New Roman"/>
          <w:sz w:val="24"/>
          <w:szCs w:val="24"/>
        </w:rPr>
      </w:pPr>
      <w:r w:rsidRPr="00844EFF">
        <w:rPr>
          <w:rFonts w:ascii="Times New Roman" w:hAnsi="Times New Roman" w:cs="Times New Roman"/>
          <w:sz w:val="24"/>
          <w:szCs w:val="24"/>
        </w:rPr>
        <w:t xml:space="preserve">As we prepare for the new 2026-2027 school year, we have </w:t>
      </w:r>
      <w:r w:rsidR="00794246" w:rsidRPr="00844EFF">
        <w:rPr>
          <w:rFonts w:ascii="Times New Roman" w:hAnsi="Times New Roman" w:cs="Times New Roman"/>
          <w:sz w:val="24"/>
          <w:szCs w:val="24"/>
        </w:rPr>
        <w:t>some exciting plans for our middle school students.</w:t>
      </w:r>
      <w:r w:rsidR="00122A1F" w:rsidRPr="00844EFF">
        <w:rPr>
          <w:rFonts w:ascii="Times New Roman" w:hAnsi="Times New Roman" w:cs="Times New Roman"/>
          <w:sz w:val="24"/>
          <w:szCs w:val="24"/>
        </w:rPr>
        <w:t xml:space="preserve">  Our monthly meetings will be held on the first Tu</w:t>
      </w:r>
      <w:r w:rsidR="003A5D50">
        <w:rPr>
          <w:rFonts w:ascii="Times New Roman" w:hAnsi="Times New Roman" w:cs="Times New Roman"/>
          <w:sz w:val="24"/>
          <w:szCs w:val="24"/>
        </w:rPr>
        <w:t>e</w:t>
      </w:r>
      <w:r w:rsidR="00122A1F" w:rsidRPr="00844EFF">
        <w:rPr>
          <w:rFonts w:ascii="Times New Roman" w:hAnsi="Times New Roman" w:cs="Times New Roman"/>
          <w:sz w:val="24"/>
          <w:szCs w:val="24"/>
        </w:rPr>
        <w:t>sday of every month</w:t>
      </w:r>
      <w:r w:rsidR="00162A3C" w:rsidRPr="00844EFF">
        <w:rPr>
          <w:rFonts w:ascii="Times New Roman" w:hAnsi="Times New Roman" w:cs="Times New Roman"/>
          <w:sz w:val="24"/>
          <w:szCs w:val="24"/>
        </w:rPr>
        <w:t xml:space="preserve"> and will also be accessible </w:t>
      </w:r>
      <w:r w:rsidR="00E96ED0" w:rsidRPr="00844EFF">
        <w:rPr>
          <w:rFonts w:ascii="Times New Roman" w:hAnsi="Times New Roman" w:cs="Times New Roman"/>
          <w:sz w:val="24"/>
          <w:szCs w:val="24"/>
        </w:rPr>
        <w:t xml:space="preserve">via Google Meet to those who cannot attend in person.  We are </w:t>
      </w:r>
      <w:r w:rsidR="00CB3871" w:rsidRPr="00844EFF">
        <w:rPr>
          <w:rFonts w:ascii="Times New Roman" w:hAnsi="Times New Roman" w:cs="Times New Roman"/>
          <w:sz w:val="24"/>
          <w:szCs w:val="24"/>
        </w:rPr>
        <w:t>always open</w:t>
      </w:r>
      <w:r w:rsidR="00E96ED0" w:rsidRPr="00844EFF">
        <w:rPr>
          <w:rFonts w:ascii="Times New Roman" w:hAnsi="Times New Roman" w:cs="Times New Roman"/>
          <w:sz w:val="24"/>
          <w:szCs w:val="24"/>
        </w:rPr>
        <w:t xml:space="preserve"> to more ideas</w:t>
      </w:r>
      <w:r w:rsidR="00C4258E" w:rsidRPr="00844EFF">
        <w:rPr>
          <w:rFonts w:ascii="Times New Roman" w:hAnsi="Times New Roman" w:cs="Times New Roman"/>
          <w:sz w:val="24"/>
          <w:szCs w:val="24"/>
        </w:rPr>
        <w:t xml:space="preserve"> and input from you</w:t>
      </w:r>
      <w:r w:rsidR="00B01E10" w:rsidRPr="00844EFF">
        <w:rPr>
          <w:rFonts w:ascii="Times New Roman" w:hAnsi="Times New Roman" w:cs="Times New Roman"/>
          <w:sz w:val="24"/>
          <w:szCs w:val="24"/>
        </w:rPr>
        <w:t xml:space="preserve">.  We are also very appreciative of </w:t>
      </w:r>
      <w:r w:rsidR="006D520A" w:rsidRPr="00844EFF">
        <w:rPr>
          <w:rFonts w:ascii="Times New Roman" w:hAnsi="Times New Roman" w:cs="Times New Roman"/>
          <w:sz w:val="24"/>
          <w:szCs w:val="24"/>
        </w:rPr>
        <w:t xml:space="preserve">all the help from parents who chaperoned dances, helped with fundraising and donations for various events we’ve sponsored.  Without you, we </w:t>
      </w:r>
      <w:r w:rsidR="00CB3871" w:rsidRPr="00844EFF">
        <w:rPr>
          <w:rFonts w:ascii="Times New Roman" w:hAnsi="Times New Roman" w:cs="Times New Roman"/>
          <w:sz w:val="24"/>
          <w:szCs w:val="24"/>
        </w:rPr>
        <w:t>would</w:t>
      </w:r>
      <w:r w:rsidR="006D520A" w:rsidRPr="00844EFF">
        <w:rPr>
          <w:rFonts w:ascii="Times New Roman" w:hAnsi="Times New Roman" w:cs="Times New Roman"/>
          <w:sz w:val="24"/>
          <w:szCs w:val="24"/>
        </w:rPr>
        <w:t xml:space="preserve"> not be as successful as we </w:t>
      </w:r>
      <w:r w:rsidR="00CB3871" w:rsidRPr="00844EFF">
        <w:rPr>
          <w:rFonts w:ascii="Times New Roman" w:hAnsi="Times New Roman" w:cs="Times New Roman"/>
          <w:sz w:val="24"/>
          <w:szCs w:val="24"/>
        </w:rPr>
        <w:t>are.</w:t>
      </w:r>
    </w:p>
    <w:p w14:paraId="1357C1A3" w14:textId="77777777" w:rsidR="003F2B25" w:rsidRPr="00844EFF" w:rsidRDefault="003F2B25" w:rsidP="00F936C6">
      <w:pPr>
        <w:rPr>
          <w:rFonts w:ascii="Times New Roman" w:hAnsi="Times New Roman" w:cs="Times New Roman"/>
          <w:sz w:val="24"/>
          <w:szCs w:val="24"/>
        </w:rPr>
      </w:pPr>
    </w:p>
    <w:p w14:paraId="7487ECCB" w14:textId="53CA3C54" w:rsidR="003F2B25" w:rsidRPr="00844EFF" w:rsidRDefault="00B8060A" w:rsidP="00F936C6">
      <w:pPr>
        <w:rPr>
          <w:rFonts w:ascii="Times New Roman" w:hAnsi="Times New Roman" w:cs="Times New Roman"/>
          <w:sz w:val="24"/>
          <w:szCs w:val="24"/>
        </w:rPr>
      </w:pPr>
      <w:r w:rsidRPr="00844EFF">
        <w:rPr>
          <w:rFonts w:ascii="Times New Roman" w:hAnsi="Times New Roman" w:cs="Times New Roman"/>
          <w:sz w:val="24"/>
          <w:szCs w:val="24"/>
        </w:rPr>
        <w:t xml:space="preserve">As we embark on the 2026-2027 school year, </w:t>
      </w:r>
      <w:r w:rsidR="00FA3F2B" w:rsidRPr="00844EFF">
        <w:rPr>
          <w:rFonts w:ascii="Times New Roman" w:hAnsi="Times New Roman" w:cs="Times New Roman"/>
          <w:sz w:val="24"/>
          <w:szCs w:val="24"/>
        </w:rPr>
        <w:t xml:space="preserve">we encourage </w:t>
      </w:r>
      <w:r w:rsidR="000D6EE7" w:rsidRPr="00844EFF">
        <w:rPr>
          <w:rFonts w:ascii="Times New Roman" w:hAnsi="Times New Roman" w:cs="Times New Roman"/>
          <w:sz w:val="24"/>
          <w:szCs w:val="24"/>
        </w:rPr>
        <w:t>all</w:t>
      </w:r>
      <w:r w:rsidR="00FA3F2B" w:rsidRPr="00844EFF">
        <w:rPr>
          <w:rFonts w:ascii="Times New Roman" w:hAnsi="Times New Roman" w:cs="Times New Roman"/>
          <w:sz w:val="24"/>
          <w:szCs w:val="24"/>
        </w:rPr>
        <w:t xml:space="preserve"> our middle school parents, faculty and staff to become members and get involved</w:t>
      </w:r>
      <w:r w:rsidR="00731A94" w:rsidRPr="00844EFF">
        <w:rPr>
          <w:rFonts w:ascii="Times New Roman" w:hAnsi="Times New Roman" w:cs="Times New Roman"/>
          <w:sz w:val="24"/>
          <w:szCs w:val="24"/>
        </w:rPr>
        <w:t xml:space="preserve">.  Every hand lent is </w:t>
      </w:r>
      <w:r w:rsidR="000D6EE7" w:rsidRPr="00844EFF">
        <w:rPr>
          <w:rFonts w:ascii="Times New Roman" w:hAnsi="Times New Roman" w:cs="Times New Roman"/>
          <w:sz w:val="24"/>
          <w:szCs w:val="24"/>
        </w:rPr>
        <w:t>another hand in making our efforts to provide for our students and raise funds a success.</w:t>
      </w:r>
    </w:p>
    <w:p w14:paraId="7399F5AA" w14:textId="77777777" w:rsidR="00913C5A" w:rsidRPr="00844EFF" w:rsidRDefault="00913C5A" w:rsidP="009B39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27A71D" w14:textId="5850DF67" w:rsidR="009B3956" w:rsidRPr="00844EFF" w:rsidRDefault="009B3956" w:rsidP="009B3956">
      <w:pPr>
        <w:rPr>
          <w:rFonts w:ascii="Times New Roman" w:hAnsi="Times New Roman" w:cs="Times New Roman"/>
          <w:sz w:val="24"/>
          <w:szCs w:val="24"/>
        </w:rPr>
      </w:pPr>
      <w:r w:rsidRPr="00844EFF">
        <w:rPr>
          <w:rFonts w:ascii="Times New Roman" w:hAnsi="Times New Roman" w:cs="Times New Roman"/>
          <w:sz w:val="24"/>
          <w:szCs w:val="24"/>
        </w:rPr>
        <w:t xml:space="preserve">Thank you for </w:t>
      </w:r>
      <w:r w:rsidR="00913C5A" w:rsidRPr="00844EFF">
        <w:rPr>
          <w:rFonts w:ascii="Times New Roman" w:hAnsi="Times New Roman" w:cs="Times New Roman"/>
          <w:sz w:val="24"/>
          <w:szCs w:val="24"/>
        </w:rPr>
        <w:t>your ti</w:t>
      </w:r>
      <w:r w:rsidR="00F936C6" w:rsidRPr="00844EFF">
        <w:rPr>
          <w:rFonts w:ascii="Times New Roman" w:hAnsi="Times New Roman" w:cs="Times New Roman"/>
          <w:sz w:val="24"/>
          <w:szCs w:val="24"/>
        </w:rPr>
        <w:t>me</w:t>
      </w:r>
      <w:r w:rsidR="00913C5A" w:rsidRPr="00844EFF">
        <w:rPr>
          <w:rFonts w:ascii="Times New Roman" w:hAnsi="Times New Roman" w:cs="Times New Roman"/>
          <w:sz w:val="24"/>
          <w:szCs w:val="24"/>
        </w:rPr>
        <w:t xml:space="preserve">.  We look forward to </w:t>
      </w:r>
      <w:r w:rsidR="00F936C6" w:rsidRPr="00844EFF">
        <w:rPr>
          <w:rFonts w:ascii="Times New Roman" w:hAnsi="Times New Roman" w:cs="Times New Roman"/>
          <w:sz w:val="24"/>
          <w:szCs w:val="24"/>
        </w:rPr>
        <w:t xml:space="preserve">working with you and the rest of the RVMS </w:t>
      </w:r>
      <w:r w:rsidR="00701422" w:rsidRPr="00844EFF">
        <w:rPr>
          <w:rFonts w:ascii="Times New Roman" w:hAnsi="Times New Roman" w:cs="Times New Roman"/>
          <w:sz w:val="24"/>
          <w:szCs w:val="24"/>
        </w:rPr>
        <w:t>administration for a successful school year</w:t>
      </w:r>
      <w:r w:rsidR="00913C5A" w:rsidRPr="00844EFF">
        <w:rPr>
          <w:rFonts w:ascii="Times New Roman" w:hAnsi="Times New Roman" w:cs="Times New Roman"/>
          <w:sz w:val="24"/>
          <w:szCs w:val="24"/>
        </w:rPr>
        <w:t>.</w:t>
      </w:r>
    </w:p>
    <w:p w14:paraId="2467FBA3" w14:textId="77777777" w:rsidR="009B3956" w:rsidRPr="00844EFF" w:rsidRDefault="009B3956" w:rsidP="009B39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CF3694" w14:textId="5A1EDD1C" w:rsidR="009B3956" w:rsidRPr="00FA2E01" w:rsidRDefault="009B3956" w:rsidP="009B3956">
      <w:pPr>
        <w:rPr>
          <w:rFonts w:ascii="Times New Roman" w:hAnsi="Times New Roman" w:cs="Times New Roman"/>
        </w:rPr>
      </w:pPr>
      <w:r w:rsidRPr="00844EFF">
        <w:rPr>
          <w:rFonts w:ascii="Times New Roman" w:hAnsi="Times New Roman" w:cs="Times New Roman"/>
          <w:sz w:val="24"/>
          <w:szCs w:val="24"/>
        </w:rPr>
        <w:t>With much appreciation,</w:t>
      </w:r>
    </w:p>
    <w:p w14:paraId="1467822D" w14:textId="77777777" w:rsidR="00E93832" w:rsidRPr="008C0D06" w:rsidRDefault="00E93832" w:rsidP="009B3956">
      <w:pPr>
        <w:rPr>
          <w:b/>
          <w:bCs/>
          <w:sz w:val="16"/>
          <w:szCs w:val="16"/>
        </w:rPr>
      </w:pPr>
    </w:p>
    <w:p w14:paraId="4F1EC06D" w14:textId="24F4CAE9" w:rsidR="008C0D06" w:rsidRPr="008C0D06" w:rsidRDefault="004628D1" w:rsidP="009B3956">
      <w:pPr>
        <w:rPr>
          <w:b/>
          <w:bCs/>
          <w:sz w:val="16"/>
          <w:szCs w:val="16"/>
        </w:rPr>
      </w:pPr>
      <w:r w:rsidRPr="00096BC8">
        <w:rPr>
          <w:rFonts w:ascii="Baguet Script" w:hAnsi="Baguet Script"/>
          <w:b/>
          <w:bCs/>
          <w:sz w:val="36"/>
          <w:szCs w:val="36"/>
        </w:rPr>
        <w:t>Michelle Henry</w:t>
      </w:r>
      <w:r w:rsidR="00096BC8">
        <w:rPr>
          <w:b/>
          <w:bCs/>
          <w:sz w:val="16"/>
          <w:szCs w:val="16"/>
        </w:rPr>
        <w:t xml:space="preserve">             </w:t>
      </w:r>
      <w:r w:rsidRPr="00096BC8">
        <w:rPr>
          <w:rFonts w:ascii="Brush Script MT" w:hAnsi="Brush Script MT"/>
          <w:sz w:val="40"/>
          <w:szCs w:val="40"/>
        </w:rPr>
        <w:t>Blythe Mason</w:t>
      </w:r>
      <w:r>
        <w:rPr>
          <w:b/>
          <w:bCs/>
          <w:sz w:val="16"/>
          <w:szCs w:val="16"/>
        </w:rPr>
        <w:tab/>
      </w:r>
      <w:r w:rsidR="00FA2E01">
        <w:rPr>
          <w:b/>
          <w:bCs/>
          <w:sz w:val="16"/>
          <w:szCs w:val="16"/>
        </w:rPr>
        <w:t xml:space="preserve">         </w:t>
      </w:r>
      <w:r w:rsidRPr="00AD5A3A">
        <w:rPr>
          <w:rFonts w:ascii="Cochocib Script Latin Pro" w:hAnsi="Cochocib Script Latin Pro"/>
          <w:b/>
          <w:bCs/>
          <w:sz w:val="44"/>
          <w:szCs w:val="44"/>
        </w:rPr>
        <w:t>Kristy Waltz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FA2E01">
        <w:rPr>
          <w:rFonts w:ascii="Script MT Bold" w:hAnsi="Script MT Bold"/>
          <w:b/>
          <w:bCs/>
          <w:sz w:val="36"/>
          <w:szCs w:val="36"/>
        </w:rPr>
        <w:t>Danika Diven</w:t>
      </w:r>
    </w:p>
    <w:p w14:paraId="69932E15" w14:textId="0E58DB3E" w:rsidR="009B3956" w:rsidRPr="00FA2E01" w:rsidRDefault="009B3956" w:rsidP="009B3956">
      <w:pPr>
        <w:rPr>
          <w:b/>
          <w:bCs/>
          <w:sz w:val="8"/>
          <w:szCs w:val="8"/>
        </w:rPr>
      </w:pPr>
    </w:p>
    <w:p w14:paraId="5494B598" w14:textId="54270C69" w:rsidR="009F098A" w:rsidRPr="003B162D" w:rsidRDefault="003B162D" w:rsidP="009B3956">
      <w:pPr>
        <w:rPr>
          <w:sz w:val="26"/>
          <w:szCs w:val="26"/>
        </w:rPr>
      </w:pPr>
      <w:r w:rsidRPr="003B162D">
        <w:rPr>
          <w:b/>
          <w:bCs/>
          <w:sz w:val="26"/>
          <w:szCs w:val="26"/>
        </w:rPr>
        <w:t>Michelle Henry</w:t>
      </w:r>
      <w:r w:rsidRPr="003B162D">
        <w:rPr>
          <w:b/>
          <w:bCs/>
          <w:sz w:val="26"/>
          <w:szCs w:val="26"/>
        </w:rPr>
        <w:tab/>
      </w:r>
      <w:r w:rsidR="002D583C">
        <w:rPr>
          <w:b/>
          <w:bCs/>
          <w:sz w:val="26"/>
          <w:szCs w:val="26"/>
        </w:rPr>
        <w:t xml:space="preserve">         </w:t>
      </w:r>
      <w:r w:rsidRPr="003B162D">
        <w:rPr>
          <w:b/>
          <w:bCs/>
          <w:sz w:val="26"/>
          <w:szCs w:val="26"/>
        </w:rPr>
        <w:t>Blythe Mason</w:t>
      </w:r>
      <w:r w:rsidR="002D583C">
        <w:rPr>
          <w:b/>
          <w:bCs/>
          <w:sz w:val="26"/>
          <w:szCs w:val="26"/>
        </w:rPr>
        <w:t xml:space="preserve"> </w:t>
      </w:r>
      <w:r w:rsidR="002D583C">
        <w:rPr>
          <w:b/>
          <w:bCs/>
          <w:sz w:val="26"/>
          <w:szCs w:val="26"/>
        </w:rPr>
        <w:tab/>
      </w:r>
      <w:r w:rsidR="002D583C">
        <w:rPr>
          <w:b/>
          <w:bCs/>
          <w:sz w:val="26"/>
          <w:szCs w:val="26"/>
        </w:rPr>
        <w:tab/>
        <w:t xml:space="preserve">      </w:t>
      </w:r>
      <w:r w:rsidRPr="003B162D">
        <w:rPr>
          <w:b/>
          <w:bCs/>
          <w:sz w:val="26"/>
          <w:szCs w:val="26"/>
        </w:rPr>
        <w:t>Kristy Waltz</w:t>
      </w:r>
      <w:r w:rsidR="002D583C">
        <w:rPr>
          <w:b/>
          <w:bCs/>
          <w:sz w:val="26"/>
          <w:szCs w:val="26"/>
        </w:rPr>
        <w:tab/>
      </w:r>
      <w:r w:rsidR="002D583C">
        <w:rPr>
          <w:b/>
          <w:bCs/>
          <w:sz w:val="26"/>
          <w:szCs w:val="26"/>
        </w:rPr>
        <w:tab/>
      </w:r>
      <w:r w:rsidRPr="003B162D">
        <w:rPr>
          <w:b/>
          <w:bCs/>
          <w:sz w:val="26"/>
          <w:szCs w:val="26"/>
        </w:rPr>
        <w:t>Danika Diven</w:t>
      </w:r>
    </w:p>
    <w:p w14:paraId="5BF971CD" w14:textId="353E6C7F" w:rsidR="009B3956" w:rsidRPr="00913C5A" w:rsidRDefault="00C01102" w:rsidP="009B3956">
      <w:pPr>
        <w:rPr>
          <w:sz w:val="24"/>
          <w:szCs w:val="24"/>
        </w:rPr>
      </w:pPr>
      <w:r>
        <w:rPr>
          <w:sz w:val="24"/>
          <w:szCs w:val="24"/>
        </w:rPr>
        <w:t>President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Vice President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Secretary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Treasurer</w:t>
      </w:r>
    </w:p>
    <w:sectPr w:rsidR="009B3956" w:rsidRPr="00913C5A" w:rsidSect="00E93832">
      <w:pgSz w:w="12240" w:h="15840" w:code="1"/>
      <w:pgMar w:top="1440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chocib Script Latin Pro">
    <w:charset w:val="00"/>
    <w:family w:val="auto"/>
    <w:pitch w:val="variable"/>
    <w:sig w:usb0="A00000AF" w:usb1="5000004A" w:usb2="00000000" w:usb3="00000000" w:csb0="00000093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24412571">
    <w:abstractNumId w:val="19"/>
  </w:num>
  <w:num w:numId="2" w16cid:durableId="1423527565">
    <w:abstractNumId w:val="12"/>
  </w:num>
  <w:num w:numId="3" w16cid:durableId="556401140">
    <w:abstractNumId w:val="10"/>
  </w:num>
  <w:num w:numId="4" w16cid:durableId="1743137136">
    <w:abstractNumId w:val="21"/>
  </w:num>
  <w:num w:numId="5" w16cid:durableId="365520815">
    <w:abstractNumId w:val="13"/>
  </w:num>
  <w:num w:numId="6" w16cid:durableId="740255785">
    <w:abstractNumId w:val="16"/>
  </w:num>
  <w:num w:numId="7" w16cid:durableId="153376697">
    <w:abstractNumId w:val="18"/>
  </w:num>
  <w:num w:numId="8" w16cid:durableId="1785726640">
    <w:abstractNumId w:val="9"/>
  </w:num>
  <w:num w:numId="9" w16cid:durableId="349795859">
    <w:abstractNumId w:val="7"/>
  </w:num>
  <w:num w:numId="10" w16cid:durableId="1834834919">
    <w:abstractNumId w:val="6"/>
  </w:num>
  <w:num w:numId="11" w16cid:durableId="23019829">
    <w:abstractNumId w:val="5"/>
  </w:num>
  <w:num w:numId="12" w16cid:durableId="1619872582">
    <w:abstractNumId w:val="4"/>
  </w:num>
  <w:num w:numId="13" w16cid:durableId="98109956">
    <w:abstractNumId w:val="8"/>
  </w:num>
  <w:num w:numId="14" w16cid:durableId="908268817">
    <w:abstractNumId w:val="3"/>
  </w:num>
  <w:num w:numId="15" w16cid:durableId="461122892">
    <w:abstractNumId w:val="2"/>
  </w:num>
  <w:num w:numId="16" w16cid:durableId="2068069082">
    <w:abstractNumId w:val="1"/>
  </w:num>
  <w:num w:numId="17" w16cid:durableId="253906818">
    <w:abstractNumId w:val="0"/>
  </w:num>
  <w:num w:numId="18" w16cid:durableId="601299312">
    <w:abstractNumId w:val="14"/>
  </w:num>
  <w:num w:numId="19" w16cid:durableId="1408964107">
    <w:abstractNumId w:val="15"/>
  </w:num>
  <w:num w:numId="20" w16cid:durableId="1624190766">
    <w:abstractNumId w:val="20"/>
  </w:num>
  <w:num w:numId="21" w16cid:durableId="801734435">
    <w:abstractNumId w:val="17"/>
  </w:num>
  <w:num w:numId="22" w16cid:durableId="70854632">
    <w:abstractNumId w:val="11"/>
  </w:num>
  <w:num w:numId="23" w16cid:durableId="16940696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882"/>
    <w:rsid w:val="00096BC8"/>
    <w:rsid w:val="000D64D1"/>
    <w:rsid w:val="000D6EE7"/>
    <w:rsid w:val="00101C26"/>
    <w:rsid w:val="001151BD"/>
    <w:rsid w:val="00122A1F"/>
    <w:rsid w:val="00162A3C"/>
    <w:rsid w:val="00187882"/>
    <w:rsid w:val="00190208"/>
    <w:rsid w:val="001949AD"/>
    <w:rsid w:val="002C4CE2"/>
    <w:rsid w:val="002D583C"/>
    <w:rsid w:val="002D706B"/>
    <w:rsid w:val="003A5D50"/>
    <w:rsid w:val="003B162D"/>
    <w:rsid w:val="003C0F5A"/>
    <w:rsid w:val="003F2B25"/>
    <w:rsid w:val="004318E4"/>
    <w:rsid w:val="0043772F"/>
    <w:rsid w:val="004628D1"/>
    <w:rsid w:val="00531FF6"/>
    <w:rsid w:val="00595539"/>
    <w:rsid w:val="005A29B4"/>
    <w:rsid w:val="005B52D3"/>
    <w:rsid w:val="005D76EF"/>
    <w:rsid w:val="00645252"/>
    <w:rsid w:val="00657E99"/>
    <w:rsid w:val="00686741"/>
    <w:rsid w:val="006B307F"/>
    <w:rsid w:val="006D3D74"/>
    <w:rsid w:val="006D520A"/>
    <w:rsid w:val="00701422"/>
    <w:rsid w:val="00731A94"/>
    <w:rsid w:val="00733BA6"/>
    <w:rsid w:val="00794246"/>
    <w:rsid w:val="007D2F72"/>
    <w:rsid w:val="0083569A"/>
    <w:rsid w:val="00836629"/>
    <w:rsid w:val="00844EFF"/>
    <w:rsid w:val="0089155A"/>
    <w:rsid w:val="008C0D06"/>
    <w:rsid w:val="008D18E7"/>
    <w:rsid w:val="008F5CBE"/>
    <w:rsid w:val="009059CF"/>
    <w:rsid w:val="00913C5A"/>
    <w:rsid w:val="0099756D"/>
    <w:rsid w:val="009B3956"/>
    <w:rsid w:val="009D4A03"/>
    <w:rsid w:val="009F098A"/>
    <w:rsid w:val="00A21D4A"/>
    <w:rsid w:val="00A753BA"/>
    <w:rsid w:val="00A834E2"/>
    <w:rsid w:val="00A9204E"/>
    <w:rsid w:val="00AA1307"/>
    <w:rsid w:val="00AA20E9"/>
    <w:rsid w:val="00AD5A3A"/>
    <w:rsid w:val="00B01E10"/>
    <w:rsid w:val="00B8060A"/>
    <w:rsid w:val="00B81C58"/>
    <w:rsid w:val="00C01102"/>
    <w:rsid w:val="00C4258E"/>
    <w:rsid w:val="00C54EB5"/>
    <w:rsid w:val="00CB3871"/>
    <w:rsid w:val="00CD26A1"/>
    <w:rsid w:val="00D675ED"/>
    <w:rsid w:val="00DC2DB9"/>
    <w:rsid w:val="00E93832"/>
    <w:rsid w:val="00E96ED0"/>
    <w:rsid w:val="00F936C6"/>
    <w:rsid w:val="00FA1890"/>
    <w:rsid w:val="00FA2E01"/>
    <w:rsid w:val="00FA3F2B"/>
    <w:rsid w:val="00FA7BE5"/>
    <w:rsid w:val="00FA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CC7A7"/>
  <w15:chartTrackingRefBased/>
  <w15:docId w15:val="{97BFE4CB-8CEA-4830-8F2C-042CFC72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9B3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2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1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34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8995">
          <w:marLeft w:val="0"/>
          <w:marRight w:val="12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65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06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-kwaltz\AppData\Local\Microsoft\Office\16.0\DTS\en-US%7bBD97A5C6-5705-4975-84BA-87B12AEF1E6A%7d\%7b8050B941-ED35-4831-87E9-702C1D9AD59A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b9e2ef8-6842-446c-b60d-23efdceee28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0A262234DA7446B2EC4EDC9EDFF8D9" ma:contentTypeVersion="10" ma:contentTypeDescription="Create a new document." ma:contentTypeScope="" ma:versionID="4260f199dd9cb68c51e57a9813a41cd9">
  <xsd:schema xmlns:xsd="http://www.w3.org/2001/XMLSchema" xmlns:xs="http://www.w3.org/2001/XMLSchema" xmlns:p="http://schemas.microsoft.com/office/2006/metadata/properties" xmlns:ns3="3b9e2ef8-6842-446c-b60d-23efdceee28f" targetNamespace="http://schemas.microsoft.com/office/2006/metadata/properties" ma:root="true" ma:fieldsID="0366eb42e90070c147649b5222856756" ns3:_="">
    <xsd:import namespace="3b9e2ef8-6842-446c-b60d-23efdceee2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e2ef8-6842-446c-b60d-23efdceee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3b9e2ef8-6842-446c-b60d-23efdceee28f"/>
  </ds:schemaRefs>
</ds:datastoreItem>
</file>

<file path=customXml/itemProps2.xml><?xml version="1.0" encoding="utf-8"?>
<ds:datastoreItem xmlns:ds="http://schemas.openxmlformats.org/officeDocument/2006/customXml" ds:itemID="{DA2DA89C-466F-4B40-99A7-6C31B6DB64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5CD328-F34A-4F51-8794-6D0C0D6BCF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B66F21-EAEB-4022-AC59-8C2568678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e2ef8-6842-446c-b60d-23efdcee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{8050B941-ED35-4831-87E9-702C1D9AD59A}TF2de6fc23-48e8-448b-960e-1bdc6e9248ab4ef8d1ac_win32-7424dd8ab5ea</Template>
  <TotalTime>41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Waltz, Kristy</dc:creator>
  <cp:keywords/>
  <dc:description/>
  <cp:lastModifiedBy>Kristy Waltz</cp:lastModifiedBy>
  <cp:revision>45</cp:revision>
  <cp:lastPrinted>2026-05-11T20:07:00Z</cp:lastPrinted>
  <dcterms:created xsi:type="dcterms:W3CDTF">2026-05-11T20:25:00Z</dcterms:created>
  <dcterms:modified xsi:type="dcterms:W3CDTF">2026-08-16T17:36:00Z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0x010100410A262234DA7446B2EC4EDC9EDFF8D9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