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D7D49" w14:textId="5AF418D7" w:rsidR="00A9204E" w:rsidRDefault="00134DA2">
      <w:r>
        <w:t>JV/VG SOCCER SCHEDULE</w:t>
      </w:r>
    </w:p>
    <w:p w14:paraId="6169DC86" w14:textId="16652C74" w:rsidR="00134DA2" w:rsidRDefault="00134DA2">
      <w:r>
        <w:t>LAMOILLE UNION HIGH SCHOOL</w:t>
      </w:r>
    </w:p>
    <w:p w14:paraId="426723D3" w14:textId="71E7A5C7" w:rsidR="00134DA2" w:rsidRDefault="00134DA2">
      <w:r>
        <w:t xml:space="preserve">FALL 2026 </w:t>
      </w:r>
    </w:p>
    <w:p w14:paraId="79721E33" w14:textId="29FD91C6" w:rsidR="00134DA2" w:rsidRDefault="00134DA2"/>
    <w:p w14:paraId="0E358277" w14:textId="77777777" w:rsidR="00134DA2" w:rsidRDefault="00134DA2" w:rsidP="00134DA2">
      <w:pPr>
        <w:pStyle w:val="ListParagraph"/>
        <w:numPr>
          <w:ilvl w:val="0"/>
          <w:numId w:val="24"/>
        </w:numPr>
      </w:pPr>
      <w:r>
        <w:t>ALL SCHEDULES ARE SUBJECT TO CHANGE AS ARE DISMISSAL AND DEPARTURE TIMES.</w:t>
      </w:r>
    </w:p>
    <w:p w14:paraId="298649D7" w14:textId="77777777" w:rsidR="00134DA2" w:rsidRDefault="00134DA2" w:rsidP="00134DA2">
      <w:pPr>
        <w:pStyle w:val="ListParagraph"/>
        <w:numPr>
          <w:ilvl w:val="0"/>
          <w:numId w:val="24"/>
        </w:numPr>
      </w:pPr>
      <w:r>
        <w:t>WEEKLY CALENDAR UPDATES WILL BE SHARED EVERY WEDNESDAY FOR THE WEEK TO FOLLOW.</w:t>
      </w:r>
    </w:p>
    <w:p w14:paraId="77149CA9" w14:textId="77777777" w:rsidR="00134DA2" w:rsidRDefault="00134DA2" w:rsidP="00134DA2">
      <w:pPr>
        <w:pStyle w:val="ListParagraph"/>
        <w:numPr>
          <w:ilvl w:val="0"/>
          <w:numId w:val="24"/>
        </w:numPr>
      </w:pPr>
      <w:r>
        <w:t xml:space="preserve">NOT ALL OF OUR SCHEDULED OPPONENTS WILL HAVE JV TEAMS. EVERY EFFORT WILL BE MADE TO FIND OPPONENTS FOR A 14 GAME SCHEDULE. </w:t>
      </w:r>
    </w:p>
    <w:p w14:paraId="3E2C9D71" w14:textId="77777777" w:rsidR="00134DA2" w:rsidRDefault="00134DA2" w:rsidP="00134DA2"/>
    <w:p w14:paraId="438FD5C9" w14:textId="77777777" w:rsidR="00134DA2" w:rsidRDefault="00134DA2" w:rsidP="00134DA2"/>
    <w:p w14:paraId="2B883924" w14:textId="5CD00F78" w:rsidR="00134DA2" w:rsidRDefault="00134DA2" w:rsidP="00134DA2">
      <w:r>
        <w:t xml:space="preserve">DATE                           OPPONENT                             HOME/AWAY                   TIME                              DIS./DEPT. </w:t>
      </w:r>
    </w:p>
    <w:p w14:paraId="689363A4" w14:textId="77777777" w:rsidR="00134DA2" w:rsidRDefault="00134DA2" w:rsidP="00134DA2"/>
    <w:p w14:paraId="6FF5DC7B" w14:textId="076EC0A0" w:rsidR="00134DA2" w:rsidRDefault="00134DA2" w:rsidP="00134DA2">
      <w:r>
        <w:t>8/19/26                    HAZEN V -ONLY                            AWAY                            4:30                                        3:00</w:t>
      </w:r>
    </w:p>
    <w:p w14:paraId="01BA8140" w14:textId="2F1F723F" w:rsidR="00134DA2" w:rsidRDefault="00134DA2" w:rsidP="00134DA2">
      <w:r>
        <w:t xml:space="preserve">                                    (SCRIMMAGE)   </w:t>
      </w:r>
    </w:p>
    <w:p w14:paraId="0DD87184" w14:textId="77777777" w:rsidR="00134DA2" w:rsidRDefault="00134DA2" w:rsidP="00134DA2"/>
    <w:p w14:paraId="17924309" w14:textId="77777777" w:rsidR="00134DA2" w:rsidRDefault="00134DA2" w:rsidP="00134DA2">
      <w:r>
        <w:t>8/25/26                    ST. JOHNSBURY                            HOME                            5:00</w:t>
      </w:r>
    </w:p>
    <w:p w14:paraId="7FCE2D85" w14:textId="728F0B7D" w:rsidR="00134DA2" w:rsidRDefault="00134DA2" w:rsidP="00134DA2">
      <w:r>
        <w:t xml:space="preserve">                                    (SCRIMMAGE) </w:t>
      </w:r>
    </w:p>
    <w:p w14:paraId="74B8BD28" w14:textId="6E3DA662" w:rsidR="00134DA2" w:rsidRDefault="00134DA2" w:rsidP="00134DA2"/>
    <w:p w14:paraId="663B580E" w14:textId="77777777" w:rsidR="00134DA2" w:rsidRDefault="00134DA2" w:rsidP="00134DA2">
      <w:r>
        <w:t>9/2/26                        BFA FAIRFAX                                AWAY                            4:30                                2:15/2:30</w:t>
      </w:r>
    </w:p>
    <w:p w14:paraId="684D6766" w14:textId="77777777" w:rsidR="00134DA2" w:rsidRDefault="00134DA2" w:rsidP="00134DA2"/>
    <w:p w14:paraId="3064F60B" w14:textId="77777777" w:rsidR="00134DA2" w:rsidRDefault="00134DA2" w:rsidP="00134DA2">
      <w:r>
        <w:t xml:space="preserve">9/5/26                          PAINE MT.                                  AWAY                          11:00                                         8:30 </w:t>
      </w:r>
    </w:p>
    <w:p w14:paraId="2559F884" w14:textId="77777777" w:rsidR="00134DA2" w:rsidRDefault="00134DA2" w:rsidP="00134DA2"/>
    <w:p w14:paraId="396912CB" w14:textId="77777777" w:rsidR="00EE1C11" w:rsidRDefault="00134DA2" w:rsidP="00134DA2">
      <w:r>
        <w:t>9/8/2</w:t>
      </w:r>
      <w:r w:rsidR="00EE1C11">
        <w:t>6                               U-32</w:t>
      </w:r>
      <w:r>
        <w:t xml:space="preserve"> </w:t>
      </w:r>
      <w:r w:rsidR="00EE1C11">
        <w:t xml:space="preserve">                                      AWAY </w:t>
      </w:r>
      <w:r>
        <w:t xml:space="preserve">   </w:t>
      </w:r>
      <w:r w:rsidR="00EE1C11">
        <w:t xml:space="preserve">                         4:30                               2:00/2:15</w:t>
      </w:r>
    </w:p>
    <w:p w14:paraId="7855D102" w14:textId="77777777" w:rsidR="00EE1C11" w:rsidRDefault="00EE1C11" w:rsidP="00134DA2"/>
    <w:p w14:paraId="16A50001" w14:textId="3781CCF8" w:rsidR="00EE1C11" w:rsidRDefault="00EE1C11" w:rsidP="00134DA2">
      <w:r>
        <w:t>9/16/26                         LYNDON                                    HOME                             4:30</w:t>
      </w:r>
    </w:p>
    <w:p w14:paraId="09A11931" w14:textId="04503124" w:rsidR="00EE1C11" w:rsidRDefault="00EE1C11" w:rsidP="00134DA2"/>
    <w:p w14:paraId="1379D85F" w14:textId="3FDB9D33" w:rsidR="00EE1C11" w:rsidRDefault="00EE1C11" w:rsidP="00134DA2">
      <w:r>
        <w:t>9/19/26                        RANDOLPH                                HOME                              TBA                    HOMECOMING</w:t>
      </w:r>
    </w:p>
    <w:p w14:paraId="672A7994" w14:textId="63870A9D" w:rsidR="00EE1C11" w:rsidRDefault="00EE1C11" w:rsidP="00134DA2"/>
    <w:p w14:paraId="4C842192" w14:textId="77777777" w:rsidR="00EE1C11" w:rsidRDefault="00EE1C11" w:rsidP="00134DA2">
      <w:r>
        <w:t>9/23/26                        HARWOOD                                HOME                              4:30</w:t>
      </w:r>
    </w:p>
    <w:p w14:paraId="5BB9F8F9" w14:textId="77777777" w:rsidR="00EE1C11" w:rsidRDefault="00EE1C11" w:rsidP="00134DA2"/>
    <w:p w14:paraId="1F7CEFCD" w14:textId="77777777" w:rsidR="00EE1C11" w:rsidRDefault="00EE1C11" w:rsidP="00134DA2">
      <w:r>
        <w:t>9/25/26                        THETFORD                                 AWAY                              4:30                              1:45/2:00</w:t>
      </w:r>
    </w:p>
    <w:p w14:paraId="330A7A73" w14:textId="77777777" w:rsidR="00EE1C11" w:rsidRDefault="00EE1C11" w:rsidP="00134DA2"/>
    <w:p w14:paraId="53A97C86" w14:textId="77777777" w:rsidR="00EE1C11" w:rsidRDefault="00EE1C11" w:rsidP="00134DA2">
      <w:r>
        <w:t>9/28/26                           STOWE                                    AWAY                              4:30                              2:45/3:00</w:t>
      </w:r>
    </w:p>
    <w:p w14:paraId="3150EC3A" w14:textId="77777777" w:rsidR="00EE1C11" w:rsidRDefault="00EE1C11" w:rsidP="00134DA2"/>
    <w:p w14:paraId="1EFE079F" w14:textId="77777777" w:rsidR="00EE1C11" w:rsidRDefault="00EE1C11" w:rsidP="00134DA2">
      <w:r>
        <w:t>9/30/26                         THETFORD                                HOME                              4:30</w:t>
      </w:r>
    </w:p>
    <w:p w14:paraId="7EA44D14" w14:textId="77777777" w:rsidR="00EE1C11" w:rsidRDefault="00EE1C11" w:rsidP="00134DA2"/>
    <w:p w14:paraId="1D1B90BC" w14:textId="77777777" w:rsidR="002D1977" w:rsidRDefault="00EE1C11" w:rsidP="00134DA2">
      <w:r>
        <w:t xml:space="preserve">10/3/26                               PA                                         </w:t>
      </w:r>
      <w:r w:rsidR="002D1977">
        <w:t xml:space="preserve">HOME </w:t>
      </w:r>
      <w:r>
        <w:t xml:space="preserve">                           11:00    </w:t>
      </w:r>
    </w:p>
    <w:p w14:paraId="31AF26F6" w14:textId="77777777" w:rsidR="002D1977" w:rsidRDefault="002D1977" w:rsidP="00134DA2"/>
    <w:p w14:paraId="26DD7E3D" w14:textId="77777777" w:rsidR="002D1977" w:rsidRDefault="002D1977" w:rsidP="00134DA2">
      <w:r>
        <w:t xml:space="preserve">10/6/26                   NORTH COUNTRY                          AWAY                               4:00                             1:30/1:45 </w:t>
      </w:r>
    </w:p>
    <w:p w14:paraId="3CC99DEE" w14:textId="77777777" w:rsidR="002D1977" w:rsidRDefault="002D1977" w:rsidP="00134DA2"/>
    <w:p w14:paraId="7D81406A" w14:textId="77777777" w:rsidR="002D1977" w:rsidRDefault="002D1977" w:rsidP="00134DA2">
      <w:r>
        <w:t xml:space="preserve">10/8/26                        SPAULDING                                HOME                              4:00                             2:30/2:45 </w:t>
      </w:r>
    </w:p>
    <w:p w14:paraId="72A30C3E" w14:textId="77777777" w:rsidR="002D1977" w:rsidRDefault="002D1977" w:rsidP="00134DA2"/>
    <w:p w14:paraId="47C4953D" w14:textId="77777777" w:rsidR="002D1977" w:rsidRDefault="002D1977" w:rsidP="00134DA2">
      <w:r>
        <w:t xml:space="preserve">10/14/26                    LAKE REGION                               AWAY                              4:00                             1:30/1;45 </w:t>
      </w:r>
    </w:p>
    <w:p w14:paraId="5A352A66" w14:textId="77777777" w:rsidR="002D1977" w:rsidRDefault="002D1977" w:rsidP="00134DA2"/>
    <w:p w14:paraId="77471F01" w14:textId="22A863DA" w:rsidR="00EE1C11" w:rsidRDefault="002D1977" w:rsidP="00134DA2">
      <w:r>
        <w:t xml:space="preserve">10/16/26                    MONTPELIER                               AWAY                            4:00 JV  6l00 V             1:30/1:45     </w:t>
      </w:r>
      <w:r w:rsidR="00EE1C11">
        <w:t xml:space="preserve">                                    </w:t>
      </w:r>
    </w:p>
    <w:p w14:paraId="2825E104" w14:textId="77777777" w:rsidR="00EE1C11" w:rsidRDefault="00EE1C11" w:rsidP="00134DA2"/>
    <w:p w14:paraId="4EAF1FCC" w14:textId="7E7D4DFD" w:rsidR="00EE1C11" w:rsidRDefault="00EE1C11" w:rsidP="00134DA2">
      <w:r>
        <w:t xml:space="preserve">   </w:t>
      </w:r>
    </w:p>
    <w:p w14:paraId="6E5BCD21" w14:textId="40A709FC" w:rsidR="00EE1C11" w:rsidRDefault="00EE1C11" w:rsidP="00134DA2">
      <w:r>
        <w:t xml:space="preserve">                    </w:t>
      </w:r>
    </w:p>
    <w:p w14:paraId="4E24EB5F" w14:textId="52FDD185" w:rsidR="00134DA2" w:rsidRDefault="00EE1C11" w:rsidP="00134DA2">
      <w:r>
        <w:lastRenderedPageBreak/>
        <w:t xml:space="preserve"> </w:t>
      </w:r>
    </w:p>
    <w:sectPr w:rsidR="00134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7532EE6"/>
    <w:multiLevelType w:val="hybridMultilevel"/>
    <w:tmpl w:val="61FA1AA0"/>
    <w:lvl w:ilvl="0" w:tplc="BEC63B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A2"/>
    <w:rsid w:val="00134DA2"/>
    <w:rsid w:val="002D1977"/>
    <w:rsid w:val="00645252"/>
    <w:rsid w:val="006D3D74"/>
    <w:rsid w:val="0083569A"/>
    <w:rsid w:val="0097462D"/>
    <w:rsid w:val="00A9204E"/>
    <w:rsid w:val="00EE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D04F5"/>
  <w15:chartTrackingRefBased/>
  <w15:docId w15:val="{23DCC923-74E4-4104-8040-38B1518A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134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essier\AppData\Local\Microsoft\Office\16.0\DTS\en-US%7bC13FFE59-6774-41DD-9086-C58B05CAF740%7d\%7bB63573A4-DC17-499C-A195-E8E01F9A6262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{B63573A4-DC17-499C-A195-E8E01F9A6262}TF2de6fc23-48e8-448b-960e-1bdc6e9248ab4ef8d1ac_win32-7424dd8ab5ea</Template>
  <TotalTime>1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Messier</dc:creator>
  <cp:keywords/>
  <dc:description/>
  <cp:lastModifiedBy>Stacy Stokes</cp:lastModifiedBy>
  <cp:revision>2</cp:revision>
  <cp:lastPrinted>2026-07-07T16:36:00Z</cp:lastPrinted>
  <dcterms:created xsi:type="dcterms:W3CDTF">2026-07-13T14:26:00Z</dcterms:created>
  <dcterms:modified xsi:type="dcterms:W3CDTF">2026-07-13T14:26:00Z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