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E2F17" w14:textId="77777777" w:rsidR="0087292E" w:rsidRPr="0087292E" w:rsidRDefault="0087292E" w:rsidP="0087292E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</w:p>
    <w:p w14:paraId="5BA159A6" w14:textId="77777777" w:rsidR="0087292E" w:rsidRPr="0087292E" w:rsidRDefault="0087292E" w:rsidP="0087292E">
      <w:pPr>
        <w:kinsoku w:val="0"/>
        <w:overflowPunct w:val="0"/>
        <w:autoSpaceDE w:val="0"/>
        <w:autoSpaceDN w:val="0"/>
        <w:adjustRightInd w:val="0"/>
        <w:spacing w:before="53" w:after="0" w:line="314" w:lineRule="auto"/>
        <w:ind w:left="102" w:right="5"/>
        <w:jc w:val="center"/>
        <w:rPr>
          <w:rFonts w:ascii="Arial" w:hAnsi="Arial" w:cs="Arial"/>
          <w:b/>
          <w:bCs/>
          <w:color w:val="1F1F1F"/>
          <w:kern w:val="0"/>
          <w:sz w:val="23"/>
          <w:szCs w:val="23"/>
        </w:rPr>
      </w:pPr>
      <w:r w:rsidRPr="0087292E">
        <w:rPr>
          <w:rFonts w:ascii="Arial" w:hAnsi="Arial" w:cs="Arial"/>
          <w:b/>
          <w:bCs/>
          <w:color w:val="1F1F1F"/>
          <w:kern w:val="0"/>
          <w:sz w:val="23"/>
          <w:szCs w:val="23"/>
        </w:rPr>
        <w:t>Mountain</w:t>
      </w:r>
      <w:r w:rsidRPr="0087292E">
        <w:rPr>
          <w:rFonts w:ascii="Arial" w:hAnsi="Arial" w:cs="Arial"/>
          <w:b/>
          <w:bCs/>
          <w:color w:val="1F1F1F"/>
          <w:spacing w:val="40"/>
          <w:kern w:val="0"/>
          <w:sz w:val="23"/>
          <w:szCs w:val="23"/>
        </w:rPr>
        <w:t xml:space="preserve"> </w:t>
      </w:r>
      <w:r w:rsidRPr="0087292E">
        <w:rPr>
          <w:rFonts w:ascii="Arial" w:hAnsi="Arial" w:cs="Arial"/>
          <w:b/>
          <w:bCs/>
          <w:color w:val="1F1F1F"/>
          <w:kern w:val="0"/>
          <w:sz w:val="23"/>
          <w:szCs w:val="23"/>
        </w:rPr>
        <w:t>View</w:t>
      </w:r>
      <w:r w:rsidRPr="0087292E">
        <w:rPr>
          <w:rFonts w:ascii="Arial" w:hAnsi="Arial" w:cs="Arial"/>
          <w:b/>
          <w:bCs/>
          <w:color w:val="1F1F1F"/>
          <w:spacing w:val="40"/>
          <w:kern w:val="0"/>
          <w:sz w:val="23"/>
          <w:szCs w:val="23"/>
        </w:rPr>
        <w:t xml:space="preserve"> </w:t>
      </w:r>
      <w:r w:rsidRPr="0087292E">
        <w:rPr>
          <w:rFonts w:ascii="Arial" w:hAnsi="Arial" w:cs="Arial"/>
          <w:b/>
          <w:bCs/>
          <w:color w:val="1F1F1F"/>
          <w:kern w:val="0"/>
          <w:sz w:val="23"/>
          <w:szCs w:val="23"/>
        </w:rPr>
        <w:t>Elementary</w:t>
      </w:r>
      <w:r w:rsidRPr="0087292E">
        <w:rPr>
          <w:rFonts w:ascii="Arial" w:hAnsi="Arial" w:cs="Arial"/>
          <w:b/>
          <w:bCs/>
          <w:color w:val="1F1F1F"/>
          <w:spacing w:val="40"/>
          <w:kern w:val="0"/>
          <w:sz w:val="23"/>
          <w:szCs w:val="23"/>
        </w:rPr>
        <w:t xml:space="preserve"> </w:t>
      </w:r>
      <w:r w:rsidRPr="0087292E">
        <w:rPr>
          <w:rFonts w:ascii="Arial" w:hAnsi="Arial" w:cs="Arial"/>
          <w:b/>
          <w:bCs/>
          <w:color w:val="1F1F1F"/>
          <w:kern w:val="0"/>
          <w:sz w:val="23"/>
          <w:szCs w:val="23"/>
        </w:rPr>
        <w:t>5th</w:t>
      </w:r>
      <w:r w:rsidRPr="0087292E">
        <w:rPr>
          <w:rFonts w:ascii="Arial" w:hAnsi="Arial" w:cs="Arial"/>
          <w:b/>
          <w:bCs/>
          <w:color w:val="1F1F1F"/>
          <w:spacing w:val="40"/>
          <w:kern w:val="0"/>
          <w:sz w:val="23"/>
          <w:szCs w:val="23"/>
        </w:rPr>
        <w:t xml:space="preserve"> </w:t>
      </w:r>
      <w:r w:rsidRPr="0087292E">
        <w:rPr>
          <w:rFonts w:ascii="Arial" w:hAnsi="Arial" w:cs="Arial"/>
          <w:b/>
          <w:bCs/>
          <w:color w:val="1F1F1F"/>
          <w:kern w:val="0"/>
          <w:sz w:val="23"/>
          <w:szCs w:val="23"/>
        </w:rPr>
        <w:t>Grade</w:t>
      </w:r>
      <w:r w:rsidRPr="0087292E">
        <w:rPr>
          <w:rFonts w:ascii="Arial" w:hAnsi="Arial" w:cs="Arial"/>
          <w:b/>
          <w:bCs/>
          <w:color w:val="1F1F1F"/>
          <w:spacing w:val="40"/>
          <w:kern w:val="0"/>
          <w:sz w:val="23"/>
          <w:szCs w:val="23"/>
        </w:rPr>
        <w:t xml:space="preserve"> </w:t>
      </w:r>
      <w:r w:rsidRPr="0087292E">
        <w:rPr>
          <w:rFonts w:ascii="Arial" w:hAnsi="Arial" w:cs="Arial"/>
          <w:b/>
          <w:bCs/>
          <w:color w:val="1F1F1F"/>
          <w:kern w:val="0"/>
          <w:sz w:val="23"/>
          <w:szCs w:val="23"/>
        </w:rPr>
        <w:t>School</w:t>
      </w:r>
      <w:r w:rsidRPr="0087292E">
        <w:rPr>
          <w:rFonts w:ascii="Arial" w:hAnsi="Arial" w:cs="Arial"/>
          <w:b/>
          <w:bCs/>
          <w:color w:val="1F1F1F"/>
          <w:spacing w:val="40"/>
          <w:kern w:val="0"/>
          <w:sz w:val="23"/>
          <w:szCs w:val="23"/>
        </w:rPr>
        <w:t xml:space="preserve"> </w:t>
      </w:r>
      <w:r w:rsidRPr="0087292E">
        <w:rPr>
          <w:rFonts w:ascii="Arial" w:hAnsi="Arial" w:cs="Arial"/>
          <w:b/>
          <w:bCs/>
          <w:color w:val="1F1F1F"/>
          <w:kern w:val="0"/>
          <w:sz w:val="23"/>
          <w:szCs w:val="23"/>
        </w:rPr>
        <w:t>Supply</w:t>
      </w:r>
      <w:r w:rsidRPr="0087292E">
        <w:rPr>
          <w:rFonts w:ascii="Arial" w:hAnsi="Arial" w:cs="Arial"/>
          <w:b/>
          <w:bCs/>
          <w:color w:val="1F1F1F"/>
          <w:spacing w:val="40"/>
          <w:kern w:val="0"/>
          <w:sz w:val="23"/>
          <w:szCs w:val="23"/>
        </w:rPr>
        <w:t xml:space="preserve"> </w:t>
      </w:r>
      <w:r w:rsidRPr="0087292E">
        <w:rPr>
          <w:rFonts w:ascii="Arial" w:hAnsi="Arial" w:cs="Arial"/>
          <w:b/>
          <w:bCs/>
          <w:color w:val="1F1F1F"/>
          <w:kern w:val="0"/>
          <w:sz w:val="23"/>
          <w:szCs w:val="23"/>
        </w:rPr>
        <w:t>List</w:t>
      </w:r>
    </w:p>
    <w:p w14:paraId="57F91C68" w14:textId="77777777" w:rsidR="0087292E" w:rsidRPr="0087292E" w:rsidRDefault="0087292E" w:rsidP="0087292E">
      <w:pPr>
        <w:kinsoku w:val="0"/>
        <w:overflowPunct w:val="0"/>
        <w:autoSpaceDE w:val="0"/>
        <w:autoSpaceDN w:val="0"/>
        <w:adjustRightInd w:val="0"/>
        <w:spacing w:before="139" w:after="0" w:line="240" w:lineRule="auto"/>
        <w:ind w:left="102"/>
        <w:jc w:val="center"/>
        <w:outlineLvl w:val="0"/>
        <w:rPr>
          <w:rFonts w:ascii="Courier New" w:hAnsi="Courier New" w:cs="Courier New"/>
          <w:b/>
          <w:bCs/>
          <w:color w:val="1F1F1F"/>
          <w:spacing w:val="-2"/>
          <w:w w:val="90"/>
          <w:kern w:val="0"/>
          <w:sz w:val="27"/>
          <w:szCs w:val="27"/>
        </w:rPr>
      </w:pPr>
      <w:r w:rsidRPr="0087292E">
        <w:rPr>
          <w:rFonts w:ascii="Courier New" w:hAnsi="Courier New" w:cs="Courier New"/>
          <w:b/>
          <w:bCs/>
          <w:color w:val="1F1F1F"/>
          <w:spacing w:val="-2"/>
          <w:w w:val="90"/>
          <w:kern w:val="0"/>
          <w:sz w:val="27"/>
          <w:szCs w:val="27"/>
        </w:rPr>
        <w:t>2026-2027</w:t>
      </w:r>
    </w:p>
    <w:p w14:paraId="0AC3993A" w14:textId="77777777" w:rsidR="0087292E" w:rsidRPr="0087292E" w:rsidRDefault="0087292E" w:rsidP="0087292E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rPr>
          <w:rFonts w:ascii="Arial" w:hAnsi="Arial" w:cs="Arial"/>
          <w:b/>
          <w:bCs/>
          <w:color w:val="1F1F1F"/>
          <w:kern w:val="0"/>
          <w:sz w:val="23"/>
          <w:szCs w:val="23"/>
        </w:rPr>
      </w:pPr>
      <w:r w:rsidRPr="0087292E">
        <w:rPr>
          <w:rFonts w:ascii="Arial" w:hAnsi="Arial" w:cs="Arial"/>
          <w:b/>
          <w:bCs/>
          <w:color w:val="1F1F1F"/>
          <w:kern w:val="0"/>
          <w:sz w:val="23"/>
          <w:szCs w:val="23"/>
        </w:rPr>
        <w:t>Writing Supplies</w:t>
      </w:r>
    </w:p>
    <w:p w14:paraId="0CD9F893" w14:textId="40E9293A" w:rsidR="0087292E" w:rsidRPr="000B2FA7" w:rsidRDefault="0087292E" w:rsidP="000B2FA7">
      <w:pPr>
        <w:numPr>
          <w:ilvl w:val="0"/>
          <w:numId w:val="7"/>
        </w:numPr>
        <w:tabs>
          <w:tab w:val="left" w:pos="732"/>
        </w:tabs>
        <w:kinsoku w:val="0"/>
        <w:overflowPunct w:val="0"/>
        <w:autoSpaceDE w:val="0"/>
        <w:autoSpaceDN w:val="0"/>
        <w:adjustRightInd w:val="0"/>
        <w:spacing w:before="221" w:after="0" w:line="240" w:lineRule="auto"/>
        <w:rPr>
          <w:rFonts w:ascii="Arial" w:hAnsi="Arial" w:cs="Arial"/>
          <w:color w:val="3B3B3B"/>
          <w:w w:val="105"/>
          <w:kern w:val="0"/>
        </w:rPr>
      </w:pPr>
      <w:r w:rsidRPr="000B2FA7">
        <w:rPr>
          <w:rFonts w:ascii="Arial" w:hAnsi="Arial" w:cs="Arial"/>
          <w:color w:val="1F1F1F"/>
          <w:w w:val="105"/>
          <w:kern w:val="0"/>
        </w:rPr>
        <w:t>#2</w:t>
      </w:r>
      <w:r w:rsidRPr="000B2FA7">
        <w:rPr>
          <w:rFonts w:ascii="Arial" w:hAnsi="Arial" w:cs="Arial"/>
          <w:color w:val="1F1F1F"/>
          <w:spacing w:val="40"/>
          <w:w w:val="105"/>
          <w:kern w:val="0"/>
        </w:rPr>
        <w:t xml:space="preserve"> </w:t>
      </w:r>
      <w:r w:rsidR="000B2FA7" w:rsidRPr="000B2FA7">
        <w:rPr>
          <w:rFonts w:ascii="Arial" w:hAnsi="Arial" w:cs="Arial"/>
          <w:color w:val="1F1F1F"/>
          <w:w w:val="105"/>
          <w:kern w:val="0"/>
        </w:rPr>
        <w:t>P</w:t>
      </w:r>
      <w:r w:rsidRPr="000B2FA7">
        <w:rPr>
          <w:rFonts w:ascii="Arial" w:hAnsi="Arial" w:cs="Arial"/>
          <w:color w:val="1F1F1F"/>
          <w:w w:val="105"/>
          <w:kern w:val="0"/>
        </w:rPr>
        <w:t xml:space="preserve">encils (2-3 </w:t>
      </w:r>
      <w:proofErr w:type="gramStart"/>
      <w:r w:rsidR="00BB1198">
        <w:rPr>
          <w:rFonts w:ascii="Arial" w:hAnsi="Arial" w:cs="Arial"/>
          <w:color w:val="1F1F1F"/>
          <w:w w:val="105"/>
          <w:kern w:val="0"/>
        </w:rPr>
        <w:t>P</w:t>
      </w:r>
      <w:r w:rsidRPr="000B2FA7">
        <w:rPr>
          <w:rFonts w:ascii="Arial" w:hAnsi="Arial" w:cs="Arial"/>
          <w:color w:val="1F1F1F"/>
          <w:w w:val="105"/>
          <w:kern w:val="0"/>
        </w:rPr>
        <w:t>acks)</w:t>
      </w:r>
      <w:r w:rsidR="000B2FA7" w:rsidRPr="000B2FA7">
        <w:rPr>
          <w:rFonts w:ascii="Arial" w:hAnsi="Arial" w:cs="Arial"/>
          <w:color w:val="1F1F1F"/>
          <w:w w:val="105"/>
          <w:kern w:val="0"/>
        </w:rPr>
        <w:t>*</w:t>
      </w:r>
      <w:proofErr w:type="gramEnd"/>
    </w:p>
    <w:p w14:paraId="2121E337" w14:textId="654701AD" w:rsidR="0087292E" w:rsidRPr="000B2FA7" w:rsidRDefault="000B2FA7" w:rsidP="000B2FA7">
      <w:pPr>
        <w:numPr>
          <w:ilvl w:val="0"/>
          <w:numId w:val="7"/>
        </w:numPr>
        <w:tabs>
          <w:tab w:val="left" w:pos="749"/>
        </w:tabs>
        <w:kinsoku w:val="0"/>
        <w:overflowPunct w:val="0"/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color w:val="3B3B3B"/>
          <w:w w:val="110"/>
          <w:kern w:val="0"/>
        </w:rPr>
      </w:pPr>
      <w:r w:rsidRPr="000B2FA7">
        <w:rPr>
          <w:rFonts w:ascii="Arial" w:hAnsi="Arial" w:cs="Arial"/>
          <w:color w:val="1F1F1F"/>
          <w:w w:val="110"/>
          <w:kern w:val="0"/>
        </w:rPr>
        <w:t>1 P</w:t>
      </w:r>
      <w:r w:rsidR="0087292E" w:rsidRPr="000B2FA7">
        <w:rPr>
          <w:rFonts w:ascii="Arial" w:hAnsi="Arial" w:cs="Arial"/>
          <w:color w:val="1F1F1F"/>
          <w:w w:val="110"/>
          <w:kern w:val="0"/>
        </w:rPr>
        <w:t xml:space="preserve">ack of </w:t>
      </w:r>
      <w:r w:rsidRPr="000B2FA7">
        <w:rPr>
          <w:rFonts w:ascii="Arial" w:hAnsi="Arial" w:cs="Arial"/>
          <w:color w:val="1F1F1F"/>
          <w:w w:val="110"/>
          <w:kern w:val="0"/>
        </w:rPr>
        <w:t>H</w:t>
      </w:r>
      <w:r w:rsidR="0087292E" w:rsidRPr="000B2FA7">
        <w:rPr>
          <w:rFonts w:ascii="Arial" w:hAnsi="Arial" w:cs="Arial"/>
          <w:color w:val="1F1F1F"/>
          <w:w w:val="110"/>
          <w:kern w:val="0"/>
        </w:rPr>
        <w:t>ighlighters (</w:t>
      </w:r>
      <w:r w:rsidR="00BB1198">
        <w:rPr>
          <w:rFonts w:ascii="Arial" w:hAnsi="Arial" w:cs="Arial"/>
          <w:color w:val="1F1F1F"/>
          <w:w w:val="110"/>
          <w:kern w:val="0"/>
        </w:rPr>
        <w:t>A</w:t>
      </w:r>
      <w:r w:rsidR="0087292E" w:rsidRPr="000B2FA7">
        <w:rPr>
          <w:rFonts w:ascii="Arial" w:hAnsi="Arial" w:cs="Arial"/>
          <w:color w:val="1F1F1F"/>
          <w:w w:val="110"/>
          <w:kern w:val="0"/>
        </w:rPr>
        <w:t xml:space="preserve">ny </w:t>
      </w:r>
      <w:r w:rsidR="00BB1198">
        <w:rPr>
          <w:rFonts w:ascii="Arial" w:hAnsi="Arial" w:cs="Arial"/>
          <w:color w:val="1F1F1F"/>
          <w:w w:val="110"/>
          <w:kern w:val="0"/>
        </w:rPr>
        <w:t>C</w:t>
      </w:r>
      <w:r w:rsidR="0087292E" w:rsidRPr="000B2FA7">
        <w:rPr>
          <w:rFonts w:ascii="Arial" w:hAnsi="Arial" w:cs="Arial"/>
          <w:color w:val="1F1F1F"/>
          <w:w w:val="110"/>
          <w:kern w:val="0"/>
        </w:rPr>
        <w:t>olor)</w:t>
      </w:r>
    </w:p>
    <w:p w14:paraId="2C167738" w14:textId="512EFDEE" w:rsidR="0087292E" w:rsidRPr="000B2FA7" w:rsidRDefault="0087292E" w:rsidP="000B2FA7">
      <w:pPr>
        <w:numPr>
          <w:ilvl w:val="0"/>
          <w:numId w:val="7"/>
        </w:numPr>
        <w:tabs>
          <w:tab w:val="left" w:pos="735"/>
        </w:tabs>
        <w:kinsoku w:val="0"/>
        <w:overflowPunct w:val="0"/>
        <w:autoSpaceDE w:val="0"/>
        <w:autoSpaceDN w:val="0"/>
        <w:adjustRightInd w:val="0"/>
        <w:spacing w:before="65" w:after="0" w:line="240" w:lineRule="auto"/>
        <w:rPr>
          <w:rFonts w:ascii="Arial" w:hAnsi="Arial" w:cs="Arial"/>
          <w:color w:val="3B3B3B"/>
          <w:w w:val="105"/>
          <w:kern w:val="0"/>
        </w:rPr>
      </w:pPr>
      <w:r w:rsidRPr="000B2FA7">
        <w:rPr>
          <w:rFonts w:ascii="Arial" w:hAnsi="Arial" w:cs="Arial"/>
          <w:color w:val="1F1F1F"/>
          <w:w w:val="105"/>
          <w:kern w:val="0"/>
        </w:rPr>
        <w:t xml:space="preserve">Red </w:t>
      </w:r>
      <w:r w:rsidR="000B2FA7" w:rsidRPr="000B2FA7">
        <w:rPr>
          <w:rFonts w:ascii="Arial" w:hAnsi="Arial" w:cs="Arial"/>
          <w:color w:val="1F1F1F"/>
          <w:w w:val="105"/>
          <w:kern w:val="0"/>
        </w:rPr>
        <w:t>P</w:t>
      </w:r>
      <w:r w:rsidRPr="000B2FA7">
        <w:rPr>
          <w:rFonts w:ascii="Arial" w:hAnsi="Arial" w:cs="Arial"/>
          <w:color w:val="1F1F1F"/>
          <w:w w:val="105"/>
          <w:kern w:val="0"/>
        </w:rPr>
        <w:t>en</w:t>
      </w:r>
    </w:p>
    <w:p w14:paraId="74E868B2" w14:textId="701824E2" w:rsidR="0087292E" w:rsidRPr="000B2FA7" w:rsidRDefault="0087292E" w:rsidP="000B2FA7">
      <w:pPr>
        <w:numPr>
          <w:ilvl w:val="0"/>
          <w:numId w:val="7"/>
        </w:numPr>
        <w:tabs>
          <w:tab w:val="left" w:pos="735"/>
        </w:tabs>
        <w:kinsoku w:val="0"/>
        <w:overflowPunct w:val="0"/>
        <w:autoSpaceDE w:val="0"/>
        <w:autoSpaceDN w:val="0"/>
        <w:adjustRightInd w:val="0"/>
        <w:spacing w:before="70" w:after="0" w:line="292" w:lineRule="auto"/>
        <w:ind w:right="1332"/>
        <w:rPr>
          <w:rFonts w:ascii="Arial" w:hAnsi="Arial" w:cs="Arial"/>
          <w:color w:val="3B3B3B"/>
          <w:w w:val="115"/>
          <w:kern w:val="0"/>
        </w:rPr>
      </w:pPr>
      <w:r w:rsidRPr="000B2FA7">
        <w:rPr>
          <w:rFonts w:ascii="Arial" w:hAnsi="Arial" w:cs="Arial"/>
          <w:color w:val="1F1F1F"/>
          <w:w w:val="115"/>
          <w:kern w:val="0"/>
        </w:rPr>
        <w:t>2</w:t>
      </w:r>
      <w:r w:rsidRPr="000B2FA7">
        <w:rPr>
          <w:rFonts w:ascii="Arial" w:hAnsi="Arial" w:cs="Arial"/>
          <w:color w:val="1F1F1F"/>
          <w:spacing w:val="-10"/>
          <w:w w:val="115"/>
          <w:kern w:val="0"/>
        </w:rPr>
        <w:t xml:space="preserve"> </w:t>
      </w:r>
      <w:proofErr w:type="gramStart"/>
      <w:r w:rsidR="000B2FA7" w:rsidRPr="000B2FA7">
        <w:rPr>
          <w:rFonts w:ascii="Arial" w:hAnsi="Arial" w:cs="Arial"/>
          <w:color w:val="1F1F1F"/>
          <w:w w:val="115"/>
          <w:kern w:val="0"/>
        </w:rPr>
        <w:t>P</w:t>
      </w:r>
      <w:r w:rsidRPr="000B2FA7">
        <w:rPr>
          <w:rFonts w:ascii="Arial" w:hAnsi="Arial" w:cs="Arial"/>
          <w:color w:val="1F1F1F"/>
          <w:w w:val="115"/>
          <w:kern w:val="0"/>
        </w:rPr>
        <w:t>ack</w:t>
      </w:r>
      <w:r w:rsidR="00BB1198">
        <w:rPr>
          <w:rFonts w:ascii="Arial" w:hAnsi="Arial" w:cs="Arial"/>
          <w:color w:val="1F1F1F"/>
          <w:w w:val="115"/>
          <w:kern w:val="0"/>
        </w:rPr>
        <w:t>s</w:t>
      </w:r>
      <w:proofErr w:type="gramEnd"/>
      <w:r w:rsidRPr="000B2FA7">
        <w:rPr>
          <w:rFonts w:ascii="Arial" w:hAnsi="Arial" w:cs="Arial"/>
          <w:color w:val="1F1F1F"/>
          <w:w w:val="115"/>
          <w:kern w:val="0"/>
        </w:rPr>
        <w:t xml:space="preserve"> </w:t>
      </w:r>
      <w:r w:rsidR="000B2FA7" w:rsidRPr="000B2FA7">
        <w:rPr>
          <w:rFonts w:ascii="Arial" w:hAnsi="Arial" w:cs="Arial"/>
          <w:color w:val="1F1F1F"/>
          <w:w w:val="115"/>
          <w:kern w:val="0"/>
        </w:rPr>
        <w:t>T</w:t>
      </w:r>
      <w:r w:rsidRPr="000B2FA7">
        <w:rPr>
          <w:rFonts w:ascii="Arial" w:hAnsi="Arial" w:cs="Arial"/>
          <w:color w:val="1F1F1F"/>
          <w:w w:val="115"/>
          <w:kern w:val="0"/>
        </w:rPr>
        <w:t xml:space="preserve">wistable </w:t>
      </w:r>
      <w:r w:rsidR="000B2FA7" w:rsidRPr="000B2FA7">
        <w:rPr>
          <w:rFonts w:ascii="Arial" w:hAnsi="Arial" w:cs="Arial"/>
          <w:color w:val="1F1F1F"/>
          <w:w w:val="115"/>
          <w:kern w:val="0"/>
        </w:rPr>
        <w:t>C</w:t>
      </w:r>
      <w:r w:rsidRPr="000B2FA7">
        <w:rPr>
          <w:rFonts w:ascii="Arial" w:hAnsi="Arial" w:cs="Arial"/>
          <w:color w:val="1F1F1F"/>
          <w:w w:val="115"/>
          <w:kern w:val="0"/>
        </w:rPr>
        <w:t xml:space="preserve">olored </w:t>
      </w:r>
      <w:r w:rsidR="000B2FA7" w:rsidRPr="000B2FA7">
        <w:rPr>
          <w:rFonts w:ascii="Arial" w:hAnsi="Arial" w:cs="Arial"/>
          <w:color w:val="1F1F1F"/>
          <w:w w:val="115"/>
          <w:kern w:val="0"/>
        </w:rPr>
        <w:t>P</w:t>
      </w:r>
      <w:r w:rsidRPr="000B2FA7">
        <w:rPr>
          <w:rFonts w:ascii="Arial" w:hAnsi="Arial" w:cs="Arial"/>
          <w:color w:val="1F1F1F"/>
          <w:w w:val="115"/>
          <w:kern w:val="0"/>
        </w:rPr>
        <w:t>encils</w:t>
      </w:r>
      <w:r w:rsidR="000B2FA7" w:rsidRPr="000B2FA7">
        <w:rPr>
          <w:rFonts w:ascii="Arial" w:hAnsi="Arial" w:cs="Arial"/>
          <w:color w:val="1F1F1F"/>
          <w:w w:val="115"/>
          <w:kern w:val="0"/>
        </w:rPr>
        <w:t xml:space="preserve"> or C</w:t>
      </w:r>
      <w:r w:rsidRPr="000B2FA7">
        <w:rPr>
          <w:rFonts w:ascii="Arial" w:hAnsi="Arial" w:cs="Arial"/>
          <w:color w:val="1F1F1F"/>
          <w:w w:val="115"/>
          <w:kern w:val="0"/>
        </w:rPr>
        <w:t>rayons</w:t>
      </w:r>
    </w:p>
    <w:p w14:paraId="13056E33" w14:textId="630C41BA" w:rsidR="0087292E" w:rsidRPr="000B2FA7" w:rsidRDefault="0087292E" w:rsidP="000B2FA7">
      <w:pPr>
        <w:numPr>
          <w:ilvl w:val="0"/>
          <w:numId w:val="7"/>
        </w:numPr>
        <w:tabs>
          <w:tab w:val="left" w:pos="733"/>
        </w:tabs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color w:val="3B3B3B"/>
          <w:w w:val="110"/>
          <w:kern w:val="0"/>
        </w:rPr>
      </w:pPr>
      <w:r w:rsidRPr="000B2FA7">
        <w:rPr>
          <w:rFonts w:ascii="Arial" w:hAnsi="Arial" w:cs="Arial"/>
          <w:color w:val="1F1F1F"/>
          <w:w w:val="110"/>
          <w:kern w:val="0"/>
        </w:rPr>
        <w:t xml:space="preserve">2 </w:t>
      </w:r>
      <w:r w:rsidR="000B2FA7" w:rsidRPr="000B2FA7">
        <w:rPr>
          <w:rFonts w:ascii="Arial" w:hAnsi="Arial" w:cs="Arial"/>
          <w:color w:val="1F1F1F"/>
          <w:w w:val="110"/>
          <w:kern w:val="0"/>
        </w:rPr>
        <w:t>P</w:t>
      </w:r>
      <w:r w:rsidRPr="000B2FA7">
        <w:rPr>
          <w:rFonts w:ascii="Arial" w:hAnsi="Arial" w:cs="Arial"/>
          <w:color w:val="1F1F1F"/>
          <w:w w:val="110"/>
          <w:kern w:val="0"/>
        </w:rPr>
        <w:t xml:space="preserve">acks of </w:t>
      </w:r>
      <w:r w:rsidR="000B2FA7" w:rsidRPr="000B2FA7">
        <w:rPr>
          <w:rFonts w:ascii="Arial" w:hAnsi="Arial" w:cs="Arial"/>
          <w:color w:val="1F1F1F"/>
          <w:w w:val="110"/>
          <w:kern w:val="0"/>
        </w:rPr>
        <w:t>M</w:t>
      </w:r>
      <w:r w:rsidRPr="000B2FA7">
        <w:rPr>
          <w:rFonts w:ascii="Arial" w:hAnsi="Arial" w:cs="Arial"/>
          <w:color w:val="1F1F1F"/>
          <w:w w:val="110"/>
          <w:kern w:val="0"/>
        </w:rPr>
        <w:t xml:space="preserve">echanical </w:t>
      </w:r>
      <w:r w:rsidR="000B2FA7" w:rsidRPr="000B2FA7">
        <w:rPr>
          <w:rFonts w:ascii="Arial" w:hAnsi="Arial" w:cs="Arial"/>
          <w:color w:val="1F1F1F"/>
          <w:w w:val="110"/>
          <w:kern w:val="0"/>
        </w:rPr>
        <w:t>P</w:t>
      </w:r>
      <w:r w:rsidRPr="000B2FA7">
        <w:rPr>
          <w:rFonts w:ascii="Arial" w:hAnsi="Arial" w:cs="Arial"/>
          <w:color w:val="1F1F1F"/>
          <w:w w:val="110"/>
          <w:kern w:val="0"/>
        </w:rPr>
        <w:t>encils</w:t>
      </w:r>
    </w:p>
    <w:p w14:paraId="526165FB" w14:textId="41B0320C" w:rsidR="0087292E" w:rsidRPr="000B2FA7" w:rsidRDefault="0087292E" w:rsidP="000B2FA7">
      <w:pPr>
        <w:numPr>
          <w:ilvl w:val="0"/>
          <w:numId w:val="7"/>
        </w:numPr>
        <w:tabs>
          <w:tab w:val="left" w:pos="735"/>
        </w:tabs>
        <w:kinsoku w:val="0"/>
        <w:overflowPunct w:val="0"/>
        <w:autoSpaceDE w:val="0"/>
        <w:autoSpaceDN w:val="0"/>
        <w:adjustRightInd w:val="0"/>
        <w:spacing w:before="70" w:after="0" w:line="304" w:lineRule="auto"/>
        <w:ind w:right="991"/>
        <w:rPr>
          <w:rFonts w:ascii="Arial" w:hAnsi="Arial" w:cs="Arial"/>
          <w:color w:val="1F1F1F"/>
          <w:w w:val="110"/>
          <w:kern w:val="0"/>
        </w:rPr>
      </w:pPr>
      <w:r w:rsidRPr="000B2FA7">
        <w:rPr>
          <w:rFonts w:ascii="Arial" w:hAnsi="Arial" w:cs="Arial"/>
          <w:color w:val="1F1F1F"/>
          <w:w w:val="110"/>
          <w:kern w:val="0"/>
        </w:rPr>
        <w:t xml:space="preserve">Personal (hand-held) </w:t>
      </w:r>
      <w:r w:rsidR="000B2FA7" w:rsidRPr="000B2FA7">
        <w:rPr>
          <w:rFonts w:ascii="Arial" w:hAnsi="Arial" w:cs="Arial"/>
          <w:color w:val="1F1F1F"/>
          <w:w w:val="110"/>
          <w:kern w:val="0"/>
        </w:rPr>
        <w:t>P</w:t>
      </w:r>
      <w:r w:rsidRPr="000B2FA7">
        <w:rPr>
          <w:rFonts w:ascii="Arial" w:hAnsi="Arial" w:cs="Arial"/>
          <w:color w:val="1F1F1F"/>
          <w:w w:val="110"/>
          <w:kern w:val="0"/>
        </w:rPr>
        <w:t xml:space="preserve">encil </w:t>
      </w:r>
      <w:r w:rsidR="000B2FA7" w:rsidRPr="000B2FA7">
        <w:rPr>
          <w:rFonts w:ascii="Arial" w:hAnsi="Arial" w:cs="Arial"/>
          <w:color w:val="1F1F1F"/>
          <w:w w:val="110"/>
          <w:kern w:val="0"/>
        </w:rPr>
        <w:t>S</w:t>
      </w:r>
      <w:r w:rsidRPr="000B2FA7">
        <w:rPr>
          <w:rFonts w:ascii="Arial" w:hAnsi="Arial" w:cs="Arial"/>
          <w:color w:val="1F1F1F"/>
          <w:w w:val="110"/>
          <w:kern w:val="0"/>
        </w:rPr>
        <w:t>harpener</w:t>
      </w:r>
    </w:p>
    <w:p w14:paraId="7D9224A6" w14:textId="694BE68A" w:rsidR="0087292E" w:rsidRPr="000B2FA7" w:rsidRDefault="0087292E" w:rsidP="000B2FA7">
      <w:pPr>
        <w:numPr>
          <w:ilvl w:val="0"/>
          <w:numId w:val="7"/>
        </w:numPr>
        <w:tabs>
          <w:tab w:val="left" w:pos="732"/>
        </w:tabs>
        <w:kinsoku w:val="0"/>
        <w:overflowPunct w:val="0"/>
        <w:autoSpaceDE w:val="0"/>
        <w:autoSpaceDN w:val="0"/>
        <w:adjustRightInd w:val="0"/>
        <w:spacing w:after="0" w:line="272" w:lineRule="exact"/>
        <w:rPr>
          <w:rFonts w:ascii="Arial" w:hAnsi="Arial" w:cs="Arial"/>
          <w:color w:val="3B3B3B"/>
          <w:w w:val="105"/>
          <w:kern w:val="0"/>
        </w:rPr>
      </w:pPr>
      <w:r w:rsidRPr="000B2FA7">
        <w:rPr>
          <w:rFonts w:ascii="Arial" w:hAnsi="Arial" w:cs="Arial"/>
          <w:color w:val="3B3B3B"/>
          <w:w w:val="105"/>
          <w:kern w:val="0"/>
        </w:rPr>
        <w:t xml:space="preserve">Dry </w:t>
      </w:r>
      <w:r w:rsidR="000B2FA7" w:rsidRPr="000B2FA7">
        <w:rPr>
          <w:rFonts w:ascii="Arial" w:hAnsi="Arial" w:cs="Arial"/>
          <w:color w:val="1F1F1F"/>
          <w:w w:val="105"/>
          <w:kern w:val="0"/>
        </w:rPr>
        <w:t>E</w:t>
      </w:r>
      <w:r w:rsidRPr="000B2FA7">
        <w:rPr>
          <w:rFonts w:ascii="Arial" w:hAnsi="Arial" w:cs="Arial"/>
          <w:color w:val="1F1F1F"/>
          <w:w w:val="105"/>
          <w:kern w:val="0"/>
        </w:rPr>
        <w:t xml:space="preserve">rase </w:t>
      </w:r>
      <w:r w:rsidR="000B2FA7" w:rsidRPr="000B2FA7">
        <w:rPr>
          <w:rFonts w:ascii="Arial" w:hAnsi="Arial" w:cs="Arial"/>
          <w:color w:val="1F1F1F"/>
          <w:w w:val="105"/>
          <w:kern w:val="0"/>
        </w:rPr>
        <w:t>M</w:t>
      </w:r>
      <w:r w:rsidRPr="000B2FA7">
        <w:rPr>
          <w:rFonts w:ascii="Arial" w:hAnsi="Arial" w:cs="Arial"/>
          <w:color w:val="1F1F1F"/>
          <w:w w:val="105"/>
          <w:kern w:val="0"/>
        </w:rPr>
        <w:t xml:space="preserve">arkers (4 </w:t>
      </w:r>
      <w:proofErr w:type="gramStart"/>
      <w:r w:rsidR="00BB1198">
        <w:rPr>
          <w:rFonts w:ascii="Arial" w:hAnsi="Arial" w:cs="Arial"/>
          <w:color w:val="1F1F1F"/>
          <w:w w:val="105"/>
          <w:kern w:val="0"/>
        </w:rPr>
        <w:t>P</w:t>
      </w:r>
      <w:r w:rsidRPr="000B2FA7">
        <w:rPr>
          <w:rFonts w:ascii="Arial" w:hAnsi="Arial" w:cs="Arial"/>
          <w:color w:val="1F1F1F"/>
          <w:w w:val="105"/>
          <w:kern w:val="0"/>
        </w:rPr>
        <w:t>ack</w:t>
      </w:r>
      <w:r w:rsidR="00BB1198">
        <w:rPr>
          <w:rFonts w:ascii="Arial" w:hAnsi="Arial" w:cs="Arial"/>
          <w:color w:val="1F1F1F"/>
          <w:w w:val="105"/>
          <w:kern w:val="0"/>
        </w:rPr>
        <w:t>s</w:t>
      </w:r>
      <w:r w:rsidRPr="000B2FA7">
        <w:rPr>
          <w:rFonts w:ascii="Arial" w:hAnsi="Arial" w:cs="Arial"/>
          <w:color w:val="1F1F1F"/>
          <w:w w:val="105"/>
          <w:kern w:val="0"/>
        </w:rPr>
        <w:t>)</w:t>
      </w:r>
      <w:r w:rsidR="000B2FA7" w:rsidRPr="000B2FA7">
        <w:rPr>
          <w:rFonts w:ascii="Arial" w:hAnsi="Arial" w:cs="Arial"/>
          <w:color w:val="1F1F1F"/>
          <w:w w:val="105"/>
          <w:kern w:val="0"/>
        </w:rPr>
        <w:t>*</w:t>
      </w:r>
      <w:proofErr w:type="gramEnd"/>
    </w:p>
    <w:p w14:paraId="6A94E5AB" w14:textId="77777777" w:rsidR="0087292E" w:rsidRPr="0087292E" w:rsidRDefault="0087292E" w:rsidP="0087292E">
      <w:pPr>
        <w:kinsoku w:val="0"/>
        <w:overflowPunct w:val="0"/>
        <w:autoSpaceDE w:val="0"/>
        <w:autoSpaceDN w:val="0"/>
        <w:adjustRightInd w:val="0"/>
        <w:spacing w:before="229" w:after="0" w:line="240" w:lineRule="auto"/>
        <w:ind w:left="3"/>
        <w:rPr>
          <w:rFonts w:ascii="Arial" w:hAnsi="Arial" w:cs="Arial"/>
          <w:b/>
          <w:bCs/>
          <w:color w:val="1F1F1F"/>
          <w:w w:val="105"/>
          <w:kern w:val="0"/>
          <w:sz w:val="23"/>
          <w:szCs w:val="23"/>
        </w:rPr>
      </w:pPr>
      <w:r w:rsidRPr="0087292E">
        <w:rPr>
          <w:rFonts w:ascii="Arial" w:hAnsi="Arial" w:cs="Arial"/>
          <w:b/>
          <w:bCs/>
          <w:color w:val="1F1F1F"/>
          <w:w w:val="105"/>
          <w:kern w:val="0"/>
          <w:sz w:val="23"/>
          <w:szCs w:val="23"/>
        </w:rPr>
        <w:t>Paper and</w:t>
      </w:r>
      <w:r w:rsidRPr="0087292E">
        <w:rPr>
          <w:rFonts w:ascii="Arial" w:hAnsi="Arial" w:cs="Arial"/>
          <w:b/>
          <w:bCs/>
          <w:color w:val="1F1F1F"/>
          <w:spacing w:val="40"/>
          <w:w w:val="105"/>
          <w:kern w:val="0"/>
          <w:sz w:val="23"/>
          <w:szCs w:val="23"/>
        </w:rPr>
        <w:t xml:space="preserve"> </w:t>
      </w:r>
      <w:r w:rsidRPr="0087292E">
        <w:rPr>
          <w:rFonts w:ascii="Arial" w:hAnsi="Arial" w:cs="Arial"/>
          <w:b/>
          <w:bCs/>
          <w:color w:val="1F1F1F"/>
          <w:w w:val="105"/>
          <w:kern w:val="0"/>
          <w:sz w:val="23"/>
          <w:szCs w:val="23"/>
        </w:rPr>
        <w:t>Notebooks</w:t>
      </w:r>
    </w:p>
    <w:p w14:paraId="6D3BCA94" w14:textId="5D1C46C6" w:rsidR="0087292E" w:rsidRPr="000B2FA7" w:rsidRDefault="0087292E" w:rsidP="0087292E">
      <w:pPr>
        <w:numPr>
          <w:ilvl w:val="0"/>
          <w:numId w:val="5"/>
        </w:numPr>
        <w:tabs>
          <w:tab w:val="left" w:pos="729"/>
        </w:tabs>
        <w:kinsoku w:val="0"/>
        <w:overflowPunct w:val="0"/>
        <w:autoSpaceDE w:val="0"/>
        <w:autoSpaceDN w:val="0"/>
        <w:adjustRightInd w:val="0"/>
        <w:spacing w:before="235" w:after="0" w:line="240" w:lineRule="auto"/>
        <w:ind w:hanging="352"/>
        <w:rPr>
          <w:rFonts w:ascii="Arial" w:hAnsi="Arial" w:cs="Arial"/>
          <w:color w:val="3B3B3B"/>
          <w:w w:val="105"/>
          <w:kern w:val="0"/>
        </w:rPr>
      </w:pPr>
      <w:r w:rsidRPr="000B2FA7">
        <w:rPr>
          <w:rFonts w:ascii="Arial" w:hAnsi="Arial" w:cs="Arial"/>
          <w:color w:val="1F1F1F"/>
          <w:w w:val="105"/>
          <w:kern w:val="0"/>
        </w:rPr>
        <w:t xml:space="preserve">3 or 5 </w:t>
      </w:r>
      <w:r w:rsidR="000B2FA7" w:rsidRPr="000B2FA7">
        <w:rPr>
          <w:rFonts w:ascii="Arial" w:hAnsi="Arial" w:cs="Arial"/>
          <w:color w:val="1F1F1F"/>
          <w:w w:val="105"/>
          <w:kern w:val="0"/>
        </w:rPr>
        <w:t>S</w:t>
      </w:r>
      <w:r w:rsidRPr="000B2FA7">
        <w:rPr>
          <w:rFonts w:ascii="Arial" w:hAnsi="Arial" w:cs="Arial"/>
          <w:color w:val="1F1F1F"/>
          <w:w w:val="105"/>
          <w:kern w:val="0"/>
        </w:rPr>
        <w:t>ubject</w:t>
      </w:r>
      <w:r w:rsidRPr="000B2FA7">
        <w:rPr>
          <w:rFonts w:ascii="Arial" w:hAnsi="Arial" w:cs="Arial"/>
          <w:color w:val="1F1F1F"/>
          <w:spacing w:val="40"/>
          <w:w w:val="105"/>
          <w:kern w:val="0"/>
        </w:rPr>
        <w:t xml:space="preserve"> </w:t>
      </w:r>
      <w:r w:rsidR="000B2FA7" w:rsidRPr="000B2FA7">
        <w:rPr>
          <w:rFonts w:ascii="Arial" w:hAnsi="Arial" w:cs="Arial"/>
          <w:color w:val="1F1F1F"/>
          <w:w w:val="105"/>
          <w:kern w:val="0"/>
        </w:rPr>
        <w:t>S</w:t>
      </w:r>
      <w:r w:rsidRPr="000B2FA7">
        <w:rPr>
          <w:rFonts w:ascii="Arial" w:hAnsi="Arial" w:cs="Arial"/>
          <w:color w:val="1F1F1F"/>
          <w:w w:val="105"/>
          <w:kern w:val="0"/>
        </w:rPr>
        <w:t xml:space="preserve">piral </w:t>
      </w:r>
      <w:r w:rsidR="000B2FA7" w:rsidRPr="000B2FA7">
        <w:rPr>
          <w:rFonts w:ascii="Arial" w:hAnsi="Arial" w:cs="Arial"/>
          <w:color w:val="1F1F1F"/>
          <w:w w:val="105"/>
          <w:kern w:val="0"/>
        </w:rPr>
        <w:t>N</w:t>
      </w:r>
      <w:r w:rsidRPr="000B2FA7">
        <w:rPr>
          <w:rFonts w:ascii="Arial" w:hAnsi="Arial" w:cs="Arial"/>
          <w:color w:val="1F1F1F"/>
          <w:w w:val="105"/>
          <w:kern w:val="0"/>
        </w:rPr>
        <w:t>otebooks (</w:t>
      </w:r>
      <w:r w:rsidR="000B2FA7" w:rsidRPr="000B2FA7">
        <w:rPr>
          <w:rFonts w:ascii="Arial" w:hAnsi="Arial" w:cs="Arial"/>
          <w:color w:val="1F1F1F"/>
          <w:w w:val="105"/>
          <w:kern w:val="0"/>
        </w:rPr>
        <w:t>1 of Each Color)</w:t>
      </w:r>
    </w:p>
    <w:p w14:paraId="29D77A77" w14:textId="77777777" w:rsidR="0087292E" w:rsidRPr="000B2FA7" w:rsidRDefault="0087292E" w:rsidP="000B2FA7">
      <w:pPr>
        <w:pStyle w:val="ListParagraph"/>
        <w:numPr>
          <w:ilvl w:val="2"/>
          <w:numId w:val="9"/>
        </w:numPr>
        <w:tabs>
          <w:tab w:val="left" w:pos="1467"/>
        </w:tabs>
        <w:kinsoku w:val="0"/>
        <w:overflowPunct w:val="0"/>
        <w:autoSpaceDE w:val="0"/>
        <w:autoSpaceDN w:val="0"/>
        <w:adjustRightInd w:val="0"/>
        <w:spacing w:before="56" w:after="0" w:line="240" w:lineRule="auto"/>
        <w:ind w:hanging="1080"/>
        <w:rPr>
          <w:rFonts w:ascii="Arial" w:hAnsi="Arial" w:cs="Arial"/>
          <w:color w:val="3B3B3B"/>
          <w:spacing w:val="-4"/>
          <w:w w:val="110"/>
          <w:kern w:val="0"/>
        </w:rPr>
      </w:pPr>
      <w:r w:rsidRPr="000B2FA7">
        <w:rPr>
          <w:rFonts w:ascii="Arial" w:hAnsi="Arial" w:cs="Arial"/>
          <w:color w:val="1F1F1F"/>
          <w:spacing w:val="-4"/>
          <w:w w:val="110"/>
          <w:kern w:val="0"/>
        </w:rPr>
        <w:t>Red</w:t>
      </w:r>
    </w:p>
    <w:p w14:paraId="4A81F3E2" w14:textId="77777777" w:rsidR="0087292E" w:rsidRPr="000B2FA7" w:rsidRDefault="0087292E" w:rsidP="000B2FA7">
      <w:pPr>
        <w:pStyle w:val="ListParagraph"/>
        <w:numPr>
          <w:ilvl w:val="2"/>
          <w:numId w:val="9"/>
        </w:numPr>
        <w:tabs>
          <w:tab w:val="left" w:pos="1472"/>
        </w:tabs>
        <w:kinsoku w:val="0"/>
        <w:overflowPunct w:val="0"/>
        <w:autoSpaceDE w:val="0"/>
        <w:autoSpaceDN w:val="0"/>
        <w:adjustRightInd w:val="0"/>
        <w:spacing w:before="70" w:after="0" w:line="240" w:lineRule="auto"/>
        <w:ind w:hanging="1080"/>
        <w:rPr>
          <w:rFonts w:ascii="Arial" w:hAnsi="Arial" w:cs="Arial"/>
          <w:color w:val="1F1F1F"/>
          <w:spacing w:val="-4"/>
          <w:kern w:val="0"/>
        </w:rPr>
      </w:pPr>
      <w:r w:rsidRPr="000B2FA7">
        <w:rPr>
          <w:rFonts w:ascii="Arial" w:hAnsi="Arial" w:cs="Arial"/>
          <w:color w:val="1F1F1F"/>
          <w:spacing w:val="-4"/>
          <w:kern w:val="0"/>
        </w:rPr>
        <w:t>Blue</w:t>
      </w:r>
    </w:p>
    <w:p w14:paraId="7675F7F8" w14:textId="77777777" w:rsidR="0087292E" w:rsidRPr="000B2FA7" w:rsidRDefault="0087292E" w:rsidP="000B2FA7">
      <w:pPr>
        <w:pStyle w:val="ListParagraph"/>
        <w:numPr>
          <w:ilvl w:val="2"/>
          <w:numId w:val="9"/>
        </w:numPr>
        <w:tabs>
          <w:tab w:val="left" w:pos="1468"/>
        </w:tabs>
        <w:kinsoku w:val="0"/>
        <w:overflowPunct w:val="0"/>
        <w:autoSpaceDE w:val="0"/>
        <w:autoSpaceDN w:val="0"/>
        <w:adjustRightInd w:val="0"/>
        <w:spacing w:before="75" w:after="0" w:line="240" w:lineRule="auto"/>
        <w:ind w:hanging="1080"/>
        <w:rPr>
          <w:rFonts w:ascii="Arial" w:hAnsi="Arial" w:cs="Arial"/>
          <w:color w:val="1F1F1F"/>
          <w:spacing w:val="-2"/>
          <w:w w:val="110"/>
          <w:kern w:val="0"/>
        </w:rPr>
      </w:pPr>
      <w:r w:rsidRPr="000B2FA7">
        <w:rPr>
          <w:rFonts w:ascii="Arial" w:hAnsi="Arial" w:cs="Arial"/>
          <w:color w:val="1F1F1F"/>
          <w:spacing w:val="-2"/>
          <w:w w:val="110"/>
          <w:kern w:val="0"/>
        </w:rPr>
        <w:t>Green</w:t>
      </w:r>
    </w:p>
    <w:p w14:paraId="26B6E140" w14:textId="77777777" w:rsidR="0087292E" w:rsidRPr="000B2FA7" w:rsidRDefault="0087292E" w:rsidP="000B2FA7">
      <w:pPr>
        <w:pStyle w:val="ListParagraph"/>
        <w:numPr>
          <w:ilvl w:val="2"/>
          <w:numId w:val="9"/>
        </w:numPr>
        <w:tabs>
          <w:tab w:val="left" w:pos="1469"/>
        </w:tabs>
        <w:kinsoku w:val="0"/>
        <w:overflowPunct w:val="0"/>
        <w:autoSpaceDE w:val="0"/>
        <w:autoSpaceDN w:val="0"/>
        <w:adjustRightInd w:val="0"/>
        <w:spacing w:before="65" w:after="0" w:line="240" w:lineRule="auto"/>
        <w:ind w:hanging="1080"/>
        <w:rPr>
          <w:rFonts w:ascii="Arial" w:hAnsi="Arial" w:cs="Arial"/>
          <w:color w:val="3B3B3B"/>
          <w:spacing w:val="-2"/>
          <w:w w:val="115"/>
          <w:kern w:val="0"/>
        </w:rPr>
      </w:pPr>
      <w:r w:rsidRPr="000B2FA7">
        <w:rPr>
          <w:rFonts w:ascii="Arial" w:hAnsi="Arial" w:cs="Arial"/>
          <w:color w:val="1F1F1F"/>
          <w:spacing w:val="-2"/>
          <w:w w:val="115"/>
          <w:kern w:val="0"/>
        </w:rPr>
        <w:t>Orange</w:t>
      </w:r>
    </w:p>
    <w:p w14:paraId="50EC2D57" w14:textId="4A1EABD4" w:rsidR="0087292E" w:rsidRPr="000B2FA7" w:rsidRDefault="0087292E" w:rsidP="0087292E">
      <w:pPr>
        <w:numPr>
          <w:ilvl w:val="0"/>
          <w:numId w:val="5"/>
        </w:numPr>
        <w:tabs>
          <w:tab w:val="left" w:pos="736"/>
        </w:tabs>
        <w:kinsoku w:val="0"/>
        <w:overflowPunct w:val="0"/>
        <w:autoSpaceDE w:val="0"/>
        <w:autoSpaceDN w:val="0"/>
        <w:adjustRightInd w:val="0"/>
        <w:spacing w:before="70" w:after="0" w:line="288" w:lineRule="auto"/>
        <w:ind w:left="736" w:right="45" w:hanging="359"/>
        <w:rPr>
          <w:rFonts w:ascii="Arial" w:hAnsi="Arial" w:cs="Arial"/>
          <w:color w:val="3B3B3B"/>
          <w:w w:val="115"/>
          <w:kern w:val="0"/>
        </w:rPr>
      </w:pPr>
      <w:r w:rsidRPr="000B2FA7">
        <w:rPr>
          <w:rFonts w:ascii="Arial" w:hAnsi="Arial" w:cs="Arial"/>
          <w:color w:val="1F1F1F"/>
          <w:w w:val="115"/>
          <w:kern w:val="0"/>
        </w:rPr>
        <w:t>2</w:t>
      </w:r>
      <w:r w:rsidRPr="000B2FA7">
        <w:rPr>
          <w:rFonts w:ascii="Arial" w:hAnsi="Arial" w:cs="Arial"/>
          <w:color w:val="1F1F1F"/>
          <w:spacing w:val="-16"/>
          <w:w w:val="115"/>
          <w:kern w:val="0"/>
        </w:rPr>
        <w:t xml:space="preserve"> </w:t>
      </w:r>
      <w:r w:rsidR="000B2FA7" w:rsidRPr="000B2FA7">
        <w:rPr>
          <w:rFonts w:ascii="Arial" w:hAnsi="Arial" w:cs="Arial"/>
          <w:color w:val="1F1F1F"/>
          <w:w w:val="115"/>
          <w:kern w:val="0"/>
        </w:rPr>
        <w:t>P</w:t>
      </w:r>
      <w:r w:rsidRPr="000B2FA7">
        <w:rPr>
          <w:rFonts w:ascii="Arial" w:hAnsi="Arial" w:cs="Arial"/>
          <w:color w:val="1F1F1F"/>
          <w:w w:val="115"/>
          <w:kern w:val="0"/>
        </w:rPr>
        <w:t xml:space="preserve">acks of </w:t>
      </w:r>
      <w:r w:rsidR="000B2FA7" w:rsidRPr="000B2FA7">
        <w:rPr>
          <w:rFonts w:ascii="Arial" w:hAnsi="Arial" w:cs="Arial"/>
          <w:color w:val="1F1F1F"/>
          <w:w w:val="115"/>
          <w:kern w:val="0"/>
        </w:rPr>
        <w:t>L</w:t>
      </w:r>
      <w:r w:rsidRPr="000B2FA7">
        <w:rPr>
          <w:rFonts w:ascii="Arial" w:hAnsi="Arial" w:cs="Arial"/>
          <w:color w:val="1F1F1F"/>
          <w:w w:val="115"/>
          <w:kern w:val="0"/>
        </w:rPr>
        <w:t>ined</w:t>
      </w:r>
      <w:r w:rsidRPr="000B2FA7">
        <w:rPr>
          <w:rFonts w:ascii="Arial" w:hAnsi="Arial" w:cs="Arial"/>
          <w:color w:val="1F1F1F"/>
          <w:spacing w:val="-2"/>
          <w:w w:val="115"/>
          <w:kern w:val="0"/>
        </w:rPr>
        <w:t xml:space="preserve"> </w:t>
      </w:r>
      <w:r w:rsidR="000B2FA7" w:rsidRPr="000B2FA7">
        <w:rPr>
          <w:rFonts w:ascii="Arial" w:hAnsi="Arial" w:cs="Arial"/>
          <w:color w:val="1F1F1F"/>
          <w:w w:val="115"/>
          <w:kern w:val="0"/>
        </w:rPr>
        <w:t>N</w:t>
      </w:r>
      <w:r w:rsidRPr="000B2FA7">
        <w:rPr>
          <w:rFonts w:ascii="Arial" w:hAnsi="Arial" w:cs="Arial"/>
          <w:color w:val="1F1F1F"/>
          <w:w w:val="115"/>
          <w:kern w:val="0"/>
        </w:rPr>
        <w:t>otebook</w:t>
      </w:r>
      <w:r w:rsidRPr="000B2FA7">
        <w:rPr>
          <w:rFonts w:ascii="Arial" w:hAnsi="Arial" w:cs="Arial"/>
          <w:color w:val="1F1F1F"/>
          <w:spacing w:val="-3"/>
          <w:w w:val="115"/>
          <w:kern w:val="0"/>
        </w:rPr>
        <w:t xml:space="preserve"> </w:t>
      </w:r>
      <w:r w:rsidR="000B2FA7" w:rsidRPr="000B2FA7">
        <w:rPr>
          <w:rFonts w:ascii="Arial" w:hAnsi="Arial" w:cs="Arial"/>
          <w:color w:val="1F1F1F"/>
          <w:w w:val="115"/>
          <w:kern w:val="0"/>
        </w:rPr>
        <w:t>P</w:t>
      </w:r>
      <w:r w:rsidRPr="000B2FA7">
        <w:rPr>
          <w:rFonts w:ascii="Arial" w:hAnsi="Arial" w:cs="Arial"/>
          <w:color w:val="1F1F1F"/>
          <w:w w:val="115"/>
          <w:kern w:val="0"/>
        </w:rPr>
        <w:t>aper (</w:t>
      </w:r>
      <w:r w:rsidR="000B2FA7" w:rsidRPr="000B2FA7">
        <w:rPr>
          <w:rFonts w:ascii="Arial" w:hAnsi="Arial" w:cs="Arial"/>
          <w:color w:val="1F1F1F"/>
          <w:w w:val="115"/>
          <w:kern w:val="0"/>
        </w:rPr>
        <w:t>1</w:t>
      </w:r>
      <w:r w:rsidRPr="000B2FA7">
        <w:rPr>
          <w:rFonts w:ascii="Arial" w:hAnsi="Arial" w:cs="Arial"/>
          <w:color w:val="1F1F1F"/>
          <w:w w:val="115"/>
          <w:kern w:val="0"/>
        </w:rPr>
        <w:t xml:space="preserve"> </w:t>
      </w:r>
      <w:r w:rsidR="000B2FA7" w:rsidRPr="000B2FA7">
        <w:rPr>
          <w:rFonts w:ascii="Arial" w:hAnsi="Arial" w:cs="Arial"/>
          <w:color w:val="1F1F1F"/>
          <w:w w:val="115"/>
          <w:kern w:val="0"/>
        </w:rPr>
        <w:t>W</w:t>
      </w:r>
      <w:r w:rsidRPr="000B2FA7">
        <w:rPr>
          <w:rFonts w:ascii="Arial" w:hAnsi="Arial" w:cs="Arial"/>
          <w:color w:val="1F1F1F"/>
          <w:w w:val="115"/>
          <w:kern w:val="0"/>
        </w:rPr>
        <w:t>ide</w:t>
      </w:r>
      <w:r w:rsidRPr="000B2FA7">
        <w:rPr>
          <w:rFonts w:ascii="Arial" w:hAnsi="Arial" w:cs="Arial"/>
          <w:color w:val="1F1F1F"/>
          <w:spacing w:val="-17"/>
          <w:w w:val="115"/>
          <w:kern w:val="0"/>
        </w:rPr>
        <w:t xml:space="preserve"> </w:t>
      </w:r>
      <w:r w:rsidR="000B2FA7" w:rsidRPr="000B2FA7">
        <w:rPr>
          <w:rFonts w:ascii="Arial" w:hAnsi="Arial" w:cs="Arial"/>
          <w:color w:val="1F1F1F"/>
          <w:w w:val="115"/>
          <w:kern w:val="0"/>
        </w:rPr>
        <w:t>R</w:t>
      </w:r>
      <w:r w:rsidRPr="000B2FA7">
        <w:rPr>
          <w:rFonts w:ascii="Arial" w:hAnsi="Arial" w:cs="Arial"/>
          <w:color w:val="1F1F1F"/>
          <w:w w:val="115"/>
          <w:kern w:val="0"/>
        </w:rPr>
        <w:t>ule and</w:t>
      </w:r>
      <w:r w:rsidRPr="000B2FA7">
        <w:rPr>
          <w:rFonts w:ascii="Arial" w:hAnsi="Arial" w:cs="Arial"/>
          <w:color w:val="1F1F1F"/>
          <w:spacing w:val="35"/>
          <w:w w:val="115"/>
          <w:kern w:val="0"/>
        </w:rPr>
        <w:t xml:space="preserve"> </w:t>
      </w:r>
      <w:r w:rsidR="000B2FA7" w:rsidRPr="000B2FA7">
        <w:rPr>
          <w:rFonts w:ascii="Arial" w:hAnsi="Arial" w:cs="Arial"/>
          <w:color w:val="1F1F1F"/>
          <w:w w:val="115"/>
          <w:kern w:val="0"/>
        </w:rPr>
        <w:t>1</w:t>
      </w:r>
      <w:r w:rsidRPr="000B2FA7">
        <w:rPr>
          <w:rFonts w:ascii="Arial" w:hAnsi="Arial" w:cs="Arial"/>
          <w:color w:val="1F1F1F"/>
          <w:spacing w:val="37"/>
          <w:w w:val="115"/>
          <w:kern w:val="0"/>
        </w:rPr>
        <w:t xml:space="preserve"> </w:t>
      </w:r>
      <w:r w:rsidR="000B2FA7" w:rsidRPr="000B2FA7">
        <w:rPr>
          <w:rFonts w:ascii="Arial" w:hAnsi="Arial" w:cs="Arial"/>
          <w:color w:val="1F1F1F"/>
          <w:w w:val="115"/>
          <w:kern w:val="0"/>
        </w:rPr>
        <w:t>C</w:t>
      </w:r>
      <w:r w:rsidRPr="000B2FA7">
        <w:rPr>
          <w:rFonts w:ascii="Arial" w:hAnsi="Arial" w:cs="Arial"/>
          <w:color w:val="1F1F1F"/>
          <w:w w:val="115"/>
          <w:kern w:val="0"/>
        </w:rPr>
        <w:t xml:space="preserve">ollege </w:t>
      </w:r>
      <w:proofErr w:type="gramStart"/>
      <w:r w:rsidR="000B2FA7" w:rsidRPr="000B2FA7">
        <w:rPr>
          <w:rFonts w:ascii="Arial" w:hAnsi="Arial" w:cs="Arial"/>
          <w:color w:val="1F1F1F"/>
          <w:w w:val="115"/>
          <w:kern w:val="0"/>
        </w:rPr>
        <w:t>R</w:t>
      </w:r>
      <w:r w:rsidRPr="000B2FA7">
        <w:rPr>
          <w:rFonts w:ascii="Arial" w:hAnsi="Arial" w:cs="Arial"/>
          <w:color w:val="1F1F1F"/>
          <w:w w:val="115"/>
          <w:kern w:val="0"/>
        </w:rPr>
        <w:t>ule)</w:t>
      </w:r>
      <w:r w:rsidR="000B2FA7" w:rsidRPr="000B2FA7">
        <w:rPr>
          <w:rFonts w:ascii="Arial" w:hAnsi="Arial" w:cs="Arial"/>
          <w:color w:val="1F1F1F"/>
          <w:w w:val="115"/>
          <w:kern w:val="0"/>
        </w:rPr>
        <w:t>*</w:t>
      </w:r>
      <w:proofErr w:type="gramEnd"/>
    </w:p>
    <w:p w14:paraId="0F943B53" w14:textId="2473287E" w:rsidR="0087292E" w:rsidRPr="000B2FA7" w:rsidRDefault="0087292E" w:rsidP="0087292E">
      <w:pPr>
        <w:numPr>
          <w:ilvl w:val="0"/>
          <w:numId w:val="5"/>
        </w:numPr>
        <w:tabs>
          <w:tab w:val="left" w:pos="732"/>
        </w:tabs>
        <w:kinsoku w:val="0"/>
        <w:overflowPunct w:val="0"/>
        <w:autoSpaceDE w:val="0"/>
        <w:autoSpaceDN w:val="0"/>
        <w:adjustRightInd w:val="0"/>
        <w:spacing w:before="15" w:after="0" w:line="240" w:lineRule="auto"/>
        <w:ind w:left="732" w:hanging="355"/>
        <w:rPr>
          <w:rFonts w:ascii="Arial" w:hAnsi="Arial" w:cs="Arial"/>
          <w:color w:val="3B3B3B"/>
          <w:w w:val="110"/>
          <w:kern w:val="0"/>
        </w:rPr>
      </w:pPr>
      <w:r w:rsidRPr="000B2FA7">
        <w:rPr>
          <w:rFonts w:ascii="Arial" w:hAnsi="Arial" w:cs="Arial"/>
          <w:color w:val="1F1F1F"/>
          <w:w w:val="110"/>
          <w:kern w:val="0"/>
        </w:rPr>
        <w:t xml:space="preserve">2 </w:t>
      </w:r>
      <w:r w:rsidR="000B2FA7" w:rsidRPr="000B2FA7">
        <w:rPr>
          <w:rFonts w:ascii="Arial" w:hAnsi="Arial" w:cs="Arial"/>
          <w:color w:val="1F1F1F"/>
          <w:w w:val="110"/>
          <w:kern w:val="0"/>
        </w:rPr>
        <w:t>C</w:t>
      </w:r>
      <w:r w:rsidRPr="000B2FA7">
        <w:rPr>
          <w:rFonts w:ascii="Arial" w:hAnsi="Arial" w:cs="Arial"/>
          <w:color w:val="1F1F1F"/>
          <w:w w:val="110"/>
          <w:kern w:val="0"/>
        </w:rPr>
        <w:t xml:space="preserve">omposition </w:t>
      </w:r>
      <w:r w:rsidR="000B2FA7" w:rsidRPr="000B2FA7">
        <w:rPr>
          <w:rFonts w:ascii="Arial" w:hAnsi="Arial" w:cs="Arial"/>
          <w:color w:val="1F1F1F"/>
          <w:w w:val="110"/>
          <w:kern w:val="0"/>
        </w:rPr>
        <w:t>N</w:t>
      </w:r>
      <w:r w:rsidRPr="000B2FA7">
        <w:rPr>
          <w:rFonts w:ascii="Arial" w:hAnsi="Arial" w:cs="Arial"/>
          <w:color w:val="1F1F1F"/>
          <w:w w:val="110"/>
          <w:kern w:val="0"/>
        </w:rPr>
        <w:t>otebooks</w:t>
      </w:r>
    </w:p>
    <w:p w14:paraId="44B49507" w14:textId="77777777" w:rsidR="0087292E" w:rsidRPr="000B2FA7" w:rsidRDefault="0087292E" w:rsidP="0087292E">
      <w:pPr>
        <w:numPr>
          <w:ilvl w:val="1"/>
          <w:numId w:val="5"/>
        </w:numPr>
        <w:tabs>
          <w:tab w:val="left" w:pos="1469"/>
        </w:tabs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469" w:hanging="360"/>
        <w:rPr>
          <w:rFonts w:ascii="Arial" w:hAnsi="Arial" w:cs="Arial"/>
          <w:color w:val="3B3B3B"/>
          <w:w w:val="110"/>
          <w:kern w:val="0"/>
        </w:rPr>
      </w:pPr>
      <w:r w:rsidRPr="000B2FA7">
        <w:rPr>
          <w:rFonts w:ascii="Arial" w:hAnsi="Arial" w:cs="Arial"/>
          <w:color w:val="1F1F1F"/>
          <w:w w:val="110"/>
          <w:kern w:val="0"/>
        </w:rPr>
        <w:t>Journal &amp; Writing</w:t>
      </w:r>
    </w:p>
    <w:p w14:paraId="5EC5F805" w14:textId="70E532FA" w:rsidR="0087292E" w:rsidRPr="000B2FA7" w:rsidRDefault="0087292E" w:rsidP="0087292E">
      <w:pPr>
        <w:numPr>
          <w:ilvl w:val="1"/>
          <w:numId w:val="5"/>
        </w:numPr>
        <w:tabs>
          <w:tab w:val="left" w:pos="1470"/>
        </w:tabs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470" w:hanging="361"/>
        <w:rPr>
          <w:rFonts w:ascii="Arial" w:hAnsi="Arial" w:cs="Arial"/>
          <w:color w:val="3B3B3B"/>
          <w:spacing w:val="-2"/>
          <w:w w:val="115"/>
          <w:kern w:val="0"/>
        </w:rPr>
      </w:pPr>
      <w:r w:rsidRPr="000B2FA7">
        <w:rPr>
          <w:rFonts w:ascii="Arial" w:hAnsi="Arial" w:cs="Arial"/>
          <w:color w:val="1F1F1F"/>
          <w:spacing w:val="-2"/>
          <w:w w:val="115"/>
          <w:kern w:val="0"/>
        </w:rPr>
        <w:t>Reading-</w:t>
      </w:r>
      <w:r w:rsidR="000B2FA7" w:rsidRPr="000B2FA7">
        <w:rPr>
          <w:rFonts w:ascii="Arial" w:hAnsi="Arial" w:cs="Arial"/>
          <w:color w:val="1F1F1F"/>
          <w:spacing w:val="-2"/>
          <w:w w:val="115"/>
          <w:kern w:val="0"/>
        </w:rPr>
        <w:t xml:space="preserve"> </w:t>
      </w:r>
      <w:r w:rsidRPr="000B2FA7">
        <w:rPr>
          <w:rFonts w:ascii="Arial" w:hAnsi="Arial" w:cs="Arial"/>
          <w:color w:val="1F1F1F"/>
          <w:spacing w:val="-2"/>
          <w:w w:val="115"/>
          <w:kern w:val="0"/>
        </w:rPr>
        <w:t>Vocabulary</w:t>
      </w:r>
    </w:p>
    <w:p w14:paraId="6BC8C6C8" w14:textId="79B89049" w:rsidR="0087292E" w:rsidRPr="000B2FA7" w:rsidRDefault="0087292E" w:rsidP="0087292E">
      <w:pPr>
        <w:numPr>
          <w:ilvl w:val="0"/>
          <w:numId w:val="5"/>
        </w:numPr>
        <w:tabs>
          <w:tab w:val="left" w:pos="736"/>
        </w:tabs>
        <w:kinsoku w:val="0"/>
        <w:overflowPunct w:val="0"/>
        <w:autoSpaceDE w:val="0"/>
        <w:autoSpaceDN w:val="0"/>
        <w:adjustRightInd w:val="0"/>
        <w:spacing w:before="70" w:after="0" w:line="283" w:lineRule="auto"/>
        <w:ind w:left="736" w:hanging="359"/>
        <w:rPr>
          <w:rFonts w:ascii="Arial" w:hAnsi="Arial" w:cs="Arial"/>
          <w:color w:val="3B3B3B"/>
          <w:kern w:val="0"/>
        </w:rPr>
      </w:pPr>
      <w:r w:rsidRPr="000B2FA7">
        <w:rPr>
          <w:rFonts w:ascii="Arial" w:hAnsi="Arial" w:cs="Arial"/>
          <w:color w:val="1F1F1F"/>
          <w:kern w:val="0"/>
        </w:rPr>
        <w:t xml:space="preserve">4 PLASTIC </w:t>
      </w:r>
      <w:r w:rsidR="000B2FA7" w:rsidRPr="000B2FA7">
        <w:rPr>
          <w:rFonts w:ascii="Arial" w:hAnsi="Arial" w:cs="Arial"/>
          <w:color w:val="1F1F1F"/>
          <w:kern w:val="0"/>
        </w:rPr>
        <w:t>F</w:t>
      </w:r>
      <w:r w:rsidRPr="000B2FA7">
        <w:rPr>
          <w:rFonts w:ascii="Arial" w:hAnsi="Arial" w:cs="Arial"/>
          <w:color w:val="1F1F1F"/>
          <w:kern w:val="0"/>
        </w:rPr>
        <w:t>olders with PRONGS--</w:t>
      </w:r>
      <w:r w:rsidR="000B2FA7" w:rsidRPr="000B2FA7">
        <w:rPr>
          <w:rFonts w:ascii="Arial" w:hAnsi="Arial" w:cs="Arial"/>
          <w:color w:val="1F1F1F"/>
          <w:kern w:val="0"/>
        </w:rPr>
        <w:t>S</w:t>
      </w:r>
      <w:r w:rsidRPr="000B2FA7">
        <w:rPr>
          <w:rFonts w:ascii="Arial" w:hAnsi="Arial" w:cs="Arial"/>
          <w:color w:val="1F1F1F"/>
          <w:kern w:val="0"/>
        </w:rPr>
        <w:t xml:space="preserve">olid </w:t>
      </w:r>
      <w:r w:rsidR="000B2FA7" w:rsidRPr="000B2FA7">
        <w:rPr>
          <w:rFonts w:ascii="Arial" w:hAnsi="Arial" w:cs="Arial"/>
          <w:color w:val="1F1F1F"/>
          <w:kern w:val="0"/>
        </w:rPr>
        <w:t>C</w:t>
      </w:r>
      <w:r w:rsidRPr="000B2FA7">
        <w:rPr>
          <w:rFonts w:ascii="Arial" w:hAnsi="Arial" w:cs="Arial"/>
          <w:color w:val="1F1F1F"/>
          <w:kern w:val="0"/>
        </w:rPr>
        <w:t>olors</w:t>
      </w:r>
    </w:p>
    <w:p w14:paraId="107EE73D" w14:textId="77777777" w:rsidR="0087292E" w:rsidRPr="000B2FA7" w:rsidRDefault="0087292E" w:rsidP="000B2FA7">
      <w:pPr>
        <w:numPr>
          <w:ilvl w:val="1"/>
          <w:numId w:val="10"/>
        </w:numPr>
        <w:tabs>
          <w:tab w:val="left" w:pos="1472"/>
        </w:tabs>
        <w:kinsoku w:val="0"/>
        <w:overflowPunct w:val="0"/>
        <w:autoSpaceDE w:val="0"/>
        <w:autoSpaceDN w:val="0"/>
        <w:adjustRightInd w:val="0"/>
        <w:spacing w:before="22" w:after="0" w:line="240" w:lineRule="auto"/>
        <w:rPr>
          <w:rFonts w:ascii="Arial" w:hAnsi="Arial" w:cs="Arial"/>
          <w:color w:val="1F1F1F"/>
          <w:w w:val="105"/>
          <w:kern w:val="0"/>
        </w:rPr>
      </w:pPr>
      <w:r w:rsidRPr="000B2FA7">
        <w:rPr>
          <w:rFonts w:ascii="Arial" w:hAnsi="Arial" w:cs="Arial"/>
          <w:color w:val="1F1F1F"/>
          <w:w w:val="105"/>
          <w:kern w:val="0"/>
        </w:rPr>
        <w:t>Green (2)</w:t>
      </w:r>
    </w:p>
    <w:p w14:paraId="6F79B6F2" w14:textId="77777777" w:rsidR="0087292E" w:rsidRPr="000B2FA7" w:rsidRDefault="0087292E" w:rsidP="000B2FA7">
      <w:pPr>
        <w:numPr>
          <w:ilvl w:val="1"/>
          <w:numId w:val="10"/>
        </w:numPr>
        <w:tabs>
          <w:tab w:val="left" w:pos="1471"/>
        </w:tabs>
        <w:kinsoku w:val="0"/>
        <w:overflowPunct w:val="0"/>
        <w:autoSpaceDE w:val="0"/>
        <w:autoSpaceDN w:val="0"/>
        <w:adjustRightInd w:val="0"/>
        <w:spacing w:before="75" w:after="0" w:line="240" w:lineRule="auto"/>
        <w:rPr>
          <w:rFonts w:ascii="Arial" w:hAnsi="Arial" w:cs="Arial"/>
          <w:color w:val="1F1F1F"/>
          <w:spacing w:val="-4"/>
          <w:w w:val="105"/>
          <w:kern w:val="0"/>
        </w:rPr>
      </w:pPr>
      <w:r w:rsidRPr="000B2FA7">
        <w:rPr>
          <w:rFonts w:ascii="Arial" w:hAnsi="Arial" w:cs="Arial"/>
          <w:color w:val="1F1F1F"/>
          <w:spacing w:val="-4"/>
          <w:w w:val="105"/>
          <w:kern w:val="0"/>
        </w:rPr>
        <w:t>Red</w:t>
      </w:r>
    </w:p>
    <w:p w14:paraId="2B6C4D10" w14:textId="77777777" w:rsidR="0087292E" w:rsidRPr="000B2FA7" w:rsidRDefault="0087292E" w:rsidP="000B2FA7">
      <w:pPr>
        <w:numPr>
          <w:ilvl w:val="1"/>
          <w:numId w:val="10"/>
        </w:numPr>
        <w:tabs>
          <w:tab w:val="left" w:pos="1467"/>
        </w:tabs>
        <w:kinsoku w:val="0"/>
        <w:overflowPunct w:val="0"/>
        <w:autoSpaceDE w:val="0"/>
        <w:autoSpaceDN w:val="0"/>
        <w:adjustRightInd w:val="0"/>
        <w:spacing w:before="74" w:after="0" w:line="240" w:lineRule="auto"/>
        <w:rPr>
          <w:rFonts w:ascii="Arial" w:hAnsi="Arial" w:cs="Arial"/>
          <w:color w:val="3B3B3B"/>
          <w:spacing w:val="-4"/>
          <w:kern w:val="0"/>
        </w:rPr>
      </w:pPr>
      <w:r w:rsidRPr="000B2FA7">
        <w:rPr>
          <w:rFonts w:ascii="Arial" w:hAnsi="Arial" w:cs="Arial"/>
          <w:color w:val="1F1F1F"/>
          <w:spacing w:val="-4"/>
          <w:kern w:val="0"/>
        </w:rPr>
        <w:t>Blue</w:t>
      </w:r>
    </w:p>
    <w:p w14:paraId="74D52F0F" w14:textId="77777777" w:rsidR="0087292E" w:rsidRPr="000B2FA7" w:rsidRDefault="0087292E" w:rsidP="000B2FA7">
      <w:pPr>
        <w:numPr>
          <w:ilvl w:val="1"/>
          <w:numId w:val="10"/>
        </w:numPr>
        <w:tabs>
          <w:tab w:val="left" w:pos="1475"/>
        </w:tabs>
        <w:kinsoku w:val="0"/>
        <w:overflowPunct w:val="0"/>
        <w:autoSpaceDE w:val="0"/>
        <w:autoSpaceDN w:val="0"/>
        <w:adjustRightInd w:val="0"/>
        <w:spacing w:before="66" w:after="0" w:line="240" w:lineRule="auto"/>
        <w:rPr>
          <w:rFonts w:ascii="Arial" w:hAnsi="Arial" w:cs="Arial"/>
          <w:color w:val="1F1F1F"/>
          <w:spacing w:val="-2"/>
          <w:w w:val="105"/>
          <w:kern w:val="0"/>
        </w:rPr>
      </w:pPr>
      <w:r w:rsidRPr="000B2FA7">
        <w:rPr>
          <w:rFonts w:ascii="Arial" w:hAnsi="Arial" w:cs="Arial"/>
          <w:color w:val="1F1F1F"/>
          <w:spacing w:val="-2"/>
          <w:w w:val="105"/>
          <w:kern w:val="0"/>
        </w:rPr>
        <w:t>Yellow</w:t>
      </w:r>
    </w:p>
    <w:p w14:paraId="317B40E5" w14:textId="77777777" w:rsidR="0087292E" w:rsidRPr="0087292E" w:rsidRDefault="0087292E" w:rsidP="0087292E">
      <w:pPr>
        <w:kinsoku w:val="0"/>
        <w:overflowPunct w:val="0"/>
        <w:autoSpaceDE w:val="0"/>
        <w:autoSpaceDN w:val="0"/>
        <w:adjustRightInd w:val="0"/>
        <w:spacing w:before="233" w:after="0" w:line="240" w:lineRule="auto"/>
        <w:rPr>
          <w:rFonts w:ascii="Arial" w:hAnsi="Arial" w:cs="Arial"/>
          <w:b/>
          <w:bCs/>
          <w:color w:val="3B3B3B"/>
          <w:w w:val="105"/>
          <w:kern w:val="0"/>
          <w:sz w:val="23"/>
          <w:szCs w:val="23"/>
        </w:rPr>
      </w:pPr>
      <w:r w:rsidRPr="0087292E">
        <w:rPr>
          <w:rFonts w:ascii="Arial" w:hAnsi="Arial" w:cs="Arial"/>
          <w:b/>
          <w:bCs/>
          <w:color w:val="3B3B3B"/>
          <w:w w:val="105"/>
          <w:kern w:val="0"/>
          <w:sz w:val="23"/>
          <w:szCs w:val="23"/>
        </w:rPr>
        <w:t>Classroom Supplies</w:t>
      </w:r>
    </w:p>
    <w:p w14:paraId="60756123" w14:textId="53B0E57A" w:rsidR="0087292E" w:rsidRPr="000B2FA7" w:rsidRDefault="0087292E" w:rsidP="000B2FA7">
      <w:pPr>
        <w:numPr>
          <w:ilvl w:val="0"/>
          <w:numId w:val="11"/>
        </w:numPr>
        <w:tabs>
          <w:tab w:val="left" w:pos="737"/>
        </w:tabs>
        <w:kinsoku w:val="0"/>
        <w:overflowPunct w:val="0"/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color w:val="3B3B3B"/>
          <w:w w:val="105"/>
          <w:kern w:val="0"/>
        </w:rPr>
      </w:pPr>
      <w:r w:rsidRPr="000B2FA7">
        <w:rPr>
          <w:rFonts w:ascii="Arial" w:hAnsi="Arial" w:cs="Arial"/>
          <w:color w:val="1F1F1F"/>
          <w:w w:val="105"/>
          <w:kern w:val="0"/>
        </w:rPr>
        <w:t xml:space="preserve">2-3 </w:t>
      </w:r>
      <w:r w:rsidR="000B2FA7" w:rsidRPr="000B2FA7">
        <w:rPr>
          <w:rFonts w:ascii="Arial" w:hAnsi="Arial" w:cs="Arial"/>
          <w:color w:val="1F1F1F"/>
          <w:w w:val="105"/>
          <w:kern w:val="0"/>
        </w:rPr>
        <w:t>B</w:t>
      </w:r>
      <w:r w:rsidRPr="000B2FA7">
        <w:rPr>
          <w:rFonts w:ascii="Arial" w:hAnsi="Arial" w:cs="Arial"/>
          <w:color w:val="1F1F1F"/>
          <w:w w:val="105"/>
          <w:kern w:val="0"/>
        </w:rPr>
        <w:t xml:space="preserve">oxes of </w:t>
      </w:r>
      <w:r w:rsidR="000B2FA7" w:rsidRPr="000B2FA7">
        <w:rPr>
          <w:rFonts w:ascii="Arial" w:hAnsi="Arial" w:cs="Arial"/>
          <w:color w:val="1F1F1F"/>
          <w:w w:val="105"/>
          <w:kern w:val="0"/>
        </w:rPr>
        <w:t>T</w:t>
      </w:r>
      <w:r w:rsidRPr="000B2FA7">
        <w:rPr>
          <w:rFonts w:ascii="Arial" w:hAnsi="Arial" w:cs="Arial"/>
          <w:color w:val="1F1F1F"/>
          <w:w w:val="105"/>
          <w:kern w:val="0"/>
        </w:rPr>
        <w:t>issues</w:t>
      </w:r>
      <w:r w:rsidR="000B2FA7" w:rsidRPr="000B2FA7">
        <w:rPr>
          <w:rFonts w:ascii="Arial" w:hAnsi="Arial" w:cs="Arial"/>
          <w:color w:val="1F1F1F"/>
          <w:w w:val="105"/>
          <w:kern w:val="0"/>
        </w:rPr>
        <w:t>*</w:t>
      </w:r>
    </w:p>
    <w:p w14:paraId="121C74A7" w14:textId="7AE814D1" w:rsidR="0087292E" w:rsidRPr="000B2FA7" w:rsidRDefault="0087292E" w:rsidP="000B2FA7">
      <w:pPr>
        <w:numPr>
          <w:ilvl w:val="0"/>
          <w:numId w:val="11"/>
        </w:numPr>
        <w:tabs>
          <w:tab w:val="left" w:pos="733"/>
        </w:tabs>
        <w:kinsoku w:val="0"/>
        <w:overflowPunct w:val="0"/>
        <w:autoSpaceDE w:val="0"/>
        <w:autoSpaceDN w:val="0"/>
        <w:adjustRightInd w:val="0"/>
        <w:spacing w:before="56" w:after="0" w:line="240" w:lineRule="auto"/>
        <w:rPr>
          <w:rFonts w:ascii="Arial" w:hAnsi="Arial" w:cs="Arial"/>
          <w:color w:val="3B3B3B"/>
          <w:w w:val="105"/>
          <w:kern w:val="0"/>
        </w:rPr>
      </w:pPr>
      <w:r w:rsidRPr="000B2FA7">
        <w:rPr>
          <w:rFonts w:ascii="Arial" w:hAnsi="Arial" w:cs="Arial"/>
          <w:color w:val="1F1F1F"/>
          <w:w w:val="105"/>
          <w:kern w:val="0"/>
        </w:rPr>
        <w:t xml:space="preserve">Disinfecting </w:t>
      </w:r>
      <w:r w:rsidR="000B2FA7" w:rsidRPr="000B2FA7">
        <w:rPr>
          <w:rFonts w:ascii="Arial" w:hAnsi="Arial" w:cs="Arial"/>
          <w:color w:val="1F1F1F"/>
          <w:w w:val="105"/>
          <w:kern w:val="0"/>
        </w:rPr>
        <w:t>W</w:t>
      </w:r>
      <w:r w:rsidRPr="000B2FA7">
        <w:rPr>
          <w:rFonts w:ascii="Arial" w:hAnsi="Arial" w:cs="Arial"/>
          <w:color w:val="1F1F1F"/>
          <w:w w:val="105"/>
          <w:kern w:val="0"/>
        </w:rPr>
        <w:t xml:space="preserve">ipes (1-2 </w:t>
      </w:r>
      <w:proofErr w:type="gramStart"/>
      <w:r w:rsidR="000B2FA7" w:rsidRPr="000B2FA7">
        <w:rPr>
          <w:rFonts w:ascii="Arial" w:hAnsi="Arial" w:cs="Arial"/>
          <w:color w:val="1F1F1F"/>
          <w:w w:val="105"/>
          <w:kern w:val="0"/>
        </w:rPr>
        <w:t>C</w:t>
      </w:r>
      <w:r w:rsidRPr="000B2FA7">
        <w:rPr>
          <w:rFonts w:ascii="Arial" w:hAnsi="Arial" w:cs="Arial"/>
          <w:color w:val="1F1F1F"/>
          <w:w w:val="105"/>
          <w:kern w:val="0"/>
        </w:rPr>
        <w:t>ontainers)</w:t>
      </w:r>
      <w:r w:rsidR="000B2FA7" w:rsidRPr="000B2FA7">
        <w:rPr>
          <w:rFonts w:ascii="Arial" w:hAnsi="Arial" w:cs="Arial"/>
          <w:color w:val="1F1F1F"/>
          <w:w w:val="105"/>
          <w:kern w:val="0"/>
        </w:rPr>
        <w:t>*</w:t>
      </w:r>
      <w:proofErr w:type="gramEnd"/>
    </w:p>
    <w:p w14:paraId="68B3E496" w14:textId="5147C240" w:rsidR="0087292E" w:rsidRPr="000B2FA7" w:rsidRDefault="0087292E" w:rsidP="000B2FA7">
      <w:pPr>
        <w:numPr>
          <w:ilvl w:val="0"/>
          <w:numId w:val="11"/>
        </w:numPr>
        <w:tabs>
          <w:tab w:val="left" w:pos="737"/>
        </w:tabs>
        <w:kinsoku w:val="0"/>
        <w:overflowPunct w:val="0"/>
        <w:autoSpaceDE w:val="0"/>
        <w:autoSpaceDN w:val="0"/>
        <w:adjustRightInd w:val="0"/>
        <w:spacing w:before="65" w:after="0" w:line="240" w:lineRule="auto"/>
        <w:rPr>
          <w:rFonts w:ascii="Arial" w:hAnsi="Arial" w:cs="Arial"/>
          <w:color w:val="3B3B3B"/>
          <w:kern w:val="0"/>
        </w:rPr>
      </w:pPr>
      <w:r w:rsidRPr="000B2FA7">
        <w:rPr>
          <w:rFonts w:ascii="Arial" w:hAnsi="Arial" w:cs="Arial"/>
          <w:color w:val="1F1F1F"/>
          <w:kern w:val="0"/>
        </w:rPr>
        <w:t>Paper Towles</w:t>
      </w:r>
      <w:r w:rsidRPr="000B2FA7">
        <w:rPr>
          <w:rFonts w:ascii="Arial" w:hAnsi="Arial" w:cs="Arial"/>
          <w:color w:val="1F1F1F"/>
          <w:spacing w:val="40"/>
          <w:kern w:val="0"/>
        </w:rPr>
        <w:t xml:space="preserve"> </w:t>
      </w:r>
      <w:r w:rsidRPr="000B2FA7">
        <w:rPr>
          <w:rFonts w:ascii="Arial" w:hAnsi="Arial" w:cs="Arial"/>
          <w:color w:val="1F1F1F"/>
          <w:kern w:val="0"/>
        </w:rPr>
        <w:t xml:space="preserve">(1-2 </w:t>
      </w:r>
      <w:proofErr w:type="gramStart"/>
      <w:r w:rsidR="000B2FA7" w:rsidRPr="000B2FA7">
        <w:rPr>
          <w:rFonts w:ascii="Arial" w:hAnsi="Arial" w:cs="Arial"/>
          <w:color w:val="1F1F1F"/>
          <w:kern w:val="0"/>
        </w:rPr>
        <w:t>R</w:t>
      </w:r>
      <w:r w:rsidRPr="000B2FA7">
        <w:rPr>
          <w:rFonts w:ascii="Arial" w:hAnsi="Arial" w:cs="Arial"/>
          <w:color w:val="1F1F1F"/>
          <w:kern w:val="0"/>
        </w:rPr>
        <w:t>olls)</w:t>
      </w:r>
      <w:r w:rsidR="000B2FA7" w:rsidRPr="000B2FA7">
        <w:rPr>
          <w:rFonts w:ascii="Arial" w:hAnsi="Arial" w:cs="Arial"/>
          <w:color w:val="1F1F1F"/>
          <w:kern w:val="0"/>
        </w:rPr>
        <w:t>*</w:t>
      </w:r>
      <w:proofErr w:type="gramEnd"/>
    </w:p>
    <w:p w14:paraId="5851DB85" w14:textId="13F549B4" w:rsidR="0087292E" w:rsidRPr="000B2FA7" w:rsidRDefault="0087292E" w:rsidP="000B2FA7">
      <w:pPr>
        <w:numPr>
          <w:ilvl w:val="0"/>
          <w:numId w:val="11"/>
        </w:numPr>
        <w:tabs>
          <w:tab w:val="left" w:pos="737"/>
        </w:tabs>
        <w:kinsoku w:val="0"/>
        <w:overflowPunct w:val="0"/>
        <w:autoSpaceDE w:val="0"/>
        <w:autoSpaceDN w:val="0"/>
        <w:adjustRightInd w:val="0"/>
        <w:spacing w:before="70" w:after="0" w:line="304" w:lineRule="auto"/>
        <w:ind w:right="649"/>
        <w:rPr>
          <w:rFonts w:ascii="Arial" w:hAnsi="Arial" w:cs="Arial"/>
          <w:color w:val="3B3B3B"/>
          <w:w w:val="105"/>
          <w:kern w:val="0"/>
        </w:rPr>
      </w:pPr>
      <w:r w:rsidRPr="000B2FA7">
        <w:rPr>
          <w:rFonts w:ascii="Arial" w:hAnsi="Arial" w:cs="Arial"/>
          <w:color w:val="1F1F1F"/>
          <w:w w:val="105"/>
          <w:kern w:val="0"/>
        </w:rPr>
        <w:t>Ziploc Bags (</w:t>
      </w:r>
      <w:r w:rsidR="000B2FA7" w:rsidRPr="000B2FA7">
        <w:rPr>
          <w:rFonts w:ascii="Arial" w:hAnsi="Arial" w:cs="Arial"/>
          <w:color w:val="1F1F1F"/>
          <w:w w:val="105"/>
          <w:kern w:val="0"/>
        </w:rPr>
        <w:t>B</w:t>
      </w:r>
      <w:r w:rsidRPr="000B2FA7">
        <w:rPr>
          <w:rFonts w:ascii="Arial" w:hAnsi="Arial" w:cs="Arial"/>
          <w:color w:val="1F1F1F"/>
          <w:w w:val="105"/>
          <w:kern w:val="0"/>
        </w:rPr>
        <w:t>oys-</w:t>
      </w:r>
      <w:r w:rsidR="000B2FA7" w:rsidRPr="000B2FA7">
        <w:rPr>
          <w:rFonts w:ascii="Arial" w:hAnsi="Arial" w:cs="Arial"/>
          <w:color w:val="1F1F1F"/>
          <w:w w:val="105"/>
          <w:kern w:val="0"/>
        </w:rPr>
        <w:t>G</w:t>
      </w:r>
      <w:r w:rsidRPr="000B2FA7">
        <w:rPr>
          <w:rFonts w:ascii="Arial" w:hAnsi="Arial" w:cs="Arial"/>
          <w:color w:val="1F1F1F"/>
          <w:w w:val="105"/>
          <w:kern w:val="0"/>
        </w:rPr>
        <w:t xml:space="preserve">allon, </w:t>
      </w:r>
      <w:r w:rsidR="000B2FA7" w:rsidRPr="000B2FA7">
        <w:rPr>
          <w:rFonts w:ascii="Arial" w:hAnsi="Arial" w:cs="Arial"/>
          <w:color w:val="1F1F1F"/>
          <w:w w:val="105"/>
          <w:kern w:val="0"/>
        </w:rPr>
        <w:t>G</w:t>
      </w:r>
      <w:r w:rsidRPr="000B2FA7">
        <w:rPr>
          <w:rFonts w:ascii="Arial" w:hAnsi="Arial" w:cs="Arial"/>
          <w:color w:val="1F1F1F"/>
          <w:w w:val="105"/>
          <w:kern w:val="0"/>
        </w:rPr>
        <w:t>irls-</w:t>
      </w:r>
      <w:proofErr w:type="gramStart"/>
      <w:r w:rsidR="000B2FA7" w:rsidRPr="000B2FA7">
        <w:rPr>
          <w:rFonts w:ascii="Arial" w:hAnsi="Arial" w:cs="Arial"/>
          <w:color w:val="1F1F1F"/>
          <w:w w:val="105"/>
          <w:kern w:val="0"/>
        </w:rPr>
        <w:t>S</w:t>
      </w:r>
      <w:r w:rsidRPr="000B2FA7">
        <w:rPr>
          <w:rFonts w:ascii="Arial" w:hAnsi="Arial" w:cs="Arial"/>
          <w:color w:val="1F1F1F"/>
          <w:w w:val="105"/>
          <w:kern w:val="0"/>
        </w:rPr>
        <w:t>andwich)</w:t>
      </w:r>
      <w:r w:rsidR="000B2FA7" w:rsidRPr="000B2FA7">
        <w:rPr>
          <w:rFonts w:ascii="Arial" w:hAnsi="Arial" w:cs="Arial"/>
          <w:color w:val="1F1F1F"/>
          <w:w w:val="105"/>
          <w:kern w:val="0"/>
        </w:rPr>
        <w:t>*</w:t>
      </w:r>
      <w:proofErr w:type="gramEnd"/>
    </w:p>
    <w:p w14:paraId="575F6BC2" w14:textId="65E93D8F" w:rsidR="0087292E" w:rsidRPr="000B2FA7" w:rsidRDefault="0087292E" w:rsidP="000B2FA7">
      <w:pPr>
        <w:numPr>
          <w:ilvl w:val="0"/>
          <w:numId w:val="11"/>
        </w:numPr>
        <w:tabs>
          <w:tab w:val="left" w:pos="717"/>
        </w:tabs>
        <w:kinsoku w:val="0"/>
        <w:overflowPunct w:val="0"/>
        <w:autoSpaceDE w:val="0"/>
        <w:autoSpaceDN w:val="0"/>
        <w:adjustRightInd w:val="0"/>
        <w:spacing w:before="53" w:after="0" w:line="240" w:lineRule="auto"/>
        <w:rPr>
          <w:rFonts w:ascii="Arial" w:hAnsi="Arial" w:cs="Arial"/>
          <w:color w:val="1F1F1F"/>
          <w:kern w:val="0"/>
        </w:rPr>
      </w:pPr>
      <w:r w:rsidRPr="000B2FA7">
        <w:rPr>
          <w:rFonts w:ascii="Arial" w:hAnsi="Arial" w:cs="Arial"/>
          <w:color w:val="1F1F1F"/>
          <w:kern w:val="0"/>
        </w:rPr>
        <w:t xml:space="preserve">12-24 </w:t>
      </w:r>
      <w:r w:rsidR="000B2FA7">
        <w:rPr>
          <w:rFonts w:ascii="Arial" w:hAnsi="Arial" w:cs="Arial"/>
          <w:color w:val="1F1F1F"/>
          <w:kern w:val="0"/>
        </w:rPr>
        <w:t>G</w:t>
      </w:r>
      <w:r w:rsidRPr="000B2FA7">
        <w:rPr>
          <w:rFonts w:ascii="Arial" w:hAnsi="Arial" w:cs="Arial"/>
          <w:color w:val="1F1F1F"/>
          <w:kern w:val="0"/>
        </w:rPr>
        <w:t xml:space="preserve">lue </w:t>
      </w:r>
      <w:r w:rsidR="000B2FA7">
        <w:rPr>
          <w:rFonts w:ascii="Arial" w:hAnsi="Arial" w:cs="Arial"/>
          <w:color w:val="1F1F1F"/>
          <w:kern w:val="0"/>
        </w:rPr>
        <w:t>S</w:t>
      </w:r>
      <w:r w:rsidRPr="000B2FA7">
        <w:rPr>
          <w:rFonts w:ascii="Arial" w:hAnsi="Arial" w:cs="Arial"/>
          <w:color w:val="1F1F1F"/>
          <w:kern w:val="0"/>
        </w:rPr>
        <w:t>ticks</w:t>
      </w:r>
      <w:r w:rsidR="000B2FA7">
        <w:rPr>
          <w:rFonts w:ascii="Arial" w:hAnsi="Arial" w:cs="Arial"/>
          <w:color w:val="1F1F1F"/>
          <w:kern w:val="0"/>
        </w:rPr>
        <w:t>*</w:t>
      </w:r>
    </w:p>
    <w:p w14:paraId="02B5E7A4" w14:textId="18186687" w:rsidR="0087292E" w:rsidRPr="000B2FA7" w:rsidRDefault="0087292E" w:rsidP="000B2FA7">
      <w:pPr>
        <w:numPr>
          <w:ilvl w:val="0"/>
          <w:numId w:val="11"/>
        </w:numPr>
        <w:tabs>
          <w:tab w:val="left" w:pos="708"/>
        </w:tabs>
        <w:kinsoku w:val="0"/>
        <w:overflowPunct w:val="0"/>
        <w:autoSpaceDE w:val="0"/>
        <w:autoSpaceDN w:val="0"/>
        <w:adjustRightInd w:val="0"/>
        <w:spacing w:before="65" w:after="0" w:line="240" w:lineRule="auto"/>
        <w:rPr>
          <w:rFonts w:ascii="Arial" w:hAnsi="Arial" w:cs="Arial"/>
          <w:color w:val="1F1F1F"/>
          <w:w w:val="90"/>
          <w:kern w:val="0"/>
        </w:rPr>
      </w:pPr>
      <w:r w:rsidRPr="000B2FA7">
        <w:rPr>
          <w:rFonts w:ascii="Arial" w:hAnsi="Arial" w:cs="Arial"/>
          <w:color w:val="1F1F1F"/>
          <w:w w:val="90"/>
          <w:kern w:val="0"/>
        </w:rPr>
        <w:t>Scissors</w:t>
      </w:r>
    </w:p>
    <w:p w14:paraId="17844337" w14:textId="6A680536" w:rsidR="0087292E" w:rsidRPr="000B2FA7" w:rsidRDefault="0087292E" w:rsidP="000B2FA7">
      <w:pPr>
        <w:numPr>
          <w:ilvl w:val="0"/>
          <w:numId w:val="11"/>
        </w:numPr>
        <w:tabs>
          <w:tab w:val="left" w:pos="716"/>
        </w:tabs>
        <w:kinsoku w:val="0"/>
        <w:overflowPunct w:val="0"/>
        <w:autoSpaceDE w:val="0"/>
        <w:autoSpaceDN w:val="0"/>
        <w:adjustRightInd w:val="0"/>
        <w:spacing w:before="65" w:after="0" w:line="240" w:lineRule="auto"/>
        <w:rPr>
          <w:rFonts w:ascii="Arial" w:hAnsi="Arial" w:cs="Arial"/>
          <w:color w:val="3B3B3B"/>
          <w:w w:val="105"/>
          <w:kern w:val="0"/>
        </w:rPr>
      </w:pPr>
      <w:r w:rsidRPr="000B2FA7">
        <w:rPr>
          <w:rFonts w:ascii="Arial" w:hAnsi="Arial" w:cs="Arial"/>
          <w:color w:val="1F1F1F"/>
          <w:w w:val="105"/>
          <w:kern w:val="0"/>
        </w:rPr>
        <w:t xml:space="preserve">Plastic </w:t>
      </w:r>
      <w:r w:rsidR="000B2FA7">
        <w:rPr>
          <w:rFonts w:ascii="Arial" w:hAnsi="Arial" w:cs="Arial"/>
          <w:color w:val="1F1F1F"/>
          <w:w w:val="105"/>
          <w:kern w:val="0"/>
        </w:rPr>
        <w:t>P</w:t>
      </w:r>
      <w:r w:rsidRPr="000B2FA7">
        <w:rPr>
          <w:rFonts w:ascii="Arial" w:hAnsi="Arial" w:cs="Arial"/>
          <w:color w:val="1F1F1F"/>
          <w:w w:val="105"/>
          <w:kern w:val="0"/>
        </w:rPr>
        <w:t>encil BOX (</w:t>
      </w:r>
      <w:r w:rsidR="000B2FA7">
        <w:rPr>
          <w:rFonts w:ascii="Arial" w:hAnsi="Arial" w:cs="Arial"/>
          <w:color w:val="1F1F1F"/>
          <w:w w:val="105"/>
          <w:kern w:val="0"/>
        </w:rPr>
        <w:t>NO</w:t>
      </w:r>
      <w:r w:rsidRPr="000B2FA7">
        <w:rPr>
          <w:rFonts w:ascii="Arial" w:hAnsi="Arial" w:cs="Arial"/>
          <w:color w:val="1F1F1F"/>
          <w:w w:val="105"/>
          <w:kern w:val="0"/>
        </w:rPr>
        <w:t xml:space="preserve"> </w:t>
      </w:r>
      <w:r w:rsidR="000B2FA7">
        <w:rPr>
          <w:rFonts w:ascii="Arial" w:hAnsi="Arial" w:cs="Arial"/>
          <w:color w:val="1F1F1F"/>
          <w:w w:val="105"/>
          <w:kern w:val="0"/>
        </w:rPr>
        <w:t>P</w:t>
      </w:r>
      <w:r w:rsidRPr="000B2FA7">
        <w:rPr>
          <w:rFonts w:ascii="Arial" w:hAnsi="Arial" w:cs="Arial"/>
          <w:color w:val="1F1F1F"/>
          <w:w w:val="105"/>
          <w:kern w:val="0"/>
        </w:rPr>
        <w:t>ouches)</w:t>
      </w:r>
    </w:p>
    <w:p w14:paraId="48135725" w14:textId="0F16F841" w:rsidR="0087292E" w:rsidRPr="000B2FA7" w:rsidRDefault="0087292E" w:rsidP="000B2FA7">
      <w:pPr>
        <w:numPr>
          <w:ilvl w:val="0"/>
          <w:numId w:val="11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before="56" w:after="0" w:line="302" w:lineRule="auto"/>
        <w:rPr>
          <w:rFonts w:ascii="Arial" w:hAnsi="Arial" w:cs="Arial"/>
          <w:color w:val="3B3B3B"/>
          <w:w w:val="115"/>
          <w:kern w:val="0"/>
        </w:rPr>
      </w:pPr>
      <w:r w:rsidRPr="000B2FA7">
        <w:rPr>
          <w:rFonts w:ascii="Arial" w:hAnsi="Arial" w:cs="Arial"/>
          <w:color w:val="1F1F1F"/>
          <w:w w:val="115"/>
          <w:kern w:val="0"/>
        </w:rPr>
        <w:t>Personal</w:t>
      </w:r>
      <w:r w:rsidRPr="000B2FA7">
        <w:rPr>
          <w:rFonts w:ascii="Arial" w:hAnsi="Arial" w:cs="Arial"/>
          <w:color w:val="1F1F1F"/>
          <w:spacing w:val="-20"/>
          <w:w w:val="115"/>
          <w:kern w:val="0"/>
        </w:rPr>
        <w:t xml:space="preserve"> </w:t>
      </w:r>
      <w:r w:rsidR="000B2FA7">
        <w:rPr>
          <w:rFonts w:ascii="Arial" w:hAnsi="Arial" w:cs="Arial"/>
          <w:color w:val="1F1F1F"/>
          <w:w w:val="115"/>
          <w:kern w:val="0"/>
        </w:rPr>
        <w:t>H</w:t>
      </w:r>
      <w:r w:rsidRPr="000B2FA7">
        <w:rPr>
          <w:rFonts w:ascii="Arial" w:hAnsi="Arial" w:cs="Arial"/>
          <w:color w:val="1F1F1F"/>
          <w:w w:val="115"/>
          <w:kern w:val="0"/>
        </w:rPr>
        <w:t>eadphones-the</w:t>
      </w:r>
      <w:r w:rsidRPr="000B2FA7">
        <w:rPr>
          <w:rFonts w:ascii="Arial" w:hAnsi="Arial" w:cs="Arial"/>
          <w:color w:val="1F1F1F"/>
          <w:spacing w:val="-38"/>
          <w:w w:val="115"/>
          <w:kern w:val="0"/>
        </w:rPr>
        <w:t xml:space="preserve"> </w:t>
      </w:r>
      <w:r w:rsidRPr="000B2FA7">
        <w:rPr>
          <w:rFonts w:ascii="Arial" w:hAnsi="Arial" w:cs="Arial"/>
          <w:color w:val="1F1F1F"/>
          <w:w w:val="115"/>
          <w:kern w:val="0"/>
        </w:rPr>
        <w:t>ones</w:t>
      </w:r>
      <w:r w:rsidRPr="000B2FA7">
        <w:rPr>
          <w:rFonts w:ascii="Arial" w:hAnsi="Arial" w:cs="Arial"/>
          <w:color w:val="1F1F1F"/>
          <w:spacing w:val="16"/>
          <w:w w:val="115"/>
          <w:kern w:val="0"/>
        </w:rPr>
        <w:t xml:space="preserve"> </w:t>
      </w:r>
      <w:r w:rsidRPr="000B2FA7">
        <w:rPr>
          <w:rFonts w:ascii="Arial" w:hAnsi="Arial" w:cs="Arial"/>
          <w:color w:val="1F1F1F"/>
          <w:w w:val="115"/>
          <w:kern w:val="0"/>
        </w:rPr>
        <w:t>that</w:t>
      </w:r>
      <w:r w:rsidRPr="000B2FA7">
        <w:rPr>
          <w:rFonts w:ascii="Arial" w:hAnsi="Arial" w:cs="Arial"/>
          <w:color w:val="1F1F1F"/>
          <w:spacing w:val="-19"/>
          <w:w w:val="115"/>
          <w:kern w:val="0"/>
        </w:rPr>
        <w:t xml:space="preserve"> </w:t>
      </w:r>
      <w:r w:rsidRPr="000B2FA7">
        <w:rPr>
          <w:rFonts w:ascii="Arial" w:hAnsi="Arial" w:cs="Arial"/>
          <w:color w:val="1F1F1F"/>
          <w:w w:val="115"/>
          <w:kern w:val="0"/>
        </w:rPr>
        <w:t>go</w:t>
      </w:r>
      <w:r w:rsidRPr="000B2FA7">
        <w:rPr>
          <w:rFonts w:ascii="Arial" w:hAnsi="Arial" w:cs="Arial"/>
          <w:color w:val="1F1F1F"/>
          <w:spacing w:val="-19"/>
          <w:w w:val="115"/>
          <w:kern w:val="0"/>
        </w:rPr>
        <w:t xml:space="preserve"> </w:t>
      </w:r>
      <w:r w:rsidRPr="000B2FA7">
        <w:rPr>
          <w:rFonts w:ascii="Arial" w:hAnsi="Arial" w:cs="Arial"/>
          <w:color w:val="1F1F1F"/>
          <w:w w:val="115"/>
          <w:kern w:val="0"/>
        </w:rPr>
        <w:t>over</w:t>
      </w:r>
      <w:r w:rsidRPr="000B2FA7">
        <w:rPr>
          <w:rFonts w:ascii="Arial" w:hAnsi="Arial" w:cs="Arial"/>
          <w:color w:val="1F1F1F"/>
          <w:spacing w:val="-17"/>
          <w:w w:val="115"/>
          <w:kern w:val="0"/>
        </w:rPr>
        <w:t xml:space="preserve"> </w:t>
      </w:r>
      <w:r w:rsidRPr="000B2FA7">
        <w:rPr>
          <w:rFonts w:ascii="Arial" w:hAnsi="Arial" w:cs="Arial"/>
          <w:color w:val="1F1F1F"/>
          <w:w w:val="115"/>
          <w:kern w:val="0"/>
        </w:rPr>
        <w:t>the</w:t>
      </w:r>
      <w:r w:rsidRPr="000B2FA7">
        <w:rPr>
          <w:rFonts w:ascii="Arial" w:hAnsi="Arial" w:cs="Arial"/>
          <w:color w:val="1F1F1F"/>
          <w:spacing w:val="-18"/>
          <w:w w:val="115"/>
          <w:kern w:val="0"/>
        </w:rPr>
        <w:t xml:space="preserve"> </w:t>
      </w:r>
      <w:r w:rsidRPr="000B2FA7">
        <w:rPr>
          <w:rFonts w:ascii="Arial" w:hAnsi="Arial" w:cs="Arial"/>
          <w:color w:val="1F1F1F"/>
          <w:w w:val="115"/>
          <w:kern w:val="0"/>
        </w:rPr>
        <w:t>head</w:t>
      </w:r>
      <w:r w:rsidRPr="000B2FA7">
        <w:rPr>
          <w:rFonts w:ascii="Arial" w:hAnsi="Arial" w:cs="Arial"/>
          <w:color w:val="1F1F1F"/>
          <w:spacing w:val="-20"/>
          <w:w w:val="115"/>
          <w:kern w:val="0"/>
        </w:rPr>
        <w:t xml:space="preserve"> </w:t>
      </w:r>
      <w:proofErr w:type="gramStart"/>
      <w:r w:rsidRPr="000B2FA7">
        <w:rPr>
          <w:rFonts w:ascii="Arial" w:hAnsi="Arial" w:cs="Arial"/>
          <w:color w:val="1F1F1F"/>
          <w:w w:val="115"/>
          <w:kern w:val="0"/>
        </w:rPr>
        <w:t>works</w:t>
      </w:r>
      <w:proofErr w:type="gramEnd"/>
      <w:r w:rsidRPr="000B2FA7">
        <w:rPr>
          <w:rFonts w:ascii="Arial" w:hAnsi="Arial" w:cs="Arial"/>
          <w:color w:val="1F1F1F"/>
          <w:spacing w:val="-18"/>
          <w:w w:val="115"/>
          <w:kern w:val="0"/>
        </w:rPr>
        <w:t xml:space="preserve"> </w:t>
      </w:r>
      <w:r w:rsidRPr="000B2FA7">
        <w:rPr>
          <w:rFonts w:ascii="Arial" w:hAnsi="Arial" w:cs="Arial"/>
          <w:color w:val="1F1F1F"/>
          <w:w w:val="115"/>
          <w:kern w:val="0"/>
        </w:rPr>
        <w:t>best</w:t>
      </w:r>
      <w:r w:rsidRPr="000B2FA7">
        <w:rPr>
          <w:rFonts w:ascii="Arial" w:hAnsi="Arial" w:cs="Arial"/>
          <w:color w:val="1F1F1F"/>
          <w:spacing w:val="-5"/>
          <w:w w:val="115"/>
          <w:kern w:val="0"/>
        </w:rPr>
        <w:t xml:space="preserve"> </w:t>
      </w:r>
      <w:r w:rsidRPr="000B2FA7">
        <w:rPr>
          <w:rFonts w:ascii="Arial" w:hAnsi="Arial" w:cs="Arial"/>
          <w:color w:val="1F1F1F"/>
          <w:w w:val="115"/>
          <w:kern w:val="0"/>
        </w:rPr>
        <w:t>(</w:t>
      </w:r>
      <w:r w:rsidR="000B2FA7">
        <w:rPr>
          <w:rFonts w:ascii="Arial" w:hAnsi="Arial" w:cs="Arial"/>
          <w:color w:val="1F1F1F"/>
          <w:w w:val="115"/>
          <w:kern w:val="0"/>
        </w:rPr>
        <w:t>NO</w:t>
      </w:r>
      <w:r w:rsidRPr="000B2FA7">
        <w:rPr>
          <w:rFonts w:ascii="Arial" w:hAnsi="Arial" w:cs="Arial"/>
          <w:color w:val="1F1F1F"/>
          <w:spacing w:val="-20"/>
          <w:w w:val="115"/>
          <w:kern w:val="0"/>
        </w:rPr>
        <w:t xml:space="preserve"> </w:t>
      </w:r>
      <w:r w:rsidRPr="000B2FA7">
        <w:rPr>
          <w:rFonts w:ascii="Arial" w:hAnsi="Arial" w:cs="Arial"/>
          <w:color w:val="1F1F1F"/>
          <w:w w:val="115"/>
          <w:kern w:val="0"/>
        </w:rPr>
        <w:t>Bluetooth)</w:t>
      </w:r>
    </w:p>
    <w:p w14:paraId="2902FFD5" w14:textId="32866D0A" w:rsidR="0087292E" w:rsidRPr="000B2FA7" w:rsidRDefault="0087292E" w:rsidP="000B2FA7">
      <w:pPr>
        <w:numPr>
          <w:ilvl w:val="0"/>
          <w:numId w:val="11"/>
        </w:numPr>
        <w:tabs>
          <w:tab w:val="left" w:pos="721"/>
        </w:tabs>
        <w:kinsoku w:val="0"/>
        <w:overflowPunct w:val="0"/>
        <w:autoSpaceDE w:val="0"/>
        <w:autoSpaceDN w:val="0"/>
        <w:adjustRightInd w:val="0"/>
        <w:spacing w:after="0" w:line="276" w:lineRule="exact"/>
        <w:rPr>
          <w:rFonts w:ascii="Arial" w:hAnsi="Arial" w:cs="Arial"/>
          <w:color w:val="3B3B3B"/>
          <w:w w:val="110"/>
          <w:kern w:val="0"/>
        </w:rPr>
      </w:pPr>
      <w:r w:rsidRPr="000B2FA7">
        <w:rPr>
          <w:rFonts w:ascii="Arial" w:hAnsi="Arial" w:cs="Arial"/>
          <w:color w:val="1F1F1F"/>
          <w:w w:val="110"/>
          <w:kern w:val="0"/>
        </w:rPr>
        <w:t>2</w:t>
      </w:r>
      <w:r w:rsidRPr="000B2FA7">
        <w:rPr>
          <w:rFonts w:ascii="Arial" w:hAnsi="Arial" w:cs="Arial"/>
          <w:color w:val="1F1F1F"/>
          <w:spacing w:val="-4"/>
          <w:w w:val="110"/>
          <w:kern w:val="0"/>
        </w:rPr>
        <w:t xml:space="preserve"> </w:t>
      </w:r>
      <w:r w:rsidR="000B2FA7">
        <w:rPr>
          <w:rFonts w:ascii="Arial" w:hAnsi="Arial" w:cs="Arial"/>
          <w:color w:val="1F1F1F"/>
          <w:w w:val="110"/>
          <w:kern w:val="0"/>
        </w:rPr>
        <w:t>P</w:t>
      </w:r>
      <w:r w:rsidRPr="000B2FA7">
        <w:rPr>
          <w:rFonts w:ascii="Arial" w:hAnsi="Arial" w:cs="Arial"/>
          <w:color w:val="1F1F1F"/>
          <w:w w:val="110"/>
          <w:kern w:val="0"/>
        </w:rPr>
        <w:t xml:space="preserve">acks of </w:t>
      </w:r>
      <w:r w:rsidR="000B2FA7">
        <w:rPr>
          <w:rFonts w:ascii="Arial" w:hAnsi="Arial" w:cs="Arial"/>
          <w:color w:val="1F1F1F"/>
          <w:w w:val="110"/>
          <w:kern w:val="0"/>
        </w:rPr>
        <w:t>P</w:t>
      </w:r>
      <w:r w:rsidRPr="000B2FA7">
        <w:rPr>
          <w:rFonts w:ascii="Arial" w:hAnsi="Arial" w:cs="Arial"/>
          <w:color w:val="1F1F1F"/>
          <w:w w:val="110"/>
          <w:kern w:val="0"/>
        </w:rPr>
        <w:t>ost</w:t>
      </w:r>
      <w:r w:rsidRPr="000B2FA7">
        <w:rPr>
          <w:rFonts w:ascii="Arial" w:hAnsi="Arial" w:cs="Arial"/>
          <w:color w:val="1F1F1F"/>
          <w:spacing w:val="-7"/>
          <w:w w:val="110"/>
          <w:kern w:val="0"/>
        </w:rPr>
        <w:t xml:space="preserve"> </w:t>
      </w:r>
      <w:r w:rsidR="000B2FA7">
        <w:rPr>
          <w:rFonts w:ascii="Arial" w:hAnsi="Arial" w:cs="Arial"/>
          <w:color w:val="1F1F1F"/>
          <w:w w:val="110"/>
          <w:kern w:val="0"/>
        </w:rPr>
        <w:t>I</w:t>
      </w:r>
      <w:r w:rsidRPr="000B2FA7">
        <w:rPr>
          <w:rFonts w:ascii="Arial" w:hAnsi="Arial" w:cs="Arial"/>
          <w:color w:val="1F1F1F"/>
          <w:w w:val="110"/>
          <w:kern w:val="0"/>
        </w:rPr>
        <w:t xml:space="preserve">t </w:t>
      </w:r>
      <w:r w:rsidR="000B2FA7" w:rsidRPr="000B2FA7">
        <w:rPr>
          <w:rFonts w:ascii="Arial" w:hAnsi="Arial" w:cs="Arial"/>
          <w:b/>
          <w:bCs/>
          <w:color w:val="1F1F1F"/>
          <w:w w:val="110"/>
          <w:kern w:val="0"/>
        </w:rPr>
        <w:t>T</w:t>
      </w:r>
      <w:r w:rsidRPr="000B2FA7">
        <w:rPr>
          <w:rFonts w:ascii="Arial" w:hAnsi="Arial" w:cs="Arial"/>
          <w:b/>
          <w:bCs/>
          <w:color w:val="1F1F1F"/>
          <w:w w:val="110"/>
          <w:kern w:val="0"/>
        </w:rPr>
        <w:t>abs</w:t>
      </w:r>
      <w:r w:rsidR="000B2FA7" w:rsidRPr="000B2FA7">
        <w:rPr>
          <w:rFonts w:ascii="Arial" w:hAnsi="Arial" w:cs="Arial"/>
          <w:b/>
          <w:bCs/>
          <w:color w:val="1F1F1F"/>
          <w:w w:val="110"/>
          <w:kern w:val="0"/>
        </w:rPr>
        <w:t>*</w:t>
      </w:r>
    </w:p>
    <w:p w14:paraId="2EE5680A" w14:textId="72C4F852" w:rsidR="00350C70" w:rsidRPr="00350C70" w:rsidRDefault="000B2FA7" w:rsidP="00350C70">
      <w:pPr>
        <w:numPr>
          <w:ilvl w:val="0"/>
          <w:numId w:val="11"/>
        </w:numPr>
        <w:tabs>
          <w:tab w:val="left" w:pos="726"/>
        </w:tabs>
        <w:kinsoku w:val="0"/>
        <w:overflowPunct w:val="0"/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color w:val="3B3B3B"/>
          <w:w w:val="105"/>
          <w:kern w:val="0"/>
        </w:rPr>
      </w:pPr>
      <w:r>
        <w:rPr>
          <w:rFonts w:ascii="Arial" w:hAnsi="Arial" w:cs="Arial"/>
          <w:color w:val="1F1F1F"/>
          <w:w w:val="105"/>
          <w:kern w:val="0"/>
        </w:rPr>
        <w:t>1 P</w:t>
      </w:r>
      <w:r w:rsidR="0087292E" w:rsidRPr="000B2FA7">
        <w:rPr>
          <w:rFonts w:ascii="Arial" w:hAnsi="Arial" w:cs="Arial"/>
          <w:color w:val="1F1F1F"/>
          <w:w w:val="105"/>
          <w:kern w:val="0"/>
        </w:rPr>
        <w:t>ack of Post-</w:t>
      </w:r>
      <w:r>
        <w:rPr>
          <w:rFonts w:ascii="Arial" w:hAnsi="Arial" w:cs="Arial"/>
          <w:color w:val="1F1F1F"/>
          <w:w w:val="105"/>
          <w:kern w:val="0"/>
        </w:rPr>
        <w:t>I</w:t>
      </w:r>
      <w:r w:rsidR="0087292E" w:rsidRPr="000B2FA7">
        <w:rPr>
          <w:rFonts w:ascii="Arial" w:hAnsi="Arial" w:cs="Arial"/>
          <w:color w:val="1F1F1F"/>
          <w:w w:val="105"/>
          <w:kern w:val="0"/>
        </w:rPr>
        <w:t xml:space="preserve">t </w:t>
      </w:r>
      <w:r>
        <w:rPr>
          <w:rFonts w:ascii="Arial" w:hAnsi="Arial" w:cs="Arial"/>
          <w:color w:val="1F1F1F"/>
          <w:w w:val="105"/>
          <w:kern w:val="0"/>
        </w:rPr>
        <w:t>N</w:t>
      </w:r>
      <w:r w:rsidR="0087292E" w:rsidRPr="000B2FA7">
        <w:rPr>
          <w:rFonts w:ascii="Arial" w:hAnsi="Arial" w:cs="Arial"/>
          <w:color w:val="1F1F1F"/>
          <w:w w:val="105"/>
          <w:kern w:val="0"/>
        </w:rPr>
        <w:t>otes</w:t>
      </w:r>
      <w:r>
        <w:rPr>
          <w:rFonts w:ascii="Arial" w:hAnsi="Arial" w:cs="Arial"/>
          <w:color w:val="1F1F1F"/>
          <w:w w:val="105"/>
          <w:kern w:val="0"/>
        </w:rPr>
        <w:t>*</w:t>
      </w:r>
    </w:p>
    <w:p w14:paraId="48767210" w14:textId="0BDDAE7B" w:rsidR="0087292E" w:rsidRPr="000B2FA7" w:rsidRDefault="0087292E" w:rsidP="000B2FA7">
      <w:pPr>
        <w:numPr>
          <w:ilvl w:val="0"/>
          <w:numId w:val="11"/>
        </w:numPr>
        <w:tabs>
          <w:tab w:val="left" w:pos="725"/>
        </w:tabs>
        <w:kinsoku w:val="0"/>
        <w:overflowPunct w:val="0"/>
        <w:autoSpaceDE w:val="0"/>
        <w:autoSpaceDN w:val="0"/>
        <w:adjustRightInd w:val="0"/>
        <w:spacing w:before="46" w:after="0" w:line="302" w:lineRule="auto"/>
        <w:ind w:right="489"/>
        <w:jc w:val="both"/>
        <w:rPr>
          <w:rFonts w:ascii="Arial" w:hAnsi="Arial" w:cs="Arial"/>
          <w:color w:val="1F1F1F"/>
          <w:w w:val="110"/>
          <w:kern w:val="0"/>
        </w:rPr>
      </w:pPr>
      <w:r w:rsidRPr="000B2FA7">
        <w:rPr>
          <w:rFonts w:ascii="Arial" w:hAnsi="Arial" w:cs="Arial"/>
          <w:color w:val="1F1F1F"/>
          <w:w w:val="110"/>
          <w:kern w:val="0"/>
        </w:rPr>
        <w:t>Basic 4</w:t>
      </w:r>
      <w:r w:rsidRPr="000B2FA7">
        <w:rPr>
          <w:rFonts w:ascii="Arial" w:hAnsi="Arial" w:cs="Arial"/>
          <w:color w:val="1F1F1F"/>
          <w:spacing w:val="-8"/>
          <w:w w:val="110"/>
          <w:kern w:val="0"/>
        </w:rPr>
        <w:t xml:space="preserve"> </w:t>
      </w:r>
      <w:r w:rsidR="00350C70">
        <w:rPr>
          <w:rFonts w:ascii="Arial" w:hAnsi="Arial" w:cs="Arial"/>
          <w:color w:val="1F1F1F"/>
          <w:w w:val="110"/>
          <w:kern w:val="0"/>
        </w:rPr>
        <w:t>F</w:t>
      </w:r>
      <w:r w:rsidRPr="000B2FA7">
        <w:rPr>
          <w:rFonts w:ascii="Arial" w:hAnsi="Arial" w:cs="Arial"/>
          <w:color w:val="1F1F1F"/>
          <w:w w:val="110"/>
          <w:kern w:val="0"/>
        </w:rPr>
        <w:t>unction</w:t>
      </w:r>
      <w:r w:rsidRPr="000B2FA7">
        <w:rPr>
          <w:rFonts w:ascii="Arial" w:hAnsi="Arial" w:cs="Arial"/>
          <w:color w:val="1F1F1F"/>
          <w:spacing w:val="-3"/>
          <w:w w:val="110"/>
          <w:kern w:val="0"/>
        </w:rPr>
        <w:t xml:space="preserve"> </w:t>
      </w:r>
      <w:r w:rsidR="00350C70">
        <w:rPr>
          <w:rFonts w:ascii="Arial" w:hAnsi="Arial" w:cs="Arial"/>
          <w:color w:val="1F1F1F"/>
          <w:w w:val="110"/>
          <w:kern w:val="0"/>
        </w:rPr>
        <w:t>C</w:t>
      </w:r>
      <w:r w:rsidRPr="000B2FA7">
        <w:rPr>
          <w:rFonts w:ascii="Arial" w:hAnsi="Arial" w:cs="Arial"/>
          <w:color w:val="1F1F1F"/>
          <w:w w:val="110"/>
          <w:kern w:val="0"/>
        </w:rPr>
        <w:t>alculator</w:t>
      </w:r>
      <w:r w:rsidRPr="000B2FA7">
        <w:rPr>
          <w:rFonts w:ascii="Arial" w:hAnsi="Arial" w:cs="Arial"/>
          <w:color w:val="1F1F1F"/>
          <w:spacing w:val="28"/>
          <w:w w:val="110"/>
          <w:kern w:val="0"/>
        </w:rPr>
        <w:t xml:space="preserve"> </w:t>
      </w:r>
      <w:r w:rsidRPr="000B2FA7">
        <w:rPr>
          <w:rFonts w:ascii="Arial" w:hAnsi="Arial" w:cs="Arial"/>
          <w:color w:val="1F1F1F"/>
          <w:w w:val="110"/>
          <w:kern w:val="0"/>
        </w:rPr>
        <w:t>(</w:t>
      </w:r>
      <w:r w:rsidR="00350C70">
        <w:rPr>
          <w:rFonts w:ascii="Arial" w:hAnsi="Arial" w:cs="Arial"/>
          <w:color w:val="1F1F1F"/>
          <w:w w:val="110"/>
          <w:kern w:val="0"/>
        </w:rPr>
        <w:t>A</w:t>
      </w:r>
      <w:r w:rsidRPr="000B2FA7">
        <w:rPr>
          <w:rFonts w:ascii="Arial" w:hAnsi="Arial" w:cs="Arial"/>
          <w:color w:val="1F1F1F"/>
          <w:w w:val="110"/>
          <w:kern w:val="0"/>
        </w:rPr>
        <w:t xml:space="preserve">dd, </w:t>
      </w:r>
      <w:r w:rsidR="00350C70">
        <w:rPr>
          <w:rFonts w:ascii="Arial" w:hAnsi="Arial" w:cs="Arial"/>
          <w:color w:val="1F1F1F"/>
          <w:w w:val="110"/>
          <w:kern w:val="0"/>
        </w:rPr>
        <w:t>S</w:t>
      </w:r>
      <w:r w:rsidRPr="000B2FA7">
        <w:rPr>
          <w:rFonts w:ascii="Arial" w:hAnsi="Arial" w:cs="Arial"/>
          <w:color w:val="1F1F1F"/>
          <w:w w:val="110"/>
          <w:kern w:val="0"/>
        </w:rPr>
        <w:t xml:space="preserve">ubtract, </w:t>
      </w:r>
      <w:r w:rsidR="00350C70">
        <w:rPr>
          <w:rFonts w:ascii="Arial" w:hAnsi="Arial" w:cs="Arial"/>
          <w:color w:val="1F1F1F"/>
          <w:w w:val="110"/>
          <w:kern w:val="0"/>
        </w:rPr>
        <w:t>M</w:t>
      </w:r>
      <w:r w:rsidRPr="000B2FA7">
        <w:rPr>
          <w:rFonts w:ascii="Arial" w:hAnsi="Arial" w:cs="Arial"/>
          <w:color w:val="1F1F1F"/>
          <w:w w:val="110"/>
          <w:kern w:val="0"/>
        </w:rPr>
        <w:t xml:space="preserve">ultiply, </w:t>
      </w:r>
      <w:r w:rsidR="00350C70">
        <w:rPr>
          <w:rFonts w:ascii="Arial" w:hAnsi="Arial" w:cs="Arial"/>
          <w:color w:val="1F1F1F"/>
          <w:w w:val="110"/>
          <w:kern w:val="0"/>
        </w:rPr>
        <w:t>D</w:t>
      </w:r>
      <w:r w:rsidRPr="000B2FA7">
        <w:rPr>
          <w:rFonts w:ascii="Arial" w:hAnsi="Arial" w:cs="Arial"/>
          <w:color w:val="1F1F1F"/>
          <w:w w:val="110"/>
          <w:kern w:val="0"/>
        </w:rPr>
        <w:t>ivide)</w:t>
      </w:r>
      <w:r w:rsidRPr="000B2FA7">
        <w:rPr>
          <w:rFonts w:ascii="Arial" w:hAnsi="Arial" w:cs="Arial"/>
          <w:color w:val="1F1F1F"/>
          <w:spacing w:val="30"/>
          <w:w w:val="110"/>
          <w:kern w:val="0"/>
        </w:rPr>
        <w:t xml:space="preserve"> </w:t>
      </w:r>
      <w:r w:rsidR="00350C70">
        <w:rPr>
          <w:rFonts w:ascii="Arial" w:hAnsi="Arial" w:cs="Arial"/>
          <w:color w:val="1F1F1F"/>
          <w:w w:val="110"/>
          <w:kern w:val="0"/>
        </w:rPr>
        <w:t>N</w:t>
      </w:r>
      <w:r w:rsidRPr="000B2FA7">
        <w:rPr>
          <w:rFonts w:ascii="Arial" w:hAnsi="Arial" w:cs="Arial"/>
          <w:color w:val="1F1F1F"/>
          <w:w w:val="110"/>
          <w:kern w:val="0"/>
        </w:rPr>
        <w:t>ot a</w:t>
      </w:r>
      <w:r w:rsidRPr="000B2FA7">
        <w:rPr>
          <w:rFonts w:ascii="Arial" w:hAnsi="Arial" w:cs="Arial"/>
          <w:color w:val="1F1F1F"/>
          <w:spacing w:val="-4"/>
          <w:w w:val="110"/>
          <w:kern w:val="0"/>
        </w:rPr>
        <w:t xml:space="preserve"> </w:t>
      </w:r>
      <w:r w:rsidR="00350C70">
        <w:rPr>
          <w:rFonts w:ascii="Arial" w:hAnsi="Arial" w:cs="Arial"/>
          <w:color w:val="1F1F1F"/>
          <w:w w:val="110"/>
          <w:kern w:val="0"/>
        </w:rPr>
        <w:t>M</w:t>
      </w:r>
      <w:r w:rsidRPr="000B2FA7">
        <w:rPr>
          <w:rFonts w:ascii="Arial" w:hAnsi="Arial" w:cs="Arial"/>
          <w:color w:val="1F1F1F"/>
          <w:w w:val="110"/>
          <w:kern w:val="0"/>
        </w:rPr>
        <w:t>ust</w:t>
      </w:r>
      <w:r w:rsidR="00350C70">
        <w:rPr>
          <w:rFonts w:ascii="Arial" w:hAnsi="Arial" w:cs="Arial"/>
          <w:color w:val="1F1F1F"/>
          <w:w w:val="110"/>
          <w:kern w:val="0"/>
        </w:rPr>
        <w:t xml:space="preserve"> but Helpful</w:t>
      </w:r>
    </w:p>
    <w:p w14:paraId="42F74A9B" w14:textId="77777777" w:rsidR="00350C70" w:rsidRDefault="00350C70" w:rsidP="0087292E">
      <w:pPr>
        <w:kinsoku w:val="0"/>
        <w:overflowPunct w:val="0"/>
        <w:autoSpaceDE w:val="0"/>
        <w:autoSpaceDN w:val="0"/>
        <w:adjustRightInd w:val="0"/>
        <w:spacing w:before="172" w:after="0" w:line="240" w:lineRule="auto"/>
        <w:ind w:left="13"/>
        <w:jc w:val="both"/>
        <w:rPr>
          <w:rFonts w:ascii="Arial" w:hAnsi="Arial" w:cs="Arial"/>
          <w:b/>
          <w:bCs/>
          <w:color w:val="1F1F1F"/>
          <w:kern w:val="0"/>
          <w:sz w:val="23"/>
          <w:szCs w:val="23"/>
        </w:rPr>
      </w:pPr>
    </w:p>
    <w:p w14:paraId="03029BDE" w14:textId="09775B54" w:rsidR="0087292E" w:rsidRPr="0087292E" w:rsidRDefault="0087292E" w:rsidP="0087292E">
      <w:pPr>
        <w:kinsoku w:val="0"/>
        <w:overflowPunct w:val="0"/>
        <w:autoSpaceDE w:val="0"/>
        <w:autoSpaceDN w:val="0"/>
        <w:adjustRightInd w:val="0"/>
        <w:spacing w:before="172" w:after="0" w:line="240" w:lineRule="auto"/>
        <w:ind w:left="13"/>
        <w:jc w:val="both"/>
        <w:rPr>
          <w:rFonts w:ascii="Arial" w:hAnsi="Arial" w:cs="Arial"/>
          <w:b/>
          <w:bCs/>
          <w:color w:val="1F1F1F"/>
          <w:kern w:val="0"/>
          <w:sz w:val="23"/>
          <w:szCs w:val="23"/>
        </w:rPr>
      </w:pPr>
      <w:r w:rsidRPr="0087292E">
        <w:rPr>
          <w:rFonts w:ascii="Arial" w:hAnsi="Arial" w:cs="Arial"/>
          <w:b/>
          <w:bCs/>
          <w:color w:val="1F1F1F"/>
          <w:kern w:val="0"/>
          <w:sz w:val="23"/>
          <w:szCs w:val="23"/>
        </w:rPr>
        <w:lastRenderedPageBreak/>
        <w:t>Wish List:</w:t>
      </w:r>
    </w:p>
    <w:p w14:paraId="16225523" w14:textId="4713D773" w:rsidR="0087292E" w:rsidRPr="0087292E" w:rsidRDefault="0087292E" w:rsidP="0087292E">
      <w:pPr>
        <w:numPr>
          <w:ilvl w:val="0"/>
          <w:numId w:val="1"/>
        </w:numPr>
        <w:tabs>
          <w:tab w:val="left" w:pos="725"/>
        </w:tabs>
        <w:kinsoku w:val="0"/>
        <w:overflowPunct w:val="0"/>
        <w:autoSpaceDE w:val="0"/>
        <w:autoSpaceDN w:val="0"/>
        <w:adjustRightInd w:val="0"/>
        <w:spacing w:before="231" w:after="0" w:line="300" w:lineRule="auto"/>
        <w:ind w:right="584" w:hanging="349"/>
        <w:rPr>
          <w:rFonts w:ascii="Arial" w:hAnsi="Arial" w:cs="Arial"/>
          <w:color w:val="3B3B3B"/>
          <w:w w:val="105"/>
          <w:kern w:val="0"/>
        </w:rPr>
      </w:pPr>
      <w:r w:rsidRPr="0087292E">
        <w:rPr>
          <w:rFonts w:ascii="Arial" w:hAnsi="Arial" w:cs="Arial"/>
          <w:color w:val="1F1F1F"/>
          <w:w w:val="105"/>
          <w:kern w:val="0"/>
        </w:rPr>
        <w:t>Hard Candy (</w:t>
      </w:r>
      <w:r w:rsidR="00350C70">
        <w:rPr>
          <w:rFonts w:ascii="Arial" w:hAnsi="Arial" w:cs="Arial"/>
          <w:color w:val="1F1F1F"/>
          <w:w w:val="105"/>
          <w:kern w:val="0"/>
        </w:rPr>
        <w:t>P</w:t>
      </w:r>
      <w:r w:rsidRPr="0087292E">
        <w:rPr>
          <w:rFonts w:ascii="Arial" w:hAnsi="Arial" w:cs="Arial"/>
          <w:color w:val="1F1F1F"/>
          <w:w w:val="105"/>
          <w:kern w:val="0"/>
        </w:rPr>
        <w:t xml:space="preserve">eppermints, </w:t>
      </w:r>
      <w:r w:rsidR="00350C70">
        <w:rPr>
          <w:rFonts w:ascii="Arial" w:hAnsi="Arial" w:cs="Arial"/>
          <w:color w:val="1F1F1F"/>
          <w:w w:val="105"/>
          <w:kern w:val="0"/>
        </w:rPr>
        <w:t>J</w:t>
      </w:r>
      <w:r w:rsidRPr="0087292E">
        <w:rPr>
          <w:rFonts w:ascii="Arial" w:hAnsi="Arial" w:cs="Arial"/>
          <w:color w:val="1F1F1F"/>
          <w:w w:val="105"/>
          <w:kern w:val="0"/>
        </w:rPr>
        <w:t xml:space="preserve">olly </w:t>
      </w:r>
      <w:r w:rsidR="00350C70">
        <w:rPr>
          <w:rFonts w:ascii="Arial" w:hAnsi="Arial" w:cs="Arial"/>
          <w:color w:val="1F1F1F"/>
          <w:w w:val="105"/>
          <w:kern w:val="0"/>
        </w:rPr>
        <w:t>R</w:t>
      </w:r>
      <w:r w:rsidRPr="0087292E">
        <w:rPr>
          <w:rFonts w:ascii="Arial" w:hAnsi="Arial" w:cs="Arial"/>
          <w:color w:val="1F1F1F"/>
          <w:w w:val="105"/>
          <w:kern w:val="0"/>
        </w:rPr>
        <w:t xml:space="preserve">anchers, </w:t>
      </w:r>
      <w:r w:rsidR="00350C70">
        <w:rPr>
          <w:rFonts w:ascii="Arial" w:hAnsi="Arial" w:cs="Arial"/>
          <w:color w:val="1F1F1F"/>
          <w:w w:val="105"/>
          <w:kern w:val="0"/>
        </w:rPr>
        <w:t>S</w:t>
      </w:r>
      <w:r w:rsidRPr="0087292E">
        <w:rPr>
          <w:rFonts w:ascii="Arial" w:hAnsi="Arial" w:cs="Arial"/>
          <w:color w:val="1F1F1F"/>
          <w:w w:val="105"/>
          <w:kern w:val="0"/>
        </w:rPr>
        <w:t>tarbursts,</w:t>
      </w:r>
      <w:r w:rsidRPr="0087292E">
        <w:rPr>
          <w:rFonts w:ascii="Arial" w:hAnsi="Arial" w:cs="Arial"/>
          <w:color w:val="1F1F1F"/>
          <w:spacing w:val="40"/>
          <w:w w:val="105"/>
          <w:kern w:val="0"/>
        </w:rPr>
        <w:t xml:space="preserve"> </w:t>
      </w:r>
      <w:proofErr w:type="spellStart"/>
      <w:r w:rsidR="00350C70">
        <w:rPr>
          <w:rFonts w:ascii="Arial" w:hAnsi="Arial" w:cs="Arial"/>
          <w:color w:val="1F1F1F"/>
          <w:w w:val="105"/>
          <w:kern w:val="0"/>
        </w:rPr>
        <w:t>D</w:t>
      </w:r>
      <w:r w:rsidRPr="0087292E">
        <w:rPr>
          <w:rFonts w:ascii="Arial" w:hAnsi="Arial" w:cs="Arial"/>
          <w:color w:val="1F1F1F"/>
          <w:w w:val="105"/>
          <w:kern w:val="0"/>
        </w:rPr>
        <w:t>um</w:t>
      </w:r>
      <w:r w:rsidR="00350C70">
        <w:rPr>
          <w:rFonts w:ascii="Arial" w:hAnsi="Arial" w:cs="Arial"/>
          <w:color w:val="1F1F1F"/>
          <w:w w:val="105"/>
          <w:kern w:val="0"/>
        </w:rPr>
        <w:t>D</w:t>
      </w:r>
      <w:r w:rsidRPr="0087292E">
        <w:rPr>
          <w:rFonts w:ascii="Arial" w:hAnsi="Arial" w:cs="Arial"/>
          <w:color w:val="1F1F1F"/>
          <w:w w:val="105"/>
          <w:kern w:val="0"/>
        </w:rPr>
        <w:t>um</w:t>
      </w:r>
      <w:proofErr w:type="spellEnd"/>
      <w:r w:rsidRPr="0087292E">
        <w:rPr>
          <w:rFonts w:ascii="Arial" w:hAnsi="Arial" w:cs="Arial"/>
          <w:color w:val="1F1F1F"/>
          <w:w w:val="105"/>
          <w:kern w:val="0"/>
        </w:rPr>
        <w:t xml:space="preserve"> </w:t>
      </w:r>
      <w:r w:rsidR="00350C70">
        <w:rPr>
          <w:rFonts w:ascii="Arial" w:hAnsi="Arial" w:cs="Arial"/>
          <w:color w:val="1F1F1F"/>
          <w:w w:val="105"/>
          <w:kern w:val="0"/>
        </w:rPr>
        <w:t>S</w:t>
      </w:r>
      <w:r w:rsidRPr="0087292E">
        <w:rPr>
          <w:rFonts w:ascii="Arial" w:hAnsi="Arial" w:cs="Arial"/>
          <w:color w:val="1F1F1F"/>
          <w:w w:val="105"/>
          <w:kern w:val="0"/>
        </w:rPr>
        <w:t>uckers,</w:t>
      </w:r>
      <w:r w:rsidRPr="0087292E">
        <w:rPr>
          <w:rFonts w:ascii="Arial" w:hAnsi="Arial" w:cs="Arial"/>
          <w:color w:val="1F1F1F"/>
          <w:spacing w:val="40"/>
          <w:w w:val="105"/>
          <w:kern w:val="0"/>
        </w:rPr>
        <w:t xml:space="preserve"> </w:t>
      </w:r>
      <w:proofErr w:type="gramStart"/>
      <w:r w:rsidRPr="0087292E">
        <w:rPr>
          <w:rFonts w:ascii="Arial" w:hAnsi="Arial" w:cs="Arial"/>
          <w:color w:val="1F1F1F"/>
          <w:w w:val="105"/>
          <w:kern w:val="0"/>
        </w:rPr>
        <w:t>etc.)</w:t>
      </w:r>
      <w:r w:rsidR="00350C70">
        <w:rPr>
          <w:rFonts w:ascii="Arial" w:hAnsi="Arial" w:cs="Arial"/>
          <w:color w:val="1F1F1F"/>
          <w:w w:val="105"/>
          <w:kern w:val="0"/>
        </w:rPr>
        <w:t>*</w:t>
      </w:r>
      <w:proofErr w:type="gramEnd"/>
    </w:p>
    <w:p w14:paraId="3E28F01E" w14:textId="002748D2" w:rsidR="0087292E" w:rsidRPr="0087292E" w:rsidRDefault="0087292E" w:rsidP="0087292E">
      <w:pPr>
        <w:numPr>
          <w:ilvl w:val="0"/>
          <w:numId w:val="1"/>
        </w:numPr>
        <w:tabs>
          <w:tab w:val="left" w:pos="726"/>
        </w:tabs>
        <w:kinsoku w:val="0"/>
        <w:overflowPunct w:val="0"/>
        <w:autoSpaceDE w:val="0"/>
        <w:autoSpaceDN w:val="0"/>
        <w:adjustRightInd w:val="0"/>
        <w:spacing w:after="0" w:line="265" w:lineRule="exact"/>
        <w:ind w:left="726" w:hanging="360"/>
        <w:rPr>
          <w:rFonts w:ascii="Arial" w:hAnsi="Arial" w:cs="Arial"/>
          <w:color w:val="1F1F1F"/>
          <w:kern w:val="0"/>
        </w:rPr>
      </w:pPr>
      <w:r w:rsidRPr="0087292E">
        <w:rPr>
          <w:rFonts w:ascii="Arial" w:hAnsi="Arial" w:cs="Arial"/>
          <w:color w:val="1F1F1F"/>
          <w:kern w:val="0"/>
        </w:rPr>
        <w:t>Permanent</w:t>
      </w:r>
      <w:r w:rsidRPr="0087292E">
        <w:rPr>
          <w:rFonts w:ascii="Arial" w:hAnsi="Arial" w:cs="Arial"/>
          <w:color w:val="1F1F1F"/>
          <w:spacing w:val="40"/>
          <w:kern w:val="0"/>
        </w:rPr>
        <w:t xml:space="preserve"> </w:t>
      </w:r>
      <w:r w:rsidR="00350C70">
        <w:rPr>
          <w:rFonts w:ascii="Arial" w:hAnsi="Arial" w:cs="Arial"/>
          <w:color w:val="1F1F1F"/>
          <w:kern w:val="0"/>
        </w:rPr>
        <w:t>M</w:t>
      </w:r>
      <w:r w:rsidRPr="0087292E">
        <w:rPr>
          <w:rFonts w:ascii="Arial" w:hAnsi="Arial" w:cs="Arial"/>
          <w:color w:val="1F1F1F"/>
          <w:kern w:val="0"/>
        </w:rPr>
        <w:t>arkers-</w:t>
      </w:r>
      <w:r w:rsidR="00350C70">
        <w:rPr>
          <w:rFonts w:ascii="Arial" w:hAnsi="Arial" w:cs="Arial"/>
          <w:color w:val="1F1F1F"/>
          <w:kern w:val="0"/>
        </w:rPr>
        <w:t>B</w:t>
      </w:r>
      <w:r w:rsidRPr="0087292E">
        <w:rPr>
          <w:rFonts w:ascii="Arial" w:hAnsi="Arial" w:cs="Arial"/>
          <w:color w:val="1F1F1F"/>
          <w:kern w:val="0"/>
        </w:rPr>
        <w:t>lack</w:t>
      </w:r>
      <w:r w:rsidR="00350C70">
        <w:rPr>
          <w:rFonts w:ascii="Arial" w:hAnsi="Arial" w:cs="Arial"/>
          <w:color w:val="1F1F1F"/>
          <w:kern w:val="0"/>
        </w:rPr>
        <w:t xml:space="preserve"> (1 </w:t>
      </w:r>
      <w:proofErr w:type="gramStart"/>
      <w:r w:rsidR="00350C70">
        <w:rPr>
          <w:rFonts w:ascii="Arial" w:hAnsi="Arial" w:cs="Arial"/>
          <w:color w:val="1F1F1F"/>
          <w:kern w:val="0"/>
        </w:rPr>
        <w:t>Pack)*</w:t>
      </w:r>
      <w:proofErr w:type="gramEnd"/>
    </w:p>
    <w:p w14:paraId="4390758E" w14:textId="527D04A6" w:rsidR="0087292E" w:rsidRPr="0087292E" w:rsidRDefault="0087292E" w:rsidP="0087292E">
      <w:pPr>
        <w:numPr>
          <w:ilvl w:val="0"/>
          <w:numId w:val="1"/>
        </w:numPr>
        <w:tabs>
          <w:tab w:val="left" w:pos="732"/>
        </w:tabs>
        <w:kinsoku w:val="0"/>
        <w:overflowPunct w:val="0"/>
        <w:autoSpaceDE w:val="0"/>
        <w:autoSpaceDN w:val="0"/>
        <w:adjustRightInd w:val="0"/>
        <w:spacing w:before="70" w:after="0" w:line="297" w:lineRule="auto"/>
        <w:ind w:left="732" w:right="767" w:hanging="366"/>
        <w:rPr>
          <w:rFonts w:ascii="Arial" w:hAnsi="Arial" w:cs="Arial"/>
          <w:color w:val="1F1F1F"/>
          <w:w w:val="110"/>
          <w:kern w:val="0"/>
        </w:rPr>
      </w:pPr>
      <w:r w:rsidRPr="0087292E">
        <w:rPr>
          <w:rFonts w:ascii="Arial" w:hAnsi="Arial" w:cs="Arial"/>
          <w:color w:val="1F1F1F"/>
          <w:w w:val="110"/>
          <w:kern w:val="0"/>
        </w:rPr>
        <w:t>Indoor Recess Games (</w:t>
      </w:r>
      <w:r w:rsidR="00350C70">
        <w:rPr>
          <w:rFonts w:ascii="Arial" w:hAnsi="Arial" w:cs="Arial"/>
          <w:color w:val="1F1F1F"/>
          <w:w w:val="110"/>
          <w:kern w:val="0"/>
        </w:rPr>
        <w:t>B</w:t>
      </w:r>
      <w:r w:rsidRPr="0087292E">
        <w:rPr>
          <w:rFonts w:ascii="Arial" w:hAnsi="Arial" w:cs="Arial"/>
          <w:color w:val="1F1F1F"/>
          <w:w w:val="110"/>
          <w:kern w:val="0"/>
        </w:rPr>
        <w:t xml:space="preserve">oard </w:t>
      </w:r>
      <w:r w:rsidR="00350C70">
        <w:rPr>
          <w:rFonts w:ascii="Arial" w:hAnsi="Arial" w:cs="Arial"/>
          <w:color w:val="1F1F1F"/>
          <w:w w:val="110"/>
          <w:kern w:val="0"/>
        </w:rPr>
        <w:t>G</w:t>
      </w:r>
      <w:r w:rsidRPr="0087292E">
        <w:rPr>
          <w:rFonts w:ascii="Arial" w:hAnsi="Arial" w:cs="Arial"/>
          <w:color w:val="1F1F1F"/>
          <w:w w:val="110"/>
          <w:kern w:val="0"/>
        </w:rPr>
        <w:t xml:space="preserve">ames, </w:t>
      </w:r>
      <w:r w:rsidR="00350C70">
        <w:rPr>
          <w:rFonts w:ascii="Arial" w:hAnsi="Arial" w:cs="Arial"/>
          <w:color w:val="1F1F1F"/>
          <w:w w:val="110"/>
          <w:kern w:val="0"/>
        </w:rPr>
        <w:t>P</w:t>
      </w:r>
      <w:r w:rsidRPr="0087292E">
        <w:rPr>
          <w:rFonts w:ascii="Arial" w:hAnsi="Arial" w:cs="Arial"/>
          <w:color w:val="1F1F1F"/>
          <w:w w:val="110"/>
          <w:kern w:val="0"/>
        </w:rPr>
        <w:t>hase l</w:t>
      </w:r>
      <w:r w:rsidRPr="0087292E">
        <w:rPr>
          <w:rFonts w:ascii="Arial" w:hAnsi="Arial" w:cs="Arial"/>
          <w:color w:val="1F1F1F"/>
          <w:spacing w:val="-24"/>
          <w:w w:val="110"/>
          <w:kern w:val="0"/>
        </w:rPr>
        <w:t xml:space="preserve"> </w:t>
      </w:r>
      <w:r w:rsidRPr="0087292E">
        <w:rPr>
          <w:rFonts w:ascii="Arial" w:hAnsi="Arial" w:cs="Arial"/>
          <w:color w:val="1F1F1F"/>
          <w:w w:val="110"/>
          <w:kern w:val="0"/>
        </w:rPr>
        <w:t>0,</w:t>
      </w:r>
      <w:r w:rsidRPr="0087292E">
        <w:rPr>
          <w:rFonts w:ascii="Arial" w:hAnsi="Arial" w:cs="Arial"/>
          <w:color w:val="1F1F1F"/>
          <w:spacing w:val="-25"/>
          <w:w w:val="110"/>
          <w:kern w:val="0"/>
        </w:rPr>
        <w:t xml:space="preserve"> </w:t>
      </w:r>
      <w:proofErr w:type="gramStart"/>
      <w:r w:rsidRPr="0087292E">
        <w:rPr>
          <w:rFonts w:ascii="Arial" w:hAnsi="Arial" w:cs="Arial"/>
          <w:color w:val="1F1F1F"/>
          <w:w w:val="110"/>
          <w:kern w:val="0"/>
        </w:rPr>
        <w:t>etc.)</w:t>
      </w:r>
      <w:r w:rsidR="00350C70">
        <w:rPr>
          <w:rFonts w:ascii="Arial" w:hAnsi="Arial" w:cs="Arial"/>
          <w:color w:val="1F1F1F"/>
          <w:w w:val="110"/>
          <w:kern w:val="0"/>
        </w:rPr>
        <w:t>*</w:t>
      </w:r>
      <w:proofErr w:type="gramEnd"/>
    </w:p>
    <w:p w14:paraId="17FAAD71" w14:textId="42F3D530" w:rsidR="0087292E" w:rsidRPr="0087292E" w:rsidRDefault="0087292E" w:rsidP="0087292E">
      <w:pPr>
        <w:numPr>
          <w:ilvl w:val="0"/>
          <w:numId w:val="1"/>
        </w:numPr>
        <w:tabs>
          <w:tab w:val="left" w:pos="726"/>
        </w:tabs>
        <w:kinsoku w:val="0"/>
        <w:overflowPunct w:val="0"/>
        <w:autoSpaceDE w:val="0"/>
        <w:autoSpaceDN w:val="0"/>
        <w:adjustRightInd w:val="0"/>
        <w:spacing w:before="8" w:after="0" w:line="240" w:lineRule="auto"/>
        <w:ind w:left="726" w:hanging="360"/>
        <w:rPr>
          <w:rFonts w:ascii="Arial" w:hAnsi="Arial" w:cs="Arial"/>
          <w:color w:val="1F1F1F"/>
          <w:w w:val="105"/>
          <w:kern w:val="0"/>
        </w:rPr>
      </w:pPr>
      <w:r w:rsidRPr="0087292E">
        <w:rPr>
          <w:rFonts w:ascii="Arial" w:hAnsi="Arial" w:cs="Arial"/>
          <w:color w:val="1F1F1F"/>
          <w:w w:val="105"/>
          <w:kern w:val="0"/>
        </w:rPr>
        <w:t xml:space="preserve">2 </w:t>
      </w:r>
      <w:r w:rsidR="00350C70">
        <w:rPr>
          <w:rFonts w:ascii="Arial" w:hAnsi="Arial" w:cs="Arial"/>
          <w:color w:val="1F1F1F"/>
          <w:w w:val="105"/>
          <w:kern w:val="0"/>
        </w:rPr>
        <w:t>R</w:t>
      </w:r>
      <w:r w:rsidRPr="0087292E">
        <w:rPr>
          <w:rFonts w:ascii="Arial" w:hAnsi="Arial" w:cs="Arial"/>
          <w:color w:val="1F1F1F"/>
          <w:w w:val="105"/>
          <w:kern w:val="0"/>
        </w:rPr>
        <w:t>olls of</w:t>
      </w:r>
      <w:r w:rsidRPr="0087292E">
        <w:rPr>
          <w:rFonts w:ascii="Arial" w:hAnsi="Arial" w:cs="Arial"/>
          <w:color w:val="1F1F1F"/>
          <w:spacing w:val="40"/>
          <w:w w:val="105"/>
          <w:kern w:val="0"/>
        </w:rPr>
        <w:t xml:space="preserve"> </w:t>
      </w:r>
      <w:r w:rsidR="00350C70">
        <w:rPr>
          <w:rFonts w:ascii="Arial" w:hAnsi="Arial" w:cs="Arial"/>
          <w:color w:val="1F1F1F"/>
          <w:w w:val="105"/>
          <w:kern w:val="0"/>
        </w:rPr>
        <w:t>T</w:t>
      </w:r>
      <w:r w:rsidRPr="0087292E">
        <w:rPr>
          <w:rFonts w:ascii="Arial" w:hAnsi="Arial" w:cs="Arial"/>
          <w:color w:val="1F1F1F"/>
          <w:w w:val="105"/>
          <w:kern w:val="0"/>
        </w:rPr>
        <w:t>ape</w:t>
      </w:r>
      <w:r w:rsidR="00350C70">
        <w:rPr>
          <w:rFonts w:ascii="Arial" w:hAnsi="Arial" w:cs="Arial"/>
          <w:color w:val="1F1F1F"/>
          <w:w w:val="105"/>
          <w:kern w:val="0"/>
        </w:rPr>
        <w:t>*</w:t>
      </w:r>
    </w:p>
    <w:p w14:paraId="06DC8E43" w14:textId="1F466263" w:rsidR="0087292E" w:rsidRPr="0087292E" w:rsidRDefault="0087292E" w:rsidP="0087292E">
      <w:pPr>
        <w:numPr>
          <w:ilvl w:val="0"/>
          <w:numId w:val="1"/>
        </w:numPr>
        <w:tabs>
          <w:tab w:val="left" w:pos="726"/>
        </w:tabs>
        <w:kinsoku w:val="0"/>
        <w:overflowPunct w:val="0"/>
        <w:autoSpaceDE w:val="0"/>
        <w:autoSpaceDN w:val="0"/>
        <w:adjustRightInd w:val="0"/>
        <w:spacing w:before="75" w:after="0" w:line="240" w:lineRule="auto"/>
        <w:ind w:left="726" w:hanging="360"/>
        <w:rPr>
          <w:rFonts w:ascii="Arial" w:hAnsi="Arial" w:cs="Arial"/>
          <w:color w:val="1F1F1F"/>
          <w:w w:val="105"/>
          <w:kern w:val="0"/>
        </w:rPr>
      </w:pPr>
      <w:r w:rsidRPr="0087292E">
        <w:rPr>
          <w:rFonts w:ascii="Arial" w:hAnsi="Arial" w:cs="Arial"/>
          <w:color w:val="1F1F1F"/>
          <w:w w:val="105"/>
          <w:kern w:val="0"/>
        </w:rPr>
        <w:t>Clorox Wipes</w:t>
      </w:r>
      <w:r w:rsidR="00350C70">
        <w:rPr>
          <w:rFonts w:ascii="Arial" w:hAnsi="Arial" w:cs="Arial"/>
          <w:color w:val="1F1F1F"/>
          <w:w w:val="105"/>
          <w:kern w:val="0"/>
        </w:rPr>
        <w:t>*</w:t>
      </w:r>
    </w:p>
    <w:p w14:paraId="564A5B62" w14:textId="56507638" w:rsidR="0087292E" w:rsidRPr="0087292E" w:rsidRDefault="0087292E" w:rsidP="0087292E">
      <w:pPr>
        <w:numPr>
          <w:ilvl w:val="0"/>
          <w:numId w:val="1"/>
        </w:numPr>
        <w:tabs>
          <w:tab w:val="left" w:pos="727"/>
        </w:tabs>
        <w:kinsoku w:val="0"/>
        <w:overflowPunct w:val="0"/>
        <w:autoSpaceDE w:val="0"/>
        <w:autoSpaceDN w:val="0"/>
        <w:adjustRightInd w:val="0"/>
        <w:spacing w:before="50" w:after="0" w:line="240" w:lineRule="auto"/>
        <w:ind w:left="727" w:hanging="356"/>
        <w:rPr>
          <w:rFonts w:ascii="Arial" w:hAnsi="Arial" w:cs="Arial"/>
          <w:color w:val="3B3B3B"/>
          <w:w w:val="105"/>
          <w:kern w:val="0"/>
        </w:rPr>
      </w:pPr>
      <w:r w:rsidRPr="0087292E">
        <w:rPr>
          <w:rFonts w:ascii="Arial" w:hAnsi="Arial" w:cs="Arial"/>
          <w:color w:val="1F1F1F"/>
          <w:w w:val="105"/>
          <w:kern w:val="0"/>
        </w:rPr>
        <w:t xml:space="preserve">Baby </w:t>
      </w:r>
      <w:r w:rsidR="00350C70">
        <w:rPr>
          <w:rFonts w:ascii="Arial" w:hAnsi="Arial" w:cs="Arial"/>
          <w:color w:val="1F1F1F"/>
          <w:w w:val="105"/>
          <w:kern w:val="0"/>
        </w:rPr>
        <w:t>W</w:t>
      </w:r>
      <w:r w:rsidRPr="0087292E">
        <w:rPr>
          <w:rFonts w:ascii="Arial" w:hAnsi="Arial" w:cs="Arial"/>
          <w:color w:val="1F1F1F"/>
          <w:w w:val="105"/>
          <w:kern w:val="0"/>
        </w:rPr>
        <w:t>ipes</w:t>
      </w:r>
      <w:r w:rsidR="00350C70">
        <w:rPr>
          <w:rFonts w:ascii="Arial" w:hAnsi="Arial" w:cs="Arial"/>
          <w:color w:val="1F1F1F"/>
          <w:w w:val="105"/>
          <w:kern w:val="0"/>
        </w:rPr>
        <w:t>*</w:t>
      </w:r>
    </w:p>
    <w:p w14:paraId="7DA09D88" w14:textId="4FDD36CA" w:rsidR="0087292E" w:rsidRPr="0087292E" w:rsidRDefault="0087292E" w:rsidP="0087292E">
      <w:pPr>
        <w:numPr>
          <w:ilvl w:val="0"/>
          <w:numId w:val="1"/>
        </w:numPr>
        <w:tabs>
          <w:tab w:val="left" w:pos="731"/>
        </w:tabs>
        <w:kinsoku w:val="0"/>
        <w:overflowPunct w:val="0"/>
        <w:autoSpaceDE w:val="0"/>
        <w:autoSpaceDN w:val="0"/>
        <w:adjustRightInd w:val="0"/>
        <w:spacing w:before="75" w:after="0" w:line="240" w:lineRule="auto"/>
        <w:ind w:left="731" w:hanging="360"/>
        <w:rPr>
          <w:rFonts w:ascii="Arial" w:hAnsi="Arial" w:cs="Arial"/>
          <w:color w:val="1F1F1F"/>
          <w:w w:val="105"/>
          <w:kern w:val="0"/>
        </w:rPr>
      </w:pPr>
      <w:r w:rsidRPr="0087292E">
        <w:rPr>
          <w:rFonts w:ascii="Arial" w:hAnsi="Arial" w:cs="Arial"/>
          <w:color w:val="1F1F1F"/>
          <w:w w:val="105"/>
          <w:kern w:val="0"/>
        </w:rPr>
        <w:t xml:space="preserve">Hand </w:t>
      </w:r>
      <w:r w:rsidR="00350C70">
        <w:rPr>
          <w:rFonts w:ascii="Arial" w:hAnsi="Arial" w:cs="Arial"/>
          <w:color w:val="1F1F1F"/>
          <w:w w:val="105"/>
          <w:kern w:val="0"/>
        </w:rPr>
        <w:t>S</w:t>
      </w:r>
      <w:r w:rsidRPr="0087292E">
        <w:rPr>
          <w:rFonts w:ascii="Arial" w:hAnsi="Arial" w:cs="Arial"/>
          <w:color w:val="1F1F1F"/>
          <w:w w:val="105"/>
          <w:kern w:val="0"/>
        </w:rPr>
        <w:t>anitizer</w:t>
      </w:r>
      <w:r w:rsidR="00350C70">
        <w:rPr>
          <w:rFonts w:ascii="Arial" w:hAnsi="Arial" w:cs="Arial"/>
          <w:color w:val="1F1F1F"/>
          <w:w w:val="105"/>
          <w:kern w:val="0"/>
        </w:rPr>
        <w:t>*</w:t>
      </w:r>
    </w:p>
    <w:p w14:paraId="15C86FEE" w14:textId="748BCE61" w:rsidR="0087292E" w:rsidRPr="0087292E" w:rsidRDefault="0087292E" w:rsidP="0087292E">
      <w:pPr>
        <w:numPr>
          <w:ilvl w:val="0"/>
          <w:numId w:val="1"/>
        </w:numPr>
        <w:tabs>
          <w:tab w:val="left" w:pos="726"/>
        </w:tabs>
        <w:kinsoku w:val="0"/>
        <w:overflowPunct w:val="0"/>
        <w:autoSpaceDE w:val="0"/>
        <w:autoSpaceDN w:val="0"/>
        <w:adjustRightInd w:val="0"/>
        <w:spacing w:before="75" w:after="0" w:line="240" w:lineRule="auto"/>
        <w:ind w:left="726" w:hanging="360"/>
        <w:rPr>
          <w:rFonts w:ascii="Arial" w:hAnsi="Arial" w:cs="Arial"/>
          <w:color w:val="3B3B3B"/>
          <w:spacing w:val="-2"/>
          <w:kern w:val="0"/>
        </w:rPr>
      </w:pPr>
      <w:r w:rsidRPr="0087292E">
        <w:rPr>
          <w:rFonts w:ascii="Arial" w:hAnsi="Arial" w:cs="Arial"/>
          <w:color w:val="1F1F1F"/>
          <w:spacing w:val="-2"/>
          <w:kern w:val="0"/>
        </w:rPr>
        <w:t>SNACKS</w:t>
      </w:r>
      <w:r w:rsidR="00350C70">
        <w:rPr>
          <w:rFonts w:ascii="Arial" w:hAnsi="Arial" w:cs="Arial"/>
          <w:color w:val="1F1F1F"/>
          <w:spacing w:val="-2"/>
          <w:kern w:val="0"/>
        </w:rPr>
        <w:t>*</w:t>
      </w:r>
    </w:p>
    <w:p w14:paraId="0369098C" w14:textId="141FB579" w:rsidR="0087292E" w:rsidRPr="00350C70" w:rsidRDefault="0087292E" w:rsidP="00350C70">
      <w:pPr>
        <w:kinsoku w:val="0"/>
        <w:overflowPunct w:val="0"/>
        <w:autoSpaceDE w:val="0"/>
        <w:autoSpaceDN w:val="0"/>
        <w:adjustRightInd w:val="0"/>
        <w:spacing w:before="229" w:after="0" w:line="240" w:lineRule="auto"/>
        <w:outlineLvl w:val="1"/>
        <w:rPr>
          <w:rFonts w:ascii="Arial" w:hAnsi="Arial" w:cs="Arial"/>
          <w:b/>
          <w:bCs/>
          <w:color w:val="3B3B3B"/>
          <w:spacing w:val="-2"/>
          <w:w w:val="105"/>
          <w:kern w:val="0"/>
        </w:rPr>
      </w:pPr>
      <w:r w:rsidRPr="00350C70">
        <w:rPr>
          <w:rFonts w:ascii="Arial" w:hAnsi="Arial" w:cs="Arial"/>
          <w:b/>
          <w:bCs/>
          <w:color w:val="3B3B3B"/>
          <w:spacing w:val="-2"/>
          <w:w w:val="105"/>
          <w:kern w:val="0"/>
        </w:rPr>
        <w:t>*Communal</w:t>
      </w:r>
      <w:r w:rsidR="00350C70">
        <w:rPr>
          <w:rFonts w:ascii="Arial" w:hAnsi="Arial" w:cs="Arial"/>
          <w:b/>
          <w:bCs/>
          <w:color w:val="3B3B3B"/>
          <w:spacing w:val="-2"/>
          <w:w w:val="105"/>
          <w:kern w:val="0"/>
        </w:rPr>
        <w:t xml:space="preserve"> Supplies</w:t>
      </w:r>
    </w:p>
    <w:p w14:paraId="5E43CF3F" w14:textId="77777777" w:rsidR="003B7823" w:rsidRDefault="003B7823"/>
    <w:sectPr w:rsidR="003B7823" w:rsidSect="0087292E">
      <w:pgSz w:w="12240" w:h="15840"/>
      <w:pgMar w:top="600" w:right="360" w:bottom="28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■"/>
      <w:lvlJc w:val="left"/>
      <w:pPr>
        <w:ind w:left="735" w:hanging="436"/>
      </w:pPr>
      <w:rPr>
        <w:rFonts w:ascii="Arial" w:hAnsi="Arial" w:cs="Arial"/>
        <w:spacing w:val="0"/>
        <w:w w:val="102"/>
      </w:rPr>
    </w:lvl>
    <w:lvl w:ilvl="1">
      <w:numFmt w:val="bullet"/>
      <w:lvlText w:val="•"/>
      <w:lvlJc w:val="left"/>
      <w:pPr>
        <w:ind w:left="1164" w:hanging="436"/>
      </w:pPr>
    </w:lvl>
    <w:lvl w:ilvl="2">
      <w:numFmt w:val="bullet"/>
      <w:lvlText w:val="•"/>
      <w:lvlJc w:val="left"/>
      <w:pPr>
        <w:ind w:left="1588" w:hanging="436"/>
      </w:pPr>
    </w:lvl>
    <w:lvl w:ilvl="3">
      <w:numFmt w:val="bullet"/>
      <w:lvlText w:val="•"/>
      <w:lvlJc w:val="left"/>
      <w:pPr>
        <w:ind w:left="2012" w:hanging="436"/>
      </w:pPr>
    </w:lvl>
    <w:lvl w:ilvl="4">
      <w:numFmt w:val="bullet"/>
      <w:lvlText w:val="•"/>
      <w:lvlJc w:val="left"/>
      <w:pPr>
        <w:ind w:left="2436" w:hanging="436"/>
      </w:pPr>
    </w:lvl>
    <w:lvl w:ilvl="5">
      <w:numFmt w:val="bullet"/>
      <w:lvlText w:val="•"/>
      <w:lvlJc w:val="left"/>
      <w:pPr>
        <w:ind w:left="2860" w:hanging="436"/>
      </w:pPr>
    </w:lvl>
    <w:lvl w:ilvl="6">
      <w:numFmt w:val="bullet"/>
      <w:lvlText w:val="•"/>
      <w:lvlJc w:val="left"/>
      <w:pPr>
        <w:ind w:left="3284" w:hanging="436"/>
      </w:pPr>
    </w:lvl>
    <w:lvl w:ilvl="7">
      <w:numFmt w:val="bullet"/>
      <w:lvlText w:val="•"/>
      <w:lvlJc w:val="left"/>
      <w:pPr>
        <w:ind w:left="3708" w:hanging="436"/>
      </w:pPr>
    </w:lvl>
    <w:lvl w:ilvl="8">
      <w:numFmt w:val="bullet"/>
      <w:lvlText w:val="•"/>
      <w:lvlJc w:val="left"/>
      <w:pPr>
        <w:ind w:left="4132" w:hanging="436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•"/>
      <w:lvlJc w:val="left"/>
      <w:pPr>
        <w:ind w:left="729" w:hanging="357"/>
      </w:pPr>
      <w:rPr>
        <w:rFonts w:ascii="Arial" w:hAnsi="Arial" w:cs="Arial"/>
        <w:spacing w:val="0"/>
        <w:w w:val="113"/>
      </w:rPr>
    </w:lvl>
    <w:lvl w:ilvl="1">
      <w:numFmt w:val="bullet"/>
      <w:lvlText w:val="o"/>
      <w:lvlJc w:val="left"/>
      <w:pPr>
        <w:ind w:left="1474" w:hanging="365"/>
      </w:pPr>
      <w:rPr>
        <w:rFonts w:ascii="Arial" w:hAnsi="Arial" w:cs="Arial"/>
        <w:spacing w:val="0"/>
        <w:w w:val="108"/>
      </w:rPr>
    </w:lvl>
    <w:lvl w:ilvl="2">
      <w:numFmt w:val="bullet"/>
      <w:lvlText w:val="•"/>
      <w:lvlJc w:val="left"/>
      <w:pPr>
        <w:ind w:left="1480" w:hanging="365"/>
      </w:pPr>
    </w:lvl>
    <w:lvl w:ilvl="3">
      <w:numFmt w:val="bullet"/>
      <w:lvlText w:val="•"/>
      <w:lvlJc w:val="left"/>
      <w:pPr>
        <w:ind w:left="1917" w:hanging="365"/>
      </w:pPr>
    </w:lvl>
    <w:lvl w:ilvl="4">
      <w:numFmt w:val="bullet"/>
      <w:lvlText w:val="•"/>
      <w:lvlJc w:val="left"/>
      <w:pPr>
        <w:ind w:left="2355" w:hanging="365"/>
      </w:pPr>
    </w:lvl>
    <w:lvl w:ilvl="5">
      <w:numFmt w:val="bullet"/>
      <w:lvlText w:val="•"/>
      <w:lvlJc w:val="left"/>
      <w:pPr>
        <w:ind w:left="2792" w:hanging="365"/>
      </w:pPr>
    </w:lvl>
    <w:lvl w:ilvl="6">
      <w:numFmt w:val="bullet"/>
      <w:lvlText w:val="•"/>
      <w:lvlJc w:val="left"/>
      <w:pPr>
        <w:ind w:left="3230" w:hanging="365"/>
      </w:pPr>
    </w:lvl>
    <w:lvl w:ilvl="7">
      <w:numFmt w:val="bullet"/>
      <w:lvlText w:val="•"/>
      <w:lvlJc w:val="left"/>
      <w:pPr>
        <w:ind w:left="3668" w:hanging="365"/>
      </w:pPr>
    </w:lvl>
    <w:lvl w:ilvl="8">
      <w:numFmt w:val="bullet"/>
      <w:lvlText w:val="•"/>
      <w:lvlJc w:val="left"/>
      <w:pPr>
        <w:ind w:left="4105" w:hanging="365"/>
      </w:pPr>
    </w:lvl>
  </w:abstractNum>
  <w:abstractNum w:abstractNumId="2" w15:restartNumberingAfterBreak="0">
    <w:nsid w:val="00000404"/>
    <w:multiLevelType w:val="multilevel"/>
    <w:tmpl w:val="FFFFFFFF"/>
    <w:lvl w:ilvl="0">
      <w:numFmt w:val="bullet"/>
      <w:lvlText w:val="■"/>
      <w:lvlJc w:val="left"/>
      <w:pPr>
        <w:ind w:left="729" w:hanging="436"/>
      </w:pPr>
      <w:rPr>
        <w:rFonts w:ascii="Arial" w:hAnsi="Arial" w:cs="Arial"/>
        <w:spacing w:val="0"/>
        <w:w w:val="106"/>
      </w:rPr>
    </w:lvl>
    <w:lvl w:ilvl="1">
      <w:numFmt w:val="bullet"/>
      <w:lvlText w:val="•"/>
      <w:lvlJc w:val="left"/>
      <w:pPr>
        <w:ind w:left="1146" w:hanging="436"/>
      </w:pPr>
    </w:lvl>
    <w:lvl w:ilvl="2">
      <w:numFmt w:val="bullet"/>
      <w:lvlText w:val="•"/>
      <w:lvlJc w:val="left"/>
      <w:pPr>
        <w:ind w:left="1572" w:hanging="436"/>
      </w:pPr>
    </w:lvl>
    <w:lvl w:ilvl="3">
      <w:numFmt w:val="bullet"/>
      <w:lvlText w:val="•"/>
      <w:lvlJc w:val="left"/>
      <w:pPr>
        <w:ind w:left="1998" w:hanging="436"/>
      </w:pPr>
    </w:lvl>
    <w:lvl w:ilvl="4">
      <w:numFmt w:val="bullet"/>
      <w:lvlText w:val="•"/>
      <w:lvlJc w:val="left"/>
      <w:pPr>
        <w:ind w:left="2424" w:hanging="436"/>
      </w:pPr>
    </w:lvl>
    <w:lvl w:ilvl="5">
      <w:numFmt w:val="bullet"/>
      <w:lvlText w:val="•"/>
      <w:lvlJc w:val="left"/>
      <w:pPr>
        <w:ind w:left="2850" w:hanging="436"/>
      </w:pPr>
    </w:lvl>
    <w:lvl w:ilvl="6">
      <w:numFmt w:val="bullet"/>
      <w:lvlText w:val="•"/>
      <w:lvlJc w:val="left"/>
      <w:pPr>
        <w:ind w:left="3276" w:hanging="436"/>
      </w:pPr>
    </w:lvl>
    <w:lvl w:ilvl="7">
      <w:numFmt w:val="bullet"/>
      <w:lvlText w:val="•"/>
      <w:lvlJc w:val="left"/>
      <w:pPr>
        <w:ind w:left="3702" w:hanging="436"/>
      </w:pPr>
    </w:lvl>
    <w:lvl w:ilvl="8">
      <w:numFmt w:val="bullet"/>
      <w:lvlText w:val="•"/>
      <w:lvlJc w:val="left"/>
      <w:pPr>
        <w:ind w:left="4128" w:hanging="436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•"/>
      <w:lvlJc w:val="left"/>
      <w:pPr>
        <w:ind w:left="722" w:hanging="347"/>
      </w:pPr>
      <w:rPr>
        <w:rFonts w:ascii="Arial" w:hAnsi="Arial" w:cs="Arial"/>
        <w:spacing w:val="0"/>
        <w:w w:val="111"/>
      </w:rPr>
    </w:lvl>
    <w:lvl w:ilvl="1">
      <w:numFmt w:val="bullet"/>
      <w:lvlText w:val="•"/>
      <w:lvlJc w:val="left"/>
      <w:pPr>
        <w:ind w:left="1149" w:hanging="347"/>
      </w:pPr>
    </w:lvl>
    <w:lvl w:ilvl="2">
      <w:numFmt w:val="bullet"/>
      <w:lvlText w:val="•"/>
      <w:lvlJc w:val="left"/>
      <w:pPr>
        <w:ind w:left="1577" w:hanging="347"/>
      </w:pPr>
    </w:lvl>
    <w:lvl w:ilvl="3">
      <w:numFmt w:val="bullet"/>
      <w:lvlText w:val="•"/>
      <w:lvlJc w:val="left"/>
      <w:pPr>
        <w:ind w:left="2006" w:hanging="347"/>
      </w:pPr>
    </w:lvl>
    <w:lvl w:ilvl="4">
      <w:numFmt w:val="bullet"/>
      <w:lvlText w:val="•"/>
      <w:lvlJc w:val="left"/>
      <w:pPr>
        <w:ind w:left="2435" w:hanging="347"/>
      </w:pPr>
    </w:lvl>
    <w:lvl w:ilvl="5">
      <w:numFmt w:val="bullet"/>
      <w:lvlText w:val="•"/>
      <w:lvlJc w:val="left"/>
      <w:pPr>
        <w:ind w:left="2864" w:hanging="347"/>
      </w:pPr>
    </w:lvl>
    <w:lvl w:ilvl="6">
      <w:numFmt w:val="bullet"/>
      <w:lvlText w:val="•"/>
      <w:lvlJc w:val="left"/>
      <w:pPr>
        <w:ind w:left="3293" w:hanging="347"/>
      </w:pPr>
    </w:lvl>
    <w:lvl w:ilvl="7">
      <w:numFmt w:val="bullet"/>
      <w:lvlText w:val="•"/>
      <w:lvlJc w:val="left"/>
      <w:pPr>
        <w:ind w:left="3722" w:hanging="347"/>
      </w:pPr>
    </w:lvl>
    <w:lvl w:ilvl="8">
      <w:numFmt w:val="bullet"/>
      <w:lvlText w:val="•"/>
      <w:lvlJc w:val="left"/>
      <w:pPr>
        <w:ind w:left="4151" w:hanging="347"/>
      </w:pPr>
    </w:lvl>
  </w:abstractNum>
  <w:abstractNum w:abstractNumId="4" w15:restartNumberingAfterBreak="0">
    <w:nsid w:val="00000406"/>
    <w:multiLevelType w:val="multilevel"/>
    <w:tmpl w:val="FFFFFFFF"/>
    <w:lvl w:ilvl="0">
      <w:numFmt w:val="bullet"/>
      <w:lvlText w:val="■"/>
      <w:lvlJc w:val="left"/>
      <w:pPr>
        <w:ind w:left="722" w:hanging="426"/>
      </w:pPr>
      <w:rPr>
        <w:rFonts w:ascii="Arial" w:hAnsi="Arial" w:cs="Arial"/>
        <w:b w:val="0"/>
        <w:bCs w:val="0"/>
        <w:i w:val="0"/>
        <w:iCs w:val="0"/>
        <w:color w:val="3B3B3B"/>
        <w:spacing w:val="0"/>
        <w:w w:val="107"/>
        <w:sz w:val="15"/>
        <w:szCs w:val="15"/>
      </w:rPr>
    </w:lvl>
    <w:lvl w:ilvl="1">
      <w:numFmt w:val="bullet"/>
      <w:lvlText w:val="•"/>
      <w:lvlJc w:val="left"/>
      <w:pPr>
        <w:ind w:left="1149" w:hanging="426"/>
      </w:pPr>
    </w:lvl>
    <w:lvl w:ilvl="2">
      <w:numFmt w:val="bullet"/>
      <w:lvlText w:val="•"/>
      <w:lvlJc w:val="left"/>
      <w:pPr>
        <w:ind w:left="1577" w:hanging="426"/>
      </w:pPr>
    </w:lvl>
    <w:lvl w:ilvl="3">
      <w:numFmt w:val="bullet"/>
      <w:lvlText w:val="•"/>
      <w:lvlJc w:val="left"/>
      <w:pPr>
        <w:ind w:left="2006" w:hanging="426"/>
      </w:pPr>
    </w:lvl>
    <w:lvl w:ilvl="4">
      <w:numFmt w:val="bullet"/>
      <w:lvlText w:val="•"/>
      <w:lvlJc w:val="left"/>
      <w:pPr>
        <w:ind w:left="2435" w:hanging="426"/>
      </w:pPr>
    </w:lvl>
    <w:lvl w:ilvl="5">
      <w:numFmt w:val="bullet"/>
      <w:lvlText w:val="•"/>
      <w:lvlJc w:val="left"/>
      <w:pPr>
        <w:ind w:left="2864" w:hanging="426"/>
      </w:pPr>
    </w:lvl>
    <w:lvl w:ilvl="6">
      <w:numFmt w:val="bullet"/>
      <w:lvlText w:val="•"/>
      <w:lvlJc w:val="left"/>
      <w:pPr>
        <w:ind w:left="3293" w:hanging="426"/>
      </w:pPr>
    </w:lvl>
    <w:lvl w:ilvl="7">
      <w:numFmt w:val="bullet"/>
      <w:lvlText w:val="•"/>
      <w:lvlJc w:val="left"/>
      <w:pPr>
        <w:ind w:left="3722" w:hanging="426"/>
      </w:pPr>
    </w:lvl>
    <w:lvl w:ilvl="8">
      <w:numFmt w:val="bullet"/>
      <w:lvlText w:val="•"/>
      <w:lvlJc w:val="left"/>
      <w:pPr>
        <w:ind w:left="4151" w:hanging="426"/>
      </w:pPr>
    </w:lvl>
  </w:abstractNum>
  <w:abstractNum w:abstractNumId="5" w15:restartNumberingAfterBreak="0">
    <w:nsid w:val="00000407"/>
    <w:multiLevelType w:val="multilevel"/>
    <w:tmpl w:val="FFFFFFFF"/>
    <w:lvl w:ilvl="0">
      <w:numFmt w:val="bullet"/>
      <w:lvlText w:val="•"/>
      <w:lvlJc w:val="left"/>
      <w:pPr>
        <w:ind w:left="719" w:hanging="357"/>
      </w:pPr>
      <w:rPr>
        <w:rFonts w:ascii="Arial" w:hAnsi="Arial" w:cs="Arial"/>
        <w:spacing w:val="0"/>
        <w:w w:val="84"/>
      </w:rPr>
    </w:lvl>
    <w:lvl w:ilvl="1">
      <w:numFmt w:val="bullet"/>
      <w:lvlText w:val="•"/>
      <w:lvlJc w:val="left"/>
      <w:pPr>
        <w:ind w:left="1149" w:hanging="357"/>
      </w:pPr>
    </w:lvl>
    <w:lvl w:ilvl="2">
      <w:numFmt w:val="bullet"/>
      <w:lvlText w:val="•"/>
      <w:lvlJc w:val="left"/>
      <w:pPr>
        <w:ind w:left="1577" w:hanging="357"/>
      </w:pPr>
    </w:lvl>
    <w:lvl w:ilvl="3">
      <w:numFmt w:val="bullet"/>
      <w:lvlText w:val="•"/>
      <w:lvlJc w:val="left"/>
      <w:pPr>
        <w:ind w:left="2006" w:hanging="357"/>
      </w:pPr>
    </w:lvl>
    <w:lvl w:ilvl="4">
      <w:numFmt w:val="bullet"/>
      <w:lvlText w:val="•"/>
      <w:lvlJc w:val="left"/>
      <w:pPr>
        <w:ind w:left="2435" w:hanging="357"/>
      </w:pPr>
    </w:lvl>
    <w:lvl w:ilvl="5">
      <w:numFmt w:val="bullet"/>
      <w:lvlText w:val="•"/>
      <w:lvlJc w:val="left"/>
      <w:pPr>
        <w:ind w:left="2864" w:hanging="357"/>
      </w:pPr>
    </w:lvl>
    <w:lvl w:ilvl="6">
      <w:numFmt w:val="bullet"/>
      <w:lvlText w:val="•"/>
      <w:lvlJc w:val="left"/>
      <w:pPr>
        <w:ind w:left="3293" w:hanging="357"/>
      </w:pPr>
    </w:lvl>
    <w:lvl w:ilvl="7">
      <w:numFmt w:val="bullet"/>
      <w:lvlText w:val="•"/>
      <w:lvlJc w:val="left"/>
      <w:pPr>
        <w:ind w:left="3722" w:hanging="357"/>
      </w:pPr>
    </w:lvl>
    <w:lvl w:ilvl="8">
      <w:numFmt w:val="bullet"/>
      <w:lvlText w:val="•"/>
      <w:lvlJc w:val="left"/>
      <w:pPr>
        <w:ind w:left="4151" w:hanging="357"/>
      </w:pPr>
    </w:lvl>
  </w:abstractNum>
  <w:abstractNum w:abstractNumId="6" w15:restartNumberingAfterBreak="0">
    <w:nsid w:val="07B97095"/>
    <w:multiLevelType w:val="hybridMultilevel"/>
    <w:tmpl w:val="9A1CD22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1862D5"/>
    <w:multiLevelType w:val="hybridMultilevel"/>
    <w:tmpl w:val="895AD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DA0AF0"/>
    <w:multiLevelType w:val="multilevel"/>
    <w:tmpl w:val="538471EE"/>
    <w:lvl w:ilvl="0">
      <w:numFmt w:val="bullet"/>
      <w:lvlText w:val="•"/>
      <w:lvlJc w:val="left"/>
      <w:pPr>
        <w:ind w:left="729" w:hanging="357"/>
      </w:pPr>
      <w:rPr>
        <w:rFonts w:ascii="Arial" w:hAnsi="Arial" w:cs="Arial"/>
        <w:spacing w:val="0"/>
        <w:w w:val="113"/>
      </w:rPr>
    </w:lvl>
    <w:lvl w:ilvl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>
      <w:numFmt w:val="bullet"/>
      <w:lvlText w:val="•"/>
      <w:lvlJc w:val="left"/>
      <w:pPr>
        <w:ind w:left="1480" w:hanging="365"/>
      </w:pPr>
    </w:lvl>
    <w:lvl w:ilvl="3">
      <w:numFmt w:val="bullet"/>
      <w:lvlText w:val="•"/>
      <w:lvlJc w:val="left"/>
      <w:pPr>
        <w:ind w:left="1917" w:hanging="365"/>
      </w:pPr>
    </w:lvl>
    <w:lvl w:ilvl="4">
      <w:numFmt w:val="bullet"/>
      <w:lvlText w:val="•"/>
      <w:lvlJc w:val="left"/>
      <w:pPr>
        <w:ind w:left="2355" w:hanging="365"/>
      </w:pPr>
    </w:lvl>
    <w:lvl w:ilvl="5">
      <w:numFmt w:val="bullet"/>
      <w:lvlText w:val="•"/>
      <w:lvlJc w:val="left"/>
      <w:pPr>
        <w:ind w:left="2792" w:hanging="365"/>
      </w:pPr>
    </w:lvl>
    <w:lvl w:ilvl="6">
      <w:numFmt w:val="bullet"/>
      <w:lvlText w:val="•"/>
      <w:lvlJc w:val="left"/>
      <w:pPr>
        <w:ind w:left="3230" w:hanging="365"/>
      </w:pPr>
    </w:lvl>
    <w:lvl w:ilvl="7">
      <w:numFmt w:val="bullet"/>
      <w:lvlText w:val="•"/>
      <w:lvlJc w:val="left"/>
      <w:pPr>
        <w:ind w:left="3668" w:hanging="365"/>
      </w:pPr>
    </w:lvl>
    <w:lvl w:ilvl="8">
      <w:numFmt w:val="bullet"/>
      <w:lvlText w:val="•"/>
      <w:lvlJc w:val="left"/>
      <w:pPr>
        <w:ind w:left="4105" w:hanging="365"/>
      </w:pPr>
    </w:lvl>
  </w:abstractNum>
  <w:abstractNum w:abstractNumId="9" w15:restartNumberingAfterBreak="0">
    <w:nsid w:val="5185119B"/>
    <w:multiLevelType w:val="hybridMultilevel"/>
    <w:tmpl w:val="3B185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A06537"/>
    <w:multiLevelType w:val="hybridMultilevel"/>
    <w:tmpl w:val="841EDE3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635563">
    <w:abstractNumId w:val="5"/>
  </w:num>
  <w:num w:numId="2" w16cid:durableId="690228853">
    <w:abstractNumId w:val="4"/>
  </w:num>
  <w:num w:numId="3" w16cid:durableId="1372456990">
    <w:abstractNumId w:val="3"/>
  </w:num>
  <w:num w:numId="4" w16cid:durableId="443811314">
    <w:abstractNumId w:val="2"/>
  </w:num>
  <w:num w:numId="5" w16cid:durableId="1236166982">
    <w:abstractNumId w:val="1"/>
  </w:num>
  <w:num w:numId="6" w16cid:durableId="1646427496">
    <w:abstractNumId w:val="0"/>
  </w:num>
  <w:num w:numId="7" w16cid:durableId="1292395660">
    <w:abstractNumId w:val="7"/>
  </w:num>
  <w:num w:numId="8" w16cid:durableId="1316028435">
    <w:abstractNumId w:val="6"/>
  </w:num>
  <w:num w:numId="9" w16cid:durableId="767702194">
    <w:abstractNumId w:val="10"/>
  </w:num>
  <w:num w:numId="10" w16cid:durableId="1286303622">
    <w:abstractNumId w:val="8"/>
  </w:num>
  <w:num w:numId="11" w16cid:durableId="8798278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92E"/>
    <w:rsid w:val="000B2FA7"/>
    <w:rsid w:val="00350C70"/>
    <w:rsid w:val="003B7823"/>
    <w:rsid w:val="004743D8"/>
    <w:rsid w:val="0087292E"/>
    <w:rsid w:val="00B70419"/>
    <w:rsid w:val="00BB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6787B"/>
  <w15:chartTrackingRefBased/>
  <w15:docId w15:val="{D9159186-9EDF-46CD-B721-5F451C9D7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29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29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29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29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29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29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29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29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29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29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29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29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29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29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29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29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29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29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29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29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29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29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29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29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29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29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9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9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29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E. Hogue</dc:creator>
  <cp:keywords/>
  <dc:description/>
  <cp:lastModifiedBy>Courtney P. Jones (ITRT)</cp:lastModifiedBy>
  <cp:revision>5</cp:revision>
  <dcterms:created xsi:type="dcterms:W3CDTF">2026-06-18T17:56:00Z</dcterms:created>
  <dcterms:modified xsi:type="dcterms:W3CDTF">2026-06-30T19:44:00Z</dcterms:modified>
</cp:coreProperties>
</file>