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6A2A" w14:textId="77777777" w:rsidR="00B578D6" w:rsidRDefault="00B578D6" w:rsidP="001A1791">
      <w:pPr>
        <w:pStyle w:val="PlainText"/>
        <w:tabs>
          <w:tab w:val="left" w:pos="0"/>
          <w:tab w:val="left" w:pos="720"/>
          <w:tab w:val="left" w:pos="1200"/>
        </w:tabs>
        <w:spacing w:before="0" w:beforeAutospacing="0" w:after="0" w:afterAutospacing="0"/>
        <w:ind w:left="1080"/>
        <w:rPr>
          <w:rFonts w:ascii="Garamond" w:hAnsi="Garamond" w:cs="Arial"/>
          <w:b/>
        </w:rPr>
      </w:pPr>
    </w:p>
    <w:p w14:paraId="77FD8DFE" w14:textId="27B6D56C" w:rsidR="00B578D6" w:rsidRPr="000E5946" w:rsidRDefault="001D07A8" w:rsidP="00B578D6">
      <w:pPr>
        <w:tabs>
          <w:tab w:val="left" w:pos="360"/>
        </w:tabs>
        <w:autoSpaceDE w:val="0"/>
        <w:autoSpaceDN w:val="0"/>
        <w:adjustRightInd w:val="0"/>
        <w:spacing w:line="360" w:lineRule="auto"/>
        <w:ind w:left="3960"/>
        <w:rPr>
          <w:rFonts w:ascii="Garamond" w:hAnsi="Garamond"/>
          <w:b/>
          <w:bCs/>
          <w:sz w:val="24"/>
          <w:szCs w:val="24"/>
        </w:rPr>
      </w:pPr>
      <w:r w:rsidRPr="000E5946">
        <w:rPr>
          <w:rFonts w:ascii="Garamond" w:hAnsi="Garamond"/>
          <w:b/>
          <w:bCs/>
          <w:noProof/>
          <w:sz w:val="24"/>
          <w:szCs w:val="24"/>
          <w:lang w:eastAsia="zh-TW"/>
        </w:rPr>
        <mc:AlternateContent>
          <mc:Choice Requires="wps">
            <w:drawing>
              <wp:anchor distT="0" distB="0" distL="114300" distR="114300" simplePos="0" relativeHeight="251658240" behindDoc="0" locked="0" layoutInCell="1" allowOverlap="1" wp14:anchorId="734D7E99" wp14:editId="7B1675EC">
                <wp:simplePos x="0" y="0"/>
                <wp:positionH relativeFrom="column">
                  <wp:posOffset>762000</wp:posOffset>
                </wp:positionH>
                <wp:positionV relativeFrom="paragraph">
                  <wp:posOffset>-76835</wp:posOffset>
                </wp:positionV>
                <wp:extent cx="1302385" cy="1285875"/>
                <wp:effectExtent l="0" t="0" r="2540" b="63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FDED4" w14:textId="125E3C4D" w:rsidR="00B578D6" w:rsidRDefault="001D07A8" w:rsidP="00B578D6">
                            <w:pPr>
                              <w:rPr>
                                <w:b/>
                                <w:bCs/>
                                <w:sz w:val="24"/>
                                <w:szCs w:val="24"/>
                              </w:rPr>
                            </w:pPr>
                            <w:r>
                              <w:rPr>
                                <w:b/>
                                <w:bCs/>
                                <w:noProof/>
                                <w:sz w:val="24"/>
                                <w:szCs w:val="24"/>
                              </w:rPr>
                              <w:drawing>
                                <wp:inline distT="0" distB="0" distL="0" distR="0" wp14:anchorId="58183BFD" wp14:editId="26EAA239">
                                  <wp:extent cx="1123950" cy="1047750"/>
                                  <wp:effectExtent l="0" t="0" r="0" b="0"/>
                                  <wp:docPr id="1" name="Picture 1" descr="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47750"/>
                                          </a:xfrm>
                                          <a:prstGeom prst="rect">
                                            <a:avLst/>
                                          </a:prstGeom>
                                          <a:noFill/>
                                          <a:ln>
                                            <a:noFill/>
                                          </a:ln>
                                        </pic:spPr>
                                      </pic:pic>
                                    </a:graphicData>
                                  </a:graphic>
                                </wp:inline>
                              </w:drawing>
                            </w:r>
                          </w:p>
                          <w:p w14:paraId="0F740FA9" w14:textId="77777777" w:rsidR="00B578D6" w:rsidRDefault="00B578D6" w:rsidP="00B578D6"/>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34D7E99" id="_x0000_t202" coordsize="21600,21600" o:spt="202" path="m,l,21600r21600,l21600,xe">
                <v:stroke joinstyle="miter"/>
                <v:path gradientshapeok="t" o:connecttype="rect"/>
              </v:shapetype>
              <v:shape id="Text Box 7" o:spid="_x0000_s1026" type="#_x0000_t202" style="position:absolute;left:0;text-align:left;margin-left:60pt;margin-top:-6.05pt;width:102.55pt;height:101.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" filled="f" stroked="f">
                <v:textbox style="mso-fit-shape-to-text:t">
                  <w:txbxContent>
                    <w:p w14:paraId="08DFDED4" w14:textId="125E3C4D" w:rsidR="00B578D6" w:rsidRDefault="001D07A8" w:rsidP="00B578D6">
                      <w:pPr>
                        <w:rPr>
                          <w:b/>
                          <w:bCs/>
                          <w:sz w:val="24"/>
                          <w:szCs w:val="24"/>
                        </w:rPr>
                      </w:pPr>
                      <w:r>
                        <w:rPr>
                          <w:b/>
                          <w:bCs/>
                          <w:noProof/>
                          <w:sz w:val="24"/>
                          <w:szCs w:val="24"/>
                        </w:rPr>
                        <w:drawing>
                          <wp:inline distT="0" distB="0" distL="0" distR="0" wp14:anchorId="58183BFD" wp14:editId="26EAA239">
                            <wp:extent cx="1123950" cy="1047750"/>
                            <wp:effectExtent l="0" t="0" r="0" b="0"/>
                            <wp:docPr id="1" name="Picture 1" descr="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47750"/>
                                    </a:xfrm>
                                    <a:prstGeom prst="rect">
                                      <a:avLst/>
                                    </a:prstGeom>
                                    <a:noFill/>
                                    <a:ln>
                                      <a:noFill/>
                                    </a:ln>
                                  </pic:spPr>
                                </pic:pic>
                              </a:graphicData>
                            </a:graphic>
                          </wp:inline>
                        </w:drawing>
                      </w:r>
                    </w:p>
                    <w:p w14:paraId="0F740FA9" w14:textId="77777777" w:rsidR="00B578D6" w:rsidRDefault="00B578D6" w:rsidP="00B578D6"/>
                  </w:txbxContent>
                </v:textbox>
              </v:shape>
            </w:pict>
          </mc:Fallback>
        </mc:AlternateContent>
      </w:r>
      <w:r w:rsidR="00B578D6" w:rsidRPr="000E5946">
        <w:rPr>
          <w:rFonts w:ascii="Garamond" w:hAnsi="Garamond"/>
          <w:b/>
          <w:bCs/>
          <w:sz w:val="24"/>
          <w:szCs w:val="24"/>
        </w:rPr>
        <w:t>Palm Harbor University High School</w:t>
      </w:r>
    </w:p>
    <w:p w14:paraId="553D4714" w14:textId="77777777" w:rsidR="00B578D6" w:rsidRPr="000E5946" w:rsidRDefault="00B578D6" w:rsidP="00B578D6">
      <w:pPr>
        <w:tabs>
          <w:tab w:val="left" w:pos="360"/>
        </w:tabs>
        <w:autoSpaceDE w:val="0"/>
        <w:autoSpaceDN w:val="0"/>
        <w:adjustRightInd w:val="0"/>
        <w:spacing w:line="360" w:lineRule="auto"/>
        <w:ind w:left="3960"/>
        <w:rPr>
          <w:rFonts w:ascii="Garamond" w:hAnsi="Garamond"/>
          <w:b/>
          <w:bCs/>
          <w:sz w:val="24"/>
          <w:szCs w:val="24"/>
        </w:rPr>
      </w:pPr>
      <w:r w:rsidRPr="000E5946">
        <w:rPr>
          <w:rFonts w:ascii="Garamond" w:hAnsi="Garamond"/>
          <w:b/>
          <w:bCs/>
          <w:sz w:val="24"/>
          <w:szCs w:val="24"/>
        </w:rPr>
        <w:t>International Baccalaureate Language Arts</w:t>
      </w:r>
    </w:p>
    <w:p w14:paraId="2ADCA335" w14:textId="462C381A" w:rsidR="00B75672" w:rsidRDefault="008B20FA" w:rsidP="173A0844">
      <w:pPr>
        <w:tabs>
          <w:tab w:val="left" w:pos="360"/>
        </w:tabs>
        <w:autoSpaceDE w:val="0"/>
        <w:autoSpaceDN w:val="0"/>
        <w:adjustRightInd w:val="0"/>
        <w:spacing w:line="360" w:lineRule="auto"/>
        <w:ind w:left="3960"/>
        <w:rPr>
          <w:rFonts w:ascii="Garamond" w:hAnsi="Garamond"/>
          <w:i/>
          <w:iCs/>
          <w:sz w:val="24"/>
          <w:szCs w:val="24"/>
        </w:rPr>
      </w:pPr>
      <w:r w:rsidRPr="173A0844">
        <w:rPr>
          <w:rFonts w:ascii="Garamond" w:hAnsi="Garamond"/>
          <w:b/>
          <w:bCs/>
          <w:sz w:val="24"/>
          <w:szCs w:val="24"/>
        </w:rPr>
        <w:t>20</w:t>
      </w:r>
      <w:r w:rsidR="00FE5989" w:rsidRPr="173A0844">
        <w:rPr>
          <w:rFonts w:ascii="Garamond" w:hAnsi="Garamond"/>
          <w:b/>
          <w:bCs/>
          <w:sz w:val="24"/>
          <w:szCs w:val="24"/>
        </w:rPr>
        <w:t>2</w:t>
      </w:r>
      <w:r w:rsidR="3743E14B" w:rsidRPr="173A0844">
        <w:rPr>
          <w:rFonts w:ascii="Garamond" w:hAnsi="Garamond"/>
          <w:b/>
          <w:bCs/>
          <w:sz w:val="24"/>
          <w:szCs w:val="24"/>
        </w:rPr>
        <w:t>6</w:t>
      </w:r>
      <w:r w:rsidR="3B14F493" w:rsidRPr="173A0844">
        <w:rPr>
          <w:rFonts w:ascii="Garamond" w:hAnsi="Garamond"/>
          <w:b/>
          <w:bCs/>
          <w:sz w:val="24"/>
          <w:szCs w:val="24"/>
        </w:rPr>
        <w:t>-27</w:t>
      </w:r>
      <w:r w:rsidR="00B75672" w:rsidRPr="173A0844">
        <w:rPr>
          <w:rFonts w:ascii="Garamond" w:hAnsi="Garamond"/>
          <w:b/>
          <w:bCs/>
          <w:sz w:val="24"/>
          <w:szCs w:val="24"/>
        </w:rPr>
        <w:t xml:space="preserve"> School Year</w:t>
      </w:r>
      <w:r w:rsidR="69865495" w:rsidRPr="173A0844">
        <w:rPr>
          <w:rFonts w:ascii="Garamond" w:hAnsi="Garamond"/>
          <w:b/>
          <w:bCs/>
          <w:sz w:val="24"/>
          <w:szCs w:val="24"/>
        </w:rPr>
        <w:t xml:space="preserve">: </w:t>
      </w:r>
      <w:r w:rsidR="69865495" w:rsidRPr="173A0844">
        <w:rPr>
          <w:rFonts w:ascii="Garamond" w:hAnsi="Garamond"/>
          <w:i/>
          <w:iCs/>
          <w:sz w:val="24"/>
          <w:szCs w:val="24"/>
        </w:rPr>
        <w:t xml:space="preserve">Approved </w:t>
      </w:r>
      <w:r w:rsidR="2D208B18" w:rsidRPr="173A0844">
        <w:rPr>
          <w:rFonts w:ascii="Garamond" w:hAnsi="Garamond"/>
          <w:i/>
          <w:iCs/>
          <w:sz w:val="24"/>
          <w:szCs w:val="24"/>
        </w:rPr>
        <w:t>-</w:t>
      </w:r>
      <w:r w:rsidR="5F9AFE87" w:rsidRPr="173A0844">
        <w:rPr>
          <w:rFonts w:ascii="Garamond" w:hAnsi="Garamond"/>
          <w:i/>
          <w:iCs/>
          <w:sz w:val="24"/>
          <w:szCs w:val="24"/>
        </w:rPr>
        <w:t>2</w:t>
      </w:r>
      <w:r w:rsidR="69865495" w:rsidRPr="173A0844">
        <w:rPr>
          <w:rFonts w:ascii="Garamond" w:hAnsi="Garamond"/>
          <w:i/>
          <w:iCs/>
          <w:sz w:val="24"/>
          <w:szCs w:val="24"/>
        </w:rPr>
        <w:t>02</w:t>
      </w:r>
      <w:r w:rsidR="6CB84557" w:rsidRPr="173A0844">
        <w:rPr>
          <w:rFonts w:ascii="Garamond" w:hAnsi="Garamond"/>
          <w:i/>
          <w:iCs/>
          <w:sz w:val="24"/>
          <w:szCs w:val="24"/>
        </w:rPr>
        <w:t>6</w:t>
      </w:r>
    </w:p>
    <w:p w14:paraId="2E115E63" w14:textId="77777777" w:rsidR="00B578D6" w:rsidRPr="004C518B" w:rsidRDefault="00B578D6" w:rsidP="7C9BB818">
      <w:pPr>
        <w:tabs>
          <w:tab w:val="left" w:pos="360"/>
        </w:tabs>
        <w:autoSpaceDE w:val="0"/>
        <w:autoSpaceDN w:val="0"/>
        <w:adjustRightInd w:val="0"/>
        <w:rPr>
          <w:rFonts w:ascii="Garamond" w:hAnsi="Garamond"/>
          <w:b/>
          <w:bCs/>
          <w:sz w:val="14"/>
          <w:szCs w:val="14"/>
        </w:rPr>
      </w:pPr>
    </w:p>
    <w:p w14:paraId="62D384B8" w14:textId="77777777" w:rsidR="004C518B" w:rsidRPr="004C518B" w:rsidRDefault="004C518B" w:rsidP="7C9BB818">
      <w:pPr>
        <w:pStyle w:val="PlainText"/>
        <w:tabs>
          <w:tab w:val="left" w:pos="500"/>
          <w:tab w:val="left" w:pos="1200"/>
        </w:tabs>
        <w:spacing w:before="0" w:beforeAutospacing="0" w:after="0" w:afterAutospacing="0"/>
        <w:ind w:left="360"/>
        <w:jc w:val="center"/>
        <w:rPr>
          <w:rFonts w:ascii="Garamond" w:hAnsi="Garamond"/>
          <w:b/>
          <w:bCs/>
          <w:sz w:val="32"/>
          <w:szCs w:val="32"/>
        </w:rPr>
      </w:pPr>
      <w:r w:rsidRPr="004C518B">
        <w:rPr>
          <w:rFonts w:ascii="Garamond" w:hAnsi="Garamond"/>
          <w:b/>
          <w:bCs/>
          <w:sz w:val="32"/>
          <w:szCs w:val="32"/>
        </w:rPr>
        <w:t xml:space="preserve">Summer Assignment </w:t>
      </w:r>
    </w:p>
    <w:p w14:paraId="6B5EC5C4" w14:textId="125987A6" w:rsidR="00B578D6" w:rsidRDefault="00B578D6" w:rsidP="7C9BB818">
      <w:pPr>
        <w:pStyle w:val="PlainText"/>
        <w:tabs>
          <w:tab w:val="left" w:pos="500"/>
          <w:tab w:val="left" w:pos="1200"/>
        </w:tabs>
        <w:spacing w:before="0" w:beforeAutospacing="0" w:after="0" w:afterAutospacing="0"/>
        <w:ind w:left="360"/>
        <w:jc w:val="center"/>
        <w:rPr>
          <w:rFonts w:ascii="Garamond" w:hAnsi="Garamond"/>
          <w:b/>
          <w:bCs/>
          <w:sz w:val="28"/>
          <w:szCs w:val="28"/>
        </w:rPr>
      </w:pPr>
      <w:r w:rsidRPr="7C9BB818">
        <w:rPr>
          <w:rFonts w:ascii="Garamond" w:hAnsi="Garamond"/>
          <w:b/>
          <w:bCs/>
          <w:sz w:val="28"/>
          <w:szCs w:val="28"/>
        </w:rPr>
        <w:t>11</w:t>
      </w:r>
      <w:r w:rsidRPr="7C9BB818">
        <w:rPr>
          <w:rFonts w:ascii="Garamond" w:hAnsi="Garamond"/>
          <w:b/>
          <w:bCs/>
          <w:sz w:val="28"/>
          <w:szCs w:val="28"/>
          <w:vertAlign w:val="superscript"/>
        </w:rPr>
        <w:t>th</w:t>
      </w:r>
      <w:r w:rsidRPr="7C9BB818">
        <w:rPr>
          <w:rFonts w:ascii="Garamond" w:hAnsi="Garamond"/>
          <w:b/>
          <w:bCs/>
          <w:sz w:val="28"/>
          <w:szCs w:val="28"/>
        </w:rPr>
        <w:t xml:space="preserve"> Grade</w:t>
      </w:r>
      <w:r w:rsidR="004C518B">
        <w:rPr>
          <w:rFonts w:ascii="Garamond" w:hAnsi="Garamond"/>
          <w:b/>
          <w:bCs/>
          <w:sz w:val="28"/>
          <w:szCs w:val="28"/>
        </w:rPr>
        <w:t>:</w:t>
      </w:r>
      <w:r w:rsidRPr="7C9BB818">
        <w:rPr>
          <w:rFonts w:ascii="Garamond" w:hAnsi="Garamond"/>
          <w:b/>
          <w:bCs/>
          <w:sz w:val="28"/>
          <w:szCs w:val="28"/>
        </w:rPr>
        <w:t xml:space="preserve"> IB English Literature </w:t>
      </w:r>
      <w:r w:rsidR="1ED55D13" w:rsidRPr="7C9BB818">
        <w:rPr>
          <w:rFonts w:ascii="Garamond" w:hAnsi="Garamond"/>
          <w:b/>
          <w:bCs/>
          <w:sz w:val="28"/>
          <w:szCs w:val="28"/>
        </w:rPr>
        <w:t>/</w:t>
      </w:r>
      <w:r w:rsidRPr="7C9BB818">
        <w:rPr>
          <w:rFonts w:ascii="Garamond" w:hAnsi="Garamond"/>
          <w:b/>
          <w:bCs/>
          <w:sz w:val="28"/>
          <w:szCs w:val="28"/>
        </w:rPr>
        <w:t xml:space="preserve"> AP Literature and Composition</w:t>
      </w:r>
    </w:p>
    <w:p w14:paraId="2DD5ED2F" w14:textId="1A71EC81" w:rsidR="00B578D6" w:rsidRDefault="00B578D6" w:rsidP="2FBE8972">
      <w:pPr>
        <w:pStyle w:val="PlainText"/>
        <w:tabs>
          <w:tab w:val="left" w:pos="500"/>
          <w:tab w:val="left" w:pos="1200"/>
        </w:tabs>
        <w:spacing w:before="0" w:beforeAutospacing="0" w:after="0" w:afterAutospacing="0"/>
        <w:ind w:left="360"/>
        <w:jc w:val="center"/>
        <w:rPr>
          <w:rFonts w:ascii="Garamond" w:hAnsi="Garamond"/>
          <w:b/>
          <w:bCs/>
          <w:sz w:val="28"/>
          <w:szCs w:val="28"/>
        </w:rPr>
      </w:pPr>
      <w:r w:rsidRPr="3E385BC5">
        <w:rPr>
          <w:rFonts w:ascii="Garamond" w:hAnsi="Garamond"/>
          <w:b/>
          <w:bCs/>
          <w:sz w:val="28"/>
          <w:szCs w:val="28"/>
        </w:rPr>
        <w:t>Instructor –J. Tharin</w:t>
      </w:r>
    </w:p>
    <w:p w14:paraId="608D27D3" w14:textId="0F942E7D" w:rsidR="3E385BC5" w:rsidRDefault="3E385BC5" w:rsidP="3E385BC5">
      <w:pPr>
        <w:pStyle w:val="PlainText"/>
        <w:tabs>
          <w:tab w:val="left" w:pos="500"/>
          <w:tab w:val="left" w:pos="1200"/>
        </w:tabs>
        <w:spacing w:before="0" w:beforeAutospacing="0" w:after="0" w:afterAutospacing="0"/>
        <w:ind w:left="360"/>
        <w:jc w:val="center"/>
        <w:rPr>
          <w:rFonts w:ascii="Garamond" w:hAnsi="Garamond"/>
          <w:b/>
          <w:bCs/>
          <w:sz w:val="28"/>
          <w:szCs w:val="28"/>
        </w:rPr>
      </w:pPr>
    </w:p>
    <w:p w14:paraId="1C19DB9A" w14:textId="28301D69" w:rsidR="00B578D6" w:rsidRPr="00BF0E89" w:rsidRDefault="00CA32F6" w:rsidP="3E385BC5">
      <w:pPr>
        <w:widowControl w:val="0"/>
        <w:jc w:val="center"/>
        <w:rPr>
          <w:rFonts w:ascii="Garamond" w:hAnsi="Garamond" w:cs="Times New Roman"/>
          <w:i/>
          <w:iCs/>
        </w:rPr>
      </w:pPr>
      <w:r w:rsidRPr="3E385BC5">
        <w:rPr>
          <w:rStyle w:val="Emphasis"/>
          <w:rFonts w:ascii="Garamond" w:hAnsi="Garamond"/>
        </w:rPr>
        <w:t>A man cannot understand the art he is studying</w:t>
      </w:r>
      <w:r w:rsidR="42E2F9D4" w:rsidRPr="3E385BC5">
        <w:rPr>
          <w:rStyle w:val="Emphasis"/>
          <w:rFonts w:ascii="Garamond" w:hAnsi="Garamond"/>
        </w:rPr>
        <w:t xml:space="preserve"> </w:t>
      </w:r>
      <w:r w:rsidRPr="3E385BC5">
        <w:rPr>
          <w:rStyle w:val="Emphasis"/>
          <w:rFonts w:ascii="Garamond" w:hAnsi="Garamond"/>
        </w:rPr>
        <w:t xml:space="preserve">if he only looks for </w:t>
      </w:r>
      <w:proofErr w:type="gramStart"/>
      <w:r w:rsidRPr="3E385BC5">
        <w:rPr>
          <w:rStyle w:val="Emphasis"/>
          <w:rFonts w:ascii="Garamond" w:hAnsi="Garamond"/>
        </w:rPr>
        <w:t>the end result</w:t>
      </w:r>
      <w:proofErr w:type="gramEnd"/>
      <w:r w:rsidRPr="3E385BC5">
        <w:rPr>
          <w:rStyle w:val="Emphasis"/>
          <w:rFonts w:ascii="Garamond" w:hAnsi="Garamond"/>
        </w:rPr>
        <w:t xml:space="preserve"> without taking the time to delve deeply into the reasoning of the study.</w:t>
      </w:r>
    </w:p>
    <w:p w14:paraId="2D815B4B" w14:textId="03CFE151" w:rsidR="00B578D6" w:rsidRPr="00BF0E89" w:rsidRDefault="003731B7" w:rsidP="3E385BC5">
      <w:pPr>
        <w:widowControl w:val="0"/>
        <w:jc w:val="center"/>
        <w:rPr>
          <w:rFonts w:ascii="Garamond" w:hAnsi="Garamond" w:cs="Times New Roman"/>
          <w:i/>
          <w:iCs/>
        </w:rPr>
      </w:pPr>
      <w:r w:rsidRPr="3E385BC5">
        <w:rPr>
          <w:rFonts w:ascii="Garamond" w:hAnsi="Garamond"/>
        </w:rPr>
        <w:t xml:space="preserve"> -</w:t>
      </w:r>
      <w:r w:rsidR="008D41A0" w:rsidRPr="3E385BC5">
        <w:rPr>
          <w:rFonts w:ascii="Garamond" w:hAnsi="Garamond"/>
        </w:rPr>
        <w:t xml:space="preserve"> </w:t>
      </w:r>
      <w:r w:rsidR="00CA32F6" w:rsidRPr="3E385BC5">
        <w:rPr>
          <w:rFonts w:ascii="Garamond" w:hAnsi="Garamond"/>
        </w:rPr>
        <w:t>Miyamoto Musash</w:t>
      </w:r>
      <w:r w:rsidR="1CEA4389" w:rsidRPr="3E385BC5">
        <w:rPr>
          <w:rFonts w:ascii="Garamond" w:hAnsi="Garamond"/>
        </w:rPr>
        <w:t>i</w:t>
      </w:r>
    </w:p>
    <w:p w14:paraId="569819A5" w14:textId="77777777" w:rsidR="00B578D6" w:rsidRPr="008166B9" w:rsidRDefault="00B578D6" w:rsidP="00B578D6">
      <w:pPr>
        <w:tabs>
          <w:tab w:val="left" w:pos="360"/>
        </w:tabs>
        <w:rPr>
          <w:rFonts w:ascii="Garamond" w:hAnsi="Garamond"/>
          <w:sz w:val="22"/>
          <w:szCs w:val="22"/>
        </w:rPr>
      </w:pPr>
    </w:p>
    <w:p w14:paraId="5FDEBB6E" w14:textId="45BF759F" w:rsidR="005361B3" w:rsidRDefault="0C84F107" w:rsidP="7C9BB818">
      <w:pPr>
        <w:rPr>
          <w:rFonts w:ascii="Garamond" w:hAnsi="Garamond"/>
          <w:sz w:val="22"/>
          <w:szCs w:val="22"/>
        </w:rPr>
      </w:pPr>
      <w:r w:rsidRPr="005361B3">
        <w:rPr>
          <w:rFonts w:ascii="Garamond" w:hAnsi="Garamond"/>
          <w:b/>
          <w:sz w:val="22"/>
          <w:szCs w:val="22"/>
        </w:rPr>
        <w:t>Goal:</w:t>
      </w:r>
      <w:r w:rsidRPr="7C9BB818">
        <w:rPr>
          <w:rFonts w:ascii="Garamond" w:hAnsi="Garamond"/>
          <w:sz w:val="22"/>
          <w:szCs w:val="22"/>
        </w:rPr>
        <w:t xml:space="preserve"> To explore </w:t>
      </w:r>
      <w:r w:rsidR="5F8E68F9" w:rsidRPr="7C9BB818">
        <w:rPr>
          <w:rFonts w:ascii="Garamond" w:hAnsi="Garamond"/>
          <w:sz w:val="22"/>
          <w:szCs w:val="22"/>
        </w:rPr>
        <w:t xml:space="preserve">IB Global Issues that fall under these </w:t>
      </w:r>
      <w:r w:rsidR="00873B4A">
        <w:rPr>
          <w:rFonts w:ascii="Garamond" w:hAnsi="Garamond"/>
          <w:sz w:val="22"/>
          <w:szCs w:val="22"/>
        </w:rPr>
        <w:t>Fields of Inquiry (see page 8 in your IB English Handbook</w:t>
      </w:r>
      <w:r w:rsidR="005361B3">
        <w:rPr>
          <w:rFonts w:ascii="Garamond" w:hAnsi="Garamond"/>
          <w:sz w:val="22"/>
          <w:szCs w:val="22"/>
        </w:rPr>
        <w:t xml:space="preserve"> for more specific descriptions</w:t>
      </w:r>
      <w:r w:rsidR="00BA1F56">
        <w:rPr>
          <w:rFonts w:ascii="Garamond" w:hAnsi="Garamond"/>
          <w:sz w:val="22"/>
          <w:szCs w:val="22"/>
        </w:rPr>
        <w:t>)</w:t>
      </w:r>
      <w:r w:rsidR="5F8E68F9" w:rsidRPr="7C9BB818">
        <w:rPr>
          <w:rFonts w:ascii="Garamond" w:hAnsi="Garamond"/>
          <w:sz w:val="22"/>
          <w:szCs w:val="22"/>
        </w:rPr>
        <w:t>:</w:t>
      </w:r>
    </w:p>
    <w:p w14:paraId="4EF35903" w14:textId="1E99DD7F" w:rsidR="005361B3" w:rsidRDefault="00A252E4" w:rsidP="005361B3">
      <w:pPr>
        <w:pStyle w:val="ListParagraph"/>
        <w:numPr>
          <w:ilvl w:val="0"/>
          <w:numId w:val="28"/>
        </w:numPr>
        <w:rPr>
          <w:rFonts w:ascii="Garamond" w:hAnsi="Garamond"/>
          <w:sz w:val="22"/>
          <w:szCs w:val="22"/>
        </w:rPr>
      </w:pPr>
      <w:r w:rsidRPr="00A252E4">
        <w:rPr>
          <w:rFonts w:ascii="Garamond" w:hAnsi="Garamond"/>
          <w:sz w:val="22"/>
          <w:szCs w:val="22"/>
        </w:rPr>
        <w:t>Culture, Identity and Community</w:t>
      </w:r>
    </w:p>
    <w:p w14:paraId="0FD31028" w14:textId="56561288" w:rsidR="00A252E4" w:rsidRDefault="007A407D" w:rsidP="005361B3">
      <w:pPr>
        <w:pStyle w:val="ListParagraph"/>
        <w:numPr>
          <w:ilvl w:val="0"/>
          <w:numId w:val="28"/>
        </w:numPr>
        <w:rPr>
          <w:rFonts w:ascii="Garamond" w:hAnsi="Garamond"/>
          <w:sz w:val="22"/>
          <w:szCs w:val="22"/>
        </w:rPr>
      </w:pPr>
      <w:r w:rsidRPr="007A407D">
        <w:rPr>
          <w:rFonts w:ascii="Garamond" w:hAnsi="Garamond"/>
          <w:sz w:val="22"/>
          <w:szCs w:val="22"/>
        </w:rPr>
        <w:t>Beliefs, Values and Education</w:t>
      </w:r>
    </w:p>
    <w:p w14:paraId="3F11D8A7" w14:textId="1CF464F8" w:rsidR="007A407D" w:rsidRDefault="007A407D" w:rsidP="005361B3">
      <w:pPr>
        <w:pStyle w:val="ListParagraph"/>
        <w:numPr>
          <w:ilvl w:val="0"/>
          <w:numId w:val="28"/>
        </w:numPr>
        <w:rPr>
          <w:rFonts w:ascii="Garamond" w:hAnsi="Garamond"/>
          <w:sz w:val="22"/>
          <w:szCs w:val="22"/>
        </w:rPr>
      </w:pPr>
      <w:r w:rsidRPr="007A407D">
        <w:rPr>
          <w:rFonts w:ascii="Garamond" w:hAnsi="Garamond"/>
          <w:sz w:val="22"/>
          <w:szCs w:val="22"/>
        </w:rPr>
        <w:t>Politics, Power and Justice</w:t>
      </w:r>
    </w:p>
    <w:p w14:paraId="66D24D4A" w14:textId="656F46AD" w:rsidR="007A407D" w:rsidRDefault="007A407D" w:rsidP="005361B3">
      <w:pPr>
        <w:pStyle w:val="ListParagraph"/>
        <w:numPr>
          <w:ilvl w:val="0"/>
          <w:numId w:val="28"/>
        </w:numPr>
        <w:rPr>
          <w:rFonts w:ascii="Garamond" w:hAnsi="Garamond"/>
          <w:sz w:val="22"/>
          <w:szCs w:val="22"/>
        </w:rPr>
      </w:pPr>
      <w:r w:rsidRPr="007A407D">
        <w:rPr>
          <w:rFonts w:ascii="Garamond" w:hAnsi="Garamond"/>
          <w:sz w:val="22"/>
          <w:szCs w:val="22"/>
        </w:rPr>
        <w:t>Art, Creativity and the Imagination</w:t>
      </w:r>
    </w:p>
    <w:p w14:paraId="78F75A4C" w14:textId="78E008D3" w:rsidR="00BA1F56" w:rsidRPr="005361B3" w:rsidRDefault="00BA1F56" w:rsidP="005361B3">
      <w:pPr>
        <w:pStyle w:val="ListParagraph"/>
        <w:numPr>
          <w:ilvl w:val="0"/>
          <w:numId w:val="28"/>
        </w:numPr>
        <w:rPr>
          <w:rFonts w:ascii="Garamond" w:hAnsi="Garamond"/>
          <w:sz w:val="22"/>
          <w:szCs w:val="22"/>
        </w:rPr>
      </w:pPr>
      <w:r w:rsidRPr="00BA1F56">
        <w:rPr>
          <w:rFonts w:ascii="Garamond" w:hAnsi="Garamond"/>
          <w:sz w:val="22"/>
          <w:szCs w:val="22"/>
        </w:rPr>
        <w:t>Science, Technology and the Environment</w:t>
      </w:r>
    </w:p>
    <w:p w14:paraId="34C1DB74" w14:textId="21534A2A" w:rsidR="7C9BB818" w:rsidRDefault="7C9BB818" w:rsidP="7C9BB818">
      <w:pPr>
        <w:rPr>
          <w:rFonts w:ascii="Garamond" w:hAnsi="Garamond"/>
          <w:sz w:val="22"/>
          <w:szCs w:val="22"/>
        </w:rPr>
      </w:pPr>
    </w:p>
    <w:p w14:paraId="5CB6CB6B" w14:textId="49D6065C" w:rsidR="008166B9" w:rsidRPr="008166B9" w:rsidRDefault="005361B3" w:rsidP="09A9DA27">
      <w:pPr>
        <w:rPr>
          <w:rFonts w:ascii="Garamond" w:hAnsi="Garamond"/>
          <w:sz w:val="22"/>
          <w:szCs w:val="22"/>
        </w:rPr>
      </w:pPr>
      <w:r w:rsidRPr="09A9DA27">
        <w:rPr>
          <w:rFonts w:ascii="Garamond" w:hAnsi="Garamond"/>
          <w:b/>
          <w:bCs/>
          <w:sz w:val="22"/>
          <w:szCs w:val="22"/>
        </w:rPr>
        <w:t xml:space="preserve">Task: </w:t>
      </w:r>
    </w:p>
    <w:p w14:paraId="4DF6C29A" w14:textId="739C0B2F" w:rsidR="008166B9" w:rsidRPr="008166B9" w:rsidRDefault="215F7CD0" w:rsidP="09A9DA27">
      <w:pPr>
        <w:pStyle w:val="ListParagraph"/>
        <w:numPr>
          <w:ilvl w:val="0"/>
          <w:numId w:val="1"/>
        </w:numPr>
        <w:rPr>
          <w:rFonts w:ascii="Garamond" w:hAnsi="Garamond"/>
          <w:sz w:val="22"/>
          <w:szCs w:val="22"/>
        </w:rPr>
      </w:pPr>
      <w:r w:rsidRPr="09A9DA27">
        <w:rPr>
          <w:rFonts w:ascii="Garamond" w:hAnsi="Garamond"/>
          <w:b/>
          <w:bCs/>
          <w:sz w:val="22"/>
          <w:szCs w:val="22"/>
        </w:rPr>
        <w:t>R</w:t>
      </w:r>
      <w:r w:rsidR="008166B9" w:rsidRPr="09A9DA27">
        <w:rPr>
          <w:rFonts w:ascii="Garamond" w:hAnsi="Garamond"/>
          <w:b/>
          <w:bCs/>
          <w:sz w:val="22"/>
          <w:szCs w:val="22"/>
        </w:rPr>
        <w:t xml:space="preserve">ead </w:t>
      </w:r>
      <w:r w:rsidR="1B8F173E" w:rsidRPr="09A9DA27">
        <w:rPr>
          <w:rFonts w:ascii="Garamond" w:hAnsi="Garamond"/>
          <w:b/>
          <w:bCs/>
          <w:sz w:val="22"/>
          <w:szCs w:val="22"/>
        </w:rPr>
        <w:t xml:space="preserve">and </w:t>
      </w:r>
      <w:proofErr w:type="gramStart"/>
      <w:r w:rsidR="00BC51A2" w:rsidRPr="09A9DA27">
        <w:rPr>
          <w:rFonts w:ascii="Garamond" w:hAnsi="Garamond"/>
          <w:b/>
          <w:bCs/>
          <w:sz w:val="22"/>
          <w:szCs w:val="22"/>
        </w:rPr>
        <w:t>Annotate</w:t>
      </w:r>
      <w:proofErr w:type="gramEnd"/>
      <w:r w:rsidR="1B8F173E" w:rsidRPr="09A9DA27">
        <w:rPr>
          <w:rFonts w:ascii="Garamond" w:hAnsi="Garamond"/>
          <w:b/>
          <w:bCs/>
          <w:sz w:val="22"/>
          <w:szCs w:val="22"/>
        </w:rPr>
        <w:t xml:space="preserve"> </w:t>
      </w:r>
      <w:r w:rsidR="008166B9" w:rsidRPr="09A9DA27">
        <w:rPr>
          <w:rFonts w:ascii="Garamond" w:hAnsi="Garamond"/>
          <w:b/>
          <w:bCs/>
          <w:sz w:val="22"/>
          <w:szCs w:val="22"/>
        </w:rPr>
        <w:t>two (2) works</w:t>
      </w:r>
      <w:r w:rsidR="30E2DF35" w:rsidRPr="09A9DA27">
        <w:rPr>
          <w:rFonts w:ascii="Garamond" w:hAnsi="Garamond"/>
          <w:b/>
          <w:bCs/>
          <w:sz w:val="22"/>
          <w:szCs w:val="22"/>
        </w:rPr>
        <w:t xml:space="preserve"> that</w:t>
      </w:r>
      <w:r w:rsidR="66C58FE0" w:rsidRPr="09A9DA27">
        <w:rPr>
          <w:rFonts w:ascii="Garamond" w:hAnsi="Garamond"/>
          <w:b/>
          <w:bCs/>
          <w:sz w:val="22"/>
          <w:szCs w:val="22"/>
        </w:rPr>
        <w:t xml:space="preserve"> meet the goal of the assignment</w:t>
      </w:r>
      <w:r w:rsidR="008166B9" w:rsidRPr="09A9DA27">
        <w:rPr>
          <w:rFonts w:ascii="Garamond" w:hAnsi="Garamond"/>
          <w:sz w:val="22"/>
          <w:szCs w:val="22"/>
        </w:rPr>
        <w:t xml:space="preserve">. </w:t>
      </w:r>
      <w:proofErr w:type="gramStart"/>
      <w:r w:rsidR="2BF35944" w:rsidRPr="09A9DA27">
        <w:rPr>
          <w:rFonts w:ascii="Garamond" w:hAnsi="Garamond"/>
          <w:sz w:val="22"/>
          <w:szCs w:val="22"/>
        </w:rPr>
        <w:t>Se</w:t>
      </w:r>
      <w:r w:rsidR="585678C8" w:rsidRPr="09A9DA27">
        <w:rPr>
          <w:rFonts w:ascii="Garamond" w:hAnsi="Garamond"/>
          <w:sz w:val="22"/>
          <w:szCs w:val="22"/>
        </w:rPr>
        <w:t>lf-select</w:t>
      </w:r>
      <w:proofErr w:type="gramEnd"/>
      <w:r w:rsidR="585678C8" w:rsidRPr="09A9DA27">
        <w:rPr>
          <w:rFonts w:ascii="Garamond" w:hAnsi="Garamond"/>
          <w:sz w:val="22"/>
          <w:szCs w:val="22"/>
        </w:rPr>
        <w:t xml:space="preserve"> with my </w:t>
      </w:r>
      <w:r w:rsidR="55252FB6" w:rsidRPr="09A9DA27">
        <w:rPr>
          <w:rFonts w:ascii="Garamond" w:hAnsi="Garamond"/>
          <w:sz w:val="22"/>
          <w:szCs w:val="22"/>
        </w:rPr>
        <w:t>approval or</w:t>
      </w:r>
      <w:r w:rsidR="60046201" w:rsidRPr="09A9DA27">
        <w:rPr>
          <w:rFonts w:ascii="Garamond" w:hAnsi="Garamond"/>
          <w:sz w:val="22"/>
          <w:szCs w:val="22"/>
        </w:rPr>
        <w:t xml:space="preserve"> see </w:t>
      </w:r>
      <w:r w:rsidR="2BF35944" w:rsidRPr="09A9DA27">
        <w:rPr>
          <w:rFonts w:ascii="Garamond" w:hAnsi="Garamond"/>
          <w:sz w:val="22"/>
          <w:szCs w:val="22"/>
        </w:rPr>
        <w:t xml:space="preserve">suggested </w:t>
      </w:r>
      <w:r w:rsidR="500F7337" w:rsidRPr="09A9DA27">
        <w:rPr>
          <w:rFonts w:ascii="Garamond" w:hAnsi="Garamond"/>
          <w:sz w:val="22"/>
          <w:szCs w:val="22"/>
        </w:rPr>
        <w:t xml:space="preserve">texts </w:t>
      </w:r>
      <w:r w:rsidR="2BF35944" w:rsidRPr="09A9DA27">
        <w:rPr>
          <w:rFonts w:ascii="Garamond" w:hAnsi="Garamond"/>
          <w:sz w:val="22"/>
          <w:szCs w:val="22"/>
        </w:rPr>
        <w:t>below</w:t>
      </w:r>
      <w:r w:rsidR="5D5C3AB7" w:rsidRPr="09A9DA27">
        <w:rPr>
          <w:rFonts w:ascii="Garamond" w:hAnsi="Garamond"/>
          <w:sz w:val="22"/>
          <w:szCs w:val="22"/>
        </w:rPr>
        <w:t>.</w:t>
      </w:r>
      <w:r w:rsidR="2BF35944" w:rsidRPr="09A9DA27">
        <w:rPr>
          <w:rFonts w:ascii="Garamond" w:hAnsi="Garamond"/>
          <w:sz w:val="22"/>
          <w:szCs w:val="22"/>
        </w:rPr>
        <w:t xml:space="preserve"> </w:t>
      </w:r>
    </w:p>
    <w:p w14:paraId="241CC122" w14:textId="0F41AE64" w:rsidR="008166B9" w:rsidRPr="008166B9" w:rsidRDefault="50565CF4" w:rsidP="09A9DA27">
      <w:pPr>
        <w:pStyle w:val="ListParagraph"/>
        <w:numPr>
          <w:ilvl w:val="0"/>
          <w:numId w:val="1"/>
        </w:numPr>
        <w:rPr>
          <w:rFonts w:ascii="Garamond" w:hAnsi="Garamond"/>
          <w:sz w:val="22"/>
          <w:szCs w:val="22"/>
        </w:rPr>
      </w:pPr>
      <w:r w:rsidRPr="09A9DA27">
        <w:rPr>
          <w:rFonts w:ascii="Garamond" w:hAnsi="Garamond"/>
          <w:sz w:val="22"/>
          <w:szCs w:val="22"/>
        </w:rPr>
        <w:t xml:space="preserve">Fill out a </w:t>
      </w:r>
      <w:r w:rsidRPr="09A9DA27">
        <w:rPr>
          <w:rFonts w:ascii="Garamond" w:hAnsi="Garamond"/>
          <w:b/>
          <w:bCs/>
          <w:sz w:val="22"/>
          <w:szCs w:val="22"/>
        </w:rPr>
        <w:t xml:space="preserve">Major Works Data Sheet </w:t>
      </w:r>
      <w:r w:rsidRPr="09A9DA27">
        <w:rPr>
          <w:rFonts w:ascii="Garamond" w:hAnsi="Garamond"/>
          <w:sz w:val="22"/>
          <w:szCs w:val="22"/>
        </w:rPr>
        <w:t>for each work</w:t>
      </w:r>
      <w:r w:rsidR="37385290" w:rsidRPr="09A9DA27">
        <w:rPr>
          <w:rFonts w:ascii="Garamond" w:hAnsi="Garamond"/>
          <w:sz w:val="22"/>
          <w:szCs w:val="22"/>
        </w:rPr>
        <w:t xml:space="preserve"> (attached at end of packet)</w:t>
      </w:r>
      <w:r w:rsidRPr="09A9DA27">
        <w:rPr>
          <w:rFonts w:ascii="Garamond" w:hAnsi="Garamond"/>
          <w:sz w:val="22"/>
          <w:szCs w:val="22"/>
        </w:rPr>
        <w:t>.</w:t>
      </w:r>
      <w:r w:rsidR="68FAA024" w:rsidRPr="09A9DA27">
        <w:rPr>
          <w:rFonts w:ascii="Garamond" w:hAnsi="Garamond"/>
          <w:sz w:val="22"/>
          <w:szCs w:val="22"/>
        </w:rPr>
        <w:t xml:space="preserve"> Must be printed and filled out BY HAND and be legible. </w:t>
      </w:r>
    </w:p>
    <w:p w14:paraId="57C151DC" w14:textId="0B3F5E3C" w:rsidR="7C9BB818" w:rsidRDefault="7C9BB818" w:rsidP="7C9BB818">
      <w:pPr>
        <w:rPr>
          <w:rFonts w:ascii="Garamond" w:hAnsi="Garamond"/>
          <w:sz w:val="22"/>
          <w:szCs w:val="22"/>
        </w:rPr>
      </w:pPr>
    </w:p>
    <w:p w14:paraId="53922455" w14:textId="4BE10AF9" w:rsidR="54DA7807" w:rsidRDefault="54DA7807" w:rsidP="7C9BB818">
      <w:pPr>
        <w:rPr>
          <w:rFonts w:ascii="Garamond" w:hAnsi="Garamond"/>
          <w:sz w:val="22"/>
          <w:szCs w:val="22"/>
        </w:rPr>
      </w:pPr>
      <w:r w:rsidRPr="173A0844">
        <w:rPr>
          <w:rFonts w:ascii="Garamond" w:hAnsi="Garamond"/>
          <w:b/>
          <w:bCs/>
          <w:sz w:val="22"/>
          <w:szCs w:val="22"/>
        </w:rPr>
        <w:t>Rationale</w:t>
      </w:r>
      <w:r w:rsidRPr="173A0844">
        <w:rPr>
          <w:rFonts w:ascii="Garamond" w:hAnsi="Garamond"/>
          <w:sz w:val="22"/>
          <w:szCs w:val="22"/>
        </w:rPr>
        <w:t xml:space="preserve">: This assignment is an opportunity for students to explore books of their choice ranging </w:t>
      </w:r>
      <w:r w:rsidR="03449F7E" w:rsidRPr="173A0844">
        <w:rPr>
          <w:rFonts w:ascii="Garamond" w:hAnsi="Garamond"/>
          <w:sz w:val="22"/>
          <w:szCs w:val="22"/>
        </w:rPr>
        <w:t>from canonized classics</w:t>
      </w:r>
      <w:r w:rsidRPr="173A0844">
        <w:rPr>
          <w:rFonts w:ascii="Garamond" w:hAnsi="Garamond"/>
          <w:sz w:val="22"/>
          <w:szCs w:val="22"/>
        </w:rPr>
        <w:t xml:space="preserve"> to </w:t>
      </w:r>
      <w:r w:rsidR="51A01048" w:rsidRPr="173A0844">
        <w:rPr>
          <w:rFonts w:ascii="Garamond" w:hAnsi="Garamond"/>
          <w:sz w:val="22"/>
          <w:szCs w:val="22"/>
        </w:rPr>
        <w:t xml:space="preserve">non-typical genres like mysteries and sci-fi, to </w:t>
      </w:r>
      <w:r w:rsidR="00410AD1" w:rsidRPr="173A0844">
        <w:rPr>
          <w:rFonts w:ascii="Garamond" w:hAnsi="Garamond"/>
          <w:sz w:val="22"/>
          <w:szCs w:val="22"/>
        </w:rPr>
        <w:t>novels</w:t>
      </w:r>
      <w:r w:rsidR="51A01048" w:rsidRPr="173A0844">
        <w:rPr>
          <w:rFonts w:ascii="Garamond" w:hAnsi="Garamond"/>
          <w:sz w:val="22"/>
          <w:szCs w:val="22"/>
        </w:rPr>
        <w:t xml:space="preserve"> </w:t>
      </w:r>
      <w:r w:rsidR="00410AD1" w:rsidRPr="173A0844">
        <w:rPr>
          <w:rFonts w:ascii="Garamond" w:hAnsi="Garamond"/>
          <w:sz w:val="22"/>
          <w:szCs w:val="22"/>
        </w:rPr>
        <w:t xml:space="preserve">that may be </w:t>
      </w:r>
      <w:r w:rsidR="51A01048" w:rsidRPr="173A0844">
        <w:rPr>
          <w:rFonts w:ascii="Garamond" w:hAnsi="Garamond"/>
          <w:sz w:val="22"/>
          <w:szCs w:val="22"/>
        </w:rPr>
        <w:t>cult</w:t>
      </w:r>
      <w:r w:rsidR="00C832EF" w:rsidRPr="173A0844">
        <w:rPr>
          <w:rFonts w:ascii="Garamond" w:hAnsi="Garamond"/>
          <w:sz w:val="22"/>
          <w:szCs w:val="22"/>
        </w:rPr>
        <w:t>urally relevant</w:t>
      </w:r>
      <w:r w:rsidR="1321E173" w:rsidRPr="173A0844">
        <w:rPr>
          <w:rFonts w:ascii="Garamond" w:hAnsi="Garamond"/>
          <w:sz w:val="22"/>
          <w:szCs w:val="22"/>
        </w:rPr>
        <w:t xml:space="preserve"> </w:t>
      </w:r>
      <w:r w:rsidR="00410AD1" w:rsidRPr="173A0844">
        <w:rPr>
          <w:rFonts w:ascii="Garamond" w:hAnsi="Garamond"/>
          <w:sz w:val="22"/>
          <w:szCs w:val="22"/>
        </w:rPr>
        <w:t>to the student</w:t>
      </w:r>
      <w:r w:rsidR="51A01048" w:rsidRPr="173A0844">
        <w:rPr>
          <w:rFonts w:ascii="Garamond" w:hAnsi="Garamond"/>
          <w:sz w:val="22"/>
          <w:szCs w:val="22"/>
        </w:rPr>
        <w:t>.</w:t>
      </w:r>
      <w:r w:rsidR="3E1DBE6F" w:rsidRPr="173A0844">
        <w:rPr>
          <w:rFonts w:ascii="Garamond" w:hAnsi="Garamond"/>
          <w:sz w:val="22"/>
          <w:szCs w:val="22"/>
        </w:rPr>
        <w:t xml:space="preserve"> It serves several purposes: 1) these are excellent novels to use to answ</w:t>
      </w:r>
      <w:r w:rsidR="3FF8E382" w:rsidRPr="173A0844">
        <w:rPr>
          <w:rFonts w:ascii="Garamond" w:hAnsi="Garamond"/>
          <w:sz w:val="22"/>
          <w:szCs w:val="22"/>
        </w:rPr>
        <w:t>er the Question 3 essay prompt on the AP Literature exam at the end of junior year; 2)</w:t>
      </w:r>
      <w:r w:rsidR="7E9DC8B3" w:rsidRPr="173A0844">
        <w:rPr>
          <w:rFonts w:ascii="Garamond" w:hAnsi="Garamond"/>
          <w:sz w:val="22"/>
          <w:szCs w:val="22"/>
        </w:rPr>
        <w:t xml:space="preserve"> many students who choose to do their Extended Essay in English choose to write about one of these books; 3) as </w:t>
      </w:r>
      <w:r w:rsidR="549B9474" w:rsidRPr="173A0844">
        <w:rPr>
          <w:rFonts w:ascii="Garamond" w:hAnsi="Garamond"/>
          <w:sz w:val="22"/>
          <w:szCs w:val="22"/>
        </w:rPr>
        <w:t>your</w:t>
      </w:r>
      <w:r w:rsidR="7E9DC8B3" w:rsidRPr="173A0844">
        <w:rPr>
          <w:rFonts w:ascii="Garamond" w:hAnsi="Garamond"/>
          <w:sz w:val="22"/>
          <w:szCs w:val="22"/>
        </w:rPr>
        <w:t xml:space="preserve"> teacher, I g</w:t>
      </w:r>
      <w:r w:rsidR="6456D1B0" w:rsidRPr="173A0844">
        <w:rPr>
          <w:rFonts w:ascii="Garamond" w:hAnsi="Garamond"/>
          <w:sz w:val="22"/>
          <w:szCs w:val="22"/>
        </w:rPr>
        <w:t xml:space="preserve">auge </w:t>
      </w:r>
      <w:r w:rsidR="00AE64E0" w:rsidRPr="173A0844">
        <w:rPr>
          <w:rFonts w:ascii="Garamond" w:hAnsi="Garamond"/>
          <w:sz w:val="22"/>
          <w:szCs w:val="22"/>
        </w:rPr>
        <w:t>your</w:t>
      </w:r>
      <w:r w:rsidR="6456D1B0" w:rsidRPr="173A0844">
        <w:rPr>
          <w:rFonts w:ascii="Garamond" w:hAnsi="Garamond"/>
          <w:sz w:val="22"/>
          <w:szCs w:val="22"/>
        </w:rPr>
        <w:t xml:space="preserve"> interest in these books as possible book choices to teach in the course in the future.</w:t>
      </w:r>
      <w:r w:rsidR="00E35DC4" w:rsidRPr="173A0844">
        <w:rPr>
          <w:rFonts w:ascii="Garamond" w:hAnsi="Garamond"/>
          <w:sz w:val="22"/>
          <w:szCs w:val="22"/>
        </w:rPr>
        <w:t xml:space="preserve"> </w:t>
      </w:r>
      <w:r w:rsidR="61D4E6C6" w:rsidRPr="173A0844">
        <w:rPr>
          <w:rFonts w:ascii="Garamond" w:hAnsi="Garamond"/>
          <w:sz w:val="22"/>
          <w:szCs w:val="22"/>
        </w:rPr>
        <w:t>“</w:t>
      </w:r>
      <w:r w:rsidR="009147A4" w:rsidRPr="173A0844">
        <w:rPr>
          <w:rFonts w:ascii="Garamond" w:hAnsi="Garamond"/>
          <w:sz w:val="22"/>
          <w:szCs w:val="22"/>
        </w:rPr>
        <w:t>AP</w:t>
      </w:r>
      <w:r w:rsidR="67891945" w:rsidRPr="173A0844">
        <w:rPr>
          <w:rFonts w:ascii="Garamond" w:hAnsi="Garamond"/>
          <w:sz w:val="22"/>
          <w:szCs w:val="22"/>
        </w:rPr>
        <w:t>”</w:t>
      </w:r>
      <w:r w:rsidR="22167D34" w:rsidRPr="173A0844">
        <w:rPr>
          <w:rFonts w:ascii="Garamond" w:hAnsi="Garamond"/>
          <w:sz w:val="22"/>
          <w:szCs w:val="22"/>
        </w:rPr>
        <w:t xml:space="preserve"> designation</w:t>
      </w:r>
      <w:r w:rsidR="00137A89" w:rsidRPr="173A0844">
        <w:rPr>
          <w:rFonts w:ascii="Garamond" w:hAnsi="Garamond"/>
          <w:sz w:val="22"/>
          <w:szCs w:val="22"/>
        </w:rPr>
        <w:t xml:space="preserve"> below indicate</w:t>
      </w:r>
      <w:r w:rsidR="41F41315" w:rsidRPr="173A0844">
        <w:rPr>
          <w:rFonts w:ascii="Garamond" w:hAnsi="Garamond"/>
          <w:sz w:val="22"/>
          <w:szCs w:val="22"/>
        </w:rPr>
        <w:t>d</w:t>
      </w:r>
      <w:r w:rsidR="00137A89" w:rsidRPr="173A0844">
        <w:rPr>
          <w:rFonts w:ascii="Garamond" w:hAnsi="Garamond"/>
          <w:sz w:val="22"/>
          <w:szCs w:val="22"/>
        </w:rPr>
        <w:t xml:space="preserve"> that the w</w:t>
      </w:r>
      <w:r w:rsidR="00C20876" w:rsidRPr="173A0844">
        <w:rPr>
          <w:rFonts w:ascii="Garamond" w:hAnsi="Garamond"/>
          <w:sz w:val="22"/>
          <w:szCs w:val="22"/>
        </w:rPr>
        <w:t xml:space="preserve">ork was a suggested novel on the AP Literature exam in the past. </w:t>
      </w:r>
      <w:r w:rsidR="23502ECA" w:rsidRPr="173A0844">
        <w:rPr>
          <w:rFonts w:ascii="Garamond" w:hAnsi="Garamond"/>
          <w:sz w:val="22"/>
          <w:szCs w:val="22"/>
        </w:rPr>
        <w:t>“</w:t>
      </w:r>
      <w:r w:rsidR="00C20876" w:rsidRPr="173A0844">
        <w:rPr>
          <w:rFonts w:ascii="Garamond" w:hAnsi="Garamond"/>
          <w:sz w:val="22"/>
          <w:szCs w:val="22"/>
        </w:rPr>
        <w:t>IB</w:t>
      </w:r>
      <w:r w:rsidR="5E722DA4" w:rsidRPr="173A0844">
        <w:rPr>
          <w:rFonts w:ascii="Garamond" w:hAnsi="Garamond"/>
          <w:sz w:val="22"/>
          <w:szCs w:val="22"/>
        </w:rPr>
        <w:t>”</w:t>
      </w:r>
      <w:r w:rsidR="00C20876" w:rsidRPr="173A0844">
        <w:rPr>
          <w:rFonts w:ascii="Garamond" w:hAnsi="Garamond"/>
          <w:sz w:val="22"/>
          <w:szCs w:val="22"/>
        </w:rPr>
        <w:t xml:space="preserve"> indicates that the author is on the IB Prescribed Author’s list.</w:t>
      </w:r>
    </w:p>
    <w:p w14:paraId="655B3535" w14:textId="77777777" w:rsidR="00AE117D" w:rsidRDefault="00AE117D" w:rsidP="7C9BB818">
      <w:pPr>
        <w:rPr>
          <w:rFonts w:ascii="Garamond" w:hAnsi="Garamond"/>
          <w:b/>
          <w:bCs/>
          <w:sz w:val="22"/>
          <w:szCs w:val="22"/>
        </w:rPr>
      </w:pPr>
    </w:p>
    <w:p w14:paraId="79D4DC4D" w14:textId="6A9D05E2" w:rsidR="008166B9" w:rsidRDefault="00AE117D" w:rsidP="008166B9">
      <w:pPr>
        <w:rPr>
          <w:rFonts w:ascii="Garamond" w:hAnsi="Garamond"/>
          <w:sz w:val="22"/>
          <w:szCs w:val="22"/>
        </w:rPr>
      </w:pPr>
      <w:r w:rsidRPr="00AE117D">
        <w:rPr>
          <w:rFonts w:ascii="Garamond" w:hAnsi="Garamond"/>
          <w:b/>
          <w:bCs/>
          <w:sz w:val="22"/>
          <w:szCs w:val="22"/>
        </w:rPr>
        <w:t>List</w:t>
      </w:r>
      <w:r>
        <w:rPr>
          <w:rFonts w:ascii="Garamond" w:hAnsi="Garamond"/>
          <w:sz w:val="22"/>
          <w:szCs w:val="22"/>
        </w:rPr>
        <w:t>:</w:t>
      </w:r>
    </w:p>
    <w:p w14:paraId="2D8D285F" w14:textId="3CB15349" w:rsidR="00813160" w:rsidRPr="00C727E2" w:rsidRDefault="00813160" w:rsidP="008166B9">
      <w:pPr>
        <w:rPr>
          <w:rFonts w:ascii="Garamond" w:hAnsi="Garamond"/>
          <w:sz w:val="22"/>
          <w:szCs w:val="22"/>
        </w:rPr>
        <w:sectPr w:rsidR="00813160" w:rsidRPr="00C727E2" w:rsidSect="00B97BBD">
          <w:pgSz w:w="12240" w:h="15840"/>
          <w:pgMar w:top="720" w:right="720" w:bottom="720" w:left="720" w:header="720" w:footer="720" w:gutter="0"/>
          <w:cols w:space="720"/>
          <w:docGrid w:linePitch="360"/>
        </w:sectPr>
      </w:pPr>
    </w:p>
    <w:p w14:paraId="34C9C88D" w14:textId="01D45E2C" w:rsidR="00B6431A" w:rsidRPr="00BC51A2" w:rsidRDefault="00FD34AD" w:rsidP="00BC51A2">
      <w:pPr>
        <w:pStyle w:val="ListParagraph"/>
        <w:numPr>
          <w:ilvl w:val="0"/>
          <w:numId w:val="30"/>
        </w:numPr>
      </w:pPr>
      <w:r w:rsidRPr="00BC51A2">
        <w:rPr>
          <w:rFonts w:ascii="Garamond" w:hAnsi="Garamond"/>
          <w:i/>
          <w:iCs/>
          <w:sz w:val="22"/>
          <w:szCs w:val="22"/>
        </w:rPr>
        <w:t>Adventures of Huckleberry Finn</w:t>
      </w:r>
      <w:r w:rsidRPr="00BC51A2">
        <w:rPr>
          <w:rFonts w:ascii="Garamond" w:hAnsi="Garamond"/>
          <w:sz w:val="22"/>
          <w:szCs w:val="22"/>
        </w:rPr>
        <w:t xml:space="preserve"> – Mark Twain</w:t>
      </w:r>
      <w:r w:rsidR="001FB544" w:rsidRPr="00BC51A2">
        <w:rPr>
          <w:rFonts w:ascii="Garamond" w:hAnsi="Garamond"/>
          <w:sz w:val="22"/>
          <w:szCs w:val="22"/>
        </w:rPr>
        <w:t xml:space="preserve"> </w:t>
      </w:r>
      <w:r w:rsidR="001FB544" w:rsidRPr="00BC51A2">
        <w:rPr>
          <w:rFonts w:ascii="Garamond" w:eastAsia="Garamond" w:hAnsi="Garamond" w:cs="Garamond"/>
          <w:color w:val="000000" w:themeColor="text1"/>
          <w:sz w:val="22"/>
          <w:szCs w:val="22"/>
        </w:rPr>
        <w:t>AP/IB</w:t>
      </w:r>
    </w:p>
    <w:p w14:paraId="5D0B2E2C" w14:textId="36030DF7"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A Canticle for Liebowitz</w:t>
      </w:r>
      <w:r w:rsidRPr="00BC51A2">
        <w:rPr>
          <w:rFonts w:ascii="Garamond" w:hAnsi="Garamond"/>
          <w:sz w:val="22"/>
          <w:szCs w:val="22"/>
        </w:rPr>
        <w:t xml:space="preserve"> – Walter Miller</w:t>
      </w:r>
      <w:r w:rsidR="003D68F3" w:rsidRPr="00BC51A2">
        <w:rPr>
          <w:rFonts w:ascii="Garamond" w:hAnsi="Garamond"/>
          <w:sz w:val="22"/>
          <w:szCs w:val="22"/>
        </w:rPr>
        <w:t xml:space="preserve"> </w:t>
      </w:r>
    </w:p>
    <w:p w14:paraId="3BCBB732" w14:textId="0F22AB3E" w:rsidR="00FD34AD" w:rsidRPr="00BC51A2" w:rsidRDefault="71202DA1" w:rsidP="00BC51A2">
      <w:pPr>
        <w:pStyle w:val="ListParagraph"/>
        <w:numPr>
          <w:ilvl w:val="0"/>
          <w:numId w:val="30"/>
        </w:numPr>
        <w:rPr>
          <w:rFonts w:ascii="Garamond" w:hAnsi="Garamond"/>
          <w:i/>
          <w:iCs/>
          <w:color w:val="000000" w:themeColor="text1"/>
          <w:sz w:val="22"/>
          <w:szCs w:val="22"/>
        </w:rPr>
      </w:pPr>
      <w:r w:rsidRPr="00BC51A2">
        <w:rPr>
          <w:rFonts w:ascii="Garamond" w:hAnsi="Garamond"/>
          <w:i/>
          <w:iCs/>
          <w:color w:val="000000" w:themeColor="text1"/>
          <w:sz w:val="22"/>
          <w:szCs w:val="22"/>
        </w:rPr>
        <w:t xml:space="preserve">The Catcher in the Rye – </w:t>
      </w:r>
      <w:r w:rsidRPr="00BC51A2">
        <w:rPr>
          <w:rFonts w:ascii="Garamond" w:hAnsi="Garamond"/>
          <w:color w:val="000000" w:themeColor="text1"/>
          <w:sz w:val="22"/>
          <w:szCs w:val="22"/>
        </w:rPr>
        <w:t>J.D. Salinger</w:t>
      </w:r>
      <w:r w:rsidR="5D5687DD" w:rsidRPr="00BC51A2">
        <w:rPr>
          <w:rFonts w:ascii="Garamond" w:hAnsi="Garamond"/>
          <w:color w:val="000000" w:themeColor="text1"/>
          <w:sz w:val="22"/>
          <w:szCs w:val="22"/>
        </w:rPr>
        <w:t xml:space="preserve"> AP</w:t>
      </w:r>
    </w:p>
    <w:p w14:paraId="2F1F954D" w14:textId="261AA160" w:rsidR="00FD34AD" w:rsidRPr="00BC51A2" w:rsidRDefault="00FD34AD" w:rsidP="00BC51A2">
      <w:pPr>
        <w:pStyle w:val="ListParagraph"/>
        <w:numPr>
          <w:ilvl w:val="0"/>
          <w:numId w:val="30"/>
        </w:numPr>
        <w:rPr>
          <w:rFonts w:ascii="Times" w:eastAsia="Times" w:hAnsi="Times" w:cs="Times"/>
          <w:color w:val="000000" w:themeColor="text1"/>
          <w:sz w:val="21"/>
          <w:szCs w:val="21"/>
        </w:rPr>
      </w:pPr>
      <w:r w:rsidRPr="00BC51A2">
        <w:rPr>
          <w:rFonts w:ascii="Garamond" w:hAnsi="Garamond"/>
          <w:i/>
          <w:iCs/>
          <w:sz w:val="22"/>
          <w:szCs w:val="22"/>
        </w:rPr>
        <w:t>The Color Purple</w:t>
      </w:r>
      <w:r w:rsidRPr="00BC51A2">
        <w:rPr>
          <w:rFonts w:ascii="Garamond" w:hAnsi="Garamond"/>
          <w:sz w:val="22"/>
          <w:szCs w:val="22"/>
        </w:rPr>
        <w:t xml:space="preserve"> – Alice Walker</w:t>
      </w:r>
      <w:r w:rsidR="002D2D1B" w:rsidRPr="00BC51A2">
        <w:rPr>
          <w:rFonts w:ascii="Garamond" w:hAnsi="Garamond"/>
          <w:sz w:val="22"/>
          <w:szCs w:val="22"/>
        </w:rPr>
        <w:t xml:space="preserve"> </w:t>
      </w:r>
      <w:r w:rsidR="75C9AE8F" w:rsidRPr="00BC51A2">
        <w:rPr>
          <w:rFonts w:ascii="Garamond" w:hAnsi="Garamond"/>
          <w:sz w:val="22"/>
          <w:szCs w:val="22"/>
        </w:rPr>
        <w:t>IB/AP</w:t>
      </w:r>
    </w:p>
    <w:p w14:paraId="69AF7573" w14:textId="40BF23E9"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A Confederacy of Dunces</w:t>
      </w:r>
      <w:r w:rsidRPr="00BC51A2">
        <w:rPr>
          <w:rFonts w:ascii="Garamond" w:hAnsi="Garamond"/>
          <w:sz w:val="22"/>
          <w:szCs w:val="22"/>
        </w:rPr>
        <w:t xml:space="preserve"> – John Kennedy Toole</w:t>
      </w:r>
    </w:p>
    <w:p w14:paraId="3E7E989A" w14:textId="07102D2C"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Dracula</w:t>
      </w:r>
      <w:r w:rsidRPr="00BC51A2">
        <w:rPr>
          <w:rFonts w:ascii="Garamond" w:hAnsi="Garamond"/>
          <w:sz w:val="22"/>
          <w:szCs w:val="22"/>
        </w:rPr>
        <w:t xml:space="preserve"> – Bram Stoker</w:t>
      </w:r>
      <w:r w:rsidR="002D2D1B" w:rsidRPr="00BC51A2">
        <w:rPr>
          <w:rFonts w:ascii="Garamond" w:hAnsi="Garamond"/>
          <w:sz w:val="22"/>
          <w:szCs w:val="22"/>
        </w:rPr>
        <w:t xml:space="preserve"> </w:t>
      </w:r>
      <w:r w:rsidR="607A5F24" w:rsidRPr="00BC51A2">
        <w:rPr>
          <w:rFonts w:ascii="Garamond" w:hAnsi="Garamond"/>
          <w:sz w:val="22"/>
          <w:szCs w:val="22"/>
        </w:rPr>
        <w:t>AP</w:t>
      </w:r>
    </w:p>
    <w:p w14:paraId="4EB45F5A" w14:textId="728227BE" w:rsidR="7DFBB9CB" w:rsidRPr="00BC51A2" w:rsidRDefault="7DFBB9CB" w:rsidP="00BC51A2">
      <w:pPr>
        <w:pStyle w:val="ListParagraph"/>
        <w:numPr>
          <w:ilvl w:val="0"/>
          <w:numId w:val="30"/>
        </w:numPr>
        <w:rPr>
          <w:rFonts w:ascii="Garamond" w:hAnsi="Garamond"/>
          <w:i/>
          <w:iCs/>
          <w:sz w:val="22"/>
          <w:szCs w:val="22"/>
        </w:rPr>
      </w:pPr>
      <w:r w:rsidRPr="00BC51A2">
        <w:rPr>
          <w:rFonts w:ascii="Garamond" w:hAnsi="Garamond"/>
          <w:i/>
          <w:iCs/>
          <w:sz w:val="22"/>
          <w:szCs w:val="22"/>
        </w:rPr>
        <w:t>Dr. Zhivago</w:t>
      </w:r>
      <w:r w:rsidR="002D178B" w:rsidRPr="00BC51A2">
        <w:rPr>
          <w:rFonts w:ascii="Garamond" w:hAnsi="Garamond"/>
          <w:i/>
          <w:iCs/>
          <w:sz w:val="22"/>
          <w:szCs w:val="22"/>
        </w:rPr>
        <w:t xml:space="preserve"> </w:t>
      </w:r>
      <w:r w:rsidR="002D178B" w:rsidRPr="00BC51A2">
        <w:rPr>
          <w:rFonts w:ascii="Garamond" w:hAnsi="Garamond"/>
          <w:sz w:val="22"/>
          <w:szCs w:val="22"/>
        </w:rPr>
        <w:t>– Boris Pasternak</w:t>
      </w:r>
      <w:r w:rsidR="502E6996" w:rsidRPr="00BC51A2">
        <w:rPr>
          <w:rFonts w:ascii="Garamond" w:hAnsi="Garamond"/>
          <w:sz w:val="22"/>
          <w:szCs w:val="22"/>
        </w:rPr>
        <w:t xml:space="preserve"> AP/IB</w:t>
      </w:r>
    </w:p>
    <w:p w14:paraId="3E9F202D" w14:textId="15F031CF" w:rsidR="00FD34AD" w:rsidRPr="00BC51A2" w:rsidRDefault="0D9E014A" w:rsidP="00BC51A2">
      <w:pPr>
        <w:pStyle w:val="ListParagraph"/>
        <w:numPr>
          <w:ilvl w:val="0"/>
          <w:numId w:val="30"/>
        </w:numPr>
        <w:rPr>
          <w:rFonts w:ascii="Garamond" w:hAnsi="Garamond"/>
          <w:sz w:val="22"/>
          <w:szCs w:val="22"/>
        </w:rPr>
      </w:pPr>
      <w:r w:rsidRPr="00BC51A2">
        <w:rPr>
          <w:rFonts w:ascii="Garamond" w:hAnsi="Garamond"/>
          <w:i/>
          <w:iCs/>
          <w:color w:val="000000" w:themeColor="text1"/>
          <w:sz w:val="22"/>
          <w:szCs w:val="22"/>
        </w:rPr>
        <w:t xml:space="preserve">Dune </w:t>
      </w:r>
      <w:r w:rsidRPr="00BC51A2">
        <w:rPr>
          <w:rFonts w:ascii="Garamond" w:hAnsi="Garamond"/>
          <w:color w:val="000000" w:themeColor="text1"/>
          <w:sz w:val="22"/>
          <w:szCs w:val="22"/>
        </w:rPr>
        <w:t>– Frank Herbert</w:t>
      </w:r>
      <w:r w:rsidR="00F1449B" w:rsidRPr="00BC51A2">
        <w:rPr>
          <w:rFonts w:ascii="Garamond" w:hAnsi="Garamond"/>
          <w:color w:val="000000" w:themeColor="text1"/>
          <w:sz w:val="22"/>
          <w:szCs w:val="22"/>
        </w:rPr>
        <w:t xml:space="preserve"> </w:t>
      </w:r>
    </w:p>
    <w:p w14:paraId="19B11A19" w14:textId="18D08503"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Frankenstein</w:t>
      </w:r>
      <w:r w:rsidRPr="00BC51A2">
        <w:rPr>
          <w:rFonts w:ascii="Garamond" w:hAnsi="Garamond"/>
          <w:sz w:val="22"/>
          <w:szCs w:val="22"/>
        </w:rPr>
        <w:t xml:space="preserve"> – Mary Shelly</w:t>
      </w:r>
      <w:r w:rsidR="109C61F2" w:rsidRPr="00BC51A2">
        <w:rPr>
          <w:rFonts w:ascii="Garamond" w:hAnsi="Garamond"/>
          <w:sz w:val="22"/>
          <w:szCs w:val="22"/>
        </w:rPr>
        <w:t xml:space="preserve"> AP</w:t>
      </w:r>
    </w:p>
    <w:p w14:paraId="439BCAE5" w14:textId="10F6A41A" w:rsidR="002555D1" w:rsidRPr="00BC51A2" w:rsidRDefault="00FD34AD" w:rsidP="00BC51A2">
      <w:pPr>
        <w:pStyle w:val="ListParagraph"/>
        <w:numPr>
          <w:ilvl w:val="0"/>
          <w:numId w:val="30"/>
        </w:numPr>
        <w:rPr>
          <w:rFonts w:ascii="Garamond" w:hAnsi="Garamond"/>
          <w:color w:val="000000" w:themeColor="text1"/>
          <w:sz w:val="22"/>
          <w:szCs w:val="22"/>
        </w:rPr>
      </w:pPr>
      <w:r w:rsidRPr="00BC51A2">
        <w:rPr>
          <w:rFonts w:ascii="Garamond" w:hAnsi="Garamond"/>
          <w:i/>
          <w:iCs/>
          <w:sz w:val="22"/>
          <w:szCs w:val="22"/>
        </w:rPr>
        <w:t xml:space="preserve">Fried Green Tomatoes </w:t>
      </w:r>
      <w:r w:rsidRPr="00BC51A2">
        <w:rPr>
          <w:rFonts w:ascii="Garamond" w:hAnsi="Garamond"/>
          <w:sz w:val="22"/>
          <w:szCs w:val="22"/>
        </w:rPr>
        <w:t>(etc.) – Fannie Flagg</w:t>
      </w:r>
      <w:r w:rsidR="005F785F" w:rsidRPr="00BC51A2">
        <w:rPr>
          <w:rFonts w:ascii="Garamond" w:hAnsi="Garamond"/>
          <w:sz w:val="22"/>
          <w:szCs w:val="22"/>
        </w:rPr>
        <w:t xml:space="preserve"> </w:t>
      </w:r>
      <w:r w:rsidR="00F8442B" w:rsidRPr="00BC51A2">
        <w:rPr>
          <w:rFonts w:ascii="Garamond" w:hAnsi="Garamond"/>
          <w:sz w:val="22"/>
          <w:szCs w:val="22"/>
        </w:rPr>
        <w:t xml:space="preserve"> </w:t>
      </w:r>
    </w:p>
    <w:p w14:paraId="4380B51F" w14:textId="24654EF5" w:rsidR="002555D1" w:rsidRPr="00BC51A2" w:rsidRDefault="001D3258" w:rsidP="00BC51A2">
      <w:pPr>
        <w:pStyle w:val="ListParagraph"/>
        <w:numPr>
          <w:ilvl w:val="0"/>
          <w:numId w:val="30"/>
        </w:numPr>
        <w:rPr>
          <w:rFonts w:ascii="Garamond" w:hAnsi="Garamond"/>
          <w:color w:val="000000" w:themeColor="text1"/>
          <w:sz w:val="22"/>
          <w:szCs w:val="22"/>
        </w:rPr>
      </w:pPr>
      <w:r w:rsidRPr="00BC51A2">
        <w:rPr>
          <w:rFonts w:ascii="Garamond" w:hAnsi="Garamond"/>
          <w:i/>
          <w:iCs/>
          <w:sz w:val="22"/>
          <w:szCs w:val="22"/>
        </w:rPr>
        <w:t>Jasmine</w:t>
      </w:r>
      <w:r w:rsidRPr="00BC51A2">
        <w:rPr>
          <w:rFonts w:ascii="Garamond" w:hAnsi="Garamond"/>
          <w:sz w:val="22"/>
          <w:szCs w:val="22"/>
        </w:rPr>
        <w:t xml:space="preserve"> – Bharati Mukherjee</w:t>
      </w:r>
      <w:r w:rsidR="75FB78DF" w:rsidRPr="00BC51A2">
        <w:rPr>
          <w:rFonts w:ascii="Garamond" w:hAnsi="Garamond"/>
          <w:sz w:val="22"/>
          <w:szCs w:val="22"/>
        </w:rPr>
        <w:t xml:space="preserve"> IB/AP</w:t>
      </w:r>
    </w:p>
    <w:p w14:paraId="31C291E7" w14:textId="6120CEAE" w:rsidR="00324EE1" w:rsidRPr="00BC51A2" w:rsidRDefault="00324EE1" w:rsidP="00BC51A2">
      <w:pPr>
        <w:pStyle w:val="ListParagraph"/>
        <w:numPr>
          <w:ilvl w:val="0"/>
          <w:numId w:val="30"/>
        </w:numPr>
        <w:rPr>
          <w:rFonts w:ascii="Garamond" w:hAnsi="Garamond"/>
          <w:sz w:val="22"/>
          <w:szCs w:val="22"/>
        </w:rPr>
      </w:pPr>
      <w:r w:rsidRPr="00BC51A2">
        <w:rPr>
          <w:rFonts w:ascii="Garamond" w:hAnsi="Garamond"/>
          <w:i/>
          <w:iCs/>
          <w:sz w:val="22"/>
          <w:szCs w:val="22"/>
        </w:rPr>
        <w:t xml:space="preserve">Kindred </w:t>
      </w:r>
      <w:r w:rsidRPr="00BC51A2">
        <w:rPr>
          <w:rFonts w:ascii="Garamond" w:hAnsi="Garamond"/>
          <w:sz w:val="22"/>
          <w:szCs w:val="22"/>
        </w:rPr>
        <w:t>– Octavia Butler</w:t>
      </w:r>
      <w:r w:rsidR="6E00BCF2" w:rsidRPr="00BC51A2">
        <w:rPr>
          <w:rFonts w:ascii="Garamond" w:hAnsi="Garamond"/>
          <w:sz w:val="22"/>
          <w:szCs w:val="22"/>
        </w:rPr>
        <w:t xml:space="preserve"> IB/AP</w:t>
      </w:r>
    </w:p>
    <w:p w14:paraId="0303DF68" w14:textId="20029DA1" w:rsidR="00561C8C" w:rsidRPr="00BC51A2" w:rsidRDefault="00561C8C" w:rsidP="00BC51A2">
      <w:pPr>
        <w:pStyle w:val="ListParagraph"/>
        <w:numPr>
          <w:ilvl w:val="0"/>
          <w:numId w:val="30"/>
        </w:numPr>
        <w:rPr>
          <w:rFonts w:ascii="Garamond" w:hAnsi="Garamond"/>
          <w:sz w:val="22"/>
          <w:szCs w:val="22"/>
        </w:rPr>
      </w:pPr>
      <w:r w:rsidRPr="00BC51A2">
        <w:rPr>
          <w:rFonts w:ascii="Garamond" w:hAnsi="Garamond"/>
          <w:i/>
          <w:iCs/>
          <w:sz w:val="22"/>
          <w:szCs w:val="22"/>
        </w:rPr>
        <w:t>The Left Hand of Darkness</w:t>
      </w:r>
      <w:r w:rsidRPr="00BC51A2">
        <w:rPr>
          <w:rFonts w:ascii="Garamond" w:hAnsi="Garamond"/>
          <w:sz w:val="22"/>
          <w:szCs w:val="22"/>
        </w:rPr>
        <w:t xml:space="preserve"> – Ursula K. Le Guin</w:t>
      </w:r>
      <w:r w:rsidR="6BAE7747" w:rsidRPr="00BC51A2">
        <w:rPr>
          <w:rFonts w:ascii="Garamond" w:hAnsi="Garamond"/>
          <w:sz w:val="22"/>
          <w:szCs w:val="22"/>
        </w:rPr>
        <w:t xml:space="preserve"> IB</w:t>
      </w:r>
    </w:p>
    <w:p w14:paraId="483A3831" w14:textId="69BC16DD"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Native Tongue</w:t>
      </w:r>
      <w:r w:rsidRPr="00BC51A2">
        <w:rPr>
          <w:rFonts w:ascii="Garamond" w:hAnsi="Garamond"/>
          <w:sz w:val="22"/>
          <w:szCs w:val="22"/>
        </w:rPr>
        <w:t xml:space="preserve"> – Suzette Haden Elgin</w:t>
      </w:r>
      <w:r w:rsidR="4029121F" w:rsidRPr="00BC51A2">
        <w:rPr>
          <w:rFonts w:ascii="Garamond" w:hAnsi="Garamond"/>
          <w:sz w:val="22"/>
          <w:szCs w:val="22"/>
        </w:rPr>
        <w:t xml:space="preserve"> AP</w:t>
      </w:r>
    </w:p>
    <w:p w14:paraId="7C8A80CB" w14:textId="1D5115BC"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One Flew Over the Cuckoo’s Nest</w:t>
      </w:r>
      <w:r w:rsidRPr="00BC51A2">
        <w:rPr>
          <w:rFonts w:ascii="Garamond" w:hAnsi="Garamond"/>
          <w:sz w:val="22"/>
          <w:szCs w:val="22"/>
        </w:rPr>
        <w:t xml:space="preserve"> – Ken Kesey</w:t>
      </w:r>
      <w:r w:rsidR="44298F5D" w:rsidRPr="00BC51A2">
        <w:rPr>
          <w:rFonts w:ascii="Garamond" w:hAnsi="Garamond"/>
          <w:sz w:val="22"/>
          <w:szCs w:val="22"/>
        </w:rPr>
        <w:t xml:space="preserve"> AP</w:t>
      </w:r>
    </w:p>
    <w:p w14:paraId="771FE38A" w14:textId="00ABFC79" w:rsidR="00FD34AD" w:rsidRPr="00BC51A2" w:rsidRDefault="00FD34AD" w:rsidP="00BC51A2">
      <w:pPr>
        <w:pStyle w:val="ListParagraph"/>
        <w:numPr>
          <w:ilvl w:val="0"/>
          <w:numId w:val="30"/>
        </w:numPr>
      </w:pPr>
      <w:r w:rsidRPr="00BC51A2">
        <w:rPr>
          <w:rFonts w:ascii="Garamond" w:hAnsi="Garamond"/>
          <w:i/>
          <w:iCs/>
          <w:sz w:val="22"/>
          <w:szCs w:val="22"/>
        </w:rPr>
        <w:t>Pride and Prejudice</w:t>
      </w:r>
      <w:r w:rsidRPr="00BC51A2">
        <w:rPr>
          <w:rFonts w:ascii="Garamond" w:hAnsi="Garamond"/>
          <w:sz w:val="22"/>
          <w:szCs w:val="22"/>
        </w:rPr>
        <w:t xml:space="preserve"> – Jane Austin</w:t>
      </w:r>
      <w:r w:rsidR="00803BCF" w:rsidRPr="00BC51A2">
        <w:rPr>
          <w:rFonts w:ascii="Garamond" w:hAnsi="Garamond"/>
          <w:sz w:val="22"/>
          <w:szCs w:val="22"/>
        </w:rPr>
        <w:t xml:space="preserve"> </w:t>
      </w:r>
      <w:r w:rsidR="4DB54876" w:rsidRPr="00BC51A2">
        <w:rPr>
          <w:rFonts w:ascii="Garamond" w:eastAsia="Garamond" w:hAnsi="Garamond" w:cs="Garamond"/>
          <w:color w:val="000000" w:themeColor="text1"/>
          <w:sz w:val="22"/>
          <w:szCs w:val="22"/>
        </w:rPr>
        <w:t>AP/IB</w:t>
      </w:r>
    </w:p>
    <w:p w14:paraId="48DFC955" w14:textId="16AA71FF" w:rsidR="00730151"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The Princess Bride</w:t>
      </w:r>
      <w:r w:rsidRPr="00BC51A2">
        <w:rPr>
          <w:rFonts w:ascii="Garamond" w:hAnsi="Garamond"/>
          <w:sz w:val="22"/>
          <w:szCs w:val="22"/>
        </w:rPr>
        <w:t xml:space="preserve"> – William Goldman</w:t>
      </w:r>
    </w:p>
    <w:p w14:paraId="3D6EC62F" w14:textId="115ECB79" w:rsidR="00730151" w:rsidRPr="00BC51A2" w:rsidRDefault="00730151" w:rsidP="00BC51A2">
      <w:pPr>
        <w:pStyle w:val="ListParagraph"/>
        <w:numPr>
          <w:ilvl w:val="0"/>
          <w:numId w:val="30"/>
        </w:numPr>
      </w:pPr>
      <w:r w:rsidRPr="00BC51A2">
        <w:rPr>
          <w:rFonts w:ascii="Garamond" w:hAnsi="Garamond"/>
          <w:i/>
          <w:iCs/>
          <w:sz w:val="22"/>
          <w:szCs w:val="22"/>
        </w:rPr>
        <w:t>Purple Hibiscus</w:t>
      </w:r>
      <w:r w:rsidRPr="00BC51A2">
        <w:rPr>
          <w:rFonts w:ascii="Garamond" w:hAnsi="Garamond"/>
          <w:sz w:val="22"/>
          <w:szCs w:val="22"/>
        </w:rPr>
        <w:t xml:space="preserve"> – Chimamanda Adichie</w:t>
      </w:r>
      <w:r w:rsidR="79BE8F05" w:rsidRPr="00BC51A2">
        <w:rPr>
          <w:rFonts w:ascii="Garamond" w:hAnsi="Garamond"/>
          <w:sz w:val="22"/>
          <w:szCs w:val="22"/>
        </w:rPr>
        <w:t xml:space="preserve"> </w:t>
      </w:r>
      <w:r w:rsidR="79BE8F05" w:rsidRPr="00BC51A2">
        <w:rPr>
          <w:rFonts w:ascii="Garamond" w:eastAsia="Garamond" w:hAnsi="Garamond" w:cs="Garamond"/>
          <w:color w:val="000000" w:themeColor="text1"/>
          <w:sz w:val="22"/>
          <w:szCs w:val="22"/>
        </w:rPr>
        <w:t>AP/IB</w:t>
      </w:r>
    </w:p>
    <w:p w14:paraId="385FFAD1" w14:textId="4014638A" w:rsidR="00FD34AD" w:rsidRPr="00BC51A2" w:rsidRDefault="00FD34AD" w:rsidP="00BC51A2">
      <w:pPr>
        <w:pStyle w:val="ListParagraph"/>
        <w:numPr>
          <w:ilvl w:val="0"/>
          <w:numId w:val="30"/>
        </w:numPr>
        <w:rPr>
          <w:rFonts w:ascii="Garamond" w:hAnsi="Garamond"/>
          <w:sz w:val="22"/>
          <w:szCs w:val="22"/>
        </w:rPr>
      </w:pPr>
      <w:r w:rsidRPr="00BC51A2">
        <w:rPr>
          <w:rFonts w:ascii="Garamond" w:hAnsi="Garamond"/>
          <w:i/>
          <w:iCs/>
          <w:sz w:val="22"/>
          <w:szCs w:val="22"/>
        </w:rPr>
        <w:t>The Sign of the Four</w:t>
      </w:r>
      <w:r w:rsidRPr="00BC51A2">
        <w:rPr>
          <w:rFonts w:ascii="Garamond" w:hAnsi="Garamond"/>
          <w:sz w:val="22"/>
          <w:szCs w:val="22"/>
        </w:rPr>
        <w:t xml:space="preserve"> – Arthur Conan Doyle</w:t>
      </w:r>
    </w:p>
    <w:p w14:paraId="7AF80373" w14:textId="44552D2D" w:rsidR="0D9E014A" w:rsidRPr="00BC51A2" w:rsidRDefault="00FD34AD" w:rsidP="00BC51A2">
      <w:pPr>
        <w:pStyle w:val="ListParagraph"/>
        <w:numPr>
          <w:ilvl w:val="0"/>
          <w:numId w:val="30"/>
        </w:numPr>
      </w:pPr>
      <w:r w:rsidRPr="00BC51A2">
        <w:rPr>
          <w:rFonts w:ascii="Garamond" w:hAnsi="Garamond"/>
          <w:i/>
          <w:iCs/>
          <w:sz w:val="22"/>
          <w:szCs w:val="22"/>
        </w:rPr>
        <w:t>Slaughterhouse Five</w:t>
      </w:r>
      <w:r w:rsidRPr="00BC51A2">
        <w:rPr>
          <w:rFonts w:ascii="Garamond" w:hAnsi="Garamond"/>
          <w:sz w:val="22"/>
          <w:szCs w:val="22"/>
        </w:rPr>
        <w:t xml:space="preserve"> – Kurt </w:t>
      </w:r>
      <w:proofErr w:type="gramStart"/>
      <w:r w:rsidRPr="00BC51A2">
        <w:rPr>
          <w:rFonts w:ascii="Garamond" w:hAnsi="Garamond"/>
          <w:sz w:val="22"/>
          <w:szCs w:val="22"/>
        </w:rPr>
        <w:t>Vonnegut</w:t>
      </w:r>
      <w:r w:rsidR="00803BCF" w:rsidRPr="00BC51A2">
        <w:rPr>
          <w:rFonts w:ascii="Garamond" w:hAnsi="Garamond"/>
          <w:sz w:val="22"/>
          <w:szCs w:val="22"/>
        </w:rPr>
        <w:t xml:space="preserve"> </w:t>
      </w:r>
      <w:r w:rsidR="05B2AE0A" w:rsidRPr="00BC51A2">
        <w:rPr>
          <w:rFonts w:ascii="Garamond" w:hAnsi="Garamond"/>
          <w:sz w:val="22"/>
          <w:szCs w:val="22"/>
        </w:rPr>
        <w:t xml:space="preserve"> </w:t>
      </w:r>
      <w:r w:rsidR="05B2AE0A" w:rsidRPr="00BC51A2">
        <w:rPr>
          <w:rFonts w:ascii="Garamond" w:eastAsia="Garamond" w:hAnsi="Garamond" w:cs="Garamond"/>
          <w:color w:val="000000" w:themeColor="text1"/>
          <w:sz w:val="22"/>
          <w:szCs w:val="22"/>
        </w:rPr>
        <w:t>AP</w:t>
      </w:r>
      <w:proofErr w:type="gramEnd"/>
      <w:r w:rsidR="05B2AE0A" w:rsidRPr="00BC51A2">
        <w:rPr>
          <w:rFonts w:ascii="Garamond" w:eastAsia="Garamond" w:hAnsi="Garamond" w:cs="Garamond"/>
          <w:color w:val="000000" w:themeColor="text1"/>
          <w:sz w:val="22"/>
          <w:szCs w:val="22"/>
        </w:rPr>
        <w:t>/IB</w:t>
      </w:r>
    </w:p>
    <w:p w14:paraId="72052F77" w14:textId="202051D8" w:rsidR="00FD34AD" w:rsidRPr="00BC51A2" w:rsidRDefault="00FD34AD" w:rsidP="00BC51A2">
      <w:pPr>
        <w:pStyle w:val="ListParagraph"/>
        <w:numPr>
          <w:ilvl w:val="0"/>
          <w:numId w:val="30"/>
        </w:numPr>
      </w:pPr>
      <w:r w:rsidRPr="00BC51A2">
        <w:rPr>
          <w:rFonts w:ascii="Garamond" w:hAnsi="Garamond"/>
          <w:i/>
          <w:iCs/>
          <w:sz w:val="22"/>
          <w:szCs w:val="22"/>
        </w:rPr>
        <w:t>The Things They Carried</w:t>
      </w:r>
      <w:r w:rsidRPr="00BC51A2">
        <w:rPr>
          <w:rFonts w:ascii="Garamond" w:hAnsi="Garamond"/>
          <w:sz w:val="22"/>
          <w:szCs w:val="22"/>
        </w:rPr>
        <w:t xml:space="preserve"> – Tim O’Brien</w:t>
      </w:r>
      <w:r w:rsidR="3984F870" w:rsidRPr="00BC51A2">
        <w:rPr>
          <w:rFonts w:ascii="Garamond" w:hAnsi="Garamond"/>
          <w:sz w:val="22"/>
          <w:szCs w:val="22"/>
        </w:rPr>
        <w:t xml:space="preserve"> </w:t>
      </w:r>
      <w:r w:rsidR="3984F870" w:rsidRPr="00BC51A2">
        <w:rPr>
          <w:rFonts w:ascii="Garamond" w:eastAsia="Garamond" w:hAnsi="Garamond" w:cs="Garamond"/>
          <w:color w:val="000000" w:themeColor="text1"/>
          <w:sz w:val="22"/>
          <w:szCs w:val="22"/>
        </w:rPr>
        <w:t>AP/IB</w:t>
      </w:r>
    </w:p>
    <w:p w14:paraId="4BFAE4B0" w14:textId="44E46EFE" w:rsidR="00FD34AD" w:rsidRPr="00BC51A2" w:rsidRDefault="00FD34AD" w:rsidP="00BC51A2">
      <w:pPr>
        <w:pStyle w:val="ListParagraph"/>
        <w:numPr>
          <w:ilvl w:val="0"/>
          <w:numId w:val="30"/>
        </w:numPr>
      </w:pPr>
      <w:r w:rsidRPr="00BC51A2">
        <w:rPr>
          <w:rFonts w:ascii="Garamond" w:hAnsi="Garamond"/>
          <w:i/>
          <w:iCs/>
          <w:sz w:val="22"/>
          <w:szCs w:val="22"/>
        </w:rPr>
        <w:t>The Time of the Butterflies</w:t>
      </w:r>
      <w:r w:rsidRPr="00BC51A2">
        <w:rPr>
          <w:rFonts w:ascii="Garamond" w:hAnsi="Garamond"/>
          <w:sz w:val="22"/>
          <w:szCs w:val="22"/>
        </w:rPr>
        <w:t xml:space="preserve"> – Julia Alvarez</w:t>
      </w:r>
      <w:r w:rsidR="3E4781F3" w:rsidRPr="00BC51A2">
        <w:rPr>
          <w:rFonts w:ascii="Garamond" w:hAnsi="Garamond"/>
          <w:sz w:val="22"/>
          <w:szCs w:val="22"/>
        </w:rPr>
        <w:t xml:space="preserve"> </w:t>
      </w:r>
      <w:r w:rsidR="3E4781F3" w:rsidRPr="00BC51A2">
        <w:rPr>
          <w:rFonts w:ascii="Garamond" w:eastAsia="Garamond" w:hAnsi="Garamond" w:cs="Garamond"/>
          <w:color w:val="000000" w:themeColor="text1"/>
          <w:sz w:val="22"/>
          <w:szCs w:val="22"/>
        </w:rPr>
        <w:t>AP/IB</w:t>
      </w:r>
    </w:p>
    <w:p w14:paraId="5EDD8CBF" w14:textId="2C1BF2D0" w:rsidR="00FD34AD" w:rsidRPr="00BC51A2" w:rsidRDefault="00FD34AD" w:rsidP="00BC51A2">
      <w:pPr>
        <w:pStyle w:val="ListParagraph"/>
        <w:numPr>
          <w:ilvl w:val="0"/>
          <w:numId w:val="30"/>
        </w:numPr>
        <w:spacing w:line="259" w:lineRule="auto"/>
        <w:rPr>
          <w:rFonts w:ascii="Garamond" w:hAnsi="Garamond"/>
          <w:sz w:val="22"/>
          <w:szCs w:val="22"/>
        </w:rPr>
      </w:pPr>
      <w:r w:rsidRPr="00BC51A2">
        <w:rPr>
          <w:rFonts w:ascii="Garamond" w:hAnsi="Garamond"/>
          <w:i/>
          <w:iCs/>
          <w:sz w:val="22"/>
          <w:szCs w:val="22"/>
        </w:rPr>
        <w:t>Watership Down</w:t>
      </w:r>
      <w:r w:rsidRPr="00BC51A2">
        <w:rPr>
          <w:rFonts w:ascii="Garamond" w:hAnsi="Garamond"/>
          <w:sz w:val="22"/>
          <w:szCs w:val="22"/>
        </w:rPr>
        <w:t xml:space="preserve"> – Richard Adams</w:t>
      </w:r>
    </w:p>
    <w:p w14:paraId="7933779D" w14:textId="40AF4CE6" w:rsidR="00745BC7" w:rsidRPr="00BC51A2" w:rsidRDefault="00FD34AD" w:rsidP="00BC51A2">
      <w:pPr>
        <w:pStyle w:val="ListParagraph"/>
        <w:numPr>
          <w:ilvl w:val="0"/>
          <w:numId w:val="30"/>
        </w:numPr>
      </w:pPr>
      <w:r w:rsidRPr="00BC51A2">
        <w:rPr>
          <w:rFonts w:ascii="Garamond" w:hAnsi="Garamond"/>
          <w:i/>
          <w:iCs/>
          <w:sz w:val="22"/>
          <w:szCs w:val="22"/>
        </w:rPr>
        <w:t>Wuthering Heights</w:t>
      </w:r>
      <w:r w:rsidRPr="00BC51A2">
        <w:rPr>
          <w:rFonts w:ascii="Garamond" w:hAnsi="Garamond"/>
          <w:sz w:val="22"/>
          <w:szCs w:val="22"/>
        </w:rPr>
        <w:t xml:space="preserve"> – Emily Bronte</w:t>
      </w:r>
      <w:r w:rsidR="7F82A159" w:rsidRPr="00BC51A2">
        <w:rPr>
          <w:rFonts w:ascii="Garamond" w:hAnsi="Garamond"/>
          <w:sz w:val="22"/>
          <w:szCs w:val="22"/>
        </w:rPr>
        <w:t xml:space="preserve"> </w:t>
      </w:r>
      <w:r w:rsidR="7F82A159" w:rsidRPr="00BC51A2">
        <w:rPr>
          <w:rFonts w:ascii="Garamond" w:eastAsia="Garamond" w:hAnsi="Garamond" w:cs="Garamond"/>
          <w:color w:val="000000" w:themeColor="text1"/>
          <w:sz w:val="22"/>
          <w:szCs w:val="22"/>
        </w:rPr>
        <w:t>AP/IB</w:t>
      </w:r>
    </w:p>
    <w:p w14:paraId="4782305D" w14:textId="21E638AB" w:rsidR="002555D1" w:rsidRPr="00BC51A2" w:rsidRDefault="002555D1" w:rsidP="00BC51A2">
      <w:pPr>
        <w:ind w:left="360"/>
        <w:rPr>
          <w:rFonts w:ascii="Garamond" w:hAnsi="Garamond"/>
          <w:sz w:val="22"/>
          <w:szCs w:val="22"/>
        </w:rPr>
        <w:sectPr w:rsidR="002555D1" w:rsidRPr="00BC51A2" w:rsidSect="008166B9">
          <w:type w:val="continuous"/>
          <w:pgSz w:w="12240" w:h="15840"/>
          <w:pgMar w:top="720" w:right="720" w:bottom="720" w:left="720" w:header="720" w:footer="720" w:gutter="0"/>
          <w:cols w:num="2" w:space="180"/>
          <w:docGrid w:linePitch="360"/>
        </w:sectPr>
      </w:pPr>
    </w:p>
    <w:p w14:paraId="68863D85" w14:textId="08E9744E" w:rsidR="00FD34AD" w:rsidRPr="00BC51A2" w:rsidRDefault="00FD34AD" w:rsidP="00BC51A2">
      <w:pPr>
        <w:rPr>
          <w:rFonts w:ascii="Garamond" w:hAnsi="Garamond"/>
          <w:i/>
          <w:sz w:val="28"/>
          <w:szCs w:val="28"/>
        </w:rPr>
      </w:pPr>
    </w:p>
    <w:p w14:paraId="06B13D1C" w14:textId="77777777" w:rsidR="00AE117D" w:rsidRDefault="00C82F09" w:rsidP="005564F0">
      <w:pPr>
        <w:rPr>
          <w:rStyle w:val="normaltextrun"/>
          <w:rFonts w:ascii="Garamond" w:hAnsi="Garamond"/>
          <w:shd w:val="clear" w:color="auto" w:fill="FFFFFF"/>
        </w:rPr>
      </w:pPr>
      <w:r w:rsidRPr="00AE117D">
        <w:rPr>
          <w:rStyle w:val="normaltextrun"/>
          <w:rFonts w:ascii="Garamond" w:hAnsi="Garamond"/>
          <w:b/>
          <w:bCs/>
          <w:i/>
          <w:iCs/>
          <w:sz w:val="28"/>
          <w:szCs w:val="28"/>
          <w:shd w:val="clear" w:color="auto" w:fill="FFFFFF"/>
        </w:rPr>
        <w:t xml:space="preserve">Engaging with </w:t>
      </w:r>
      <w:r w:rsidR="00EE14AB" w:rsidRPr="00AE117D">
        <w:rPr>
          <w:rStyle w:val="normaltextrun"/>
          <w:rFonts w:ascii="Garamond" w:hAnsi="Garamond"/>
          <w:b/>
          <w:bCs/>
          <w:i/>
          <w:iCs/>
          <w:sz w:val="28"/>
          <w:szCs w:val="28"/>
          <w:shd w:val="clear" w:color="auto" w:fill="FFFFFF"/>
        </w:rPr>
        <w:t>Controversial Materials</w:t>
      </w:r>
      <w:r>
        <w:rPr>
          <w:rStyle w:val="normaltextrun"/>
          <w:rFonts w:ascii="Garamond" w:hAnsi="Garamond"/>
          <w:shd w:val="clear" w:color="auto" w:fill="FFFFFF"/>
        </w:rPr>
        <w:t xml:space="preserve">: </w:t>
      </w:r>
    </w:p>
    <w:p w14:paraId="7F1F785F" w14:textId="1835B956" w:rsidR="00764648" w:rsidRDefault="00C82F09" w:rsidP="005564F0">
      <w:pPr>
        <w:rPr>
          <w:rStyle w:val="eop"/>
          <w:rFonts w:ascii="Garamond" w:hAnsi="Garamond"/>
          <w:sz w:val="22"/>
          <w:szCs w:val="22"/>
          <w:shd w:val="clear" w:color="auto" w:fill="FFFFFF"/>
        </w:rPr>
      </w:pPr>
      <w:r w:rsidRPr="00AE117D">
        <w:rPr>
          <w:rStyle w:val="normaltextrun"/>
          <w:rFonts w:ascii="Garamond" w:hAnsi="Garamond"/>
          <w:sz w:val="22"/>
          <w:szCs w:val="22"/>
          <w:shd w:val="clear" w:color="auto" w:fill="FFFFFF"/>
        </w:rPr>
        <w:t xml:space="preserve">Some of these books contain sensitive topics. </w:t>
      </w:r>
      <w:r w:rsidR="00BE38F4" w:rsidRPr="00AE117D">
        <w:rPr>
          <w:rStyle w:val="normaltextrun"/>
          <w:rFonts w:ascii="Garamond" w:hAnsi="Garamond"/>
          <w:sz w:val="22"/>
          <w:szCs w:val="22"/>
          <w:shd w:val="clear" w:color="auto" w:fill="FFFFFF"/>
        </w:rPr>
        <w:t xml:space="preserve">Feel free to google trigger warnings for these books if you </w:t>
      </w:r>
      <w:r w:rsidR="00703E63" w:rsidRPr="00AE117D">
        <w:rPr>
          <w:rStyle w:val="normaltextrun"/>
          <w:rFonts w:ascii="Garamond" w:hAnsi="Garamond"/>
          <w:sz w:val="22"/>
          <w:szCs w:val="22"/>
          <w:shd w:val="clear" w:color="auto" w:fill="FFFFFF"/>
        </w:rPr>
        <w:t xml:space="preserve">need to. The selection of texts is totally up to you.  </w:t>
      </w:r>
      <w:r w:rsidRPr="00AE117D">
        <w:rPr>
          <w:rStyle w:val="normaltextrun"/>
          <w:rFonts w:ascii="Garamond" w:hAnsi="Garamond"/>
          <w:sz w:val="22"/>
          <w:szCs w:val="22"/>
          <w:shd w:val="clear" w:color="auto" w:fill="FFFFFF"/>
        </w:rPr>
        <w:t xml:space="preserve">All studies in language and literature courses will provide the opportunity to engage with a broad range of texts, approaches, ideas, stimuli and interpretations that address topics of personal, local and global significance. These works may challenge learners intellectually, personally and culturally, and involve sensitive and mature topics. The courses studied may explicitly address sensitive topics through texts and issues discussed while inviting students to critically </w:t>
      </w:r>
      <w:r w:rsidRPr="00AE117D">
        <w:rPr>
          <w:rStyle w:val="normaltextrun"/>
          <w:rFonts w:ascii="Garamond" w:hAnsi="Garamond"/>
          <w:sz w:val="22"/>
          <w:szCs w:val="22"/>
          <w:shd w:val="clear" w:color="auto" w:fill="FFFFFF"/>
        </w:rPr>
        <w:lastRenderedPageBreak/>
        <w:t>reflect on various perspectives offered. In general, approaching sensitive topics in studies in language and literature courses must be done through an intellectually critical lens avoiding gratuitous excess and/or superficial treatment and bearing in mind the IB’s commitment to international-mindedness and intercultural respect.</w:t>
      </w:r>
      <w:r w:rsidRPr="00AE117D">
        <w:rPr>
          <w:rStyle w:val="eop"/>
          <w:rFonts w:ascii="Garamond" w:hAnsi="Garamond"/>
          <w:sz w:val="22"/>
          <w:szCs w:val="22"/>
          <w:shd w:val="clear" w:color="auto" w:fill="FFFFFF"/>
        </w:rPr>
        <w:t> </w:t>
      </w:r>
    </w:p>
    <w:p w14:paraId="72C5E026" w14:textId="0C201B8B" w:rsidR="00BC51A2" w:rsidRDefault="00BC51A2" w:rsidP="005564F0">
      <w:pPr>
        <w:rPr>
          <w:rStyle w:val="eop"/>
          <w:rFonts w:ascii="Garamond" w:hAnsi="Garamond"/>
          <w:sz w:val="22"/>
          <w:szCs w:val="22"/>
          <w:shd w:val="clear" w:color="auto" w:fill="FFFFFF"/>
        </w:rPr>
      </w:pPr>
    </w:p>
    <w:p w14:paraId="5103E3CE" w14:textId="73845D73" w:rsidR="00BC51A2" w:rsidRPr="00AE117D" w:rsidRDefault="00BC51A2" w:rsidP="005564F0">
      <w:pPr>
        <w:rPr>
          <w:rStyle w:val="eop"/>
          <w:rFonts w:ascii="Garamond" w:hAnsi="Garamond"/>
          <w:sz w:val="22"/>
          <w:szCs w:val="22"/>
          <w:shd w:val="clear" w:color="auto" w:fill="FFFFFF"/>
        </w:rPr>
      </w:pPr>
      <w:r>
        <w:rPr>
          <w:rStyle w:val="eop"/>
          <w:rFonts w:ascii="Garamond" w:hAnsi="Garamond"/>
          <w:sz w:val="22"/>
          <w:szCs w:val="22"/>
          <w:shd w:val="clear" w:color="auto" w:fill="FFFFFF"/>
        </w:rPr>
        <w:t>Each title with controversial content is listed below from the titles above:</w:t>
      </w:r>
    </w:p>
    <w:p w14:paraId="53328A17" w14:textId="77777777" w:rsidR="007E7E48" w:rsidRDefault="007E7E48" w:rsidP="09A9DA27">
      <w:pPr>
        <w:rPr>
          <w:rFonts w:ascii="Garamond" w:hAnsi="Garamond"/>
          <w:b/>
          <w:bCs/>
          <w:i/>
          <w:iCs/>
          <w:sz w:val="22"/>
          <w:szCs w:val="22"/>
        </w:rPr>
      </w:pPr>
    </w:p>
    <w:p w14:paraId="797690E0" w14:textId="77777777" w:rsidR="00D805CD" w:rsidRPr="00BC51A2" w:rsidRDefault="00D805CD" w:rsidP="00D805CD">
      <w:pPr>
        <w:ind w:firstLine="720"/>
        <w:rPr>
          <w:rFonts w:ascii="Times New Roman" w:hAnsi="Times New Roman" w:cs="Times New Roman"/>
          <w:b/>
          <w:bCs/>
          <w:noProof/>
        </w:rPr>
      </w:pPr>
      <w:r w:rsidRPr="00BC51A2">
        <w:rPr>
          <w:rFonts w:ascii="Times New Roman" w:hAnsi="Times New Roman" w:cs="Times New Roman"/>
          <w:b/>
          <w:bCs/>
          <w:noProof/>
        </w:rPr>
        <w:t>Dear Parent or Guardian,</w:t>
      </w:r>
    </w:p>
    <w:p w14:paraId="54A0E34D" w14:textId="059ED0DF" w:rsidR="00D805CD" w:rsidRPr="00772C61" w:rsidRDefault="00D805CD" w:rsidP="00D805CD">
      <w:pPr>
        <w:ind w:left="720"/>
        <w:rPr>
          <w:rFonts w:ascii="Times New Roman" w:hAnsi="Times New Roman" w:cs="Times New Roman"/>
        </w:rPr>
      </w:pPr>
      <w:r w:rsidRPr="00772C61">
        <w:rPr>
          <w:rFonts w:ascii="Times New Roman" w:hAnsi="Times New Roman" w:cs="Times New Roman"/>
        </w:rPr>
        <w:t xml:space="preserve">In accordance with </w:t>
      </w:r>
      <w:r w:rsidR="00FE642E" w:rsidRPr="00772C61">
        <w:rPr>
          <w:rFonts w:ascii="Times New Roman" w:hAnsi="Times New Roman" w:cs="Times New Roman"/>
        </w:rPr>
        <w:t>HB</w:t>
      </w:r>
      <w:r w:rsidRPr="00772C61">
        <w:rPr>
          <w:rFonts w:ascii="Times New Roman" w:hAnsi="Times New Roman" w:cs="Times New Roman"/>
        </w:rPr>
        <w:t xml:space="preserve"> 1467 and a long-standing Pinellas County School District policy, we are notifying you that the following media assigned or suggested for </w:t>
      </w:r>
      <w:r w:rsidRPr="00772C61">
        <w:rPr>
          <w:rFonts w:ascii="Times New Roman" w:hAnsi="Times New Roman" w:cs="Times New Roman"/>
          <w:b/>
          <w:bCs/>
        </w:rPr>
        <w:t>academic use</w:t>
      </w:r>
      <w:r w:rsidRPr="00772C61">
        <w:rPr>
          <w:rFonts w:ascii="Times New Roman" w:hAnsi="Times New Roman" w:cs="Times New Roman"/>
        </w:rPr>
        <w:t xml:space="preserve"> has been reviewed by a school committee and found to include material that could be considered controversial. Please review this information and reach out if you have any additional questions. Should you prefer the alternative for this assignment, please contact your student’s teacher.</w:t>
      </w:r>
    </w:p>
    <w:p w14:paraId="777509DD" w14:textId="77777777" w:rsidR="00D805CD" w:rsidRDefault="00D805CD" w:rsidP="00D805CD">
      <w:pPr>
        <w:ind w:firstLine="720"/>
        <w:rPr>
          <w:rFonts w:ascii="Times New Roman" w:hAnsi="Times New Roman" w:cs="Times New Roman"/>
          <w:b/>
          <w:bCs/>
        </w:rPr>
      </w:pPr>
    </w:p>
    <w:p w14:paraId="3B3CD99D" w14:textId="6A3E69FD" w:rsidR="00D805CD" w:rsidRPr="00D805CD" w:rsidRDefault="00D805CD" w:rsidP="00D805CD">
      <w:pPr>
        <w:ind w:firstLine="720"/>
        <w:rPr>
          <w:rFonts w:ascii="Times New Roman" w:hAnsi="Times New Roman" w:cs="Times New Roman"/>
          <w:b/>
          <w:bCs/>
          <w:i/>
          <w:iCs/>
        </w:rPr>
      </w:pPr>
      <w:r w:rsidRPr="00772C61">
        <w:rPr>
          <w:rFonts w:ascii="Times New Roman" w:hAnsi="Times New Roman" w:cs="Times New Roman"/>
          <w:b/>
          <w:bCs/>
        </w:rPr>
        <w:t>Media Title</w:t>
      </w:r>
      <w:r w:rsidRPr="00D805CD">
        <w:rPr>
          <w:rFonts w:ascii="Times New Roman" w:hAnsi="Times New Roman" w:cs="Times New Roman"/>
          <w:b/>
          <w:bCs/>
          <w:i/>
          <w:iCs/>
        </w:rPr>
        <w:t>: Adventures</w:t>
      </w:r>
      <w:r w:rsidRPr="00D805CD">
        <w:rPr>
          <w:rFonts w:ascii="Times New Roman" w:hAnsi="Times New Roman" w:cs="Times New Roman"/>
          <w:b/>
          <w:bCs/>
          <w:i/>
          <w:iCs/>
        </w:rPr>
        <w:t xml:space="preserve"> of Huckleberry Finn</w:t>
      </w:r>
    </w:p>
    <w:p w14:paraId="32F14BF0" w14:textId="77777777" w:rsidR="00D805CD" w:rsidRPr="00772C61" w:rsidRDefault="00D805CD" w:rsidP="00D805CD">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60288" behindDoc="1" locked="0" layoutInCell="1" allowOverlap="1" wp14:anchorId="5894BC00" wp14:editId="5CFD2CF5">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037291C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37196094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Sensuality</w:t>
                            </w:r>
                          </w:p>
                          <w:p w14:paraId="5D4FC075"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76557468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57972CAF"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40060061"/>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D9A09CB" w14:textId="77777777"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418335162"/>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Abuse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4BC00" id="Text Box 2" o:spid="_x0000_s1027" type="#_x0000_t202" style="position:absolute;left:0;text-align:left;margin-left:220.3pt;margin-top:19.05pt;width:271.5pt;height:64.5pt;z-index:-2516561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lbDQIAAP0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" stroked="f">
                <v:textbox>
                  <w:txbxContent>
                    <w:p w14:paraId="037291C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37196094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Sensuality</w:t>
                      </w:r>
                    </w:p>
                    <w:p w14:paraId="5D4FC075"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76557468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57972CAF"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40060061"/>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D9A09CB" w14:textId="77777777"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418335162"/>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Abuse</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6DFAFE6A"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34964449"/>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p>
    <w:p w14:paraId="50FF2C9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09301140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85F1923"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096205495"/>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Sexual situations, activity, or innuendo</w:t>
      </w:r>
    </w:p>
    <w:p w14:paraId="235443F6"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6619087"/>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47BDD4AD" w14:textId="77777777" w:rsidR="00D805CD" w:rsidRDefault="00D805CD" w:rsidP="00D805CD">
      <w:pPr>
        <w:pStyle w:val="NoSpacing"/>
        <w:rPr>
          <w:rFonts w:ascii="Times New Roman" w:hAnsi="Times New Roman" w:cs="Times New Roman"/>
          <w:b/>
          <w:bCs/>
          <w:sz w:val="20"/>
          <w:szCs w:val="20"/>
        </w:rPr>
      </w:pPr>
    </w:p>
    <w:p w14:paraId="246CDF85" w14:textId="0F0DFE8D" w:rsidR="00D805CD" w:rsidRDefault="00D805CD" w:rsidP="00D805CD">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A</w:t>
      </w:r>
      <w:proofErr w:type="gramEnd"/>
      <w:r>
        <w:rPr>
          <w:rFonts w:ascii="Times New Roman" w:hAnsi="Times New Roman" w:cs="Times New Roman"/>
          <w:b/>
          <w:bCs/>
          <w:i/>
          <w:iCs/>
        </w:rPr>
        <w:t xml:space="preserve"> Canticle for Leibowitz</w:t>
      </w:r>
    </w:p>
    <w:p w14:paraId="7FC7BDF7" w14:textId="77777777" w:rsidR="00D805CD" w:rsidRPr="00772C61" w:rsidRDefault="00D805CD" w:rsidP="00D805CD">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62336" behindDoc="1" locked="0" layoutInCell="1" allowOverlap="1" wp14:anchorId="5D513CEC" wp14:editId="109B1CAD">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80453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5E3CF49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07033932"/>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Sensuality</w:t>
                            </w:r>
                          </w:p>
                          <w:p w14:paraId="6380B91F"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9083626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5C4AB9C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147320079"/>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39C6914A" w14:textId="77777777"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661510783"/>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mature religious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513CEC" id="_x0000_s1028" type="#_x0000_t202" style="position:absolute;left:0;text-align:left;margin-left:220.3pt;margin-top:19.05pt;width:271.5pt;height:64.5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quaDwIAAP0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imovN4N7JVQ3NGvhyMesT/g0YH7hclPWqxov7nkTlBifpokPN1sVhE8SZnsXw7R8ddR+rrCDMc&#10;oSoaKBnNXUiCj3QYuMXZtDLR9lzJVDJqLBE//Yco4ms/ZT3/2u0j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8equaDwIA&#10;AP0DAAAOAAAAAAAAAAAAAAAAAC4CAABkcnMvZTJvRG9jLnhtbFBLAQItABQABgAIAAAAIQCakH12&#10;3AAAAAcBAAAPAAAAAAAAAAAAAAAAAGkEAABkcnMvZG93bnJldi54bWxQSwUGAAAAAAQABADzAAAA&#10;cgUAAAAA&#10;" stroked="f">
                <v:textbox>
                  <w:txbxContent>
                    <w:p w14:paraId="5E3CF49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07033932"/>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Sensuality</w:t>
                      </w:r>
                    </w:p>
                    <w:p w14:paraId="6380B91F"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9083626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5C4AB9C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147320079"/>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39C6914A" w14:textId="77777777"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661510783"/>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mature religious themes</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2CCFA5F7"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67627283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p>
    <w:p w14:paraId="351ECAAD"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3400404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79520F6F"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13621906"/>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Sexual situations, activity, or innuendo</w:t>
      </w:r>
    </w:p>
    <w:p w14:paraId="5C270531"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6278329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562ED293" w14:textId="77777777" w:rsidR="00D805CD" w:rsidRDefault="00D805CD" w:rsidP="00D805CD">
      <w:pPr>
        <w:pStyle w:val="NoSpacing"/>
        <w:rPr>
          <w:rFonts w:ascii="Times New Roman" w:hAnsi="Times New Roman" w:cs="Times New Roman"/>
          <w:b/>
          <w:bCs/>
          <w:sz w:val="20"/>
          <w:szCs w:val="20"/>
        </w:rPr>
      </w:pPr>
    </w:p>
    <w:p w14:paraId="53772D21" w14:textId="6565D7A0" w:rsidR="00D805CD" w:rsidRDefault="00D805CD" w:rsidP="00D805CD">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The</w:t>
      </w:r>
      <w:proofErr w:type="gramEnd"/>
      <w:r>
        <w:rPr>
          <w:rFonts w:ascii="Times New Roman" w:hAnsi="Times New Roman" w:cs="Times New Roman"/>
          <w:b/>
          <w:bCs/>
          <w:i/>
          <w:iCs/>
        </w:rPr>
        <w:t xml:space="preserve"> Catcher in the Rye</w:t>
      </w:r>
    </w:p>
    <w:p w14:paraId="1E0B3E01" w14:textId="77777777" w:rsidR="00D805CD" w:rsidRPr="00772C61" w:rsidRDefault="00D805CD" w:rsidP="00D805CD">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64384" behindDoc="1" locked="0" layoutInCell="1" allowOverlap="1" wp14:anchorId="0BDFDE3C" wp14:editId="265D58D9">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317639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55E23B56"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541319480"/>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Sensuality</w:t>
                            </w:r>
                          </w:p>
                          <w:p w14:paraId="630B378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3062414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405EBF84"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513278549"/>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0DE5F3A3" w14:textId="7D5C7740"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772097064"/>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depression/mental health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FDE3C" id="_x0000_s1029" type="#_x0000_t202" style="position:absolute;left:0;text-align:left;margin-left:220.3pt;margin-top:19.05pt;width:271.5pt;height:64.5pt;z-index:-2516520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VsDgIAAP0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" stroked="f">
                <v:textbox>
                  <w:txbxContent>
                    <w:p w14:paraId="55E23B56"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541319480"/>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Sensuality</w:t>
                      </w:r>
                    </w:p>
                    <w:p w14:paraId="630B378B"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3062414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405EBF84"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513278549"/>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0DE5F3A3" w14:textId="7D5C7740"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772097064"/>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depression/mental health</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30567F3C"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22400226"/>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p>
    <w:p w14:paraId="015BF698" w14:textId="6AE8C419"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55643142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400FD7DF" w14:textId="05C30DD5"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948003120"/>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3AD957C3" w14:textId="2AF3D060"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52486070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3F08994C" w14:textId="77777777" w:rsidR="00D805CD" w:rsidRDefault="00D805CD" w:rsidP="00D805CD">
      <w:pPr>
        <w:pStyle w:val="NoSpacing"/>
        <w:rPr>
          <w:rFonts w:ascii="Times New Roman" w:hAnsi="Times New Roman" w:cs="Times New Roman"/>
          <w:b/>
          <w:bCs/>
          <w:sz w:val="20"/>
          <w:szCs w:val="20"/>
        </w:rPr>
      </w:pPr>
    </w:p>
    <w:p w14:paraId="00DEC573" w14:textId="7F4915B5" w:rsidR="00D805CD" w:rsidRDefault="00D805CD" w:rsidP="00D805CD">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The</w:t>
      </w:r>
      <w:proofErr w:type="gramEnd"/>
      <w:r>
        <w:rPr>
          <w:rFonts w:ascii="Times New Roman" w:hAnsi="Times New Roman" w:cs="Times New Roman"/>
          <w:b/>
          <w:bCs/>
          <w:i/>
          <w:iCs/>
        </w:rPr>
        <w:t xml:space="preserve"> Color Purple</w:t>
      </w:r>
    </w:p>
    <w:p w14:paraId="7D496F04" w14:textId="77777777" w:rsidR="00D805CD" w:rsidRPr="00772C61" w:rsidRDefault="00D805CD" w:rsidP="00D805CD">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66432" behindDoc="1" locked="0" layoutInCell="1" allowOverlap="1" wp14:anchorId="76175564" wp14:editId="7833E146">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392395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4D7A9F4A" w14:textId="7A2FBB0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72938348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43DC6AD" w14:textId="06F9CCA5"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506439434"/>
                                <w14:checkbox>
                                  <w14:checked w14:val="1"/>
                                  <w14:checkedState w14:val="2612" w14:font="MS Gothic"/>
                                  <w14:uncheckedState w14:val="2610" w14:font="MS Gothic"/>
                                </w14:checkbox>
                              </w:sdtPr>
                              <w:sdtContent>
                                <w:r w:rsidR="00CF21F0">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00FBD12A"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521170845"/>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793E48A" w14:textId="57260F30"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1815403065"/>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 xml:space="preserve">sexual abuse, rape,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75564" id="_x0000_s1030" type="#_x0000_t202" style="position:absolute;left:0;text-align:left;margin-left:220.3pt;margin-top:19.05pt;width:271.5pt;height:64.5pt;z-index:-2516500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TwF/CDwIA&#10;AP0DAAAOAAAAAAAAAAAAAAAAAC4CAABkcnMvZTJvRG9jLnhtbFBLAQItABQABgAIAAAAIQCakH12&#10;3AAAAAcBAAAPAAAAAAAAAAAAAAAAAGkEAABkcnMvZG93bnJldi54bWxQSwUGAAAAAAQABADzAAAA&#10;cgUAAAAA&#10;" stroked="f">
                <v:textbox>
                  <w:txbxContent>
                    <w:p w14:paraId="4D7A9F4A" w14:textId="7A2FBB0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72938348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43DC6AD" w14:textId="06F9CCA5"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506439434"/>
                          <w14:checkbox>
                            <w14:checked w14:val="1"/>
                            <w14:checkedState w14:val="2612" w14:font="MS Gothic"/>
                            <w14:uncheckedState w14:val="2610" w14:font="MS Gothic"/>
                          </w14:checkbox>
                        </w:sdtPr>
                        <w:sdtContent>
                          <w:r w:rsidR="00CF21F0">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00FBD12A"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521170845"/>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793E48A" w14:textId="57260F30" w:rsidR="00D805CD" w:rsidRPr="00434C94" w:rsidRDefault="00D805CD" w:rsidP="00D805CD">
                      <w:pPr>
                        <w:pStyle w:val="ListParagraph"/>
                        <w:rPr>
                          <w:rFonts w:ascii="Times New Roman" w:hAnsi="Times New Roman" w:cs="Times New Roman"/>
                          <w:u w:val="single"/>
                        </w:rPr>
                      </w:pPr>
                      <w:sdt>
                        <w:sdtPr>
                          <w:rPr>
                            <w:rFonts w:ascii="Times New Roman" w:hAnsi="Times New Roman" w:cs="Times New Roman"/>
                          </w:rPr>
                          <w:id w:val="-1815403065"/>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 xml:space="preserve">sexual abuse, rape, </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0534ED09" w14:textId="4D73B75A"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098018390"/>
          <w14:checkbox>
            <w14:checked w14:val="1"/>
            <w14:checkedState w14:val="2612" w14:font="MS Gothic"/>
            <w14:uncheckedState w14:val="2610" w14:font="MS Gothic"/>
          </w14:checkbox>
        </w:sdtPr>
        <w:sdtContent>
          <w:r w:rsidR="00CF21F0">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Domestic, racial</w:t>
      </w:r>
    </w:p>
    <w:p w14:paraId="5A762598" w14:textId="519492BF"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856722506"/>
          <w14:checkbox>
            <w14:checked w14:val="1"/>
            <w14:checkedState w14:val="2612" w14:font="MS Gothic"/>
            <w14:uncheckedState w14:val="2610" w14:font="MS Gothic"/>
          </w14:checkbox>
        </w:sdtPr>
        <w:sdtContent>
          <w:r w:rsidR="00CF21F0">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18D2252" w14:textId="77777777"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38434004"/>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1E6A5F0F" w14:textId="214D3439" w:rsidR="00D805CD" w:rsidRPr="00FB6B8D" w:rsidRDefault="00D805CD" w:rsidP="00D805CD">
      <w:pPr>
        <w:pStyle w:val="NoSpacing"/>
        <w:ind w:left="720"/>
        <w:rPr>
          <w:rFonts w:ascii="Times New Roman" w:hAnsi="Times New Roman" w:cs="Times New Roman"/>
          <w:sz w:val="20"/>
          <w:szCs w:val="20"/>
        </w:rPr>
      </w:pPr>
      <w:sdt>
        <w:sdtPr>
          <w:rPr>
            <w:rFonts w:ascii="Times New Roman" w:hAnsi="Times New Roman" w:cs="Times New Roman"/>
            <w:sz w:val="20"/>
            <w:szCs w:val="20"/>
          </w:rPr>
          <w:id w:val="1845665334"/>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71CD8FEC" w14:textId="77777777" w:rsidR="00D805CD" w:rsidRDefault="00D805CD" w:rsidP="00D805CD">
      <w:pPr>
        <w:pStyle w:val="NoSpacing"/>
        <w:rPr>
          <w:rFonts w:ascii="Times New Roman" w:hAnsi="Times New Roman" w:cs="Times New Roman"/>
          <w:b/>
          <w:bCs/>
          <w:sz w:val="20"/>
          <w:szCs w:val="20"/>
        </w:rPr>
      </w:pPr>
    </w:p>
    <w:p w14:paraId="5D527ADB" w14:textId="0B9DCB60"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A</w:t>
      </w:r>
      <w:proofErr w:type="gramEnd"/>
      <w:r>
        <w:rPr>
          <w:rFonts w:ascii="Times New Roman" w:hAnsi="Times New Roman" w:cs="Times New Roman"/>
          <w:b/>
          <w:bCs/>
          <w:i/>
          <w:iCs/>
        </w:rPr>
        <w:t xml:space="preserve"> Confederacy of Dunces</w:t>
      </w:r>
    </w:p>
    <w:p w14:paraId="40400F15"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68480" behindDoc="1" locked="0" layoutInCell="1" allowOverlap="1" wp14:anchorId="58611BDC" wp14:editId="2076B1FF">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511594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0D8B4F42"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5254666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346C55EB"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1218409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3B28E20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7493630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2A73EF3A" w14:textId="5BE7E4FD"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704552718"/>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crude humor, racial stereotypes</w:t>
                            </w:r>
                            <w:r>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11BDC" id="_x0000_s1031" type="#_x0000_t202" style="position:absolute;left:0;text-align:left;margin-left:220.3pt;margin-top:19.05pt;width:271.5pt;height:64.5pt;z-index:-2516480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zE0DwIAAP0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imost4N7JVQ3NGvhyMesT/g0YH7hclPWqxov7nkTlBifpokPN1sVhE8SZnsXw7R8ddR+rrCDMc&#10;oSoaKBnNXUiCj3QYuMXZtDLR9lzJVDJqLBE//Yco4ms/ZT3/2u0j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CBdzE0DwIA&#10;AP0DAAAOAAAAAAAAAAAAAAAAAC4CAABkcnMvZTJvRG9jLnhtbFBLAQItABQABgAIAAAAIQCakH12&#10;3AAAAAcBAAAPAAAAAAAAAAAAAAAAAGkEAABkcnMvZG93bnJldi54bWxQSwUGAAAAAAQABADzAAAA&#10;cgUAAAAA&#10;" stroked="f">
                <v:textbox>
                  <w:txbxContent>
                    <w:p w14:paraId="0D8B4F42"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5254666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346C55EB"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1218409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3B28E20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7493630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2A73EF3A" w14:textId="5BE7E4FD"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704552718"/>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crude humor, racial stereotypes</w:t>
                      </w:r>
                      <w:r>
                        <w:rPr>
                          <w:rFonts w:ascii="Times New Roman" w:hAnsi="Times New Roman" w:cs="Times New Roman"/>
                        </w:rPr>
                        <w:t xml:space="preserve"> </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748F6534" w14:textId="2FD187F6"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31300939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w:t>
      </w:r>
    </w:p>
    <w:p w14:paraId="3C2A6E28" w14:textId="66608FC2"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64478038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42D0CE85"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7531430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5F8FA3EC"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24378992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217321AA" w14:textId="77777777" w:rsidR="00CF21F0" w:rsidRDefault="00CF21F0" w:rsidP="00D805CD">
      <w:pPr>
        <w:pStyle w:val="NoSpacing"/>
        <w:rPr>
          <w:rFonts w:ascii="Times New Roman" w:hAnsi="Times New Roman" w:cs="Times New Roman"/>
          <w:b/>
          <w:bCs/>
          <w:sz w:val="20"/>
          <w:szCs w:val="20"/>
        </w:rPr>
      </w:pPr>
    </w:p>
    <w:p w14:paraId="3C8F8013" w14:textId="5379AE9F"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Dracula</w:t>
      </w:r>
      <w:proofErr w:type="gramEnd"/>
    </w:p>
    <w:p w14:paraId="68312F5E"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70528" behindDoc="1" locked="0" layoutInCell="1" allowOverlap="1" wp14:anchorId="0C6D6763" wp14:editId="5C23F93C">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414338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120F500B"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97382111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07E79CE"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0007602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3F13BC70"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79953433"/>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7330DE0A" w14:textId="066DC3B4"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24175758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death, supernatural horror</w:t>
                            </w:r>
                            <w:r>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D6763" id="_x0000_s1032" type="#_x0000_t202" style="position:absolute;left:0;text-align:left;margin-left:220.3pt;margin-top:19.05pt;width:271.5pt;height:64.5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C2qfP1DwIA&#10;AP0DAAAOAAAAAAAAAAAAAAAAAC4CAABkcnMvZTJvRG9jLnhtbFBLAQItABQABgAIAAAAIQCakH12&#10;3AAAAAcBAAAPAAAAAAAAAAAAAAAAAGkEAABkcnMvZG93bnJldi54bWxQSwUGAAAAAAQABADzAAAA&#10;cgUAAAAA&#10;" stroked="f">
                <v:textbox>
                  <w:txbxContent>
                    <w:p w14:paraId="120F500B"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97382111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07E79CE"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0007602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3F13BC70"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79953433"/>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7330DE0A" w14:textId="066DC3B4"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24175758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death, supernatural horror</w:t>
                      </w:r>
                      <w:r>
                        <w:rPr>
                          <w:rFonts w:ascii="Times New Roman" w:hAnsi="Times New Roman" w:cs="Times New Roman"/>
                        </w:rPr>
                        <w:t xml:space="preserve"> </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41F31A84" w14:textId="78701938"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59987180"/>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w:t>
      </w:r>
    </w:p>
    <w:p w14:paraId="264D0CFA" w14:textId="774FD2BB"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97203765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74F7902F"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31999340"/>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58635236"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42712106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7555B443" w14:textId="77777777" w:rsidR="00CF21F0" w:rsidRDefault="00CF21F0" w:rsidP="00CF21F0">
      <w:pPr>
        <w:pStyle w:val="NoSpacing"/>
        <w:rPr>
          <w:rFonts w:ascii="Times New Roman" w:hAnsi="Times New Roman" w:cs="Times New Roman"/>
          <w:b/>
          <w:bCs/>
          <w:sz w:val="20"/>
          <w:szCs w:val="20"/>
        </w:rPr>
      </w:pPr>
    </w:p>
    <w:p w14:paraId="73F15597" w14:textId="77777777" w:rsidR="00CF21F0" w:rsidRDefault="00CF21F0" w:rsidP="00CF21F0">
      <w:pPr>
        <w:pStyle w:val="NoSpacing"/>
        <w:rPr>
          <w:rFonts w:ascii="Times New Roman" w:hAnsi="Times New Roman" w:cs="Times New Roman"/>
          <w:b/>
          <w:bCs/>
          <w:sz w:val="20"/>
          <w:szCs w:val="20"/>
        </w:rPr>
      </w:pPr>
    </w:p>
    <w:p w14:paraId="78221301" w14:textId="77777777" w:rsidR="00CF21F0" w:rsidRDefault="00CF21F0" w:rsidP="00CF21F0">
      <w:pPr>
        <w:ind w:firstLine="720"/>
        <w:rPr>
          <w:rFonts w:ascii="Times New Roman" w:hAnsi="Times New Roman" w:cs="Times New Roman"/>
          <w:b/>
          <w:bCs/>
        </w:rPr>
      </w:pPr>
    </w:p>
    <w:p w14:paraId="09D6CB1E" w14:textId="77777777" w:rsidR="00CF21F0" w:rsidRDefault="00CF21F0" w:rsidP="00CF21F0">
      <w:pPr>
        <w:ind w:firstLine="720"/>
        <w:rPr>
          <w:rFonts w:ascii="Times New Roman" w:hAnsi="Times New Roman" w:cs="Times New Roman"/>
          <w:b/>
          <w:bCs/>
        </w:rPr>
      </w:pPr>
    </w:p>
    <w:p w14:paraId="3FB26867" w14:textId="77777777" w:rsidR="00CF21F0" w:rsidRDefault="00CF21F0" w:rsidP="00CF21F0">
      <w:pPr>
        <w:ind w:firstLine="720"/>
        <w:rPr>
          <w:rFonts w:ascii="Times New Roman" w:hAnsi="Times New Roman" w:cs="Times New Roman"/>
          <w:b/>
          <w:bCs/>
        </w:rPr>
      </w:pPr>
    </w:p>
    <w:p w14:paraId="773A57BA" w14:textId="77777777" w:rsidR="00CF21F0" w:rsidRDefault="00CF21F0" w:rsidP="00CF21F0">
      <w:pPr>
        <w:ind w:firstLine="720"/>
        <w:rPr>
          <w:rFonts w:ascii="Times New Roman" w:hAnsi="Times New Roman" w:cs="Times New Roman"/>
          <w:b/>
          <w:bCs/>
        </w:rPr>
      </w:pPr>
    </w:p>
    <w:p w14:paraId="7C33BBD5" w14:textId="67C1F6A7"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lastRenderedPageBreak/>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Doctor</w:t>
      </w:r>
      <w:proofErr w:type="gramEnd"/>
      <w:r>
        <w:rPr>
          <w:rFonts w:ascii="Times New Roman" w:hAnsi="Times New Roman" w:cs="Times New Roman"/>
          <w:b/>
          <w:bCs/>
          <w:i/>
          <w:iCs/>
        </w:rPr>
        <w:t xml:space="preserve"> Zhivago</w:t>
      </w:r>
    </w:p>
    <w:p w14:paraId="67B9E7C4"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72576" behindDoc="1" locked="0" layoutInCell="1" allowOverlap="1" wp14:anchorId="73FEB93F" wp14:editId="0E159D7A">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520020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1E1158CC" w14:textId="5F1D07A9"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275844619"/>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1A883FFC" w14:textId="11AE24BD"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494572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780B7106"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6857595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69FBE225" w14:textId="5B40D32A"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791973657"/>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EB93F" id="_x0000_s1033" type="#_x0000_t202" style="position:absolute;left:0;text-align:left;margin-left:220.3pt;margin-top:19.05pt;width:271.5pt;height:64.5pt;z-index:-251643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kHp0DDwIA&#10;AP0DAAAOAAAAAAAAAAAAAAAAAC4CAABkcnMvZTJvRG9jLnhtbFBLAQItABQABgAIAAAAIQCakH12&#10;3AAAAAcBAAAPAAAAAAAAAAAAAAAAAGkEAABkcnMvZG93bnJldi54bWxQSwUGAAAAAAQABADzAAAA&#10;cgUAAAAA&#10;" stroked="f">
                <v:textbox>
                  <w:txbxContent>
                    <w:p w14:paraId="1E1158CC" w14:textId="5F1D07A9"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275844619"/>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1A883FFC" w14:textId="11AE24BD"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494572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780B7106"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6857595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69FBE225" w14:textId="5B40D32A"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791973657"/>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61FD411D" w14:textId="5DB1627A"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0879823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w:t>
      </w:r>
      <w:r>
        <w:rPr>
          <w:rFonts w:ascii="Times New Roman" w:hAnsi="Times New Roman" w:cs="Times New Roman"/>
          <w:sz w:val="20"/>
          <w:szCs w:val="20"/>
        </w:rPr>
        <w:t>– War, political</w:t>
      </w:r>
    </w:p>
    <w:p w14:paraId="4BB7D97D"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70251610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71F7616"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29818565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3D02167D"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90027449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142593DA" w14:textId="77777777" w:rsidR="00CF21F0" w:rsidRDefault="00CF21F0" w:rsidP="00CF21F0">
      <w:pPr>
        <w:pStyle w:val="NoSpacing"/>
        <w:rPr>
          <w:rFonts w:ascii="Times New Roman" w:hAnsi="Times New Roman" w:cs="Times New Roman"/>
          <w:b/>
          <w:bCs/>
          <w:sz w:val="20"/>
          <w:szCs w:val="20"/>
        </w:rPr>
      </w:pPr>
    </w:p>
    <w:p w14:paraId="501FEA79" w14:textId="2BDAEEFE"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Dune</w:t>
      </w:r>
      <w:proofErr w:type="gramEnd"/>
    </w:p>
    <w:p w14:paraId="7372FC4B"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74624" behindDoc="1" locked="0" layoutInCell="1" allowOverlap="1" wp14:anchorId="3AE51CB0" wp14:editId="028A6063">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2017283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7971B635" w14:textId="0AA68DC5"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83303514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1A680891" w14:textId="0C68C678"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60842406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241D592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98300441"/>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4F1E2AB" w14:textId="11047EC1"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992395239"/>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51CB0" id="_x0000_s1034" type="#_x0000_t202" style="position:absolute;left:0;text-align:left;margin-left:220.3pt;margin-top:19.05pt;width:271.5pt;height:64.5pt;z-index:-2516418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LZzDgIAAP0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" stroked="f">
                <v:textbox>
                  <w:txbxContent>
                    <w:p w14:paraId="7971B635" w14:textId="0AA68DC5"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83303514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1A680891" w14:textId="0C68C678"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60842406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241D592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98300441"/>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4F1E2AB" w14:textId="11047EC1"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992395239"/>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1D45CF5F" w14:textId="275503C3"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843521724"/>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w:t>
      </w:r>
    </w:p>
    <w:p w14:paraId="1A312863"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32015825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AE70C45"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67677262"/>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3CCE96A6" w14:textId="55606892"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28785785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5C762137" w14:textId="77777777" w:rsidR="00CF21F0" w:rsidRDefault="00CF21F0" w:rsidP="00CF21F0">
      <w:pPr>
        <w:pStyle w:val="NoSpacing"/>
        <w:rPr>
          <w:rFonts w:ascii="Times New Roman" w:hAnsi="Times New Roman" w:cs="Times New Roman"/>
          <w:b/>
          <w:bCs/>
          <w:sz w:val="20"/>
          <w:szCs w:val="20"/>
        </w:rPr>
      </w:pPr>
    </w:p>
    <w:p w14:paraId="59DD44F8" w14:textId="67749D4D"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Frankenstein</w:t>
      </w:r>
      <w:proofErr w:type="gramEnd"/>
    </w:p>
    <w:p w14:paraId="18ABBFF4"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76672" behindDoc="1" locked="0" layoutInCell="1" allowOverlap="1" wp14:anchorId="7D27E926" wp14:editId="7F285BB9">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712766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47A99ABE" w14:textId="442B2445"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864529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50A2423D" w14:textId="339003F8"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1324113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7BD4087B"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29803955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0564D39" w14:textId="20CEE00E"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1637621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suicide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27E926" id="_x0000_s1035" type="#_x0000_t202" style="position:absolute;left:0;text-align:left;margin-left:220.3pt;margin-top:19.05pt;width:271.5pt;height:64.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9iFDgIAAP0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" stroked="f">
                <v:textbox>
                  <w:txbxContent>
                    <w:p w14:paraId="47A99ABE" w14:textId="442B2445"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864529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50A2423D" w14:textId="339003F8"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1324113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7BD4087B"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29803955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0564D39" w14:textId="20CEE00E"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1637621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suicide</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0FEFAFA9"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99325649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War, political</w:t>
      </w:r>
    </w:p>
    <w:p w14:paraId="7932ACD3"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8688322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281D10F7" w14:textId="5E27294B"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285005414"/>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7E20A65F"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87295141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459B9820" w14:textId="77777777" w:rsidR="00CF21F0" w:rsidRDefault="00CF21F0" w:rsidP="00CF21F0">
      <w:pPr>
        <w:pStyle w:val="NoSpacing"/>
        <w:rPr>
          <w:rFonts w:ascii="Times New Roman" w:hAnsi="Times New Roman" w:cs="Times New Roman"/>
          <w:b/>
          <w:bCs/>
          <w:sz w:val="20"/>
          <w:szCs w:val="20"/>
        </w:rPr>
      </w:pPr>
    </w:p>
    <w:p w14:paraId="229FFC97" w14:textId="2D12CFCD" w:rsidR="00CF21F0" w:rsidRPr="00CF21F0" w:rsidRDefault="00CF21F0" w:rsidP="00CF21F0">
      <w:pPr>
        <w:ind w:firstLine="720"/>
        <w:rPr>
          <w:rFonts w:ascii="Times New Roman" w:hAnsi="Times New Roman" w:cs="Times New Roman"/>
          <w:b/>
          <w:bCs/>
          <w:sz w:val="16"/>
          <w:szCs w:val="16"/>
        </w:rPr>
      </w:pPr>
      <w:r w:rsidRPr="00772C61">
        <w:rPr>
          <w:rFonts w:ascii="Times New Roman" w:hAnsi="Times New Roman" w:cs="Times New Roman"/>
          <w:b/>
          <w:bCs/>
        </w:rPr>
        <w:t>Media Title</w:t>
      </w:r>
      <w:proofErr w:type="gramStart"/>
      <w:r w:rsidRPr="00CF21F0">
        <w:rPr>
          <w:rFonts w:ascii="Times New Roman" w:hAnsi="Times New Roman" w:cs="Times New Roman"/>
          <w:b/>
          <w:bCs/>
          <w:i/>
          <w:iCs/>
          <w:sz w:val="18"/>
          <w:szCs w:val="18"/>
        </w:rPr>
        <w:t xml:space="preserve">:  </w:t>
      </w:r>
      <w:r w:rsidRPr="00CF21F0">
        <w:rPr>
          <w:rFonts w:ascii="Times New Roman" w:hAnsi="Times New Roman" w:cs="Times New Roman"/>
          <w:b/>
          <w:bCs/>
          <w:i/>
          <w:iCs/>
          <w:sz w:val="16"/>
          <w:szCs w:val="16"/>
        </w:rPr>
        <w:t>Fried</w:t>
      </w:r>
      <w:proofErr w:type="gramEnd"/>
      <w:r w:rsidRPr="00CF21F0">
        <w:rPr>
          <w:rFonts w:ascii="Times New Roman" w:hAnsi="Times New Roman" w:cs="Times New Roman"/>
          <w:b/>
          <w:bCs/>
          <w:i/>
          <w:iCs/>
          <w:sz w:val="16"/>
          <w:szCs w:val="16"/>
        </w:rPr>
        <w:t xml:space="preserve"> Green Tomatoes at the Whistle Stop Cafe</w:t>
      </w:r>
    </w:p>
    <w:p w14:paraId="6EA9DFCE"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78720" behindDoc="1" locked="0" layoutInCell="1" allowOverlap="1" wp14:anchorId="71E7ADD6" wp14:editId="6004D01E">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307154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3F09E8AF" w14:textId="48F65FA6"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71076448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A3060CE" w14:textId="3E95E58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28830626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2CFEB9DF"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451060433"/>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432D5D61" w14:textId="5796609F"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907446019"/>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7ADD6" id="_x0000_s1036" type="#_x0000_t202" style="position:absolute;left:0;text-align:left;margin-left:220.3pt;margin-top:19.05pt;width:271.5pt;height:64.5pt;z-index:-2516377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WzqDg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" stroked="f">
                <v:textbox>
                  <w:txbxContent>
                    <w:p w14:paraId="3F09E8AF" w14:textId="48F65FA6"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71076448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A3060CE" w14:textId="3E95E58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28830626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2CFEB9DF"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451060433"/>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432D5D61" w14:textId="5796609F"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1907446019"/>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05FBCF76" w14:textId="2F7C196E"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999263690"/>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t>
      </w:r>
      <w:r>
        <w:rPr>
          <w:rFonts w:ascii="Times New Roman" w:hAnsi="Times New Roman" w:cs="Times New Roman"/>
          <w:sz w:val="20"/>
          <w:szCs w:val="20"/>
        </w:rPr>
        <w:t>domestic, murder</w:t>
      </w:r>
    </w:p>
    <w:p w14:paraId="28528B74"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6236446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1BCB3B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84585234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3F472D6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29768296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28A58B8F" w14:textId="77777777" w:rsidR="00CF21F0" w:rsidRDefault="00CF21F0" w:rsidP="00CF21F0">
      <w:pPr>
        <w:pStyle w:val="NoSpacing"/>
        <w:rPr>
          <w:rFonts w:ascii="Times New Roman" w:hAnsi="Times New Roman" w:cs="Times New Roman"/>
          <w:b/>
          <w:bCs/>
          <w:sz w:val="20"/>
          <w:szCs w:val="20"/>
        </w:rPr>
      </w:pPr>
    </w:p>
    <w:p w14:paraId="64EEA7F4" w14:textId="6521A123"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Jasmine</w:t>
      </w:r>
      <w:proofErr w:type="gramEnd"/>
    </w:p>
    <w:p w14:paraId="32AE2B0F"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80768" behindDoc="1" locked="0" layoutInCell="1" allowOverlap="1" wp14:anchorId="348654D2" wp14:editId="2070C785">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60414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715F02C5" w14:textId="3F3A56DC"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38976882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64FA33A1" w14:textId="25C943AA"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68605489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6D9B8F43"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3299837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03D3ED23" w14:textId="3F427B91"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2088144210"/>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trauma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654D2" id="_x0000_s1037" type="#_x0000_t202" style="position:absolute;left:0;text-align:left;margin-left:220.3pt;margin-top:19.05pt;width:271.5pt;height:64.5pt;z-index:-251635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IcDg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" stroked="f">
                <v:textbox>
                  <w:txbxContent>
                    <w:p w14:paraId="715F02C5" w14:textId="3F3A56DC"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38976882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64FA33A1" w14:textId="25C943AA"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68605489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6D9B8F43"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33299837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03D3ED23" w14:textId="3F427B91"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2088144210"/>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trauma</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5EB6BC1C" w14:textId="009FE8DB"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120880965"/>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political</w:t>
      </w:r>
    </w:p>
    <w:p w14:paraId="235B59F6"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81985783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296F967"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78958943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74EA9F62"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699656854"/>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04DC0415" w14:textId="77777777" w:rsidR="00CF21F0" w:rsidRDefault="00CF21F0" w:rsidP="00CF21F0">
      <w:pPr>
        <w:pStyle w:val="NoSpacing"/>
        <w:rPr>
          <w:rFonts w:ascii="Times New Roman" w:hAnsi="Times New Roman" w:cs="Times New Roman"/>
          <w:b/>
          <w:bCs/>
          <w:sz w:val="20"/>
          <w:szCs w:val="20"/>
        </w:rPr>
      </w:pPr>
    </w:p>
    <w:p w14:paraId="3592797D" w14:textId="596782D3" w:rsidR="00CF21F0" w:rsidRDefault="00CF21F0" w:rsidP="00CF21F0">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Kindred</w:t>
      </w:r>
      <w:proofErr w:type="gramEnd"/>
    </w:p>
    <w:p w14:paraId="4F4B933D" w14:textId="77777777" w:rsidR="00CF21F0" w:rsidRPr="00772C61" w:rsidRDefault="00CF21F0" w:rsidP="00CF21F0">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82816" behindDoc="1" locked="0" layoutInCell="1" allowOverlap="1" wp14:anchorId="4F819B08" wp14:editId="3A25536E">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390819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0079484E" w14:textId="3109F62D"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570971377"/>
                                <w14:checkbox>
                                  <w14:checked w14:val="0"/>
                                  <w14:checkedState w14:val="2612" w14:font="MS Gothic"/>
                                  <w14:uncheckedState w14:val="2610" w14:font="MS Gothic"/>
                                </w14:checkbox>
                              </w:sdtPr>
                              <w:sdtContent>
                                <w:r w:rsidR="00FB12D2">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47D795B4" w14:textId="6374D76C"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333519649"/>
                                <w14:checkbox>
                                  <w14:checked w14:val="0"/>
                                  <w14:checkedState w14:val="2612" w14:font="MS Gothic"/>
                                  <w14:uncheckedState w14:val="2610" w14:font="MS Gothic"/>
                                </w14:checkbox>
                              </w:sdtPr>
                              <w:sdtContent>
                                <w:r w:rsidR="00FB12D2">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3496EB2A"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519447450"/>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CC88838" w14:textId="10DDB30F"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26627028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sidR="00FB12D2">
                              <w:rPr>
                                <w:rFonts w:ascii="Times New Roman" w:hAnsi="Times New Roman" w:cs="Times New Roman"/>
                              </w:rPr>
                              <w:t>, trauma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19B08" id="_x0000_s1038" type="#_x0000_t202" style="position:absolute;left:0;text-align:left;margin-left:220.3pt;margin-top:19.05pt;width:271.5pt;height:64.5pt;z-index:-2516336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MDdDw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uZvHy5GuGpozEuZgFCR+IDQ6cL8o6VGMFfU/j8wJStRHg6Svi8Uiqjc5i+XbOTruOlJfR5jh&#10;CFXRQMlo7kJSfOTDwC0Op5WJt+dKpppRZIn56UNEFV/7Kev5224f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C7xMDdDwIA&#10;AP4DAAAOAAAAAAAAAAAAAAAAAC4CAABkcnMvZTJvRG9jLnhtbFBLAQItABQABgAIAAAAIQCakH12&#10;3AAAAAcBAAAPAAAAAAAAAAAAAAAAAGkEAABkcnMvZG93bnJldi54bWxQSwUGAAAAAAQABADzAAAA&#10;cgUAAAAA&#10;" stroked="f">
                <v:textbox>
                  <w:txbxContent>
                    <w:p w14:paraId="0079484E" w14:textId="3109F62D"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570971377"/>
                          <w14:checkbox>
                            <w14:checked w14:val="0"/>
                            <w14:checkedState w14:val="2612" w14:font="MS Gothic"/>
                            <w14:uncheckedState w14:val="2610" w14:font="MS Gothic"/>
                          </w14:checkbox>
                        </w:sdtPr>
                        <w:sdtContent>
                          <w:r w:rsidR="00FB12D2">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47D795B4" w14:textId="6374D76C"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333519649"/>
                          <w14:checkbox>
                            <w14:checked w14:val="0"/>
                            <w14:checkedState w14:val="2612" w14:font="MS Gothic"/>
                            <w14:uncheckedState w14:val="2610" w14:font="MS Gothic"/>
                          </w14:checkbox>
                        </w:sdtPr>
                        <w:sdtContent>
                          <w:r w:rsidR="00FB12D2">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3496EB2A"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519447450"/>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CC88838" w14:textId="10DDB30F" w:rsidR="00CF21F0" w:rsidRPr="00434C94" w:rsidRDefault="00CF21F0" w:rsidP="00CF21F0">
                      <w:pPr>
                        <w:pStyle w:val="ListParagraph"/>
                        <w:rPr>
                          <w:rFonts w:ascii="Times New Roman" w:hAnsi="Times New Roman" w:cs="Times New Roman"/>
                          <w:u w:val="single"/>
                        </w:rPr>
                      </w:pPr>
                      <w:sdt>
                        <w:sdtPr>
                          <w:rPr>
                            <w:rFonts w:ascii="Times New Roman" w:hAnsi="Times New Roman" w:cs="Times New Roman"/>
                          </w:rPr>
                          <w:id w:val="26627028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sidR="00FB12D2">
                        <w:rPr>
                          <w:rFonts w:ascii="Times New Roman" w:hAnsi="Times New Roman" w:cs="Times New Roman"/>
                        </w:rPr>
                        <w:t>, trauma</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215C7B68" w14:textId="3DF89551"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068692754"/>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t>
      </w:r>
      <w:r w:rsidR="00FB12D2">
        <w:rPr>
          <w:rFonts w:ascii="Times New Roman" w:hAnsi="Times New Roman" w:cs="Times New Roman"/>
          <w:sz w:val="20"/>
          <w:szCs w:val="20"/>
        </w:rPr>
        <w:t>sexual</w:t>
      </w:r>
    </w:p>
    <w:p w14:paraId="73F6FC00"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47087804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52E872E"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663590554"/>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4504E13A" w14:textId="77777777" w:rsidR="00CF21F0" w:rsidRPr="00FB6B8D" w:rsidRDefault="00CF21F0" w:rsidP="00CF21F0">
      <w:pPr>
        <w:pStyle w:val="NoSpacing"/>
        <w:ind w:left="720"/>
        <w:rPr>
          <w:rFonts w:ascii="Times New Roman" w:hAnsi="Times New Roman" w:cs="Times New Roman"/>
          <w:sz w:val="20"/>
          <w:szCs w:val="20"/>
        </w:rPr>
      </w:pPr>
      <w:sdt>
        <w:sdtPr>
          <w:rPr>
            <w:rFonts w:ascii="Times New Roman" w:hAnsi="Times New Roman" w:cs="Times New Roman"/>
            <w:sz w:val="20"/>
            <w:szCs w:val="20"/>
          </w:rPr>
          <w:id w:val="113877181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67414F07" w14:textId="77777777" w:rsidR="00CF21F0" w:rsidRDefault="00CF21F0" w:rsidP="00CF21F0">
      <w:pPr>
        <w:pStyle w:val="NoSpacing"/>
        <w:rPr>
          <w:rFonts w:ascii="Times New Roman" w:hAnsi="Times New Roman" w:cs="Times New Roman"/>
          <w:b/>
          <w:bCs/>
          <w:sz w:val="20"/>
          <w:szCs w:val="20"/>
        </w:rPr>
      </w:pPr>
    </w:p>
    <w:p w14:paraId="6A536F1B" w14:textId="2294F66E" w:rsidR="00FB12D2" w:rsidRDefault="00FB12D2" w:rsidP="00FB12D2">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The</w:t>
      </w:r>
      <w:proofErr w:type="gramEnd"/>
      <w:r>
        <w:rPr>
          <w:rFonts w:ascii="Times New Roman" w:hAnsi="Times New Roman" w:cs="Times New Roman"/>
          <w:b/>
          <w:bCs/>
          <w:i/>
          <w:iCs/>
        </w:rPr>
        <w:t xml:space="preserve"> Left Hand of Darkness</w:t>
      </w:r>
    </w:p>
    <w:p w14:paraId="1DDA5978" w14:textId="77777777" w:rsidR="00FB12D2" w:rsidRPr="00772C61" w:rsidRDefault="00FB12D2" w:rsidP="00FB12D2">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84864" behindDoc="1" locked="0" layoutInCell="1" allowOverlap="1" wp14:anchorId="2FE8341C" wp14:editId="7A23E957">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184384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078FD8AE" w14:textId="3A15637C"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16879031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347835B2" w14:textId="5035315D"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10340811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02B0C722"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067294875"/>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2D4122E" w14:textId="670E0289"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49784864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sexuality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8341C" id="_x0000_s1039" type="#_x0000_t202" style="position:absolute;left:0;text-align:left;margin-left:220.3pt;margin-top:19.05pt;width:271.5pt;height:64.5pt;z-index:-2516316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pc64rDwIA&#10;AP4DAAAOAAAAAAAAAAAAAAAAAC4CAABkcnMvZTJvRG9jLnhtbFBLAQItABQABgAIAAAAIQCakH12&#10;3AAAAAcBAAAPAAAAAAAAAAAAAAAAAGkEAABkcnMvZG93bnJldi54bWxQSwUGAAAAAAQABADzAAAA&#10;cgUAAAAA&#10;" stroked="f">
                <v:textbox>
                  <w:txbxContent>
                    <w:p w14:paraId="078FD8AE" w14:textId="3A15637C"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16879031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347835B2" w14:textId="5035315D"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10340811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02B0C722"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067294875"/>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2D4122E" w14:textId="670E0289"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497848649"/>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sexuality themes</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5CA71155" w14:textId="47BEB00E"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686951692"/>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–political</w:t>
      </w:r>
    </w:p>
    <w:p w14:paraId="1050C153"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52001107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5153FA8"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439557596"/>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1B37D3D8"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28168126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47C6C7B5" w14:textId="77777777" w:rsidR="00FB12D2" w:rsidRDefault="00FB12D2" w:rsidP="00FB12D2">
      <w:pPr>
        <w:pStyle w:val="NoSpacing"/>
        <w:rPr>
          <w:rFonts w:ascii="Times New Roman" w:hAnsi="Times New Roman" w:cs="Times New Roman"/>
          <w:b/>
          <w:bCs/>
          <w:sz w:val="20"/>
          <w:szCs w:val="20"/>
        </w:rPr>
      </w:pPr>
    </w:p>
    <w:p w14:paraId="52513B57" w14:textId="23DA6D57" w:rsidR="00FB12D2" w:rsidRDefault="00FB12D2" w:rsidP="00FB12D2">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One</w:t>
      </w:r>
      <w:proofErr w:type="gramEnd"/>
      <w:r>
        <w:rPr>
          <w:rFonts w:ascii="Times New Roman" w:hAnsi="Times New Roman" w:cs="Times New Roman"/>
          <w:b/>
          <w:bCs/>
          <w:i/>
          <w:iCs/>
        </w:rPr>
        <w:t xml:space="preserve"> Flew Over the Cuckoo’s Nest</w:t>
      </w:r>
    </w:p>
    <w:p w14:paraId="115E628F" w14:textId="77777777" w:rsidR="00FB12D2" w:rsidRPr="00772C61" w:rsidRDefault="00FB12D2" w:rsidP="00FB12D2">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86912" behindDoc="1" locked="0" layoutInCell="1" allowOverlap="1" wp14:anchorId="7AF66058" wp14:editId="58DB1377">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118937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4B4401A4" w14:textId="7CF09D24"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18617226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0AFFC6D3" w14:textId="679AAEB2"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58923732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17B42C1"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136127132"/>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40BC9F22" w14:textId="0B6EA662"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560798644"/>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mental health illness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66058" id="_x0000_s1040" type="#_x0000_t202" style="position:absolute;left:0;text-align:left;margin-left:220.3pt;margin-top:19.05pt;width:271.5pt;height:64.5pt;z-index:-2516295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CUfjSFDwIA&#10;AP4DAAAOAAAAAAAAAAAAAAAAAC4CAABkcnMvZTJvRG9jLnhtbFBLAQItABQABgAIAAAAIQCakH12&#10;3AAAAAcBAAAPAAAAAAAAAAAAAAAAAGkEAABkcnMvZG93bnJldi54bWxQSwUGAAAAAAQABADzAAAA&#10;cgUAAAAA&#10;" stroked="f">
                <v:textbox>
                  <w:txbxContent>
                    <w:p w14:paraId="4B4401A4" w14:textId="7CF09D24"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18617226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0AFFC6D3" w14:textId="679AAEB2"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58923732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17B42C1"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136127132"/>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40BC9F22" w14:textId="0B6EA662"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560798644"/>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xml:space="preserve">: </w:t>
                      </w:r>
                      <w:r>
                        <w:rPr>
                          <w:rFonts w:ascii="Times New Roman" w:hAnsi="Times New Roman" w:cs="Times New Roman"/>
                        </w:rPr>
                        <w:t>mental health illness</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6CF7B547" w14:textId="1E25DA46"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05751209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w:t>
      </w:r>
      <w:r>
        <w:rPr>
          <w:rFonts w:ascii="Times New Roman" w:hAnsi="Times New Roman" w:cs="Times New Roman"/>
          <w:sz w:val="20"/>
          <w:szCs w:val="20"/>
        </w:rPr>
        <w:t xml:space="preserve"> sexual</w:t>
      </w:r>
    </w:p>
    <w:p w14:paraId="75F260DF" w14:textId="4935287E"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414971527"/>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E7B436B"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86547815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09D65C2E" w14:textId="538FAE91"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672875714"/>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7F9B115F" w14:textId="77777777" w:rsidR="00FB12D2" w:rsidRDefault="00FB12D2" w:rsidP="00FB12D2">
      <w:pPr>
        <w:pStyle w:val="NoSpacing"/>
        <w:rPr>
          <w:rFonts w:ascii="Times New Roman" w:hAnsi="Times New Roman" w:cs="Times New Roman"/>
          <w:b/>
          <w:bCs/>
          <w:sz w:val="20"/>
          <w:szCs w:val="20"/>
        </w:rPr>
      </w:pPr>
    </w:p>
    <w:p w14:paraId="1D7BF2B2" w14:textId="77777777" w:rsidR="00CF21F0" w:rsidRDefault="00CF21F0" w:rsidP="00CF21F0">
      <w:pPr>
        <w:pStyle w:val="NoSpacing"/>
        <w:rPr>
          <w:rFonts w:ascii="Times New Roman" w:hAnsi="Times New Roman" w:cs="Times New Roman"/>
          <w:b/>
          <w:bCs/>
          <w:sz w:val="20"/>
          <w:szCs w:val="20"/>
        </w:rPr>
      </w:pPr>
    </w:p>
    <w:p w14:paraId="07E6EC2B" w14:textId="77777777" w:rsidR="00FB12D2" w:rsidRDefault="00FB12D2" w:rsidP="00CF21F0">
      <w:pPr>
        <w:pStyle w:val="NoSpacing"/>
        <w:rPr>
          <w:rFonts w:ascii="Times New Roman" w:hAnsi="Times New Roman" w:cs="Times New Roman"/>
          <w:b/>
          <w:bCs/>
          <w:sz w:val="20"/>
          <w:szCs w:val="20"/>
        </w:rPr>
      </w:pPr>
    </w:p>
    <w:p w14:paraId="361DDE04" w14:textId="537D8645" w:rsidR="00FB12D2" w:rsidRDefault="00FB12D2" w:rsidP="00FB12D2">
      <w:pPr>
        <w:ind w:firstLine="720"/>
        <w:rPr>
          <w:rFonts w:ascii="Times New Roman" w:hAnsi="Times New Roman" w:cs="Times New Roman"/>
          <w:b/>
          <w:bCs/>
        </w:rPr>
      </w:pPr>
      <w:r w:rsidRPr="00772C61">
        <w:rPr>
          <w:rFonts w:ascii="Times New Roman" w:hAnsi="Times New Roman" w:cs="Times New Roman"/>
          <w:b/>
          <w:bCs/>
        </w:rPr>
        <w:lastRenderedPageBreak/>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Purple</w:t>
      </w:r>
      <w:proofErr w:type="gramEnd"/>
      <w:r>
        <w:rPr>
          <w:rFonts w:ascii="Times New Roman" w:hAnsi="Times New Roman" w:cs="Times New Roman"/>
          <w:b/>
          <w:bCs/>
          <w:i/>
          <w:iCs/>
        </w:rPr>
        <w:t xml:space="preserve"> Hibiscus </w:t>
      </w:r>
    </w:p>
    <w:p w14:paraId="32DB226F" w14:textId="77777777" w:rsidR="00FB12D2" w:rsidRPr="00772C61" w:rsidRDefault="00FB12D2" w:rsidP="00FB12D2">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88960" behindDoc="1" locked="0" layoutInCell="1" allowOverlap="1" wp14:anchorId="37A2E349" wp14:editId="7EF63810">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46876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7DA35DC4" w14:textId="341DFEB4"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43039886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F511A17" w14:textId="5A8A6960"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04273708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6562E827"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674391493"/>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E710D7E" w14:textId="1ED64299"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1960097442"/>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religious extremism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2E349" id="_x0000_s1041" type="#_x0000_t202" style="position:absolute;left:0;text-align:left;margin-left:220.3pt;margin-top:19.05pt;width:271.5pt;height:64.5pt;z-index:-2516275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pzDw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uVvGy5GuGpozEuZgFCR+IDQ6cL8o6VGMFfU/j8wJStRHg6Svi8Uiqjc5i+XbOTruOlJfR5jh&#10;CFXRQMlo7kJSfOTDwC0Op5WJt+dKpppRZIn56UNEFV/7Kev5224f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GyVpzDwIA&#10;AP4DAAAOAAAAAAAAAAAAAAAAAC4CAABkcnMvZTJvRG9jLnhtbFBLAQItABQABgAIAAAAIQCakH12&#10;3AAAAAcBAAAPAAAAAAAAAAAAAAAAAGkEAABkcnMvZG93bnJldi54bWxQSwUGAAAAAAQABADzAAAA&#10;cgUAAAAA&#10;" stroked="f">
                <v:textbox>
                  <w:txbxContent>
                    <w:p w14:paraId="7DA35DC4" w14:textId="341DFEB4"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43039886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F511A17" w14:textId="5A8A6960"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04273708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6562E827"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674391493"/>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E710D7E" w14:textId="1ED64299"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1960097442"/>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religious extremism</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1BC4D425" w14:textId="5B05076D"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89657917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t>
      </w:r>
      <w:r>
        <w:rPr>
          <w:rFonts w:ascii="Times New Roman" w:hAnsi="Times New Roman" w:cs="Times New Roman"/>
          <w:sz w:val="20"/>
          <w:szCs w:val="20"/>
        </w:rPr>
        <w:t>domestic, political</w:t>
      </w:r>
    </w:p>
    <w:p w14:paraId="690B3E6B"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53600341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F668ACD" w14:textId="12F4DD49"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889642145"/>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4BE7C4F2"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09612963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157B561A" w14:textId="77777777" w:rsidR="00FB12D2" w:rsidRDefault="00FB12D2" w:rsidP="00FB12D2">
      <w:pPr>
        <w:pStyle w:val="NoSpacing"/>
        <w:rPr>
          <w:rFonts w:ascii="Times New Roman" w:hAnsi="Times New Roman" w:cs="Times New Roman"/>
          <w:b/>
          <w:bCs/>
          <w:sz w:val="20"/>
          <w:szCs w:val="20"/>
        </w:rPr>
      </w:pPr>
    </w:p>
    <w:p w14:paraId="42EE9538" w14:textId="76D9566E" w:rsidR="00FB12D2" w:rsidRDefault="00FB12D2" w:rsidP="00FB12D2">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sidR="00542CCC">
        <w:rPr>
          <w:rFonts w:ascii="Times New Roman" w:hAnsi="Times New Roman" w:cs="Times New Roman"/>
          <w:b/>
          <w:bCs/>
          <w:i/>
          <w:iCs/>
        </w:rPr>
        <w:t>The</w:t>
      </w:r>
      <w:proofErr w:type="gramEnd"/>
      <w:r w:rsidR="00542CCC">
        <w:rPr>
          <w:rFonts w:ascii="Times New Roman" w:hAnsi="Times New Roman" w:cs="Times New Roman"/>
          <w:b/>
          <w:bCs/>
          <w:i/>
          <w:iCs/>
        </w:rPr>
        <w:t xml:space="preserve"> Sign of Four</w:t>
      </w:r>
    </w:p>
    <w:p w14:paraId="55DF66E6" w14:textId="77777777" w:rsidR="00FB12D2" w:rsidRPr="00772C61" w:rsidRDefault="00FB12D2" w:rsidP="00FB12D2">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91008" behindDoc="1" locked="0" layoutInCell="1" allowOverlap="1" wp14:anchorId="67044922" wp14:editId="2A769CB2">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031589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3747CFB7" w14:textId="30F7BBFD"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842512368"/>
                                <w14:checkbox>
                                  <w14:checked w14:val="0"/>
                                  <w14:checkedState w14:val="2612" w14:font="MS Gothic"/>
                                  <w14:uncheckedState w14:val="2610" w14:font="MS Gothic"/>
                                </w14:checkbox>
                              </w:sdtPr>
                              <w:sdtContent>
                                <w:r w:rsidR="00542CCC">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58F87220" w14:textId="761EBAEF"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897507398"/>
                                <w14:checkbox>
                                  <w14:checked w14:val="0"/>
                                  <w14:checkedState w14:val="2612" w14:font="MS Gothic"/>
                                  <w14:uncheckedState w14:val="2610" w14:font="MS Gothic"/>
                                </w14:checkbox>
                              </w:sdtPr>
                              <w:sdtContent>
                                <w:r w:rsidR="00542CCC">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4E3F1CE0"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615710526"/>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6643A2C0" w14:textId="2DC6CF23"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1245652128"/>
                                <w14:checkbox>
                                  <w14:checked w14:val="0"/>
                                  <w14:checkedState w14:val="2612" w14:font="MS Gothic"/>
                                  <w14:uncheckedState w14:val="2610" w14:font="MS Gothic"/>
                                </w14:checkbox>
                              </w:sdtPr>
                              <w:sdtContent>
                                <w:r w:rsidR="00542CCC">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44922" id="_x0000_s1042" type="#_x0000_t202" style="position:absolute;left:0;text-align:left;margin-left:220.3pt;margin-top:19.05pt;width:271.5pt;height:64.5pt;z-index:-2516254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xF5iyDwIA&#10;AP4DAAAOAAAAAAAAAAAAAAAAAC4CAABkcnMvZTJvRG9jLnhtbFBLAQItABQABgAIAAAAIQCakH12&#10;3AAAAAcBAAAPAAAAAAAAAAAAAAAAAGkEAABkcnMvZG93bnJldi54bWxQSwUGAAAAAAQABADzAAAA&#10;cgUAAAAA&#10;" stroked="f">
                <v:textbox>
                  <w:txbxContent>
                    <w:p w14:paraId="3747CFB7" w14:textId="30F7BBFD"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842512368"/>
                          <w14:checkbox>
                            <w14:checked w14:val="0"/>
                            <w14:checkedState w14:val="2612" w14:font="MS Gothic"/>
                            <w14:uncheckedState w14:val="2610" w14:font="MS Gothic"/>
                          </w14:checkbox>
                        </w:sdtPr>
                        <w:sdtContent>
                          <w:r w:rsidR="00542CCC">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58F87220" w14:textId="761EBAEF"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897507398"/>
                          <w14:checkbox>
                            <w14:checked w14:val="0"/>
                            <w14:checkedState w14:val="2612" w14:font="MS Gothic"/>
                            <w14:uncheckedState w14:val="2610" w14:font="MS Gothic"/>
                          </w14:checkbox>
                        </w:sdtPr>
                        <w:sdtContent>
                          <w:r w:rsidR="00542CCC">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4E3F1CE0"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615710526"/>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6643A2C0" w14:textId="2DC6CF23" w:rsidR="00FB12D2" w:rsidRPr="00434C94" w:rsidRDefault="00FB12D2" w:rsidP="00FB12D2">
                      <w:pPr>
                        <w:pStyle w:val="ListParagraph"/>
                        <w:rPr>
                          <w:rFonts w:ascii="Times New Roman" w:hAnsi="Times New Roman" w:cs="Times New Roman"/>
                          <w:u w:val="single"/>
                        </w:rPr>
                      </w:pPr>
                      <w:sdt>
                        <w:sdtPr>
                          <w:rPr>
                            <w:rFonts w:ascii="Times New Roman" w:hAnsi="Times New Roman" w:cs="Times New Roman"/>
                          </w:rPr>
                          <w:id w:val="-1245652128"/>
                          <w14:checkbox>
                            <w14:checked w14:val="0"/>
                            <w14:checkedState w14:val="2612" w14:font="MS Gothic"/>
                            <w14:uncheckedState w14:val="2610" w14:font="MS Gothic"/>
                          </w14:checkbox>
                        </w:sdtPr>
                        <w:sdtContent>
                          <w:r w:rsidR="00542CCC">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767B726C" w14:textId="0AD5C1E2"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84142639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War</w:t>
      </w:r>
    </w:p>
    <w:p w14:paraId="78E19683" w14:textId="72477865"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2133195294"/>
          <w14:checkbox>
            <w14:checked w14:val="1"/>
            <w14:checkedState w14:val="2612" w14:font="MS Gothic"/>
            <w14:uncheckedState w14:val="2610" w14:font="MS Gothic"/>
          </w14:checkbox>
        </w:sdtPr>
        <w:sdtContent>
          <w:r w:rsidR="00542CCC">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1581468" w14:textId="33E881C1"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035885839"/>
          <w14:checkbox>
            <w14:checked w14:val="0"/>
            <w14:checkedState w14:val="2612" w14:font="MS Gothic"/>
            <w14:uncheckedState w14:val="2610" w14:font="MS Gothic"/>
          </w14:checkbox>
        </w:sdtPr>
        <w:sdtContent>
          <w:r w:rsidR="00542CCC">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2B139427" w14:textId="77777777" w:rsidR="00FB12D2" w:rsidRPr="00FB6B8D" w:rsidRDefault="00FB12D2" w:rsidP="00FB12D2">
      <w:pPr>
        <w:pStyle w:val="NoSpacing"/>
        <w:ind w:left="720"/>
        <w:rPr>
          <w:rFonts w:ascii="Times New Roman" w:hAnsi="Times New Roman" w:cs="Times New Roman"/>
          <w:sz w:val="20"/>
          <w:szCs w:val="20"/>
        </w:rPr>
      </w:pPr>
      <w:sdt>
        <w:sdtPr>
          <w:rPr>
            <w:rFonts w:ascii="Times New Roman" w:hAnsi="Times New Roman" w:cs="Times New Roman"/>
            <w:sz w:val="20"/>
            <w:szCs w:val="20"/>
          </w:rPr>
          <w:id w:val="138244650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292762C1" w14:textId="77777777" w:rsidR="00FB12D2" w:rsidRDefault="00FB12D2" w:rsidP="00FB12D2">
      <w:pPr>
        <w:pStyle w:val="NoSpacing"/>
        <w:rPr>
          <w:rFonts w:ascii="Times New Roman" w:hAnsi="Times New Roman" w:cs="Times New Roman"/>
          <w:b/>
          <w:bCs/>
          <w:sz w:val="20"/>
          <w:szCs w:val="20"/>
        </w:rPr>
      </w:pPr>
    </w:p>
    <w:p w14:paraId="07B271E4" w14:textId="1B3CAE15" w:rsidR="00542CCC" w:rsidRDefault="00542CCC" w:rsidP="00542CCC">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Slaughterhouse</w:t>
      </w:r>
      <w:proofErr w:type="gramEnd"/>
      <w:r>
        <w:rPr>
          <w:rFonts w:ascii="Times New Roman" w:hAnsi="Times New Roman" w:cs="Times New Roman"/>
          <w:b/>
          <w:bCs/>
          <w:i/>
          <w:iCs/>
        </w:rPr>
        <w:t>-Five</w:t>
      </w:r>
    </w:p>
    <w:p w14:paraId="63C7D978" w14:textId="77777777" w:rsidR="00542CCC" w:rsidRPr="00772C61" w:rsidRDefault="00542CCC" w:rsidP="00542CCC">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93056" behindDoc="1" locked="0" layoutInCell="1" allowOverlap="1" wp14:anchorId="53C3C991" wp14:editId="19189552">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887231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01675D94" w14:textId="722E3601"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66022841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57D970F" w14:textId="755F1234"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14041560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6E18FF4D"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581800207"/>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0072515" w14:textId="1431BCE7" w:rsidR="00542CCC" w:rsidRPr="00434C94" w:rsidRDefault="00542CCC" w:rsidP="00542CCC">
                            <w:pPr>
                              <w:pStyle w:val="ListParagraph"/>
                              <w:rPr>
                                <w:rFonts w:ascii="Times New Roman" w:hAnsi="Times New Roman" w:cs="Times New Roman"/>
                                <w:u w:val="single"/>
                              </w:rPr>
                            </w:pPr>
                            <w:sdt>
                              <w:sdtPr>
                                <w:rPr>
                                  <w:rFonts w:ascii="Times New Roman" w:hAnsi="Times New Roman" w:cs="Times New Roman"/>
                                </w:rPr>
                                <w:id w:val="1365329663"/>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dark humor, PTSD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3C991" id="_x0000_s1043" type="#_x0000_t202" style="position:absolute;left:0;text-align:left;margin-left:220.3pt;margin-top:19.05pt;width:271.5pt;height:64.5pt;z-index:-2516234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CjoPZEDwIA&#10;AP4DAAAOAAAAAAAAAAAAAAAAAC4CAABkcnMvZTJvRG9jLnhtbFBLAQItABQABgAIAAAAIQCakH12&#10;3AAAAAcBAAAPAAAAAAAAAAAAAAAAAGkEAABkcnMvZG93bnJldi54bWxQSwUGAAAAAAQABADzAAAA&#10;cgUAAAAA&#10;" stroked="f">
                <v:textbox>
                  <w:txbxContent>
                    <w:p w14:paraId="01675D94" w14:textId="722E3601"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66022841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57D970F" w14:textId="755F1234"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14041560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6E18FF4D"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581800207"/>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50072515" w14:textId="1431BCE7" w:rsidR="00542CCC" w:rsidRPr="00434C94" w:rsidRDefault="00542CCC" w:rsidP="00542CCC">
                      <w:pPr>
                        <w:pStyle w:val="ListParagraph"/>
                        <w:rPr>
                          <w:rFonts w:ascii="Times New Roman" w:hAnsi="Times New Roman" w:cs="Times New Roman"/>
                          <w:u w:val="single"/>
                        </w:rPr>
                      </w:pPr>
                      <w:sdt>
                        <w:sdtPr>
                          <w:rPr>
                            <w:rFonts w:ascii="Times New Roman" w:hAnsi="Times New Roman" w:cs="Times New Roman"/>
                          </w:rPr>
                          <w:id w:val="1365329663"/>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dark humor, PTSD themes</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04EEBFCB" w14:textId="01EF1733"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2114621795"/>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War</w:t>
      </w:r>
    </w:p>
    <w:p w14:paraId="56407123" w14:textId="2BC0D4E4"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71774145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14133DF"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87766614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3D6F918F"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008825348"/>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67D9C915" w14:textId="77777777" w:rsidR="00FB12D2" w:rsidRDefault="00FB12D2" w:rsidP="00CF21F0">
      <w:pPr>
        <w:pStyle w:val="NoSpacing"/>
        <w:rPr>
          <w:rFonts w:ascii="Times New Roman" w:hAnsi="Times New Roman" w:cs="Times New Roman"/>
          <w:b/>
          <w:bCs/>
          <w:sz w:val="20"/>
          <w:szCs w:val="20"/>
        </w:rPr>
      </w:pPr>
    </w:p>
    <w:p w14:paraId="53224C73" w14:textId="2691C3CE" w:rsidR="00542CCC" w:rsidRDefault="00542CCC" w:rsidP="00542CCC">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sidR="00CA7949">
        <w:rPr>
          <w:rFonts w:ascii="Times New Roman" w:hAnsi="Times New Roman" w:cs="Times New Roman"/>
          <w:b/>
          <w:bCs/>
          <w:i/>
          <w:iCs/>
        </w:rPr>
        <w:t>The</w:t>
      </w:r>
      <w:proofErr w:type="gramEnd"/>
      <w:r w:rsidR="00CA7949">
        <w:rPr>
          <w:rFonts w:ascii="Times New Roman" w:hAnsi="Times New Roman" w:cs="Times New Roman"/>
          <w:b/>
          <w:bCs/>
          <w:i/>
          <w:iCs/>
        </w:rPr>
        <w:t xml:space="preserve"> Things They Carried</w:t>
      </w:r>
    </w:p>
    <w:p w14:paraId="65DBC0D3" w14:textId="77777777" w:rsidR="00542CCC" w:rsidRPr="00772C61" w:rsidRDefault="00542CCC" w:rsidP="00542CCC">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95104" behindDoc="1" locked="0" layoutInCell="1" allowOverlap="1" wp14:anchorId="67222007" wp14:editId="2333A0C2">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351466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4CB5C0E3" w14:textId="1D465E5F"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332566470"/>
                                <w14:checkbox>
                                  <w14:checked w14:val="0"/>
                                  <w14:checkedState w14:val="2612" w14:font="MS Gothic"/>
                                  <w14:uncheckedState w14:val="2610" w14:font="MS Gothic"/>
                                </w14:checkbox>
                              </w:sdtPr>
                              <w:sdtContent>
                                <w:r w:rsidR="00CA7949">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3B5A292" w14:textId="485DB398"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784992457"/>
                                <w14:checkbox>
                                  <w14:checked w14:val="0"/>
                                  <w14:checkedState w14:val="2612" w14:font="MS Gothic"/>
                                  <w14:uncheckedState w14:val="2610" w14:font="MS Gothic"/>
                                </w14:checkbox>
                              </w:sdtPr>
                              <w:sdtContent>
                                <w:r w:rsidR="00CA7949">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A2AC0A4"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67711293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752D01F5" w14:textId="1A45B60F" w:rsidR="00542CCC" w:rsidRPr="00434C94" w:rsidRDefault="00542CCC" w:rsidP="00542CCC">
                            <w:pPr>
                              <w:pStyle w:val="ListParagraph"/>
                              <w:rPr>
                                <w:rFonts w:ascii="Times New Roman" w:hAnsi="Times New Roman" w:cs="Times New Roman"/>
                                <w:u w:val="single"/>
                              </w:rPr>
                            </w:pPr>
                            <w:sdt>
                              <w:sdtPr>
                                <w:rPr>
                                  <w:rFonts w:ascii="Times New Roman" w:hAnsi="Times New Roman" w:cs="Times New Roman"/>
                                </w:rPr>
                                <w:id w:val="944124337"/>
                                <w14:checkbox>
                                  <w14:checked w14:val="1"/>
                                  <w14:checkedState w14:val="2612" w14:font="MS Gothic"/>
                                  <w14:uncheckedState w14:val="2610" w14:font="MS Gothic"/>
                                </w14:checkbox>
                              </w:sdtPr>
                              <w:sdtContent>
                                <w:r w:rsidR="00CA7949">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sidR="00CA7949">
                              <w:rPr>
                                <w:rFonts w:ascii="Times New Roman" w:hAnsi="Times New Roman" w:cs="Times New Roman"/>
                              </w:rPr>
                              <w:t>, PTSD, trauma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22007" id="_x0000_s1044" type="#_x0000_t202" style="position:absolute;left:0;text-align:left;margin-left:220.3pt;margin-top:19.05pt;width:271.5pt;height:64.5pt;z-index:-2516213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00Dw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uVvFy5GuGpozEuZgFCR+IDQ6cL8o6VGMFfU/j8wJStRHg6Svi8Uiqjc5i+XbOTruOlJfR5jh&#10;CFXRQMlo7kJSfOTDwC0Op5WJt+dKpppRZIn56UNEFV/7Kev5224f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DKCt00DwIA&#10;AP4DAAAOAAAAAAAAAAAAAAAAAC4CAABkcnMvZTJvRG9jLnhtbFBLAQItABQABgAIAAAAIQCakH12&#10;3AAAAAcBAAAPAAAAAAAAAAAAAAAAAGkEAABkcnMvZG93bnJldi54bWxQSwUGAAAAAAQABADzAAAA&#10;cgUAAAAA&#10;" stroked="f">
                <v:textbox>
                  <w:txbxContent>
                    <w:p w14:paraId="4CB5C0E3" w14:textId="1D465E5F"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332566470"/>
                          <w14:checkbox>
                            <w14:checked w14:val="0"/>
                            <w14:checkedState w14:val="2612" w14:font="MS Gothic"/>
                            <w14:uncheckedState w14:val="2610" w14:font="MS Gothic"/>
                          </w14:checkbox>
                        </w:sdtPr>
                        <w:sdtContent>
                          <w:r w:rsidR="00CA7949">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3B5A292" w14:textId="485DB398"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784992457"/>
                          <w14:checkbox>
                            <w14:checked w14:val="0"/>
                            <w14:checkedState w14:val="2612" w14:font="MS Gothic"/>
                            <w14:uncheckedState w14:val="2610" w14:font="MS Gothic"/>
                          </w14:checkbox>
                        </w:sdtPr>
                        <w:sdtContent>
                          <w:r w:rsidR="00CA7949">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A2AC0A4"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67711293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752D01F5" w14:textId="1A45B60F" w:rsidR="00542CCC" w:rsidRPr="00434C94" w:rsidRDefault="00542CCC" w:rsidP="00542CCC">
                      <w:pPr>
                        <w:pStyle w:val="ListParagraph"/>
                        <w:rPr>
                          <w:rFonts w:ascii="Times New Roman" w:hAnsi="Times New Roman" w:cs="Times New Roman"/>
                          <w:u w:val="single"/>
                        </w:rPr>
                      </w:pPr>
                      <w:sdt>
                        <w:sdtPr>
                          <w:rPr>
                            <w:rFonts w:ascii="Times New Roman" w:hAnsi="Times New Roman" w:cs="Times New Roman"/>
                          </w:rPr>
                          <w:id w:val="944124337"/>
                          <w14:checkbox>
                            <w14:checked w14:val="1"/>
                            <w14:checkedState w14:val="2612" w14:font="MS Gothic"/>
                            <w14:uncheckedState w14:val="2610" w14:font="MS Gothic"/>
                          </w14:checkbox>
                        </w:sdtPr>
                        <w:sdtContent>
                          <w:r w:rsidR="00CA7949">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sidR="00CA7949">
                        <w:rPr>
                          <w:rFonts w:ascii="Times New Roman" w:hAnsi="Times New Roman" w:cs="Times New Roman"/>
                        </w:rPr>
                        <w:t>, PTSD, trauma</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3A8151D1" w14:textId="7007D4BD"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474684547"/>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War, </w:t>
      </w:r>
      <w:r w:rsidR="00CA7949">
        <w:rPr>
          <w:rFonts w:ascii="Times New Roman" w:hAnsi="Times New Roman" w:cs="Times New Roman"/>
          <w:sz w:val="20"/>
          <w:szCs w:val="20"/>
        </w:rPr>
        <w:t>racial</w:t>
      </w:r>
    </w:p>
    <w:p w14:paraId="0E2C9FBD" w14:textId="7FFC8EE8"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1795754363"/>
          <w14:checkbox>
            <w14:checked w14:val="1"/>
            <w14:checkedState w14:val="2612" w14:font="MS Gothic"/>
            <w14:uncheckedState w14:val="2610" w14:font="MS Gothic"/>
          </w14:checkbox>
        </w:sdtPr>
        <w:sdtContent>
          <w:r w:rsidR="00CA7949">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0F8BCD9" w14:textId="15961034"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994562294"/>
          <w14:checkbox>
            <w14:checked w14:val="0"/>
            <w14:checkedState w14:val="2612" w14:font="MS Gothic"/>
            <w14:uncheckedState w14:val="2610" w14:font="MS Gothic"/>
          </w14:checkbox>
        </w:sdtPr>
        <w:sdtContent>
          <w:r w:rsidR="00CA7949">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4171AA99" w14:textId="77777777" w:rsidR="00542CCC" w:rsidRPr="00FB6B8D" w:rsidRDefault="00542CCC" w:rsidP="00542CCC">
      <w:pPr>
        <w:pStyle w:val="NoSpacing"/>
        <w:ind w:left="720"/>
        <w:rPr>
          <w:rFonts w:ascii="Times New Roman" w:hAnsi="Times New Roman" w:cs="Times New Roman"/>
          <w:sz w:val="20"/>
          <w:szCs w:val="20"/>
        </w:rPr>
      </w:pPr>
      <w:sdt>
        <w:sdtPr>
          <w:rPr>
            <w:rFonts w:ascii="Times New Roman" w:hAnsi="Times New Roman" w:cs="Times New Roman"/>
            <w:sz w:val="20"/>
            <w:szCs w:val="20"/>
          </w:rPr>
          <w:id w:val="-34509347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40AA7A49" w14:textId="77777777" w:rsidR="00542CCC" w:rsidRDefault="00542CCC" w:rsidP="00542CCC">
      <w:pPr>
        <w:pStyle w:val="NoSpacing"/>
        <w:rPr>
          <w:rFonts w:ascii="Times New Roman" w:hAnsi="Times New Roman" w:cs="Times New Roman"/>
          <w:b/>
          <w:bCs/>
          <w:sz w:val="20"/>
          <w:szCs w:val="20"/>
        </w:rPr>
      </w:pPr>
    </w:p>
    <w:p w14:paraId="04465101" w14:textId="49CF357A" w:rsidR="00CA7949" w:rsidRDefault="00CA7949" w:rsidP="00CA7949">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In</w:t>
      </w:r>
      <w:proofErr w:type="gramEnd"/>
      <w:r>
        <w:rPr>
          <w:rFonts w:ascii="Times New Roman" w:hAnsi="Times New Roman" w:cs="Times New Roman"/>
          <w:b/>
          <w:bCs/>
          <w:i/>
          <w:iCs/>
        </w:rPr>
        <w:t xml:space="preserve"> the Time of the Butterflies</w:t>
      </w:r>
    </w:p>
    <w:p w14:paraId="189E4EDC" w14:textId="77777777" w:rsidR="00CA7949" w:rsidRPr="00772C61" w:rsidRDefault="00CA7949" w:rsidP="00CA7949">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97152" behindDoc="1" locked="0" layoutInCell="1" allowOverlap="1" wp14:anchorId="20FC55BC" wp14:editId="0B71E09F">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55888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065373A2" w14:textId="542DC17A"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882407698"/>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4A87B20B" w14:textId="061A46D1"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43851519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52C61F92"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96679792"/>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5B5FA22" w14:textId="277CBB19" w:rsidR="00CA7949" w:rsidRPr="00434C94" w:rsidRDefault="00CA7949" w:rsidP="00CA7949">
                            <w:pPr>
                              <w:pStyle w:val="ListParagraph"/>
                              <w:rPr>
                                <w:rFonts w:ascii="Times New Roman" w:hAnsi="Times New Roman" w:cs="Times New Roman"/>
                                <w:u w:val="single"/>
                              </w:rPr>
                            </w:pPr>
                            <w:sdt>
                              <w:sdtPr>
                                <w:rPr>
                                  <w:rFonts w:ascii="Times New Roman" w:hAnsi="Times New Roman" w:cs="Times New Roman"/>
                                </w:rPr>
                                <w:id w:val="218090746"/>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dictatorship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C55BC" id="_x0000_s1045" type="#_x0000_t202" style="position:absolute;left:0;text-align:left;margin-left:220.3pt;margin-top:19.05pt;width:271.5pt;height:64.5pt;z-index:-2516193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PCDw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gGuVvHy5GuGpozEuZgFCR+IDQ6cL8o6VGMFfU/j8wJStRHg6Svi8Uiqjc5i+XbOTruOlJfR5jh&#10;CFXRQMlo7kJSfOTDwC0Op5WJt+dKpppRZIn56UNEFV/7Kev5224fAQ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AYvbPCDwIA&#10;AP4DAAAOAAAAAAAAAAAAAAAAAC4CAABkcnMvZTJvRG9jLnhtbFBLAQItABQABgAIAAAAIQCakH12&#10;3AAAAAcBAAAPAAAAAAAAAAAAAAAAAGkEAABkcnMvZG93bnJldi54bWxQSwUGAAAAAAQABADzAAAA&#10;cgUAAAAA&#10;" stroked="f">
                <v:textbox>
                  <w:txbxContent>
                    <w:p w14:paraId="065373A2" w14:textId="542DC17A"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882407698"/>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4A87B20B" w14:textId="061A46D1"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43851519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52C61F92"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96679792"/>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15B5FA22" w14:textId="277CBB19" w:rsidR="00CA7949" w:rsidRPr="00434C94" w:rsidRDefault="00CA7949" w:rsidP="00CA7949">
                      <w:pPr>
                        <w:pStyle w:val="ListParagraph"/>
                        <w:rPr>
                          <w:rFonts w:ascii="Times New Roman" w:hAnsi="Times New Roman" w:cs="Times New Roman"/>
                          <w:u w:val="single"/>
                        </w:rPr>
                      </w:pPr>
                      <w:sdt>
                        <w:sdtPr>
                          <w:rPr>
                            <w:rFonts w:ascii="Times New Roman" w:hAnsi="Times New Roman" w:cs="Times New Roman"/>
                          </w:rPr>
                          <w:id w:val="218090746"/>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dictatorship themes</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0C441571" w14:textId="4ABDC8C4"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0243624"/>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political</w:t>
      </w:r>
      <w:r>
        <w:rPr>
          <w:rFonts w:ascii="Times New Roman" w:hAnsi="Times New Roman" w:cs="Times New Roman"/>
          <w:sz w:val="20"/>
          <w:szCs w:val="20"/>
        </w:rPr>
        <w:t>, torture</w:t>
      </w:r>
    </w:p>
    <w:p w14:paraId="2AF73725"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06553292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90B6115"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43670843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74986274"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11493916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1505F7B3" w14:textId="77777777" w:rsidR="00CA7949" w:rsidRDefault="00CA7949" w:rsidP="00CA7949">
      <w:pPr>
        <w:pStyle w:val="NoSpacing"/>
        <w:rPr>
          <w:rFonts w:ascii="Times New Roman" w:hAnsi="Times New Roman" w:cs="Times New Roman"/>
          <w:b/>
          <w:bCs/>
          <w:sz w:val="20"/>
          <w:szCs w:val="20"/>
        </w:rPr>
      </w:pPr>
    </w:p>
    <w:p w14:paraId="0A9DF1B2" w14:textId="1A3FCDA1" w:rsidR="00CA7949" w:rsidRDefault="00CA7949" w:rsidP="00CA7949">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Watership</w:t>
      </w:r>
      <w:proofErr w:type="gramEnd"/>
      <w:r>
        <w:rPr>
          <w:rFonts w:ascii="Times New Roman" w:hAnsi="Times New Roman" w:cs="Times New Roman"/>
          <w:b/>
          <w:bCs/>
          <w:i/>
          <w:iCs/>
        </w:rPr>
        <w:t xml:space="preserve"> Down</w:t>
      </w:r>
    </w:p>
    <w:p w14:paraId="684DF382" w14:textId="77777777" w:rsidR="00CA7949" w:rsidRPr="00772C61" w:rsidRDefault="00CA7949" w:rsidP="00CA7949">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699200" behindDoc="1" locked="0" layoutInCell="1" allowOverlap="1" wp14:anchorId="71299621" wp14:editId="63716E04">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1944386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459B8AEC" w14:textId="486D92EA"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67071643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B2D506E" w14:textId="6D094F83"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71743224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4737DDB"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97995824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2DAFF1A2" w14:textId="53D227B7" w:rsidR="00CA7949" w:rsidRPr="00434C94" w:rsidRDefault="00CA7949" w:rsidP="00CA7949">
                            <w:pPr>
                              <w:pStyle w:val="ListParagraph"/>
                              <w:rPr>
                                <w:rFonts w:ascii="Times New Roman" w:hAnsi="Times New Roman" w:cs="Times New Roman"/>
                                <w:u w:val="single"/>
                              </w:rPr>
                            </w:pPr>
                            <w:sdt>
                              <w:sdtPr>
                                <w:rPr>
                                  <w:rFonts w:ascii="Times New Roman" w:hAnsi="Times New Roman" w:cs="Times New Roman"/>
                                </w:rPr>
                                <w:id w:val="446440836"/>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totalitarianism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99621" id="_x0000_s1046" type="#_x0000_t202" style="position:absolute;left:0;text-align:left;margin-left:220.3pt;margin-top:19.05pt;width:271.5pt;height:64.5pt;z-index:-251617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hBSDw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imovN0OdJVQ3NGwhyMgsQPhEYH7hclPYqxov7nkTlBifpokPR1sVhE9SZnsXyLQMRdR+rrCDMc&#10;oSoaKBnNXUiKj3wYuMXhtDLx9lzJVDOKLDE/fYio4ms/ZT1/2+0j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CPyhBSDwIA&#10;AP4DAAAOAAAAAAAAAAAAAAAAAC4CAABkcnMvZTJvRG9jLnhtbFBLAQItABQABgAIAAAAIQCakH12&#10;3AAAAAcBAAAPAAAAAAAAAAAAAAAAAGkEAABkcnMvZG93bnJldi54bWxQSwUGAAAAAAQABADzAAAA&#10;cgUAAAAA&#10;" stroked="f">
                <v:textbox>
                  <w:txbxContent>
                    <w:p w14:paraId="459B8AEC" w14:textId="486D92EA"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67071643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7B2D506E" w14:textId="6D094F83"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71743224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4737DDB"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979958244"/>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2DAFF1A2" w14:textId="53D227B7" w:rsidR="00CA7949" w:rsidRPr="00434C94" w:rsidRDefault="00CA7949" w:rsidP="00CA7949">
                      <w:pPr>
                        <w:pStyle w:val="ListParagraph"/>
                        <w:rPr>
                          <w:rFonts w:ascii="Times New Roman" w:hAnsi="Times New Roman" w:cs="Times New Roman"/>
                          <w:u w:val="single"/>
                        </w:rPr>
                      </w:pPr>
                      <w:sdt>
                        <w:sdtPr>
                          <w:rPr>
                            <w:rFonts w:ascii="Times New Roman" w:hAnsi="Times New Roman" w:cs="Times New Roman"/>
                          </w:rPr>
                          <w:id w:val="446440836"/>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r>
                        <w:rPr>
                          <w:rFonts w:ascii="Times New Roman" w:hAnsi="Times New Roman" w:cs="Times New Roman"/>
                        </w:rPr>
                        <w:t>, totalitarianism themes</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1183A4C3" w14:textId="6CCEDD6B"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97532746"/>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t>
      </w:r>
      <w:r>
        <w:rPr>
          <w:rFonts w:ascii="Times New Roman" w:hAnsi="Times New Roman" w:cs="Times New Roman"/>
          <w:sz w:val="20"/>
          <w:szCs w:val="20"/>
        </w:rPr>
        <w:t>animal</w:t>
      </w:r>
    </w:p>
    <w:p w14:paraId="02547ADA"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96339353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7DF99E89" w14:textId="6E424673"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823550946"/>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6C43E774"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71300825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04133D76" w14:textId="77777777" w:rsidR="00CA7949" w:rsidRDefault="00CA7949" w:rsidP="00CA7949">
      <w:pPr>
        <w:pStyle w:val="NoSpacing"/>
        <w:rPr>
          <w:rFonts w:ascii="Times New Roman" w:hAnsi="Times New Roman" w:cs="Times New Roman"/>
          <w:b/>
          <w:bCs/>
          <w:sz w:val="20"/>
          <w:szCs w:val="20"/>
        </w:rPr>
      </w:pPr>
    </w:p>
    <w:p w14:paraId="0CF226C7" w14:textId="5D0E2BC4" w:rsidR="00CA7949" w:rsidRDefault="00CA7949" w:rsidP="00CA7949">
      <w:pPr>
        <w:ind w:firstLine="720"/>
        <w:rPr>
          <w:rFonts w:ascii="Times New Roman" w:hAnsi="Times New Roman" w:cs="Times New Roman"/>
          <w:b/>
          <w:bCs/>
        </w:rPr>
      </w:pPr>
      <w:r w:rsidRPr="00772C61">
        <w:rPr>
          <w:rFonts w:ascii="Times New Roman" w:hAnsi="Times New Roman" w:cs="Times New Roman"/>
          <w:b/>
          <w:bCs/>
        </w:rPr>
        <w:t>Media Title</w:t>
      </w:r>
      <w:proofErr w:type="gramStart"/>
      <w:r w:rsidRPr="00D805CD">
        <w:rPr>
          <w:rFonts w:ascii="Times New Roman" w:hAnsi="Times New Roman" w:cs="Times New Roman"/>
          <w:b/>
          <w:bCs/>
          <w:i/>
          <w:iCs/>
        </w:rPr>
        <w:t xml:space="preserve">:  </w:t>
      </w:r>
      <w:r>
        <w:rPr>
          <w:rFonts w:ascii="Times New Roman" w:hAnsi="Times New Roman" w:cs="Times New Roman"/>
          <w:b/>
          <w:bCs/>
          <w:i/>
          <w:iCs/>
        </w:rPr>
        <w:t>Wuthering</w:t>
      </w:r>
      <w:proofErr w:type="gramEnd"/>
      <w:r>
        <w:rPr>
          <w:rFonts w:ascii="Times New Roman" w:hAnsi="Times New Roman" w:cs="Times New Roman"/>
          <w:b/>
          <w:bCs/>
          <w:i/>
          <w:iCs/>
        </w:rPr>
        <w:t xml:space="preserve"> Heights</w:t>
      </w:r>
    </w:p>
    <w:p w14:paraId="40C66394" w14:textId="77777777" w:rsidR="00CA7949" w:rsidRPr="00772C61" w:rsidRDefault="00CA7949" w:rsidP="00CA7949">
      <w:pPr>
        <w:ind w:firstLine="720"/>
        <w:rPr>
          <w:rFonts w:ascii="Times New Roman" w:hAnsi="Times New Roman" w:cs="Times New Roman"/>
        </w:rPr>
      </w:pPr>
      <w:r w:rsidRPr="00772C61">
        <w:rPr>
          <w:rFonts w:ascii="Times New Roman" w:hAnsi="Times New Roman" w:cs="Times New Roman"/>
          <w:b/>
          <w:bCs/>
          <w:noProof/>
        </w:rPr>
        <mc:AlternateContent>
          <mc:Choice Requires="wps">
            <w:drawing>
              <wp:anchor distT="45720" distB="45720" distL="114300" distR="114300" simplePos="0" relativeHeight="251701248" behindDoc="1" locked="0" layoutInCell="1" allowOverlap="1" wp14:anchorId="16B4A714" wp14:editId="2B7A5E58">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267731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2FA7CE8D" w14:textId="7A2D72F4"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26270818"/>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53ABB5A3" w14:textId="7657AC45"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755940544"/>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7D6413D0"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10656756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03591E75" w14:textId="77777777" w:rsidR="00CA7949" w:rsidRPr="00434C94" w:rsidRDefault="00CA7949" w:rsidP="00CA7949">
                            <w:pPr>
                              <w:pStyle w:val="ListParagraph"/>
                              <w:rPr>
                                <w:rFonts w:ascii="Times New Roman" w:hAnsi="Times New Roman" w:cs="Times New Roman"/>
                                <w:u w:val="single"/>
                              </w:rPr>
                            </w:pPr>
                            <w:sdt>
                              <w:sdtPr>
                                <w:rPr>
                                  <w:rFonts w:ascii="Times New Roman" w:hAnsi="Times New Roman" w:cs="Times New Roman"/>
                                </w:rPr>
                                <w:id w:val="84817464"/>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4A714" id="_x0000_s1047" type="#_x0000_t202" style="position:absolute;left:0;text-align:left;margin-left:220.3pt;margin-top:19.05pt;width:271.5pt;height:64.5pt;z-index:-2516152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X6kDwIAAP4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" stroked="f">
                <v:textbox>
                  <w:txbxContent>
                    <w:p w14:paraId="2FA7CE8D" w14:textId="7A2D72F4"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226270818"/>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53ABB5A3" w14:textId="7657AC45"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755940544"/>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7D6413D0"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106567568"/>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03591E75" w14:textId="77777777" w:rsidR="00CA7949" w:rsidRPr="00434C94" w:rsidRDefault="00CA7949" w:rsidP="00CA7949">
                      <w:pPr>
                        <w:pStyle w:val="ListParagraph"/>
                        <w:rPr>
                          <w:rFonts w:ascii="Times New Roman" w:hAnsi="Times New Roman" w:cs="Times New Roman"/>
                          <w:u w:val="single"/>
                        </w:rPr>
                      </w:pPr>
                      <w:sdt>
                        <w:sdtPr>
                          <w:rPr>
                            <w:rFonts w:ascii="Times New Roman" w:hAnsi="Times New Roman" w:cs="Times New Roman"/>
                          </w:rPr>
                          <w:id w:val="84817464"/>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r w:rsidRPr="00FB6B8D">
                        <w:rPr>
                          <w:rFonts w:ascii="Times New Roman" w:hAnsi="Times New Roman" w:cs="Times New Roman"/>
                        </w:rPr>
                        <w:t xml:space="preserve">  Other</w:t>
                      </w:r>
                      <w:r>
                        <w:rPr>
                          <w:rFonts w:ascii="Times New Roman" w:hAnsi="Times New Roman" w:cs="Times New Roman"/>
                        </w:rPr>
                        <w:t>: death</w:t>
                      </w:r>
                    </w:p>
                  </w:txbxContent>
                </v:textbox>
                <w10:wrap type="tight" anchorx="margin"/>
              </v:shape>
            </w:pict>
          </mc:Fallback>
        </mc:AlternateContent>
      </w:r>
      <w:r w:rsidRPr="00772C61">
        <w:rPr>
          <w:rFonts w:ascii="Times New Roman" w:hAnsi="Times New Roman" w:cs="Times New Roman"/>
          <w:b/>
          <w:bCs/>
        </w:rPr>
        <w:t>The media title listed above contains the following Controversial Material</w:t>
      </w:r>
      <w:r w:rsidRPr="00772C61">
        <w:rPr>
          <w:rFonts w:ascii="Times New Roman" w:hAnsi="Times New Roman" w:cs="Times New Roman"/>
        </w:rPr>
        <w:t xml:space="preserve">: </w:t>
      </w:r>
      <w:r w:rsidRPr="00772C61">
        <w:rPr>
          <w:rFonts w:ascii="Times New Roman" w:hAnsi="Times New Roman" w:cs="Times New Roman"/>
          <w:b/>
          <w:bCs/>
        </w:rPr>
        <w:t xml:space="preserve">Highlight </w:t>
      </w:r>
      <w:r w:rsidRPr="00772C61">
        <w:rPr>
          <w:rFonts w:ascii="Times New Roman" w:hAnsi="Times New Roman" w:cs="Times New Roman"/>
          <w:b/>
          <w:bCs/>
          <w:u w:val="single"/>
        </w:rPr>
        <w:t>ALL</w:t>
      </w:r>
      <w:r w:rsidRPr="00772C61">
        <w:rPr>
          <w:rFonts w:ascii="Times New Roman" w:hAnsi="Times New Roman" w:cs="Times New Roman"/>
          <w:b/>
          <w:bCs/>
        </w:rPr>
        <w:t xml:space="preserve"> that apply</w:t>
      </w:r>
      <w:r>
        <w:rPr>
          <w:rFonts w:ascii="Times New Roman" w:hAnsi="Times New Roman" w:cs="Times New Roman"/>
          <w:b/>
          <w:bCs/>
        </w:rPr>
        <w:t>.</w:t>
      </w:r>
    </w:p>
    <w:p w14:paraId="15E702F4" w14:textId="31973FCF"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91395667"/>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r>
        <w:rPr>
          <w:rFonts w:ascii="Times New Roman" w:hAnsi="Times New Roman" w:cs="Times New Roman"/>
          <w:sz w:val="20"/>
          <w:szCs w:val="20"/>
        </w:rPr>
        <w:t xml:space="preserve"> – </w:t>
      </w:r>
      <w:r>
        <w:rPr>
          <w:rFonts w:ascii="Times New Roman" w:hAnsi="Times New Roman" w:cs="Times New Roman"/>
          <w:sz w:val="20"/>
          <w:szCs w:val="20"/>
        </w:rPr>
        <w:t>domestic, psychological</w:t>
      </w:r>
    </w:p>
    <w:p w14:paraId="5A690A7A" w14:textId="6E542411"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624417251"/>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0AC3E13C"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152323228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17A47864" w14:textId="77777777" w:rsidR="00CA7949" w:rsidRPr="00FB6B8D" w:rsidRDefault="00CA7949" w:rsidP="00CA7949">
      <w:pPr>
        <w:pStyle w:val="NoSpacing"/>
        <w:ind w:left="720"/>
        <w:rPr>
          <w:rFonts w:ascii="Times New Roman" w:hAnsi="Times New Roman" w:cs="Times New Roman"/>
          <w:sz w:val="20"/>
          <w:szCs w:val="20"/>
        </w:rPr>
      </w:pPr>
      <w:sdt>
        <w:sdtPr>
          <w:rPr>
            <w:rFonts w:ascii="Times New Roman" w:hAnsi="Times New Roman" w:cs="Times New Roman"/>
            <w:sz w:val="20"/>
            <w:szCs w:val="20"/>
          </w:rPr>
          <w:id w:val="433562825"/>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p>
    <w:p w14:paraId="1BAB53A5" w14:textId="77777777" w:rsidR="00CA7949" w:rsidRDefault="00CA7949" w:rsidP="00CA7949">
      <w:pPr>
        <w:pStyle w:val="NoSpacing"/>
        <w:rPr>
          <w:rFonts w:ascii="Times New Roman" w:hAnsi="Times New Roman" w:cs="Times New Roman"/>
          <w:b/>
          <w:bCs/>
          <w:sz w:val="20"/>
          <w:szCs w:val="20"/>
        </w:rPr>
      </w:pPr>
    </w:p>
    <w:p w14:paraId="705EBB60" w14:textId="77777777" w:rsidR="00CA7949" w:rsidRDefault="00CA7949" w:rsidP="00CA7949">
      <w:pPr>
        <w:pStyle w:val="NoSpacing"/>
        <w:rPr>
          <w:rFonts w:ascii="Times New Roman" w:hAnsi="Times New Roman" w:cs="Times New Roman"/>
          <w:b/>
          <w:bCs/>
          <w:sz w:val="20"/>
          <w:szCs w:val="20"/>
        </w:rPr>
      </w:pPr>
    </w:p>
    <w:p w14:paraId="41786C63" w14:textId="77777777" w:rsidR="00CF21F0" w:rsidRDefault="00CF21F0" w:rsidP="09A9DA27">
      <w:pPr>
        <w:rPr>
          <w:rFonts w:ascii="Garamond" w:hAnsi="Garamond"/>
          <w:b/>
          <w:bCs/>
          <w:i/>
          <w:iCs/>
          <w:sz w:val="22"/>
          <w:szCs w:val="22"/>
        </w:rPr>
      </w:pPr>
    </w:p>
    <w:p w14:paraId="20241C5D" w14:textId="01BFD986" w:rsidR="06573545" w:rsidRDefault="06573545" w:rsidP="09A9DA27">
      <w:pPr>
        <w:rPr>
          <w:rFonts w:ascii="Garamond" w:hAnsi="Garamond"/>
          <w:b/>
          <w:bCs/>
          <w:i/>
          <w:iCs/>
          <w:sz w:val="32"/>
          <w:szCs w:val="32"/>
        </w:rPr>
      </w:pPr>
      <w:r w:rsidRPr="09A9DA27">
        <w:rPr>
          <w:rFonts w:ascii="Garamond" w:hAnsi="Garamond"/>
          <w:b/>
          <w:bCs/>
          <w:i/>
          <w:iCs/>
          <w:sz w:val="32"/>
          <w:szCs w:val="32"/>
        </w:rPr>
        <w:t>DATA SHEET ON NEXT PAGE</w:t>
      </w:r>
    </w:p>
    <w:p w14:paraId="0237D3AC" w14:textId="7F44D87B" w:rsidR="09A9DA27" w:rsidRDefault="09A9DA27" w:rsidP="09A9DA27">
      <w:pPr>
        <w:rPr>
          <w:rFonts w:ascii="Garamond" w:hAnsi="Garamond"/>
          <w:b/>
          <w:bCs/>
          <w:i/>
          <w:iCs/>
          <w:sz w:val="32"/>
          <w:szCs w:val="32"/>
        </w:rPr>
      </w:pPr>
    </w:p>
    <w:p w14:paraId="00BCADCD" w14:textId="4136772D" w:rsidR="09A9DA27" w:rsidRDefault="09A9DA27" w:rsidP="09A9DA27">
      <w:pPr>
        <w:rPr>
          <w:rFonts w:ascii="Garamond" w:hAnsi="Garamond"/>
          <w:b/>
          <w:bCs/>
          <w:i/>
          <w:iCs/>
          <w:sz w:val="32"/>
          <w:szCs w:val="32"/>
        </w:rPr>
      </w:pPr>
    </w:p>
    <w:p w14:paraId="4B863EE8" w14:textId="3558542A" w:rsidR="09A9DA27" w:rsidRDefault="09A9DA27">
      <w:r>
        <w:br w:type="page"/>
      </w:r>
    </w:p>
    <w:p w14:paraId="58157D4C" w14:textId="56DC0E3F" w:rsidR="2BAA35AE" w:rsidRDefault="2BAA35AE" w:rsidP="09A9DA27">
      <w:pPr>
        <w:rPr>
          <w:rFonts w:ascii="Times New Roman" w:hAnsi="Times New Roman" w:cs="Times New Roman"/>
          <w:b/>
          <w:bCs/>
          <w:sz w:val="28"/>
          <w:szCs w:val="28"/>
        </w:rPr>
      </w:pPr>
      <w:r w:rsidRPr="09A9DA27">
        <w:rPr>
          <w:rFonts w:ascii="Times New Roman" w:hAnsi="Times New Roman" w:cs="Times New Roman"/>
          <w:b/>
          <w:bCs/>
          <w:sz w:val="28"/>
          <w:szCs w:val="28"/>
        </w:rPr>
        <w:lastRenderedPageBreak/>
        <w:t>Major Works Data Sheet</w:t>
      </w:r>
      <w:r w:rsidRPr="09A9DA27">
        <w:rPr>
          <w:rFonts w:ascii="Times New Roman" w:hAnsi="Times New Roman" w:cs="Times New Roman"/>
          <w:sz w:val="28"/>
          <w:szCs w:val="28"/>
        </w:rPr>
        <w:t xml:space="preserve"> </w:t>
      </w:r>
      <w:r w:rsidRPr="09A9DA27">
        <w:rPr>
          <w:rFonts w:ascii="Times New Roman" w:hAnsi="Times New Roman" w:cs="Times New Roman"/>
          <w:b/>
          <w:bCs/>
          <w:sz w:val="28"/>
          <w:szCs w:val="28"/>
        </w:rPr>
        <w:t>2025</w:t>
      </w:r>
      <w:r>
        <w:tab/>
      </w:r>
      <w:r>
        <w:tab/>
      </w:r>
      <w:r>
        <w:tab/>
      </w:r>
      <w:r>
        <w:tab/>
      </w:r>
      <w:r>
        <w:tab/>
      </w:r>
      <w:r>
        <w:tab/>
      </w:r>
      <w:r w:rsidRPr="09A9DA27">
        <w:rPr>
          <w:rFonts w:ascii="Times New Roman" w:hAnsi="Times New Roman" w:cs="Times New Roman"/>
          <w:sz w:val="24"/>
          <w:szCs w:val="24"/>
        </w:rPr>
        <w:t>Name:</w:t>
      </w:r>
    </w:p>
    <w:p w14:paraId="42612882" w14:textId="0692DF3A" w:rsidR="2BAA35AE" w:rsidRDefault="2BAA35AE" w:rsidP="09A9DA27">
      <w:pPr>
        <w:ind w:left="7200" w:firstLine="720"/>
      </w:pPr>
      <w:r w:rsidRPr="09A9DA27">
        <w:rPr>
          <w:rFonts w:ascii="Times New Roman" w:hAnsi="Times New Roman" w:cs="Times New Roman"/>
          <w:sz w:val="24"/>
          <w:szCs w:val="24"/>
        </w:rPr>
        <w:t>Period:</w:t>
      </w:r>
    </w:p>
    <w:tbl>
      <w:tblPr>
        <w:tblW w:w="0" w:type="auto"/>
        <w:tblLook w:val="06A0" w:firstRow="1" w:lastRow="0" w:firstColumn="1" w:lastColumn="0" w:noHBand="1" w:noVBand="1"/>
      </w:tblPr>
      <w:tblGrid>
        <w:gridCol w:w="5063"/>
        <w:gridCol w:w="5505"/>
        <w:gridCol w:w="222"/>
      </w:tblGrid>
      <w:tr w:rsidR="09A9DA27" w14:paraId="3C7F1452" w14:textId="77777777" w:rsidTr="09A9DA27">
        <w:trPr>
          <w:trHeight w:val="420"/>
        </w:trPr>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0D7A9" w14:textId="01057E06" w:rsidR="09A9DA27" w:rsidRDefault="09A9DA27" w:rsidP="09A9DA27">
            <w:pPr>
              <w:pStyle w:val="Heading3"/>
              <w:spacing w:before="0" w:after="0"/>
            </w:pPr>
            <w:r w:rsidRPr="09A9DA27">
              <w:rPr>
                <w:rFonts w:ascii="Times New Roman" w:eastAsia="Times New Roman" w:hAnsi="Times New Roman" w:cs="Times New Roman"/>
                <w:b/>
                <w:bCs/>
                <w:sz w:val="24"/>
                <w:szCs w:val="24"/>
              </w:rPr>
              <w:t xml:space="preserve">Title: </w:t>
            </w:r>
          </w:p>
        </w:tc>
        <w:tc>
          <w:tcPr>
            <w:tcW w:w="550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EA7589" w14:textId="11458F0C" w:rsidR="09A9DA27" w:rsidRDefault="09A9DA27" w:rsidP="09A9DA27">
            <w:pPr>
              <w:pStyle w:val="Heading3"/>
              <w:spacing w:before="0" w:after="0"/>
            </w:pPr>
            <w:r w:rsidRPr="09A9DA27">
              <w:rPr>
                <w:rFonts w:ascii="Times New Roman" w:eastAsia="Times New Roman" w:hAnsi="Times New Roman" w:cs="Times New Roman"/>
                <w:sz w:val="24"/>
                <w:szCs w:val="24"/>
              </w:rPr>
              <w:t>POV:  Include purpose</w:t>
            </w:r>
          </w:p>
        </w:tc>
        <w:tc>
          <w:tcPr>
            <w:tcW w:w="67" w:type="dxa"/>
            <w:tcBorders>
              <w:top w:val="nil"/>
              <w:left w:val="single" w:sz="8" w:space="0" w:color="auto"/>
              <w:bottom w:val="nil"/>
              <w:right w:val="nil"/>
            </w:tcBorders>
            <w:vAlign w:val="center"/>
          </w:tcPr>
          <w:p w14:paraId="73250738" w14:textId="712DE14F" w:rsidR="09A9DA27" w:rsidRDefault="09A9DA27"/>
        </w:tc>
      </w:tr>
      <w:tr w:rsidR="09A9DA27" w14:paraId="049562FD" w14:textId="77777777" w:rsidTr="09A9DA27">
        <w:trPr>
          <w:trHeight w:val="435"/>
        </w:trPr>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DBF09" w14:textId="4B2FB414" w:rsidR="09A9DA27" w:rsidRDefault="09A9DA27" w:rsidP="09A9DA27">
            <w:pPr>
              <w:pStyle w:val="Heading3"/>
              <w:spacing w:before="0" w:after="0"/>
            </w:pPr>
            <w:r w:rsidRPr="09A9DA27">
              <w:rPr>
                <w:rFonts w:ascii="Times New Roman" w:eastAsia="Times New Roman" w:hAnsi="Times New Roman" w:cs="Times New Roman"/>
                <w:b/>
                <w:bCs/>
                <w:sz w:val="24"/>
                <w:szCs w:val="24"/>
              </w:rPr>
              <w:t>Author:</w:t>
            </w:r>
            <w:r w:rsidRPr="09A9DA27">
              <w:rPr>
                <w:rFonts w:ascii="Times New Roman" w:eastAsia="Times New Roman" w:hAnsi="Times New Roman" w:cs="Times New Roman"/>
                <w:sz w:val="24"/>
                <w:szCs w:val="24"/>
              </w:rPr>
              <w:t xml:space="preserve"> </w:t>
            </w:r>
          </w:p>
        </w:tc>
        <w:tc>
          <w:tcPr>
            <w:tcW w:w="5507"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210E5CF" w14:textId="1423129E" w:rsidR="09A9DA27" w:rsidRDefault="09A9DA27" w:rsidP="09A9DA27">
            <w:pPr>
              <w:pStyle w:val="Heading3"/>
              <w:spacing w:before="0" w:after="0"/>
            </w:pPr>
            <w:r w:rsidRPr="09A9DA27">
              <w:rPr>
                <w:rFonts w:ascii="Times New Roman" w:eastAsia="Times New Roman" w:hAnsi="Times New Roman" w:cs="Times New Roman"/>
                <w:sz w:val="24"/>
                <w:szCs w:val="24"/>
              </w:rPr>
              <w:t xml:space="preserve"> </w:t>
            </w:r>
          </w:p>
          <w:p w14:paraId="6D0C0890" w14:textId="30C8F78F" w:rsidR="09A9DA27" w:rsidRDefault="09A9DA27" w:rsidP="09A9DA27">
            <w:r w:rsidRPr="09A9DA27">
              <w:rPr>
                <w:rFonts w:ascii="Times New Roman" w:hAnsi="Times New Roman" w:cs="Times New Roman"/>
                <w:sz w:val="24"/>
                <w:szCs w:val="24"/>
              </w:rPr>
              <w:t xml:space="preserve"> </w:t>
            </w:r>
          </w:p>
          <w:p w14:paraId="57DDE5A2" w14:textId="38212A26" w:rsidR="09A9DA27" w:rsidRDefault="09A9DA27" w:rsidP="09A9DA27">
            <w:r w:rsidRPr="09A9DA27">
              <w:rPr>
                <w:rFonts w:ascii="Times New Roman" w:hAnsi="Times New Roman" w:cs="Times New Roman"/>
                <w:sz w:val="24"/>
                <w:szCs w:val="24"/>
              </w:rPr>
              <w:t xml:space="preserve"> </w:t>
            </w:r>
          </w:p>
          <w:p w14:paraId="070F556D" w14:textId="06A2CDE0" w:rsidR="09A9DA27" w:rsidRDefault="09A9DA27" w:rsidP="09A9DA27">
            <w:r w:rsidRPr="09A9DA27">
              <w:rPr>
                <w:rFonts w:ascii="Times New Roman" w:hAnsi="Times New Roman" w:cs="Times New Roman"/>
                <w:sz w:val="24"/>
                <w:szCs w:val="24"/>
              </w:rPr>
              <w:t xml:space="preserve"> </w:t>
            </w:r>
          </w:p>
          <w:p w14:paraId="0B2548B2" w14:textId="298BD190" w:rsidR="09A9DA27" w:rsidRDefault="09A9DA27" w:rsidP="09A9DA27">
            <w:r w:rsidRPr="09A9DA27">
              <w:rPr>
                <w:rFonts w:ascii="Times New Roman" w:hAnsi="Times New Roman" w:cs="Times New Roman"/>
                <w:sz w:val="24"/>
                <w:szCs w:val="24"/>
              </w:rPr>
              <w:t>___________________________________________</w:t>
            </w:r>
          </w:p>
          <w:p w14:paraId="35C33557" w14:textId="28CEB150" w:rsidR="09A9DA27" w:rsidRDefault="09A9DA27" w:rsidP="09A9DA27">
            <w:r w:rsidRPr="09A9DA27">
              <w:rPr>
                <w:rFonts w:ascii="Times New Roman" w:hAnsi="Times New Roman" w:cs="Times New Roman"/>
                <w:sz w:val="22"/>
                <w:szCs w:val="22"/>
              </w:rPr>
              <w:t>Assertion:</w:t>
            </w:r>
          </w:p>
        </w:tc>
        <w:tc>
          <w:tcPr>
            <w:tcW w:w="67" w:type="dxa"/>
            <w:tcBorders>
              <w:top w:val="nil"/>
              <w:left w:val="single" w:sz="8" w:space="0" w:color="auto"/>
              <w:bottom w:val="nil"/>
              <w:right w:val="nil"/>
            </w:tcBorders>
            <w:vAlign w:val="center"/>
          </w:tcPr>
          <w:p w14:paraId="7FB61EAA" w14:textId="716F7FE2" w:rsidR="09A9DA27" w:rsidRDefault="09A9DA27" w:rsidP="09A9DA27">
            <w:r w:rsidRPr="09A9DA27">
              <w:rPr>
                <w:rFonts w:ascii="Times New Roman" w:hAnsi="Times New Roman" w:cs="Times New Roman"/>
                <w:sz w:val="24"/>
                <w:szCs w:val="24"/>
              </w:rPr>
              <w:t xml:space="preserve"> </w:t>
            </w:r>
          </w:p>
        </w:tc>
      </w:tr>
      <w:tr w:rsidR="09A9DA27" w14:paraId="18DC7963" w14:textId="77777777" w:rsidTr="09A9DA27">
        <w:trPr>
          <w:trHeight w:val="300"/>
        </w:trPr>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FC793" w14:textId="484CD1FD" w:rsidR="09A9DA27" w:rsidRDefault="09A9DA27" w:rsidP="09A9DA27">
            <w:pPr>
              <w:pStyle w:val="Heading3"/>
              <w:spacing w:before="0" w:after="0"/>
            </w:pPr>
            <w:r w:rsidRPr="09A9DA27">
              <w:rPr>
                <w:rFonts w:ascii="Times New Roman" w:eastAsia="Times New Roman" w:hAnsi="Times New Roman" w:cs="Times New Roman"/>
                <w:b/>
                <w:bCs/>
                <w:sz w:val="24"/>
                <w:szCs w:val="24"/>
              </w:rPr>
              <w:t>Date of Publication:</w:t>
            </w:r>
            <w:r w:rsidRPr="09A9DA27">
              <w:rPr>
                <w:rFonts w:ascii="Times New Roman" w:eastAsia="Times New Roman" w:hAnsi="Times New Roman" w:cs="Times New Roman"/>
                <w:sz w:val="24"/>
                <w:szCs w:val="24"/>
              </w:rPr>
              <w:t xml:space="preserve"> </w:t>
            </w:r>
          </w:p>
        </w:tc>
        <w:tc>
          <w:tcPr>
            <w:tcW w:w="5507" w:type="dxa"/>
            <w:vMerge/>
            <w:tcBorders>
              <w:left w:val="single" w:sz="0" w:space="0" w:color="auto"/>
              <w:right w:val="single" w:sz="0" w:space="0" w:color="auto"/>
            </w:tcBorders>
            <w:vAlign w:val="center"/>
          </w:tcPr>
          <w:p w14:paraId="43D0F487" w14:textId="77777777" w:rsidR="00F468E4" w:rsidRDefault="00F468E4"/>
        </w:tc>
        <w:tc>
          <w:tcPr>
            <w:tcW w:w="67" w:type="dxa"/>
            <w:tcBorders>
              <w:top w:val="nil"/>
              <w:left w:val="nil"/>
              <w:bottom w:val="nil"/>
              <w:right w:val="nil"/>
            </w:tcBorders>
            <w:vAlign w:val="center"/>
          </w:tcPr>
          <w:p w14:paraId="6E31B756" w14:textId="5A2F040E" w:rsidR="09A9DA27" w:rsidRDefault="09A9DA27" w:rsidP="09A9DA27">
            <w:r w:rsidRPr="09A9DA27">
              <w:rPr>
                <w:rFonts w:ascii="Times New Roman" w:hAnsi="Times New Roman" w:cs="Times New Roman"/>
                <w:sz w:val="24"/>
                <w:szCs w:val="24"/>
              </w:rPr>
              <w:t xml:space="preserve"> </w:t>
            </w:r>
          </w:p>
        </w:tc>
      </w:tr>
      <w:tr w:rsidR="09A9DA27" w14:paraId="5934C39B" w14:textId="77777777" w:rsidTr="09A9DA27">
        <w:trPr>
          <w:trHeight w:val="300"/>
        </w:trPr>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2700B" w14:textId="0C7EA9BF" w:rsidR="09A9DA27" w:rsidRDefault="09A9DA27" w:rsidP="09A9DA27">
            <w:pPr>
              <w:pStyle w:val="Heading3"/>
              <w:spacing w:before="0" w:after="0"/>
            </w:pPr>
            <w:r w:rsidRPr="09A9DA27">
              <w:rPr>
                <w:rFonts w:ascii="Times New Roman" w:eastAsia="Times New Roman" w:hAnsi="Times New Roman" w:cs="Times New Roman"/>
                <w:b/>
                <w:bCs/>
                <w:sz w:val="24"/>
                <w:szCs w:val="24"/>
              </w:rPr>
              <w:t>Genre:</w:t>
            </w:r>
            <w:r w:rsidRPr="09A9DA27">
              <w:rPr>
                <w:rFonts w:ascii="Times New Roman" w:eastAsia="Times New Roman" w:hAnsi="Times New Roman" w:cs="Times New Roman"/>
                <w:sz w:val="24"/>
                <w:szCs w:val="24"/>
              </w:rPr>
              <w:t xml:space="preserve">  </w:t>
            </w:r>
          </w:p>
        </w:tc>
        <w:tc>
          <w:tcPr>
            <w:tcW w:w="5507" w:type="dxa"/>
            <w:vMerge/>
            <w:tcBorders>
              <w:left w:val="single" w:sz="0" w:space="0" w:color="auto"/>
              <w:right w:val="single" w:sz="0" w:space="0" w:color="auto"/>
            </w:tcBorders>
            <w:vAlign w:val="center"/>
          </w:tcPr>
          <w:p w14:paraId="60F17D7C" w14:textId="77777777" w:rsidR="00F468E4" w:rsidRDefault="00F468E4"/>
        </w:tc>
        <w:tc>
          <w:tcPr>
            <w:tcW w:w="67" w:type="dxa"/>
            <w:tcBorders>
              <w:top w:val="nil"/>
              <w:left w:val="nil"/>
              <w:bottom w:val="nil"/>
              <w:right w:val="nil"/>
            </w:tcBorders>
            <w:vAlign w:val="center"/>
          </w:tcPr>
          <w:p w14:paraId="7C149B55" w14:textId="39867392" w:rsidR="09A9DA27" w:rsidRDefault="09A9DA27" w:rsidP="09A9DA27">
            <w:r w:rsidRPr="09A9DA27">
              <w:rPr>
                <w:rFonts w:ascii="Times New Roman" w:hAnsi="Times New Roman" w:cs="Times New Roman"/>
                <w:sz w:val="24"/>
                <w:szCs w:val="24"/>
              </w:rPr>
              <w:t xml:space="preserve"> </w:t>
            </w:r>
          </w:p>
        </w:tc>
      </w:tr>
      <w:tr w:rsidR="09A9DA27" w14:paraId="4B404F26" w14:textId="77777777" w:rsidTr="09A9DA27">
        <w:trPr>
          <w:trHeight w:val="300"/>
        </w:trPr>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AA86CC" w14:textId="349A3C56" w:rsidR="09A9DA27" w:rsidRDefault="09A9DA27" w:rsidP="09A9DA27">
            <w:r w:rsidRPr="09A9DA27">
              <w:rPr>
                <w:rFonts w:ascii="Times New Roman" w:hAnsi="Times New Roman" w:cs="Times New Roman"/>
                <w:sz w:val="24"/>
                <w:szCs w:val="24"/>
              </w:rPr>
              <w:t>Contextual and cultural information:</w:t>
            </w:r>
          </w:p>
        </w:tc>
        <w:tc>
          <w:tcPr>
            <w:tcW w:w="5507" w:type="dxa"/>
            <w:vMerge/>
            <w:tcBorders>
              <w:left w:val="single" w:sz="0" w:space="0" w:color="auto"/>
              <w:right w:val="single" w:sz="0" w:space="0" w:color="auto"/>
            </w:tcBorders>
            <w:vAlign w:val="center"/>
          </w:tcPr>
          <w:p w14:paraId="75558D7D" w14:textId="77777777" w:rsidR="00F468E4" w:rsidRDefault="00F468E4"/>
        </w:tc>
        <w:tc>
          <w:tcPr>
            <w:tcW w:w="67" w:type="dxa"/>
            <w:tcBorders>
              <w:top w:val="nil"/>
              <w:left w:val="nil"/>
              <w:bottom w:val="nil"/>
              <w:right w:val="nil"/>
            </w:tcBorders>
            <w:vAlign w:val="center"/>
          </w:tcPr>
          <w:p w14:paraId="7EABACDE" w14:textId="74E05A07" w:rsidR="09A9DA27" w:rsidRDefault="09A9DA27" w:rsidP="09A9DA27">
            <w:r w:rsidRPr="09A9DA27">
              <w:rPr>
                <w:rFonts w:ascii="Times New Roman" w:hAnsi="Times New Roman" w:cs="Times New Roman"/>
                <w:sz w:val="24"/>
                <w:szCs w:val="24"/>
              </w:rPr>
              <w:t xml:space="preserve"> </w:t>
            </w:r>
          </w:p>
        </w:tc>
      </w:tr>
      <w:tr w:rsidR="09A9DA27" w14:paraId="3CBF856B" w14:textId="77777777" w:rsidTr="09A9DA27">
        <w:trPr>
          <w:trHeight w:val="330"/>
        </w:trPr>
        <w:tc>
          <w:tcPr>
            <w:tcW w:w="513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30B2D09" w14:textId="5EED4E49" w:rsidR="09A9DA27" w:rsidRDefault="09A9DA27" w:rsidP="09A9DA27">
            <w:pPr>
              <w:pStyle w:val="Heading3"/>
              <w:spacing w:before="0" w:after="0"/>
            </w:pPr>
            <w:r w:rsidRPr="09A9DA27">
              <w:rPr>
                <w:rFonts w:ascii="Times New Roman" w:eastAsia="Times New Roman" w:hAnsi="Times New Roman" w:cs="Times New Roman"/>
                <w:sz w:val="24"/>
                <w:szCs w:val="24"/>
              </w:rPr>
              <w:t xml:space="preserve"> </w:t>
            </w:r>
          </w:p>
          <w:p w14:paraId="7C2521C2" w14:textId="71802EE2" w:rsidR="09A9DA27" w:rsidRDefault="09A9DA27" w:rsidP="09A9DA27">
            <w:r w:rsidRPr="09A9DA27">
              <w:rPr>
                <w:rFonts w:ascii="Times New Roman" w:hAnsi="Times New Roman" w:cs="Times New Roman"/>
                <w:sz w:val="24"/>
                <w:szCs w:val="24"/>
              </w:rPr>
              <w:t xml:space="preserve"> </w:t>
            </w:r>
          </w:p>
          <w:p w14:paraId="247FBC4B" w14:textId="513C0136" w:rsidR="09A9DA27" w:rsidRDefault="09A9DA27" w:rsidP="09A9DA27">
            <w:r w:rsidRPr="09A9DA27">
              <w:rPr>
                <w:rFonts w:ascii="Times New Roman" w:hAnsi="Times New Roman" w:cs="Times New Roman"/>
                <w:sz w:val="24"/>
                <w:szCs w:val="24"/>
              </w:rPr>
              <w:t xml:space="preserve"> </w:t>
            </w:r>
          </w:p>
          <w:p w14:paraId="7ED4BF5B" w14:textId="5644804C" w:rsidR="09A9DA27" w:rsidRDefault="09A9DA27" w:rsidP="09A9DA27">
            <w:r w:rsidRPr="09A9DA27">
              <w:rPr>
                <w:rFonts w:ascii="Times New Roman" w:hAnsi="Times New Roman" w:cs="Times New Roman"/>
                <w:sz w:val="24"/>
                <w:szCs w:val="24"/>
              </w:rPr>
              <w:t xml:space="preserve"> </w:t>
            </w:r>
          </w:p>
          <w:p w14:paraId="1DD4A17E" w14:textId="3BC27361" w:rsidR="09A9DA27" w:rsidRDefault="09A9DA27" w:rsidP="09A9DA27">
            <w:r w:rsidRPr="09A9DA27">
              <w:rPr>
                <w:rFonts w:ascii="Times New Roman" w:hAnsi="Times New Roman" w:cs="Times New Roman"/>
                <w:sz w:val="24"/>
                <w:szCs w:val="24"/>
              </w:rPr>
              <w:t xml:space="preserve"> </w:t>
            </w:r>
          </w:p>
          <w:p w14:paraId="6AE318D0" w14:textId="1C452063" w:rsidR="09A9DA27" w:rsidRDefault="09A9DA27" w:rsidP="09A9DA27">
            <w:r w:rsidRPr="09A9DA27">
              <w:rPr>
                <w:rFonts w:ascii="Times New Roman" w:hAnsi="Times New Roman" w:cs="Times New Roman"/>
                <w:sz w:val="24"/>
                <w:szCs w:val="24"/>
              </w:rPr>
              <w:t xml:space="preserve"> </w:t>
            </w:r>
          </w:p>
          <w:p w14:paraId="0C6804F6" w14:textId="08539AA1" w:rsidR="09A9DA27" w:rsidRDefault="09A9DA27" w:rsidP="09A9DA27">
            <w:r w:rsidRPr="09A9DA27">
              <w:rPr>
                <w:rFonts w:ascii="Times New Roman" w:hAnsi="Times New Roman" w:cs="Times New Roman"/>
                <w:sz w:val="24"/>
                <w:szCs w:val="24"/>
              </w:rPr>
              <w:t xml:space="preserve"> </w:t>
            </w:r>
          </w:p>
          <w:p w14:paraId="54E682CC" w14:textId="479C5D72" w:rsidR="09A9DA27" w:rsidRDefault="09A9DA27" w:rsidP="09A9DA27">
            <w:r w:rsidRPr="09A9DA27">
              <w:rPr>
                <w:rFonts w:ascii="Times New Roman" w:hAnsi="Times New Roman" w:cs="Times New Roman"/>
                <w:sz w:val="24"/>
                <w:szCs w:val="24"/>
              </w:rPr>
              <w:t xml:space="preserve"> </w:t>
            </w:r>
          </w:p>
          <w:p w14:paraId="63A6B318" w14:textId="48F10FA6" w:rsidR="09A9DA27" w:rsidRDefault="09A9DA27" w:rsidP="09A9DA27">
            <w:r w:rsidRPr="09A9DA27">
              <w:rPr>
                <w:rFonts w:ascii="Times New Roman" w:hAnsi="Times New Roman" w:cs="Times New Roman"/>
                <w:sz w:val="24"/>
                <w:szCs w:val="24"/>
              </w:rPr>
              <w:t xml:space="preserve"> </w:t>
            </w:r>
          </w:p>
          <w:p w14:paraId="294D40D1" w14:textId="2B0A053F" w:rsidR="09A9DA27" w:rsidRDefault="09A9DA27" w:rsidP="09A9DA27">
            <w:r w:rsidRPr="09A9DA27">
              <w:rPr>
                <w:rFonts w:ascii="Times New Roman" w:hAnsi="Times New Roman" w:cs="Times New Roman"/>
                <w:sz w:val="24"/>
                <w:szCs w:val="24"/>
              </w:rPr>
              <w:t xml:space="preserve"> </w:t>
            </w:r>
          </w:p>
          <w:p w14:paraId="3E78C9B8" w14:textId="057832FB" w:rsidR="09A9DA27" w:rsidRDefault="09A9DA27" w:rsidP="09A9DA27">
            <w:pPr>
              <w:jc w:val="center"/>
            </w:pPr>
            <w:r w:rsidRPr="09A9DA27">
              <w:rPr>
                <w:rFonts w:ascii="Times New Roman" w:hAnsi="Times New Roman" w:cs="Times New Roman"/>
                <w:sz w:val="24"/>
                <w:szCs w:val="24"/>
              </w:rPr>
              <w:t xml:space="preserve"> </w:t>
            </w:r>
          </w:p>
          <w:p w14:paraId="05156596" w14:textId="1D265931" w:rsidR="09A9DA27" w:rsidRDefault="09A9DA27" w:rsidP="09A9DA27">
            <w:pPr>
              <w:jc w:val="center"/>
            </w:pPr>
            <w:r w:rsidRPr="09A9DA27">
              <w:rPr>
                <w:rFonts w:ascii="Times New Roman" w:hAnsi="Times New Roman" w:cs="Times New Roman"/>
                <w:sz w:val="24"/>
                <w:szCs w:val="24"/>
              </w:rPr>
              <w:t xml:space="preserve"> </w:t>
            </w:r>
          </w:p>
          <w:p w14:paraId="196F72CF" w14:textId="620EC99D" w:rsidR="09A9DA27" w:rsidRDefault="09A9DA27" w:rsidP="09A9DA27">
            <w:pPr>
              <w:jc w:val="center"/>
            </w:pPr>
            <w:r w:rsidRPr="09A9DA27">
              <w:rPr>
                <w:rFonts w:ascii="Times New Roman" w:hAnsi="Times New Roman" w:cs="Times New Roman"/>
                <w:sz w:val="24"/>
                <w:szCs w:val="24"/>
              </w:rPr>
              <w:t xml:space="preserve"> </w:t>
            </w:r>
          </w:p>
          <w:p w14:paraId="10285E3F" w14:textId="6CA2170A" w:rsidR="09A9DA27" w:rsidRDefault="09A9DA27" w:rsidP="09A9DA27">
            <w:pPr>
              <w:jc w:val="center"/>
            </w:pPr>
            <w:r w:rsidRPr="09A9DA27">
              <w:rPr>
                <w:rFonts w:ascii="Times New Roman" w:hAnsi="Times New Roman" w:cs="Times New Roman"/>
                <w:sz w:val="24"/>
                <w:szCs w:val="24"/>
              </w:rPr>
              <w:t xml:space="preserve"> </w:t>
            </w:r>
          </w:p>
          <w:p w14:paraId="688B1F79" w14:textId="6E163D5C" w:rsidR="09A9DA27" w:rsidRDefault="09A9DA27" w:rsidP="09A9DA27">
            <w:pPr>
              <w:jc w:val="center"/>
            </w:pPr>
            <w:r w:rsidRPr="09A9DA27">
              <w:rPr>
                <w:rFonts w:ascii="Times New Roman" w:hAnsi="Times New Roman" w:cs="Times New Roman"/>
                <w:sz w:val="24"/>
                <w:szCs w:val="24"/>
              </w:rPr>
              <w:t xml:space="preserve"> </w:t>
            </w:r>
          </w:p>
          <w:p w14:paraId="657C389A" w14:textId="69E81290" w:rsidR="09A9DA27" w:rsidRDefault="09A9DA27" w:rsidP="09A9DA27">
            <w:pPr>
              <w:jc w:val="center"/>
            </w:pPr>
            <w:r w:rsidRPr="09A9DA27">
              <w:rPr>
                <w:rFonts w:ascii="Times New Roman" w:hAnsi="Times New Roman" w:cs="Times New Roman"/>
                <w:sz w:val="24"/>
                <w:szCs w:val="24"/>
              </w:rPr>
              <w:t xml:space="preserve"> </w:t>
            </w:r>
          </w:p>
          <w:p w14:paraId="30619FA3" w14:textId="7B2F5FF7" w:rsidR="09A9DA27" w:rsidRDefault="09A9DA27" w:rsidP="09A9DA27">
            <w:pPr>
              <w:jc w:val="center"/>
            </w:pPr>
            <w:r w:rsidRPr="09A9DA27">
              <w:rPr>
                <w:rFonts w:ascii="Times New Roman" w:hAnsi="Times New Roman" w:cs="Times New Roman"/>
                <w:sz w:val="24"/>
                <w:szCs w:val="24"/>
              </w:rPr>
              <w:t xml:space="preserve"> </w:t>
            </w:r>
          </w:p>
        </w:tc>
        <w:tc>
          <w:tcPr>
            <w:tcW w:w="5507" w:type="dxa"/>
            <w:vMerge/>
            <w:tcBorders>
              <w:left w:val="single" w:sz="0" w:space="0" w:color="auto"/>
              <w:bottom w:val="single" w:sz="0" w:space="0" w:color="auto"/>
              <w:right w:val="single" w:sz="0" w:space="0" w:color="auto"/>
            </w:tcBorders>
            <w:vAlign w:val="center"/>
          </w:tcPr>
          <w:p w14:paraId="79EEF5CF" w14:textId="77777777" w:rsidR="00F468E4" w:rsidRDefault="00F468E4"/>
        </w:tc>
        <w:tc>
          <w:tcPr>
            <w:tcW w:w="67" w:type="dxa"/>
            <w:tcBorders>
              <w:top w:val="nil"/>
              <w:left w:val="nil"/>
              <w:bottom w:val="nil"/>
              <w:right w:val="nil"/>
            </w:tcBorders>
            <w:vAlign w:val="center"/>
          </w:tcPr>
          <w:p w14:paraId="0114B102" w14:textId="7DFB56AF" w:rsidR="09A9DA27" w:rsidRDefault="09A9DA27"/>
        </w:tc>
      </w:tr>
      <w:tr w:rsidR="09A9DA27" w14:paraId="5582C928" w14:textId="77777777" w:rsidTr="09A9DA27">
        <w:trPr>
          <w:trHeight w:val="300"/>
        </w:trPr>
        <w:tc>
          <w:tcPr>
            <w:tcW w:w="5130" w:type="dxa"/>
            <w:vMerge/>
            <w:tcBorders>
              <w:left w:val="single" w:sz="0" w:space="0" w:color="auto"/>
              <w:right w:val="single" w:sz="0" w:space="0" w:color="auto"/>
            </w:tcBorders>
            <w:vAlign w:val="center"/>
          </w:tcPr>
          <w:p w14:paraId="38912EB5" w14:textId="77777777" w:rsidR="00F468E4" w:rsidRDefault="00F468E4"/>
        </w:tc>
        <w:tc>
          <w:tcPr>
            <w:tcW w:w="5507" w:type="dxa"/>
            <w:tcBorders>
              <w:top w:val="nil"/>
              <w:left w:val="nil"/>
              <w:bottom w:val="nil"/>
              <w:right w:val="single" w:sz="8" w:space="0" w:color="auto"/>
            </w:tcBorders>
            <w:tcMar>
              <w:left w:w="108" w:type="dxa"/>
              <w:right w:w="108" w:type="dxa"/>
            </w:tcMar>
          </w:tcPr>
          <w:p w14:paraId="11913ACD" w14:textId="66A2A9DD" w:rsidR="09A9DA27" w:rsidRDefault="09A9DA27" w:rsidP="09A9DA27">
            <w:pPr>
              <w:pStyle w:val="Heading3"/>
              <w:spacing w:before="0" w:after="0"/>
            </w:pPr>
            <w:r w:rsidRPr="09A9DA27">
              <w:rPr>
                <w:rFonts w:ascii="Times New Roman" w:eastAsia="Times New Roman" w:hAnsi="Times New Roman" w:cs="Times New Roman"/>
                <w:sz w:val="24"/>
                <w:szCs w:val="24"/>
              </w:rPr>
              <w:t xml:space="preserve"> </w:t>
            </w:r>
          </w:p>
        </w:tc>
        <w:tc>
          <w:tcPr>
            <w:tcW w:w="67" w:type="dxa"/>
            <w:tcBorders>
              <w:top w:val="nil"/>
              <w:left w:val="single" w:sz="8" w:space="0" w:color="auto"/>
              <w:bottom w:val="nil"/>
              <w:right w:val="nil"/>
            </w:tcBorders>
            <w:vAlign w:val="center"/>
          </w:tcPr>
          <w:p w14:paraId="7EB90CAF" w14:textId="249C20C3" w:rsidR="09A9DA27" w:rsidRDefault="09A9DA27" w:rsidP="09A9DA27">
            <w:r w:rsidRPr="09A9DA27">
              <w:rPr>
                <w:rFonts w:ascii="Times New Roman" w:hAnsi="Times New Roman" w:cs="Times New Roman"/>
                <w:sz w:val="24"/>
                <w:szCs w:val="24"/>
              </w:rPr>
              <w:t xml:space="preserve"> </w:t>
            </w:r>
          </w:p>
        </w:tc>
      </w:tr>
      <w:tr w:rsidR="09A9DA27" w14:paraId="25790819" w14:textId="77777777" w:rsidTr="09A9DA27">
        <w:trPr>
          <w:trHeight w:val="75"/>
        </w:trPr>
        <w:tc>
          <w:tcPr>
            <w:tcW w:w="5130" w:type="dxa"/>
            <w:vMerge/>
            <w:tcBorders>
              <w:left w:val="single" w:sz="0" w:space="0" w:color="auto"/>
              <w:right w:val="single" w:sz="0" w:space="0" w:color="auto"/>
            </w:tcBorders>
            <w:vAlign w:val="center"/>
          </w:tcPr>
          <w:p w14:paraId="19C74C0E" w14:textId="77777777" w:rsidR="00F468E4" w:rsidRDefault="00F468E4"/>
        </w:tc>
        <w:tc>
          <w:tcPr>
            <w:tcW w:w="5507" w:type="dxa"/>
            <w:tcBorders>
              <w:top w:val="nil"/>
              <w:left w:val="nil"/>
              <w:bottom w:val="single" w:sz="8" w:space="0" w:color="auto"/>
              <w:right w:val="single" w:sz="8" w:space="0" w:color="auto"/>
            </w:tcBorders>
            <w:tcMar>
              <w:left w:w="108" w:type="dxa"/>
              <w:right w:w="108" w:type="dxa"/>
            </w:tcMar>
          </w:tcPr>
          <w:p w14:paraId="0C14846E" w14:textId="2936BAD3" w:rsidR="09A9DA27" w:rsidRDefault="09A9DA27" w:rsidP="09A9DA27">
            <w:r w:rsidRPr="09A9DA27">
              <w:rPr>
                <w:rFonts w:ascii="Times New Roman" w:hAnsi="Times New Roman" w:cs="Times New Roman"/>
                <w:sz w:val="24"/>
                <w:szCs w:val="24"/>
              </w:rPr>
              <w:t xml:space="preserve"> </w:t>
            </w:r>
          </w:p>
        </w:tc>
        <w:tc>
          <w:tcPr>
            <w:tcW w:w="67" w:type="dxa"/>
            <w:tcBorders>
              <w:top w:val="nil"/>
              <w:left w:val="single" w:sz="8" w:space="0" w:color="auto"/>
              <w:bottom w:val="nil"/>
              <w:right w:val="nil"/>
            </w:tcBorders>
            <w:vAlign w:val="center"/>
          </w:tcPr>
          <w:p w14:paraId="41BC865B" w14:textId="168FBE0B" w:rsidR="09A9DA27" w:rsidRDefault="09A9DA27"/>
        </w:tc>
      </w:tr>
      <w:tr w:rsidR="09A9DA27" w14:paraId="134C727E" w14:textId="77777777" w:rsidTr="09A9DA27">
        <w:trPr>
          <w:trHeight w:val="75"/>
        </w:trPr>
        <w:tc>
          <w:tcPr>
            <w:tcW w:w="5130" w:type="dxa"/>
            <w:vMerge/>
            <w:tcBorders>
              <w:left w:val="single" w:sz="0" w:space="0" w:color="auto"/>
              <w:right w:val="single" w:sz="0" w:space="0" w:color="auto"/>
            </w:tcBorders>
            <w:vAlign w:val="center"/>
          </w:tcPr>
          <w:p w14:paraId="136EA85D" w14:textId="77777777" w:rsidR="00F468E4" w:rsidRDefault="00F468E4"/>
        </w:tc>
        <w:tc>
          <w:tcPr>
            <w:tcW w:w="5507" w:type="dxa"/>
            <w:tcBorders>
              <w:top w:val="single" w:sz="8" w:space="0" w:color="auto"/>
              <w:left w:val="nil"/>
              <w:bottom w:val="single" w:sz="8" w:space="0" w:color="auto"/>
              <w:right w:val="single" w:sz="8" w:space="0" w:color="auto"/>
            </w:tcBorders>
            <w:tcMar>
              <w:left w:w="108" w:type="dxa"/>
              <w:right w:w="108" w:type="dxa"/>
            </w:tcMar>
          </w:tcPr>
          <w:p w14:paraId="23941C3A" w14:textId="3365AC99" w:rsidR="09A9DA27" w:rsidRDefault="09A9DA27" w:rsidP="09A9DA27">
            <w:pPr>
              <w:pStyle w:val="Heading3"/>
              <w:spacing w:before="0" w:after="0"/>
            </w:pPr>
            <w:r w:rsidRPr="09A9DA27">
              <w:rPr>
                <w:rFonts w:ascii="Times New Roman" w:eastAsia="Times New Roman" w:hAnsi="Times New Roman" w:cs="Times New Roman"/>
                <w:sz w:val="24"/>
                <w:szCs w:val="24"/>
              </w:rPr>
              <w:t>Conflicts: Give 3, Briefly explain each</w:t>
            </w:r>
          </w:p>
        </w:tc>
        <w:tc>
          <w:tcPr>
            <w:tcW w:w="67" w:type="dxa"/>
            <w:tcBorders>
              <w:top w:val="nil"/>
              <w:left w:val="single" w:sz="8" w:space="0" w:color="auto"/>
              <w:bottom w:val="nil"/>
              <w:right w:val="nil"/>
            </w:tcBorders>
            <w:vAlign w:val="center"/>
          </w:tcPr>
          <w:p w14:paraId="64D277A4" w14:textId="4FAB6197" w:rsidR="09A9DA27" w:rsidRDefault="09A9DA27"/>
        </w:tc>
      </w:tr>
      <w:tr w:rsidR="09A9DA27" w14:paraId="725BF5F7" w14:textId="77777777" w:rsidTr="09A9DA27">
        <w:trPr>
          <w:trHeight w:val="4530"/>
        </w:trPr>
        <w:tc>
          <w:tcPr>
            <w:tcW w:w="5130" w:type="dxa"/>
            <w:vMerge/>
            <w:tcBorders>
              <w:left w:val="single" w:sz="0" w:space="0" w:color="auto"/>
              <w:bottom w:val="single" w:sz="0" w:space="0" w:color="auto"/>
              <w:right w:val="single" w:sz="0" w:space="0" w:color="auto"/>
            </w:tcBorders>
            <w:vAlign w:val="center"/>
          </w:tcPr>
          <w:p w14:paraId="5E20E3F0" w14:textId="77777777" w:rsidR="00F468E4" w:rsidRDefault="00F468E4"/>
        </w:tc>
        <w:tc>
          <w:tcPr>
            <w:tcW w:w="5507" w:type="dxa"/>
            <w:tcBorders>
              <w:top w:val="single" w:sz="8" w:space="0" w:color="auto"/>
              <w:left w:val="nil"/>
              <w:bottom w:val="single" w:sz="8" w:space="0" w:color="auto"/>
              <w:right w:val="single" w:sz="8" w:space="0" w:color="auto"/>
            </w:tcBorders>
            <w:tcMar>
              <w:left w:w="108" w:type="dxa"/>
              <w:right w:w="108" w:type="dxa"/>
            </w:tcMar>
          </w:tcPr>
          <w:p w14:paraId="212CED9B" w14:textId="2B203B81" w:rsidR="09A9DA27" w:rsidRDefault="09A9DA27" w:rsidP="09A9DA27">
            <w:pPr>
              <w:pStyle w:val="Heading3"/>
              <w:spacing w:before="0" w:after="0"/>
            </w:pPr>
            <w:r w:rsidRPr="09A9DA27">
              <w:rPr>
                <w:rFonts w:ascii="Times New Roman" w:eastAsia="Times New Roman" w:hAnsi="Times New Roman" w:cs="Times New Roman"/>
                <w:sz w:val="24"/>
                <w:szCs w:val="24"/>
              </w:rPr>
              <w:t xml:space="preserve"> </w:t>
            </w:r>
          </w:p>
          <w:p w14:paraId="4C592BC4" w14:textId="4BAF8164" w:rsidR="09A9DA27" w:rsidRDefault="09A9DA27" w:rsidP="09A9DA27">
            <w:r w:rsidRPr="09A9DA27">
              <w:rPr>
                <w:rFonts w:ascii="Times New Roman" w:hAnsi="Times New Roman" w:cs="Times New Roman"/>
                <w:sz w:val="24"/>
                <w:szCs w:val="24"/>
              </w:rPr>
              <w:t xml:space="preserve"> </w:t>
            </w:r>
          </w:p>
          <w:p w14:paraId="11825496" w14:textId="47029394" w:rsidR="09A9DA27" w:rsidRDefault="09A9DA27" w:rsidP="09A9DA27">
            <w:r w:rsidRPr="09A9DA27">
              <w:rPr>
                <w:rFonts w:ascii="Times New Roman" w:hAnsi="Times New Roman" w:cs="Times New Roman"/>
                <w:sz w:val="24"/>
                <w:szCs w:val="24"/>
              </w:rPr>
              <w:t xml:space="preserve"> </w:t>
            </w:r>
          </w:p>
          <w:p w14:paraId="275EF2F3" w14:textId="3E97E28A" w:rsidR="09A9DA27" w:rsidRDefault="09A9DA27" w:rsidP="09A9DA27">
            <w:r w:rsidRPr="09A9DA27">
              <w:rPr>
                <w:rFonts w:ascii="Times New Roman" w:hAnsi="Times New Roman" w:cs="Times New Roman"/>
                <w:sz w:val="24"/>
                <w:szCs w:val="24"/>
              </w:rPr>
              <w:t xml:space="preserve"> </w:t>
            </w:r>
          </w:p>
          <w:p w14:paraId="5A232E05" w14:textId="71A7EB8A" w:rsidR="09A9DA27" w:rsidRDefault="09A9DA27" w:rsidP="09A9DA27">
            <w:r w:rsidRPr="09A9DA27">
              <w:rPr>
                <w:rFonts w:ascii="Times New Roman" w:hAnsi="Times New Roman" w:cs="Times New Roman"/>
                <w:sz w:val="24"/>
                <w:szCs w:val="24"/>
              </w:rPr>
              <w:t xml:space="preserve"> </w:t>
            </w:r>
          </w:p>
          <w:p w14:paraId="23367CA1" w14:textId="10F04FA2" w:rsidR="09A9DA27" w:rsidRDefault="09A9DA27" w:rsidP="09A9DA27">
            <w:r w:rsidRPr="09A9DA27">
              <w:rPr>
                <w:rFonts w:ascii="Times New Roman" w:hAnsi="Times New Roman" w:cs="Times New Roman"/>
                <w:sz w:val="24"/>
                <w:szCs w:val="24"/>
              </w:rPr>
              <w:t xml:space="preserve"> </w:t>
            </w:r>
          </w:p>
          <w:p w14:paraId="33AE1F35" w14:textId="025F3966" w:rsidR="09A9DA27" w:rsidRDefault="09A9DA27" w:rsidP="09A9DA27">
            <w:r w:rsidRPr="09A9DA27">
              <w:rPr>
                <w:rFonts w:ascii="Times New Roman" w:hAnsi="Times New Roman" w:cs="Times New Roman"/>
                <w:sz w:val="24"/>
                <w:szCs w:val="24"/>
              </w:rPr>
              <w:t xml:space="preserve"> </w:t>
            </w:r>
          </w:p>
          <w:p w14:paraId="62EF526E" w14:textId="684BBCA7" w:rsidR="09A9DA27" w:rsidRDefault="09A9DA27" w:rsidP="09A9DA27">
            <w:r w:rsidRPr="09A9DA27">
              <w:rPr>
                <w:rFonts w:ascii="Times New Roman" w:hAnsi="Times New Roman" w:cs="Times New Roman"/>
                <w:sz w:val="24"/>
                <w:szCs w:val="24"/>
              </w:rPr>
              <w:t xml:space="preserve"> </w:t>
            </w:r>
          </w:p>
          <w:p w14:paraId="1535D37C" w14:textId="70AE9ED2" w:rsidR="09A9DA27" w:rsidRDefault="09A9DA27" w:rsidP="09A9DA27">
            <w:r w:rsidRPr="09A9DA27">
              <w:rPr>
                <w:rFonts w:ascii="Times New Roman" w:hAnsi="Times New Roman" w:cs="Times New Roman"/>
                <w:sz w:val="24"/>
                <w:szCs w:val="24"/>
              </w:rPr>
              <w:t xml:space="preserve"> </w:t>
            </w:r>
          </w:p>
          <w:p w14:paraId="70B79AA6" w14:textId="64832B30" w:rsidR="09A9DA27" w:rsidRDefault="09A9DA27" w:rsidP="09A9DA27">
            <w:r w:rsidRPr="09A9DA27">
              <w:rPr>
                <w:rFonts w:ascii="Times New Roman" w:hAnsi="Times New Roman" w:cs="Times New Roman"/>
                <w:sz w:val="24"/>
                <w:szCs w:val="24"/>
              </w:rPr>
              <w:t xml:space="preserve"> </w:t>
            </w:r>
          </w:p>
          <w:p w14:paraId="2235B59D" w14:textId="0C25BD48" w:rsidR="09A9DA27" w:rsidRDefault="09A9DA27" w:rsidP="09A9DA27">
            <w:r w:rsidRPr="09A9DA27">
              <w:rPr>
                <w:rFonts w:ascii="Times New Roman" w:hAnsi="Times New Roman" w:cs="Times New Roman"/>
                <w:sz w:val="24"/>
                <w:szCs w:val="24"/>
              </w:rPr>
              <w:t xml:space="preserve"> </w:t>
            </w:r>
          </w:p>
          <w:p w14:paraId="4B3C0509" w14:textId="6270AFBA" w:rsidR="09A9DA27" w:rsidRDefault="09A9DA27" w:rsidP="09A9DA27">
            <w:r w:rsidRPr="09A9DA27">
              <w:rPr>
                <w:rFonts w:ascii="Times New Roman" w:hAnsi="Times New Roman" w:cs="Times New Roman"/>
                <w:sz w:val="24"/>
                <w:szCs w:val="24"/>
              </w:rPr>
              <w:t>___________________________________________</w:t>
            </w:r>
          </w:p>
          <w:p w14:paraId="69B86267" w14:textId="45ACCFE5" w:rsidR="09A9DA27" w:rsidRDefault="09A9DA27" w:rsidP="09A9DA27">
            <w:r w:rsidRPr="09A9DA27">
              <w:rPr>
                <w:rFonts w:ascii="Times New Roman" w:hAnsi="Times New Roman" w:cs="Times New Roman"/>
                <w:sz w:val="22"/>
                <w:szCs w:val="22"/>
              </w:rPr>
              <w:t>Assertion:</w:t>
            </w:r>
          </w:p>
        </w:tc>
        <w:tc>
          <w:tcPr>
            <w:tcW w:w="67" w:type="dxa"/>
            <w:tcBorders>
              <w:top w:val="nil"/>
              <w:left w:val="single" w:sz="8" w:space="0" w:color="auto"/>
              <w:bottom w:val="nil"/>
              <w:right w:val="nil"/>
            </w:tcBorders>
            <w:vAlign w:val="center"/>
          </w:tcPr>
          <w:p w14:paraId="7C2CCEFE" w14:textId="5D750733" w:rsidR="09A9DA27" w:rsidRDefault="09A9DA27"/>
        </w:tc>
      </w:tr>
      <w:tr w:rsidR="09A9DA27" w14:paraId="4BEFCDE7" w14:textId="77777777" w:rsidTr="09A9DA27">
        <w:trPr>
          <w:trHeight w:val="360"/>
        </w:trPr>
        <w:tc>
          <w:tcPr>
            <w:tcW w:w="10637" w:type="dxa"/>
            <w:gridSpan w:val="2"/>
            <w:tcBorders>
              <w:top w:val="nil"/>
              <w:left w:val="single" w:sz="8" w:space="0" w:color="auto"/>
              <w:bottom w:val="single" w:sz="8" w:space="0" w:color="auto"/>
              <w:right w:val="single" w:sz="8" w:space="0" w:color="auto"/>
            </w:tcBorders>
            <w:tcMar>
              <w:left w:w="108" w:type="dxa"/>
              <w:right w:w="108" w:type="dxa"/>
            </w:tcMar>
          </w:tcPr>
          <w:p w14:paraId="5323488F" w14:textId="77648A0C" w:rsidR="09A9DA27" w:rsidRDefault="09A9DA27" w:rsidP="09A9DA27">
            <w:pPr>
              <w:pStyle w:val="Heading3"/>
              <w:spacing w:before="0" w:after="0"/>
            </w:pPr>
            <w:r w:rsidRPr="09A9DA27">
              <w:rPr>
                <w:rFonts w:ascii="Times New Roman" w:eastAsia="Times New Roman" w:hAnsi="Times New Roman" w:cs="Times New Roman"/>
                <w:sz w:val="24"/>
                <w:szCs w:val="24"/>
              </w:rPr>
              <w:t xml:space="preserve">Plot: Note elements of the Freytag model </w:t>
            </w:r>
            <w:r w:rsidRPr="09A9DA27">
              <w:rPr>
                <w:rFonts w:ascii="Times New Roman" w:eastAsia="Times New Roman" w:hAnsi="Times New Roman" w:cs="Times New Roman"/>
                <w:b/>
                <w:bCs/>
                <w:sz w:val="24"/>
                <w:szCs w:val="24"/>
              </w:rPr>
              <w:t>AND</w:t>
            </w:r>
            <w:r w:rsidRPr="09A9DA27">
              <w:rPr>
                <w:rFonts w:ascii="Times New Roman" w:eastAsia="Times New Roman" w:hAnsi="Times New Roman" w:cs="Times New Roman"/>
                <w:sz w:val="24"/>
                <w:szCs w:val="24"/>
              </w:rPr>
              <w:t xml:space="preserve"> Hero’s Journey; also note Flashbacks</w:t>
            </w:r>
          </w:p>
        </w:tc>
        <w:tc>
          <w:tcPr>
            <w:tcW w:w="67" w:type="dxa"/>
            <w:tcBorders>
              <w:top w:val="nil"/>
              <w:left w:val="nil"/>
              <w:bottom w:val="nil"/>
              <w:right w:val="nil"/>
            </w:tcBorders>
            <w:vAlign w:val="center"/>
          </w:tcPr>
          <w:p w14:paraId="5F75F403" w14:textId="678035AD" w:rsidR="09A9DA27" w:rsidRDefault="09A9DA27"/>
        </w:tc>
      </w:tr>
      <w:tr w:rsidR="09A9DA27" w14:paraId="32C51152" w14:textId="77777777" w:rsidTr="09A9DA27">
        <w:trPr>
          <w:trHeight w:val="4395"/>
        </w:trPr>
        <w:tc>
          <w:tcPr>
            <w:tcW w:w="10637"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D66EC7" w14:textId="299A5B51" w:rsidR="09A9DA27" w:rsidRDefault="09A9DA27" w:rsidP="09A9DA27">
            <w:pPr>
              <w:pStyle w:val="Heading3"/>
              <w:spacing w:before="0" w:after="0"/>
            </w:pPr>
            <w:r w:rsidRPr="09A9DA27">
              <w:rPr>
                <w:rFonts w:ascii="Times New Roman" w:eastAsia="Times New Roman" w:hAnsi="Times New Roman" w:cs="Times New Roman"/>
                <w:sz w:val="24"/>
                <w:szCs w:val="24"/>
              </w:rPr>
              <w:t xml:space="preserve"> </w:t>
            </w:r>
          </w:p>
          <w:p w14:paraId="143F2356" w14:textId="6F499EB7" w:rsidR="09A9DA27" w:rsidRDefault="09A9DA27" w:rsidP="09A9DA27">
            <w:r w:rsidRPr="09A9DA27">
              <w:rPr>
                <w:rFonts w:ascii="Times New Roman" w:hAnsi="Times New Roman" w:cs="Times New Roman"/>
                <w:sz w:val="24"/>
                <w:szCs w:val="24"/>
              </w:rPr>
              <w:t xml:space="preserve"> </w:t>
            </w:r>
          </w:p>
          <w:p w14:paraId="3A6D7EF1" w14:textId="1241C1B6" w:rsidR="09A9DA27" w:rsidRDefault="09A9DA27" w:rsidP="09A9DA27">
            <w:r w:rsidRPr="09A9DA27">
              <w:rPr>
                <w:rFonts w:ascii="Times New Roman" w:hAnsi="Times New Roman" w:cs="Times New Roman"/>
                <w:sz w:val="24"/>
                <w:szCs w:val="24"/>
              </w:rPr>
              <w:t xml:space="preserve"> </w:t>
            </w:r>
          </w:p>
          <w:p w14:paraId="4EC6A148" w14:textId="368AE519" w:rsidR="09A9DA27" w:rsidRDefault="09A9DA27" w:rsidP="09A9DA27">
            <w:r w:rsidRPr="09A9DA27">
              <w:rPr>
                <w:rFonts w:ascii="Times New Roman" w:hAnsi="Times New Roman" w:cs="Times New Roman"/>
                <w:sz w:val="24"/>
                <w:szCs w:val="24"/>
              </w:rPr>
              <w:t xml:space="preserve"> </w:t>
            </w:r>
          </w:p>
          <w:p w14:paraId="45C574B3" w14:textId="62B37161" w:rsidR="09A9DA27" w:rsidRDefault="09A9DA27" w:rsidP="09A9DA27">
            <w:r w:rsidRPr="09A9DA27">
              <w:rPr>
                <w:rFonts w:ascii="Times New Roman" w:hAnsi="Times New Roman" w:cs="Times New Roman"/>
                <w:sz w:val="24"/>
                <w:szCs w:val="24"/>
              </w:rPr>
              <w:t xml:space="preserve"> </w:t>
            </w:r>
          </w:p>
          <w:p w14:paraId="0FE828DE" w14:textId="3EB6CE4D" w:rsidR="09A9DA27" w:rsidRDefault="09A9DA27" w:rsidP="09A9DA27">
            <w:r w:rsidRPr="09A9DA27">
              <w:rPr>
                <w:rFonts w:ascii="Times New Roman" w:hAnsi="Times New Roman" w:cs="Times New Roman"/>
                <w:sz w:val="24"/>
                <w:szCs w:val="24"/>
              </w:rPr>
              <w:t xml:space="preserve"> </w:t>
            </w:r>
          </w:p>
          <w:p w14:paraId="6E1E1B62" w14:textId="0CBDE46B" w:rsidR="09A9DA27" w:rsidRDefault="09A9DA27" w:rsidP="09A9DA27">
            <w:r w:rsidRPr="09A9DA27">
              <w:rPr>
                <w:rFonts w:ascii="Times New Roman" w:hAnsi="Times New Roman" w:cs="Times New Roman"/>
                <w:sz w:val="24"/>
                <w:szCs w:val="24"/>
              </w:rPr>
              <w:t xml:space="preserve"> </w:t>
            </w:r>
          </w:p>
          <w:p w14:paraId="2E52B8D2" w14:textId="12A263F0" w:rsidR="09A9DA27" w:rsidRDefault="09A9DA27" w:rsidP="09A9DA27">
            <w:r w:rsidRPr="09A9DA27">
              <w:rPr>
                <w:rFonts w:ascii="Times New Roman" w:hAnsi="Times New Roman" w:cs="Times New Roman"/>
                <w:sz w:val="24"/>
                <w:szCs w:val="24"/>
              </w:rPr>
              <w:t xml:space="preserve"> </w:t>
            </w:r>
          </w:p>
          <w:p w14:paraId="068F49C9" w14:textId="7D743787" w:rsidR="09A9DA27" w:rsidRDefault="09A9DA27" w:rsidP="09A9DA27">
            <w:r w:rsidRPr="09A9DA27">
              <w:rPr>
                <w:rFonts w:ascii="Times New Roman" w:hAnsi="Times New Roman" w:cs="Times New Roman"/>
                <w:sz w:val="24"/>
                <w:szCs w:val="24"/>
              </w:rPr>
              <w:t xml:space="preserve"> </w:t>
            </w:r>
          </w:p>
          <w:p w14:paraId="48C489C4" w14:textId="7AE9B0D4" w:rsidR="09A9DA27" w:rsidRDefault="09A9DA27" w:rsidP="09A9DA27">
            <w:r w:rsidRPr="09A9DA27">
              <w:rPr>
                <w:rFonts w:ascii="Times New Roman" w:hAnsi="Times New Roman" w:cs="Times New Roman"/>
                <w:sz w:val="24"/>
                <w:szCs w:val="24"/>
              </w:rPr>
              <w:t xml:space="preserve"> </w:t>
            </w:r>
          </w:p>
          <w:p w14:paraId="0CAE4344" w14:textId="3919147F" w:rsidR="09A9DA27" w:rsidRDefault="09A9DA27" w:rsidP="09A9DA27">
            <w:r w:rsidRPr="09A9DA27">
              <w:rPr>
                <w:rFonts w:ascii="Times New Roman" w:hAnsi="Times New Roman" w:cs="Times New Roman"/>
                <w:sz w:val="24"/>
                <w:szCs w:val="24"/>
              </w:rPr>
              <w:t xml:space="preserve"> </w:t>
            </w:r>
          </w:p>
          <w:p w14:paraId="755381F8" w14:textId="247528FE" w:rsidR="09A9DA27" w:rsidRDefault="09A9DA27" w:rsidP="09A9DA27">
            <w:r w:rsidRPr="09A9DA27">
              <w:rPr>
                <w:rFonts w:ascii="Times New Roman" w:hAnsi="Times New Roman" w:cs="Times New Roman"/>
                <w:sz w:val="24"/>
                <w:szCs w:val="24"/>
              </w:rPr>
              <w:t xml:space="preserve"> </w:t>
            </w:r>
          </w:p>
          <w:p w14:paraId="16605F5A" w14:textId="2DB8060C" w:rsidR="09A9DA27" w:rsidRDefault="09A9DA27" w:rsidP="09A9DA27">
            <w:r w:rsidRPr="09A9DA27">
              <w:rPr>
                <w:rFonts w:ascii="Times New Roman" w:hAnsi="Times New Roman" w:cs="Times New Roman"/>
                <w:sz w:val="24"/>
                <w:szCs w:val="24"/>
              </w:rPr>
              <w:t xml:space="preserve"> </w:t>
            </w:r>
          </w:p>
          <w:p w14:paraId="16E197A8" w14:textId="78FFB185" w:rsidR="09A9DA27" w:rsidRDefault="09A9DA27" w:rsidP="09A9DA27">
            <w:r w:rsidRPr="09A9DA27">
              <w:rPr>
                <w:rFonts w:ascii="Times New Roman" w:hAnsi="Times New Roman" w:cs="Times New Roman"/>
                <w:sz w:val="24"/>
                <w:szCs w:val="24"/>
              </w:rPr>
              <w:t xml:space="preserve"> </w:t>
            </w:r>
          </w:p>
          <w:p w14:paraId="5F30A68A" w14:textId="3754D3BE" w:rsidR="09A9DA27" w:rsidRDefault="09A9DA27" w:rsidP="09A9DA27">
            <w:r w:rsidRPr="09A9DA27">
              <w:rPr>
                <w:rFonts w:ascii="Times New Roman" w:hAnsi="Times New Roman" w:cs="Times New Roman"/>
                <w:sz w:val="24"/>
                <w:szCs w:val="24"/>
              </w:rPr>
              <w:t xml:space="preserve"> </w:t>
            </w:r>
          </w:p>
        </w:tc>
        <w:tc>
          <w:tcPr>
            <w:tcW w:w="67" w:type="dxa"/>
            <w:tcBorders>
              <w:top w:val="nil"/>
              <w:left w:val="nil"/>
              <w:bottom w:val="nil"/>
              <w:right w:val="nil"/>
            </w:tcBorders>
            <w:vAlign w:val="center"/>
          </w:tcPr>
          <w:p w14:paraId="7F3E277B" w14:textId="3476AD5B" w:rsidR="09A9DA27" w:rsidRDefault="09A9DA27"/>
        </w:tc>
      </w:tr>
      <w:tr w:rsidR="09A9DA27" w14:paraId="4A2F374B" w14:textId="77777777" w:rsidTr="09A9DA27">
        <w:trPr>
          <w:trHeight w:val="1050"/>
        </w:trPr>
        <w:tc>
          <w:tcPr>
            <w:tcW w:w="10637"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80B945F" w14:textId="308DEA62" w:rsidR="09A9DA27" w:rsidRDefault="09A9DA27" w:rsidP="09A9DA27">
            <w:pPr>
              <w:pStyle w:val="Heading3"/>
              <w:spacing w:before="0" w:after="0"/>
            </w:pPr>
            <w:r w:rsidRPr="09A9DA27">
              <w:rPr>
                <w:rFonts w:ascii="Times New Roman" w:eastAsia="Times New Roman" w:hAnsi="Times New Roman" w:cs="Times New Roman"/>
                <w:sz w:val="22"/>
                <w:szCs w:val="22"/>
              </w:rPr>
              <w:t>Assertion:</w:t>
            </w:r>
          </w:p>
        </w:tc>
        <w:tc>
          <w:tcPr>
            <w:tcW w:w="67" w:type="dxa"/>
            <w:tcBorders>
              <w:top w:val="nil"/>
              <w:left w:val="nil"/>
              <w:bottom w:val="nil"/>
              <w:right w:val="nil"/>
            </w:tcBorders>
            <w:vAlign w:val="center"/>
          </w:tcPr>
          <w:p w14:paraId="3E01F2BB" w14:textId="07C5EF91" w:rsidR="09A9DA27" w:rsidRDefault="09A9DA27"/>
        </w:tc>
      </w:tr>
    </w:tbl>
    <w:p w14:paraId="6C3C5586" w14:textId="6D8C164B" w:rsidR="09A9DA27" w:rsidRDefault="09A9DA27"/>
    <w:p w14:paraId="294541FC" w14:textId="63ECABC8" w:rsidR="2BAA35AE" w:rsidRDefault="2BAA35AE" w:rsidP="09A9DA27">
      <w:pPr>
        <w:pStyle w:val="Heading3"/>
        <w:spacing w:before="0" w:after="0"/>
      </w:pPr>
      <w:r w:rsidRPr="09A9DA27">
        <w:rPr>
          <w:rFonts w:ascii="Times New Roman" w:eastAsia="Times New Roman" w:hAnsi="Times New Roman" w:cs="Times New Roman"/>
          <w:sz w:val="24"/>
          <w:szCs w:val="24"/>
        </w:rPr>
        <w:lastRenderedPageBreak/>
        <w:t xml:space="preserve"> </w:t>
      </w:r>
    </w:p>
    <w:tbl>
      <w:tblPr>
        <w:tblW w:w="0" w:type="auto"/>
        <w:tblLook w:val="06A0" w:firstRow="1" w:lastRow="0" w:firstColumn="1" w:lastColumn="0" w:noHBand="1" w:noVBand="1"/>
      </w:tblPr>
      <w:tblGrid>
        <w:gridCol w:w="1644"/>
        <w:gridCol w:w="1652"/>
        <w:gridCol w:w="1802"/>
        <w:gridCol w:w="1132"/>
        <w:gridCol w:w="3811"/>
      </w:tblGrid>
      <w:tr w:rsidR="09A9DA27" w14:paraId="280EC6C0" w14:textId="77777777" w:rsidTr="09A9DA27">
        <w:trPr>
          <w:trHeight w:val="300"/>
        </w:trPr>
        <w:tc>
          <w:tcPr>
            <w:tcW w:w="1000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5C02ADC0" w14:textId="4508D9F5" w:rsidR="09A9DA27" w:rsidRDefault="09A9DA27" w:rsidP="09A9DA27">
            <w:pPr>
              <w:tabs>
                <w:tab w:val="left" w:pos="720"/>
              </w:tabs>
              <w:jc w:val="center"/>
            </w:pPr>
            <w:r w:rsidRPr="09A9DA27">
              <w:rPr>
                <w:rFonts w:ascii="Times New Roman" w:hAnsi="Times New Roman" w:cs="Times New Roman"/>
                <w:b/>
                <w:bCs/>
                <w:sz w:val="28"/>
                <w:szCs w:val="28"/>
              </w:rPr>
              <w:t>Characters</w:t>
            </w:r>
          </w:p>
        </w:tc>
      </w:tr>
      <w:tr w:rsidR="09A9DA27" w14:paraId="6663C33B" w14:textId="77777777" w:rsidTr="09A9DA27">
        <w:trPr>
          <w:trHeight w:val="300"/>
        </w:trPr>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7E23B4E" w14:textId="235D7094" w:rsidR="09A9DA27" w:rsidRDefault="09A9DA27" w:rsidP="09A9DA27">
            <w:pPr>
              <w:tabs>
                <w:tab w:val="left" w:pos="720"/>
              </w:tabs>
              <w:jc w:val="center"/>
            </w:pPr>
            <w:r w:rsidRPr="09A9DA27">
              <w:rPr>
                <w:rFonts w:ascii="Times New Roman" w:hAnsi="Times New Roman" w:cs="Times New Roman"/>
                <w:sz w:val="24"/>
                <w:szCs w:val="24"/>
              </w:rPr>
              <w:t>Name</w:t>
            </w:r>
          </w:p>
        </w:tc>
        <w:tc>
          <w:tcPr>
            <w:tcW w:w="1652" w:type="dxa"/>
            <w:tcBorders>
              <w:top w:val="nil"/>
              <w:left w:val="single" w:sz="8" w:space="0" w:color="auto"/>
              <w:bottom w:val="single" w:sz="8" w:space="0" w:color="auto"/>
              <w:right w:val="single" w:sz="8" w:space="0" w:color="auto"/>
            </w:tcBorders>
            <w:tcMar>
              <w:left w:w="108" w:type="dxa"/>
              <w:right w:w="108" w:type="dxa"/>
            </w:tcMar>
          </w:tcPr>
          <w:p w14:paraId="2D6D097E" w14:textId="70695156" w:rsidR="09A9DA27" w:rsidRDefault="09A9DA27" w:rsidP="09A9DA27">
            <w:pPr>
              <w:tabs>
                <w:tab w:val="left" w:pos="720"/>
              </w:tabs>
              <w:jc w:val="center"/>
            </w:pPr>
            <w:r w:rsidRPr="09A9DA27">
              <w:rPr>
                <w:rFonts w:ascii="Times New Roman" w:hAnsi="Times New Roman" w:cs="Times New Roman"/>
                <w:sz w:val="24"/>
                <w:szCs w:val="24"/>
              </w:rPr>
              <w:t>Significance of Name</w:t>
            </w:r>
          </w:p>
        </w:tc>
        <w:tc>
          <w:tcPr>
            <w:tcW w:w="1761" w:type="dxa"/>
            <w:tcBorders>
              <w:top w:val="nil"/>
              <w:left w:val="single" w:sz="8" w:space="0" w:color="auto"/>
              <w:bottom w:val="single" w:sz="8" w:space="0" w:color="auto"/>
              <w:right w:val="single" w:sz="8" w:space="0" w:color="auto"/>
            </w:tcBorders>
            <w:tcMar>
              <w:left w:w="108" w:type="dxa"/>
              <w:right w:w="108" w:type="dxa"/>
            </w:tcMar>
          </w:tcPr>
          <w:p w14:paraId="56AD0A24" w14:textId="5CF26BCE" w:rsidR="09A9DA27" w:rsidRDefault="09A9DA27" w:rsidP="09A9DA27">
            <w:pPr>
              <w:tabs>
                <w:tab w:val="left" w:pos="720"/>
              </w:tabs>
              <w:jc w:val="center"/>
            </w:pPr>
            <w:r w:rsidRPr="09A9DA27">
              <w:rPr>
                <w:rFonts w:ascii="Times New Roman" w:hAnsi="Times New Roman" w:cs="Times New Roman"/>
                <w:sz w:val="24"/>
                <w:szCs w:val="24"/>
              </w:rPr>
              <w:t>Characterization</w:t>
            </w:r>
          </w:p>
        </w:tc>
        <w:tc>
          <w:tcPr>
            <w:tcW w:w="1132" w:type="dxa"/>
            <w:tcBorders>
              <w:top w:val="nil"/>
              <w:left w:val="single" w:sz="8" w:space="0" w:color="auto"/>
              <w:bottom w:val="single" w:sz="8" w:space="0" w:color="auto"/>
              <w:right w:val="single" w:sz="8" w:space="0" w:color="auto"/>
            </w:tcBorders>
            <w:tcMar>
              <w:left w:w="108" w:type="dxa"/>
              <w:right w:w="108" w:type="dxa"/>
            </w:tcMar>
          </w:tcPr>
          <w:p w14:paraId="2122232D" w14:textId="0C643BFD" w:rsidR="09A9DA27" w:rsidRDefault="09A9DA27" w:rsidP="09A9DA27">
            <w:pPr>
              <w:tabs>
                <w:tab w:val="left" w:pos="720"/>
              </w:tabs>
              <w:jc w:val="center"/>
            </w:pPr>
            <w:r w:rsidRPr="09A9DA27">
              <w:rPr>
                <w:rFonts w:ascii="Times New Roman" w:hAnsi="Times New Roman" w:cs="Times New Roman"/>
                <w:sz w:val="24"/>
                <w:szCs w:val="24"/>
              </w:rPr>
              <w:t>Values (2)</w:t>
            </w:r>
          </w:p>
        </w:tc>
        <w:tc>
          <w:tcPr>
            <w:tcW w:w="3811" w:type="dxa"/>
            <w:tcBorders>
              <w:top w:val="nil"/>
              <w:left w:val="single" w:sz="8" w:space="0" w:color="auto"/>
              <w:bottom w:val="single" w:sz="8" w:space="0" w:color="auto"/>
              <w:right w:val="single" w:sz="8" w:space="0" w:color="auto"/>
            </w:tcBorders>
            <w:tcMar>
              <w:left w:w="108" w:type="dxa"/>
              <w:right w:w="108" w:type="dxa"/>
            </w:tcMar>
          </w:tcPr>
          <w:p w14:paraId="6472D986" w14:textId="4605786A" w:rsidR="09A9DA27" w:rsidRDefault="09A9DA27" w:rsidP="09A9DA27">
            <w:pPr>
              <w:tabs>
                <w:tab w:val="left" w:pos="720"/>
              </w:tabs>
              <w:jc w:val="center"/>
            </w:pPr>
            <w:r w:rsidRPr="09A9DA27">
              <w:rPr>
                <w:rFonts w:ascii="Times New Roman" w:hAnsi="Times New Roman" w:cs="Times New Roman"/>
                <w:sz w:val="24"/>
                <w:szCs w:val="24"/>
              </w:rPr>
              <w:t>1-2 Important Quotes</w:t>
            </w:r>
          </w:p>
        </w:tc>
      </w:tr>
      <w:tr w:rsidR="09A9DA27" w14:paraId="77E31A73" w14:textId="77777777" w:rsidTr="00F54BF7">
        <w:trPr>
          <w:trHeight w:val="12940"/>
        </w:trPr>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A7805B5" w14:textId="2C4C9DE6" w:rsidR="09A9DA27" w:rsidRDefault="09A9DA27" w:rsidP="09A9DA27">
            <w:pPr>
              <w:tabs>
                <w:tab w:val="left" w:pos="720"/>
              </w:tabs>
            </w:pPr>
            <w:r w:rsidRPr="09A9DA27">
              <w:rPr>
                <w:rFonts w:ascii="Times New Roman" w:hAnsi="Times New Roman" w:cs="Times New Roman"/>
                <w:sz w:val="24"/>
                <w:szCs w:val="24"/>
              </w:rPr>
              <w:t xml:space="preserve"> </w:t>
            </w:r>
          </w:p>
        </w:tc>
        <w:tc>
          <w:tcPr>
            <w:tcW w:w="1652" w:type="dxa"/>
            <w:tcBorders>
              <w:top w:val="single" w:sz="8" w:space="0" w:color="auto"/>
              <w:left w:val="single" w:sz="8" w:space="0" w:color="auto"/>
              <w:bottom w:val="single" w:sz="8" w:space="0" w:color="auto"/>
              <w:right w:val="single" w:sz="8" w:space="0" w:color="auto"/>
            </w:tcBorders>
            <w:tcMar>
              <w:left w:w="108" w:type="dxa"/>
              <w:right w:w="108" w:type="dxa"/>
            </w:tcMar>
          </w:tcPr>
          <w:p w14:paraId="307390D8" w14:textId="6C6432CC" w:rsidR="09A9DA27" w:rsidRDefault="09A9DA27" w:rsidP="09A9DA27">
            <w:r w:rsidRPr="09A9DA27">
              <w:rPr>
                <w:rFonts w:ascii="Times New Roman" w:hAnsi="Times New Roman" w:cs="Times New Roman"/>
                <w:sz w:val="32"/>
                <w:szCs w:val="32"/>
              </w:rPr>
              <w:t xml:space="preserve"> </w:t>
            </w:r>
          </w:p>
        </w:tc>
        <w:tc>
          <w:tcPr>
            <w:tcW w:w="1761" w:type="dxa"/>
            <w:tcBorders>
              <w:top w:val="single" w:sz="8" w:space="0" w:color="auto"/>
              <w:left w:val="single" w:sz="8" w:space="0" w:color="auto"/>
              <w:bottom w:val="single" w:sz="8" w:space="0" w:color="auto"/>
              <w:right w:val="single" w:sz="8" w:space="0" w:color="auto"/>
            </w:tcBorders>
            <w:tcMar>
              <w:left w:w="108" w:type="dxa"/>
              <w:right w:w="108" w:type="dxa"/>
            </w:tcMar>
          </w:tcPr>
          <w:p w14:paraId="4719F2EB" w14:textId="7514B04C" w:rsidR="09A9DA27" w:rsidRDefault="09A9DA27" w:rsidP="09A9DA27">
            <w:r w:rsidRPr="09A9DA27">
              <w:rPr>
                <w:rFonts w:ascii="Times New Roman" w:hAnsi="Times New Roman" w:cs="Times New Roman"/>
                <w:sz w:val="32"/>
                <w:szCs w:val="32"/>
              </w:rPr>
              <w:t xml:space="preserve"> </w:t>
            </w:r>
          </w:p>
        </w:tc>
        <w:tc>
          <w:tcPr>
            <w:tcW w:w="1132" w:type="dxa"/>
            <w:tcBorders>
              <w:top w:val="single" w:sz="8" w:space="0" w:color="auto"/>
              <w:left w:val="single" w:sz="8" w:space="0" w:color="auto"/>
              <w:bottom w:val="single" w:sz="8" w:space="0" w:color="auto"/>
              <w:right w:val="single" w:sz="8" w:space="0" w:color="auto"/>
            </w:tcBorders>
            <w:tcMar>
              <w:left w:w="108" w:type="dxa"/>
              <w:right w:w="108" w:type="dxa"/>
            </w:tcMar>
          </w:tcPr>
          <w:p w14:paraId="6216CD08" w14:textId="145FD699" w:rsidR="09A9DA27" w:rsidRDefault="09A9DA27" w:rsidP="09A9DA27">
            <w:pPr>
              <w:tabs>
                <w:tab w:val="left" w:pos="720"/>
              </w:tabs>
            </w:pPr>
            <w:r w:rsidRPr="09A9DA27">
              <w:rPr>
                <w:rFonts w:ascii="Times New Roman" w:hAnsi="Times New Roman" w:cs="Times New Roman"/>
                <w:sz w:val="32"/>
                <w:szCs w:val="32"/>
              </w:rPr>
              <w:t xml:space="preserve"> </w:t>
            </w:r>
          </w:p>
        </w:tc>
        <w:tc>
          <w:tcPr>
            <w:tcW w:w="3811" w:type="dxa"/>
            <w:tcBorders>
              <w:top w:val="single" w:sz="8" w:space="0" w:color="auto"/>
              <w:left w:val="single" w:sz="8" w:space="0" w:color="auto"/>
              <w:bottom w:val="single" w:sz="8" w:space="0" w:color="auto"/>
              <w:right w:val="single" w:sz="8" w:space="0" w:color="auto"/>
            </w:tcBorders>
            <w:tcMar>
              <w:left w:w="108" w:type="dxa"/>
              <w:right w:w="108" w:type="dxa"/>
            </w:tcMar>
          </w:tcPr>
          <w:p w14:paraId="47B56AE0" w14:textId="48AD8F21" w:rsidR="09A9DA27" w:rsidRDefault="09A9DA27" w:rsidP="09A9DA27">
            <w:pPr>
              <w:tabs>
                <w:tab w:val="left" w:pos="720"/>
              </w:tabs>
            </w:pPr>
            <w:r w:rsidRPr="09A9DA27">
              <w:rPr>
                <w:rFonts w:ascii="Times New Roman" w:hAnsi="Times New Roman" w:cs="Times New Roman"/>
                <w:sz w:val="32"/>
                <w:szCs w:val="32"/>
              </w:rPr>
              <w:t xml:space="preserve"> </w:t>
            </w:r>
          </w:p>
        </w:tc>
      </w:tr>
    </w:tbl>
    <w:p w14:paraId="057A525E" w14:textId="49F03FC8" w:rsidR="2BAA35AE" w:rsidRDefault="2BAA35AE" w:rsidP="09A9DA27">
      <w:pPr>
        <w:tabs>
          <w:tab w:val="left" w:pos="720"/>
        </w:tabs>
      </w:pPr>
      <w:r w:rsidRPr="09A9DA27">
        <w:rPr>
          <w:rFonts w:ascii="Times New Roman" w:hAnsi="Times New Roman" w:cs="Times New Roman"/>
          <w:b/>
          <w:bCs/>
          <w:sz w:val="24"/>
          <w:szCs w:val="24"/>
        </w:rPr>
        <w:lastRenderedPageBreak/>
        <w:t>Major Works Data Sheet</w:t>
      </w:r>
    </w:p>
    <w:tbl>
      <w:tblPr>
        <w:tblW w:w="11002" w:type="dxa"/>
        <w:tblLook w:val="06A0" w:firstRow="1" w:lastRow="0" w:firstColumn="1" w:lastColumn="0" w:noHBand="1" w:noVBand="1"/>
      </w:tblPr>
      <w:tblGrid>
        <w:gridCol w:w="5573"/>
        <w:gridCol w:w="5429"/>
      </w:tblGrid>
      <w:tr w:rsidR="09A9DA27" w14:paraId="552BC63C" w14:textId="77777777" w:rsidTr="002507E1">
        <w:trPr>
          <w:trHeight w:val="294"/>
        </w:trPr>
        <w:tc>
          <w:tcPr>
            <w:tcW w:w="5573" w:type="dxa"/>
            <w:tcBorders>
              <w:top w:val="single" w:sz="8" w:space="0" w:color="auto"/>
              <w:left w:val="single" w:sz="8" w:space="0" w:color="auto"/>
              <w:bottom w:val="single" w:sz="8" w:space="0" w:color="auto"/>
              <w:right w:val="single" w:sz="8" w:space="0" w:color="auto"/>
            </w:tcBorders>
            <w:tcMar>
              <w:left w:w="108" w:type="dxa"/>
              <w:right w:w="108" w:type="dxa"/>
            </w:tcMar>
          </w:tcPr>
          <w:p w14:paraId="136A1E6F" w14:textId="6ABF162C" w:rsidR="09A9DA27" w:rsidRDefault="09A9DA27" w:rsidP="09A9DA27">
            <w:pPr>
              <w:tabs>
                <w:tab w:val="left" w:pos="720"/>
              </w:tabs>
              <w:jc w:val="center"/>
            </w:pPr>
            <w:r w:rsidRPr="09A9DA27">
              <w:rPr>
                <w:rFonts w:ascii="Times New Roman" w:hAnsi="Times New Roman" w:cs="Times New Roman"/>
                <w:sz w:val="24"/>
                <w:szCs w:val="24"/>
              </w:rPr>
              <w:t>Setting: Include function</w:t>
            </w:r>
          </w:p>
        </w:tc>
        <w:tc>
          <w:tcPr>
            <w:tcW w:w="5429" w:type="dxa"/>
            <w:tcBorders>
              <w:top w:val="single" w:sz="8" w:space="0" w:color="auto"/>
              <w:left w:val="single" w:sz="8" w:space="0" w:color="auto"/>
              <w:bottom w:val="single" w:sz="8" w:space="0" w:color="auto"/>
              <w:right w:val="single" w:sz="8" w:space="0" w:color="auto"/>
            </w:tcBorders>
            <w:tcMar>
              <w:left w:w="108" w:type="dxa"/>
              <w:right w:w="108" w:type="dxa"/>
            </w:tcMar>
          </w:tcPr>
          <w:p w14:paraId="076394C0" w14:textId="1776CFA6" w:rsidR="09A9DA27" w:rsidRDefault="09A9DA27" w:rsidP="09A9DA27">
            <w:pPr>
              <w:tabs>
                <w:tab w:val="left" w:pos="720"/>
              </w:tabs>
              <w:jc w:val="center"/>
            </w:pPr>
            <w:r w:rsidRPr="09A9DA27">
              <w:rPr>
                <w:rFonts w:ascii="Times New Roman" w:hAnsi="Times New Roman" w:cs="Times New Roman"/>
                <w:sz w:val="24"/>
                <w:szCs w:val="24"/>
              </w:rPr>
              <w:t>Significance of the opening scene</w:t>
            </w:r>
          </w:p>
        </w:tc>
      </w:tr>
      <w:tr w:rsidR="09A9DA27" w14:paraId="1C2FC9DE" w14:textId="77777777" w:rsidTr="002507E1">
        <w:trPr>
          <w:trHeight w:val="4611"/>
        </w:trPr>
        <w:tc>
          <w:tcPr>
            <w:tcW w:w="5573" w:type="dxa"/>
            <w:tcBorders>
              <w:top w:val="single" w:sz="8" w:space="0" w:color="auto"/>
              <w:left w:val="single" w:sz="8" w:space="0" w:color="auto"/>
              <w:bottom w:val="single" w:sz="8" w:space="0" w:color="auto"/>
              <w:right w:val="single" w:sz="8" w:space="0" w:color="auto"/>
            </w:tcBorders>
            <w:tcMar>
              <w:left w:w="108" w:type="dxa"/>
              <w:right w:w="108" w:type="dxa"/>
            </w:tcMar>
          </w:tcPr>
          <w:p w14:paraId="304087C7" w14:textId="524BAE2B" w:rsidR="09A9DA27" w:rsidRDefault="09A9DA27" w:rsidP="09A9DA27">
            <w:pPr>
              <w:tabs>
                <w:tab w:val="left" w:pos="720"/>
              </w:tabs>
            </w:pPr>
            <w:r w:rsidRPr="09A9DA27">
              <w:rPr>
                <w:rFonts w:ascii="Times New Roman" w:hAnsi="Times New Roman" w:cs="Times New Roman"/>
                <w:sz w:val="24"/>
                <w:szCs w:val="24"/>
              </w:rPr>
              <w:t xml:space="preserve"> </w:t>
            </w:r>
          </w:p>
          <w:p w14:paraId="0F0BFE40" w14:textId="466021B4" w:rsidR="09A9DA27" w:rsidRDefault="09A9DA27" w:rsidP="09A9DA27">
            <w:r w:rsidRPr="09A9DA27">
              <w:rPr>
                <w:rFonts w:ascii="Times New Roman" w:hAnsi="Times New Roman" w:cs="Times New Roman"/>
                <w:sz w:val="24"/>
                <w:szCs w:val="24"/>
              </w:rPr>
              <w:t xml:space="preserve"> </w:t>
            </w:r>
          </w:p>
          <w:p w14:paraId="2A4E6F65" w14:textId="629F469D" w:rsidR="09A9DA27" w:rsidRDefault="09A9DA27" w:rsidP="09A9DA27">
            <w:r w:rsidRPr="09A9DA27">
              <w:rPr>
                <w:rFonts w:ascii="Times New Roman" w:hAnsi="Times New Roman" w:cs="Times New Roman"/>
                <w:sz w:val="24"/>
                <w:szCs w:val="24"/>
              </w:rPr>
              <w:t xml:space="preserve"> </w:t>
            </w:r>
          </w:p>
          <w:p w14:paraId="19CB98BF" w14:textId="09492CF7" w:rsidR="09A9DA27" w:rsidRDefault="09A9DA27" w:rsidP="09A9DA27">
            <w:r w:rsidRPr="09A9DA27">
              <w:rPr>
                <w:rFonts w:ascii="Times New Roman" w:hAnsi="Times New Roman" w:cs="Times New Roman"/>
                <w:sz w:val="24"/>
                <w:szCs w:val="24"/>
              </w:rPr>
              <w:t xml:space="preserve"> </w:t>
            </w:r>
          </w:p>
          <w:p w14:paraId="4303EC31" w14:textId="3B68CEEC" w:rsidR="09A9DA27" w:rsidRDefault="09A9DA27" w:rsidP="09A9DA27">
            <w:r w:rsidRPr="09A9DA27">
              <w:rPr>
                <w:rFonts w:ascii="Times New Roman" w:hAnsi="Times New Roman" w:cs="Times New Roman"/>
                <w:sz w:val="24"/>
                <w:szCs w:val="24"/>
              </w:rPr>
              <w:t xml:space="preserve"> </w:t>
            </w:r>
          </w:p>
          <w:p w14:paraId="41B4B3FB" w14:textId="6DF52609" w:rsidR="09A9DA27" w:rsidRDefault="09A9DA27" w:rsidP="09A9DA27">
            <w:r w:rsidRPr="09A9DA27">
              <w:rPr>
                <w:rFonts w:ascii="Times New Roman" w:hAnsi="Times New Roman" w:cs="Times New Roman"/>
                <w:sz w:val="24"/>
                <w:szCs w:val="24"/>
              </w:rPr>
              <w:t xml:space="preserve"> </w:t>
            </w:r>
          </w:p>
          <w:p w14:paraId="71034507" w14:textId="1729EBCD" w:rsidR="09A9DA27" w:rsidRDefault="09A9DA27" w:rsidP="09A9DA27">
            <w:r w:rsidRPr="09A9DA27">
              <w:rPr>
                <w:rFonts w:ascii="Times New Roman" w:hAnsi="Times New Roman" w:cs="Times New Roman"/>
                <w:sz w:val="24"/>
                <w:szCs w:val="24"/>
              </w:rPr>
              <w:t xml:space="preserve"> </w:t>
            </w:r>
          </w:p>
          <w:p w14:paraId="242EC961" w14:textId="7B6312F2" w:rsidR="09A9DA27" w:rsidRDefault="09A9DA27" w:rsidP="09A9DA27">
            <w:r w:rsidRPr="09A9DA27">
              <w:rPr>
                <w:rFonts w:ascii="Times New Roman" w:hAnsi="Times New Roman" w:cs="Times New Roman"/>
                <w:sz w:val="24"/>
                <w:szCs w:val="24"/>
              </w:rPr>
              <w:t xml:space="preserve"> </w:t>
            </w:r>
          </w:p>
          <w:p w14:paraId="2A1E689C" w14:textId="7BDD9271" w:rsidR="09A9DA27" w:rsidRDefault="09A9DA27" w:rsidP="09A9DA27">
            <w:r w:rsidRPr="09A9DA27">
              <w:rPr>
                <w:rFonts w:ascii="Times New Roman" w:hAnsi="Times New Roman" w:cs="Times New Roman"/>
                <w:sz w:val="24"/>
                <w:szCs w:val="24"/>
              </w:rPr>
              <w:t xml:space="preserve"> </w:t>
            </w:r>
          </w:p>
          <w:p w14:paraId="14876302" w14:textId="1BC37E20" w:rsidR="09A9DA27" w:rsidRDefault="09A9DA27" w:rsidP="09A9DA27">
            <w:r w:rsidRPr="09A9DA27">
              <w:rPr>
                <w:rFonts w:ascii="Times New Roman" w:hAnsi="Times New Roman" w:cs="Times New Roman"/>
                <w:sz w:val="24"/>
                <w:szCs w:val="24"/>
              </w:rPr>
              <w:t xml:space="preserve"> </w:t>
            </w:r>
          </w:p>
          <w:p w14:paraId="6335BDC9" w14:textId="1A6631FB" w:rsidR="09A9DA27" w:rsidRDefault="09A9DA27" w:rsidP="09A9DA27">
            <w:r w:rsidRPr="09A9DA27">
              <w:rPr>
                <w:rFonts w:ascii="Times New Roman" w:hAnsi="Times New Roman" w:cs="Times New Roman"/>
                <w:sz w:val="24"/>
                <w:szCs w:val="24"/>
              </w:rPr>
              <w:t xml:space="preserve"> </w:t>
            </w:r>
          </w:p>
          <w:p w14:paraId="643948BE" w14:textId="2FC8AEE3" w:rsidR="09A9DA27" w:rsidRDefault="09A9DA27" w:rsidP="09A9DA27">
            <w:r w:rsidRPr="09A9DA27">
              <w:rPr>
                <w:rFonts w:ascii="Times New Roman" w:hAnsi="Times New Roman" w:cs="Times New Roman"/>
                <w:sz w:val="24"/>
                <w:szCs w:val="24"/>
              </w:rPr>
              <w:t xml:space="preserve"> </w:t>
            </w:r>
          </w:p>
          <w:p w14:paraId="018C813E" w14:textId="643D1DE9" w:rsidR="09A9DA27" w:rsidRDefault="09A9DA27" w:rsidP="09A9DA27">
            <w:r w:rsidRPr="09A9DA27">
              <w:rPr>
                <w:rFonts w:ascii="Times New Roman" w:hAnsi="Times New Roman" w:cs="Times New Roman"/>
                <w:sz w:val="24"/>
                <w:szCs w:val="24"/>
              </w:rPr>
              <w:t xml:space="preserve"> </w:t>
            </w:r>
          </w:p>
          <w:p w14:paraId="60EC80FD" w14:textId="2AD08038" w:rsidR="09A9DA27" w:rsidRDefault="09A9DA27" w:rsidP="09A9DA27">
            <w:r w:rsidRPr="09A9DA27">
              <w:rPr>
                <w:rFonts w:ascii="Times New Roman" w:hAnsi="Times New Roman" w:cs="Times New Roman"/>
                <w:sz w:val="24"/>
                <w:szCs w:val="24"/>
              </w:rPr>
              <w:t>__________________________________________</w:t>
            </w:r>
          </w:p>
          <w:p w14:paraId="54FCEEE4" w14:textId="6EA1BE32" w:rsidR="09A9DA27" w:rsidRDefault="09A9DA27" w:rsidP="09A9DA27">
            <w:r w:rsidRPr="09A9DA27">
              <w:rPr>
                <w:rFonts w:ascii="Times New Roman" w:hAnsi="Times New Roman" w:cs="Times New Roman"/>
                <w:sz w:val="24"/>
                <w:szCs w:val="24"/>
              </w:rPr>
              <w:t>Assertion:</w:t>
            </w:r>
          </w:p>
        </w:tc>
        <w:tc>
          <w:tcPr>
            <w:tcW w:w="5429" w:type="dxa"/>
            <w:tcBorders>
              <w:top w:val="single" w:sz="8" w:space="0" w:color="auto"/>
              <w:left w:val="single" w:sz="8" w:space="0" w:color="auto"/>
              <w:bottom w:val="single" w:sz="8" w:space="0" w:color="auto"/>
              <w:right w:val="single" w:sz="8" w:space="0" w:color="auto"/>
            </w:tcBorders>
            <w:tcMar>
              <w:left w:w="108" w:type="dxa"/>
              <w:right w:w="108" w:type="dxa"/>
            </w:tcMar>
          </w:tcPr>
          <w:p w14:paraId="06571AC0" w14:textId="6DCC3FD9" w:rsidR="09A9DA27" w:rsidRDefault="09A9DA27" w:rsidP="09A9DA27">
            <w:pPr>
              <w:jc w:val="center"/>
            </w:pPr>
            <w:r w:rsidRPr="09A9DA27">
              <w:rPr>
                <w:rFonts w:ascii="Times New Roman" w:hAnsi="Times New Roman" w:cs="Times New Roman"/>
                <w:sz w:val="24"/>
                <w:szCs w:val="24"/>
              </w:rPr>
              <w:t xml:space="preserve"> </w:t>
            </w:r>
          </w:p>
          <w:p w14:paraId="10268605" w14:textId="15DE9E5E" w:rsidR="09A9DA27" w:rsidRDefault="09A9DA27" w:rsidP="09A9DA27">
            <w:r w:rsidRPr="09A9DA27">
              <w:rPr>
                <w:rFonts w:ascii="Times New Roman" w:hAnsi="Times New Roman" w:cs="Times New Roman"/>
                <w:sz w:val="24"/>
                <w:szCs w:val="24"/>
              </w:rPr>
              <w:t xml:space="preserve"> </w:t>
            </w:r>
          </w:p>
          <w:p w14:paraId="23378101" w14:textId="505A2600" w:rsidR="09A9DA27" w:rsidRDefault="09A9DA27" w:rsidP="09A9DA27">
            <w:r w:rsidRPr="09A9DA27">
              <w:rPr>
                <w:rFonts w:ascii="Times New Roman" w:hAnsi="Times New Roman" w:cs="Times New Roman"/>
                <w:sz w:val="24"/>
                <w:szCs w:val="24"/>
              </w:rPr>
              <w:t xml:space="preserve"> </w:t>
            </w:r>
          </w:p>
          <w:p w14:paraId="56D3104E" w14:textId="5BC2535F" w:rsidR="09A9DA27" w:rsidRDefault="09A9DA27" w:rsidP="09A9DA27">
            <w:r w:rsidRPr="09A9DA27">
              <w:rPr>
                <w:rFonts w:ascii="Times New Roman" w:hAnsi="Times New Roman" w:cs="Times New Roman"/>
                <w:sz w:val="24"/>
                <w:szCs w:val="24"/>
              </w:rPr>
              <w:t xml:space="preserve"> </w:t>
            </w:r>
          </w:p>
          <w:p w14:paraId="0E3FB832" w14:textId="596BCA35" w:rsidR="09A9DA27" w:rsidRDefault="09A9DA27" w:rsidP="09A9DA27">
            <w:r w:rsidRPr="09A9DA27">
              <w:rPr>
                <w:rFonts w:ascii="Times New Roman" w:hAnsi="Times New Roman" w:cs="Times New Roman"/>
                <w:sz w:val="24"/>
                <w:szCs w:val="24"/>
              </w:rPr>
              <w:t xml:space="preserve"> </w:t>
            </w:r>
          </w:p>
          <w:p w14:paraId="2157A981" w14:textId="2590AEAE" w:rsidR="09A9DA27" w:rsidRDefault="09A9DA27" w:rsidP="09A9DA27">
            <w:r w:rsidRPr="09A9DA27">
              <w:rPr>
                <w:rFonts w:ascii="Times New Roman" w:hAnsi="Times New Roman" w:cs="Times New Roman"/>
                <w:sz w:val="24"/>
                <w:szCs w:val="24"/>
              </w:rPr>
              <w:t xml:space="preserve"> </w:t>
            </w:r>
          </w:p>
          <w:p w14:paraId="141391B8" w14:textId="73599F25" w:rsidR="09A9DA27" w:rsidRDefault="09A9DA27" w:rsidP="09A9DA27">
            <w:r w:rsidRPr="09A9DA27">
              <w:rPr>
                <w:rFonts w:ascii="Times New Roman" w:hAnsi="Times New Roman" w:cs="Times New Roman"/>
                <w:sz w:val="24"/>
                <w:szCs w:val="24"/>
              </w:rPr>
              <w:t xml:space="preserve"> </w:t>
            </w:r>
          </w:p>
          <w:p w14:paraId="29088F14" w14:textId="123345B9" w:rsidR="09A9DA27" w:rsidRDefault="09A9DA27" w:rsidP="09A9DA27">
            <w:r w:rsidRPr="09A9DA27">
              <w:rPr>
                <w:rFonts w:ascii="Times New Roman" w:hAnsi="Times New Roman" w:cs="Times New Roman"/>
                <w:sz w:val="24"/>
                <w:szCs w:val="24"/>
              </w:rPr>
              <w:t xml:space="preserve"> </w:t>
            </w:r>
          </w:p>
          <w:p w14:paraId="5775B49A" w14:textId="35B6C267" w:rsidR="09A9DA27" w:rsidRDefault="09A9DA27" w:rsidP="09A9DA27">
            <w:r w:rsidRPr="09A9DA27">
              <w:rPr>
                <w:rFonts w:ascii="Times New Roman" w:hAnsi="Times New Roman" w:cs="Times New Roman"/>
                <w:sz w:val="24"/>
                <w:szCs w:val="24"/>
              </w:rPr>
              <w:t xml:space="preserve"> </w:t>
            </w:r>
          </w:p>
          <w:p w14:paraId="540856FE" w14:textId="62CA61B2" w:rsidR="09A9DA27" w:rsidRDefault="09A9DA27" w:rsidP="09A9DA27">
            <w:r w:rsidRPr="09A9DA27">
              <w:rPr>
                <w:rFonts w:ascii="Times New Roman" w:hAnsi="Times New Roman" w:cs="Times New Roman"/>
                <w:sz w:val="24"/>
                <w:szCs w:val="24"/>
              </w:rPr>
              <w:t xml:space="preserve"> </w:t>
            </w:r>
          </w:p>
          <w:p w14:paraId="3FE31D59" w14:textId="7D2CBC51" w:rsidR="09A9DA27" w:rsidRDefault="09A9DA27" w:rsidP="09A9DA27">
            <w:r w:rsidRPr="09A9DA27">
              <w:rPr>
                <w:rFonts w:ascii="Times New Roman" w:hAnsi="Times New Roman" w:cs="Times New Roman"/>
                <w:sz w:val="24"/>
                <w:szCs w:val="24"/>
              </w:rPr>
              <w:t xml:space="preserve"> </w:t>
            </w:r>
          </w:p>
          <w:p w14:paraId="773D7CA9" w14:textId="119CBD54" w:rsidR="09A9DA27" w:rsidRDefault="09A9DA27" w:rsidP="09A9DA27">
            <w:r w:rsidRPr="09A9DA27">
              <w:rPr>
                <w:rFonts w:ascii="Times New Roman" w:hAnsi="Times New Roman" w:cs="Times New Roman"/>
                <w:sz w:val="24"/>
                <w:szCs w:val="24"/>
              </w:rPr>
              <w:t xml:space="preserve"> </w:t>
            </w:r>
          </w:p>
          <w:p w14:paraId="3533D1C2" w14:textId="171BAD38" w:rsidR="09A9DA27" w:rsidRDefault="09A9DA27" w:rsidP="09A9DA27">
            <w:r w:rsidRPr="09A9DA27">
              <w:rPr>
                <w:rFonts w:ascii="Times New Roman" w:hAnsi="Times New Roman" w:cs="Times New Roman"/>
                <w:sz w:val="24"/>
                <w:szCs w:val="24"/>
              </w:rPr>
              <w:t xml:space="preserve"> </w:t>
            </w:r>
          </w:p>
          <w:p w14:paraId="009A22A8" w14:textId="0FF0D980" w:rsidR="09A9DA27" w:rsidRDefault="09A9DA27" w:rsidP="09A9DA27">
            <w:r w:rsidRPr="09A9DA27">
              <w:rPr>
                <w:rFonts w:ascii="Times New Roman" w:hAnsi="Times New Roman" w:cs="Times New Roman"/>
                <w:sz w:val="24"/>
                <w:szCs w:val="24"/>
              </w:rPr>
              <w:t>_________________________________________</w:t>
            </w:r>
          </w:p>
          <w:p w14:paraId="2DFF7D0E" w14:textId="0B39AC61" w:rsidR="09A9DA27" w:rsidRDefault="09A9DA27" w:rsidP="09A9DA27">
            <w:r w:rsidRPr="09A9DA27">
              <w:rPr>
                <w:rFonts w:ascii="Times New Roman" w:hAnsi="Times New Roman" w:cs="Times New Roman"/>
                <w:sz w:val="24"/>
                <w:szCs w:val="24"/>
              </w:rPr>
              <w:t>Assertion:</w:t>
            </w:r>
          </w:p>
          <w:p w14:paraId="5D932918" w14:textId="7FB7C384" w:rsidR="09A9DA27" w:rsidRDefault="09A9DA27" w:rsidP="09A9DA27">
            <w:r w:rsidRPr="09A9DA27">
              <w:rPr>
                <w:rFonts w:ascii="Times New Roman" w:hAnsi="Times New Roman" w:cs="Times New Roman"/>
                <w:sz w:val="24"/>
                <w:szCs w:val="24"/>
              </w:rPr>
              <w:t xml:space="preserve"> </w:t>
            </w:r>
          </w:p>
        </w:tc>
      </w:tr>
      <w:tr w:rsidR="09A9DA27" w14:paraId="30E86E9C" w14:textId="77777777" w:rsidTr="002507E1">
        <w:trPr>
          <w:trHeight w:val="294"/>
        </w:trPr>
        <w:tc>
          <w:tcPr>
            <w:tcW w:w="5573" w:type="dxa"/>
            <w:tcBorders>
              <w:top w:val="single" w:sz="8" w:space="0" w:color="auto"/>
              <w:left w:val="single" w:sz="8" w:space="0" w:color="auto"/>
              <w:bottom w:val="single" w:sz="8" w:space="0" w:color="auto"/>
              <w:right w:val="single" w:sz="8" w:space="0" w:color="auto"/>
            </w:tcBorders>
            <w:tcMar>
              <w:left w:w="108" w:type="dxa"/>
              <w:right w:w="108" w:type="dxa"/>
            </w:tcMar>
          </w:tcPr>
          <w:p w14:paraId="5EE54D2D" w14:textId="5EB595C3" w:rsidR="09A9DA27" w:rsidRDefault="09A9DA27" w:rsidP="09A9DA27">
            <w:pPr>
              <w:tabs>
                <w:tab w:val="left" w:pos="720"/>
              </w:tabs>
              <w:jc w:val="center"/>
            </w:pPr>
            <w:r w:rsidRPr="09A9DA27">
              <w:rPr>
                <w:rFonts w:ascii="Times New Roman" w:hAnsi="Times New Roman" w:cs="Times New Roman"/>
                <w:sz w:val="24"/>
                <w:szCs w:val="24"/>
              </w:rPr>
              <w:t>Symbols and Motifs (3 each): Include Function</w:t>
            </w:r>
          </w:p>
        </w:tc>
        <w:tc>
          <w:tcPr>
            <w:tcW w:w="5429" w:type="dxa"/>
            <w:tcBorders>
              <w:top w:val="single" w:sz="8" w:space="0" w:color="auto"/>
              <w:left w:val="single" w:sz="8" w:space="0" w:color="auto"/>
              <w:bottom w:val="single" w:sz="8" w:space="0" w:color="auto"/>
              <w:right w:val="single" w:sz="8" w:space="0" w:color="auto"/>
            </w:tcBorders>
            <w:tcMar>
              <w:left w:w="108" w:type="dxa"/>
              <w:right w:w="108" w:type="dxa"/>
            </w:tcMar>
          </w:tcPr>
          <w:p w14:paraId="5961335A" w14:textId="170E2CA9" w:rsidR="09A9DA27" w:rsidRDefault="09A9DA27" w:rsidP="09A9DA27">
            <w:pPr>
              <w:tabs>
                <w:tab w:val="left" w:pos="720"/>
              </w:tabs>
              <w:jc w:val="center"/>
            </w:pPr>
            <w:r w:rsidRPr="09A9DA27">
              <w:rPr>
                <w:rFonts w:ascii="Times New Roman" w:hAnsi="Times New Roman" w:cs="Times New Roman"/>
                <w:sz w:val="24"/>
                <w:szCs w:val="24"/>
              </w:rPr>
              <w:t>Significance of the ending / closing scene</w:t>
            </w:r>
          </w:p>
        </w:tc>
      </w:tr>
      <w:tr w:rsidR="09A9DA27" w14:paraId="5F9519AE" w14:textId="77777777" w:rsidTr="002507E1">
        <w:trPr>
          <w:trHeight w:val="4050"/>
        </w:trPr>
        <w:tc>
          <w:tcPr>
            <w:tcW w:w="5573" w:type="dxa"/>
            <w:tcBorders>
              <w:top w:val="single" w:sz="8" w:space="0" w:color="auto"/>
              <w:left w:val="single" w:sz="8" w:space="0" w:color="auto"/>
              <w:bottom w:val="single" w:sz="8" w:space="0" w:color="auto"/>
              <w:right w:val="single" w:sz="8" w:space="0" w:color="auto"/>
            </w:tcBorders>
            <w:tcMar>
              <w:left w:w="108" w:type="dxa"/>
              <w:right w:w="108" w:type="dxa"/>
            </w:tcMar>
          </w:tcPr>
          <w:p w14:paraId="1B016E0D" w14:textId="4B9B7715" w:rsidR="09A9DA27" w:rsidRDefault="09A9DA27" w:rsidP="09A9DA27">
            <w:pPr>
              <w:tabs>
                <w:tab w:val="left" w:pos="720"/>
              </w:tabs>
            </w:pPr>
            <w:r w:rsidRPr="09A9DA27">
              <w:rPr>
                <w:rFonts w:ascii="Times New Roman" w:hAnsi="Times New Roman" w:cs="Times New Roman"/>
                <w:sz w:val="24"/>
                <w:szCs w:val="24"/>
              </w:rPr>
              <w:t xml:space="preserve"> </w:t>
            </w:r>
          </w:p>
        </w:tc>
        <w:tc>
          <w:tcPr>
            <w:tcW w:w="5429" w:type="dxa"/>
            <w:tcBorders>
              <w:top w:val="single" w:sz="8" w:space="0" w:color="auto"/>
              <w:left w:val="single" w:sz="8" w:space="0" w:color="auto"/>
              <w:bottom w:val="single" w:sz="8" w:space="0" w:color="auto"/>
              <w:right w:val="single" w:sz="8" w:space="0" w:color="auto"/>
            </w:tcBorders>
            <w:tcMar>
              <w:left w:w="108" w:type="dxa"/>
              <w:right w:w="108" w:type="dxa"/>
            </w:tcMar>
          </w:tcPr>
          <w:p w14:paraId="7798606B" w14:textId="2949967E" w:rsidR="09A9DA27" w:rsidRDefault="09A9DA27" w:rsidP="09A9DA27">
            <w:pPr>
              <w:tabs>
                <w:tab w:val="left" w:pos="720"/>
              </w:tabs>
            </w:pPr>
            <w:r w:rsidRPr="09A9DA27">
              <w:rPr>
                <w:rFonts w:ascii="Times New Roman" w:hAnsi="Times New Roman" w:cs="Times New Roman"/>
                <w:sz w:val="24"/>
                <w:szCs w:val="24"/>
              </w:rPr>
              <w:t xml:space="preserve"> </w:t>
            </w:r>
          </w:p>
          <w:p w14:paraId="17578E9A" w14:textId="4AFD2EE9" w:rsidR="09A9DA27" w:rsidRDefault="09A9DA27" w:rsidP="09A9DA27">
            <w:r w:rsidRPr="09A9DA27">
              <w:rPr>
                <w:rFonts w:ascii="Times New Roman" w:hAnsi="Times New Roman" w:cs="Times New Roman"/>
                <w:sz w:val="24"/>
                <w:szCs w:val="24"/>
              </w:rPr>
              <w:t xml:space="preserve"> </w:t>
            </w:r>
          </w:p>
          <w:p w14:paraId="7170941E" w14:textId="005E0BAB" w:rsidR="09A9DA27" w:rsidRDefault="09A9DA27" w:rsidP="09A9DA27">
            <w:r w:rsidRPr="09A9DA27">
              <w:rPr>
                <w:rFonts w:ascii="Times New Roman" w:hAnsi="Times New Roman" w:cs="Times New Roman"/>
                <w:sz w:val="24"/>
                <w:szCs w:val="24"/>
              </w:rPr>
              <w:t xml:space="preserve"> </w:t>
            </w:r>
          </w:p>
          <w:p w14:paraId="40916D85" w14:textId="78E5AB3E" w:rsidR="09A9DA27" w:rsidRDefault="09A9DA27" w:rsidP="09A9DA27">
            <w:r w:rsidRPr="09A9DA27">
              <w:rPr>
                <w:rFonts w:ascii="Times New Roman" w:hAnsi="Times New Roman" w:cs="Times New Roman"/>
                <w:sz w:val="24"/>
                <w:szCs w:val="24"/>
              </w:rPr>
              <w:t xml:space="preserve"> </w:t>
            </w:r>
          </w:p>
          <w:p w14:paraId="4FF716FE" w14:textId="50EFAF8A" w:rsidR="09A9DA27" w:rsidRDefault="09A9DA27" w:rsidP="09A9DA27">
            <w:r w:rsidRPr="09A9DA27">
              <w:rPr>
                <w:rFonts w:ascii="Times New Roman" w:hAnsi="Times New Roman" w:cs="Times New Roman"/>
                <w:sz w:val="24"/>
                <w:szCs w:val="24"/>
              </w:rPr>
              <w:t xml:space="preserve"> </w:t>
            </w:r>
          </w:p>
          <w:p w14:paraId="117C7C05" w14:textId="2D1A1BDB" w:rsidR="09A9DA27" w:rsidRDefault="09A9DA27" w:rsidP="09A9DA27">
            <w:r w:rsidRPr="09A9DA27">
              <w:rPr>
                <w:rFonts w:ascii="Times New Roman" w:hAnsi="Times New Roman" w:cs="Times New Roman"/>
                <w:sz w:val="24"/>
                <w:szCs w:val="24"/>
              </w:rPr>
              <w:t xml:space="preserve"> </w:t>
            </w:r>
          </w:p>
          <w:p w14:paraId="7963B63A" w14:textId="3573F787" w:rsidR="09A9DA27" w:rsidRDefault="09A9DA27" w:rsidP="09A9DA27">
            <w:r w:rsidRPr="09A9DA27">
              <w:rPr>
                <w:rFonts w:ascii="Times New Roman" w:hAnsi="Times New Roman" w:cs="Times New Roman"/>
                <w:sz w:val="24"/>
                <w:szCs w:val="24"/>
              </w:rPr>
              <w:t xml:space="preserve"> </w:t>
            </w:r>
          </w:p>
          <w:p w14:paraId="6F69359E" w14:textId="65D02BA3" w:rsidR="09A9DA27" w:rsidRDefault="09A9DA27" w:rsidP="09A9DA27">
            <w:r w:rsidRPr="09A9DA27">
              <w:rPr>
                <w:rFonts w:ascii="Times New Roman" w:hAnsi="Times New Roman" w:cs="Times New Roman"/>
                <w:sz w:val="24"/>
                <w:szCs w:val="24"/>
              </w:rPr>
              <w:t xml:space="preserve"> </w:t>
            </w:r>
          </w:p>
          <w:p w14:paraId="1269B74B" w14:textId="7DECB971" w:rsidR="09A9DA27" w:rsidRDefault="09A9DA27" w:rsidP="09A9DA27">
            <w:r w:rsidRPr="09A9DA27">
              <w:rPr>
                <w:rFonts w:ascii="Times New Roman" w:hAnsi="Times New Roman" w:cs="Times New Roman"/>
                <w:sz w:val="24"/>
                <w:szCs w:val="24"/>
              </w:rPr>
              <w:t xml:space="preserve"> </w:t>
            </w:r>
          </w:p>
          <w:p w14:paraId="061AA19A" w14:textId="3ADCB5E5" w:rsidR="09A9DA27" w:rsidRDefault="09A9DA27" w:rsidP="09A9DA27">
            <w:r w:rsidRPr="09A9DA27">
              <w:rPr>
                <w:rFonts w:ascii="Times New Roman" w:hAnsi="Times New Roman" w:cs="Times New Roman"/>
                <w:sz w:val="24"/>
                <w:szCs w:val="24"/>
              </w:rPr>
              <w:t xml:space="preserve"> </w:t>
            </w:r>
          </w:p>
          <w:p w14:paraId="1BB48D6C" w14:textId="1898A88E" w:rsidR="09A9DA27" w:rsidRDefault="09A9DA27" w:rsidP="09A9DA27">
            <w:r w:rsidRPr="09A9DA27">
              <w:rPr>
                <w:rFonts w:ascii="Times New Roman" w:hAnsi="Times New Roman" w:cs="Times New Roman"/>
                <w:sz w:val="24"/>
                <w:szCs w:val="24"/>
              </w:rPr>
              <w:t xml:space="preserve"> </w:t>
            </w:r>
          </w:p>
          <w:p w14:paraId="113D2156" w14:textId="0F43C4C0" w:rsidR="09A9DA27" w:rsidRDefault="09A9DA27" w:rsidP="09A9DA27">
            <w:r w:rsidRPr="09A9DA27">
              <w:rPr>
                <w:rFonts w:ascii="Times New Roman" w:hAnsi="Times New Roman" w:cs="Times New Roman"/>
                <w:sz w:val="24"/>
                <w:szCs w:val="24"/>
              </w:rPr>
              <w:t xml:space="preserve"> </w:t>
            </w:r>
          </w:p>
          <w:p w14:paraId="285FE385" w14:textId="1164EF60" w:rsidR="09A9DA27" w:rsidRDefault="09A9DA27" w:rsidP="09A9DA27">
            <w:r w:rsidRPr="09A9DA27">
              <w:rPr>
                <w:rFonts w:ascii="Times New Roman" w:hAnsi="Times New Roman" w:cs="Times New Roman"/>
                <w:sz w:val="24"/>
                <w:szCs w:val="24"/>
              </w:rPr>
              <w:t>_________________________________________</w:t>
            </w:r>
          </w:p>
          <w:p w14:paraId="19BBE5A3" w14:textId="3E9907C4" w:rsidR="09A9DA27" w:rsidRDefault="09A9DA27" w:rsidP="09A9DA27">
            <w:r w:rsidRPr="09A9DA27">
              <w:rPr>
                <w:rFonts w:ascii="Times New Roman" w:hAnsi="Times New Roman" w:cs="Times New Roman"/>
                <w:sz w:val="24"/>
                <w:szCs w:val="24"/>
              </w:rPr>
              <w:t>Assertion:</w:t>
            </w:r>
          </w:p>
          <w:p w14:paraId="62636632" w14:textId="4AEF698C" w:rsidR="09A9DA27" w:rsidRDefault="09A9DA27" w:rsidP="09A9DA27">
            <w:r w:rsidRPr="09A9DA27">
              <w:rPr>
                <w:rFonts w:ascii="Times New Roman" w:hAnsi="Times New Roman" w:cs="Times New Roman"/>
                <w:sz w:val="24"/>
                <w:szCs w:val="24"/>
              </w:rPr>
              <w:t xml:space="preserve"> </w:t>
            </w:r>
          </w:p>
        </w:tc>
      </w:tr>
      <w:tr w:rsidR="09A9DA27" w14:paraId="017C4266" w14:textId="77777777" w:rsidTr="002507E1">
        <w:trPr>
          <w:trHeight w:val="294"/>
        </w:trPr>
        <w:tc>
          <w:tcPr>
            <w:tcW w:w="1100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596D7C7" w14:textId="3D8DC2EF" w:rsidR="09A9DA27" w:rsidRDefault="09A9DA27" w:rsidP="09A9DA27">
            <w:pPr>
              <w:tabs>
                <w:tab w:val="left" w:pos="720"/>
              </w:tabs>
              <w:jc w:val="center"/>
            </w:pPr>
            <w:r w:rsidRPr="09A9DA27">
              <w:rPr>
                <w:rFonts w:ascii="Times New Roman" w:hAnsi="Times New Roman" w:cs="Times New Roman"/>
                <w:sz w:val="24"/>
                <w:szCs w:val="24"/>
              </w:rPr>
              <w:t>Possible Thematic Statements – (</w:t>
            </w:r>
            <w:r w:rsidRPr="09A9DA27">
              <w:rPr>
                <w:rFonts w:ascii="Times New Roman" w:hAnsi="Times New Roman" w:cs="Times New Roman"/>
                <w:b/>
                <w:bCs/>
                <w:sz w:val="24"/>
                <w:szCs w:val="24"/>
              </w:rPr>
              <w:t>elaborate/provide 1-2 supporting examples</w:t>
            </w:r>
            <w:r w:rsidRPr="09A9DA27">
              <w:rPr>
                <w:rFonts w:ascii="Times New Roman" w:hAnsi="Times New Roman" w:cs="Times New Roman"/>
                <w:sz w:val="24"/>
                <w:szCs w:val="24"/>
              </w:rPr>
              <w:t>) minimum of</w:t>
            </w:r>
            <w:r w:rsidRPr="09A9DA27">
              <w:rPr>
                <w:rFonts w:ascii="Times New Roman" w:hAnsi="Times New Roman" w:cs="Times New Roman"/>
                <w:b/>
                <w:bCs/>
                <w:sz w:val="24"/>
                <w:szCs w:val="24"/>
              </w:rPr>
              <w:t xml:space="preserve"> 2</w:t>
            </w:r>
          </w:p>
        </w:tc>
      </w:tr>
      <w:tr w:rsidR="09A9DA27" w14:paraId="06236638" w14:textId="77777777" w:rsidTr="002507E1">
        <w:trPr>
          <w:trHeight w:val="3859"/>
        </w:trPr>
        <w:tc>
          <w:tcPr>
            <w:tcW w:w="1100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4E2470D" w14:textId="10A0DF7B" w:rsidR="09A9DA27" w:rsidRDefault="09A9DA27" w:rsidP="09A9DA27">
            <w:pPr>
              <w:tabs>
                <w:tab w:val="left" w:pos="720"/>
              </w:tabs>
            </w:pPr>
            <w:r w:rsidRPr="09A9DA27">
              <w:rPr>
                <w:rFonts w:ascii="Times New Roman" w:hAnsi="Times New Roman" w:cs="Times New Roman"/>
                <w:sz w:val="24"/>
                <w:szCs w:val="24"/>
              </w:rPr>
              <w:t xml:space="preserve"> </w:t>
            </w:r>
          </w:p>
          <w:p w14:paraId="443E8D7E" w14:textId="74235812" w:rsidR="09A9DA27" w:rsidRDefault="09A9DA27" w:rsidP="09A9DA27">
            <w:pPr>
              <w:tabs>
                <w:tab w:val="left" w:pos="720"/>
              </w:tabs>
            </w:pPr>
            <w:r w:rsidRPr="09A9DA27">
              <w:rPr>
                <w:rFonts w:ascii="Times New Roman" w:hAnsi="Times New Roman" w:cs="Times New Roman"/>
                <w:sz w:val="24"/>
                <w:szCs w:val="24"/>
              </w:rPr>
              <w:t xml:space="preserve">  </w:t>
            </w:r>
          </w:p>
          <w:p w14:paraId="196E4EF6" w14:textId="10DCAF56" w:rsidR="09A9DA27" w:rsidRDefault="09A9DA27" w:rsidP="09A9DA27">
            <w:pPr>
              <w:tabs>
                <w:tab w:val="left" w:pos="720"/>
              </w:tabs>
            </w:pPr>
            <w:r w:rsidRPr="09A9DA27">
              <w:rPr>
                <w:rFonts w:ascii="Times New Roman" w:hAnsi="Times New Roman" w:cs="Times New Roman"/>
                <w:sz w:val="24"/>
                <w:szCs w:val="24"/>
              </w:rPr>
              <w:t xml:space="preserve"> </w:t>
            </w:r>
          </w:p>
          <w:p w14:paraId="2912495C" w14:textId="56E0C9F7" w:rsidR="09A9DA27" w:rsidRDefault="09A9DA27" w:rsidP="09A9DA27">
            <w:pPr>
              <w:tabs>
                <w:tab w:val="left" w:pos="720"/>
              </w:tabs>
            </w:pPr>
            <w:r w:rsidRPr="09A9DA27">
              <w:rPr>
                <w:rFonts w:ascii="Times New Roman" w:hAnsi="Times New Roman" w:cs="Times New Roman"/>
                <w:sz w:val="24"/>
                <w:szCs w:val="24"/>
              </w:rPr>
              <w:t xml:space="preserve"> </w:t>
            </w:r>
          </w:p>
          <w:p w14:paraId="72B66702" w14:textId="2518F5EE" w:rsidR="09A9DA27" w:rsidRPr="003F29EC" w:rsidRDefault="09A9DA27" w:rsidP="09A9DA27">
            <w:pPr>
              <w:tabs>
                <w:tab w:val="left" w:pos="720"/>
              </w:tabs>
            </w:pPr>
            <w:r w:rsidRPr="09A9DA27">
              <w:rPr>
                <w:rFonts w:ascii="Times New Roman" w:hAnsi="Times New Roman" w:cs="Times New Roman"/>
                <w:sz w:val="24"/>
                <w:szCs w:val="24"/>
              </w:rPr>
              <w:t xml:space="preserve"> </w:t>
            </w:r>
          </w:p>
        </w:tc>
      </w:tr>
    </w:tbl>
    <w:p w14:paraId="645621F4" w14:textId="3AF9B4E6" w:rsidR="09A9DA27" w:rsidRDefault="09A9DA27" w:rsidP="00182695">
      <w:pPr>
        <w:rPr>
          <w:rFonts w:ascii="Garamond" w:hAnsi="Garamond"/>
          <w:b/>
          <w:bCs/>
          <w:i/>
          <w:iCs/>
          <w:sz w:val="32"/>
          <w:szCs w:val="32"/>
        </w:rPr>
      </w:pPr>
    </w:p>
    <w:sectPr w:rsidR="09A9DA27" w:rsidSect="008166B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36347" w14:textId="77777777" w:rsidR="0029765E" w:rsidRDefault="0029765E" w:rsidP="003F29EC">
      <w:r>
        <w:separator/>
      </w:r>
    </w:p>
  </w:endnote>
  <w:endnote w:type="continuationSeparator" w:id="0">
    <w:p w14:paraId="1F23E24A" w14:textId="77777777" w:rsidR="0029765E" w:rsidRDefault="0029765E" w:rsidP="003F2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92DC" w14:textId="77777777" w:rsidR="0029765E" w:rsidRDefault="0029765E" w:rsidP="003F29EC">
      <w:r>
        <w:separator/>
      </w:r>
    </w:p>
  </w:footnote>
  <w:footnote w:type="continuationSeparator" w:id="0">
    <w:p w14:paraId="50699668" w14:textId="77777777" w:rsidR="0029765E" w:rsidRDefault="0029765E" w:rsidP="003F2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5"/>
    <w:multiLevelType w:val="hybridMultilevel"/>
    <w:tmpl w:val="00000005"/>
    <w:lvl w:ilvl="0" w:tplc="0000019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6"/>
    <w:multiLevelType w:val="hybridMultilevel"/>
    <w:tmpl w:val="00000006"/>
    <w:lvl w:ilvl="0" w:tplc="000001F5">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3B14747"/>
    <w:multiLevelType w:val="hybridMultilevel"/>
    <w:tmpl w:val="B8C04AEE"/>
    <w:lvl w:ilvl="0" w:tplc="FFFFFFF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7750F7"/>
    <w:multiLevelType w:val="hybridMultilevel"/>
    <w:tmpl w:val="CECC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AD53A0"/>
    <w:multiLevelType w:val="hybridMultilevel"/>
    <w:tmpl w:val="77208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D170A"/>
    <w:multiLevelType w:val="hybridMultilevel"/>
    <w:tmpl w:val="01F8E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46351A"/>
    <w:multiLevelType w:val="hybridMultilevel"/>
    <w:tmpl w:val="D7B6E5D8"/>
    <w:lvl w:ilvl="0" w:tplc="14461832">
      <w:start w:val="1"/>
      <w:numFmt w:val="bullet"/>
      <w:lvlText w:val=""/>
      <w:lvlJc w:val="left"/>
      <w:pPr>
        <w:ind w:left="720" w:hanging="360"/>
      </w:pPr>
      <w:rPr>
        <w:rFonts w:ascii="Symbol" w:hAnsi="Symbol" w:hint="default"/>
      </w:rPr>
    </w:lvl>
    <w:lvl w:ilvl="1" w:tplc="A2145D4C">
      <w:start w:val="1"/>
      <w:numFmt w:val="bullet"/>
      <w:lvlText w:val="o"/>
      <w:lvlJc w:val="left"/>
      <w:pPr>
        <w:ind w:left="1440" w:hanging="360"/>
      </w:pPr>
      <w:rPr>
        <w:rFonts w:ascii="Courier New" w:hAnsi="Courier New" w:hint="default"/>
      </w:rPr>
    </w:lvl>
    <w:lvl w:ilvl="2" w:tplc="A24E170C">
      <w:start w:val="1"/>
      <w:numFmt w:val="bullet"/>
      <w:lvlText w:val=""/>
      <w:lvlJc w:val="left"/>
      <w:pPr>
        <w:ind w:left="2160" w:hanging="360"/>
      </w:pPr>
      <w:rPr>
        <w:rFonts w:ascii="Wingdings" w:hAnsi="Wingdings" w:hint="default"/>
      </w:rPr>
    </w:lvl>
    <w:lvl w:ilvl="3" w:tplc="7F08D6B0">
      <w:start w:val="1"/>
      <w:numFmt w:val="bullet"/>
      <w:lvlText w:val=""/>
      <w:lvlJc w:val="left"/>
      <w:pPr>
        <w:ind w:left="2880" w:hanging="360"/>
      </w:pPr>
      <w:rPr>
        <w:rFonts w:ascii="Symbol" w:hAnsi="Symbol" w:hint="default"/>
      </w:rPr>
    </w:lvl>
    <w:lvl w:ilvl="4" w:tplc="C3BA646E">
      <w:start w:val="1"/>
      <w:numFmt w:val="bullet"/>
      <w:lvlText w:val="o"/>
      <w:lvlJc w:val="left"/>
      <w:pPr>
        <w:ind w:left="3600" w:hanging="360"/>
      </w:pPr>
      <w:rPr>
        <w:rFonts w:ascii="Courier New" w:hAnsi="Courier New" w:hint="default"/>
      </w:rPr>
    </w:lvl>
    <w:lvl w:ilvl="5" w:tplc="50125212">
      <w:start w:val="1"/>
      <w:numFmt w:val="bullet"/>
      <w:lvlText w:val=""/>
      <w:lvlJc w:val="left"/>
      <w:pPr>
        <w:ind w:left="4320" w:hanging="360"/>
      </w:pPr>
      <w:rPr>
        <w:rFonts w:ascii="Wingdings" w:hAnsi="Wingdings" w:hint="default"/>
      </w:rPr>
    </w:lvl>
    <w:lvl w:ilvl="6" w:tplc="F59035F8">
      <w:start w:val="1"/>
      <w:numFmt w:val="bullet"/>
      <w:lvlText w:val=""/>
      <w:lvlJc w:val="left"/>
      <w:pPr>
        <w:ind w:left="5040" w:hanging="360"/>
      </w:pPr>
      <w:rPr>
        <w:rFonts w:ascii="Symbol" w:hAnsi="Symbol" w:hint="default"/>
      </w:rPr>
    </w:lvl>
    <w:lvl w:ilvl="7" w:tplc="D80A7CB0">
      <w:start w:val="1"/>
      <w:numFmt w:val="bullet"/>
      <w:lvlText w:val="o"/>
      <w:lvlJc w:val="left"/>
      <w:pPr>
        <w:ind w:left="5760" w:hanging="360"/>
      </w:pPr>
      <w:rPr>
        <w:rFonts w:ascii="Courier New" w:hAnsi="Courier New" w:hint="default"/>
      </w:rPr>
    </w:lvl>
    <w:lvl w:ilvl="8" w:tplc="0992A8E8">
      <w:start w:val="1"/>
      <w:numFmt w:val="bullet"/>
      <w:lvlText w:val=""/>
      <w:lvlJc w:val="left"/>
      <w:pPr>
        <w:ind w:left="6480" w:hanging="360"/>
      </w:pPr>
      <w:rPr>
        <w:rFonts w:ascii="Wingdings" w:hAnsi="Wingdings" w:hint="default"/>
      </w:rPr>
    </w:lvl>
  </w:abstractNum>
  <w:abstractNum w:abstractNumId="10" w15:restartNumberingAfterBreak="0">
    <w:nsid w:val="2AE8388C"/>
    <w:multiLevelType w:val="hybridMultilevel"/>
    <w:tmpl w:val="B650D088"/>
    <w:lvl w:ilvl="0" w:tplc="E60C22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EB519E"/>
    <w:multiLevelType w:val="hybridMultilevel"/>
    <w:tmpl w:val="CB1A5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3F261F"/>
    <w:multiLevelType w:val="hybridMultilevel"/>
    <w:tmpl w:val="6DA60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A9348A2"/>
    <w:multiLevelType w:val="hybridMultilevel"/>
    <w:tmpl w:val="66F091A8"/>
    <w:lvl w:ilvl="0" w:tplc="77FC8328">
      <w:start w:val="1"/>
      <w:numFmt w:val="bullet"/>
      <w:lvlText w:val=""/>
      <w:lvlJc w:val="left"/>
      <w:pPr>
        <w:ind w:left="720" w:hanging="360"/>
      </w:pPr>
      <w:rPr>
        <w:rFonts w:ascii="Symbol" w:hAnsi="Symbol" w:hint="default"/>
      </w:rPr>
    </w:lvl>
    <w:lvl w:ilvl="1" w:tplc="13D2D598">
      <w:start w:val="1"/>
      <w:numFmt w:val="bullet"/>
      <w:lvlText w:val="o"/>
      <w:lvlJc w:val="left"/>
      <w:pPr>
        <w:ind w:left="1440" w:hanging="360"/>
      </w:pPr>
      <w:rPr>
        <w:rFonts w:ascii="Courier New" w:hAnsi="Courier New" w:hint="default"/>
      </w:rPr>
    </w:lvl>
    <w:lvl w:ilvl="2" w:tplc="CF3A6476">
      <w:start w:val="1"/>
      <w:numFmt w:val="bullet"/>
      <w:lvlText w:val=""/>
      <w:lvlJc w:val="left"/>
      <w:pPr>
        <w:ind w:left="2160" w:hanging="360"/>
      </w:pPr>
      <w:rPr>
        <w:rFonts w:ascii="Wingdings" w:hAnsi="Wingdings" w:hint="default"/>
      </w:rPr>
    </w:lvl>
    <w:lvl w:ilvl="3" w:tplc="8DF0B014">
      <w:start w:val="1"/>
      <w:numFmt w:val="bullet"/>
      <w:lvlText w:val=""/>
      <w:lvlJc w:val="left"/>
      <w:pPr>
        <w:ind w:left="2880" w:hanging="360"/>
      </w:pPr>
      <w:rPr>
        <w:rFonts w:ascii="Symbol" w:hAnsi="Symbol" w:hint="default"/>
      </w:rPr>
    </w:lvl>
    <w:lvl w:ilvl="4" w:tplc="90FC7CC0">
      <w:start w:val="1"/>
      <w:numFmt w:val="bullet"/>
      <w:lvlText w:val="o"/>
      <w:lvlJc w:val="left"/>
      <w:pPr>
        <w:ind w:left="3600" w:hanging="360"/>
      </w:pPr>
      <w:rPr>
        <w:rFonts w:ascii="Courier New" w:hAnsi="Courier New" w:hint="default"/>
      </w:rPr>
    </w:lvl>
    <w:lvl w:ilvl="5" w:tplc="54C8D134">
      <w:start w:val="1"/>
      <w:numFmt w:val="bullet"/>
      <w:lvlText w:val=""/>
      <w:lvlJc w:val="left"/>
      <w:pPr>
        <w:ind w:left="4320" w:hanging="360"/>
      </w:pPr>
      <w:rPr>
        <w:rFonts w:ascii="Wingdings" w:hAnsi="Wingdings" w:hint="default"/>
      </w:rPr>
    </w:lvl>
    <w:lvl w:ilvl="6" w:tplc="351CE75A">
      <w:start w:val="1"/>
      <w:numFmt w:val="bullet"/>
      <w:lvlText w:val=""/>
      <w:lvlJc w:val="left"/>
      <w:pPr>
        <w:ind w:left="5040" w:hanging="360"/>
      </w:pPr>
      <w:rPr>
        <w:rFonts w:ascii="Symbol" w:hAnsi="Symbol" w:hint="default"/>
      </w:rPr>
    </w:lvl>
    <w:lvl w:ilvl="7" w:tplc="F2A2E906">
      <w:start w:val="1"/>
      <w:numFmt w:val="bullet"/>
      <w:lvlText w:val="o"/>
      <w:lvlJc w:val="left"/>
      <w:pPr>
        <w:ind w:left="5760" w:hanging="360"/>
      </w:pPr>
      <w:rPr>
        <w:rFonts w:ascii="Courier New" w:hAnsi="Courier New" w:hint="default"/>
      </w:rPr>
    </w:lvl>
    <w:lvl w:ilvl="8" w:tplc="32B816A4">
      <w:start w:val="1"/>
      <w:numFmt w:val="bullet"/>
      <w:lvlText w:val=""/>
      <w:lvlJc w:val="left"/>
      <w:pPr>
        <w:ind w:left="6480" w:hanging="360"/>
      </w:pPr>
      <w:rPr>
        <w:rFonts w:ascii="Wingdings" w:hAnsi="Wingdings" w:hint="default"/>
      </w:rPr>
    </w:lvl>
  </w:abstractNum>
  <w:abstractNum w:abstractNumId="14" w15:restartNumberingAfterBreak="0">
    <w:nsid w:val="4D15626A"/>
    <w:multiLevelType w:val="hybridMultilevel"/>
    <w:tmpl w:val="1ED4EFB0"/>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D82528"/>
    <w:multiLevelType w:val="hybridMultilevel"/>
    <w:tmpl w:val="3F26027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4FCD4209"/>
    <w:multiLevelType w:val="hybridMultilevel"/>
    <w:tmpl w:val="2F2C2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D63146"/>
    <w:multiLevelType w:val="hybridMultilevel"/>
    <w:tmpl w:val="06D44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0940B9"/>
    <w:multiLevelType w:val="hybridMultilevel"/>
    <w:tmpl w:val="5214623E"/>
    <w:lvl w:ilvl="0" w:tplc="5956951C">
      <w:start w:val="1"/>
      <w:numFmt w:val="decimal"/>
      <w:lvlText w:val="%1."/>
      <w:lvlJc w:val="left"/>
      <w:pPr>
        <w:ind w:left="720" w:hanging="360"/>
      </w:pPr>
    </w:lvl>
    <w:lvl w:ilvl="1" w:tplc="ED1A92C8">
      <w:start w:val="1"/>
      <w:numFmt w:val="lowerLetter"/>
      <w:lvlText w:val="%2."/>
      <w:lvlJc w:val="left"/>
      <w:pPr>
        <w:ind w:left="1440" w:hanging="360"/>
      </w:pPr>
    </w:lvl>
    <w:lvl w:ilvl="2" w:tplc="66C61FC8">
      <w:start w:val="1"/>
      <w:numFmt w:val="lowerRoman"/>
      <w:lvlText w:val="%3."/>
      <w:lvlJc w:val="right"/>
      <w:pPr>
        <w:ind w:left="2160" w:hanging="180"/>
      </w:pPr>
    </w:lvl>
    <w:lvl w:ilvl="3" w:tplc="B8D07B54">
      <w:start w:val="1"/>
      <w:numFmt w:val="decimal"/>
      <w:lvlText w:val="%4."/>
      <w:lvlJc w:val="left"/>
      <w:pPr>
        <w:ind w:left="2880" w:hanging="360"/>
      </w:pPr>
    </w:lvl>
    <w:lvl w:ilvl="4" w:tplc="EB7C7560">
      <w:start w:val="1"/>
      <w:numFmt w:val="lowerLetter"/>
      <w:lvlText w:val="%5."/>
      <w:lvlJc w:val="left"/>
      <w:pPr>
        <w:ind w:left="3600" w:hanging="360"/>
      </w:pPr>
    </w:lvl>
    <w:lvl w:ilvl="5" w:tplc="84E26626">
      <w:start w:val="1"/>
      <w:numFmt w:val="lowerRoman"/>
      <w:lvlText w:val="%6."/>
      <w:lvlJc w:val="right"/>
      <w:pPr>
        <w:ind w:left="4320" w:hanging="180"/>
      </w:pPr>
    </w:lvl>
    <w:lvl w:ilvl="6" w:tplc="1AB29368">
      <w:start w:val="1"/>
      <w:numFmt w:val="decimal"/>
      <w:lvlText w:val="%7."/>
      <w:lvlJc w:val="left"/>
      <w:pPr>
        <w:ind w:left="5040" w:hanging="360"/>
      </w:pPr>
    </w:lvl>
    <w:lvl w:ilvl="7" w:tplc="6BC86814">
      <w:start w:val="1"/>
      <w:numFmt w:val="lowerLetter"/>
      <w:lvlText w:val="%8."/>
      <w:lvlJc w:val="left"/>
      <w:pPr>
        <w:ind w:left="5760" w:hanging="360"/>
      </w:pPr>
    </w:lvl>
    <w:lvl w:ilvl="8" w:tplc="5622D9DE">
      <w:start w:val="1"/>
      <w:numFmt w:val="lowerRoman"/>
      <w:lvlText w:val="%9."/>
      <w:lvlJc w:val="right"/>
      <w:pPr>
        <w:ind w:left="6480" w:hanging="180"/>
      </w:pPr>
    </w:lvl>
  </w:abstractNum>
  <w:abstractNum w:abstractNumId="19" w15:restartNumberingAfterBreak="0">
    <w:nsid w:val="71936601"/>
    <w:multiLevelType w:val="hybridMultilevel"/>
    <w:tmpl w:val="200490B8"/>
    <w:lvl w:ilvl="0" w:tplc="907A3D90">
      <w:start w:val="1"/>
      <w:numFmt w:val="decimal"/>
      <w:lvlText w:val="%1."/>
      <w:lvlJc w:val="left"/>
      <w:pPr>
        <w:ind w:left="720" w:hanging="360"/>
      </w:pPr>
    </w:lvl>
    <w:lvl w:ilvl="1" w:tplc="37402498">
      <w:start w:val="1"/>
      <w:numFmt w:val="lowerLetter"/>
      <w:lvlText w:val="%2."/>
      <w:lvlJc w:val="left"/>
      <w:pPr>
        <w:ind w:left="1440" w:hanging="360"/>
      </w:pPr>
    </w:lvl>
    <w:lvl w:ilvl="2" w:tplc="5BC4EFF8">
      <w:start w:val="1"/>
      <w:numFmt w:val="lowerRoman"/>
      <w:lvlText w:val="%3."/>
      <w:lvlJc w:val="right"/>
      <w:pPr>
        <w:ind w:left="2160" w:hanging="180"/>
      </w:pPr>
    </w:lvl>
    <w:lvl w:ilvl="3" w:tplc="C50C1546">
      <w:start w:val="1"/>
      <w:numFmt w:val="decimal"/>
      <w:lvlText w:val="%4."/>
      <w:lvlJc w:val="left"/>
      <w:pPr>
        <w:ind w:left="2880" w:hanging="360"/>
      </w:pPr>
    </w:lvl>
    <w:lvl w:ilvl="4" w:tplc="94B0BC56">
      <w:start w:val="1"/>
      <w:numFmt w:val="lowerLetter"/>
      <w:lvlText w:val="%5."/>
      <w:lvlJc w:val="left"/>
      <w:pPr>
        <w:ind w:left="3600" w:hanging="360"/>
      </w:pPr>
    </w:lvl>
    <w:lvl w:ilvl="5" w:tplc="D0F8740A">
      <w:start w:val="1"/>
      <w:numFmt w:val="lowerRoman"/>
      <w:lvlText w:val="%6."/>
      <w:lvlJc w:val="right"/>
      <w:pPr>
        <w:ind w:left="4320" w:hanging="180"/>
      </w:pPr>
    </w:lvl>
    <w:lvl w:ilvl="6" w:tplc="236A0DA0">
      <w:start w:val="1"/>
      <w:numFmt w:val="decimal"/>
      <w:lvlText w:val="%7."/>
      <w:lvlJc w:val="left"/>
      <w:pPr>
        <w:ind w:left="5040" w:hanging="360"/>
      </w:pPr>
    </w:lvl>
    <w:lvl w:ilvl="7" w:tplc="214CDBCC">
      <w:start w:val="1"/>
      <w:numFmt w:val="lowerLetter"/>
      <w:lvlText w:val="%8."/>
      <w:lvlJc w:val="left"/>
      <w:pPr>
        <w:ind w:left="5760" w:hanging="360"/>
      </w:pPr>
    </w:lvl>
    <w:lvl w:ilvl="8" w:tplc="DACC4142">
      <w:start w:val="1"/>
      <w:numFmt w:val="lowerRoman"/>
      <w:lvlText w:val="%9."/>
      <w:lvlJc w:val="right"/>
      <w:pPr>
        <w:ind w:left="6480" w:hanging="180"/>
      </w:pPr>
    </w:lvl>
  </w:abstractNum>
  <w:abstractNum w:abstractNumId="20" w15:restartNumberingAfterBreak="0">
    <w:nsid w:val="73560933"/>
    <w:multiLevelType w:val="hybridMultilevel"/>
    <w:tmpl w:val="11A07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804F42"/>
    <w:multiLevelType w:val="hybridMultilevel"/>
    <w:tmpl w:val="DDC2F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2C093C"/>
    <w:multiLevelType w:val="hybridMultilevel"/>
    <w:tmpl w:val="FF32B5C0"/>
    <w:lvl w:ilvl="0" w:tplc="00F63B46">
      <w:start w:val="1"/>
      <w:numFmt w:val="bullet"/>
      <w:lvlText w:val=""/>
      <w:lvlJc w:val="left"/>
      <w:pPr>
        <w:ind w:left="720" w:hanging="360"/>
      </w:pPr>
      <w:rPr>
        <w:rFonts w:ascii="Symbol" w:hAnsi="Symbol" w:hint="default"/>
      </w:rPr>
    </w:lvl>
    <w:lvl w:ilvl="1" w:tplc="6E7E60F2">
      <w:start w:val="1"/>
      <w:numFmt w:val="bullet"/>
      <w:lvlText w:val="o"/>
      <w:lvlJc w:val="left"/>
      <w:pPr>
        <w:ind w:left="1440" w:hanging="360"/>
      </w:pPr>
      <w:rPr>
        <w:rFonts w:ascii="Courier New" w:hAnsi="Courier New" w:hint="default"/>
      </w:rPr>
    </w:lvl>
    <w:lvl w:ilvl="2" w:tplc="B50AD630">
      <w:start w:val="1"/>
      <w:numFmt w:val="bullet"/>
      <w:lvlText w:val=""/>
      <w:lvlJc w:val="left"/>
      <w:pPr>
        <w:ind w:left="2160" w:hanging="360"/>
      </w:pPr>
      <w:rPr>
        <w:rFonts w:ascii="Wingdings" w:hAnsi="Wingdings" w:hint="default"/>
      </w:rPr>
    </w:lvl>
    <w:lvl w:ilvl="3" w:tplc="9A125010">
      <w:start w:val="1"/>
      <w:numFmt w:val="bullet"/>
      <w:lvlText w:val=""/>
      <w:lvlJc w:val="left"/>
      <w:pPr>
        <w:ind w:left="2880" w:hanging="360"/>
      </w:pPr>
      <w:rPr>
        <w:rFonts w:ascii="Symbol" w:hAnsi="Symbol" w:hint="default"/>
      </w:rPr>
    </w:lvl>
    <w:lvl w:ilvl="4" w:tplc="CA9C7C28">
      <w:start w:val="1"/>
      <w:numFmt w:val="bullet"/>
      <w:lvlText w:val="o"/>
      <w:lvlJc w:val="left"/>
      <w:pPr>
        <w:ind w:left="3600" w:hanging="360"/>
      </w:pPr>
      <w:rPr>
        <w:rFonts w:ascii="Courier New" w:hAnsi="Courier New" w:hint="default"/>
      </w:rPr>
    </w:lvl>
    <w:lvl w:ilvl="5" w:tplc="A7F0497E">
      <w:start w:val="1"/>
      <w:numFmt w:val="bullet"/>
      <w:lvlText w:val=""/>
      <w:lvlJc w:val="left"/>
      <w:pPr>
        <w:ind w:left="4320" w:hanging="360"/>
      </w:pPr>
      <w:rPr>
        <w:rFonts w:ascii="Wingdings" w:hAnsi="Wingdings" w:hint="default"/>
      </w:rPr>
    </w:lvl>
    <w:lvl w:ilvl="6" w:tplc="F1A83F6A">
      <w:start w:val="1"/>
      <w:numFmt w:val="bullet"/>
      <w:lvlText w:val=""/>
      <w:lvlJc w:val="left"/>
      <w:pPr>
        <w:ind w:left="5040" w:hanging="360"/>
      </w:pPr>
      <w:rPr>
        <w:rFonts w:ascii="Symbol" w:hAnsi="Symbol" w:hint="default"/>
      </w:rPr>
    </w:lvl>
    <w:lvl w:ilvl="7" w:tplc="44BC2EC4">
      <w:start w:val="1"/>
      <w:numFmt w:val="bullet"/>
      <w:lvlText w:val="o"/>
      <w:lvlJc w:val="left"/>
      <w:pPr>
        <w:ind w:left="5760" w:hanging="360"/>
      </w:pPr>
      <w:rPr>
        <w:rFonts w:ascii="Courier New" w:hAnsi="Courier New" w:hint="default"/>
      </w:rPr>
    </w:lvl>
    <w:lvl w:ilvl="8" w:tplc="97E6F2EE">
      <w:start w:val="1"/>
      <w:numFmt w:val="bullet"/>
      <w:lvlText w:val=""/>
      <w:lvlJc w:val="left"/>
      <w:pPr>
        <w:ind w:left="6480" w:hanging="360"/>
      </w:pPr>
      <w:rPr>
        <w:rFonts w:ascii="Wingdings" w:hAnsi="Wingdings" w:hint="default"/>
      </w:rPr>
    </w:lvl>
  </w:abstractNum>
  <w:abstractNum w:abstractNumId="23" w15:restartNumberingAfterBreak="0">
    <w:nsid w:val="7F05269D"/>
    <w:multiLevelType w:val="hybridMultilevel"/>
    <w:tmpl w:val="230E2C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378592">
    <w:abstractNumId w:val="18"/>
  </w:num>
  <w:num w:numId="2" w16cid:durableId="1896811413">
    <w:abstractNumId w:val="22"/>
  </w:num>
  <w:num w:numId="3" w16cid:durableId="927734262">
    <w:abstractNumId w:val="9"/>
  </w:num>
  <w:num w:numId="4" w16cid:durableId="1254821476">
    <w:abstractNumId w:val="13"/>
  </w:num>
  <w:num w:numId="5" w16cid:durableId="740908130">
    <w:abstractNumId w:val="19"/>
  </w:num>
  <w:num w:numId="6" w16cid:durableId="1443111221">
    <w:abstractNumId w:val="17"/>
  </w:num>
  <w:num w:numId="7" w16cid:durableId="1148009088">
    <w:abstractNumId w:val="12"/>
  </w:num>
  <w:num w:numId="8" w16cid:durableId="1277054925">
    <w:abstractNumId w:val="0"/>
  </w:num>
  <w:num w:numId="9" w16cid:durableId="220136912">
    <w:abstractNumId w:val="1"/>
  </w:num>
  <w:num w:numId="10" w16cid:durableId="590092271">
    <w:abstractNumId w:val="2"/>
  </w:num>
  <w:num w:numId="11" w16cid:durableId="1384057911">
    <w:abstractNumId w:val="3"/>
  </w:num>
  <w:num w:numId="12" w16cid:durableId="1166819186">
    <w:abstractNumId w:val="4"/>
  </w:num>
  <w:num w:numId="13" w16cid:durableId="546718415">
    <w:abstractNumId w:val="21"/>
  </w:num>
  <w:num w:numId="14" w16cid:durableId="1508905486">
    <w:abstractNumId w:val="6"/>
  </w:num>
  <w:num w:numId="15" w16cid:durableId="223489922">
    <w:abstractNumId w:val="1"/>
    <w:lvlOverride w:ilvl="0">
      <w:startOverride w:val="1"/>
    </w:lvlOverride>
    <w:lvlOverride w:ilvl="1"/>
    <w:lvlOverride w:ilvl="2"/>
    <w:lvlOverride w:ilvl="3"/>
    <w:lvlOverride w:ilvl="4"/>
    <w:lvlOverride w:ilvl="5"/>
    <w:lvlOverride w:ilvl="6"/>
    <w:lvlOverride w:ilvl="7"/>
    <w:lvlOverride w:ilvl="8"/>
  </w:num>
  <w:num w:numId="16" w16cid:durableId="793716763">
    <w:abstractNumId w:val="2"/>
  </w:num>
  <w:num w:numId="17" w16cid:durableId="1057512464">
    <w:abstractNumId w:val="3"/>
    <w:lvlOverride w:ilvl="0">
      <w:startOverride w:val="1"/>
    </w:lvlOverride>
    <w:lvlOverride w:ilvl="1"/>
    <w:lvlOverride w:ilvl="2"/>
    <w:lvlOverride w:ilvl="3"/>
    <w:lvlOverride w:ilvl="4"/>
    <w:lvlOverride w:ilvl="5"/>
    <w:lvlOverride w:ilvl="6"/>
    <w:lvlOverride w:ilvl="7"/>
    <w:lvlOverride w:ilvl="8"/>
  </w:num>
  <w:num w:numId="18" w16cid:durableId="1373382595">
    <w:abstractNumId w:val="4"/>
    <w:lvlOverride w:ilvl="0">
      <w:startOverride w:val="1"/>
    </w:lvlOverride>
    <w:lvlOverride w:ilvl="1"/>
    <w:lvlOverride w:ilvl="2"/>
    <w:lvlOverride w:ilvl="3"/>
    <w:lvlOverride w:ilvl="4"/>
    <w:lvlOverride w:ilvl="5"/>
    <w:lvlOverride w:ilvl="6"/>
    <w:lvlOverride w:ilvl="7"/>
    <w:lvlOverride w:ilvl="8"/>
  </w:num>
  <w:num w:numId="19" w16cid:durableId="126509581">
    <w:abstractNumId w:val="21"/>
  </w:num>
  <w:num w:numId="20" w16cid:durableId="5377398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6169214">
    <w:abstractNumId w:val="15"/>
  </w:num>
  <w:num w:numId="22" w16cid:durableId="5209107">
    <w:abstractNumId w:val="11"/>
  </w:num>
  <w:num w:numId="23" w16cid:durableId="1104616161">
    <w:abstractNumId w:val="5"/>
  </w:num>
  <w:num w:numId="24" w16cid:durableId="1302885345">
    <w:abstractNumId w:val="8"/>
  </w:num>
  <w:num w:numId="25" w16cid:durableId="502084070">
    <w:abstractNumId w:val="7"/>
  </w:num>
  <w:num w:numId="26" w16cid:durableId="289166335">
    <w:abstractNumId w:val="23"/>
  </w:num>
  <w:num w:numId="27" w16cid:durableId="1288896767">
    <w:abstractNumId w:val="10"/>
  </w:num>
  <w:num w:numId="28" w16cid:durableId="926420073">
    <w:abstractNumId w:val="16"/>
  </w:num>
  <w:num w:numId="29" w16cid:durableId="1448502094">
    <w:abstractNumId w:val="20"/>
  </w:num>
  <w:num w:numId="30" w16cid:durableId="152871813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A4"/>
    <w:rsid w:val="00000CBC"/>
    <w:rsid w:val="00003548"/>
    <w:rsid w:val="00011D69"/>
    <w:rsid w:val="000253A4"/>
    <w:rsid w:val="00045605"/>
    <w:rsid w:val="000527AF"/>
    <w:rsid w:val="00054D18"/>
    <w:rsid w:val="00066E45"/>
    <w:rsid w:val="000756E4"/>
    <w:rsid w:val="00084C10"/>
    <w:rsid w:val="000B3E4B"/>
    <w:rsid w:val="000C08F1"/>
    <w:rsid w:val="000E2C84"/>
    <w:rsid w:val="000E3A3E"/>
    <w:rsid w:val="000E5946"/>
    <w:rsid w:val="000F2279"/>
    <w:rsid w:val="00113622"/>
    <w:rsid w:val="00115498"/>
    <w:rsid w:val="00126E49"/>
    <w:rsid w:val="001277EA"/>
    <w:rsid w:val="0013101F"/>
    <w:rsid w:val="00137A89"/>
    <w:rsid w:val="00156AAD"/>
    <w:rsid w:val="001821DE"/>
    <w:rsid w:val="00182695"/>
    <w:rsid w:val="001A1791"/>
    <w:rsid w:val="001B52F6"/>
    <w:rsid w:val="001B52F7"/>
    <w:rsid w:val="001B7256"/>
    <w:rsid w:val="001C0792"/>
    <w:rsid w:val="001D07A8"/>
    <w:rsid w:val="001D3258"/>
    <w:rsid w:val="001F2270"/>
    <w:rsid w:val="001FB544"/>
    <w:rsid w:val="002155BD"/>
    <w:rsid w:val="00225B33"/>
    <w:rsid w:val="002335BB"/>
    <w:rsid w:val="00242688"/>
    <w:rsid w:val="002507E1"/>
    <w:rsid w:val="002555D1"/>
    <w:rsid w:val="00287BD0"/>
    <w:rsid w:val="0029765E"/>
    <w:rsid w:val="002B3DCF"/>
    <w:rsid w:val="002D178B"/>
    <w:rsid w:val="002D2D1B"/>
    <w:rsid w:val="002F2681"/>
    <w:rsid w:val="00300B51"/>
    <w:rsid w:val="00324EE1"/>
    <w:rsid w:val="00336CB5"/>
    <w:rsid w:val="003731B7"/>
    <w:rsid w:val="003B6925"/>
    <w:rsid w:val="003B7C87"/>
    <w:rsid w:val="003C1407"/>
    <w:rsid w:val="003D467D"/>
    <w:rsid w:val="003D68F3"/>
    <w:rsid w:val="003F29EC"/>
    <w:rsid w:val="00407B65"/>
    <w:rsid w:val="00410A63"/>
    <w:rsid w:val="00410AD1"/>
    <w:rsid w:val="00422BD5"/>
    <w:rsid w:val="004361FD"/>
    <w:rsid w:val="00442D4C"/>
    <w:rsid w:val="00447DB3"/>
    <w:rsid w:val="0047199D"/>
    <w:rsid w:val="00476DA8"/>
    <w:rsid w:val="004855C3"/>
    <w:rsid w:val="004A6BE0"/>
    <w:rsid w:val="004B4FE8"/>
    <w:rsid w:val="004C33EA"/>
    <w:rsid w:val="004C518B"/>
    <w:rsid w:val="004D151C"/>
    <w:rsid w:val="004D3B8E"/>
    <w:rsid w:val="0050419B"/>
    <w:rsid w:val="005361B3"/>
    <w:rsid w:val="00536907"/>
    <w:rsid w:val="00536A54"/>
    <w:rsid w:val="00542CCC"/>
    <w:rsid w:val="00544279"/>
    <w:rsid w:val="005564F0"/>
    <w:rsid w:val="00561C8C"/>
    <w:rsid w:val="00595691"/>
    <w:rsid w:val="00595B85"/>
    <w:rsid w:val="005B6EB4"/>
    <w:rsid w:val="005B7509"/>
    <w:rsid w:val="005C2C3B"/>
    <w:rsid w:val="005D389F"/>
    <w:rsid w:val="005E1B54"/>
    <w:rsid w:val="005F2858"/>
    <w:rsid w:val="005F3719"/>
    <w:rsid w:val="005F5A6D"/>
    <w:rsid w:val="005F785F"/>
    <w:rsid w:val="00614697"/>
    <w:rsid w:val="006225CC"/>
    <w:rsid w:val="0066766C"/>
    <w:rsid w:val="00667FF1"/>
    <w:rsid w:val="00671810"/>
    <w:rsid w:val="006A2022"/>
    <w:rsid w:val="006D1A31"/>
    <w:rsid w:val="006F3C28"/>
    <w:rsid w:val="00703E63"/>
    <w:rsid w:val="00711691"/>
    <w:rsid w:val="00730151"/>
    <w:rsid w:val="00731712"/>
    <w:rsid w:val="00745BC7"/>
    <w:rsid w:val="00745E7C"/>
    <w:rsid w:val="00746681"/>
    <w:rsid w:val="00764648"/>
    <w:rsid w:val="00767F00"/>
    <w:rsid w:val="0077128C"/>
    <w:rsid w:val="00781A3A"/>
    <w:rsid w:val="007829CE"/>
    <w:rsid w:val="007A407D"/>
    <w:rsid w:val="007B4FFE"/>
    <w:rsid w:val="007C571F"/>
    <w:rsid w:val="007D53C0"/>
    <w:rsid w:val="007E0EC3"/>
    <w:rsid w:val="007E3580"/>
    <w:rsid w:val="007E7E48"/>
    <w:rsid w:val="007F034D"/>
    <w:rsid w:val="00803BCF"/>
    <w:rsid w:val="0080584E"/>
    <w:rsid w:val="0081014A"/>
    <w:rsid w:val="00813160"/>
    <w:rsid w:val="00814480"/>
    <w:rsid w:val="008166B9"/>
    <w:rsid w:val="00816B98"/>
    <w:rsid w:val="00831C32"/>
    <w:rsid w:val="008414F4"/>
    <w:rsid w:val="00844015"/>
    <w:rsid w:val="008567E4"/>
    <w:rsid w:val="00856A99"/>
    <w:rsid w:val="00873B4A"/>
    <w:rsid w:val="00881C39"/>
    <w:rsid w:val="008B20FA"/>
    <w:rsid w:val="008B4B0C"/>
    <w:rsid w:val="008C13C3"/>
    <w:rsid w:val="008D1144"/>
    <w:rsid w:val="008D41A0"/>
    <w:rsid w:val="008E211F"/>
    <w:rsid w:val="008E6E93"/>
    <w:rsid w:val="008F60AE"/>
    <w:rsid w:val="009147A4"/>
    <w:rsid w:val="0094076C"/>
    <w:rsid w:val="00952E7C"/>
    <w:rsid w:val="00953037"/>
    <w:rsid w:val="00954D21"/>
    <w:rsid w:val="00967C8B"/>
    <w:rsid w:val="00981ECA"/>
    <w:rsid w:val="00996DC0"/>
    <w:rsid w:val="009A526F"/>
    <w:rsid w:val="009B34D4"/>
    <w:rsid w:val="009C0CC5"/>
    <w:rsid w:val="00A00DA8"/>
    <w:rsid w:val="00A043C8"/>
    <w:rsid w:val="00A079D8"/>
    <w:rsid w:val="00A211FC"/>
    <w:rsid w:val="00A252E4"/>
    <w:rsid w:val="00A4709A"/>
    <w:rsid w:val="00A5604A"/>
    <w:rsid w:val="00A56B0A"/>
    <w:rsid w:val="00A71755"/>
    <w:rsid w:val="00AA70EA"/>
    <w:rsid w:val="00AB702B"/>
    <w:rsid w:val="00AE117D"/>
    <w:rsid w:val="00AE64E0"/>
    <w:rsid w:val="00AF2E34"/>
    <w:rsid w:val="00B11640"/>
    <w:rsid w:val="00B34678"/>
    <w:rsid w:val="00B373BF"/>
    <w:rsid w:val="00B4057F"/>
    <w:rsid w:val="00B45DBE"/>
    <w:rsid w:val="00B52F98"/>
    <w:rsid w:val="00B578D6"/>
    <w:rsid w:val="00B6431A"/>
    <w:rsid w:val="00B65A62"/>
    <w:rsid w:val="00B75672"/>
    <w:rsid w:val="00B97BBD"/>
    <w:rsid w:val="00BA1F56"/>
    <w:rsid w:val="00BA3982"/>
    <w:rsid w:val="00BC51A2"/>
    <w:rsid w:val="00BD2A93"/>
    <w:rsid w:val="00BE38F4"/>
    <w:rsid w:val="00BF0E89"/>
    <w:rsid w:val="00BF4B6A"/>
    <w:rsid w:val="00C2005F"/>
    <w:rsid w:val="00C20876"/>
    <w:rsid w:val="00C20FA9"/>
    <w:rsid w:val="00C244DA"/>
    <w:rsid w:val="00C37358"/>
    <w:rsid w:val="00C53C44"/>
    <w:rsid w:val="00C727E2"/>
    <w:rsid w:val="00C75117"/>
    <w:rsid w:val="00C82F09"/>
    <w:rsid w:val="00C832EF"/>
    <w:rsid w:val="00CA32F6"/>
    <w:rsid w:val="00CA7949"/>
    <w:rsid w:val="00CA7F72"/>
    <w:rsid w:val="00CC566E"/>
    <w:rsid w:val="00CC6BF2"/>
    <w:rsid w:val="00CC7394"/>
    <w:rsid w:val="00CD0033"/>
    <w:rsid w:val="00CD1C04"/>
    <w:rsid w:val="00CE0ACF"/>
    <w:rsid w:val="00CF21F0"/>
    <w:rsid w:val="00CF7FB3"/>
    <w:rsid w:val="00D046B0"/>
    <w:rsid w:val="00D40024"/>
    <w:rsid w:val="00D42517"/>
    <w:rsid w:val="00D45D87"/>
    <w:rsid w:val="00D46605"/>
    <w:rsid w:val="00D65881"/>
    <w:rsid w:val="00D73C7F"/>
    <w:rsid w:val="00D805CD"/>
    <w:rsid w:val="00D86205"/>
    <w:rsid w:val="00DA3D52"/>
    <w:rsid w:val="00DC329A"/>
    <w:rsid w:val="00DD34AE"/>
    <w:rsid w:val="00DF673D"/>
    <w:rsid w:val="00E01388"/>
    <w:rsid w:val="00E21BA4"/>
    <w:rsid w:val="00E35DC4"/>
    <w:rsid w:val="00E3D131"/>
    <w:rsid w:val="00E51E42"/>
    <w:rsid w:val="00E52DED"/>
    <w:rsid w:val="00E52F58"/>
    <w:rsid w:val="00E66777"/>
    <w:rsid w:val="00E868DF"/>
    <w:rsid w:val="00ED683A"/>
    <w:rsid w:val="00EE14AB"/>
    <w:rsid w:val="00F10CC3"/>
    <w:rsid w:val="00F135E1"/>
    <w:rsid w:val="00F1449B"/>
    <w:rsid w:val="00F1729C"/>
    <w:rsid w:val="00F322EA"/>
    <w:rsid w:val="00F32BEF"/>
    <w:rsid w:val="00F42EB0"/>
    <w:rsid w:val="00F468E4"/>
    <w:rsid w:val="00F52F86"/>
    <w:rsid w:val="00F54BF7"/>
    <w:rsid w:val="00F7301D"/>
    <w:rsid w:val="00F74C84"/>
    <w:rsid w:val="00F8442B"/>
    <w:rsid w:val="00F84854"/>
    <w:rsid w:val="00F85E84"/>
    <w:rsid w:val="00F90BB2"/>
    <w:rsid w:val="00F95D38"/>
    <w:rsid w:val="00FA126F"/>
    <w:rsid w:val="00FB12D2"/>
    <w:rsid w:val="00FB6228"/>
    <w:rsid w:val="00FC6EE5"/>
    <w:rsid w:val="00FD34AD"/>
    <w:rsid w:val="00FD683E"/>
    <w:rsid w:val="00FE5989"/>
    <w:rsid w:val="00FE642E"/>
    <w:rsid w:val="01461428"/>
    <w:rsid w:val="0280B287"/>
    <w:rsid w:val="02F50600"/>
    <w:rsid w:val="03449F7E"/>
    <w:rsid w:val="039ACAAF"/>
    <w:rsid w:val="03ED01F7"/>
    <w:rsid w:val="04625030"/>
    <w:rsid w:val="05B2AE0A"/>
    <w:rsid w:val="06536DEE"/>
    <w:rsid w:val="06573545"/>
    <w:rsid w:val="065D7BA3"/>
    <w:rsid w:val="06EDF8BE"/>
    <w:rsid w:val="08646CAD"/>
    <w:rsid w:val="08CA1AA9"/>
    <w:rsid w:val="09A9DA27"/>
    <w:rsid w:val="0A19F3C1"/>
    <w:rsid w:val="0C6A37AE"/>
    <w:rsid w:val="0C84F107"/>
    <w:rsid w:val="0D0D1015"/>
    <w:rsid w:val="0D9E014A"/>
    <w:rsid w:val="0DC7A234"/>
    <w:rsid w:val="0E455776"/>
    <w:rsid w:val="0E718B8F"/>
    <w:rsid w:val="0EED64E4"/>
    <w:rsid w:val="0EF75180"/>
    <w:rsid w:val="0F592545"/>
    <w:rsid w:val="0F7E1FE4"/>
    <w:rsid w:val="0FE127D7"/>
    <w:rsid w:val="103551CE"/>
    <w:rsid w:val="1044C885"/>
    <w:rsid w:val="109C61F2"/>
    <w:rsid w:val="1246BF3F"/>
    <w:rsid w:val="1321E173"/>
    <w:rsid w:val="13D081D3"/>
    <w:rsid w:val="13E28FA0"/>
    <w:rsid w:val="142B0874"/>
    <w:rsid w:val="14B498FA"/>
    <w:rsid w:val="153F6778"/>
    <w:rsid w:val="173A0844"/>
    <w:rsid w:val="1928C4E6"/>
    <w:rsid w:val="19587AF7"/>
    <w:rsid w:val="1B8F173E"/>
    <w:rsid w:val="1C4A929B"/>
    <w:rsid w:val="1C6D30BE"/>
    <w:rsid w:val="1CEA4389"/>
    <w:rsid w:val="1E8B2614"/>
    <w:rsid w:val="1ED55D13"/>
    <w:rsid w:val="1ED64FF7"/>
    <w:rsid w:val="215F7CD0"/>
    <w:rsid w:val="22167D34"/>
    <w:rsid w:val="224316F6"/>
    <w:rsid w:val="2250B880"/>
    <w:rsid w:val="2264D08F"/>
    <w:rsid w:val="23502ECA"/>
    <w:rsid w:val="249AD6B6"/>
    <w:rsid w:val="2587C127"/>
    <w:rsid w:val="2BAA35AE"/>
    <w:rsid w:val="2BE68A77"/>
    <w:rsid w:val="2BF35944"/>
    <w:rsid w:val="2C0BB2D5"/>
    <w:rsid w:val="2D208B18"/>
    <w:rsid w:val="2F0CD48B"/>
    <w:rsid w:val="2F974B1E"/>
    <w:rsid w:val="2FBE8972"/>
    <w:rsid w:val="30E2DF35"/>
    <w:rsid w:val="30ED833A"/>
    <w:rsid w:val="321EDC0D"/>
    <w:rsid w:val="34C39976"/>
    <w:rsid w:val="3559E1FA"/>
    <w:rsid w:val="366B7618"/>
    <w:rsid w:val="37385290"/>
    <w:rsid w:val="3743E14B"/>
    <w:rsid w:val="377EAF10"/>
    <w:rsid w:val="3886EF33"/>
    <w:rsid w:val="39192817"/>
    <w:rsid w:val="3984F870"/>
    <w:rsid w:val="39A316DA"/>
    <w:rsid w:val="39C4D073"/>
    <w:rsid w:val="3B14F493"/>
    <w:rsid w:val="3B28298A"/>
    <w:rsid w:val="3B62A89C"/>
    <w:rsid w:val="3B62FF19"/>
    <w:rsid w:val="3C92CEF1"/>
    <w:rsid w:val="3CA9CAD7"/>
    <w:rsid w:val="3E1DBE6F"/>
    <w:rsid w:val="3E385BC5"/>
    <w:rsid w:val="3E4781F3"/>
    <w:rsid w:val="3E5FCA4C"/>
    <w:rsid w:val="3F252C59"/>
    <w:rsid w:val="3F56D49A"/>
    <w:rsid w:val="3FF8E382"/>
    <w:rsid w:val="4029121F"/>
    <w:rsid w:val="41061B51"/>
    <w:rsid w:val="410809EE"/>
    <w:rsid w:val="41F41315"/>
    <w:rsid w:val="42E2F9D4"/>
    <w:rsid w:val="42F74196"/>
    <w:rsid w:val="44298F5D"/>
    <w:rsid w:val="45A59702"/>
    <w:rsid w:val="478FFF34"/>
    <w:rsid w:val="47F6B37D"/>
    <w:rsid w:val="49A47531"/>
    <w:rsid w:val="4BBDAC06"/>
    <w:rsid w:val="4D1294FF"/>
    <w:rsid w:val="4DB54876"/>
    <w:rsid w:val="500F7337"/>
    <w:rsid w:val="502E6996"/>
    <w:rsid w:val="50565CF4"/>
    <w:rsid w:val="50F95058"/>
    <w:rsid w:val="51A01048"/>
    <w:rsid w:val="5224426A"/>
    <w:rsid w:val="52304DB2"/>
    <w:rsid w:val="526930F5"/>
    <w:rsid w:val="52F13C14"/>
    <w:rsid w:val="5450452B"/>
    <w:rsid w:val="54867A6D"/>
    <w:rsid w:val="549B9474"/>
    <w:rsid w:val="54DA7807"/>
    <w:rsid w:val="55252FB6"/>
    <w:rsid w:val="55AFE2CD"/>
    <w:rsid w:val="55C208B0"/>
    <w:rsid w:val="5686CAAE"/>
    <w:rsid w:val="5722995D"/>
    <w:rsid w:val="585678C8"/>
    <w:rsid w:val="58E33851"/>
    <w:rsid w:val="5A7BD8FB"/>
    <w:rsid w:val="5AB9BF21"/>
    <w:rsid w:val="5B06B92C"/>
    <w:rsid w:val="5C654C9B"/>
    <w:rsid w:val="5D3D083D"/>
    <w:rsid w:val="5D5344F3"/>
    <w:rsid w:val="5D5687DD"/>
    <w:rsid w:val="5D5C3AB7"/>
    <w:rsid w:val="5E722DA4"/>
    <w:rsid w:val="5F506DFC"/>
    <w:rsid w:val="5F8E68F9"/>
    <w:rsid w:val="5F9AFE87"/>
    <w:rsid w:val="60046201"/>
    <w:rsid w:val="607A5F24"/>
    <w:rsid w:val="60E9547A"/>
    <w:rsid w:val="61D4E6C6"/>
    <w:rsid w:val="6420F53C"/>
    <w:rsid w:val="6456D1B0"/>
    <w:rsid w:val="64A7DFB8"/>
    <w:rsid w:val="65DB70D4"/>
    <w:rsid w:val="65E276B1"/>
    <w:rsid w:val="66C58FE0"/>
    <w:rsid w:val="67725DE3"/>
    <w:rsid w:val="67891945"/>
    <w:rsid w:val="67A3FF93"/>
    <w:rsid w:val="68FAA024"/>
    <w:rsid w:val="69865495"/>
    <w:rsid w:val="6BAE7747"/>
    <w:rsid w:val="6C2F5D63"/>
    <w:rsid w:val="6C85944E"/>
    <w:rsid w:val="6CB84557"/>
    <w:rsid w:val="6DC7F904"/>
    <w:rsid w:val="6E00BCF2"/>
    <w:rsid w:val="6FFDBE3D"/>
    <w:rsid w:val="70155EF9"/>
    <w:rsid w:val="7025CE0A"/>
    <w:rsid w:val="71202DA1"/>
    <w:rsid w:val="714FB255"/>
    <w:rsid w:val="71590571"/>
    <w:rsid w:val="7279FAD8"/>
    <w:rsid w:val="7490A633"/>
    <w:rsid w:val="7522BB09"/>
    <w:rsid w:val="756EE808"/>
    <w:rsid w:val="75C9AE8F"/>
    <w:rsid w:val="75FB78DF"/>
    <w:rsid w:val="762C7694"/>
    <w:rsid w:val="77C846F5"/>
    <w:rsid w:val="79641756"/>
    <w:rsid w:val="79825427"/>
    <w:rsid w:val="79BE8F05"/>
    <w:rsid w:val="7A147393"/>
    <w:rsid w:val="7A5AF669"/>
    <w:rsid w:val="7BDC87B6"/>
    <w:rsid w:val="7C30F014"/>
    <w:rsid w:val="7C9BB818"/>
    <w:rsid w:val="7CE750AC"/>
    <w:rsid w:val="7D37E61C"/>
    <w:rsid w:val="7DFBB9CB"/>
    <w:rsid w:val="7E277B4C"/>
    <w:rsid w:val="7E2A9F9E"/>
    <w:rsid w:val="7E6FF4B9"/>
    <w:rsid w:val="7E9DC8B3"/>
    <w:rsid w:val="7F60EA1A"/>
    <w:rsid w:val="7F82A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36212"/>
  <w15:chartTrackingRefBased/>
  <w15:docId w15:val="{C825A936-708D-4919-A76F-88D78121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1F0"/>
    <w:rPr>
      <w:rFonts w:ascii="Arial" w:hAnsi="Arial" w:cs="Arial"/>
      <w:color w:val="000000"/>
    </w:rPr>
  </w:style>
  <w:style w:type="paragraph" w:styleId="Heading2">
    <w:name w:val="heading 2"/>
    <w:basedOn w:val="Normal"/>
    <w:next w:val="Normal"/>
    <w:uiPriority w:val="9"/>
    <w:unhideWhenUsed/>
    <w:qFormat/>
    <w:rsid w:val="09A9DA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09A9DA27"/>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07B65"/>
    <w:rPr>
      <w:rFonts w:ascii="Tahoma" w:hAnsi="Tahoma" w:cs="Tahoma"/>
      <w:sz w:val="16"/>
      <w:szCs w:val="16"/>
    </w:rPr>
  </w:style>
  <w:style w:type="character" w:customStyle="1" w:styleId="proddetailsgen">
    <w:name w:val="proddetailsgen"/>
    <w:basedOn w:val="DefaultParagraphFont"/>
    <w:rsid w:val="00536A54"/>
  </w:style>
  <w:style w:type="paragraph" w:styleId="PlainText">
    <w:name w:val="Plain Text"/>
    <w:basedOn w:val="Normal"/>
    <w:link w:val="PlainTextChar"/>
    <w:rsid w:val="00536A54"/>
    <w:pPr>
      <w:spacing w:before="100" w:beforeAutospacing="1" w:after="100" w:afterAutospacing="1"/>
    </w:pPr>
    <w:rPr>
      <w:rFonts w:ascii="Times New Roman" w:hAnsi="Times New Roman" w:cs="Times New Roman"/>
      <w:color w:val="auto"/>
      <w:sz w:val="24"/>
      <w:szCs w:val="24"/>
    </w:rPr>
  </w:style>
  <w:style w:type="character" w:customStyle="1" w:styleId="apple-style-span">
    <w:name w:val="apple-style-span"/>
    <w:basedOn w:val="DefaultParagraphFont"/>
    <w:rsid w:val="000B3E4B"/>
  </w:style>
  <w:style w:type="character" w:customStyle="1" w:styleId="PlainTextChar">
    <w:name w:val="Plain Text Char"/>
    <w:link w:val="PlainText"/>
    <w:rsid w:val="001A1791"/>
    <w:rPr>
      <w:sz w:val="24"/>
      <w:szCs w:val="24"/>
    </w:rPr>
  </w:style>
  <w:style w:type="paragraph" w:styleId="ListParagraph">
    <w:name w:val="List Paragraph"/>
    <w:basedOn w:val="Normal"/>
    <w:uiPriority w:val="34"/>
    <w:qFormat/>
    <w:rsid w:val="00B578D6"/>
    <w:pPr>
      <w:ind w:left="720"/>
      <w:contextualSpacing/>
    </w:pPr>
  </w:style>
  <w:style w:type="character" w:styleId="Emphasis">
    <w:name w:val="Emphasis"/>
    <w:uiPriority w:val="20"/>
    <w:qFormat/>
    <w:rsid w:val="00767F00"/>
    <w:rPr>
      <w:rFonts w:cs="Times New Roman"/>
      <w:i/>
      <w:iCs/>
    </w:rPr>
  </w:style>
  <w:style w:type="character" w:customStyle="1" w:styleId="highlight">
    <w:name w:val="highlight"/>
    <w:rsid w:val="00DF673D"/>
  </w:style>
  <w:style w:type="character" w:styleId="Hyperlink">
    <w:name w:val="Hyperlink"/>
    <w:uiPriority w:val="99"/>
    <w:unhideWhenUsed/>
    <w:rsid w:val="00BA3982"/>
    <w:rPr>
      <w:color w:val="0563C1"/>
      <w:u w:val="single"/>
    </w:rPr>
  </w:style>
  <w:style w:type="character" w:styleId="UnresolvedMention">
    <w:name w:val="Unresolved Mention"/>
    <w:uiPriority w:val="99"/>
    <w:semiHidden/>
    <w:unhideWhenUsed/>
    <w:rsid w:val="00BA3982"/>
    <w:rPr>
      <w:color w:val="605E5C"/>
      <w:shd w:val="clear" w:color="auto" w:fill="E1DFDD"/>
    </w:rPr>
  </w:style>
  <w:style w:type="character" w:styleId="FollowedHyperlink">
    <w:name w:val="FollowedHyperlink"/>
    <w:uiPriority w:val="99"/>
    <w:semiHidden/>
    <w:unhideWhenUsed/>
    <w:rsid w:val="005C2C3B"/>
    <w:rPr>
      <w:color w:val="954F72"/>
      <w:u w:val="single"/>
    </w:rPr>
  </w:style>
  <w:style w:type="character" w:customStyle="1" w:styleId="normaltextrun">
    <w:name w:val="normaltextrun"/>
    <w:basedOn w:val="DefaultParagraphFont"/>
    <w:rsid w:val="00C82F09"/>
  </w:style>
  <w:style w:type="character" w:customStyle="1" w:styleId="eop">
    <w:name w:val="eop"/>
    <w:basedOn w:val="DefaultParagraphFont"/>
    <w:rsid w:val="00C82F09"/>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C51A2"/>
    <w:rPr>
      <w:rFonts w:asciiTheme="minorHAnsi" w:eastAsiaTheme="minorHAnsi" w:hAnsiTheme="minorHAnsi" w:cstheme="minorBidi"/>
      <w:sz w:val="22"/>
      <w:szCs w:val="22"/>
    </w:rPr>
  </w:style>
  <w:style w:type="paragraph" w:styleId="Header">
    <w:name w:val="header"/>
    <w:basedOn w:val="Normal"/>
    <w:link w:val="HeaderChar"/>
    <w:uiPriority w:val="99"/>
    <w:unhideWhenUsed/>
    <w:rsid w:val="003F29EC"/>
    <w:pPr>
      <w:tabs>
        <w:tab w:val="center" w:pos="4680"/>
        <w:tab w:val="right" w:pos="9360"/>
      </w:tabs>
    </w:pPr>
  </w:style>
  <w:style w:type="character" w:customStyle="1" w:styleId="HeaderChar">
    <w:name w:val="Header Char"/>
    <w:basedOn w:val="DefaultParagraphFont"/>
    <w:link w:val="Header"/>
    <w:uiPriority w:val="99"/>
    <w:rsid w:val="003F29EC"/>
    <w:rPr>
      <w:rFonts w:ascii="Arial" w:hAnsi="Arial" w:cs="Arial"/>
      <w:color w:val="000000"/>
    </w:rPr>
  </w:style>
  <w:style w:type="paragraph" w:styleId="Footer">
    <w:name w:val="footer"/>
    <w:basedOn w:val="Normal"/>
    <w:link w:val="FooterChar"/>
    <w:uiPriority w:val="99"/>
    <w:unhideWhenUsed/>
    <w:rsid w:val="003F29EC"/>
    <w:pPr>
      <w:tabs>
        <w:tab w:val="center" w:pos="4680"/>
        <w:tab w:val="right" w:pos="9360"/>
      </w:tabs>
    </w:pPr>
  </w:style>
  <w:style w:type="character" w:customStyle="1" w:styleId="FooterChar">
    <w:name w:val="Footer Char"/>
    <w:basedOn w:val="DefaultParagraphFont"/>
    <w:link w:val="Footer"/>
    <w:uiPriority w:val="99"/>
    <w:rsid w:val="003F29EC"/>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7474">
      <w:bodyDiv w:val="1"/>
      <w:marLeft w:val="0"/>
      <w:marRight w:val="0"/>
      <w:marTop w:val="0"/>
      <w:marBottom w:val="0"/>
      <w:divBdr>
        <w:top w:val="none" w:sz="0" w:space="0" w:color="auto"/>
        <w:left w:val="none" w:sz="0" w:space="0" w:color="auto"/>
        <w:bottom w:val="none" w:sz="0" w:space="0" w:color="auto"/>
        <w:right w:val="none" w:sz="0" w:space="0" w:color="auto"/>
      </w:divBdr>
    </w:div>
    <w:div w:id="274992209">
      <w:bodyDiv w:val="1"/>
      <w:marLeft w:val="0"/>
      <w:marRight w:val="0"/>
      <w:marTop w:val="0"/>
      <w:marBottom w:val="0"/>
      <w:divBdr>
        <w:top w:val="none" w:sz="0" w:space="0" w:color="auto"/>
        <w:left w:val="none" w:sz="0" w:space="0" w:color="auto"/>
        <w:bottom w:val="none" w:sz="0" w:space="0" w:color="auto"/>
        <w:right w:val="none" w:sz="0" w:space="0" w:color="auto"/>
      </w:divBdr>
    </w:div>
    <w:div w:id="351684802">
      <w:bodyDiv w:val="1"/>
      <w:marLeft w:val="0"/>
      <w:marRight w:val="0"/>
      <w:marTop w:val="0"/>
      <w:marBottom w:val="0"/>
      <w:divBdr>
        <w:top w:val="none" w:sz="0" w:space="0" w:color="auto"/>
        <w:left w:val="none" w:sz="0" w:space="0" w:color="auto"/>
        <w:bottom w:val="none" w:sz="0" w:space="0" w:color="auto"/>
        <w:right w:val="none" w:sz="0" w:space="0" w:color="auto"/>
      </w:divBdr>
    </w:div>
    <w:div w:id="698973863">
      <w:bodyDiv w:val="1"/>
      <w:marLeft w:val="0"/>
      <w:marRight w:val="0"/>
      <w:marTop w:val="0"/>
      <w:marBottom w:val="0"/>
      <w:divBdr>
        <w:top w:val="none" w:sz="0" w:space="0" w:color="auto"/>
        <w:left w:val="none" w:sz="0" w:space="0" w:color="auto"/>
        <w:bottom w:val="none" w:sz="0" w:space="0" w:color="auto"/>
        <w:right w:val="none" w:sz="0" w:space="0" w:color="auto"/>
      </w:divBdr>
    </w:div>
    <w:div w:id="702480803">
      <w:bodyDiv w:val="1"/>
      <w:marLeft w:val="0"/>
      <w:marRight w:val="0"/>
      <w:marTop w:val="0"/>
      <w:marBottom w:val="0"/>
      <w:divBdr>
        <w:top w:val="none" w:sz="0" w:space="0" w:color="auto"/>
        <w:left w:val="none" w:sz="0" w:space="0" w:color="auto"/>
        <w:bottom w:val="none" w:sz="0" w:space="0" w:color="auto"/>
        <w:right w:val="none" w:sz="0" w:space="0" w:color="auto"/>
      </w:divBdr>
    </w:div>
    <w:div w:id="773017924">
      <w:bodyDiv w:val="1"/>
      <w:marLeft w:val="0"/>
      <w:marRight w:val="0"/>
      <w:marTop w:val="0"/>
      <w:marBottom w:val="0"/>
      <w:divBdr>
        <w:top w:val="none" w:sz="0" w:space="0" w:color="auto"/>
        <w:left w:val="none" w:sz="0" w:space="0" w:color="auto"/>
        <w:bottom w:val="none" w:sz="0" w:space="0" w:color="auto"/>
        <w:right w:val="none" w:sz="0" w:space="0" w:color="auto"/>
      </w:divBdr>
    </w:div>
    <w:div w:id="811680816">
      <w:bodyDiv w:val="1"/>
      <w:marLeft w:val="0"/>
      <w:marRight w:val="0"/>
      <w:marTop w:val="0"/>
      <w:marBottom w:val="0"/>
      <w:divBdr>
        <w:top w:val="none" w:sz="0" w:space="0" w:color="auto"/>
        <w:left w:val="none" w:sz="0" w:space="0" w:color="auto"/>
        <w:bottom w:val="none" w:sz="0" w:space="0" w:color="auto"/>
        <w:right w:val="none" w:sz="0" w:space="0" w:color="auto"/>
      </w:divBdr>
    </w:div>
    <w:div w:id="890580287">
      <w:bodyDiv w:val="1"/>
      <w:marLeft w:val="0"/>
      <w:marRight w:val="0"/>
      <w:marTop w:val="0"/>
      <w:marBottom w:val="0"/>
      <w:divBdr>
        <w:top w:val="none" w:sz="0" w:space="0" w:color="auto"/>
        <w:left w:val="none" w:sz="0" w:space="0" w:color="auto"/>
        <w:bottom w:val="none" w:sz="0" w:space="0" w:color="auto"/>
        <w:right w:val="none" w:sz="0" w:space="0" w:color="auto"/>
      </w:divBdr>
    </w:div>
    <w:div w:id="1161122360">
      <w:bodyDiv w:val="1"/>
      <w:marLeft w:val="0"/>
      <w:marRight w:val="0"/>
      <w:marTop w:val="0"/>
      <w:marBottom w:val="0"/>
      <w:divBdr>
        <w:top w:val="none" w:sz="0" w:space="0" w:color="auto"/>
        <w:left w:val="none" w:sz="0" w:space="0" w:color="auto"/>
        <w:bottom w:val="none" w:sz="0" w:space="0" w:color="auto"/>
        <w:right w:val="none" w:sz="0" w:space="0" w:color="auto"/>
      </w:divBdr>
    </w:div>
    <w:div w:id="1188257277">
      <w:bodyDiv w:val="1"/>
      <w:marLeft w:val="0"/>
      <w:marRight w:val="0"/>
      <w:marTop w:val="0"/>
      <w:marBottom w:val="0"/>
      <w:divBdr>
        <w:top w:val="none" w:sz="0" w:space="0" w:color="auto"/>
        <w:left w:val="none" w:sz="0" w:space="0" w:color="auto"/>
        <w:bottom w:val="none" w:sz="0" w:space="0" w:color="auto"/>
        <w:right w:val="none" w:sz="0" w:space="0" w:color="auto"/>
      </w:divBdr>
    </w:div>
    <w:div w:id="1189026782">
      <w:bodyDiv w:val="1"/>
      <w:marLeft w:val="0"/>
      <w:marRight w:val="0"/>
      <w:marTop w:val="0"/>
      <w:marBottom w:val="0"/>
      <w:divBdr>
        <w:top w:val="none" w:sz="0" w:space="0" w:color="auto"/>
        <w:left w:val="none" w:sz="0" w:space="0" w:color="auto"/>
        <w:bottom w:val="none" w:sz="0" w:space="0" w:color="auto"/>
        <w:right w:val="none" w:sz="0" w:space="0" w:color="auto"/>
      </w:divBdr>
    </w:div>
    <w:div w:id="1347637088">
      <w:bodyDiv w:val="1"/>
      <w:marLeft w:val="0"/>
      <w:marRight w:val="0"/>
      <w:marTop w:val="0"/>
      <w:marBottom w:val="0"/>
      <w:divBdr>
        <w:top w:val="none" w:sz="0" w:space="0" w:color="auto"/>
        <w:left w:val="none" w:sz="0" w:space="0" w:color="auto"/>
        <w:bottom w:val="none" w:sz="0" w:space="0" w:color="auto"/>
        <w:right w:val="none" w:sz="0" w:space="0" w:color="auto"/>
      </w:divBdr>
    </w:div>
    <w:div w:id="1524630416">
      <w:bodyDiv w:val="1"/>
      <w:marLeft w:val="0"/>
      <w:marRight w:val="0"/>
      <w:marTop w:val="0"/>
      <w:marBottom w:val="0"/>
      <w:divBdr>
        <w:top w:val="none" w:sz="0" w:space="0" w:color="auto"/>
        <w:left w:val="none" w:sz="0" w:space="0" w:color="auto"/>
        <w:bottom w:val="none" w:sz="0" w:space="0" w:color="auto"/>
        <w:right w:val="none" w:sz="0" w:space="0" w:color="auto"/>
      </w:divBdr>
    </w:div>
    <w:div w:id="1748305096">
      <w:bodyDiv w:val="1"/>
      <w:marLeft w:val="0"/>
      <w:marRight w:val="0"/>
      <w:marTop w:val="0"/>
      <w:marBottom w:val="0"/>
      <w:divBdr>
        <w:top w:val="none" w:sz="0" w:space="0" w:color="auto"/>
        <w:left w:val="none" w:sz="0" w:space="0" w:color="auto"/>
        <w:bottom w:val="none" w:sz="0" w:space="0" w:color="auto"/>
        <w:right w:val="none" w:sz="0" w:space="0" w:color="auto"/>
      </w:divBdr>
    </w:div>
    <w:div w:id="1956593728">
      <w:bodyDiv w:val="1"/>
      <w:marLeft w:val="0"/>
      <w:marRight w:val="0"/>
      <w:marTop w:val="0"/>
      <w:marBottom w:val="0"/>
      <w:divBdr>
        <w:top w:val="none" w:sz="0" w:space="0" w:color="auto"/>
        <w:left w:val="none" w:sz="0" w:space="0" w:color="auto"/>
        <w:bottom w:val="none" w:sz="0" w:space="0" w:color="auto"/>
        <w:right w:val="none" w:sz="0" w:space="0" w:color="auto"/>
      </w:divBdr>
    </w:div>
    <w:div w:id="200527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5BD41-9CBE-4068-AFBF-23A08AED6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Sophomore Class  (Class of 2008)</vt:lpstr>
    </vt:vector>
  </TitlesOfParts>
  <Company>Hewlett-Packard</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Sophomore Class  (Class of 2008)</dc:title>
  <dc:subject/>
  <dc:creator>Barker Kim</dc:creator>
  <cp:keywords/>
  <cp:lastModifiedBy>Cooper Yvonne</cp:lastModifiedBy>
  <cp:revision>10</cp:revision>
  <cp:lastPrinted>2022-05-26T18:19:00Z</cp:lastPrinted>
  <dcterms:created xsi:type="dcterms:W3CDTF">2026-06-06T20:15:00Z</dcterms:created>
  <dcterms:modified xsi:type="dcterms:W3CDTF">2026-06-06T20:23:00Z</dcterms:modified>
</cp:coreProperties>
</file>