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88"/>
        <w:gridCol w:w="4662"/>
      </w:tblGrid>
      <w:tr w:rsidR="00A01B1C" w:rsidRPr="000E6BE9" w14:paraId="5D995E79" w14:textId="77777777" w:rsidTr="005864F7">
        <w:trPr>
          <w:trHeight w:val="425"/>
        </w:trPr>
        <w:tc>
          <w:tcPr>
            <w:tcW w:w="4817" w:type="dxa"/>
          </w:tcPr>
          <w:p w14:paraId="611C2873" w14:textId="77777777" w:rsidR="008A6FA3" w:rsidRPr="000E6BE9" w:rsidRDefault="002E38D3" w:rsidP="00A01B1C">
            <w:pPr>
              <w:pStyle w:val="Heading1"/>
              <w:rPr>
                <w:i/>
              </w:rPr>
            </w:pPr>
            <w:r w:rsidRPr="000E6BE9">
              <w:rPr>
                <w:i/>
              </w:rPr>
              <w:t>Scholarship Application</w:t>
            </w:r>
          </w:p>
        </w:tc>
        <w:tc>
          <w:tcPr>
            <w:tcW w:w="4819" w:type="dxa"/>
          </w:tcPr>
          <w:p w14:paraId="1048C050" w14:textId="77777777" w:rsidR="008A6FA3" w:rsidRPr="000E6BE9" w:rsidRDefault="002E38D3" w:rsidP="0097298E">
            <w:pPr>
              <w:pStyle w:val="Logo"/>
              <w:rPr>
                <w:i/>
              </w:rPr>
            </w:pPr>
            <w:r w:rsidRPr="000E6BE9">
              <w:rPr>
                <w:i/>
              </w:rPr>
              <w:t>Knightstown Youth Sports Inc.</w:t>
            </w:r>
          </w:p>
          <w:p w14:paraId="52067A94" w14:textId="77777777" w:rsidR="008A6FA3" w:rsidRPr="000E6BE9" w:rsidRDefault="002E38D3" w:rsidP="0097298E">
            <w:pPr>
              <w:pStyle w:val="Logo"/>
              <w:rPr>
                <w:i/>
              </w:rPr>
            </w:pPr>
            <w:r w:rsidRPr="000E6BE9">
              <w:rPr>
                <w:i/>
              </w:rPr>
              <w:t>Spring/Summer Baseball/Softball</w:t>
            </w:r>
          </w:p>
        </w:tc>
      </w:tr>
      <w:tr w:rsidR="00927DDF" w:rsidRPr="000E6BE9" w14:paraId="6D4E70CE" w14:textId="77777777" w:rsidTr="005864F7">
        <w:trPr>
          <w:trHeight w:val="1596"/>
        </w:trPr>
        <w:tc>
          <w:tcPr>
            <w:tcW w:w="9636" w:type="dxa"/>
            <w:gridSpan w:val="2"/>
          </w:tcPr>
          <w:p w14:paraId="5FCA3893" w14:textId="7C28101E" w:rsidR="008A6FA3" w:rsidRPr="000E6BE9" w:rsidRDefault="002E38D3" w:rsidP="00927DDF">
            <w:pPr>
              <w:pStyle w:val="Heading2"/>
              <w:rPr>
                <w:rStyle w:val="BookTitle"/>
                <w:b/>
                <w:bCs/>
                <w:i w:val="0"/>
                <w:iCs/>
              </w:rPr>
            </w:pPr>
            <w:r w:rsidRPr="000E6BE9">
              <w:rPr>
                <w:rStyle w:val="BookTitle"/>
              </w:rPr>
              <w:t>Knightstown Youth Sports Inc will be giving out a $500 scholarship to three Seniors who have participated in the Spring/Summer Baseball/Softball programs here in Knightstown while growing up and have plans to attend a secondary education program this fall.    Please fill out the application in its entirety.  Applications are due to</w:t>
            </w:r>
            <w:r>
              <w:rPr>
                <w:rStyle w:val="BookTitle"/>
              </w:rPr>
              <w:t xml:space="preserve"> the g</w:t>
            </w:r>
            <w:r w:rsidR="00831FC3">
              <w:rPr>
                <w:rStyle w:val="BookTitle"/>
              </w:rPr>
              <w:t xml:space="preserve">uidance office by </w:t>
            </w:r>
            <w:r w:rsidR="00CD0721">
              <w:rPr>
                <w:rStyle w:val="BookTitle"/>
              </w:rPr>
              <w:t>May</w:t>
            </w:r>
            <w:r w:rsidR="00831FC3">
              <w:rPr>
                <w:rStyle w:val="BookTitle"/>
              </w:rPr>
              <w:t xml:space="preserve"> 1, 202</w:t>
            </w:r>
            <w:r w:rsidR="00CD0721">
              <w:rPr>
                <w:rStyle w:val="BookTitle"/>
              </w:rPr>
              <w:t>6</w:t>
            </w:r>
            <w:r>
              <w:rPr>
                <w:rStyle w:val="BookTitle"/>
              </w:rPr>
              <w:t>.</w:t>
            </w:r>
          </w:p>
          <w:p w14:paraId="6BE93977" w14:textId="77777777" w:rsidR="008A6FA3" w:rsidRPr="000E6BE9" w:rsidRDefault="008A6FA3" w:rsidP="0097298E">
            <w:pPr>
              <w:pStyle w:val="Logo"/>
              <w:rPr>
                <w:i/>
              </w:rPr>
            </w:pPr>
          </w:p>
        </w:tc>
      </w:tr>
    </w:tbl>
    <w:p w14:paraId="754A824C" w14:textId="77777777" w:rsidR="008A6FA3" w:rsidRPr="0036244F" w:rsidRDefault="002E38D3" w:rsidP="00855A6B">
      <w:pPr>
        <w:pStyle w:val="Heading2"/>
      </w:pPr>
      <w:r>
        <w:t>Applicant Information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676"/>
        <w:gridCol w:w="6674"/>
      </w:tblGrid>
      <w:tr w:rsidR="008D0133" w14:paraId="7B3BDE15" w14:textId="77777777" w:rsidTr="00855A6B">
        <w:tc>
          <w:tcPr>
            <w:tcW w:w="2724" w:type="dxa"/>
            <w:tcBorders>
              <w:top w:val="single" w:sz="4" w:space="0" w:color="BFBFBF" w:themeColor="background1" w:themeShade="BF"/>
            </w:tcBorders>
            <w:vAlign w:val="center"/>
          </w:tcPr>
          <w:p w14:paraId="46759A5D" w14:textId="77777777" w:rsidR="008A6FA3" w:rsidRPr="00112AFE" w:rsidRDefault="002E38D3" w:rsidP="00D36C20">
            <w:r>
              <w:t>Legal name in full</w:t>
            </w:r>
          </w:p>
        </w:tc>
        <w:tc>
          <w:tcPr>
            <w:tcW w:w="6852" w:type="dxa"/>
            <w:tcBorders>
              <w:top w:val="single" w:sz="4" w:space="0" w:color="BFBFBF" w:themeColor="background1" w:themeShade="BF"/>
            </w:tcBorders>
            <w:vAlign w:val="center"/>
          </w:tcPr>
          <w:p w14:paraId="28AFCC43" w14:textId="77777777" w:rsidR="008A6FA3" w:rsidRDefault="008A6FA3"/>
        </w:tc>
      </w:tr>
      <w:tr w:rsidR="008D0133" w14:paraId="0FC7801D" w14:textId="77777777" w:rsidTr="00855A6B">
        <w:tc>
          <w:tcPr>
            <w:tcW w:w="2724" w:type="dxa"/>
            <w:vAlign w:val="center"/>
          </w:tcPr>
          <w:p w14:paraId="42C3D13A" w14:textId="77777777" w:rsidR="008A6FA3" w:rsidRPr="00112AFE" w:rsidRDefault="002E38D3" w:rsidP="00A01B1C">
            <w:r>
              <w:t xml:space="preserve">Street </w:t>
            </w:r>
            <w:r w:rsidRPr="00112AFE">
              <w:t>Address</w:t>
            </w:r>
          </w:p>
        </w:tc>
        <w:tc>
          <w:tcPr>
            <w:tcW w:w="6852" w:type="dxa"/>
            <w:vAlign w:val="center"/>
          </w:tcPr>
          <w:p w14:paraId="6D3E72D0" w14:textId="77777777" w:rsidR="008A6FA3" w:rsidRDefault="008A6FA3"/>
        </w:tc>
      </w:tr>
      <w:tr w:rsidR="008D0133" w14:paraId="560691C2" w14:textId="77777777" w:rsidTr="00855A6B">
        <w:tc>
          <w:tcPr>
            <w:tcW w:w="2724" w:type="dxa"/>
            <w:vAlign w:val="center"/>
          </w:tcPr>
          <w:p w14:paraId="738A9766" w14:textId="77777777" w:rsidR="008A6FA3" w:rsidRPr="00112AFE" w:rsidRDefault="002E38D3" w:rsidP="00A01B1C">
            <w:r>
              <w:t>City ST ZIP Code</w:t>
            </w:r>
          </w:p>
        </w:tc>
        <w:tc>
          <w:tcPr>
            <w:tcW w:w="6852" w:type="dxa"/>
            <w:vAlign w:val="center"/>
          </w:tcPr>
          <w:p w14:paraId="26DF0D1B" w14:textId="77777777" w:rsidR="008A6FA3" w:rsidRDefault="008A6FA3"/>
        </w:tc>
      </w:tr>
      <w:tr w:rsidR="008D0133" w14:paraId="03CC21F8" w14:textId="77777777" w:rsidTr="00855A6B">
        <w:tc>
          <w:tcPr>
            <w:tcW w:w="2724" w:type="dxa"/>
            <w:vAlign w:val="center"/>
          </w:tcPr>
          <w:p w14:paraId="5512AE38" w14:textId="77777777" w:rsidR="008A6FA3" w:rsidRPr="00112AFE" w:rsidRDefault="002E38D3" w:rsidP="00A01B1C">
            <w:r>
              <w:t>Cell Phone</w:t>
            </w:r>
          </w:p>
        </w:tc>
        <w:tc>
          <w:tcPr>
            <w:tcW w:w="6852" w:type="dxa"/>
            <w:vAlign w:val="center"/>
          </w:tcPr>
          <w:p w14:paraId="48B28604" w14:textId="77777777" w:rsidR="008A6FA3" w:rsidRDefault="008A6FA3"/>
        </w:tc>
      </w:tr>
      <w:tr w:rsidR="008D0133" w14:paraId="75AC4BE3" w14:textId="77777777" w:rsidTr="00855A6B">
        <w:tc>
          <w:tcPr>
            <w:tcW w:w="2724" w:type="dxa"/>
            <w:vAlign w:val="center"/>
          </w:tcPr>
          <w:p w14:paraId="493FEAC1" w14:textId="77777777" w:rsidR="008A6FA3" w:rsidRPr="00112AFE" w:rsidRDefault="002E38D3" w:rsidP="00A01B1C">
            <w:r w:rsidRPr="00112AFE">
              <w:t>E-</w:t>
            </w:r>
            <w:r>
              <w:t>M</w:t>
            </w:r>
            <w:r w:rsidRPr="00112AFE">
              <w:t>ail</w:t>
            </w:r>
            <w:r>
              <w:t xml:space="preserve"> Address</w:t>
            </w:r>
          </w:p>
        </w:tc>
        <w:tc>
          <w:tcPr>
            <w:tcW w:w="6852" w:type="dxa"/>
            <w:vAlign w:val="center"/>
          </w:tcPr>
          <w:p w14:paraId="341DC8C7" w14:textId="77777777" w:rsidR="008A6FA3" w:rsidRDefault="008A6FA3"/>
        </w:tc>
      </w:tr>
      <w:tr w:rsidR="00D36C20" w14:paraId="4980FA09" w14:textId="77777777" w:rsidTr="00855A6B">
        <w:tc>
          <w:tcPr>
            <w:tcW w:w="2724" w:type="dxa"/>
            <w:vAlign w:val="center"/>
          </w:tcPr>
          <w:p w14:paraId="6DE83C3F" w14:textId="77777777" w:rsidR="008A6FA3" w:rsidRPr="00112AFE" w:rsidRDefault="002E38D3" w:rsidP="00A01B1C">
            <w:r>
              <w:t>High School</w:t>
            </w:r>
          </w:p>
        </w:tc>
        <w:tc>
          <w:tcPr>
            <w:tcW w:w="6852" w:type="dxa"/>
            <w:vAlign w:val="center"/>
          </w:tcPr>
          <w:p w14:paraId="015C359A" w14:textId="77777777" w:rsidR="008A6FA3" w:rsidRDefault="008A6FA3"/>
        </w:tc>
      </w:tr>
    </w:tbl>
    <w:p w14:paraId="740501BC" w14:textId="77777777" w:rsidR="008A6FA3" w:rsidRDefault="002E38D3" w:rsidP="00855A6B">
      <w:pPr>
        <w:pStyle w:val="Heading2"/>
      </w:pPr>
      <w:r>
        <w:t>Requirements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360"/>
      </w:tblGrid>
      <w:tr w:rsidR="00D36C20" w14:paraId="1DC66B25" w14:textId="77777777" w:rsidTr="00D36C20">
        <w:trPr>
          <w:trHeight w:val="320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08620" w14:textId="77777777" w:rsidR="008A6FA3" w:rsidRDefault="002E38D3" w:rsidP="00D36C20">
            <w:pPr>
              <w:pStyle w:val="ListParagraph"/>
              <w:numPr>
                <w:ilvl w:val="0"/>
                <w:numId w:val="2"/>
              </w:numPr>
            </w:pPr>
            <w:r>
              <w:t>Played in the Spring/Summer Softball/Baseball programs here in Knightstown, Indiana</w:t>
            </w:r>
          </w:p>
        </w:tc>
      </w:tr>
      <w:tr w:rsidR="00D36C20" w14:paraId="59E185A0" w14:textId="77777777" w:rsidTr="00D36C20">
        <w:trPr>
          <w:trHeight w:val="333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9251C" w14:textId="77777777" w:rsidR="008A6FA3" w:rsidRDefault="002E38D3" w:rsidP="00D36C20">
            <w:pPr>
              <w:pStyle w:val="ListParagraph"/>
              <w:numPr>
                <w:ilvl w:val="0"/>
                <w:numId w:val="2"/>
              </w:numPr>
            </w:pPr>
            <w:r>
              <w:t xml:space="preserve">Attending a secondary education program </w:t>
            </w:r>
          </w:p>
        </w:tc>
      </w:tr>
    </w:tbl>
    <w:p w14:paraId="3BD03EE4" w14:textId="77777777" w:rsidR="008A6FA3" w:rsidRDefault="008A6FA3" w:rsidP="00855A6B">
      <w:pPr>
        <w:pStyle w:val="Heading2"/>
      </w:pPr>
    </w:p>
    <w:p w14:paraId="3F097CA8" w14:textId="77777777" w:rsidR="008A6FA3" w:rsidRPr="0097298E" w:rsidRDefault="002E38D3" w:rsidP="0097298E">
      <w:pPr>
        <w:pStyle w:val="Heading3"/>
      </w:pPr>
      <w:r>
        <w:t>Tell us about yourself: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360"/>
      </w:tblGrid>
      <w:tr w:rsidR="008D0133" w14:paraId="5B9001D0" w14:textId="77777777" w:rsidTr="00855A6B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00BFA" w14:textId="77777777" w:rsidR="008A6FA3" w:rsidRDefault="002E38D3" w:rsidP="00D36C20">
            <w:pPr>
              <w:pStyle w:val="ListParagraph"/>
              <w:numPr>
                <w:ilvl w:val="0"/>
                <w:numId w:val="3"/>
              </w:numPr>
            </w:pPr>
            <w:r>
              <w:t>What years did you play at the Knightstown Ball Park?</w:t>
            </w:r>
          </w:p>
          <w:p w14:paraId="1ED85295" w14:textId="77777777" w:rsidR="008A6FA3" w:rsidRDefault="008A6FA3" w:rsidP="00D36C20"/>
          <w:p w14:paraId="6BE4F305" w14:textId="77777777" w:rsidR="008A6FA3" w:rsidRDefault="008A6FA3" w:rsidP="00D36C20"/>
          <w:p w14:paraId="494BFF4D" w14:textId="77777777" w:rsidR="008A6FA3" w:rsidRDefault="008A6FA3" w:rsidP="00D36C20"/>
          <w:p w14:paraId="038E09D0" w14:textId="77777777" w:rsidR="008A6FA3" w:rsidRDefault="008A6FA3" w:rsidP="00D36C20"/>
          <w:p w14:paraId="7B1B260F" w14:textId="77777777" w:rsidR="008A6FA3" w:rsidRPr="00112AFE" w:rsidRDefault="008A6FA3" w:rsidP="00D36C20"/>
        </w:tc>
      </w:tr>
      <w:tr w:rsidR="008D0133" w14:paraId="139D221A" w14:textId="77777777" w:rsidTr="00855A6B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265D9" w14:textId="77777777" w:rsidR="008A6FA3" w:rsidRDefault="002E38D3" w:rsidP="00D36C20">
            <w:pPr>
              <w:pStyle w:val="ListParagraph"/>
              <w:numPr>
                <w:ilvl w:val="0"/>
                <w:numId w:val="3"/>
              </w:numPr>
            </w:pPr>
            <w:r>
              <w:t>What is your favorite memory during that time?</w:t>
            </w:r>
          </w:p>
          <w:p w14:paraId="772A1523" w14:textId="77777777" w:rsidR="008A6FA3" w:rsidRDefault="008A6FA3" w:rsidP="005864F7"/>
          <w:p w14:paraId="2479E1B8" w14:textId="77777777" w:rsidR="008A6FA3" w:rsidRDefault="008A6FA3" w:rsidP="005864F7"/>
          <w:p w14:paraId="72D50903" w14:textId="77777777" w:rsidR="008A6FA3" w:rsidRDefault="008A6FA3" w:rsidP="00D36C20"/>
          <w:p w14:paraId="71C7A8A1" w14:textId="77777777" w:rsidR="008A6FA3" w:rsidRPr="00112AFE" w:rsidRDefault="008A6FA3" w:rsidP="00D36C20"/>
        </w:tc>
      </w:tr>
      <w:tr w:rsidR="008D0133" w14:paraId="707506D8" w14:textId="77777777" w:rsidTr="00855A6B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EB6E" w14:textId="77777777" w:rsidR="008A6FA3" w:rsidRDefault="002E38D3" w:rsidP="00927DDF">
            <w:pPr>
              <w:pStyle w:val="ListParagraph"/>
              <w:numPr>
                <w:ilvl w:val="0"/>
                <w:numId w:val="3"/>
              </w:numPr>
            </w:pPr>
            <w:r>
              <w:t>Do you remember any of your coaches?</w:t>
            </w:r>
          </w:p>
          <w:p w14:paraId="2C21A657" w14:textId="77777777" w:rsidR="008A6FA3" w:rsidRDefault="008A6FA3" w:rsidP="005864F7"/>
          <w:p w14:paraId="21F7271B" w14:textId="77777777" w:rsidR="008A6FA3" w:rsidRDefault="008A6FA3" w:rsidP="005864F7"/>
          <w:p w14:paraId="21A405EF" w14:textId="77777777" w:rsidR="008A6FA3" w:rsidRDefault="008A6FA3" w:rsidP="00927DDF"/>
          <w:p w14:paraId="2C847479" w14:textId="77777777" w:rsidR="008A6FA3" w:rsidRPr="00112AFE" w:rsidRDefault="008A6FA3" w:rsidP="00927DDF"/>
        </w:tc>
      </w:tr>
      <w:tr w:rsidR="008D0133" w14:paraId="0430C6F0" w14:textId="77777777" w:rsidTr="00855A6B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471D9" w14:textId="0881CA82" w:rsidR="008A6FA3" w:rsidRDefault="002E38D3" w:rsidP="00927DDF">
            <w:pPr>
              <w:pStyle w:val="ListParagraph"/>
              <w:numPr>
                <w:ilvl w:val="0"/>
                <w:numId w:val="3"/>
              </w:numPr>
            </w:pPr>
            <w:r>
              <w:t>I will be attending the foll</w:t>
            </w:r>
            <w:r w:rsidR="00831FC3">
              <w:t>owing school in the fall of 202</w:t>
            </w:r>
            <w:r w:rsidR="00CD0721">
              <w:t>6</w:t>
            </w:r>
            <w:r>
              <w:t>:</w:t>
            </w:r>
          </w:p>
          <w:p w14:paraId="5DE06287" w14:textId="77777777" w:rsidR="008A6FA3" w:rsidRPr="00112AFE" w:rsidRDefault="008A6FA3" w:rsidP="006E03A5">
            <w:pPr>
              <w:ind w:left="360"/>
            </w:pPr>
          </w:p>
        </w:tc>
      </w:tr>
      <w:tr w:rsidR="008D0133" w14:paraId="6F5E10A7" w14:textId="77777777" w:rsidTr="00855A6B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9C42" w14:textId="77777777" w:rsidR="008A6FA3" w:rsidRDefault="008A6FA3" w:rsidP="00A01B1C"/>
          <w:p w14:paraId="3C137D39" w14:textId="77777777" w:rsidR="008A6FA3" w:rsidRDefault="008A6FA3" w:rsidP="00A01B1C"/>
          <w:p w14:paraId="52B7C71A" w14:textId="77777777" w:rsidR="008A6FA3" w:rsidRPr="00112AFE" w:rsidRDefault="008A6FA3" w:rsidP="00A01B1C"/>
        </w:tc>
      </w:tr>
    </w:tbl>
    <w:p w14:paraId="06B1B934" w14:textId="77777777" w:rsidR="008A6FA3" w:rsidRPr="00855A6B" w:rsidRDefault="008A6FA3" w:rsidP="005864F7">
      <w:pPr>
        <w:pStyle w:val="Heading2"/>
      </w:pPr>
    </w:p>
    <w:sectPr w:rsidR="00855A6B" w:rsidRPr="00855A6B" w:rsidSect="001C200E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769"/>
    <w:multiLevelType w:val="hybridMultilevel"/>
    <w:tmpl w:val="29B8F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374BC"/>
    <w:multiLevelType w:val="hybridMultilevel"/>
    <w:tmpl w:val="5CA8F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C30B1"/>
    <w:multiLevelType w:val="hybridMultilevel"/>
    <w:tmpl w:val="4A4826EE"/>
    <w:lvl w:ilvl="0" w:tplc="FF2A8826">
      <w:start w:val="1"/>
      <w:numFmt w:val="decimal"/>
      <w:lvlText w:val="%1."/>
      <w:lvlJc w:val="left"/>
      <w:pPr>
        <w:ind w:left="720" w:hanging="360"/>
      </w:pPr>
    </w:lvl>
    <w:lvl w:ilvl="1" w:tplc="94E6A546">
      <w:start w:val="1"/>
      <w:numFmt w:val="decimal"/>
      <w:lvlText w:val="%2."/>
      <w:lvlJc w:val="left"/>
      <w:pPr>
        <w:ind w:left="1440" w:hanging="1080"/>
      </w:pPr>
    </w:lvl>
    <w:lvl w:ilvl="2" w:tplc="12C68766">
      <w:start w:val="1"/>
      <w:numFmt w:val="decimal"/>
      <w:lvlText w:val="%3."/>
      <w:lvlJc w:val="left"/>
      <w:pPr>
        <w:ind w:left="2160" w:hanging="1980"/>
      </w:pPr>
    </w:lvl>
    <w:lvl w:ilvl="3" w:tplc="FB7A2292">
      <w:start w:val="1"/>
      <w:numFmt w:val="decimal"/>
      <w:lvlText w:val="%4."/>
      <w:lvlJc w:val="left"/>
      <w:pPr>
        <w:ind w:left="2880" w:hanging="2520"/>
      </w:pPr>
    </w:lvl>
    <w:lvl w:ilvl="4" w:tplc="7DD4CFB6">
      <w:start w:val="1"/>
      <w:numFmt w:val="decimal"/>
      <w:lvlText w:val="%5."/>
      <w:lvlJc w:val="left"/>
      <w:pPr>
        <w:ind w:left="3600" w:hanging="3240"/>
      </w:pPr>
    </w:lvl>
    <w:lvl w:ilvl="5" w:tplc="2FCCFCCC">
      <w:start w:val="1"/>
      <w:numFmt w:val="decimal"/>
      <w:lvlText w:val="%6."/>
      <w:lvlJc w:val="left"/>
      <w:pPr>
        <w:ind w:left="4320" w:hanging="4140"/>
      </w:pPr>
    </w:lvl>
    <w:lvl w:ilvl="6" w:tplc="D4CE8F2A">
      <w:start w:val="1"/>
      <w:numFmt w:val="decimal"/>
      <w:lvlText w:val="%7."/>
      <w:lvlJc w:val="left"/>
      <w:pPr>
        <w:ind w:left="5040" w:hanging="4680"/>
      </w:pPr>
    </w:lvl>
    <w:lvl w:ilvl="7" w:tplc="C67E4190">
      <w:start w:val="1"/>
      <w:numFmt w:val="decimal"/>
      <w:lvlText w:val="%8."/>
      <w:lvlJc w:val="left"/>
      <w:pPr>
        <w:ind w:left="5760" w:hanging="5400"/>
      </w:pPr>
    </w:lvl>
    <w:lvl w:ilvl="8" w:tplc="B49C6F88">
      <w:start w:val="1"/>
      <w:numFmt w:val="decimal"/>
      <w:lvlText w:val="%9."/>
      <w:lvlJc w:val="left"/>
      <w:pPr>
        <w:ind w:left="6480" w:hanging="6300"/>
      </w:pPr>
    </w:lvl>
  </w:abstractNum>
  <w:abstractNum w:abstractNumId="3" w15:restartNumberingAfterBreak="0">
    <w:nsid w:val="5C9206F7"/>
    <w:multiLevelType w:val="hybridMultilevel"/>
    <w:tmpl w:val="A7307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95581">
    <w:abstractNumId w:val="1"/>
  </w:num>
  <w:num w:numId="2" w16cid:durableId="1541933776">
    <w:abstractNumId w:val="0"/>
  </w:num>
  <w:num w:numId="3" w16cid:durableId="813764142">
    <w:abstractNumId w:val="3"/>
  </w:num>
  <w:num w:numId="4" w16cid:durableId="1307275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D3"/>
    <w:rsid w:val="002E38D3"/>
    <w:rsid w:val="00831FC3"/>
    <w:rsid w:val="00B34B88"/>
    <w:rsid w:val="00CD0721"/>
    <w:rsid w:val="00FA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90F821"/>
  <w15:docId w15:val="{F744A765-39DF-4B88-8EA4-C6F47D6D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98E"/>
    <w:pPr>
      <w:spacing w:before="40" w:after="40"/>
    </w:pPr>
    <w:rPr>
      <w:rFonts w:ascii="Arial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hAnsiTheme="majorHAnsi" w:cs="Arial"/>
      <w:b/>
      <w:bCs/>
      <w:color w:val="2E394D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DEE2EB" w:themeFill="accent3" w:themeFillTint="33"/>
      <w:spacing w:before="240" w:after="60"/>
      <w:outlineLvl w:val="1"/>
    </w:pPr>
    <w:rPr>
      <w:rFonts w:hAnsiTheme="majorHAnsi" w:cs="Arial"/>
      <w:b/>
      <w:bCs/>
      <w:iCs/>
      <w:color w:val="2E394D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="Arial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paragraph" w:styleId="ListParagraph">
    <w:name w:val="List Paragraph"/>
    <w:basedOn w:val="Normal"/>
    <w:uiPriority w:val="34"/>
    <w:qFormat/>
    <w:rsid w:val="00A44EF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0E6BE9"/>
    <w:rPr>
      <w:b/>
      <w:bCs/>
      <w:i/>
      <w:iCs/>
      <w:spacing w:val="5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l5n\AppData\Roaming\Microsoft\Templates\Volunteer%20application.dotx" TargetMode="Externa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9d47063-3f5e-4de9-bf99-f083657fa0fe}" enabled="0" method="" siteId="{d9d47063-3f5e-4de9-bf99-f083657fa0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Volunteer application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>Microsoft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Authorized User</dc:creator>
  <cp:lastModifiedBy>Deig, Zachary R</cp:lastModifiedBy>
  <cp:revision>4</cp:revision>
  <cp:lastPrinted>2018-04-09T16:33:00Z</cp:lastPrinted>
  <dcterms:created xsi:type="dcterms:W3CDTF">2026-04-16T20:12:00Z</dcterms:created>
  <dcterms:modified xsi:type="dcterms:W3CDTF">2026-04-16T20:13:00Z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  <property fmtid="{D5CDD505-2E9C-101B-9397-08002B2CF9AE}" pid="3" name="_AdHocReviewCycleID">
    <vt:i4>1165171467</vt:i4>
  </property>
  <property fmtid="{D5CDD505-2E9C-101B-9397-08002B2CF9AE}" pid="4" name="_NewReviewCycle">
    <vt:lpwstr/>
  </property>
  <property fmtid="{D5CDD505-2E9C-101B-9397-08002B2CF9AE}" pid="5" name="_EmailSubject">
    <vt:lpwstr>softball/baseball stuff</vt:lpwstr>
  </property>
  <property fmtid="{D5CDD505-2E9C-101B-9397-08002B2CF9AE}" pid="6" name="_AuthorEmail">
    <vt:lpwstr>tracy.schweizer.tl5n@statefarm.com</vt:lpwstr>
  </property>
  <property fmtid="{D5CDD505-2E9C-101B-9397-08002B2CF9AE}" pid="7" name="_AuthorEmailDisplayName">
    <vt:lpwstr>Tracy Schweizer</vt:lpwstr>
  </property>
  <property fmtid="{D5CDD505-2E9C-101B-9397-08002B2CF9AE}" pid="8" name="_ReviewingToolsShownOnce">
    <vt:lpwstr/>
  </property>
</Properties>
</file>