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1.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14.xml" ContentType="application/vnd.openxmlformats-officedocument.wordprocessingml.footer+xml"/>
  <Override PartName="/word/header20.xml" ContentType="application/vnd.openxmlformats-officedocument.wordprocessingml.header+xml"/>
  <Override PartName="/word/footer15.xml" ContentType="application/vnd.openxmlformats-officedocument.wordprocessingml.footer+xml"/>
  <Override PartName="/word/header21.xml" ContentType="application/vnd.openxmlformats-officedocument.wordprocessingml.header+xml"/>
  <Override PartName="/word/footer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070" w:type="dxa"/>
        <w:tblInd w:w="-240" w:type="dxa"/>
        <w:tblLook w:val="04A0" w:firstRow="1" w:lastRow="0" w:firstColumn="1" w:lastColumn="0" w:noHBand="0" w:noVBand="1"/>
      </w:tblPr>
      <w:tblGrid>
        <w:gridCol w:w="1925"/>
        <w:gridCol w:w="9145"/>
      </w:tblGrid>
      <w:tr w:rsidR="00956CC8" w:rsidRPr="00395CBF" w14:paraId="34B3E5E9" w14:textId="77777777" w:rsidTr="00997072">
        <w:tc>
          <w:tcPr>
            <w:tcW w:w="11070" w:type="dxa"/>
            <w:gridSpan w:val="2"/>
            <w:tcBorders>
              <w:top w:val="threeDEngrave" w:sz="24" w:space="0" w:color="auto"/>
              <w:left w:val="threeDEngrave" w:sz="24" w:space="0" w:color="auto"/>
              <w:bottom w:val="threeDEngrave" w:sz="24" w:space="0" w:color="auto"/>
              <w:right w:val="threeDEngrave" w:sz="24" w:space="0" w:color="auto"/>
            </w:tcBorders>
          </w:tcPr>
          <w:p w14:paraId="7362E9E5" w14:textId="77777777" w:rsidR="00956CC8" w:rsidRPr="00395CBF" w:rsidRDefault="00956CC8" w:rsidP="000918C1">
            <w:pPr>
              <w:spacing w:after="0" w:line="240" w:lineRule="auto"/>
              <w:jc w:val="center"/>
              <w:rPr>
                <w:rFonts w:ascii="Arial" w:hAnsi="Arial" w:cs="Arial"/>
                <w:b/>
              </w:rPr>
            </w:pPr>
            <w:r w:rsidRPr="00395CBF">
              <w:rPr>
                <w:rFonts w:ascii="Arial" w:hAnsi="Arial" w:cs="Arial"/>
                <w:b/>
                <w:sz w:val="28"/>
                <w:szCs w:val="28"/>
              </w:rPr>
              <w:t>Ohio Physical Education Assessments</w:t>
            </w:r>
          </w:p>
        </w:tc>
      </w:tr>
      <w:tr w:rsidR="00956CC8" w:rsidRPr="00395CBF" w14:paraId="5796552D" w14:textId="77777777" w:rsidTr="00997072">
        <w:tc>
          <w:tcPr>
            <w:tcW w:w="1925" w:type="dxa"/>
            <w:tcBorders>
              <w:top w:val="threeDEngrave" w:sz="24" w:space="0" w:color="auto"/>
              <w:left w:val="threeDEngrave" w:sz="24" w:space="0" w:color="auto"/>
              <w:bottom w:val="threeDEngrave" w:sz="24" w:space="0" w:color="auto"/>
              <w:right w:val="threeDEngrave" w:sz="24" w:space="0" w:color="auto"/>
            </w:tcBorders>
          </w:tcPr>
          <w:p w14:paraId="7487EEE3" w14:textId="77777777" w:rsidR="00956CC8" w:rsidRPr="00395CBF" w:rsidRDefault="00956CC8" w:rsidP="000918C1">
            <w:pPr>
              <w:spacing w:after="0" w:line="240" w:lineRule="auto"/>
              <w:jc w:val="center"/>
              <w:rPr>
                <w:rFonts w:ascii="Arial" w:hAnsi="Arial" w:cs="Arial"/>
                <w:b/>
                <w:sz w:val="28"/>
                <w:szCs w:val="28"/>
              </w:rPr>
            </w:pPr>
            <w:r w:rsidRPr="00395CBF">
              <w:rPr>
                <w:rFonts w:ascii="Arial" w:hAnsi="Arial" w:cs="Arial"/>
                <w:b/>
                <w:sz w:val="28"/>
                <w:szCs w:val="28"/>
              </w:rPr>
              <w:t xml:space="preserve">Standard </w:t>
            </w:r>
          </w:p>
          <w:p w14:paraId="1DE4731A" w14:textId="402849F2" w:rsidR="00956CC8" w:rsidRPr="00395CBF" w:rsidRDefault="00CC1CC4" w:rsidP="000918C1">
            <w:pPr>
              <w:spacing w:after="0" w:line="240" w:lineRule="auto"/>
              <w:jc w:val="center"/>
              <w:rPr>
                <w:rFonts w:ascii="Arial" w:hAnsi="Arial" w:cs="Arial"/>
                <w:b/>
                <w:sz w:val="28"/>
                <w:szCs w:val="28"/>
              </w:rPr>
            </w:pPr>
            <w:r w:rsidRPr="00395CBF">
              <w:rPr>
                <w:rFonts w:ascii="Arial" w:hAnsi="Arial" w:cs="Arial"/>
                <w:b/>
                <w:sz w:val="28"/>
                <w:szCs w:val="28"/>
              </w:rPr>
              <w:t>1</w:t>
            </w:r>
          </w:p>
        </w:tc>
        <w:tc>
          <w:tcPr>
            <w:tcW w:w="9145" w:type="dxa"/>
            <w:tcBorders>
              <w:top w:val="threeDEngrave" w:sz="24" w:space="0" w:color="auto"/>
              <w:left w:val="threeDEngrave" w:sz="24" w:space="0" w:color="auto"/>
              <w:bottom w:val="threeDEngrave" w:sz="24" w:space="0" w:color="auto"/>
              <w:right w:val="threeDEngrave" w:sz="24" w:space="0" w:color="auto"/>
            </w:tcBorders>
          </w:tcPr>
          <w:p w14:paraId="602070DA" w14:textId="353B5C09" w:rsidR="00956CC8" w:rsidRPr="00395CBF" w:rsidRDefault="006B7AF9" w:rsidP="000918C1">
            <w:pPr>
              <w:spacing w:after="0" w:line="240" w:lineRule="auto"/>
              <w:rPr>
                <w:rFonts w:ascii="Arial" w:hAnsi="Arial" w:cs="Arial"/>
              </w:rPr>
            </w:pPr>
            <w:r w:rsidRPr="00395CBF">
              <w:rPr>
                <w:rFonts w:ascii="Arial" w:hAnsi="Arial" w:cs="Arial"/>
              </w:rPr>
              <w:t>Demonstrates competency in motor skills and movement patterns needed to perform a variety of physical activities.</w:t>
            </w:r>
          </w:p>
        </w:tc>
      </w:tr>
      <w:tr w:rsidR="00956CC8" w:rsidRPr="00395CBF" w14:paraId="2A752359" w14:textId="77777777" w:rsidTr="00997072">
        <w:tc>
          <w:tcPr>
            <w:tcW w:w="1925" w:type="dxa"/>
            <w:tcBorders>
              <w:top w:val="threeDEngrave" w:sz="24" w:space="0" w:color="auto"/>
              <w:left w:val="threeDEngrave" w:sz="24" w:space="0" w:color="auto"/>
              <w:bottom w:val="threeDEngrave" w:sz="24" w:space="0" w:color="auto"/>
              <w:right w:val="threeDEngrave" w:sz="24" w:space="0" w:color="auto"/>
            </w:tcBorders>
          </w:tcPr>
          <w:p w14:paraId="3D4E9476" w14:textId="77777777" w:rsidR="00956CC8" w:rsidRPr="00395CBF" w:rsidRDefault="00956CC8" w:rsidP="000918C1">
            <w:pPr>
              <w:spacing w:after="0" w:line="240" w:lineRule="auto"/>
              <w:jc w:val="center"/>
              <w:rPr>
                <w:rFonts w:ascii="Arial" w:hAnsi="Arial" w:cs="Arial"/>
                <w:b/>
                <w:sz w:val="28"/>
                <w:szCs w:val="28"/>
              </w:rPr>
            </w:pPr>
            <w:r w:rsidRPr="00395CBF">
              <w:rPr>
                <w:rFonts w:ascii="Arial" w:hAnsi="Arial" w:cs="Arial"/>
                <w:b/>
                <w:sz w:val="28"/>
                <w:szCs w:val="28"/>
              </w:rPr>
              <w:t>Benchmark</w:t>
            </w:r>
          </w:p>
          <w:p w14:paraId="0AA2490A" w14:textId="77777777" w:rsidR="00956CC8" w:rsidRPr="00395CBF" w:rsidRDefault="00956CC8" w:rsidP="000918C1">
            <w:pPr>
              <w:spacing w:after="0" w:line="240" w:lineRule="auto"/>
              <w:jc w:val="center"/>
              <w:rPr>
                <w:rFonts w:ascii="Arial" w:hAnsi="Arial" w:cs="Arial"/>
                <w:b/>
                <w:sz w:val="28"/>
                <w:szCs w:val="28"/>
              </w:rPr>
            </w:pPr>
            <w:r w:rsidRPr="00395CBF">
              <w:rPr>
                <w:rFonts w:ascii="Arial" w:hAnsi="Arial" w:cs="Arial"/>
                <w:b/>
                <w:sz w:val="28"/>
                <w:szCs w:val="28"/>
              </w:rPr>
              <w:t>A</w:t>
            </w:r>
          </w:p>
        </w:tc>
        <w:tc>
          <w:tcPr>
            <w:tcW w:w="9145" w:type="dxa"/>
            <w:tcBorders>
              <w:top w:val="threeDEngrave" w:sz="24" w:space="0" w:color="auto"/>
              <w:left w:val="threeDEngrave" w:sz="24" w:space="0" w:color="auto"/>
              <w:bottom w:val="threeDEngrave" w:sz="24" w:space="0" w:color="auto"/>
              <w:right w:val="threeDEngrave" w:sz="24" w:space="0" w:color="auto"/>
            </w:tcBorders>
          </w:tcPr>
          <w:p w14:paraId="0ED8B3C4" w14:textId="27801D80" w:rsidR="00956CC8" w:rsidRPr="00395CBF" w:rsidRDefault="006B7AF9" w:rsidP="000918C1">
            <w:pPr>
              <w:spacing w:after="0" w:line="240" w:lineRule="auto"/>
              <w:rPr>
                <w:rFonts w:ascii="Arial" w:hAnsi="Arial" w:cs="Arial"/>
              </w:rPr>
            </w:pPr>
            <w:r w:rsidRPr="00395CBF">
              <w:rPr>
                <w:rFonts w:ascii="Arial" w:hAnsi="Arial" w:cs="Arial"/>
              </w:rPr>
              <w:t>Combine</w:t>
            </w:r>
            <w:r w:rsidR="000918C1">
              <w:rPr>
                <w:rFonts w:ascii="Arial" w:hAnsi="Arial" w:cs="Arial"/>
              </w:rPr>
              <w:t>s</w:t>
            </w:r>
            <w:r w:rsidRPr="00395CBF">
              <w:rPr>
                <w:rFonts w:ascii="Arial" w:hAnsi="Arial" w:cs="Arial"/>
              </w:rPr>
              <w:t xml:space="preserve"> locomotor and non-locomotor skills into movement patterns.</w:t>
            </w:r>
          </w:p>
        </w:tc>
      </w:tr>
      <w:tr w:rsidR="00956CC8" w:rsidRPr="00395CBF" w14:paraId="40088863" w14:textId="77777777" w:rsidTr="00997072">
        <w:tc>
          <w:tcPr>
            <w:tcW w:w="11070" w:type="dxa"/>
            <w:gridSpan w:val="2"/>
            <w:tcBorders>
              <w:top w:val="threeDEngrave" w:sz="24" w:space="0" w:color="auto"/>
              <w:left w:val="threeDEngrave" w:sz="24" w:space="0" w:color="auto"/>
              <w:bottom w:val="threeDEngrave" w:sz="24" w:space="0" w:color="auto"/>
              <w:right w:val="threeDEngrave" w:sz="24" w:space="0" w:color="auto"/>
            </w:tcBorders>
          </w:tcPr>
          <w:p w14:paraId="6AD9C933" w14:textId="77777777" w:rsidR="00956CC8" w:rsidRPr="00395CBF" w:rsidRDefault="00956CC8" w:rsidP="000918C1">
            <w:pPr>
              <w:spacing w:after="0" w:line="240" w:lineRule="auto"/>
              <w:jc w:val="center"/>
              <w:rPr>
                <w:rFonts w:ascii="Arial" w:hAnsi="Arial" w:cs="Arial"/>
                <w:b/>
              </w:rPr>
            </w:pPr>
            <w:r w:rsidRPr="00395CBF">
              <w:rPr>
                <w:rFonts w:ascii="Arial" w:hAnsi="Arial" w:cs="Arial"/>
                <w:b/>
                <w:sz w:val="28"/>
                <w:szCs w:val="28"/>
              </w:rPr>
              <w:t>Grade Band: 3-5</w:t>
            </w:r>
          </w:p>
        </w:tc>
      </w:tr>
    </w:tbl>
    <w:p w14:paraId="62AD46F6" w14:textId="77777777" w:rsidR="006B7AF9" w:rsidRPr="00395CBF" w:rsidRDefault="006B7AF9" w:rsidP="000918C1">
      <w:pPr>
        <w:spacing w:after="0" w:line="240" w:lineRule="auto"/>
        <w:ind w:left="1656" w:hanging="1800"/>
        <w:rPr>
          <w:rFonts w:ascii="Arial" w:eastAsia="Calibri" w:hAnsi="Arial" w:cs="Arial"/>
          <w:b/>
          <w:sz w:val="24"/>
          <w:szCs w:val="24"/>
          <w:lang w:bidi="en-US"/>
        </w:rPr>
      </w:pPr>
    </w:p>
    <w:p w14:paraId="693E3F65" w14:textId="0170FBA3" w:rsidR="007E49B7" w:rsidRPr="006D1681" w:rsidRDefault="007E49B7" w:rsidP="000918C1">
      <w:pPr>
        <w:spacing w:after="0" w:line="240" w:lineRule="auto"/>
        <w:ind w:left="720" w:hanging="720"/>
        <w:rPr>
          <w:rFonts w:ascii="Arial" w:eastAsia="Calibri" w:hAnsi="Arial" w:cs="Arial"/>
          <w:b/>
          <w:szCs w:val="24"/>
          <w:lang w:bidi="en-US"/>
        </w:rPr>
      </w:pPr>
      <w:r w:rsidRPr="006D1681">
        <w:rPr>
          <w:rFonts w:ascii="Arial" w:eastAsia="Calibri" w:hAnsi="Arial" w:cs="Arial"/>
          <w:b/>
          <w:szCs w:val="24"/>
          <w:lang w:bidi="en-US"/>
        </w:rPr>
        <w:t>Task:</w:t>
      </w:r>
      <w:r w:rsidRPr="006D1681">
        <w:rPr>
          <w:rFonts w:ascii="Arial" w:eastAsia="Calibri" w:hAnsi="Arial" w:cs="Arial"/>
          <w:szCs w:val="24"/>
          <w:lang w:bidi="en-US"/>
        </w:rPr>
        <w:tab/>
        <w:t>Performance of a creative movement pattern – in a movement</w:t>
      </w:r>
      <w:r w:rsidR="004B40AF" w:rsidRPr="006D1681">
        <w:rPr>
          <w:rFonts w:ascii="Arial" w:eastAsia="Calibri" w:hAnsi="Arial" w:cs="Arial"/>
          <w:szCs w:val="24"/>
          <w:lang w:bidi="en-US"/>
        </w:rPr>
        <w:t xml:space="preserve"> setting</w:t>
      </w:r>
      <w:r w:rsidRPr="006D1681">
        <w:rPr>
          <w:rFonts w:ascii="Arial" w:eastAsia="Calibri" w:hAnsi="Arial" w:cs="Arial"/>
          <w:szCs w:val="24"/>
          <w:lang w:bidi="en-US"/>
        </w:rPr>
        <w:t xml:space="preserve">, observe student as </w:t>
      </w:r>
      <w:r w:rsidR="004B40AF" w:rsidRPr="006D1681">
        <w:rPr>
          <w:rFonts w:ascii="Arial" w:eastAsia="Calibri" w:hAnsi="Arial" w:cs="Arial"/>
          <w:szCs w:val="24"/>
          <w:lang w:bidi="en-US"/>
        </w:rPr>
        <w:t xml:space="preserve">he or she </w:t>
      </w:r>
      <w:r w:rsidRPr="006D1681">
        <w:rPr>
          <w:rFonts w:ascii="Arial" w:eastAsia="Calibri" w:hAnsi="Arial" w:cs="Arial"/>
          <w:szCs w:val="24"/>
          <w:lang w:bidi="en-US"/>
        </w:rPr>
        <w:t>individually practice</w:t>
      </w:r>
      <w:r w:rsidR="004B40AF" w:rsidRPr="006D1681">
        <w:rPr>
          <w:rFonts w:ascii="Arial" w:eastAsia="Calibri" w:hAnsi="Arial" w:cs="Arial"/>
          <w:szCs w:val="24"/>
          <w:lang w:bidi="en-US"/>
        </w:rPr>
        <w:t>s</w:t>
      </w:r>
      <w:r w:rsidRPr="006D1681">
        <w:rPr>
          <w:rFonts w:ascii="Arial" w:eastAsia="Calibri" w:hAnsi="Arial" w:cs="Arial"/>
          <w:szCs w:val="24"/>
          <w:lang w:bidi="en-US"/>
        </w:rPr>
        <w:t xml:space="preserve"> and perform</w:t>
      </w:r>
      <w:r w:rsidR="004B40AF" w:rsidRPr="006D1681">
        <w:rPr>
          <w:rFonts w:ascii="Arial" w:eastAsia="Calibri" w:hAnsi="Arial" w:cs="Arial"/>
          <w:szCs w:val="24"/>
          <w:lang w:bidi="en-US"/>
        </w:rPr>
        <w:t>s</w:t>
      </w:r>
      <w:r w:rsidRPr="006D1681">
        <w:rPr>
          <w:rFonts w:ascii="Arial" w:eastAsia="Calibri" w:hAnsi="Arial" w:cs="Arial"/>
          <w:szCs w:val="24"/>
          <w:lang w:bidi="en-US"/>
        </w:rPr>
        <w:t xml:space="preserve"> a sequence of locomotor and non-locomotor movements.</w:t>
      </w:r>
      <w:r w:rsidRPr="006D1681">
        <w:rPr>
          <w:rFonts w:ascii="Arial" w:eastAsia="Calibri" w:hAnsi="Arial" w:cs="Arial"/>
          <w:b/>
          <w:szCs w:val="24"/>
          <w:lang w:bidi="en-US"/>
        </w:rPr>
        <w:tab/>
      </w:r>
    </w:p>
    <w:p w14:paraId="1412FBDB" w14:textId="77777777" w:rsidR="007E49B7" w:rsidRPr="00395CBF" w:rsidRDefault="007E49B7" w:rsidP="000918C1">
      <w:pPr>
        <w:spacing w:after="0" w:line="240" w:lineRule="auto"/>
        <w:ind w:left="1656" w:hanging="1800"/>
        <w:jc w:val="center"/>
        <w:rPr>
          <w:rFonts w:ascii="Arial" w:eastAsia="Calibri" w:hAnsi="Arial" w:cs="Arial"/>
          <w:sz w:val="24"/>
          <w:szCs w:val="24"/>
          <w:lang w:bidi="en-US"/>
        </w:rPr>
      </w:pPr>
    </w:p>
    <w:p w14:paraId="3682B9B0" w14:textId="73E4A35C" w:rsidR="004B40AF" w:rsidRPr="00395CBF" w:rsidRDefault="004B40AF" w:rsidP="000918C1">
      <w:pPr>
        <w:spacing w:after="0" w:line="240" w:lineRule="auto"/>
        <w:ind w:left="180" w:right="-720" w:hanging="180"/>
        <w:rPr>
          <w:rFonts w:ascii="Arial" w:hAnsi="Arial" w:cs="Arial"/>
          <w:color w:val="000000"/>
        </w:rPr>
      </w:pPr>
      <w:r w:rsidRPr="00395CBF">
        <w:rPr>
          <w:rFonts w:ascii="Arial" w:hAnsi="Arial" w:cs="Arial"/>
          <w:b/>
          <w:color w:val="000000"/>
        </w:rPr>
        <w:t>Options:</w:t>
      </w:r>
      <w:r w:rsidR="007979A3">
        <w:rPr>
          <w:rFonts w:ascii="Arial" w:hAnsi="Arial" w:cs="Arial"/>
          <w:color w:val="000000"/>
        </w:rPr>
        <w:t xml:space="preserve"> </w:t>
      </w:r>
      <w:r w:rsidRPr="00395CBF">
        <w:rPr>
          <w:rFonts w:ascii="Arial" w:hAnsi="Arial" w:cs="Arial"/>
          <w:color w:val="000000"/>
        </w:rPr>
        <w:t>Choose one or more of the following</w:t>
      </w:r>
      <w:r w:rsidR="000600AC" w:rsidRPr="00395CBF">
        <w:rPr>
          <w:rFonts w:ascii="Arial" w:hAnsi="Arial" w:cs="Arial"/>
          <w:color w:val="000000"/>
        </w:rPr>
        <w:t xml:space="preserve"> options:</w:t>
      </w:r>
    </w:p>
    <w:tbl>
      <w:tblPr>
        <w:tblStyle w:val="TableGrid"/>
        <w:tblW w:w="10998" w:type="dxa"/>
        <w:tblLook w:val="04A0" w:firstRow="1" w:lastRow="0" w:firstColumn="1" w:lastColumn="0" w:noHBand="0" w:noVBand="1"/>
      </w:tblPr>
      <w:tblGrid>
        <w:gridCol w:w="468"/>
        <w:gridCol w:w="10530"/>
      </w:tblGrid>
      <w:tr w:rsidR="004B40AF" w:rsidRPr="00395CBF" w14:paraId="125C7AD6" w14:textId="77777777" w:rsidTr="005F05A0">
        <w:trPr>
          <w:trHeight w:val="287"/>
        </w:trPr>
        <w:tc>
          <w:tcPr>
            <w:tcW w:w="468" w:type="dxa"/>
          </w:tcPr>
          <w:p w14:paraId="501A712D" w14:textId="77777777" w:rsidR="004B40AF" w:rsidRPr="00395CBF" w:rsidRDefault="004B40AF" w:rsidP="000918C1">
            <w:pPr>
              <w:spacing w:after="0" w:line="240" w:lineRule="auto"/>
              <w:ind w:right="-720"/>
              <w:rPr>
                <w:rFonts w:ascii="Arial" w:hAnsi="Arial" w:cs="Arial"/>
                <w:color w:val="000000"/>
              </w:rPr>
            </w:pPr>
            <w:r w:rsidRPr="00395CBF">
              <w:rPr>
                <w:rFonts w:ascii="Arial" w:hAnsi="Arial" w:cs="Arial"/>
                <w:color w:val="000000"/>
              </w:rPr>
              <w:t>1.</w:t>
            </w:r>
          </w:p>
        </w:tc>
        <w:tc>
          <w:tcPr>
            <w:tcW w:w="10530" w:type="dxa"/>
          </w:tcPr>
          <w:p w14:paraId="2174A14B" w14:textId="4423B887" w:rsidR="004B40AF" w:rsidRPr="00395CBF" w:rsidRDefault="004B40AF" w:rsidP="000918C1">
            <w:pPr>
              <w:spacing w:after="0" w:line="240" w:lineRule="auto"/>
              <w:ind w:right="-720"/>
              <w:rPr>
                <w:rFonts w:ascii="Arial" w:hAnsi="Arial" w:cs="Arial"/>
                <w:color w:val="000000"/>
              </w:rPr>
            </w:pPr>
            <w:hyperlink w:anchor="_Option_1:_" w:history="1">
              <w:r w:rsidRPr="00395CBF">
                <w:rPr>
                  <w:rStyle w:val="Hyperlink"/>
                  <w:rFonts w:ascii="Arial" w:hAnsi="Arial" w:cs="Arial"/>
                </w:rPr>
                <w:t>Jump Rope</w:t>
              </w:r>
            </w:hyperlink>
          </w:p>
        </w:tc>
      </w:tr>
      <w:tr w:rsidR="004B40AF" w:rsidRPr="00395CBF" w14:paraId="4459BBB3" w14:textId="77777777" w:rsidTr="005F05A0">
        <w:tc>
          <w:tcPr>
            <w:tcW w:w="468" w:type="dxa"/>
          </w:tcPr>
          <w:p w14:paraId="00E12D40" w14:textId="77777777" w:rsidR="004B40AF" w:rsidRPr="00395CBF" w:rsidRDefault="004B40AF" w:rsidP="000918C1">
            <w:pPr>
              <w:spacing w:after="0" w:line="240" w:lineRule="auto"/>
              <w:ind w:right="-720"/>
              <w:rPr>
                <w:rFonts w:ascii="Arial" w:hAnsi="Arial" w:cs="Arial"/>
                <w:color w:val="000000"/>
              </w:rPr>
            </w:pPr>
            <w:r w:rsidRPr="00395CBF">
              <w:rPr>
                <w:rFonts w:ascii="Arial" w:hAnsi="Arial" w:cs="Arial"/>
                <w:color w:val="000000"/>
              </w:rPr>
              <w:t>2.</w:t>
            </w:r>
          </w:p>
        </w:tc>
        <w:tc>
          <w:tcPr>
            <w:tcW w:w="10530" w:type="dxa"/>
          </w:tcPr>
          <w:p w14:paraId="5991AAFE" w14:textId="5522D0F0" w:rsidR="004B40AF" w:rsidRPr="00395CBF" w:rsidRDefault="004B40AF" w:rsidP="000918C1">
            <w:pPr>
              <w:spacing w:after="0" w:line="240" w:lineRule="auto"/>
              <w:ind w:right="-720"/>
              <w:rPr>
                <w:rFonts w:ascii="Arial" w:hAnsi="Arial" w:cs="Arial"/>
                <w:color w:val="000000"/>
              </w:rPr>
            </w:pPr>
            <w:hyperlink w:anchor="_Option_2:_" w:history="1">
              <w:r w:rsidRPr="00395CBF">
                <w:rPr>
                  <w:rStyle w:val="Hyperlink"/>
                  <w:rFonts w:ascii="Arial" w:hAnsi="Arial" w:cs="Arial"/>
                </w:rPr>
                <w:t>Gymnastics</w:t>
              </w:r>
            </w:hyperlink>
          </w:p>
        </w:tc>
      </w:tr>
      <w:tr w:rsidR="004B40AF" w:rsidRPr="00395CBF" w14:paraId="0861B39E" w14:textId="77777777" w:rsidTr="005F05A0">
        <w:tc>
          <w:tcPr>
            <w:tcW w:w="468" w:type="dxa"/>
          </w:tcPr>
          <w:p w14:paraId="418296C5" w14:textId="77777777" w:rsidR="004B40AF" w:rsidRPr="00395CBF" w:rsidRDefault="004B40AF" w:rsidP="000918C1">
            <w:pPr>
              <w:spacing w:after="0" w:line="240" w:lineRule="auto"/>
              <w:ind w:right="-720"/>
              <w:rPr>
                <w:rFonts w:ascii="Arial" w:hAnsi="Arial" w:cs="Arial"/>
                <w:color w:val="000000"/>
              </w:rPr>
            </w:pPr>
            <w:r w:rsidRPr="00395CBF">
              <w:rPr>
                <w:rFonts w:ascii="Arial" w:hAnsi="Arial" w:cs="Arial"/>
                <w:color w:val="000000"/>
              </w:rPr>
              <w:t>3.</w:t>
            </w:r>
          </w:p>
        </w:tc>
        <w:tc>
          <w:tcPr>
            <w:tcW w:w="10530" w:type="dxa"/>
          </w:tcPr>
          <w:p w14:paraId="49DEEE1D" w14:textId="43DC1129" w:rsidR="004B40AF" w:rsidRPr="00395CBF" w:rsidRDefault="004B40AF" w:rsidP="000918C1">
            <w:pPr>
              <w:spacing w:after="0" w:line="240" w:lineRule="auto"/>
              <w:ind w:right="-720"/>
              <w:rPr>
                <w:rFonts w:ascii="Arial" w:hAnsi="Arial" w:cs="Arial"/>
                <w:color w:val="000000"/>
              </w:rPr>
            </w:pPr>
            <w:hyperlink w:anchor="_Option_3:_" w:history="1">
              <w:r w:rsidRPr="00395CBF">
                <w:rPr>
                  <w:rStyle w:val="Hyperlink"/>
                  <w:rFonts w:ascii="Arial" w:hAnsi="Arial" w:cs="Arial"/>
                </w:rPr>
                <w:t>Dance</w:t>
              </w:r>
            </w:hyperlink>
          </w:p>
        </w:tc>
      </w:tr>
    </w:tbl>
    <w:p w14:paraId="2C6B909F" w14:textId="44DEC287" w:rsidR="007E49B7" w:rsidRPr="000918C1" w:rsidRDefault="000918C1" w:rsidP="000918C1">
      <w:pPr>
        <w:spacing w:after="0" w:line="240" w:lineRule="auto"/>
        <w:rPr>
          <w:rFonts w:ascii="Arial" w:eastAsia="Calibri" w:hAnsi="Arial" w:cs="Arial"/>
          <w:szCs w:val="24"/>
          <w:lang w:bidi="en-US"/>
        </w:rPr>
      </w:pPr>
      <w:r>
        <w:rPr>
          <w:rFonts w:ascii="Arial" w:eastAsia="Calibri" w:hAnsi="Arial" w:cs="Arial"/>
          <w:sz w:val="24"/>
          <w:szCs w:val="24"/>
          <w:lang w:bidi="en-US"/>
        </w:rPr>
        <w:t>*</w:t>
      </w:r>
      <w:r w:rsidR="00C337F6" w:rsidRPr="000918C1">
        <w:rPr>
          <w:rFonts w:ascii="Arial" w:eastAsia="Calibri" w:hAnsi="Arial" w:cs="Arial"/>
          <w:szCs w:val="24"/>
          <w:lang w:bidi="en-US"/>
        </w:rPr>
        <w:t xml:space="preserve">Scoring for the benchmark will be comprised of the </w:t>
      </w:r>
      <w:r w:rsidR="00956CC8" w:rsidRPr="000918C1">
        <w:rPr>
          <w:rFonts w:ascii="Arial" w:eastAsia="Calibri" w:hAnsi="Arial" w:cs="Arial"/>
          <w:szCs w:val="24"/>
          <w:lang w:bidi="en-US"/>
        </w:rPr>
        <w:t xml:space="preserve">average of </w:t>
      </w:r>
      <w:r w:rsidR="00C337F6" w:rsidRPr="000918C1">
        <w:rPr>
          <w:rFonts w:ascii="Arial" w:eastAsia="Calibri" w:hAnsi="Arial" w:cs="Arial"/>
          <w:szCs w:val="24"/>
          <w:lang w:bidi="en-US"/>
        </w:rPr>
        <w:t>options assessed</w:t>
      </w:r>
      <w:r>
        <w:rPr>
          <w:rFonts w:ascii="Arial" w:eastAsia="Calibri" w:hAnsi="Arial" w:cs="Arial"/>
          <w:szCs w:val="24"/>
          <w:lang w:bidi="en-US"/>
        </w:rPr>
        <w:t xml:space="preserve">. For example, if only one is assessed </w:t>
      </w:r>
      <w:r w:rsidR="00C337F6" w:rsidRPr="000918C1">
        <w:rPr>
          <w:rFonts w:ascii="Arial" w:eastAsia="Calibri" w:hAnsi="Arial" w:cs="Arial"/>
          <w:szCs w:val="24"/>
          <w:lang w:bidi="en-US"/>
        </w:rPr>
        <w:t xml:space="preserve">that will be the Benchmark </w:t>
      </w:r>
      <w:r w:rsidR="00956CC8" w:rsidRPr="000918C1">
        <w:rPr>
          <w:rFonts w:ascii="Arial" w:eastAsia="Calibri" w:hAnsi="Arial" w:cs="Arial"/>
          <w:szCs w:val="24"/>
          <w:lang w:bidi="en-US"/>
        </w:rPr>
        <w:t>score;</w:t>
      </w:r>
      <w:r w:rsidR="00C337F6" w:rsidRPr="000918C1">
        <w:rPr>
          <w:rFonts w:ascii="Arial" w:eastAsia="Calibri" w:hAnsi="Arial" w:cs="Arial"/>
          <w:szCs w:val="24"/>
          <w:lang w:bidi="en-US"/>
        </w:rPr>
        <w:t xml:space="preserve"> if </w:t>
      </w:r>
      <w:r w:rsidR="00956CC8" w:rsidRPr="000918C1">
        <w:rPr>
          <w:rFonts w:ascii="Arial" w:eastAsia="Calibri" w:hAnsi="Arial" w:cs="Arial"/>
          <w:szCs w:val="24"/>
          <w:lang w:bidi="en-US"/>
        </w:rPr>
        <w:t xml:space="preserve">all </w:t>
      </w:r>
      <w:r w:rsidR="00C337F6" w:rsidRPr="000918C1">
        <w:rPr>
          <w:rFonts w:ascii="Arial" w:eastAsia="Calibri" w:hAnsi="Arial" w:cs="Arial"/>
          <w:szCs w:val="24"/>
          <w:lang w:bidi="en-US"/>
        </w:rPr>
        <w:t xml:space="preserve">three are </w:t>
      </w:r>
      <w:r w:rsidR="00956CC8" w:rsidRPr="000918C1">
        <w:rPr>
          <w:rFonts w:ascii="Arial" w:eastAsia="Calibri" w:hAnsi="Arial" w:cs="Arial"/>
          <w:szCs w:val="24"/>
          <w:lang w:bidi="en-US"/>
        </w:rPr>
        <w:t>assessed</w:t>
      </w:r>
      <w:r>
        <w:rPr>
          <w:rFonts w:ascii="Arial" w:eastAsia="Calibri" w:hAnsi="Arial" w:cs="Arial"/>
          <w:szCs w:val="24"/>
          <w:lang w:bidi="en-US"/>
        </w:rPr>
        <w:t>,</w:t>
      </w:r>
      <w:r w:rsidR="00956CC8" w:rsidRPr="000918C1">
        <w:rPr>
          <w:rFonts w:ascii="Arial" w:eastAsia="Calibri" w:hAnsi="Arial" w:cs="Arial"/>
          <w:szCs w:val="24"/>
          <w:lang w:bidi="en-US"/>
        </w:rPr>
        <w:t xml:space="preserve"> </w:t>
      </w:r>
      <w:r w:rsidR="00C337F6" w:rsidRPr="000918C1">
        <w:rPr>
          <w:rFonts w:ascii="Arial" w:eastAsia="Calibri" w:hAnsi="Arial" w:cs="Arial"/>
          <w:szCs w:val="24"/>
          <w:lang w:bidi="en-US"/>
        </w:rPr>
        <w:t xml:space="preserve">then it will be the overall average of the </w:t>
      </w:r>
      <w:r w:rsidR="00956CC8" w:rsidRPr="000918C1">
        <w:rPr>
          <w:rFonts w:ascii="Arial" w:eastAsia="Calibri" w:hAnsi="Arial" w:cs="Arial"/>
          <w:szCs w:val="24"/>
          <w:lang w:bidi="en-US"/>
        </w:rPr>
        <w:t xml:space="preserve">three </w:t>
      </w:r>
      <w:r w:rsidR="00C337F6" w:rsidRPr="000918C1">
        <w:rPr>
          <w:rFonts w:ascii="Arial" w:eastAsia="Calibri" w:hAnsi="Arial" w:cs="Arial"/>
          <w:szCs w:val="24"/>
          <w:lang w:bidi="en-US"/>
        </w:rPr>
        <w:t>options.</w:t>
      </w:r>
    </w:p>
    <w:p w14:paraId="1CD4528E" w14:textId="77777777" w:rsidR="006B7AF9" w:rsidRPr="00395CBF" w:rsidRDefault="006B7AF9" w:rsidP="000918C1">
      <w:pPr>
        <w:spacing w:after="0" w:line="240" w:lineRule="auto"/>
        <w:ind w:left="270" w:hanging="180"/>
        <w:rPr>
          <w:rFonts w:ascii="Arial" w:eastAsia="Calibri" w:hAnsi="Arial" w:cs="Arial"/>
          <w:sz w:val="24"/>
          <w:szCs w:val="24"/>
          <w:lang w:bidi="en-US"/>
        </w:rPr>
      </w:pPr>
    </w:p>
    <w:p w14:paraId="3597F6C9" w14:textId="2847CE96" w:rsidR="007E49B7" w:rsidRPr="000918C1" w:rsidRDefault="000918C1" w:rsidP="000918C1">
      <w:pPr>
        <w:pStyle w:val="Heading1"/>
        <w:spacing w:before="0" w:line="240" w:lineRule="auto"/>
        <w:rPr>
          <w:rFonts w:ascii="Arial" w:hAnsi="Arial" w:cs="Arial"/>
          <w:color w:val="73A5CC"/>
        </w:rPr>
      </w:pPr>
      <w:bookmarkStart w:id="0" w:name="_Option_1:_"/>
      <w:bookmarkEnd w:id="0"/>
      <w:r>
        <w:rPr>
          <w:rFonts w:ascii="Arial" w:hAnsi="Arial" w:cs="Arial"/>
          <w:color w:val="73A5CC"/>
        </w:rPr>
        <w:t xml:space="preserve">Option 1: </w:t>
      </w:r>
      <w:r w:rsidR="007E49B7" w:rsidRPr="000918C1">
        <w:rPr>
          <w:rFonts w:ascii="Arial" w:hAnsi="Arial" w:cs="Arial"/>
          <w:color w:val="73A5CC"/>
        </w:rPr>
        <w:t>Jump Rope</w:t>
      </w:r>
    </w:p>
    <w:p w14:paraId="24D29BBD" w14:textId="4CA60541" w:rsidR="000918C1" w:rsidRPr="000918C1" w:rsidRDefault="0085764F" w:rsidP="000918C1">
      <w:pPr>
        <w:spacing w:after="0" w:line="240" w:lineRule="auto"/>
        <w:ind w:left="720" w:hanging="720"/>
        <w:rPr>
          <w:rFonts w:ascii="Arial" w:eastAsia="Calibri" w:hAnsi="Arial" w:cs="Arial"/>
          <w:szCs w:val="24"/>
          <w:lang w:bidi="en-US"/>
        </w:rPr>
      </w:pPr>
      <w:r w:rsidRPr="000918C1">
        <w:rPr>
          <w:rFonts w:ascii="Arial" w:eastAsia="Calibri" w:hAnsi="Arial" w:cs="Arial"/>
          <w:b/>
          <w:szCs w:val="24"/>
          <w:lang w:bidi="en-US"/>
        </w:rPr>
        <w:t>Skills:</w:t>
      </w:r>
      <w:r w:rsidR="000918C1">
        <w:rPr>
          <w:rFonts w:ascii="Arial" w:eastAsia="Calibri" w:hAnsi="Arial" w:cs="Arial"/>
          <w:b/>
          <w:szCs w:val="24"/>
          <w:lang w:bidi="en-US"/>
        </w:rPr>
        <w:tab/>
      </w:r>
      <w:r w:rsidR="00AF78BC" w:rsidRPr="000918C1">
        <w:rPr>
          <w:rFonts w:ascii="Arial" w:eastAsia="Calibri" w:hAnsi="Arial" w:cs="Arial"/>
          <w:szCs w:val="24"/>
          <w:lang w:bidi="en-US"/>
        </w:rPr>
        <w:t xml:space="preserve">Routine should consist of </w:t>
      </w:r>
      <w:r w:rsidR="000600AC" w:rsidRPr="000918C1">
        <w:rPr>
          <w:rFonts w:ascii="Arial" w:eastAsia="Calibri" w:hAnsi="Arial" w:cs="Arial"/>
          <w:i/>
          <w:szCs w:val="24"/>
          <w:lang w:bidi="en-US"/>
        </w:rPr>
        <w:t>at least</w:t>
      </w:r>
      <w:r w:rsidR="000600AC" w:rsidRPr="000918C1">
        <w:rPr>
          <w:rFonts w:ascii="Arial" w:eastAsia="Calibri" w:hAnsi="Arial" w:cs="Arial"/>
          <w:szCs w:val="24"/>
          <w:lang w:bidi="en-US"/>
        </w:rPr>
        <w:t xml:space="preserve"> </w:t>
      </w:r>
      <w:r w:rsidR="000918C1">
        <w:rPr>
          <w:rFonts w:ascii="Arial" w:eastAsia="Calibri" w:hAnsi="Arial" w:cs="Arial"/>
          <w:szCs w:val="24"/>
          <w:lang w:bidi="en-US"/>
        </w:rPr>
        <w:t>five or more</w:t>
      </w:r>
      <w:r w:rsidR="00AF78BC" w:rsidRPr="000918C1">
        <w:rPr>
          <w:rFonts w:ascii="Arial" w:eastAsia="Calibri" w:hAnsi="Arial" w:cs="Arial"/>
          <w:szCs w:val="24"/>
          <w:lang w:bidi="en-US"/>
        </w:rPr>
        <w:t xml:space="preserve"> movements</w:t>
      </w:r>
      <w:r w:rsidR="00056EFC" w:rsidRPr="000918C1">
        <w:rPr>
          <w:rFonts w:ascii="Arial" w:eastAsia="Calibri" w:hAnsi="Arial" w:cs="Arial"/>
          <w:szCs w:val="24"/>
          <w:lang w:bidi="en-US"/>
        </w:rPr>
        <w:t xml:space="preserve">. </w:t>
      </w:r>
      <w:r w:rsidR="000600AC" w:rsidRPr="000918C1">
        <w:rPr>
          <w:rFonts w:ascii="Arial" w:eastAsia="Calibri" w:hAnsi="Arial" w:cs="Arial"/>
          <w:szCs w:val="24"/>
          <w:lang w:bidi="en-US"/>
        </w:rPr>
        <w:t>Skills in the routine</w:t>
      </w:r>
      <w:r w:rsidR="000918C1" w:rsidRPr="000918C1">
        <w:rPr>
          <w:rFonts w:ascii="Arial" w:eastAsia="Calibri" w:hAnsi="Arial" w:cs="Arial"/>
          <w:szCs w:val="24"/>
          <w:lang w:bidi="en-US"/>
        </w:rPr>
        <w:t xml:space="preserve"> can include</w:t>
      </w:r>
    </w:p>
    <w:p w14:paraId="34F7D445" w14:textId="663211EA" w:rsidR="000918C1" w:rsidRDefault="00056EFC" w:rsidP="000918C1">
      <w:pPr>
        <w:spacing w:after="0" w:line="240" w:lineRule="auto"/>
        <w:ind w:left="720"/>
        <w:rPr>
          <w:rFonts w:ascii="Arial" w:eastAsia="Calibri" w:hAnsi="Arial" w:cs="Arial"/>
          <w:szCs w:val="24"/>
          <w:lang w:bidi="en-US"/>
        </w:rPr>
      </w:pPr>
      <w:r w:rsidRPr="000918C1">
        <w:rPr>
          <w:rFonts w:ascii="Arial" w:eastAsia="Calibri" w:hAnsi="Arial" w:cs="Arial"/>
          <w:szCs w:val="24"/>
          <w:lang w:bidi="en-US"/>
        </w:rPr>
        <w:t xml:space="preserve">various difficulties – </w:t>
      </w:r>
      <w:r w:rsidR="000600AC" w:rsidRPr="000918C1">
        <w:rPr>
          <w:rFonts w:ascii="Arial" w:eastAsia="Calibri" w:hAnsi="Arial" w:cs="Arial"/>
          <w:szCs w:val="24"/>
          <w:lang w:bidi="en-US"/>
        </w:rPr>
        <w:t xml:space="preserve">at least </w:t>
      </w:r>
      <w:r w:rsidR="000918C1">
        <w:rPr>
          <w:rFonts w:ascii="Arial" w:eastAsia="Calibri" w:hAnsi="Arial" w:cs="Arial"/>
          <w:szCs w:val="24"/>
          <w:lang w:bidi="en-US"/>
        </w:rPr>
        <w:t>two</w:t>
      </w:r>
      <w:r w:rsidR="000600AC" w:rsidRPr="000918C1">
        <w:rPr>
          <w:rFonts w:ascii="Arial" w:eastAsia="Calibri" w:hAnsi="Arial" w:cs="Arial"/>
          <w:szCs w:val="24"/>
          <w:lang w:bidi="en-US"/>
        </w:rPr>
        <w:t xml:space="preserve"> </w:t>
      </w:r>
      <w:r w:rsidRPr="000918C1">
        <w:rPr>
          <w:rFonts w:ascii="Arial" w:eastAsia="Calibri" w:hAnsi="Arial" w:cs="Arial"/>
          <w:szCs w:val="24"/>
          <w:lang w:bidi="en-US"/>
        </w:rPr>
        <w:t xml:space="preserve">challenging skills must be present to score advanced. Student score is based on the performance of skills within routine. </w:t>
      </w:r>
      <w:r w:rsidR="00AC03B4">
        <w:rPr>
          <w:rFonts w:ascii="Arial" w:eastAsia="Calibri" w:hAnsi="Arial" w:cs="Arial"/>
          <w:szCs w:val="24"/>
          <w:lang w:bidi="en-US"/>
        </w:rPr>
        <w:t xml:space="preserve">See </w:t>
      </w:r>
      <w:hyperlink w:anchor="_Standard_1_A" w:history="1">
        <w:r w:rsidR="00AC03B4" w:rsidRPr="00AC03B4">
          <w:rPr>
            <w:rStyle w:val="Hyperlink"/>
            <w:rFonts w:ascii="Arial" w:eastAsiaTheme="minorEastAsia" w:hAnsi="Arial" w:cs="Arial"/>
            <w:b/>
            <w:sz w:val="24"/>
            <w:szCs w:val="24"/>
          </w:rPr>
          <w:t>Standard 1 A Template</w:t>
        </w:r>
      </w:hyperlink>
      <w:r w:rsidR="00AC03B4">
        <w:rPr>
          <w:rFonts w:ascii="Arial" w:eastAsiaTheme="minorEastAsia" w:hAnsi="Arial" w:cs="Arial"/>
          <w:b/>
          <w:sz w:val="24"/>
          <w:szCs w:val="24"/>
        </w:rPr>
        <w:t>.</w:t>
      </w:r>
    </w:p>
    <w:p w14:paraId="1A3DA357" w14:textId="77777777" w:rsidR="000918C1" w:rsidRDefault="000918C1" w:rsidP="000918C1">
      <w:pPr>
        <w:spacing w:after="0" w:line="240" w:lineRule="auto"/>
        <w:ind w:left="900"/>
        <w:rPr>
          <w:rFonts w:ascii="Arial" w:eastAsia="Calibri" w:hAnsi="Arial" w:cs="Arial"/>
          <w:szCs w:val="24"/>
          <w:lang w:bidi="en-US"/>
        </w:rPr>
      </w:pPr>
    </w:p>
    <w:p w14:paraId="261A455D" w14:textId="49B00205" w:rsidR="0085764F" w:rsidRDefault="00056EFC" w:rsidP="000918C1">
      <w:pPr>
        <w:spacing w:after="0" w:line="240" w:lineRule="auto"/>
        <w:ind w:left="900"/>
        <w:rPr>
          <w:rFonts w:ascii="Arial" w:eastAsia="Calibri" w:hAnsi="Arial" w:cs="Arial"/>
          <w:szCs w:val="24"/>
          <w:lang w:bidi="en-US"/>
        </w:rPr>
      </w:pPr>
      <w:r w:rsidRPr="000918C1">
        <w:rPr>
          <w:rFonts w:ascii="Arial" w:eastAsia="Calibri" w:hAnsi="Arial" w:cs="Arial"/>
          <w:szCs w:val="24"/>
          <w:lang w:bidi="en-US"/>
        </w:rPr>
        <w:t>Challenging</w:t>
      </w:r>
      <w:r w:rsidR="00AF78BC" w:rsidRPr="000918C1">
        <w:rPr>
          <w:rFonts w:ascii="Arial" w:eastAsia="Calibri" w:hAnsi="Arial" w:cs="Arial"/>
          <w:szCs w:val="24"/>
          <w:lang w:bidi="en-US"/>
        </w:rPr>
        <w:t xml:space="preserve"> skills include: f</w:t>
      </w:r>
      <w:r w:rsidR="00E65BA3" w:rsidRPr="000918C1">
        <w:rPr>
          <w:rFonts w:ascii="Arial" w:eastAsia="Calibri" w:hAnsi="Arial" w:cs="Arial"/>
          <w:szCs w:val="24"/>
          <w:lang w:bidi="en-US"/>
        </w:rPr>
        <w:t>ootwork, arm action, and</w:t>
      </w:r>
      <w:r w:rsidR="0085764F" w:rsidRPr="000918C1">
        <w:rPr>
          <w:rFonts w:ascii="Arial" w:eastAsia="Calibri" w:hAnsi="Arial" w:cs="Arial"/>
          <w:szCs w:val="24"/>
          <w:lang w:bidi="en-US"/>
        </w:rPr>
        <w:t xml:space="preserve"> combin</w:t>
      </w:r>
      <w:r w:rsidR="00E65BA3" w:rsidRPr="000918C1">
        <w:rPr>
          <w:rFonts w:ascii="Arial" w:eastAsia="Calibri" w:hAnsi="Arial" w:cs="Arial"/>
          <w:szCs w:val="24"/>
          <w:lang w:bidi="en-US"/>
        </w:rPr>
        <w:t>ed</w:t>
      </w:r>
      <w:r w:rsidR="0085764F" w:rsidRPr="000918C1">
        <w:rPr>
          <w:rFonts w:ascii="Arial" w:eastAsia="Calibri" w:hAnsi="Arial" w:cs="Arial"/>
          <w:szCs w:val="24"/>
          <w:lang w:bidi="en-US"/>
        </w:rPr>
        <w:t xml:space="preserve"> </w:t>
      </w:r>
      <w:r w:rsidR="00E65BA3" w:rsidRPr="000918C1">
        <w:rPr>
          <w:rFonts w:ascii="Arial" w:eastAsia="Calibri" w:hAnsi="Arial" w:cs="Arial"/>
          <w:szCs w:val="24"/>
          <w:lang w:bidi="en-US"/>
        </w:rPr>
        <w:t>footwork and arm action skills</w:t>
      </w:r>
      <w:r w:rsidR="00AF78BC" w:rsidRPr="000918C1">
        <w:rPr>
          <w:rFonts w:ascii="Arial" w:eastAsia="Calibri" w:hAnsi="Arial" w:cs="Arial"/>
          <w:szCs w:val="24"/>
          <w:lang w:bidi="en-US"/>
        </w:rPr>
        <w:t>.</w:t>
      </w:r>
    </w:p>
    <w:p w14:paraId="004A4340" w14:textId="77777777" w:rsidR="000918C1" w:rsidRPr="000918C1" w:rsidRDefault="000918C1" w:rsidP="000918C1">
      <w:pPr>
        <w:spacing w:after="0" w:line="240" w:lineRule="auto"/>
        <w:ind w:left="900"/>
        <w:rPr>
          <w:rFonts w:ascii="Arial" w:eastAsia="Calibri" w:hAnsi="Arial" w:cs="Arial"/>
          <w:szCs w:val="24"/>
          <w:lang w:bidi="en-US"/>
        </w:rPr>
      </w:pPr>
    </w:p>
    <w:tbl>
      <w:tblPr>
        <w:tblW w:w="108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8" w:type="dxa"/>
          <w:left w:w="58" w:type="dxa"/>
          <w:bottom w:w="58" w:type="dxa"/>
          <w:right w:w="58" w:type="dxa"/>
        </w:tblCellMar>
        <w:tblLook w:val="04A0" w:firstRow="1" w:lastRow="0" w:firstColumn="1" w:lastColumn="0" w:noHBand="0" w:noVBand="1"/>
      </w:tblPr>
      <w:tblGrid>
        <w:gridCol w:w="1279"/>
        <w:gridCol w:w="9606"/>
      </w:tblGrid>
      <w:tr w:rsidR="007E49B7" w:rsidRPr="000918C1" w14:paraId="3212FD28" w14:textId="77777777" w:rsidTr="000918C1">
        <w:tc>
          <w:tcPr>
            <w:tcW w:w="1279" w:type="dxa"/>
          </w:tcPr>
          <w:p w14:paraId="21E33A63" w14:textId="77777777" w:rsidR="007E49B7" w:rsidRPr="000918C1" w:rsidRDefault="007E49B7" w:rsidP="000918C1">
            <w:pPr>
              <w:spacing w:after="0" w:line="240" w:lineRule="auto"/>
              <w:jc w:val="center"/>
              <w:rPr>
                <w:rFonts w:ascii="Arial" w:eastAsia="Calibri" w:hAnsi="Arial" w:cs="Arial"/>
                <w:b/>
                <w:szCs w:val="24"/>
                <w:lang w:bidi="en-US"/>
              </w:rPr>
            </w:pPr>
            <w:r w:rsidRPr="000918C1">
              <w:rPr>
                <w:rFonts w:ascii="Arial" w:eastAsia="Calibri" w:hAnsi="Arial" w:cs="Arial"/>
                <w:b/>
                <w:szCs w:val="24"/>
                <w:lang w:bidi="en-US"/>
              </w:rPr>
              <w:t>Level</w:t>
            </w:r>
          </w:p>
        </w:tc>
        <w:tc>
          <w:tcPr>
            <w:tcW w:w="9606" w:type="dxa"/>
          </w:tcPr>
          <w:p w14:paraId="2543B8BD" w14:textId="05AB4F38" w:rsidR="007E49B7" w:rsidRPr="000918C1" w:rsidRDefault="00515173" w:rsidP="000918C1">
            <w:pPr>
              <w:spacing w:after="0" w:line="240" w:lineRule="auto"/>
              <w:jc w:val="center"/>
              <w:rPr>
                <w:rFonts w:ascii="Arial" w:eastAsia="Calibri" w:hAnsi="Arial" w:cs="Arial"/>
                <w:b/>
                <w:szCs w:val="24"/>
                <w:lang w:bidi="en-US"/>
              </w:rPr>
            </w:pPr>
            <w:r w:rsidRPr="000918C1">
              <w:rPr>
                <w:rFonts w:ascii="Arial" w:eastAsia="Calibri" w:hAnsi="Arial" w:cs="Arial"/>
                <w:b/>
                <w:szCs w:val="24"/>
                <w:lang w:bidi="en-US"/>
              </w:rPr>
              <w:t xml:space="preserve">Jump Rope - </w:t>
            </w:r>
            <w:r w:rsidR="007E49B7" w:rsidRPr="000918C1">
              <w:rPr>
                <w:rFonts w:ascii="Arial" w:eastAsia="Calibri" w:hAnsi="Arial" w:cs="Arial"/>
                <w:b/>
                <w:szCs w:val="24"/>
                <w:lang w:bidi="en-US"/>
              </w:rPr>
              <w:t>Criteria</w:t>
            </w:r>
          </w:p>
        </w:tc>
      </w:tr>
      <w:tr w:rsidR="007E49B7" w:rsidRPr="000918C1" w14:paraId="1E599E3B" w14:textId="77777777" w:rsidTr="000918C1">
        <w:tc>
          <w:tcPr>
            <w:tcW w:w="1279" w:type="dxa"/>
          </w:tcPr>
          <w:p w14:paraId="50493548" w14:textId="77777777" w:rsidR="007E49B7" w:rsidRDefault="007E49B7" w:rsidP="000918C1">
            <w:pPr>
              <w:spacing w:after="0" w:line="240" w:lineRule="auto"/>
              <w:jc w:val="center"/>
              <w:rPr>
                <w:rFonts w:ascii="Arial" w:eastAsia="Calibri" w:hAnsi="Arial" w:cs="Arial"/>
                <w:b/>
                <w:szCs w:val="24"/>
                <w:lang w:bidi="en-US"/>
              </w:rPr>
            </w:pPr>
            <w:r w:rsidRPr="000918C1">
              <w:rPr>
                <w:rFonts w:ascii="Arial" w:eastAsia="Calibri" w:hAnsi="Arial" w:cs="Arial"/>
                <w:b/>
                <w:szCs w:val="24"/>
                <w:lang w:bidi="en-US"/>
              </w:rPr>
              <w:t>Advanced</w:t>
            </w:r>
          </w:p>
          <w:p w14:paraId="1D86C0D9" w14:textId="238DE898" w:rsidR="00DD3B3A" w:rsidRPr="000918C1" w:rsidRDefault="00DD3B3A" w:rsidP="000918C1">
            <w:pPr>
              <w:spacing w:after="0" w:line="240" w:lineRule="auto"/>
              <w:jc w:val="center"/>
              <w:rPr>
                <w:rFonts w:ascii="Arial" w:eastAsia="Calibri" w:hAnsi="Arial" w:cs="Arial"/>
                <w:b/>
                <w:szCs w:val="24"/>
                <w:lang w:bidi="en-US"/>
              </w:rPr>
            </w:pPr>
            <w:r>
              <w:rPr>
                <w:rFonts w:ascii="Arial" w:eastAsia="Calibri" w:hAnsi="Arial" w:cs="Arial"/>
                <w:b/>
                <w:szCs w:val="24"/>
                <w:lang w:bidi="en-US"/>
              </w:rPr>
              <w:t>3</w:t>
            </w:r>
          </w:p>
        </w:tc>
        <w:tc>
          <w:tcPr>
            <w:tcW w:w="9606" w:type="dxa"/>
          </w:tcPr>
          <w:p w14:paraId="55A10C16" w14:textId="3D1DFA98" w:rsidR="007E49B7" w:rsidRPr="000918C1" w:rsidRDefault="004D726D" w:rsidP="000918C1">
            <w:pPr>
              <w:spacing w:after="0" w:line="240" w:lineRule="auto"/>
              <w:rPr>
                <w:rFonts w:ascii="Arial" w:eastAsia="Calibri" w:hAnsi="Arial" w:cs="Arial"/>
                <w:szCs w:val="24"/>
                <w:lang w:bidi="en-US"/>
              </w:rPr>
            </w:pPr>
            <w:r w:rsidRPr="000918C1">
              <w:rPr>
                <w:rFonts w:ascii="Arial" w:eastAsia="Calibri" w:hAnsi="Arial" w:cs="Arial"/>
                <w:szCs w:val="24"/>
                <w:lang w:bidi="en-US"/>
              </w:rPr>
              <w:t xml:space="preserve">A minimum of </w:t>
            </w:r>
            <w:r w:rsidR="000918C1" w:rsidRPr="000918C1">
              <w:rPr>
                <w:rFonts w:ascii="Arial" w:eastAsia="Calibri" w:hAnsi="Arial" w:cs="Arial"/>
                <w:szCs w:val="24"/>
                <w:lang w:bidi="en-US"/>
              </w:rPr>
              <w:t>five</w:t>
            </w:r>
            <w:r w:rsidRPr="000918C1">
              <w:rPr>
                <w:rFonts w:ascii="Arial" w:eastAsia="Calibri" w:hAnsi="Arial" w:cs="Arial"/>
                <w:szCs w:val="24"/>
                <w:lang w:bidi="en-US"/>
              </w:rPr>
              <w:t xml:space="preserve"> jump rope skills</w:t>
            </w:r>
            <w:r w:rsidR="000918C1" w:rsidRPr="000918C1">
              <w:rPr>
                <w:rFonts w:ascii="Arial" w:eastAsia="Calibri" w:hAnsi="Arial" w:cs="Arial"/>
                <w:szCs w:val="24"/>
                <w:lang w:bidi="en-US"/>
              </w:rPr>
              <w:t>,</w:t>
            </w:r>
            <w:r w:rsidRPr="000918C1">
              <w:rPr>
                <w:rFonts w:ascii="Arial" w:eastAsia="Calibri" w:hAnsi="Arial" w:cs="Arial"/>
                <w:szCs w:val="24"/>
                <w:lang w:bidi="en-US"/>
              </w:rPr>
              <w:t xml:space="preserve"> including </w:t>
            </w:r>
            <w:r w:rsidR="0050315B" w:rsidRPr="000918C1">
              <w:rPr>
                <w:rFonts w:ascii="Arial" w:eastAsia="Calibri" w:hAnsi="Arial" w:cs="Arial"/>
                <w:szCs w:val="24"/>
                <w:lang w:bidi="en-US"/>
              </w:rPr>
              <w:t xml:space="preserve">at least </w:t>
            </w:r>
            <w:r w:rsidR="000918C1" w:rsidRPr="000918C1">
              <w:rPr>
                <w:rFonts w:ascii="Arial" w:eastAsia="Calibri" w:hAnsi="Arial" w:cs="Arial"/>
                <w:szCs w:val="24"/>
                <w:lang w:bidi="en-US"/>
              </w:rPr>
              <w:t>two</w:t>
            </w:r>
            <w:r w:rsidR="0050315B" w:rsidRPr="000918C1">
              <w:rPr>
                <w:rFonts w:ascii="Arial" w:eastAsia="Calibri" w:hAnsi="Arial" w:cs="Arial"/>
                <w:szCs w:val="24"/>
                <w:lang w:bidi="en-US"/>
              </w:rPr>
              <w:t xml:space="preserve"> </w:t>
            </w:r>
            <w:r w:rsidR="009B78FF" w:rsidRPr="000918C1">
              <w:rPr>
                <w:rFonts w:ascii="Arial" w:eastAsia="Calibri" w:hAnsi="Arial" w:cs="Arial"/>
                <w:szCs w:val="24"/>
                <w:lang w:bidi="en-US"/>
              </w:rPr>
              <w:t>challenging jump rope</w:t>
            </w:r>
            <w:r w:rsidR="007E49B7" w:rsidRPr="000918C1">
              <w:rPr>
                <w:rFonts w:ascii="Arial" w:eastAsia="Calibri" w:hAnsi="Arial" w:cs="Arial"/>
                <w:szCs w:val="24"/>
                <w:lang w:bidi="en-US"/>
              </w:rPr>
              <w:t xml:space="preserve"> skills</w:t>
            </w:r>
            <w:r w:rsidR="009B78FF" w:rsidRPr="000918C1">
              <w:rPr>
                <w:rFonts w:ascii="Arial" w:eastAsia="Calibri" w:hAnsi="Arial" w:cs="Arial"/>
                <w:szCs w:val="24"/>
                <w:lang w:bidi="en-US"/>
              </w:rPr>
              <w:t xml:space="preserve"> (e.g., combined footwork skills and arm action skills and/or tricks)</w:t>
            </w:r>
            <w:r w:rsidR="007E49B7" w:rsidRPr="000918C1">
              <w:rPr>
                <w:rFonts w:ascii="Arial" w:eastAsia="Calibri" w:hAnsi="Arial" w:cs="Arial"/>
                <w:szCs w:val="24"/>
                <w:lang w:bidi="en-US"/>
              </w:rPr>
              <w:t xml:space="preserve"> are </w:t>
            </w:r>
            <w:r w:rsidR="009B78FF" w:rsidRPr="000918C1">
              <w:rPr>
                <w:rFonts w:ascii="Arial" w:eastAsia="Calibri" w:hAnsi="Arial" w:cs="Arial"/>
                <w:szCs w:val="24"/>
                <w:lang w:bidi="en-US"/>
              </w:rPr>
              <w:t>performed correctly</w:t>
            </w:r>
            <w:r w:rsidR="0050315B" w:rsidRPr="000918C1">
              <w:rPr>
                <w:rFonts w:ascii="Arial" w:eastAsia="Calibri" w:hAnsi="Arial" w:cs="Arial"/>
                <w:szCs w:val="24"/>
                <w:lang w:bidi="en-US"/>
              </w:rPr>
              <w:t xml:space="preserve"> in the routine</w:t>
            </w:r>
            <w:r w:rsidR="009B78FF" w:rsidRPr="000918C1">
              <w:rPr>
                <w:rFonts w:ascii="Arial" w:eastAsia="Calibri" w:hAnsi="Arial" w:cs="Arial"/>
                <w:szCs w:val="24"/>
                <w:lang w:bidi="en-US"/>
              </w:rPr>
              <w:t>. Routine has</w:t>
            </w:r>
            <w:r w:rsidR="007E49B7" w:rsidRPr="000918C1">
              <w:rPr>
                <w:rFonts w:ascii="Arial" w:eastAsia="Calibri" w:hAnsi="Arial" w:cs="Arial"/>
                <w:szCs w:val="24"/>
                <w:lang w:bidi="en-US"/>
              </w:rPr>
              <w:t xml:space="preserve"> smooth transitions </w:t>
            </w:r>
            <w:r w:rsidR="009B78FF" w:rsidRPr="000918C1">
              <w:rPr>
                <w:rFonts w:ascii="Arial" w:eastAsia="Calibri" w:hAnsi="Arial" w:cs="Arial"/>
                <w:szCs w:val="24"/>
                <w:lang w:bidi="en-US"/>
              </w:rPr>
              <w:t xml:space="preserve">between skills </w:t>
            </w:r>
            <w:r w:rsidR="007E49B7" w:rsidRPr="000918C1">
              <w:rPr>
                <w:rFonts w:ascii="Arial" w:eastAsia="Calibri" w:hAnsi="Arial" w:cs="Arial"/>
                <w:szCs w:val="24"/>
                <w:lang w:bidi="en-US"/>
              </w:rPr>
              <w:t xml:space="preserve">and </w:t>
            </w:r>
            <w:r w:rsidR="009B78FF" w:rsidRPr="000918C1">
              <w:rPr>
                <w:rFonts w:ascii="Arial" w:eastAsia="Calibri" w:hAnsi="Arial" w:cs="Arial"/>
                <w:szCs w:val="24"/>
                <w:lang w:bidi="en-US"/>
              </w:rPr>
              <w:t xml:space="preserve">has an </w:t>
            </w:r>
            <w:r w:rsidR="007E49B7" w:rsidRPr="000918C1">
              <w:rPr>
                <w:rFonts w:ascii="Arial" w:eastAsia="Calibri" w:hAnsi="Arial" w:cs="Arial"/>
                <w:szCs w:val="24"/>
                <w:lang w:bidi="en-US"/>
              </w:rPr>
              <w:t>identifiable beginning and ending point</w:t>
            </w:r>
            <w:r w:rsidR="008D01C3" w:rsidRPr="000918C1">
              <w:rPr>
                <w:rFonts w:ascii="Arial" w:eastAsia="Calibri" w:hAnsi="Arial" w:cs="Arial"/>
                <w:szCs w:val="24"/>
                <w:lang w:bidi="en-US"/>
              </w:rPr>
              <w:t>s</w:t>
            </w:r>
            <w:r w:rsidR="007E49B7" w:rsidRPr="000918C1">
              <w:rPr>
                <w:rFonts w:ascii="Arial" w:eastAsia="Calibri" w:hAnsi="Arial" w:cs="Arial"/>
                <w:szCs w:val="24"/>
                <w:lang w:bidi="en-US"/>
              </w:rPr>
              <w:t xml:space="preserve">. </w:t>
            </w:r>
          </w:p>
        </w:tc>
      </w:tr>
      <w:tr w:rsidR="007E49B7" w:rsidRPr="000918C1" w14:paraId="3BE4E99C" w14:textId="77777777" w:rsidTr="000918C1">
        <w:tc>
          <w:tcPr>
            <w:tcW w:w="1279" w:type="dxa"/>
          </w:tcPr>
          <w:p w14:paraId="1620D61B" w14:textId="77777777" w:rsidR="007E49B7" w:rsidRDefault="007E49B7" w:rsidP="000918C1">
            <w:pPr>
              <w:spacing w:after="0" w:line="240" w:lineRule="auto"/>
              <w:jc w:val="center"/>
              <w:rPr>
                <w:rFonts w:ascii="Arial" w:eastAsia="Calibri" w:hAnsi="Arial" w:cs="Arial"/>
                <w:b/>
                <w:szCs w:val="24"/>
                <w:lang w:bidi="en-US"/>
              </w:rPr>
            </w:pPr>
            <w:r w:rsidRPr="000918C1">
              <w:rPr>
                <w:rFonts w:ascii="Arial" w:eastAsia="Calibri" w:hAnsi="Arial" w:cs="Arial"/>
                <w:b/>
                <w:szCs w:val="24"/>
                <w:lang w:bidi="en-US"/>
              </w:rPr>
              <w:t>Proficient</w:t>
            </w:r>
          </w:p>
          <w:p w14:paraId="6F180909" w14:textId="04C276D8" w:rsidR="00DD3B3A" w:rsidRPr="000918C1" w:rsidRDefault="00DD3B3A" w:rsidP="000918C1">
            <w:pPr>
              <w:spacing w:after="0" w:line="240" w:lineRule="auto"/>
              <w:jc w:val="center"/>
              <w:rPr>
                <w:rFonts w:ascii="Arial" w:eastAsia="Calibri" w:hAnsi="Arial" w:cs="Arial"/>
                <w:b/>
                <w:szCs w:val="24"/>
                <w:lang w:bidi="en-US"/>
              </w:rPr>
            </w:pPr>
            <w:r>
              <w:rPr>
                <w:rFonts w:ascii="Arial" w:eastAsia="Calibri" w:hAnsi="Arial" w:cs="Arial"/>
                <w:b/>
                <w:szCs w:val="24"/>
                <w:lang w:bidi="en-US"/>
              </w:rPr>
              <w:t>2</w:t>
            </w:r>
          </w:p>
        </w:tc>
        <w:tc>
          <w:tcPr>
            <w:tcW w:w="9606" w:type="dxa"/>
          </w:tcPr>
          <w:p w14:paraId="081F82AD" w14:textId="557F4F36" w:rsidR="007E49B7" w:rsidRPr="000918C1" w:rsidRDefault="0050315B" w:rsidP="000918C1">
            <w:pPr>
              <w:spacing w:after="0" w:line="240" w:lineRule="auto"/>
              <w:rPr>
                <w:rFonts w:ascii="Arial" w:eastAsia="Calibri" w:hAnsi="Arial" w:cs="Arial"/>
                <w:szCs w:val="24"/>
                <w:lang w:bidi="en-US"/>
              </w:rPr>
            </w:pPr>
            <w:r w:rsidRPr="000918C1">
              <w:rPr>
                <w:rFonts w:ascii="Arial" w:eastAsia="Calibri" w:hAnsi="Arial" w:cs="Arial"/>
                <w:szCs w:val="24"/>
                <w:lang w:bidi="en-US"/>
              </w:rPr>
              <w:t xml:space="preserve">At least </w:t>
            </w:r>
            <w:r w:rsidR="000918C1" w:rsidRPr="000918C1">
              <w:rPr>
                <w:rFonts w:ascii="Arial" w:eastAsia="Calibri" w:hAnsi="Arial" w:cs="Arial"/>
                <w:szCs w:val="24"/>
                <w:lang w:bidi="en-US"/>
              </w:rPr>
              <w:t>three</w:t>
            </w:r>
            <w:r w:rsidRPr="000918C1">
              <w:rPr>
                <w:rFonts w:ascii="Arial" w:eastAsia="Calibri" w:hAnsi="Arial" w:cs="Arial"/>
                <w:szCs w:val="24"/>
                <w:lang w:bidi="en-US"/>
              </w:rPr>
              <w:t xml:space="preserve"> </w:t>
            </w:r>
            <w:r w:rsidR="009B78FF" w:rsidRPr="000918C1">
              <w:rPr>
                <w:rFonts w:ascii="Arial" w:eastAsia="Calibri" w:hAnsi="Arial" w:cs="Arial"/>
                <w:szCs w:val="24"/>
                <w:lang w:bidi="en-US"/>
              </w:rPr>
              <w:t>jump rope</w:t>
            </w:r>
            <w:r w:rsidR="007E49B7" w:rsidRPr="000918C1">
              <w:rPr>
                <w:rFonts w:ascii="Arial" w:eastAsia="Calibri" w:hAnsi="Arial" w:cs="Arial"/>
                <w:szCs w:val="24"/>
                <w:lang w:bidi="en-US"/>
              </w:rPr>
              <w:t xml:space="preserve"> skills are </w:t>
            </w:r>
            <w:r w:rsidR="009B78FF" w:rsidRPr="000918C1">
              <w:rPr>
                <w:rFonts w:ascii="Arial" w:eastAsia="Calibri" w:hAnsi="Arial" w:cs="Arial"/>
                <w:szCs w:val="24"/>
                <w:lang w:bidi="en-US"/>
              </w:rPr>
              <w:t xml:space="preserve">performed correctly and </w:t>
            </w:r>
            <w:r w:rsidR="007E49B7" w:rsidRPr="000918C1">
              <w:rPr>
                <w:rFonts w:ascii="Arial" w:eastAsia="Calibri" w:hAnsi="Arial" w:cs="Arial"/>
                <w:szCs w:val="24"/>
                <w:lang w:bidi="en-US"/>
              </w:rPr>
              <w:t>combined with smooth transitions</w:t>
            </w:r>
            <w:r w:rsidR="009B78FF" w:rsidRPr="000918C1">
              <w:rPr>
                <w:rFonts w:ascii="Arial" w:eastAsia="Calibri" w:hAnsi="Arial" w:cs="Arial"/>
                <w:szCs w:val="24"/>
                <w:lang w:bidi="en-US"/>
              </w:rPr>
              <w:t xml:space="preserve">. Routine has </w:t>
            </w:r>
            <w:r w:rsidR="007E49B7" w:rsidRPr="000918C1">
              <w:rPr>
                <w:rFonts w:ascii="Arial" w:eastAsia="Calibri" w:hAnsi="Arial" w:cs="Arial"/>
                <w:szCs w:val="24"/>
                <w:lang w:bidi="en-US"/>
              </w:rPr>
              <w:t>identifiable beginning and ending point</w:t>
            </w:r>
            <w:r w:rsidR="008D01C3" w:rsidRPr="000918C1">
              <w:rPr>
                <w:rFonts w:ascii="Arial" w:eastAsia="Calibri" w:hAnsi="Arial" w:cs="Arial"/>
                <w:szCs w:val="24"/>
                <w:lang w:bidi="en-US"/>
              </w:rPr>
              <w:t>s</w:t>
            </w:r>
            <w:r w:rsidR="007E49B7" w:rsidRPr="000918C1">
              <w:rPr>
                <w:rFonts w:ascii="Arial" w:eastAsia="Calibri" w:hAnsi="Arial" w:cs="Arial"/>
                <w:szCs w:val="24"/>
                <w:lang w:bidi="en-US"/>
              </w:rPr>
              <w:t xml:space="preserve">. </w:t>
            </w:r>
            <w:r w:rsidRPr="000918C1">
              <w:rPr>
                <w:rFonts w:ascii="Arial" w:eastAsia="Calibri" w:hAnsi="Arial" w:cs="Arial"/>
                <w:szCs w:val="24"/>
                <w:lang w:bidi="en-US"/>
              </w:rPr>
              <w:t xml:space="preserve">*Could be </w:t>
            </w:r>
            <w:r w:rsidR="000918C1" w:rsidRPr="000918C1">
              <w:rPr>
                <w:rFonts w:ascii="Arial" w:eastAsia="Calibri" w:hAnsi="Arial" w:cs="Arial"/>
                <w:szCs w:val="24"/>
                <w:lang w:bidi="en-US"/>
              </w:rPr>
              <w:t>three</w:t>
            </w:r>
            <w:r w:rsidRPr="000918C1">
              <w:rPr>
                <w:rFonts w:ascii="Arial" w:eastAsia="Calibri" w:hAnsi="Arial" w:cs="Arial"/>
                <w:szCs w:val="24"/>
                <w:lang w:bidi="en-US"/>
              </w:rPr>
              <w:t xml:space="preserve"> basic skills or a combination of basic and challenging (</w:t>
            </w:r>
            <w:r w:rsidR="000918C1" w:rsidRPr="000918C1">
              <w:rPr>
                <w:rFonts w:ascii="Arial" w:eastAsia="Calibri" w:hAnsi="Arial" w:cs="Arial"/>
                <w:szCs w:val="24"/>
                <w:lang w:bidi="en-US"/>
              </w:rPr>
              <w:t>two</w:t>
            </w:r>
            <w:r w:rsidRPr="000918C1">
              <w:rPr>
                <w:rFonts w:ascii="Arial" w:eastAsia="Calibri" w:hAnsi="Arial" w:cs="Arial"/>
                <w:szCs w:val="24"/>
                <w:lang w:bidi="en-US"/>
              </w:rPr>
              <w:t xml:space="preserve"> basic, </w:t>
            </w:r>
            <w:r w:rsidR="000918C1" w:rsidRPr="000918C1">
              <w:rPr>
                <w:rFonts w:ascii="Arial" w:eastAsia="Calibri" w:hAnsi="Arial" w:cs="Arial"/>
                <w:szCs w:val="24"/>
                <w:lang w:bidi="en-US"/>
              </w:rPr>
              <w:t>one</w:t>
            </w:r>
            <w:r w:rsidRPr="000918C1">
              <w:rPr>
                <w:rFonts w:ascii="Arial" w:eastAsia="Calibri" w:hAnsi="Arial" w:cs="Arial"/>
                <w:szCs w:val="24"/>
                <w:lang w:bidi="en-US"/>
              </w:rPr>
              <w:t xml:space="preserve"> challenging)</w:t>
            </w:r>
          </w:p>
        </w:tc>
      </w:tr>
      <w:tr w:rsidR="007E49B7" w:rsidRPr="000918C1" w14:paraId="436F4096" w14:textId="77777777" w:rsidTr="000918C1">
        <w:tc>
          <w:tcPr>
            <w:tcW w:w="1279" w:type="dxa"/>
          </w:tcPr>
          <w:p w14:paraId="3355F651" w14:textId="77777777" w:rsidR="007E49B7" w:rsidRDefault="007E49B7" w:rsidP="000918C1">
            <w:pPr>
              <w:spacing w:after="0" w:line="240" w:lineRule="auto"/>
              <w:jc w:val="center"/>
              <w:rPr>
                <w:rFonts w:ascii="Arial" w:eastAsia="Calibri" w:hAnsi="Arial" w:cs="Arial"/>
                <w:b/>
                <w:szCs w:val="24"/>
                <w:lang w:bidi="en-US"/>
              </w:rPr>
            </w:pPr>
            <w:r w:rsidRPr="000918C1">
              <w:rPr>
                <w:rFonts w:ascii="Arial" w:eastAsia="Calibri" w:hAnsi="Arial" w:cs="Arial"/>
                <w:b/>
                <w:szCs w:val="24"/>
                <w:lang w:bidi="en-US"/>
              </w:rPr>
              <w:t>Limited</w:t>
            </w:r>
          </w:p>
          <w:p w14:paraId="57E2D971" w14:textId="03D73D99" w:rsidR="00DD3B3A" w:rsidRPr="000918C1" w:rsidRDefault="00DD3B3A" w:rsidP="000918C1">
            <w:pPr>
              <w:spacing w:after="0" w:line="240" w:lineRule="auto"/>
              <w:jc w:val="center"/>
              <w:rPr>
                <w:rFonts w:ascii="Arial" w:eastAsia="Calibri" w:hAnsi="Arial" w:cs="Arial"/>
                <w:b/>
                <w:szCs w:val="24"/>
                <w:lang w:bidi="en-US"/>
              </w:rPr>
            </w:pPr>
            <w:r>
              <w:rPr>
                <w:rFonts w:ascii="Arial" w:eastAsia="Calibri" w:hAnsi="Arial" w:cs="Arial"/>
                <w:b/>
                <w:szCs w:val="24"/>
                <w:lang w:bidi="en-US"/>
              </w:rPr>
              <w:t>1</w:t>
            </w:r>
          </w:p>
        </w:tc>
        <w:tc>
          <w:tcPr>
            <w:tcW w:w="9606" w:type="dxa"/>
          </w:tcPr>
          <w:p w14:paraId="34BCA0BD" w14:textId="4606415D" w:rsidR="007E49B7" w:rsidRPr="000918C1" w:rsidRDefault="009B78FF" w:rsidP="000918C1">
            <w:pPr>
              <w:spacing w:after="0" w:line="240" w:lineRule="auto"/>
              <w:rPr>
                <w:rFonts w:ascii="Arial" w:eastAsia="Calibri" w:hAnsi="Arial" w:cs="Arial"/>
                <w:szCs w:val="24"/>
                <w:lang w:bidi="en-US"/>
              </w:rPr>
            </w:pPr>
            <w:r w:rsidRPr="000918C1">
              <w:rPr>
                <w:rFonts w:ascii="Arial" w:eastAsia="Calibri" w:hAnsi="Arial" w:cs="Arial"/>
                <w:szCs w:val="24"/>
                <w:lang w:bidi="en-US"/>
              </w:rPr>
              <w:t>Jump rope skills are not performed correctly. Routine</w:t>
            </w:r>
            <w:r w:rsidR="007E49B7" w:rsidRPr="000918C1">
              <w:rPr>
                <w:rFonts w:ascii="Arial" w:eastAsia="Calibri" w:hAnsi="Arial" w:cs="Arial"/>
                <w:szCs w:val="24"/>
                <w:lang w:bidi="en-US"/>
              </w:rPr>
              <w:t xml:space="preserve"> </w:t>
            </w:r>
            <w:r w:rsidR="008D01C3" w:rsidRPr="000918C1">
              <w:rPr>
                <w:rFonts w:ascii="Arial" w:eastAsia="Calibri" w:hAnsi="Arial" w:cs="Arial"/>
                <w:szCs w:val="24"/>
                <w:lang w:bidi="en-US"/>
              </w:rPr>
              <w:t>lack</w:t>
            </w:r>
            <w:r w:rsidRPr="000918C1">
              <w:rPr>
                <w:rFonts w:ascii="Arial" w:eastAsia="Calibri" w:hAnsi="Arial" w:cs="Arial"/>
                <w:szCs w:val="24"/>
                <w:lang w:bidi="en-US"/>
              </w:rPr>
              <w:t>s</w:t>
            </w:r>
            <w:r w:rsidR="007E49B7" w:rsidRPr="000918C1">
              <w:rPr>
                <w:rFonts w:ascii="Arial" w:eastAsia="Calibri" w:hAnsi="Arial" w:cs="Arial"/>
                <w:szCs w:val="24"/>
                <w:lang w:bidi="en-US"/>
              </w:rPr>
              <w:t xml:space="preserve"> smooth transitions</w:t>
            </w:r>
            <w:r w:rsidR="008D01C3" w:rsidRPr="000918C1">
              <w:rPr>
                <w:rFonts w:ascii="Arial" w:eastAsia="Calibri" w:hAnsi="Arial" w:cs="Arial"/>
                <w:szCs w:val="24"/>
                <w:lang w:bidi="en-US"/>
              </w:rPr>
              <w:t xml:space="preserve"> or there is not an identifiable beginning and/or ending point</w:t>
            </w:r>
            <w:r w:rsidR="007E49B7" w:rsidRPr="000918C1">
              <w:rPr>
                <w:rFonts w:ascii="Arial" w:eastAsia="Calibri" w:hAnsi="Arial" w:cs="Arial"/>
                <w:szCs w:val="24"/>
                <w:lang w:bidi="en-US"/>
              </w:rPr>
              <w:t xml:space="preserve">. </w:t>
            </w:r>
          </w:p>
        </w:tc>
      </w:tr>
    </w:tbl>
    <w:p w14:paraId="3F56DCD2" w14:textId="77777777" w:rsidR="005F05A0" w:rsidRDefault="005F05A0" w:rsidP="00AC03B4">
      <w:pPr>
        <w:spacing w:after="0" w:line="240" w:lineRule="auto"/>
        <w:rPr>
          <w:rFonts w:ascii="Arial" w:hAnsi="Arial" w:cs="Arial"/>
          <w:color w:val="73A5CC"/>
        </w:rPr>
        <w:sectPr w:rsidR="005F05A0" w:rsidSect="005F05A0">
          <w:headerReference w:type="even" r:id="rId8"/>
          <w:headerReference w:type="default" r:id="rId9"/>
          <w:footerReference w:type="even" r:id="rId10"/>
          <w:footerReference w:type="default" r:id="rId11"/>
          <w:headerReference w:type="first" r:id="rId12"/>
          <w:footerReference w:type="first" r:id="rId13"/>
          <w:pgSz w:w="12240" w:h="15840"/>
          <w:pgMar w:top="1998" w:right="720" w:bottom="720" w:left="720" w:header="720" w:footer="720" w:gutter="0"/>
          <w:cols w:space="720"/>
          <w:docGrid w:linePitch="360"/>
        </w:sectPr>
      </w:pPr>
      <w:bookmarkStart w:id="1" w:name="_Option_2:_"/>
      <w:bookmarkEnd w:id="1"/>
    </w:p>
    <w:p w14:paraId="119ED06C" w14:textId="5A391970" w:rsidR="007E49B7" w:rsidRPr="000918C1" w:rsidRDefault="000918C1" w:rsidP="000918C1">
      <w:pPr>
        <w:pStyle w:val="Heading1"/>
        <w:spacing w:before="0" w:line="240" w:lineRule="auto"/>
        <w:rPr>
          <w:rFonts w:ascii="Arial" w:hAnsi="Arial" w:cs="Arial"/>
          <w:color w:val="73A5CC"/>
        </w:rPr>
      </w:pPr>
      <w:r>
        <w:rPr>
          <w:rFonts w:ascii="Arial" w:hAnsi="Arial" w:cs="Arial"/>
          <w:color w:val="73A5CC"/>
        </w:rPr>
        <w:lastRenderedPageBreak/>
        <w:t xml:space="preserve">Option 2: </w:t>
      </w:r>
      <w:r w:rsidR="007E49B7" w:rsidRPr="000918C1">
        <w:rPr>
          <w:rFonts w:ascii="Arial" w:hAnsi="Arial" w:cs="Arial"/>
          <w:color w:val="73A5CC"/>
        </w:rPr>
        <w:t>Gymnastics</w:t>
      </w:r>
    </w:p>
    <w:p w14:paraId="4689B782" w14:textId="7F2743B8" w:rsidR="00E65BA3" w:rsidRPr="000918C1" w:rsidRDefault="00E65BA3" w:rsidP="000918C1">
      <w:pPr>
        <w:spacing w:after="0" w:line="240" w:lineRule="auto"/>
        <w:ind w:left="720" w:hanging="720"/>
        <w:rPr>
          <w:rFonts w:ascii="Arial" w:eastAsia="Calibri" w:hAnsi="Arial" w:cs="Arial"/>
          <w:b/>
          <w:szCs w:val="24"/>
          <w:lang w:bidi="en-US"/>
        </w:rPr>
      </w:pPr>
      <w:r w:rsidRPr="000918C1">
        <w:rPr>
          <w:rFonts w:ascii="Arial" w:eastAsia="Calibri" w:hAnsi="Arial" w:cs="Arial"/>
          <w:b/>
          <w:szCs w:val="24"/>
          <w:lang w:bidi="en-US"/>
        </w:rPr>
        <w:t>Skills:</w:t>
      </w:r>
      <w:r w:rsidRPr="000918C1">
        <w:rPr>
          <w:rFonts w:ascii="Arial" w:eastAsia="Calibri" w:hAnsi="Arial" w:cs="Arial"/>
          <w:b/>
          <w:szCs w:val="24"/>
          <w:lang w:bidi="en-US"/>
        </w:rPr>
        <w:tab/>
      </w:r>
      <w:r w:rsidRPr="000918C1">
        <w:rPr>
          <w:rFonts w:ascii="Arial" w:eastAsia="Calibri" w:hAnsi="Arial" w:cs="Arial"/>
          <w:szCs w:val="24"/>
          <w:lang w:bidi="en-US"/>
        </w:rPr>
        <w:t>Balances, rolls, travel skills and jumps. The delineation from basic to advanced skills should be determined by the physical education teacher with the consideration of level of difficulty (e.g., inverted balancing is much more challenging than upright balancing).</w:t>
      </w:r>
      <w:r w:rsidR="00AC03B4">
        <w:rPr>
          <w:rFonts w:ascii="Arial" w:eastAsia="Calibri" w:hAnsi="Arial" w:cs="Arial"/>
          <w:szCs w:val="24"/>
          <w:lang w:bidi="en-US"/>
        </w:rPr>
        <w:t xml:space="preserve"> See </w:t>
      </w:r>
      <w:hyperlink w:anchor="_Standard_1_A" w:history="1">
        <w:r w:rsidR="00AC03B4" w:rsidRPr="00AC03B4">
          <w:rPr>
            <w:rStyle w:val="Hyperlink"/>
            <w:rFonts w:ascii="Arial" w:eastAsiaTheme="minorEastAsia" w:hAnsi="Arial" w:cs="Arial"/>
            <w:b/>
            <w:sz w:val="24"/>
            <w:szCs w:val="24"/>
          </w:rPr>
          <w:t>Standard 1 A Template</w:t>
        </w:r>
      </w:hyperlink>
    </w:p>
    <w:p w14:paraId="520F30B3" w14:textId="77777777" w:rsidR="00E65BA3" w:rsidRPr="00395CBF" w:rsidRDefault="00E65BA3" w:rsidP="000918C1">
      <w:pPr>
        <w:spacing w:after="0" w:line="240" w:lineRule="auto"/>
        <w:rPr>
          <w:rFonts w:ascii="Arial" w:eastAsia="Calibri" w:hAnsi="Arial" w:cs="Arial"/>
          <w:b/>
          <w:sz w:val="24"/>
          <w:szCs w:val="24"/>
          <w:lang w:bidi="en-US"/>
        </w:rPr>
      </w:pPr>
    </w:p>
    <w:tbl>
      <w:tblPr>
        <w:tblW w:w="108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8" w:type="dxa"/>
          <w:left w:w="58" w:type="dxa"/>
          <w:bottom w:w="58" w:type="dxa"/>
          <w:right w:w="58" w:type="dxa"/>
        </w:tblCellMar>
        <w:tblLook w:val="04A0" w:firstRow="1" w:lastRow="0" w:firstColumn="1" w:lastColumn="0" w:noHBand="0" w:noVBand="1"/>
      </w:tblPr>
      <w:tblGrid>
        <w:gridCol w:w="1279"/>
        <w:gridCol w:w="9606"/>
      </w:tblGrid>
      <w:tr w:rsidR="007E49B7" w:rsidRPr="000918C1" w14:paraId="1E4ACD29" w14:textId="77777777" w:rsidTr="000918C1">
        <w:tc>
          <w:tcPr>
            <w:tcW w:w="1279" w:type="dxa"/>
          </w:tcPr>
          <w:p w14:paraId="14AE87B1" w14:textId="77777777" w:rsidR="007E49B7" w:rsidRPr="000918C1" w:rsidRDefault="007E49B7" w:rsidP="000918C1">
            <w:pPr>
              <w:spacing w:after="0" w:line="240" w:lineRule="auto"/>
              <w:jc w:val="center"/>
              <w:rPr>
                <w:rFonts w:ascii="Arial" w:eastAsia="Calibri" w:hAnsi="Arial" w:cs="Arial"/>
                <w:b/>
                <w:szCs w:val="24"/>
                <w:lang w:bidi="en-US"/>
              </w:rPr>
            </w:pPr>
            <w:r w:rsidRPr="000918C1">
              <w:rPr>
                <w:rFonts w:ascii="Arial" w:eastAsia="Calibri" w:hAnsi="Arial" w:cs="Arial"/>
                <w:b/>
                <w:szCs w:val="24"/>
                <w:lang w:bidi="en-US"/>
              </w:rPr>
              <w:t>Level</w:t>
            </w:r>
          </w:p>
        </w:tc>
        <w:tc>
          <w:tcPr>
            <w:tcW w:w="9606" w:type="dxa"/>
          </w:tcPr>
          <w:p w14:paraId="06985D95" w14:textId="180AD157" w:rsidR="007E49B7" w:rsidRPr="000918C1" w:rsidRDefault="00515173" w:rsidP="000918C1">
            <w:pPr>
              <w:spacing w:after="0" w:line="240" w:lineRule="auto"/>
              <w:jc w:val="center"/>
              <w:rPr>
                <w:rFonts w:ascii="Arial" w:eastAsia="Calibri" w:hAnsi="Arial" w:cs="Arial"/>
                <w:b/>
                <w:szCs w:val="24"/>
                <w:lang w:bidi="en-US"/>
              </w:rPr>
            </w:pPr>
            <w:r w:rsidRPr="000918C1">
              <w:rPr>
                <w:rFonts w:ascii="Arial" w:eastAsia="Calibri" w:hAnsi="Arial" w:cs="Arial"/>
                <w:b/>
                <w:szCs w:val="24"/>
                <w:lang w:bidi="en-US"/>
              </w:rPr>
              <w:t xml:space="preserve">Gymnastics - </w:t>
            </w:r>
            <w:r w:rsidR="007E49B7" w:rsidRPr="000918C1">
              <w:rPr>
                <w:rFonts w:ascii="Arial" w:eastAsia="Calibri" w:hAnsi="Arial" w:cs="Arial"/>
                <w:b/>
                <w:szCs w:val="24"/>
                <w:lang w:bidi="en-US"/>
              </w:rPr>
              <w:t>Criteria</w:t>
            </w:r>
          </w:p>
        </w:tc>
      </w:tr>
      <w:tr w:rsidR="007E49B7" w:rsidRPr="000918C1" w14:paraId="7CA6FD4C" w14:textId="77777777" w:rsidTr="000918C1">
        <w:trPr>
          <w:trHeight w:val="940"/>
        </w:trPr>
        <w:tc>
          <w:tcPr>
            <w:tcW w:w="1279" w:type="dxa"/>
          </w:tcPr>
          <w:p w14:paraId="7362C496" w14:textId="77777777" w:rsidR="007E49B7" w:rsidRDefault="007E49B7" w:rsidP="000918C1">
            <w:pPr>
              <w:spacing w:after="0" w:line="240" w:lineRule="auto"/>
              <w:jc w:val="center"/>
              <w:rPr>
                <w:rFonts w:ascii="Arial" w:eastAsia="Calibri" w:hAnsi="Arial" w:cs="Arial"/>
                <w:b/>
                <w:szCs w:val="24"/>
                <w:lang w:bidi="en-US"/>
              </w:rPr>
            </w:pPr>
            <w:r w:rsidRPr="000918C1">
              <w:rPr>
                <w:rFonts w:ascii="Arial" w:eastAsia="Calibri" w:hAnsi="Arial" w:cs="Arial"/>
                <w:b/>
                <w:szCs w:val="24"/>
                <w:lang w:bidi="en-US"/>
              </w:rPr>
              <w:t>Advanced</w:t>
            </w:r>
          </w:p>
          <w:p w14:paraId="36AD61EE" w14:textId="2F1C9C90" w:rsidR="00DD3B3A" w:rsidRPr="000918C1" w:rsidRDefault="00DD3B3A" w:rsidP="000918C1">
            <w:pPr>
              <w:spacing w:after="0" w:line="240" w:lineRule="auto"/>
              <w:jc w:val="center"/>
              <w:rPr>
                <w:rFonts w:ascii="Arial" w:eastAsia="Calibri" w:hAnsi="Arial" w:cs="Arial"/>
                <w:b/>
                <w:szCs w:val="24"/>
                <w:lang w:bidi="en-US"/>
              </w:rPr>
            </w:pPr>
            <w:r>
              <w:rPr>
                <w:rFonts w:ascii="Arial" w:eastAsia="Calibri" w:hAnsi="Arial" w:cs="Arial"/>
                <w:b/>
                <w:szCs w:val="24"/>
                <w:lang w:bidi="en-US"/>
              </w:rPr>
              <w:t>3</w:t>
            </w:r>
          </w:p>
        </w:tc>
        <w:tc>
          <w:tcPr>
            <w:tcW w:w="9606" w:type="dxa"/>
          </w:tcPr>
          <w:p w14:paraId="3492BE9B" w14:textId="5F3DEFEB" w:rsidR="007E49B7" w:rsidRPr="000918C1" w:rsidRDefault="004D726D" w:rsidP="000918C1">
            <w:pPr>
              <w:spacing w:after="0" w:line="240" w:lineRule="auto"/>
              <w:rPr>
                <w:rFonts w:ascii="Arial" w:eastAsia="Calibri" w:hAnsi="Arial" w:cs="Arial"/>
                <w:szCs w:val="24"/>
                <w:lang w:bidi="en-US"/>
              </w:rPr>
            </w:pPr>
            <w:r w:rsidRPr="000918C1">
              <w:rPr>
                <w:rFonts w:ascii="Arial" w:eastAsia="Calibri" w:hAnsi="Arial" w:cs="Arial"/>
                <w:szCs w:val="24"/>
                <w:lang w:bidi="en-US"/>
              </w:rPr>
              <w:t xml:space="preserve">A minimum of </w:t>
            </w:r>
            <w:r w:rsidR="000918C1" w:rsidRPr="000918C1">
              <w:rPr>
                <w:rFonts w:ascii="Arial" w:eastAsia="Calibri" w:hAnsi="Arial" w:cs="Arial"/>
                <w:szCs w:val="24"/>
                <w:lang w:bidi="en-US"/>
              </w:rPr>
              <w:t>five</w:t>
            </w:r>
            <w:r w:rsidRPr="000918C1">
              <w:rPr>
                <w:rFonts w:ascii="Arial" w:eastAsia="Calibri" w:hAnsi="Arial" w:cs="Arial"/>
                <w:szCs w:val="24"/>
                <w:lang w:bidi="en-US"/>
              </w:rPr>
              <w:t xml:space="preserve"> educational gymnastics skills</w:t>
            </w:r>
            <w:r w:rsidR="000918C1" w:rsidRPr="000918C1">
              <w:rPr>
                <w:rFonts w:ascii="Arial" w:eastAsia="Calibri" w:hAnsi="Arial" w:cs="Arial"/>
                <w:szCs w:val="24"/>
                <w:lang w:bidi="en-US"/>
              </w:rPr>
              <w:t>,</w:t>
            </w:r>
            <w:r w:rsidRPr="000918C1">
              <w:rPr>
                <w:rFonts w:ascii="Arial" w:eastAsia="Calibri" w:hAnsi="Arial" w:cs="Arial"/>
                <w:szCs w:val="24"/>
                <w:lang w:bidi="en-US"/>
              </w:rPr>
              <w:t xml:space="preserve"> including at least </w:t>
            </w:r>
            <w:r w:rsidR="000918C1" w:rsidRPr="000918C1">
              <w:rPr>
                <w:rFonts w:ascii="Arial" w:eastAsia="Calibri" w:hAnsi="Arial" w:cs="Arial"/>
                <w:szCs w:val="24"/>
                <w:lang w:bidi="en-US"/>
              </w:rPr>
              <w:t>two</w:t>
            </w:r>
            <w:r w:rsidRPr="000918C1">
              <w:rPr>
                <w:rFonts w:ascii="Arial" w:eastAsia="Calibri" w:hAnsi="Arial" w:cs="Arial"/>
                <w:szCs w:val="24"/>
                <w:lang w:bidi="en-US"/>
              </w:rPr>
              <w:t xml:space="preserve"> challenging </w:t>
            </w:r>
            <w:r w:rsidR="007E49B7" w:rsidRPr="000918C1">
              <w:rPr>
                <w:rFonts w:ascii="Arial" w:eastAsia="Calibri" w:hAnsi="Arial" w:cs="Arial"/>
                <w:szCs w:val="24"/>
                <w:lang w:bidi="en-US"/>
              </w:rPr>
              <w:t xml:space="preserve">skills are </w:t>
            </w:r>
            <w:r w:rsidR="005F563D" w:rsidRPr="000918C1">
              <w:rPr>
                <w:rFonts w:ascii="Arial" w:eastAsia="Calibri" w:hAnsi="Arial" w:cs="Arial"/>
                <w:szCs w:val="24"/>
                <w:lang w:bidi="en-US"/>
              </w:rPr>
              <w:t>performed correctly</w:t>
            </w:r>
            <w:r w:rsidR="0050315B" w:rsidRPr="000918C1">
              <w:rPr>
                <w:rFonts w:ascii="Arial" w:eastAsia="Calibri" w:hAnsi="Arial" w:cs="Arial"/>
                <w:szCs w:val="24"/>
                <w:lang w:bidi="en-US"/>
              </w:rPr>
              <w:t xml:space="preserve"> in the routine</w:t>
            </w:r>
            <w:r w:rsidR="005F563D" w:rsidRPr="000918C1">
              <w:rPr>
                <w:rFonts w:ascii="Arial" w:eastAsia="Calibri" w:hAnsi="Arial" w:cs="Arial"/>
                <w:szCs w:val="24"/>
                <w:lang w:bidi="en-US"/>
              </w:rPr>
              <w:t xml:space="preserve">. The skills are </w:t>
            </w:r>
            <w:r w:rsidR="007E49B7" w:rsidRPr="000918C1">
              <w:rPr>
                <w:rFonts w:ascii="Arial" w:eastAsia="Calibri" w:hAnsi="Arial" w:cs="Arial"/>
                <w:szCs w:val="24"/>
                <w:lang w:bidi="en-US"/>
              </w:rPr>
              <w:t>combined with smooth transitions and identifiable beginning and ending point</w:t>
            </w:r>
            <w:r w:rsidR="008D01C3" w:rsidRPr="000918C1">
              <w:rPr>
                <w:rFonts w:ascii="Arial" w:eastAsia="Calibri" w:hAnsi="Arial" w:cs="Arial"/>
                <w:szCs w:val="24"/>
                <w:lang w:bidi="en-US"/>
              </w:rPr>
              <w:t>s</w:t>
            </w:r>
            <w:r w:rsidR="005F563D" w:rsidRPr="000918C1">
              <w:rPr>
                <w:rFonts w:ascii="Arial" w:eastAsia="Calibri" w:hAnsi="Arial" w:cs="Arial"/>
                <w:szCs w:val="24"/>
                <w:lang w:bidi="en-US"/>
              </w:rPr>
              <w:t xml:space="preserve"> in a routine</w:t>
            </w:r>
            <w:r w:rsidR="007E49B7" w:rsidRPr="000918C1">
              <w:rPr>
                <w:rFonts w:ascii="Arial" w:eastAsia="Calibri" w:hAnsi="Arial" w:cs="Arial"/>
                <w:szCs w:val="24"/>
                <w:lang w:bidi="en-US"/>
              </w:rPr>
              <w:t xml:space="preserve">. </w:t>
            </w:r>
          </w:p>
        </w:tc>
      </w:tr>
      <w:tr w:rsidR="007E49B7" w:rsidRPr="000918C1" w14:paraId="316EB026" w14:textId="77777777" w:rsidTr="000918C1">
        <w:tc>
          <w:tcPr>
            <w:tcW w:w="1279" w:type="dxa"/>
          </w:tcPr>
          <w:p w14:paraId="77AF13B4" w14:textId="77777777" w:rsidR="007E49B7" w:rsidRDefault="007E49B7" w:rsidP="000918C1">
            <w:pPr>
              <w:spacing w:after="0" w:line="240" w:lineRule="auto"/>
              <w:jc w:val="center"/>
              <w:rPr>
                <w:rFonts w:ascii="Arial" w:eastAsia="Calibri" w:hAnsi="Arial" w:cs="Arial"/>
                <w:b/>
                <w:szCs w:val="24"/>
                <w:lang w:bidi="en-US"/>
              </w:rPr>
            </w:pPr>
            <w:r w:rsidRPr="000918C1">
              <w:rPr>
                <w:rFonts w:ascii="Arial" w:eastAsia="Calibri" w:hAnsi="Arial" w:cs="Arial"/>
                <w:b/>
                <w:szCs w:val="24"/>
                <w:lang w:bidi="en-US"/>
              </w:rPr>
              <w:t>Proficient</w:t>
            </w:r>
          </w:p>
          <w:p w14:paraId="2D504745" w14:textId="1293E6F7" w:rsidR="00DD3B3A" w:rsidRPr="000918C1" w:rsidRDefault="00DD3B3A" w:rsidP="000918C1">
            <w:pPr>
              <w:spacing w:after="0" w:line="240" w:lineRule="auto"/>
              <w:jc w:val="center"/>
              <w:rPr>
                <w:rFonts w:ascii="Arial" w:eastAsia="Calibri" w:hAnsi="Arial" w:cs="Arial"/>
                <w:b/>
                <w:szCs w:val="24"/>
                <w:lang w:bidi="en-US"/>
              </w:rPr>
            </w:pPr>
            <w:r>
              <w:rPr>
                <w:rFonts w:ascii="Arial" w:eastAsia="Calibri" w:hAnsi="Arial" w:cs="Arial"/>
                <w:b/>
                <w:szCs w:val="24"/>
                <w:lang w:bidi="en-US"/>
              </w:rPr>
              <w:t>2</w:t>
            </w:r>
          </w:p>
        </w:tc>
        <w:tc>
          <w:tcPr>
            <w:tcW w:w="9606" w:type="dxa"/>
          </w:tcPr>
          <w:p w14:paraId="7BCAE2E0" w14:textId="126F6D34" w:rsidR="007E49B7" w:rsidRPr="000918C1" w:rsidRDefault="0050315B" w:rsidP="000918C1">
            <w:pPr>
              <w:spacing w:after="0" w:line="240" w:lineRule="auto"/>
              <w:rPr>
                <w:rFonts w:ascii="Arial" w:eastAsia="Calibri" w:hAnsi="Arial" w:cs="Arial"/>
                <w:szCs w:val="24"/>
                <w:lang w:bidi="en-US"/>
              </w:rPr>
            </w:pPr>
            <w:r w:rsidRPr="000918C1">
              <w:rPr>
                <w:rFonts w:ascii="Arial" w:eastAsia="Calibri" w:hAnsi="Arial" w:cs="Arial"/>
                <w:szCs w:val="24"/>
                <w:lang w:bidi="en-US"/>
              </w:rPr>
              <w:t xml:space="preserve">At least </w:t>
            </w:r>
            <w:r w:rsidR="000918C1" w:rsidRPr="000918C1">
              <w:rPr>
                <w:rFonts w:ascii="Arial" w:eastAsia="Calibri" w:hAnsi="Arial" w:cs="Arial"/>
                <w:szCs w:val="24"/>
                <w:lang w:bidi="en-US"/>
              </w:rPr>
              <w:t>three</w:t>
            </w:r>
            <w:r w:rsidRPr="000918C1">
              <w:rPr>
                <w:rFonts w:ascii="Arial" w:eastAsia="Calibri" w:hAnsi="Arial" w:cs="Arial"/>
                <w:szCs w:val="24"/>
                <w:lang w:bidi="en-US"/>
              </w:rPr>
              <w:t xml:space="preserve"> </w:t>
            </w:r>
            <w:r w:rsidR="005F563D" w:rsidRPr="000918C1">
              <w:rPr>
                <w:rFonts w:ascii="Arial" w:eastAsia="Calibri" w:hAnsi="Arial" w:cs="Arial"/>
                <w:szCs w:val="24"/>
                <w:lang w:bidi="en-US"/>
              </w:rPr>
              <w:t>educational gymnastic</w:t>
            </w:r>
            <w:r w:rsidR="000918C1" w:rsidRPr="000918C1">
              <w:rPr>
                <w:rFonts w:ascii="Arial" w:eastAsia="Calibri" w:hAnsi="Arial" w:cs="Arial"/>
                <w:szCs w:val="24"/>
                <w:lang w:bidi="en-US"/>
              </w:rPr>
              <w:t>s</w:t>
            </w:r>
            <w:r w:rsidR="007E49B7" w:rsidRPr="000918C1">
              <w:rPr>
                <w:rFonts w:ascii="Arial" w:eastAsia="Calibri" w:hAnsi="Arial" w:cs="Arial"/>
                <w:szCs w:val="24"/>
                <w:lang w:bidi="en-US"/>
              </w:rPr>
              <w:t xml:space="preserve"> skills are</w:t>
            </w:r>
            <w:r w:rsidR="005F563D" w:rsidRPr="000918C1">
              <w:rPr>
                <w:rFonts w:ascii="Arial" w:eastAsia="Calibri" w:hAnsi="Arial" w:cs="Arial"/>
                <w:szCs w:val="24"/>
                <w:lang w:bidi="en-US"/>
              </w:rPr>
              <w:t xml:space="preserve"> performed with correct technique. The skills are</w:t>
            </w:r>
            <w:r w:rsidR="007E49B7" w:rsidRPr="000918C1">
              <w:rPr>
                <w:rFonts w:ascii="Arial" w:eastAsia="Calibri" w:hAnsi="Arial" w:cs="Arial"/>
                <w:szCs w:val="24"/>
                <w:lang w:bidi="en-US"/>
              </w:rPr>
              <w:t xml:space="preserve"> combined with smooth transitions an</w:t>
            </w:r>
            <w:r w:rsidR="008D01C3" w:rsidRPr="000918C1">
              <w:rPr>
                <w:rFonts w:ascii="Arial" w:eastAsia="Calibri" w:hAnsi="Arial" w:cs="Arial"/>
                <w:szCs w:val="24"/>
                <w:lang w:bidi="en-US"/>
              </w:rPr>
              <w:t>d</w:t>
            </w:r>
            <w:r w:rsidR="007E49B7" w:rsidRPr="000918C1">
              <w:rPr>
                <w:rFonts w:ascii="Arial" w:eastAsia="Calibri" w:hAnsi="Arial" w:cs="Arial"/>
                <w:szCs w:val="24"/>
                <w:lang w:bidi="en-US"/>
              </w:rPr>
              <w:t xml:space="preserve"> identifiable beginning and ending point</w:t>
            </w:r>
            <w:r w:rsidR="008D01C3" w:rsidRPr="000918C1">
              <w:rPr>
                <w:rFonts w:ascii="Arial" w:eastAsia="Calibri" w:hAnsi="Arial" w:cs="Arial"/>
                <w:szCs w:val="24"/>
                <w:lang w:bidi="en-US"/>
              </w:rPr>
              <w:t>s</w:t>
            </w:r>
            <w:r w:rsidR="005F563D" w:rsidRPr="000918C1">
              <w:rPr>
                <w:rFonts w:ascii="Arial" w:eastAsia="Calibri" w:hAnsi="Arial" w:cs="Arial"/>
                <w:szCs w:val="24"/>
                <w:lang w:bidi="en-US"/>
              </w:rPr>
              <w:t xml:space="preserve"> in a routine</w:t>
            </w:r>
            <w:r w:rsidR="007E49B7" w:rsidRPr="000918C1">
              <w:rPr>
                <w:rFonts w:ascii="Arial" w:eastAsia="Calibri" w:hAnsi="Arial" w:cs="Arial"/>
                <w:szCs w:val="24"/>
                <w:lang w:bidi="en-US"/>
              </w:rPr>
              <w:t xml:space="preserve">. </w:t>
            </w:r>
          </w:p>
        </w:tc>
      </w:tr>
      <w:tr w:rsidR="007E49B7" w:rsidRPr="000918C1" w14:paraId="678D5202" w14:textId="77777777" w:rsidTr="000918C1">
        <w:tc>
          <w:tcPr>
            <w:tcW w:w="1279" w:type="dxa"/>
          </w:tcPr>
          <w:p w14:paraId="4F104DE6" w14:textId="77777777" w:rsidR="007E49B7" w:rsidRDefault="007E49B7" w:rsidP="000918C1">
            <w:pPr>
              <w:spacing w:after="0" w:line="240" w:lineRule="auto"/>
              <w:jc w:val="center"/>
              <w:rPr>
                <w:rFonts w:ascii="Arial" w:eastAsia="Calibri" w:hAnsi="Arial" w:cs="Arial"/>
                <w:b/>
                <w:szCs w:val="24"/>
                <w:lang w:bidi="en-US"/>
              </w:rPr>
            </w:pPr>
            <w:r w:rsidRPr="000918C1">
              <w:rPr>
                <w:rFonts w:ascii="Arial" w:eastAsia="Calibri" w:hAnsi="Arial" w:cs="Arial"/>
                <w:b/>
                <w:szCs w:val="24"/>
                <w:lang w:bidi="en-US"/>
              </w:rPr>
              <w:t>Limited</w:t>
            </w:r>
          </w:p>
          <w:p w14:paraId="7E68768C" w14:textId="3F8944ED" w:rsidR="00DD3B3A" w:rsidRPr="000918C1" w:rsidRDefault="00DD3B3A" w:rsidP="000918C1">
            <w:pPr>
              <w:spacing w:after="0" w:line="240" w:lineRule="auto"/>
              <w:jc w:val="center"/>
              <w:rPr>
                <w:rFonts w:ascii="Arial" w:eastAsia="Calibri" w:hAnsi="Arial" w:cs="Arial"/>
                <w:b/>
                <w:szCs w:val="24"/>
                <w:lang w:bidi="en-US"/>
              </w:rPr>
            </w:pPr>
            <w:r>
              <w:rPr>
                <w:rFonts w:ascii="Arial" w:eastAsia="Calibri" w:hAnsi="Arial" w:cs="Arial"/>
                <w:b/>
                <w:szCs w:val="24"/>
                <w:lang w:bidi="en-US"/>
              </w:rPr>
              <w:t>1</w:t>
            </w:r>
          </w:p>
        </w:tc>
        <w:tc>
          <w:tcPr>
            <w:tcW w:w="9606" w:type="dxa"/>
          </w:tcPr>
          <w:p w14:paraId="0898C369" w14:textId="13711127" w:rsidR="007E49B7" w:rsidRPr="000918C1" w:rsidRDefault="007E0995" w:rsidP="000918C1">
            <w:pPr>
              <w:spacing w:after="0" w:line="240" w:lineRule="auto"/>
              <w:rPr>
                <w:rFonts w:ascii="Arial" w:eastAsia="Calibri" w:hAnsi="Arial" w:cs="Arial"/>
                <w:szCs w:val="24"/>
                <w:lang w:bidi="en-US"/>
              </w:rPr>
            </w:pPr>
            <w:r w:rsidRPr="000918C1">
              <w:rPr>
                <w:rFonts w:ascii="Arial" w:eastAsia="Calibri" w:hAnsi="Arial" w:cs="Arial"/>
                <w:szCs w:val="24"/>
                <w:lang w:bidi="en-US"/>
              </w:rPr>
              <w:t>Educational gymnastic skills</w:t>
            </w:r>
            <w:r w:rsidR="007E49B7" w:rsidRPr="000918C1">
              <w:rPr>
                <w:rFonts w:ascii="Arial" w:eastAsia="Calibri" w:hAnsi="Arial" w:cs="Arial"/>
                <w:szCs w:val="24"/>
                <w:lang w:bidi="en-US"/>
              </w:rPr>
              <w:t xml:space="preserve"> are</w:t>
            </w:r>
            <w:r w:rsidRPr="000918C1">
              <w:rPr>
                <w:rFonts w:ascii="Arial" w:eastAsia="Calibri" w:hAnsi="Arial" w:cs="Arial"/>
                <w:szCs w:val="24"/>
                <w:lang w:bidi="en-US"/>
              </w:rPr>
              <w:t xml:space="preserve"> not performed with correct technique. The routine</w:t>
            </w:r>
            <w:r w:rsidR="007E49B7" w:rsidRPr="000918C1">
              <w:rPr>
                <w:rFonts w:ascii="Arial" w:eastAsia="Calibri" w:hAnsi="Arial" w:cs="Arial"/>
                <w:szCs w:val="24"/>
                <w:lang w:bidi="en-US"/>
              </w:rPr>
              <w:t xml:space="preserve"> </w:t>
            </w:r>
            <w:r w:rsidR="008D01C3" w:rsidRPr="000918C1">
              <w:rPr>
                <w:rFonts w:ascii="Arial" w:eastAsia="Calibri" w:hAnsi="Arial" w:cs="Arial"/>
                <w:szCs w:val="24"/>
                <w:lang w:bidi="en-US"/>
              </w:rPr>
              <w:t>lack</w:t>
            </w:r>
            <w:r w:rsidRPr="000918C1">
              <w:rPr>
                <w:rFonts w:ascii="Arial" w:eastAsia="Calibri" w:hAnsi="Arial" w:cs="Arial"/>
                <w:szCs w:val="24"/>
                <w:lang w:bidi="en-US"/>
              </w:rPr>
              <w:t>s</w:t>
            </w:r>
            <w:r w:rsidR="007E49B7" w:rsidRPr="000918C1">
              <w:rPr>
                <w:rFonts w:ascii="Arial" w:eastAsia="Calibri" w:hAnsi="Arial" w:cs="Arial"/>
                <w:szCs w:val="24"/>
                <w:lang w:bidi="en-US"/>
              </w:rPr>
              <w:t xml:space="preserve"> smooth transitions</w:t>
            </w:r>
            <w:r w:rsidRPr="000918C1">
              <w:rPr>
                <w:rFonts w:ascii="Arial" w:eastAsia="Calibri" w:hAnsi="Arial" w:cs="Arial"/>
                <w:szCs w:val="24"/>
                <w:lang w:bidi="en-US"/>
              </w:rPr>
              <w:t xml:space="preserve"> and/</w:t>
            </w:r>
            <w:r w:rsidR="009A2369" w:rsidRPr="000918C1">
              <w:rPr>
                <w:rFonts w:ascii="Arial" w:eastAsia="Calibri" w:hAnsi="Arial" w:cs="Arial"/>
                <w:szCs w:val="24"/>
                <w:lang w:bidi="en-US"/>
              </w:rPr>
              <w:t xml:space="preserve">or the routine is </w:t>
            </w:r>
            <w:r w:rsidR="007E49B7" w:rsidRPr="000918C1">
              <w:rPr>
                <w:rFonts w:ascii="Arial" w:eastAsia="Calibri" w:hAnsi="Arial" w:cs="Arial"/>
                <w:szCs w:val="24"/>
                <w:lang w:bidi="en-US"/>
              </w:rPr>
              <w:t>missing an identifiable beginning and</w:t>
            </w:r>
            <w:r w:rsidR="009A2369" w:rsidRPr="000918C1">
              <w:rPr>
                <w:rFonts w:ascii="Arial" w:eastAsia="Calibri" w:hAnsi="Arial" w:cs="Arial"/>
                <w:szCs w:val="24"/>
                <w:lang w:bidi="en-US"/>
              </w:rPr>
              <w:t>/or</w:t>
            </w:r>
            <w:r w:rsidR="007E49B7" w:rsidRPr="000918C1">
              <w:rPr>
                <w:rFonts w:ascii="Arial" w:eastAsia="Calibri" w:hAnsi="Arial" w:cs="Arial"/>
                <w:szCs w:val="24"/>
                <w:lang w:bidi="en-US"/>
              </w:rPr>
              <w:t xml:space="preserve"> ending point.</w:t>
            </w:r>
          </w:p>
        </w:tc>
      </w:tr>
    </w:tbl>
    <w:p w14:paraId="07F328B4" w14:textId="77777777" w:rsidR="00AC03B4" w:rsidRDefault="00AC03B4" w:rsidP="000918C1">
      <w:pPr>
        <w:pStyle w:val="Heading1"/>
        <w:spacing w:before="0" w:line="240" w:lineRule="auto"/>
        <w:rPr>
          <w:rFonts w:ascii="Arial" w:hAnsi="Arial" w:cs="Arial"/>
          <w:color w:val="73A5CC"/>
        </w:rPr>
      </w:pPr>
      <w:bookmarkStart w:id="2" w:name="_Option_3:_"/>
      <w:bookmarkEnd w:id="2"/>
    </w:p>
    <w:p w14:paraId="36544218" w14:textId="6C6AEB48" w:rsidR="007E49B7" w:rsidRPr="000918C1" w:rsidRDefault="000918C1" w:rsidP="000918C1">
      <w:pPr>
        <w:pStyle w:val="Heading1"/>
        <w:spacing w:before="0" w:line="240" w:lineRule="auto"/>
        <w:rPr>
          <w:rFonts w:ascii="Arial" w:hAnsi="Arial" w:cs="Arial"/>
          <w:color w:val="73A5CC"/>
        </w:rPr>
      </w:pPr>
      <w:r>
        <w:rPr>
          <w:rFonts w:ascii="Arial" w:hAnsi="Arial" w:cs="Arial"/>
          <w:color w:val="73A5CC"/>
        </w:rPr>
        <w:t xml:space="preserve">Option 3: </w:t>
      </w:r>
      <w:r w:rsidR="007E49B7" w:rsidRPr="000918C1">
        <w:rPr>
          <w:rFonts w:ascii="Arial" w:hAnsi="Arial" w:cs="Arial"/>
          <w:color w:val="73A5CC"/>
        </w:rPr>
        <w:t>Dance</w:t>
      </w:r>
    </w:p>
    <w:p w14:paraId="039BC8E5" w14:textId="0E22E4F4" w:rsidR="00515173" w:rsidRPr="000918C1" w:rsidRDefault="00E65BA3" w:rsidP="000918C1">
      <w:pPr>
        <w:spacing w:after="0" w:line="240" w:lineRule="auto"/>
        <w:ind w:left="720" w:hanging="720"/>
        <w:rPr>
          <w:rFonts w:ascii="Arial" w:eastAsia="Calibri" w:hAnsi="Arial" w:cs="Arial"/>
          <w:b/>
          <w:szCs w:val="24"/>
          <w:lang w:bidi="en-US"/>
        </w:rPr>
      </w:pPr>
      <w:r w:rsidRPr="000918C1">
        <w:rPr>
          <w:rFonts w:ascii="Arial" w:eastAsia="Calibri" w:hAnsi="Arial" w:cs="Arial"/>
          <w:b/>
          <w:szCs w:val="24"/>
          <w:lang w:bidi="en-US"/>
        </w:rPr>
        <w:t>Skills:</w:t>
      </w:r>
      <w:r w:rsidRPr="000918C1">
        <w:rPr>
          <w:rFonts w:ascii="Arial" w:eastAsia="Calibri" w:hAnsi="Arial" w:cs="Arial"/>
          <w:b/>
          <w:szCs w:val="24"/>
          <w:lang w:bidi="en-US"/>
        </w:rPr>
        <w:tab/>
      </w:r>
      <w:r w:rsidRPr="000918C1">
        <w:rPr>
          <w:rFonts w:ascii="Arial" w:eastAsia="Calibri" w:hAnsi="Arial" w:cs="Arial"/>
          <w:szCs w:val="24"/>
          <w:lang w:bidi="en-US"/>
        </w:rPr>
        <w:t>The delineation from basic to advanced dance movements should be determined by the physical education teacher with the consideration of level of difficulty.</w:t>
      </w:r>
    </w:p>
    <w:tbl>
      <w:tblPr>
        <w:tblW w:w="108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8" w:type="dxa"/>
          <w:left w:w="58" w:type="dxa"/>
          <w:bottom w:w="58" w:type="dxa"/>
          <w:right w:w="58" w:type="dxa"/>
        </w:tblCellMar>
        <w:tblLook w:val="04A0" w:firstRow="1" w:lastRow="0" w:firstColumn="1" w:lastColumn="0" w:noHBand="0" w:noVBand="1"/>
      </w:tblPr>
      <w:tblGrid>
        <w:gridCol w:w="1279"/>
        <w:gridCol w:w="9606"/>
      </w:tblGrid>
      <w:tr w:rsidR="007E49B7" w:rsidRPr="000918C1" w14:paraId="56CCD3FB" w14:textId="77777777" w:rsidTr="000918C1">
        <w:tc>
          <w:tcPr>
            <w:tcW w:w="1279" w:type="dxa"/>
          </w:tcPr>
          <w:p w14:paraId="59787386" w14:textId="77777777" w:rsidR="007E49B7" w:rsidRPr="000918C1" w:rsidRDefault="007E49B7" w:rsidP="000918C1">
            <w:pPr>
              <w:spacing w:after="0" w:line="240" w:lineRule="auto"/>
              <w:jc w:val="center"/>
              <w:rPr>
                <w:rFonts w:ascii="Arial" w:eastAsia="Calibri" w:hAnsi="Arial" w:cs="Arial"/>
                <w:b/>
                <w:szCs w:val="24"/>
                <w:lang w:bidi="en-US"/>
              </w:rPr>
            </w:pPr>
            <w:r w:rsidRPr="000918C1">
              <w:rPr>
                <w:rFonts w:ascii="Arial" w:eastAsia="Calibri" w:hAnsi="Arial" w:cs="Arial"/>
                <w:b/>
                <w:szCs w:val="24"/>
                <w:lang w:bidi="en-US"/>
              </w:rPr>
              <w:t>Level</w:t>
            </w:r>
          </w:p>
        </w:tc>
        <w:tc>
          <w:tcPr>
            <w:tcW w:w="9606" w:type="dxa"/>
          </w:tcPr>
          <w:p w14:paraId="7CF4CF97" w14:textId="720DC0B5" w:rsidR="007E49B7" w:rsidRPr="000918C1" w:rsidRDefault="00515173" w:rsidP="000918C1">
            <w:pPr>
              <w:spacing w:after="0" w:line="240" w:lineRule="auto"/>
              <w:jc w:val="center"/>
              <w:rPr>
                <w:rFonts w:ascii="Arial" w:eastAsia="Calibri" w:hAnsi="Arial" w:cs="Arial"/>
                <w:b/>
                <w:szCs w:val="24"/>
                <w:lang w:bidi="en-US"/>
              </w:rPr>
            </w:pPr>
            <w:r w:rsidRPr="000918C1">
              <w:rPr>
                <w:rFonts w:ascii="Arial" w:eastAsia="Calibri" w:hAnsi="Arial" w:cs="Arial"/>
                <w:b/>
                <w:szCs w:val="24"/>
                <w:lang w:bidi="en-US"/>
              </w:rPr>
              <w:t xml:space="preserve">Dance - </w:t>
            </w:r>
            <w:r w:rsidR="007E49B7" w:rsidRPr="000918C1">
              <w:rPr>
                <w:rFonts w:ascii="Arial" w:eastAsia="Calibri" w:hAnsi="Arial" w:cs="Arial"/>
                <w:b/>
                <w:szCs w:val="24"/>
                <w:lang w:bidi="en-US"/>
              </w:rPr>
              <w:t>Criteria</w:t>
            </w:r>
          </w:p>
        </w:tc>
      </w:tr>
      <w:tr w:rsidR="007E49B7" w:rsidRPr="000918C1" w14:paraId="63769B78" w14:textId="77777777" w:rsidTr="000918C1">
        <w:tc>
          <w:tcPr>
            <w:tcW w:w="1279" w:type="dxa"/>
          </w:tcPr>
          <w:p w14:paraId="1025FFCF" w14:textId="77777777" w:rsidR="007E49B7" w:rsidRDefault="007E49B7" w:rsidP="000918C1">
            <w:pPr>
              <w:spacing w:after="0" w:line="240" w:lineRule="auto"/>
              <w:jc w:val="center"/>
              <w:rPr>
                <w:rFonts w:ascii="Arial" w:eastAsia="Calibri" w:hAnsi="Arial" w:cs="Arial"/>
                <w:b/>
                <w:szCs w:val="24"/>
                <w:lang w:bidi="en-US"/>
              </w:rPr>
            </w:pPr>
            <w:r w:rsidRPr="000918C1">
              <w:rPr>
                <w:rFonts w:ascii="Arial" w:eastAsia="Calibri" w:hAnsi="Arial" w:cs="Arial"/>
                <w:b/>
                <w:szCs w:val="24"/>
                <w:lang w:bidi="en-US"/>
              </w:rPr>
              <w:t>Advanced</w:t>
            </w:r>
          </w:p>
          <w:p w14:paraId="0AED3567" w14:textId="1CD35529" w:rsidR="00DD3B3A" w:rsidRPr="000918C1" w:rsidRDefault="00DD3B3A" w:rsidP="000918C1">
            <w:pPr>
              <w:spacing w:after="0" w:line="240" w:lineRule="auto"/>
              <w:jc w:val="center"/>
              <w:rPr>
                <w:rFonts w:ascii="Arial" w:eastAsia="Calibri" w:hAnsi="Arial" w:cs="Arial"/>
                <w:b/>
                <w:szCs w:val="24"/>
                <w:lang w:bidi="en-US"/>
              </w:rPr>
            </w:pPr>
            <w:r>
              <w:rPr>
                <w:rFonts w:ascii="Arial" w:eastAsia="Calibri" w:hAnsi="Arial" w:cs="Arial"/>
                <w:b/>
                <w:szCs w:val="24"/>
                <w:lang w:bidi="en-US"/>
              </w:rPr>
              <w:t>3</w:t>
            </w:r>
          </w:p>
        </w:tc>
        <w:tc>
          <w:tcPr>
            <w:tcW w:w="9606" w:type="dxa"/>
          </w:tcPr>
          <w:p w14:paraId="49267580" w14:textId="4327457E" w:rsidR="007E49B7" w:rsidRPr="000918C1" w:rsidRDefault="00ED5D1A" w:rsidP="000918C1">
            <w:pPr>
              <w:spacing w:after="0" w:line="240" w:lineRule="auto"/>
              <w:rPr>
                <w:rFonts w:ascii="Arial" w:eastAsia="Calibri" w:hAnsi="Arial" w:cs="Arial"/>
                <w:szCs w:val="24"/>
                <w:lang w:bidi="en-US"/>
              </w:rPr>
            </w:pPr>
            <w:r w:rsidRPr="000918C1">
              <w:rPr>
                <w:rFonts w:ascii="Arial" w:eastAsia="Calibri" w:hAnsi="Arial" w:cs="Arial"/>
                <w:szCs w:val="24"/>
                <w:lang w:bidi="en-US"/>
              </w:rPr>
              <w:t>B</w:t>
            </w:r>
            <w:r w:rsidR="00A95E65" w:rsidRPr="000918C1">
              <w:rPr>
                <w:rFonts w:ascii="Arial" w:eastAsia="Calibri" w:hAnsi="Arial" w:cs="Arial"/>
                <w:szCs w:val="24"/>
                <w:lang w:bidi="en-US"/>
              </w:rPr>
              <w:t xml:space="preserve">asic and </w:t>
            </w:r>
            <w:r w:rsidR="00D65A7F" w:rsidRPr="000918C1">
              <w:rPr>
                <w:rFonts w:ascii="Arial" w:eastAsia="Calibri" w:hAnsi="Arial" w:cs="Arial"/>
                <w:szCs w:val="24"/>
                <w:lang w:bidi="en-US"/>
              </w:rPr>
              <w:t xml:space="preserve">advanced </w:t>
            </w:r>
            <w:r w:rsidR="007E49B7" w:rsidRPr="000918C1">
              <w:rPr>
                <w:rFonts w:ascii="Arial" w:eastAsia="Calibri" w:hAnsi="Arial" w:cs="Arial"/>
                <w:szCs w:val="24"/>
                <w:lang w:bidi="en-US"/>
              </w:rPr>
              <w:t>dance movement</w:t>
            </w:r>
            <w:r w:rsidR="00A95E65" w:rsidRPr="000918C1">
              <w:rPr>
                <w:rFonts w:ascii="Arial" w:eastAsia="Calibri" w:hAnsi="Arial" w:cs="Arial"/>
                <w:szCs w:val="24"/>
                <w:lang w:bidi="en-US"/>
              </w:rPr>
              <w:t>s</w:t>
            </w:r>
            <w:r w:rsidR="007E49B7" w:rsidRPr="000918C1">
              <w:rPr>
                <w:rFonts w:ascii="Arial" w:eastAsia="Calibri" w:hAnsi="Arial" w:cs="Arial"/>
                <w:szCs w:val="24"/>
                <w:lang w:bidi="en-US"/>
              </w:rPr>
              <w:t xml:space="preserve"> </w:t>
            </w:r>
            <w:r w:rsidRPr="000918C1">
              <w:rPr>
                <w:rFonts w:ascii="Arial" w:eastAsia="Calibri" w:hAnsi="Arial" w:cs="Arial"/>
                <w:szCs w:val="24"/>
                <w:lang w:bidi="en-US"/>
              </w:rPr>
              <w:t xml:space="preserve">are performed </w:t>
            </w:r>
            <w:r w:rsidR="007E49B7" w:rsidRPr="000918C1">
              <w:rPr>
                <w:rFonts w:ascii="Arial" w:eastAsia="Calibri" w:hAnsi="Arial" w:cs="Arial"/>
                <w:szCs w:val="24"/>
                <w:lang w:bidi="en-US"/>
              </w:rPr>
              <w:t xml:space="preserve">with correct technique in time to a beat or with a rhythm. </w:t>
            </w:r>
          </w:p>
        </w:tc>
      </w:tr>
      <w:tr w:rsidR="007E49B7" w:rsidRPr="000918C1" w14:paraId="47A2B35E" w14:textId="77777777" w:rsidTr="005F05A0">
        <w:trPr>
          <w:trHeight w:val="436"/>
        </w:trPr>
        <w:tc>
          <w:tcPr>
            <w:tcW w:w="1279" w:type="dxa"/>
          </w:tcPr>
          <w:p w14:paraId="7276B8C5" w14:textId="77777777" w:rsidR="007E49B7" w:rsidRDefault="007E49B7" w:rsidP="000918C1">
            <w:pPr>
              <w:spacing w:after="0" w:line="240" w:lineRule="auto"/>
              <w:jc w:val="center"/>
              <w:rPr>
                <w:rFonts w:ascii="Arial" w:eastAsia="Calibri" w:hAnsi="Arial" w:cs="Arial"/>
                <w:b/>
                <w:szCs w:val="24"/>
                <w:lang w:bidi="en-US"/>
              </w:rPr>
            </w:pPr>
            <w:r w:rsidRPr="000918C1">
              <w:rPr>
                <w:rFonts w:ascii="Arial" w:eastAsia="Calibri" w:hAnsi="Arial" w:cs="Arial"/>
                <w:b/>
                <w:szCs w:val="24"/>
                <w:lang w:bidi="en-US"/>
              </w:rPr>
              <w:t>Proficient</w:t>
            </w:r>
          </w:p>
          <w:p w14:paraId="583740FB" w14:textId="4F9B4438" w:rsidR="00DD3B3A" w:rsidRPr="000918C1" w:rsidRDefault="00DD3B3A" w:rsidP="000918C1">
            <w:pPr>
              <w:spacing w:after="0" w:line="240" w:lineRule="auto"/>
              <w:jc w:val="center"/>
              <w:rPr>
                <w:rFonts w:ascii="Arial" w:eastAsia="Calibri" w:hAnsi="Arial" w:cs="Arial"/>
                <w:b/>
                <w:szCs w:val="24"/>
                <w:lang w:bidi="en-US"/>
              </w:rPr>
            </w:pPr>
            <w:r>
              <w:rPr>
                <w:rFonts w:ascii="Arial" w:eastAsia="Calibri" w:hAnsi="Arial" w:cs="Arial"/>
                <w:b/>
                <w:szCs w:val="24"/>
                <w:lang w:bidi="en-US"/>
              </w:rPr>
              <w:t>2</w:t>
            </w:r>
          </w:p>
        </w:tc>
        <w:tc>
          <w:tcPr>
            <w:tcW w:w="9606" w:type="dxa"/>
          </w:tcPr>
          <w:p w14:paraId="5AC4B6B9" w14:textId="1CC88E64" w:rsidR="007E49B7" w:rsidRPr="000918C1" w:rsidRDefault="00ED5D1A" w:rsidP="000918C1">
            <w:pPr>
              <w:spacing w:after="0" w:line="240" w:lineRule="auto"/>
              <w:rPr>
                <w:rFonts w:ascii="Arial" w:eastAsia="Calibri" w:hAnsi="Arial" w:cs="Arial"/>
                <w:szCs w:val="24"/>
                <w:lang w:bidi="en-US"/>
              </w:rPr>
            </w:pPr>
            <w:r w:rsidRPr="000918C1">
              <w:rPr>
                <w:rFonts w:ascii="Arial" w:eastAsia="Calibri" w:hAnsi="Arial" w:cs="Arial"/>
                <w:szCs w:val="24"/>
                <w:lang w:bidi="en-US"/>
              </w:rPr>
              <w:t>Basic</w:t>
            </w:r>
            <w:r w:rsidR="0085764F" w:rsidRPr="000918C1">
              <w:rPr>
                <w:rFonts w:ascii="Arial" w:eastAsia="Calibri" w:hAnsi="Arial" w:cs="Arial"/>
                <w:szCs w:val="24"/>
                <w:lang w:bidi="en-US"/>
              </w:rPr>
              <w:t xml:space="preserve"> </w:t>
            </w:r>
            <w:r w:rsidR="00A95E65" w:rsidRPr="000918C1">
              <w:rPr>
                <w:rFonts w:ascii="Arial" w:eastAsia="Calibri" w:hAnsi="Arial" w:cs="Arial"/>
                <w:szCs w:val="24"/>
                <w:lang w:bidi="en-US"/>
              </w:rPr>
              <w:t>d</w:t>
            </w:r>
            <w:r w:rsidR="007E49B7" w:rsidRPr="000918C1">
              <w:rPr>
                <w:rFonts w:ascii="Arial" w:eastAsia="Calibri" w:hAnsi="Arial" w:cs="Arial"/>
                <w:szCs w:val="24"/>
                <w:lang w:bidi="en-US"/>
              </w:rPr>
              <w:t>ance movement</w:t>
            </w:r>
            <w:r w:rsidR="00A95E65" w:rsidRPr="000918C1">
              <w:rPr>
                <w:rFonts w:ascii="Arial" w:eastAsia="Calibri" w:hAnsi="Arial" w:cs="Arial"/>
                <w:szCs w:val="24"/>
                <w:lang w:bidi="en-US"/>
              </w:rPr>
              <w:t>s</w:t>
            </w:r>
            <w:r w:rsidR="007E49B7" w:rsidRPr="000918C1">
              <w:rPr>
                <w:rFonts w:ascii="Arial" w:eastAsia="Calibri" w:hAnsi="Arial" w:cs="Arial"/>
                <w:szCs w:val="24"/>
                <w:lang w:bidi="en-US"/>
              </w:rPr>
              <w:t xml:space="preserve"> </w:t>
            </w:r>
            <w:r w:rsidRPr="000918C1">
              <w:rPr>
                <w:rFonts w:ascii="Arial" w:eastAsia="Calibri" w:hAnsi="Arial" w:cs="Arial"/>
                <w:szCs w:val="24"/>
                <w:lang w:bidi="en-US"/>
              </w:rPr>
              <w:t xml:space="preserve">are performed </w:t>
            </w:r>
            <w:r w:rsidR="007E49B7" w:rsidRPr="000918C1">
              <w:rPr>
                <w:rFonts w:ascii="Arial" w:eastAsia="Calibri" w:hAnsi="Arial" w:cs="Arial"/>
                <w:szCs w:val="24"/>
                <w:lang w:bidi="en-US"/>
              </w:rPr>
              <w:t xml:space="preserve">with correct technique in time to a beat or with a rhythm. </w:t>
            </w:r>
          </w:p>
        </w:tc>
      </w:tr>
      <w:tr w:rsidR="007E49B7" w:rsidRPr="000918C1" w14:paraId="39CDC71F" w14:textId="77777777" w:rsidTr="000918C1">
        <w:tc>
          <w:tcPr>
            <w:tcW w:w="1279" w:type="dxa"/>
          </w:tcPr>
          <w:p w14:paraId="1294EC57" w14:textId="77777777" w:rsidR="007E49B7" w:rsidRDefault="007E49B7" w:rsidP="000918C1">
            <w:pPr>
              <w:spacing w:after="0" w:line="240" w:lineRule="auto"/>
              <w:jc w:val="center"/>
              <w:rPr>
                <w:rFonts w:ascii="Arial" w:eastAsia="Calibri" w:hAnsi="Arial" w:cs="Arial"/>
                <w:b/>
                <w:szCs w:val="24"/>
                <w:lang w:bidi="en-US"/>
              </w:rPr>
            </w:pPr>
            <w:r w:rsidRPr="000918C1">
              <w:rPr>
                <w:rFonts w:ascii="Arial" w:eastAsia="Calibri" w:hAnsi="Arial" w:cs="Arial"/>
                <w:b/>
                <w:szCs w:val="24"/>
                <w:lang w:bidi="en-US"/>
              </w:rPr>
              <w:t>Limited</w:t>
            </w:r>
          </w:p>
          <w:p w14:paraId="47C80706" w14:textId="763B90D5" w:rsidR="00DD3B3A" w:rsidRPr="000918C1" w:rsidRDefault="00DD3B3A" w:rsidP="000918C1">
            <w:pPr>
              <w:spacing w:after="0" w:line="240" w:lineRule="auto"/>
              <w:jc w:val="center"/>
              <w:rPr>
                <w:rFonts w:ascii="Arial" w:eastAsia="Calibri" w:hAnsi="Arial" w:cs="Arial"/>
                <w:b/>
                <w:szCs w:val="24"/>
                <w:lang w:bidi="en-US"/>
              </w:rPr>
            </w:pPr>
            <w:r>
              <w:rPr>
                <w:rFonts w:ascii="Arial" w:eastAsia="Calibri" w:hAnsi="Arial" w:cs="Arial"/>
                <w:b/>
                <w:szCs w:val="24"/>
                <w:lang w:bidi="en-US"/>
              </w:rPr>
              <w:t>1</w:t>
            </w:r>
          </w:p>
        </w:tc>
        <w:tc>
          <w:tcPr>
            <w:tcW w:w="9606" w:type="dxa"/>
          </w:tcPr>
          <w:p w14:paraId="5FC23DE8" w14:textId="189015FF" w:rsidR="007E49B7" w:rsidRPr="000918C1" w:rsidRDefault="007E49B7" w:rsidP="000918C1">
            <w:pPr>
              <w:spacing w:after="0" w:line="240" w:lineRule="auto"/>
              <w:rPr>
                <w:rFonts w:ascii="Arial" w:eastAsia="Calibri" w:hAnsi="Arial" w:cs="Arial"/>
                <w:szCs w:val="24"/>
                <w:lang w:bidi="en-US"/>
              </w:rPr>
            </w:pPr>
            <w:r w:rsidRPr="000918C1">
              <w:rPr>
                <w:rFonts w:ascii="Arial" w:eastAsia="Calibri" w:hAnsi="Arial" w:cs="Arial"/>
                <w:szCs w:val="24"/>
                <w:lang w:bidi="en-US"/>
              </w:rPr>
              <w:t>Has difficulty demonstrating dance movement</w:t>
            </w:r>
            <w:r w:rsidR="00A95E65" w:rsidRPr="000918C1">
              <w:rPr>
                <w:rFonts w:ascii="Arial" w:eastAsia="Calibri" w:hAnsi="Arial" w:cs="Arial"/>
                <w:szCs w:val="24"/>
                <w:lang w:bidi="en-US"/>
              </w:rPr>
              <w:t>s</w:t>
            </w:r>
            <w:r w:rsidRPr="000918C1">
              <w:rPr>
                <w:rFonts w:ascii="Arial" w:eastAsia="Calibri" w:hAnsi="Arial" w:cs="Arial"/>
                <w:szCs w:val="24"/>
                <w:lang w:bidi="en-US"/>
              </w:rPr>
              <w:t xml:space="preserve"> </w:t>
            </w:r>
            <w:r w:rsidR="00A95E65" w:rsidRPr="000918C1">
              <w:rPr>
                <w:rFonts w:ascii="Arial" w:eastAsia="Calibri" w:hAnsi="Arial" w:cs="Arial"/>
                <w:szCs w:val="24"/>
                <w:lang w:bidi="en-US"/>
              </w:rPr>
              <w:t xml:space="preserve">with proper technique </w:t>
            </w:r>
            <w:r w:rsidRPr="000918C1">
              <w:rPr>
                <w:rFonts w:ascii="Arial" w:eastAsia="Calibri" w:hAnsi="Arial" w:cs="Arial"/>
                <w:szCs w:val="24"/>
                <w:lang w:bidi="en-US"/>
              </w:rPr>
              <w:t>or moving in time to a beat or with a rhythm.</w:t>
            </w:r>
          </w:p>
        </w:tc>
      </w:tr>
    </w:tbl>
    <w:p w14:paraId="55BCD6C0" w14:textId="77777777" w:rsidR="00976851" w:rsidRPr="00395CBF" w:rsidRDefault="00976851" w:rsidP="000918C1">
      <w:pPr>
        <w:spacing w:after="0" w:line="240" w:lineRule="auto"/>
        <w:rPr>
          <w:rFonts w:ascii="Arial" w:hAnsi="Arial" w:cs="Arial"/>
        </w:rPr>
      </w:pPr>
    </w:p>
    <w:p w14:paraId="1F550541" w14:textId="77777777" w:rsidR="000918C1" w:rsidRPr="005F05A0" w:rsidRDefault="000600AC" w:rsidP="00AC03B4">
      <w:pPr>
        <w:pStyle w:val="Heading1"/>
        <w:spacing w:before="0"/>
        <w:rPr>
          <w:rFonts w:ascii="Arial" w:hAnsi="Arial" w:cs="Arial"/>
        </w:rPr>
      </w:pPr>
      <w:bookmarkStart w:id="3" w:name="_Standard_1_A"/>
      <w:bookmarkEnd w:id="3"/>
      <w:r w:rsidRPr="005F05A0">
        <w:rPr>
          <w:rFonts w:ascii="Arial" w:hAnsi="Arial" w:cs="Arial"/>
        </w:rPr>
        <w:t xml:space="preserve">Standard 1 A </w:t>
      </w:r>
      <w:r w:rsidR="00976851" w:rsidRPr="005F05A0">
        <w:rPr>
          <w:rFonts w:ascii="Arial" w:hAnsi="Arial" w:cs="Arial"/>
        </w:rPr>
        <w:t>Template</w:t>
      </w:r>
    </w:p>
    <w:p w14:paraId="29789A11" w14:textId="1F6C786F" w:rsidR="00976851" w:rsidRPr="00395CBF" w:rsidRDefault="00976851" w:rsidP="000918C1">
      <w:pPr>
        <w:spacing w:after="0" w:line="240" w:lineRule="auto"/>
        <w:rPr>
          <w:rFonts w:ascii="Arial" w:hAnsi="Arial" w:cs="Arial"/>
          <w:b/>
        </w:rPr>
      </w:pPr>
      <w:r w:rsidRPr="00395CBF">
        <w:rPr>
          <w:rFonts w:ascii="Arial" w:hAnsi="Arial" w:cs="Arial"/>
        </w:rPr>
        <w:t>Routine skills could be selected and filled out by the teacher or student.</w:t>
      </w:r>
    </w:p>
    <w:p w14:paraId="12BB5279" w14:textId="77777777" w:rsidR="00976851" w:rsidRPr="005F05A0" w:rsidRDefault="00976851" w:rsidP="000918C1">
      <w:pPr>
        <w:spacing w:after="0" w:line="240" w:lineRule="auto"/>
        <w:rPr>
          <w:rFonts w:ascii="Arial" w:hAnsi="Arial" w:cs="Arial"/>
          <w:sz w:val="12"/>
        </w:rPr>
      </w:pPr>
    </w:p>
    <w:p w14:paraId="3757ACB2" w14:textId="5536F68B" w:rsidR="00976851" w:rsidRPr="00395CBF" w:rsidRDefault="00976851" w:rsidP="000918C1">
      <w:pPr>
        <w:spacing w:after="0" w:line="240" w:lineRule="auto"/>
        <w:rPr>
          <w:rFonts w:ascii="Arial" w:hAnsi="Arial" w:cs="Arial"/>
        </w:rPr>
      </w:pPr>
      <w:r w:rsidRPr="00395CBF">
        <w:rPr>
          <w:rFonts w:ascii="Arial" w:hAnsi="Arial" w:cs="Arial"/>
        </w:rPr>
        <w:t>Remember</w:t>
      </w:r>
      <w:r w:rsidR="000918C1">
        <w:rPr>
          <w:rFonts w:ascii="Arial" w:hAnsi="Arial" w:cs="Arial"/>
        </w:rPr>
        <w:t>,</w:t>
      </w:r>
      <w:r w:rsidRPr="00395CBF">
        <w:rPr>
          <w:rFonts w:ascii="Arial" w:hAnsi="Arial" w:cs="Arial"/>
        </w:rPr>
        <w:t xml:space="preserve"> you will need to have at least</w:t>
      </w:r>
      <w:r w:rsidR="004D726D" w:rsidRPr="00395CBF">
        <w:rPr>
          <w:rFonts w:ascii="Arial" w:hAnsi="Arial" w:cs="Arial"/>
        </w:rPr>
        <w:t xml:space="preserve"> </w:t>
      </w:r>
      <w:r w:rsidR="000918C1">
        <w:rPr>
          <w:rFonts w:ascii="Arial" w:hAnsi="Arial" w:cs="Arial"/>
        </w:rPr>
        <w:t>five</w:t>
      </w:r>
      <w:r w:rsidR="004D726D" w:rsidRPr="00395CBF">
        <w:rPr>
          <w:rFonts w:ascii="Arial" w:hAnsi="Arial" w:cs="Arial"/>
        </w:rPr>
        <w:t xml:space="preserve"> skills. If you want to earn </w:t>
      </w:r>
      <w:r w:rsidRPr="00395CBF">
        <w:rPr>
          <w:rFonts w:ascii="Arial" w:hAnsi="Arial" w:cs="Arial"/>
        </w:rPr>
        <w:t>Advanced, at least</w:t>
      </w:r>
      <w:r w:rsidR="000918C1">
        <w:rPr>
          <w:rFonts w:ascii="Arial" w:hAnsi="Arial" w:cs="Arial"/>
        </w:rPr>
        <w:t xml:space="preserve"> two </w:t>
      </w:r>
      <w:r w:rsidRPr="00395CBF">
        <w:rPr>
          <w:rFonts w:ascii="Arial" w:hAnsi="Arial" w:cs="Arial"/>
        </w:rPr>
        <w:t xml:space="preserve">skills </w:t>
      </w:r>
      <w:r w:rsidR="000918C1">
        <w:rPr>
          <w:rFonts w:ascii="Arial" w:hAnsi="Arial" w:cs="Arial"/>
        </w:rPr>
        <w:t>must be</w:t>
      </w:r>
      <w:r w:rsidRPr="00395CBF">
        <w:rPr>
          <w:rFonts w:ascii="Arial" w:hAnsi="Arial" w:cs="Arial"/>
        </w:rPr>
        <w:t xml:space="preserve"> advanced. </w:t>
      </w:r>
    </w:p>
    <w:tbl>
      <w:tblPr>
        <w:tblStyle w:val="TableGrid"/>
        <w:tblW w:w="10885" w:type="dxa"/>
        <w:tblCellMar>
          <w:left w:w="0" w:type="dxa"/>
          <w:right w:w="0" w:type="dxa"/>
        </w:tblCellMar>
        <w:tblLook w:val="04A0" w:firstRow="1" w:lastRow="0" w:firstColumn="1" w:lastColumn="0" w:noHBand="0" w:noVBand="1"/>
      </w:tblPr>
      <w:tblGrid>
        <w:gridCol w:w="995"/>
        <w:gridCol w:w="7650"/>
        <w:gridCol w:w="1080"/>
        <w:gridCol w:w="1160"/>
      </w:tblGrid>
      <w:tr w:rsidR="00976851" w:rsidRPr="00395CBF" w14:paraId="0DB65536" w14:textId="77777777" w:rsidTr="00AC03B4">
        <w:trPr>
          <w:trHeight w:hRule="exact" w:val="288"/>
        </w:trPr>
        <w:tc>
          <w:tcPr>
            <w:tcW w:w="8645" w:type="dxa"/>
            <w:gridSpan w:val="2"/>
          </w:tcPr>
          <w:p w14:paraId="57D5E4AC" w14:textId="77777777" w:rsidR="00976851" w:rsidRPr="00395CBF" w:rsidRDefault="00976851" w:rsidP="000918C1">
            <w:pPr>
              <w:spacing w:after="0" w:line="240" w:lineRule="auto"/>
              <w:jc w:val="center"/>
              <w:rPr>
                <w:rFonts w:ascii="Arial" w:hAnsi="Arial" w:cs="Arial"/>
                <w:b/>
              </w:rPr>
            </w:pPr>
            <w:r w:rsidRPr="00395CBF">
              <w:rPr>
                <w:rFonts w:ascii="Arial" w:hAnsi="Arial" w:cs="Arial"/>
                <w:b/>
              </w:rPr>
              <w:t>Routine</w:t>
            </w:r>
          </w:p>
        </w:tc>
        <w:tc>
          <w:tcPr>
            <w:tcW w:w="1080" w:type="dxa"/>
          </w:tcPr>
          <w:p w14:paraId="43B284A8" w14:textId="77777777" w:rsidR="00976851" w:rsidRPr="00395CBF" w:rsidRDefault="00976851" w:rsidP="000918C1">
            <w:pPr>
              <w:spacing w:after="0" w:line="240" w:lineRule="auto"/>
              <w:jc w:val="center"/>
              <w:rPr>
                <w:rFonts w:ascii="Arial" w:hAnsi="Arial" w:cs="Arial"/>
                <w:b/>
              </w:rPr>
            </w:pPr>
            <w:r w:rsidRPr="00395CBF">
              <w:rPr>
                <w:rFonts w:ascii="Arial" w:hAnsi="Arial" w:cs="Arial"/>
                <w:b/>
              </w:rPr>
              <w:t>Basic</w:t>
            </w:r>
          </w:p>
        </w:tc>
        <w:tc>
          <w:tcPr>
            <w:tcW w:w="1160" w:type="dxa"/>
          </w:tcPr>
          <w:p w14:paraId="329809A2" w14:textId="77777777" w:rsidR="00976851" w:rsidRPr="00395CBF" w:rsidRDefault="00976851" w:rsidP="000918C1">
            <w:pPr>
              <w:spacing w:after="0" w:line="240" w:lineRule="auto"/>
              <w:jc w:val="center"/>
              <w:rPr>
                <w:rFonts w:ascii="Arial" w:hAnsi="Arial" w:cs="Arial"/>
                <w:b/>
              </w:rPr>
            </w:pPr>
            <w:r w:rsidRPr="00395CBF">
              <w:rPr>
                <w:rFonts w:ascii="Arial" w:hAnsi="Arial" w:cs="Arial"/>
                <w:b/>
              </w:rPr>
              <w:t>Advanced</w:t>
            </w:r>
          </w:p>
        </w:tc>
      </w:tr>
      <w:tr w:rsidR="00AC03B4" w:rsidRPr="00395CBF" w14:paraId="298E7606" w14:textId="77777777" w:rsidTr="00AC03B4">
        <w:trPr>
          <w:trHeight w:hRule="exact" w:val="288"/>
        </w:trPr>
        <w:tc>
          <w:tcPr>
            <w:tcW w:w="995" w:type="dxa"/>
          </w:tcPr>
          <w:p w14:paraId="4DA888B2" w14:textId="77777777" w:rsidR="00AC03B4" w:rsidRPr="00395CBF" w:rsidRDefault="00AC03B4" w:rsidP="007F0997">
            <w:pPr>
              <w:spacing w:after="0" w:line="240" w:lineRule="auto"/>
              <w:jc w:val="center"/>
              <w:rPr>
                <w:rFonts w:ascii="Arial" w:hAnsi="Arial" w:cs="Arial"/>
              </w:rPr>
            </w:pPr>
            <w:r w:rsidRPr="00395CBF">
              <w:rPr>
                <w:rFonts w:ascii="Arial" w:hAnsi="Arial" w:cs="Arial"/>
              </w:rPr>
              <w:t>Beginning</w:t>
            </w:r>
          </w:p>
        </w:tc>
        <w:tc>
          <w:tcPr>
            <w:tcW w:w="7650" w:type="dxa"/>
          </w:tcPr>
          <w:p w14:paraId="26EFA56D" w14:textId="3C8ECF03" w:rsidR="00AC03B4" w:rsidRPr="00395CBF" w:rsidRDefault="00AC03B4" w:rsidP="000918C1">
            <w:pPr>
              <w:spacing w:after="0" w:line="240" w:lineRule="auto"/>
              <w:rPr>
                <w:rFonts w:ascii="Arial" w:hAnsi="Arial" w:cs="Arial"/>
              </w:rPr>
            </w:pPr>
          </w:p>
        </w:tc>
        <w:tc>
          <w:tcPr>
            <w:tcW w:w="1080" w:type="dxa"/>
          </w:tcPr>
          <w:p w14:paraId="52AA11E6" w14:textId="77777777" w:rsidR="00AC03B4" w:rsidRPr="00395CBF" w:rsidRDefault="00AC03B4" w:rsidP="000918C1">
            <w:pPr>
              <w:spacing w:after="0" w:line="240" w:lineRule="auto"/>
              <w:rPr>
                <w:rFonts w:ascii="Arial" w:hAnsi="Arial" w:cs="Arial"/>
              </w:rPr>
            </w:pPr>
          </w:p>
        </w:tc>
        <w:tc>
          <w:tcPr>
            <w:tcW w:w="1160" w:type="dxa"/>
          </w:tcPr>
          <w:p w14:paraId="617D9372" w14:textId="77777777" w:rsidR="00AC03B4" w:rsidRPr="00395CBF" w:rsidRDefault="00AC03B4" w:rsidP="000918C1">
            <w:pPr>
              <w:spacing w:after="0" w:line="240" w:lineRule="auto"/>
              <w:rPr>
                <w:rFonts w:ascii="Arial" w:hAnsi="Arial" w:cs="Arial"/>
              </w:rPr>
            </w:pPr>
          </w:p>
        </w:tc>
      </w:tr>
      <w:tr w:rsidR="00AC03B4" w:rsidRPr="00395CBF" w14:paraId="4D419538" w14:textId="77777777" w:rsidTr="00AC03B4">
        <w:trPr>
          <w:trHeight w:hRule="exact" w:val="288"/>
        </w:trPr>
        <w:tc>
          <w:tcPr>
            <w:tcW w:w="995" w:type="dxa"/>
          </w:tcPr>
          <w:p w14:paraId="085AB890" w14:textId="77777777" w:rsidR="00AC03B4" w:rsidRPr="00395CBF" w:rsidRDefault="00AC03B4" w:rsidP="007F0997">
            <w:pPr>
              <w:spacing w:after="0" w:line="240" w:lineRule="auto"/>
              <w:jc w:val="center"/>
              <w:rPr>
                <w:rFonts w:ascii="Arial" w:hAnsi="Arial" w:cs="Arial"/>
              </w:rPr>
            </w:pPr>
            <w:r w:rsidRPr="00395CBF">
              <w:rPr>
                <w:rFonts w:ascii="Arial" w:hAnsi="Arial" w:cs="Arial"/>
              </w:rPr>
              <w:t>1</w:t>
            </w:r>
          </w:p>
        </w:tc>
        <w:tc>
          <w:tcPr>
            <w:tcW w:w="7650" w:type="dxa"/>
          </w:tcPr>
          <w:p w14:paraId="59529673" w14:textId="78CDC064" w:rsidR="00AC03B4" w:rsidRPr="00395CBF" w:rsidRDefault="00AC03B4" w:rsidP="000918C1">
            <w:pPr>
              <w:spacing w:after="0" w:line="240" w:lineRule="auto"/>
              <w:rPr>
                <w:rFonts w:ascii="Arial" w:hAnsi="Arial" w:cs="Arial"/>
              </w:rPr>
            </w:pPr>
          </w:p>
        </w:tc>
        <w:tc>
          <w:tcPr>
            <w:tcW w:w="1080" w:type="dxa"/>
          </w:tcPr>
          <w:p w14:paraId="5062A48D" w14:textId="77777777" w:rsidR="00AC03B4" w:rsidRPr="00395CBF" w:rsidRDefault="00AC03B4" w:rsidP="000918C1">
            <w:pPr>
              <w:spacing w:after="0" w:line="240" w:lineRule="auto"/>
              <w:rPr>
                <w:rFonts w:ascii="Arial" w:hAnsi="Arial" w:cs="Arial"/>
              </w:rPr>
            </w:pPr>
          </w:p>
        </w:tc>
        <w:tc>
          <w:tcPr>
            <w:tcW w:w="1160" w:type="dxa"/>
          </w:tcPr>
          <w:p w14:paraId="734F88D7" w14:textId="77777777" w:rsidR="00AC03B4" w:rsidRPr="00395CBF" w:rsidRDefault="00AC03B4" w:rsidP="000918C1">
            <w:pPr>
              <w:spacing w:after="0" w:line="240" w:lineRule="auto"/>
              <w:rPr>
                <w:rFonts w:ascii="Arial" w:hAnsi="Arial" w:cs="Arial"/>
              </w:rPr>
            </w:pPr>
          </w:p>
        </w:tc>
      </w:tr>
      <w:tr w:rsidR="00AC03B4" w:rsidRPr="00395CBF" w14:paraId="6217C5C9" w14:textId="77777777" w:rsidTr="00AC03B4">
        <w:trPr>
          <w:trHeight w:hRule="exact" w:val="288"/>
        </w:trPr>
        <w:tc>
          <w:tcPr>
            <w:tcW w:w="995" w:type="dxa"/>
          </w:tcPr>
          <w:p w14:paraId="0D3A2958" w14:textId="77777777" w:rsidR="00AC03B4" w:rsidRPr="00395CBF" w:rsidRDefault="00AC03B4" w:rsidP="007F0997">
            <w:pPr>
              <w:spacing w:after="0" w:line="240" w:lineRule="auto"/>
              <w:jc w:val="center"/>
              <w:rPr>
                <w:rFonts w:ascii="Arial" w:hAnsi="Arial" w:cs="Arial"/>
              </w:rPr>
            </w:pPr>
            <w:r w:rsidRPr="00395CBF">
              <w:rPr>
                <w:rFonts w:ascii="Arial" w:hAnsi="Arial" w:cs="Arial"/>
              </w:rPr>
              <w:t>2</w:t>
            </w:r>
          </w:p>
        </w:tc>
        <w:tc>
          <w:tcPr>
            <w:tcW w:w="7650" w:type="dxa"/>
          </w:tcPr>
          <w:p w14:paraId="68065B96" w14:textId="6B1484DE" w:rsidR="00AC03B4" w:rsidRPr="00395CBF" w:rsidRDefault="00AC03B4" w:rsidP="000918C1">
            <w:pPr>
              <w:spacing w:after="0" w:line="240" w:lineRule="auto"/>
              <w:rPr>
                <w:rFonts w:ascii="Arial" w:hAnsi="Arial" w:cs="Arial"/>
              </w:rPr>
            </w:pPr>
          </w:p>
        </w:tc>
        <w:tc>
          <w:tcPr>
            <w:tcW w:w="1080" w:type="dxa"/>
          </w:tcPr>
          <w:p w14:paraId="56F465F4" w14:textId="77777777" w:rsidR="00AC03B4" w:rsidRPr="00395CBF" w:rsidRDefault="00AC03B4" w:rsidP="000918C1">
            <w:pPr>
              <w:spacing w:after="0" w:line="240" w:lineRule="auto"/>
              <w:rPr>
                <w:rFonts w:ascii="Arial" w:hAnsi="Arial" w:cs="Arial"/>
              </w:rPr>
            </w:pPr>
          </w:p>
        </w:tc>
        <w:tc>
          <w:tcPr>
            <w:tcW w:w="1160" w:type="dxa"/>
          </w:tcPr>
          <w:p w14:paraId="78F82105" w14:textId="77777777" w:rsidR="00AC03B4" w:rsidRPr="00395CBF" w:rsidRDefault="00AC03B4" w:rsidP="000918C1">
            <w:pPr>
              <w:spacing w:after="0" w:line="240" w:lineRule="auto"/>
              <w:rPr>
                <w:rFonts w:ascii="Arial" w:hAnsi="Arial" w:cs="Arial"/>
              </w:rPr>
            </w:pPr>
          </w:p>
        </w:tc>
      </w:tr>
      <w:tr w:rsidR="00AC03B4" w:rsidRPr="00395CBF" w14:paraId="656510F3" w14:textId="77777777" w:rsidTr="00AC03B4">
        <w:trPr>
          <w:trHeight w:hRule="exact" w:val="288"/>
        </w:trPr>
        <w:tc>
          <w:tcPr>
            <w:tcW w:w="995" w:type="dxa"/>
          </w:tcPr>
          <w:p w14:paraId="002E55A4" w14:textId="77777777" w:rsidR="00AC03B4" w:rsidRPr="00395CBF" w:rsidRDefault="00AC03B4" w:rsidP="007F0997">
            <w:pPr>
              <w:spacing w:after="0" w:line="240" w:lineRule="auto"/>
              <w:jc w:val="center"/>
              <w:rPr>
                <w:rFonts w:ascii="Arial" w:hAnsi="Arial" w:cs="Arial"/>
              </w:rPr>
            </w:pPr>
            <w:r w:rsidRPr="00395CBF">
              <w:rPr>
                <w:rFonts w:ascii="Arial" w:hAnsi="Arial" w:cs="Arial"/>
              </w:rPr>
              <w:t>3</w:t>
            </w:r>
          </w:p>
        </w:tc>
        <w:tc>
          <w:tcPr>
            <w:tcW w:w="7650" w:type="dxa"/>
          </w:tcPr>
          <w:p w14:paraId="450B8B5B" w14:textId="517E9531" w:rsidR="00AC03B4" w:rsidRPr="00395CBF" w:rsidRDefault="00AC03B4" w:rsidP="000918C1">
            <w:pPr>
              <w:spacing w:after="0" w:line="240" w:lineRule="auto"/>
              <w:rPr>
                <w:rFonts w:ascii="Arial" w:hAnsi="Arial" w:cs="Arial"/>
              </w:rPr>
            </w:pPr>
          </w:p>
        </w:tc>
        <w:tc>
          <w:tcPr>
            <w:tcW w:w="1080" w:type="dxa"/>
          </w:tcPr>
          <w:p w14:paraId="66EE0C01" w14:textId="77777777" w:rsidR="00AC03B4" w:rsidRPr="00395CBF" w:rsidRDefault="00AC03B4" w:rsidP="000918C1">
            <w:pPr>
              <w:spacing w:after="0" w:line="240" w:lineRule="auto"/>
              <w:rPr>
                <w:rFonts w:ascii="Arial" w:hAnsi="Arial" w:cs="Arial"/>
              </w:rPr>
            </w:pPr>
          </w:p>
        </w:tc>
        <w:tc>
          <w:tcPr>
            <w:tcW w:w="1160" w:type="dxa"/>
          </w:tcPr>
          <w:p w14:paraId="554F7C6C" w14:textId="77777777" w:rsidR="00AC03B4" w:rsidRPr="00395CBF" w:rsidRDefault="00AC03B4" w:rsidP="000918C1">
            <w:pPr>
              <w:spacing w:after="0" w:line="240" w:lineRule="auto"/>
              <w:rPr>
                <w:rFonts w:ascii="Arial" w:hAnsi="Arial" w:cs="Arial"/>
              </w:rPr>
            </w:pPr>
          </w:p>
        </w:tc>
      </w:tr>
      <w:tr w:rsidR="00AC03B4" w:rsidRPr="00395CBF" w14:paraId="1AA6E2FE" w14:textId="77777777" w:rsidTr="00AC03B4">
        <w:trPr>
          <w:trHeight w:hRule="exact" w:val="288"/>
        </w:trPr>
        <w:tc>
          <w:tcPr>
            <w:tcW w:w="995" w:type="dxa"/>
          </w:tcPr>
          <w:p w14:paraId="2D6895A3" w14:textId="77777777" w:rsidR="00AC03B4" w:rsidRPr="00395CBF" w:rsidRDefault="00AC03B4" w:rsidP="007F0997">
            <w:pPr>
              <w:spacing w:after="0" w:line="240" w:lineRule="auto"/>
              <w:jc w:val="center"/>
              <w:rPr>
                <w:rFonts w:ascii="Arial" w:hAnsi="Arial" w:cs="Arial"/>
              </w:rPr>
            </w:pPr>
            <w:r w:rsidRPr="00395CBF">
              <w:rPr>
                <w:rFonts w:ascii="Arial" w:hAnsi="Arial" w:cs="Arial"/>
              </w:rPr>
              <w:t>4</w:t>
            </w:r>
          </w:p>
        </w:tc>
        <w:tc>
          <w:tcPr>
            <w:tcW w:w="7650" w:type="dxa"/>
          </w:tcPr>
          <w:p w14:paraId="714832AF" w14:textId="5366E4E9" w:rsidR="00AC03B4" w:rsidRPr="00395CBF" w:rsidRDefault="00AC03B4" w:rsidP="000918C1">
            <w:pPr>
              <w:spacing w:after="0" w:line="240" w:lineRule="auto"/>
              <w:rPr>
                <w:rFonts w:ascii="Arial" w:hAnsi="Arial" w:cs="Arial"/>
              </w:rPr>
            </w:pPr>
          </w:p>
        </w:tc>
        <w:tc>
          <w:tcPr>
            <w:tcW w:w="1080" w:type="dxa"/>
          </w:tcPr>
          <w:p w14:paraId="79CD5FCD" w14:textId="77777777" w:rsidR="00AC03B4" w:rsidRPr="00395CBF" w:rsidRDefault="00AC03B4" w:rsidP="000918C1">
            <w:pPr>
              <w:spacing w:after="0" w:line="240" w:lineRule="auto"/>
              <w:rPr>
                <w:rFonts w:ascii="Arial" w:hAnsi="Arial" w:cs="Arial"/>
              </w:rPr>
            </w:pPr>
          </w:p>
        </w:tc>
        <w:tc>
          <w:tcPr>
            <w:tcW w:w="1160" w:type="dxa"/>
          </w:tcPr>
          <w:p w14:paraId="56E141D1" w14:textId="77777777" w:rsidR="00AC03B4" w:rsidRPr="00395CBF" w:rsidRDefault="00AC03B4" w:rsidP="000918C1">
            <w:pPr>
              <w:spacing w:after="0" w:line="240" w:lineRule="auto"/>
              <w:rPr>
                <w:rFonts w:ascii="Arial" w:hAnsi="Arial" w:cs="Arial"/>
              </w:rPr>
            </w:pPr>
          </w:p>
        </w:tc>
      </w:tr>
      <w:tr w:rsidR="00AC03B4" w:rsidRPr="00395CBF" w14:paraId="67AB85DC" w14:textId="77777777" w:rsidTr="00AC03B4">
        <w:trPr>
          <w:trHeight w:hRule="exact" w:val="288"/>
        </w:trPr>
        <w:tc>
          <w:tcPr>
            <w:tcW w:w="995" w:type="dxa"/>
          </w:tcPr>
          <w:p w14:paraId="5A49065B" w14:textId="77777777" w:rsidR="00AC03B4" w:rsidRPr="00395CBF" w:rsidRDefault="00AC03B4" w:rsidP="007F0997">
            <w:pPr>
              <w:spacing w:after="0" w:line="240" w:lineRule="auto"/>
              <w:jc w:val="center"/>
              <w:rPr>
                <w:rFonts w:ascii="Arial" w:hAnsi="Arial" w:cs="Arial"/>
              </w:rPr>
            </w:pPr>
            <w:r w:rsidRPr="00395CBF">
              <w:rPr>
                <w:rFonts w:ascii="Arial" w:hAnsi="Arial" w:cs="Arial"/>
              </w:rPr>
              <w:t>5</w:t>
            </w:r>
          </w:p>
        </w:tc>
        <w:tc>
          <w:tcPr>
            <w:tcW w:w="7650" w:type="dxa"/>
          </w:tcPr>
          <w:p w14:paraId="0F5EEB9D" w14:textId="1846416F" w:rsidR="00AC03B4" w:rsidRPr="00395CBF" w:rsidRDefault="00AC03B4" w:rsidP="000918C1">
            <w:pPr>
              <w:spacing w:after="0" w:line="240" w:lineRule="auto"/>
              <w:rPr>
                <w:rFonts w:ascii="Arial" w:hAnsi="Arial" w:cs="Arial"/>
              </w:rPr>
            </w:pPr>
          </w:p>
        </w:tc>
        <w:tc>
          <w:tcPr>
            <w:tcW w:w="1080" w:type="dxa"/>
          </w:tcPr>
          <w:p w14:paraId="4781A87F" w14:textId="77777777" w:rsidR="00AC03B4" w:rsidRPr="00395CBF" w:rsidRDefault="00AC03B4" w:rsidP="000918C1">
            <w:pPr>
              <w:spacing w:after="0" w:line="240" w:lineRule="auto"/>
              <w:rPr>
                <w:rFonts w:ascii="Arial" w:hAnsi="Arial" w:cs="Arial"/>
              </w:rPr>
            </w:pPr>
          </w:p>
        </w:tc>
        <w:tc>
          <w:tcPr>
            <w:tcW w:w="1160" w:type="dxa"/>
          </w:tcPr>
          <w:p w14:paraId="5429EE65" w14:textId="77777777" w:rsidR="00AC03B4" w:rsidRPr="00395CBF" w:rsidRDefault="00AC03B4" w:rsidP="000918C1">
            <w:pPr>
              <w:spacing w:after="0" w:line="240" w:lineRule="auto"/>
              <w:rPr>
                <w:rFonts w:ascii="Arial" w:hAnsi="Arial" w:cs="Arial"/>
              </w:rPr>
            </w:pPr>
          </w:p>
        </w:tc>
      </w:tr>
      <w:tr w:rsidR="00AC03B4" w:rsidRPr="00395CBF" w14:paraId="417A94EE" w14:textId="77777777" w:rsidTr="00AC03B4">
        <w:trPr>
          <w:trHeight w:hRule="exact" w:val="288"/>
        </w:trPr>
        <w:tc>
          <w:tcPr>
            <w:tcW w:w="995" w:type="dxa"/>
          </w:tcPr>
          <w:p w14:paraId="3EE23694" w14:textId="77777777" w:rsidR="00AC03B4" w:rsidRPr="00395CBF" w:rsidRDefault="00AC03B4" w:rsidP="007F0997">
            <w:pPr>
              <w:spacing w:after="0" w:line="240" w:lineRule="auto"/>
              <w:jc w:val="center"/>
              <w:rPr>
                <w:rFonts w:ascii="Arial" w:hAnsi="Arial" w:cs="Arial"/>
              </w:rPr>
            </w:pPr>
            <w:r w:rsidRPr="00395CBF">
              <w:rPr>
                <w:rFonts w:ascii="Arial" w:hAnsi="Arial" w:cs="Arial"/>
              </w:rPr>
              <w:t>6</w:t>
            </w:r>
          </w:p>
        </w:tc>
        <w:tc>
          <w:tcPr>
            <w:tcW w:w="7650" w:type="dxa"/>
          </w:tcPr>
          <w:p w14:paraId="3A3B3BB6" w14:textId="69CB7F5E" w:rsidR="00AC03B4" w:rsidRPr="00395CBF" w:rsidRDefault="00AC03B4" w:rsidP="000918C1">
            <w:pPr>
              <w:spacing w:after="0" w:line="240" w:lineRule="auto"/>
              <w:rPr>
                <w:rFonts w:ascii="Arial" w:hAnsi="Arial" w:cs="Arial"/>
              </w:rPr>
            </w:pPr>
          </w:p>
        </w:tc>
        <w:tc>
          <w:tcPr>
            <w:tcW w:w="1080" w:type="dxa"/>
          </w:tcPr>
          <w:p w14:paraId="0D6E9973" w14:textId="77777777" w:rsidR="00AC03B4" w:rsidRPr="00395CBF" w:rsidRDefault="00AC03B4" w:rsidP="000918C1">
            <w:pPr>
              <w:spacing w:after="0" w:line="240" w:lineRule="auto"/>
              <w:rPr>
                <w:rFonts w:ascii="Arial" w:hAnsi="Arial" w:cs="Arial"/>
              </w:rPr>
            </w:pPr>
          </w:p>
        </w:tc>
        <w:tc>
          <w:tcPr>
            <w:tcW w:w="1160" w:type="dxa"/>
          </w:tcPr>
          <w:p w14:paraId="67018C91" w14:textId="77777777" w:rsidR="00AC03B4" w:rsidRPr="00395CBF" w:rsidRDefault="00AC03B4" w:rsidP="000918C1">
            <w:pPr>
              <w:spacing w:after="0" w:line="240" w:lineRule="auto"/>
              <w:rPr>
                <w:rFonts w:ascii="Arial" w:hAnsi="Arial" w:cs="Arial"/>
              </w:rPr>
            </w:pPr>
          </w:p>
        </w:tc>
      </w:tr>
      <w:tr w:rsidR="00AC03B4" w:rsidRPr="00395CBF" w14:paraId="206823CC" w14:textId="77777777" w:rsidTr="00AC03B4">
        <w:trPr>
          <w:trHeight w:hRule="exact" w:val="288"/>
        </w:trPr>
        <w:tc>
          <w:tcPr>
            <w:tcW w:w="995" w:type="dxa"/>
          </w:tcPr>
          <w:p w14:paraId="5845FC52" w14:textId="77777777" w:rsidR="00AC03B4" w:rsidRPr="00395CBF" w:rsidRDefault="00AC03B4" w:rsidP="007F0997">
            <w:pPr>
              <w:spacing w:after="0" w:line="240" w:lineRule="auto"/>
              <w:jc w:val="center"/>
              <w:rPr>
                <w:rFonts w:ascii="Arial" w:hAnsi="Arial" w:cs="Arial"/>
              </w:rPr>
            </w:pPr>
            <w:r w:rsidRPr="00395CBF">
              <w:rPr>
                <w:rFonts w:ascii="Arial" w:hAnsi="Arial" w:cs="Arial"/>
              </w:rPr>
              <w:t>End</w:t>
            </w:r>
          </w:p>
        </w:tc>
        <w:tc>
          <w:tcPr>
            <w:tcW w:w="7650" w:type="dxa"/>
          </w:tcPr>
          <w:p w14:paraId="16B04AC7" w14:textId="154D79CA" w:rsidR="00AC03B4" w:rsidRPr="00395CBF" w:rsidRDefault="00AC03B4" w:rsidP="000918C1">
            <w:pPr>
              <w:spacing w:after="0" w:line="240" w:lineRule="auto"/>
              <w:rPr>
                <w:rFonts w:ascii="Arial" w:hAnsi="Arial" w:cs="Arial"/>
              </w:rPr>
            </w:pPr>
          </w:p>
        </w:tc>
        <w:tc>
          <w:tcPr>
            <w:tcW w:w="1080" w:type="dxa"/>
          </w:tcPr>
          <w:p w14:paraId="04315F61" w14:textId="77777777" w:rsidR="00AC03B4" w:rsidRPr="00395CBF" w:rsidRDefault="00AC03B4" w:rsidP="000918C1">
            <w:pPr>
              <w:spacing w:after="0" w:line="240" w:lineRule="auto"/>
              <w:rPr>
                <w:rFonts w:ascii="Arial" w:hAnsi="Arial" w:cs="Arial"/>
              </w:rPr>
            </w:pPr>
          </w:p>
        </w:tc>
        <w:tc>
          <w:tcPr>
            <w:tcW w:w="1160" w:type="dxa"/>
          </w:tcPr>
          <w:p w14:paraId="7524D0B8" w14:textId="77777777" w:rsidR="00AC03B4" w:rsidRPr="00395CBF" w:rsidRDefault="00AC03B4" w:rsidP="000918C1">
            <w:pPr>
              <w:spacing w:after="0" w:line="240" w:lineRule="auto"/>
              <w:rPr>
                <w:rFonts w:ascii="Arial" w:hAnsi="Arial" w:cs="Arial"/>
              </w:rPr>
            </w:pPr>
          </w:p>
        </w:tc>
      </w:tr>
    </w:tbl>
    <w:p w14:paraId="41B34CC7" w14:textId="143537E0" w:rsidR="00A10600" w:rsidRDefault="00A10600" w:rsidP="000918C1">
      <w:pPr>
        <w:spacing w:after="0" w:line="240" w:lineRule="auto"/>
        <w:ind w:left="1296" w:hanging="1296"/>
        <w:rPr>
          <w:rFonts w:ascii="Arial" w:eastAsia="Calibri" w:hAnsi="Arial" w:cs="Arial"/>
          <w:b/>
          <w:lang w:bidi="en-US"/>
        </w:rPr>
      </w:pPr>
      <w:r w:rsidRPr="00395CBF">
        <w:rPr>
          <w:rFonts w:ascii="Arial" w:eastAsia="Calibri" w:hAnsi="Arial" w:cs="Arial"/>
          <w:b/>
          <w:lang w:bidi="en-US"/>
        </w:rPr>
        <w:t>See excel sheets for data collection.</w:t>
      </w:r>
    </w:p>
    <w:p w14:paraId="58AD4971" w14:textId="77777777" w:rsidR="000918C1" w:rsidRPr="00395CBF" w:rsidRDefault="000918C1" w:rsidP="000918C1">
      <w:pPr>
        <w:spacing w:after="0" w:line="240" w:lineRule="auto"/>
        <w:ind w:left="1296" w:hanging="1296"/>
        <w:rPr>
          <w:rFonts w:ascii="Arial" w:eastAsia="Calibri" w:hAnsi="Arial" w:cs="Arial"/>
          <w:b/>
          <w:lang w:bidi="en-US"/>
        </w:rPr>
      </w:pPr>
    </w:p>
    <w:tbl>
      <w:tblPr>
        <w:tblW w:w="304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8" w:type="dxa"/>
          <w:left w:w="58" w:type="dxa"/>
          <w:bottom w:w="58" w:type="dxa"/>
          <w:right w:w="58" w:type="dxa"/>
        </w:tblCellMar>
        <w:tblLook w:val="00A0" w:firstRow="1" w:lastRow="0" w:firstColumn="1" w:lastColumn="0" w:noHBand="0" w:noVBand="0"/>
      </w:tblPr>
      <w:tblGrid>
        <w:gridCol w:w="1396"/>
        <w:gridCol w:w="5247"/>
      </w:tblGrid>
      <w:tr w:rsidR="00A10600" w:rsidRPr="00395CBF" w14:paraId="6FDD2452" w14:textId="77777777" w:rsidTr="00AC03B4">
        <w:trPr>
          <w:trHeight w:val="139"/>
          <w:jc w:val="center"/>
        </w:trPr>
        <w:tc>
          <w:tcPr>
            <w:tcW w:w="1051" w:type="pct"/>
            <w:tcBorders>
              <w:top w:val="single" w:sz="4" w:space="0" w:color="000000"/>
              <w:left w:val="single" w:sz="4" w:space="0" w:color="000000"/>
              <w:bottom w:val="single" w:sz="4" w:space="0" w:color="000000"/>
              <w:right w:val="single" w:sz="4" w:space="0" w:color="000000"/>
            </w:tcBorders>
            <w:hideMark/>
          </w:tcPr>
          <w:p w14:paraId="16954BBB" w14:textId="77777777" w:rsidR="00A10600" w:rsidRPr="000918C1" w:rsidRDefault="00A10600" w:rsidP="005F05A0">
            <w:pPr>
              <w:spacing w:after="0" w:line="240" w:lineRule="auto"/>
              <w:jc w:val="center"/>
              <w:rPr>
                <w:rFonts w:ascii="Arial" w:eastAsia="Calibri" w:hAnsi="Arial" w:cs="Arial"/>
                <w:b/>
                <w:szCs w:val="24"/>
                <w:lang w:bidi="en-US"/>
              </w:rPr>
            </w:pPr>
            <w:r w:rsidRPr="000918C1">
              <w:rPr>
                <w:rFonts w:ascii="Arial" w:eastAsia="Calibri" w:hAnsi="Arial" w:cs="Arial"/>
                <w:b/>
                <w:szCs w:val="24"/>
                <w:lang w:bidi="en-US"/>
              </w:rPr>
              <w:t>Level</w:t>
            </w:r>
          </w:p>
        </w:tc>
        <w:tc>
          <w:tcPr>
            <w:tcW w:w="3949" w:type="pct"/>
            <w:tcBorders>
              <w:top w:val="single" w:sz="4" w:space="0" w:color="000000"/>
              <w:left w:val="single" w:sz="4" w:space="0" w:color="000000"/>
              <w:bottom w:val="single" w:sz="4" w:space="0" w:color="000000"/>
              <w:right w:val="single" w:sz="4" w:space="0" w:color="000000"/>
            </w:tcBorders>
            <w:hideMark/>
          </w:tcPr>
          <w:p w14:paraId="78870BD0" w14:textId="77777777" w:rsidR="00A10600" w:rsidRPr="00395CBF" w:rsidRDefault="00A10600" w:rsidP="005F05A0">
            <w:pPr>
              <w:spacing w:after="0" w:line="240" w:lineRule="auto"/>
              <w:jc w:val="center"/>
              <w:rPr>
                <w:rFonts w:ascii="Arial" w:eastAsia="Calibri" w:hAnsi="Arial" w:cs="Arial"/>
                <w:b/>
                <w:sz w:val="16"/>
                <w:szCs w:val="16"/>
                <w:lang w:bidi="en-US"/>
              </w:rPr>
            </w:pPr>
            <w:r w:rsidRPr="000918C1">
              <w:rPr>
                <w:rFonts w:ascii="Arial" w:eastAsia="Calibri" w:hAnsi="Arial" w:cs="Arial"/>
                <w:b/>
                <w:szCs w:val="24"/>
                <w:lang w:bidi="en-US"/>
              </w:rPr>
              <w:t>Average Rating</w:t>
            </w:r>
          </w:p>
        </w:tc>
      </w:tr>
      <w:tr w:rsidR="00A10600" w:rsidRPr="00395CBF" w14:paraId="111A89C1" w14:textId="77777777" w:rsidTr="00AC03B4">
        <w:trPr>
          <w:trHeight w:val="112"/>
          <w:jc w:val="center"/>
        </w:trPr>
        <w:tc>
          <w:tcPr>
            <w:tcW w:w="1051" w:type="pct"/>
            <w:tcBorders>
              <w:top w:val="single" w:sz="4" w:space="0" w:color="000000"/>
              <w:left w:val="single" w:sz="4" w:space="0" w:color="000000"/>
              <w:bottom w:val="single" w:sz="4" w:space="0" w:color="000000"/>
              <w:right w:val="single" w:sz="4" w:space="0" w:color="000000"/>
            </w:tcBorders>
            <w:hideMark/>
          </w:tcPr>
          <w:p w14:paraId="11C73E13" w14:textId="77777777" w:rsidR="00A10600" w:rsidRPr="000918C1" w:rsidRDefault="00A10600" w:rsidP="005F05A0">
            <w:pPr>
              <w:spacing w:after="0" w:line="240" w:lineRule="auto"/>
              <w:jc w:val="center"/>
              <w:rPr>
                <w:rFonts w:ascii="Arial" w:eastAsia="Calibri" w:hAnsi="Arial" w:cs="Arial"/>
                <w:b/>
                <w:szCs w:val="24"/>
                <w:lang w:bidi="en-US"/>
              </w:rPr>
            </w:pPr>
            <w:r w:rsidRPr="000918C1">
              <w:rPr>
                <w:rFonts w:ascii="Arial" w:eastAsia="Calibri" w:hAnsi="Arial" w:cs="Arial"/>
                <w:b/>
                <w:szCs w:val="24"/>
                <w:lang w:bidi="en-US"/>
              </w:rPr>
              <w:t>Advanced</w:t>
            </w:r>
          </w:p>
        </w:tc>
        <w:tc>
          <w:tcPr>
            <w:tcW w:w="3949" w:type="pct"/>
            <w:tcBorders>
              <w:top w:val="single" w:sz="4" w:space="0" w:color="000000"/>
              <w:left w:val="single" w:sz="4" w:space="0" w:color="000000"/>
              <w:bottom w:val="single" w:sz="4" w:space="0" w:color="000000"/>
              <w:right w:val="single" w:sz="4" w:space="0" w:color="000000"/>
            </w:tcBorders>
            <w:hideMark/>
          </w:tcPr>
          <w:p w14:paraId="23A5221D" w14:textId="77777777" w:rsidR="00A10600" w:rsidRPr="000918C1" w:rsidRDefault="00A10600" w:rsidP="005F05A0">
            <w:pPr>
              <w:spacing w:after="0" w:line="240" w:lineRule="auto"/>
              <w:jc w:val="center"/>
              <w:rPr>
                <w:rFonts w:ascii="Arial" w:eastAsia="Calibri" w:hAnsi="Arial" w:cs="Arial"/>
                <w:szCs w:val="24"/>
                <w:lang w:bidi="en-US"/>
              </w:rPr>
            </w:pPr>
            <w:r w:rsidRPr="000918C1">
              <w:rPr>
                <w:rFonts w:ascii="Arial" w:eastAsia="Calibri" w:hAnsi="Arial" w:cs="Arial"/>
                <w:szCs w:val="24"/>
                <w:lang w:bidi="en-US"/>
              </w:rPr>
              <w:t>Average score 3.0 – 2.75</w:t>
            </w:r>
          </w:p>
        </w:tc>
      </w:tr>
      <w:tr w:rsidR="00A10600" w:rsidRPr="00395CBF" w14:paraId="290E0261" w14:textId="77777777" w:rsidTr="00AC03B4">
        <w:trPr>
          <w:trHeight w:val="184"/>
          <w:jc w:val="center"/>
        </w:trPr>
        <w:tc>
          <w:tcPr>
            <w:tcW w:w="1051" w:type="pct"/>
            <w:tcBorders>
              <w:top w:val="single" w:sz="4" w:space="0" w:color="000000"/>
              <w:left w:val="single" w:sz="4" w:space="0" w:color="000000"/>
              <w:bottom w:val="single" w:sz="4" w:space="0" w:color="000000"/>
              <w:right w:val="single" w:sz="4" w:space="0" w:color="000000"/>
            </w:tcBorders>
            <w:hideMark/>
          </w:tcPr>
          <w:p w14:paraId="42237513" w14:textId="77777777" w:rsidR="00A10600" w:rsidRPr="000918C1" w:rsidRDefault="00A10600" w:rsidP="005F05A0">
            <w:pPr>
              <w:spacing w:after="0" w:line="240" w:lineRule="auto"/>
              <w:jc w:val="center"/>
              <w:rPr>
                <w:rFonts w:ascii="Arial" w:eastAsia="Calibri" w:hAnsi="Arial" w:cs="Arial"/>
                <w:b/>
                <w:szCs w:val="24"/>
                <w:lang w:bidi="en-US"/>
              </w:rPr>
            </w:pPr>
            <w:r w:rsidRPr="000918C1">
              <w:rPr>
                <w:rFonts w:ascii="Arial" w:eastAsia="Calibri" w:hAnsi="Arial" w:cs="Arial"/>
                <w:b/>
                <w:szCs w:val="24"/>
                <w:lang w:bidi="en-US"/>
              </w:rPr>
              <w:t>Proficient</w:t>
            </w:r>
          </w:p>
        </w:tc>
        <w:tc>
          <w:tcPr>
            <w:tcW w:w="3949" w:type="pct"/>
            <w:tcBorders>
              <w:top w:val="single" w:sz="4" w:space="0" w:color="000000"/>
              <w:left w:val="single" w:sz="4" w:space="0" w:color="000000"/>
              <w:bottom w:val="single" w:sz="4" w:space="0" w:color="000000"/>
              <w:right w:val="single" w:sz="4" w:space="0" w:color="000000"/>
            </w:tcBorders>
            <w:hideMark/>
          </w:tcPr>
          <w:p w14:paraId="654F2A13" w14:textId="77777777" w:rsidR="00A10600" w:rsidRPr="000918C1" w:rsidRDefault="00A10600" w:rsidP="005F05A0">
            <w:pPr>
              <w:spacing w:after="0" w:line="240" w:lineRule="auto"/>
              <w:jc w:val="center"/>
              <w:rPr>
                <w:rFonts w:ascii="Arial" w:eastAsia="Calibri" w:hAnsi="Arial" w:cs="Arial"/>
                <w:szCs w:val="24"/>
                <w:lang w:bidi="en-US"/>
              </w:rPr>
            </w:pPr>
            <w:r w:rsidRPr="000918C1">
              <w:rPr>
                <w:rFonts w:ascii="Arial" w:eastAsia="Calibri" w:hAnsi="Arial" w:cs="Arial"/>
                <w:szCs w:val="24"/>
                <w:lang w:bidi="en-US"/>
              </w:rPr>
              <w:t>Average score 2.74 – 1.75</w:t>
            </w:r>
          </w:p>
        </w:tc>
      </w:tr>
      <w:tr w:rsidR="00A10600" w:rsidRPr="00395CBF" w14:paraId="03827838" w14:textId="77777777" w:rsidTr="000918C1">
        <w:trPr>
          <w:trHeight w:val="202"/>
          <w:jc w:val="center"/>
        </w:trPr>
        <w:tc>
          <w:tcPr>
            <w:tcW w:w="1051" w:type="pct"/>
            <w:tcBorders>
              <w:top w:val="single" w:sz="4" w:space="0" w:color="000000"/>
              <w:left w:val="single" w:sz="4" w:space="0" w:color="000000"/>
              <w:bottom w:val="single" w:sz="4" w:space="0" w:color="000000"/>
              <w:right w:val="single" w:sz="4" w:space="0" w:color="000000"/>
            </w:tcBorders>
            <w:hideMark/>
          </w:tcPr>
          <w:p w14:paraId="197E1729" w14:textId="77777777" w:rsidR="00A10600" w:rsidRPr="000918C1" w:rsidRDefault="00A10600" w:rsidP="005F05A0">
            <w:pPr>
              <w:spacing w:after="0" w:line="240" w:lineRule="auto"/>
              <w:jc w:val="center"/>
              <w:rPr>
                <w:rFonts w:ascii="Arial" w:eastAsia="Calibri" w:hAnsi="Arial" w:cs="Arial"/>
                <w:b/>
                <w:szCs w:val="24"/>
                <w:lang w:bidi="en-US"/>
              </w:rPr>
            </w:pPr>
            <w:r w:rsidRPr="000918C1">
              <w:rPr>
                <w:rFonts w:ascii="Arial" w:eastAsia="Calibri" w:hAnsi="Arial" w:cs="Arial"/>
                <w:b/>
                <w:szCs w:val="24"/>
                <w:lang w:bidi="en-US"/>
              </w:rPr>
              <w:t>Limited</w:t>
            </w:r>
          </w:p>
        </w:tc>
        <w:tc>
          <w:tcPr>
            <w:tcW w:w="3949" w:type="pct"/>
            <w:tcBorders>
              <w:top w:val="single" w:sz="4" w:space="0" w:color="000000"/>
              <w:left w:val="single" w:sz="4" w:space="0" w:color="000000"/>
              <w:bottom w:val="single" w:sz="4" w:space="0" w:color="000000"/>
              <w:right w:val="single" w:sz="4" w:space="0" w:color="000000"/>
            </w:tcBorders>
            <w:hideMark/>
          </w:tcPr>
          <w:p w14:paraId="154B4428" w14:textId="77777777" w:rsidR="00A10600" w:rsidRPr="000918C1" w:rsidRDefault="00A10600" w:rsidP="005F05A0">
            <w:pPr>
              <w:spacing w:after="0" w:line="240" w:lineRule="auto"/>
              <w:jc w:val="center"/>
              <w:rPr>
                <w:rFonts w:ascii="Arial" w:eastAsia="Calibri" w:hAnsi="Arial" w:cs="Arial"/>
                <w:szCs w:val="24"/>
                <w:lang w:bidi="en-US"/>
              </w:rPr>
            </w:pPr>
            <w:r w:rsidRPr="000918C1">
              <w:rPr>
                <w:rFonts w:ascii="Arial" w:eastAsia="Calibri" w:hAnsi="Arial" w:cs="Arial"/>
                <w:szCs w:val="24"/>
                <w:lang w:bidi="en-US"/>
              </w:rPr>
              <w:t>Average score 1.74 - 0</w:t>
            </w:r>
          </w:p>
        </w:tc>
      </w:tr>
    </w:tbl>
    <w:p w14:paraId="2C0C9AC2" w14:textId="77777777" w:rsidR="005F05A0" w:rsidRDefault="005F05A0" w:rsidP="000918C1">
      <w:pPr>
        <w:spacing w:after="0" w:line="240" w:lineRule="auto"/>
        <w:rPr>
          <w:rFonts w:ascii="Arial" w:hAnsi="Arial" w:cs="Arial"/>
        </w:rPr>
        <w:sectPr w:rsidR="005F05A0" w:rsidSect="00A9615A">
          <w:headerReference w:type="default" r:id="rId14"/>
          <w:footerReference w:type="default" r:id="rId15"/>
          <w:pgSz w:w="12240" w:h="15840"/>
          <w:pgMar w:top="900" w:right="720" w:bottom="720" w:left="720" w:header="720" w:footer="672" w:gutter="0"/>
          <w:cols w:space="720"/>
          <w:docGrid w:linePitch="360"/>
        </w:sectPr>
      </w:pPr>
    </w:p>
    <w:p w14:paraId="40521121" w14:textId="0EC16356" w:rsidR="00976851" w:rsidRPr="00395CBF" w:rsidRDefault="00976851" w:rsidP="000918C1">
      <w:pPr>
        <w:spacing w:after="0" w:line="240" w:lineRule="auto"/>
        <w:rPr>
          <w:rFonts w:ascii="Arial" w:hAnsi="Arial" w:cs="Arial"/>
        </w:rPr>
      </w:pPr>
    </w:p>
    <w:tbl>
      <w:tblPr>
        <w:tblStyle w:val="TableGrid"/>
        <w:tblW w:w="10957" w:type="dxa"/>
        <w:tblInd w:w="-150" w:type="dxa"/>
        <w:tblLook w:val="04A0" w:firstRow="1" w:lastRow="0" w:firstColumn="1" w:lastColumn="0" w:noHBand="0" w:noVBand="1"/>
      </w:tblPr>
      <w:tblGrid>
        <w:gridCol w:w="2284"/>
        <w:gridCol w:w="8673"/>
      </w:tblGrid>
      <w:tr w:rsidR="0050315B" w:rsidRPr="00395CBF" w14:paraId="52184B70" w14:textId="77777777" w:rsidTr="00997072">
        <w:tc>
          <w:tcPr>
            <w:tcW w:w="10957" w:type="dxa"/>
            <w:gridSpan w:val="2"/>
            <w:tcBorders>
              <w:top w:val="threeDEngrave" w:sz="24" w:space="0" w:color="auto"/>
              <w:left w:val="threeDEngrave" w:sz="24" w:space="0" w:color="auto"/>
              <w:bottom w:val="threeDEngrave" w:sz="24" w:space="0" w:color="auto"/>
              <w:right w:val="threeDEngrave" w:sz="24" w:space="0" w:color="auto"/>
            </w:tcBorders>
          </w:tcPr>
          <w:p w14:paraId="59FCCB83" w14:textId="5FC73EC7" w:rsidR="0050315B" w:rsidRPr="00395CBF" w:rsidRDefault="005B58F5" w:rsidP="000918C1">
            <w:pPr>
              <w:spacing w:after="0" w:line="240" w:lineRule="auto"/>
              <w:jc w:val="center"/>
              <w:rPr>
                <w:rFonts w:ascii="Arial" w:hAnsi="Arial" w:cs="Arial"/>
                <w:b/>
              </w:rPr>
            </w:pPr>
            <w:r>
              <w:rPr>
                <w:rFonts w:ascii="Arial" w:hAnsi="Arial" w:cs="Arial"/>
              </w:rPr>
              <w:br w:type="page"/>
            </w:r>
            <w:r w:rsidR="004D726D" w:rsidRPr="00395CBF">
              <w:rPr>
                <w:rFonts w:ascii="Arial" w:hAnsi="Arial" w:cs="Arial"/>
              </w:rPr>
              <w:br w:type="page"/>
            </w:r>
            <w:r w:rsidR="0050315B" w:rsidRPr="00395CBF">
              <w:rPr>
                <w:rFonts w:ascii="Arial" w:hAnsi="Arial" w:cs="Arial"/>
                <w:b/>
                <w:sz w:val="28"/>
                <w:szCs w:val="28"/>
              </w:rPr>
              <w:t>Ohio Physical Education Assessments</w:t>
            </w:r>
          </w:p>
        </w:tc>
      </w:tr>
      <w:tr w:rsidR="0050315B" w:rsidRPr="00395CBF" w14:paraId="1AFD3D44" w14:textId="77777777" w:rsidTr="00997072">
        <w:tc>
          <w:tcPr>
            <w:tcW w:w="2284" w:type="dxa"/>
            <w:tcBorders>
              <w:top w:val="threeDEngrave" w:sz="24" w:space="0" w:color="auto"/>
              <w:left w:val="threeDEngrave" w:sz="24" w:space="0" w:color="auto"/>
              <w:bottom w:val="threeDEngrave" w:sz="24" w:space="0" w:color="auto"/>
              <w:right w:val="threeDEngrave" w:sz="24" w:space="0" w:color="auto"/>
            </w:tcBorders>
          </w:tcPr>
          <w:p w14:paraId="0912E248" w14:textId="77777777" w:rsidR="0050315B" w:rsidRPr="00395CBF" w:rsidRDefault="0050315B" w:rsidP="000918C1">
            <w:pPr>
              <w:spacing w:after="0" w:line="240" w:lineRule="auto"/>
              <w:jc w:val="center"/>
              <w:rPr>
                <w:rFonts w:ascii="Arial" w:hAnsi="Arial" w:cs="Arial"/>
                <w:b/>
                <w:sz w:val="28"/>
                <w:szCs w:val="28"/>
              </w:rPr>
            </w:pPr>
            <w:r w:rsidRPr="00395CBF">
              <w:rPr>
                <w:rFonts w:ascii="Arial" w:hAnsi="Arial" w:cs="Arial"/>
                <w:b/>
                <w:sz w:val="28"/>
                <w:szCs w:val="28"/>
              </w:rPr>
              <w:t xml:space="preserve">Standard </w:t>
            </w:r>
          </w:p>
          <w:p w14:paraId="347F886C" w14:textId="77777777" w:rsidR="0050315B" w:rsidRPr="00395CBF" w:rsidRDefault="0050315B" w:rsidP="000918C1">
            <w:pPr>
              <w:spacing w:after="0" w:line="240" w:lineRule="auto"/>
              <w:jc w:val="center"/>
              <w:rPr>
                <w:rFonts w:ascii="Arial" w:hAnsi="Arial" w:cs="Arial"/>
                <w:b/>
                <w:sz w:val="28"/>
                <w:szCs w:val="28"/>
              </w:rPr>
            </w:pPr>
            <w:r w:rsidRPr="00395CBF">
              <w:rPr>
                <w:rFonts w:ascii="Arial" w:hAnsi="Arial" w:cs="Arial"/>
                <w:b/>
                <w:sz w:val="28"/>
                <w:szCs w:val="28"/>
              </w:rPr>
              <w:t>1</w:t>
            </w:r>
          </w:p>
        </w:tc>
        <w:tc>
          <w:tcPr>
            <w:tcW w:w="8673" w:type="dxa"/>
            <w:tcBorders>
              <w:top w:val="threeDEngrave" w:sz="24" w:space="0" w:color="auto"/>
              <w:left w:val="threeDEngrave" w:sz="24" w:space="0" w:color="auto"/>
              <w:bottom w:val="threeDEngrave" w:sz="24" w:space="0" w:color="auto"/>
              <w:right w:val="threeDEngrave" w:sz="24" w:space="0" w:color="auto"/>
            </w:tcBorders>
          </w:tcPr>
          <w:p w14:paraId="1BA16DC7" w14:textId="77777777" w:rsidR="0050315B" w:rsidRPr="00395CBF" w:rsidRDefault="0050315B" w:rsidP="000918C1">
            <w:pPr>
              <w:spacing w:after="0" w:line="240" w:lineRule="auto"/>
              <w:rPr>
                <w:rFonts w:ascii="Arial" w:hAnsi="Arial" w:cs="Arial"/>
              </w:rPr>
            </w:pPr>
            <w:r w:rsidRPr="00395CBF">
              <w:rPr>
                <w:rFonts w:ascii="Arial" w:hAnsi="Arial" w:cs="Arial"/>
              </w:rPr>
              <w:t>Demonstrates competency in motor skills and movement patterns needed to perform a variety of physical activities.</w:t>
            </w:r>
          </w:p>
        </w:tc>
      </w:tr>
      <w:tr w:rsidR="0050315B" w:rsidRPr="00395CBF" w14:paraId="3D322615" w14:textId="77777777" w:rsidTr="00997072">
        <w:tc>
          <w:tcPr>
            <w:tcW w:w="2284" w:type="dxa"/>
            <w:tcBorders>
              <w:top w:val="threeDEngrave" w:sz="24" w:space="0" w:color="auto"/>
              <w:left w:val="threeDEngrave" w:sz="24" w:space="0" w:color="auto"/>
              <w:bottom w:val="threeDEngrave" w:sz="24" w:space="0" w:color="auto"/>
              <w:right w:val="threeDEngrave" w:sz="24" w:space="0" w:color="auto"/>
            </w:tcBorders>
          </w:tcPr>
          <w:p w14:paraId="0024289B" w14:textId="77777777" w:rsidR="0050315B" w:rsidRPr="00395CBF" w:rsidRDefault="0050315B" w:rsidP="000918C1">
            <w:pPr>
              <w:spacing w:after="0" w:line="240" w:lineRule="auto"/>
              <w:jc w:val="center"/>
              <w:rPr>
                <w:rFonts w:ascii="Arial" w:hAnsi="Arial" w:cs="Arial"/>
                <w:b/>
                <w:sz w:val="28"/>
                <w:szCs w:val="28"/>
              </w:rPr>
            </w:pPr>
            <w:r w:rsidRPr="00395CBF">
              <w:rPr>
                <w:rFonts w:ascii="Arial" w:hAnsi="Arial" w:cs="Arial"/>
                <w:b/>
                <w:sz w:val="28"/>
                <w:szCs w:val="28"/>
              </w:rPr>
              <w:t>Benchmark</w:t>
            </w:r>
          </w:p>
          <w:p w14:paraId="0636800E" w14:textId="77777777" w:rsidR="0050315B" w:rsidRPr="00395CBF" w:rsidRDefault="0050315B" w:rsidP="000918C1">
            <w:pPr>
              <w:spacing w:after="0" w:line="240" w:lineRule="auto"/>
              <w:jc w:val="center"/>
              <w:rPr>
                <w:rFonts w:ascii="Arial" w:hAnsi="Arial" w:cs="Arial"/>
                <w:b/>
                <w:sz w:val="28"/>
                <w:szCs w:val="28"/>
              </w:rPr>
            </w:pPr>
            <w:r w:rsidRPr="00395CBF">
              <w:rPr>
                <w:rFonts w:ascii="Arial" w:hAnsi="Arial" w:cs="Arial"/>
                <w:b/>
                <w:sz w:val="28"/>
                <w:szCs w:val="28"/>
              </w:rPr>
              <w:t>B</w:t>
            </w:r>
          </w:p>
        </w:tc>
        <w:tc>
          <w:tcPr>
            <w:tcW w:w="8673" w:type="dxa"/>
            <w:tcBorders>
              <w:top w:val="threeDEngrave" w:sz="24" w:space="0" w:color="auto"/>
              <w:left w:val="threeDEngrave" w:sz="24" w:space="0" w:color="auto"/>
              <w:bottom w:val="threeDEngrave" w:sz="24" w:space="0" w:color="auto"/>
              <w:right w:val="threeDEngrave" w:sz="24" w:space="0" w:color="auto"/>
            </w:tcBorders>
          </w:tcPr>
          <w:p w14:paraId="73DB3FF9" w14:textId="77777777" w:rsidR="0050315B" w:rsidRPr="00395CBF" w:rsidRDefault="0050315B" w:rsidP="000918C1">
            <w:pPr>
              <w:spacing w:after="0" w:line="240" w:lineRule="auto"/>
              <w:rPr>
                <w:rFonts w:ascii="Arial" w:hAnsi="Arial" w:cs="Arial"/>
              </w:rPr>
            </w:pPr>
            <w:r w:rsidRPr="00395CBF">
              <w:rPr>
                <w:rFonts w:ascii="Arial" w:hAnsi="Arial" w:cs="Arial"/>
              </w:rPr>
              <w:t>Apply the critical elements of fundamental manipulative skills in a variety of physical activities.</w:t>
            </w:r>
          </w:p>
        </w:tc>
      </w:tr>
      <w:tr w:rsidR="0050315B" w:rsidRPr="00395CBF" w14:paraId="3E023193" w14:textId="77777777" w:rsidTr="00997072">
        <w:tc>
          <w:tcPr>
            <w:tcW w:w="10957" w:type="dxa"/>
            <w:gridSpan w:val="2"/>
            <w:tcBorders>
              <w:top w:val="threeDEngrave" w:sz="24" w:space="0" w:color="auto"/>
              <w:left w:val="threeDEngrave" w:sz="24" w:space="0" w:color="auto"/>
              <w:bottom w:val="threeDEngrave" w:sz="24" w:space="0" w:color="auto"/>
              <w:right w:val="threeDEngrave" w:sz="24" w:space="0" w:color="auto"/>
            </w:tcBorders>
          </w:tcPr>
          <w:p w14:paraId="47EBD975" w14:textId="77777777" w:rsidR="0050315B" w:rsidRPr="00395CBF" w:rsidRDefault="0050315B" w:rsidP="000918C1">
            <w:pPr>
              <w:spacing w:after="0" w:line="240" w:lineRule="auto"/>
              <w:jc w:val="center"/>
              <w:rPr>
                <w:rFonts w:ascii="Arial" w:hAnsi="Arial" w:cs="Arial"/>
                <w:b/>
              </w:rPr>
            </w:pPr>
            <w:r w:rsidRPr="00395CBF">
              <w:rPr>
                <w:rFonts w:ascii="Arial" w:hAnsi="Arial" w:cs="Arial"/>
                <w:b/>
                <w:sz w:val="28"/>
                <w:szCs w:val="28"/>
              </w:rPr>
              <w:t>Grade Band: 3-5</w:t>
            </w:r>
          </w:p>
        </w:tc>
      </w:tr>
    </w:tbl>
    <w:p w14:paraId="7A060A1B" w14:textId="77777777" w:rsidR="006B7AF9" w:rsidRPr="00395CBF" w:rsidRDefault="006B7AF9" w:rsidP="000918C1">
      <w:pPr>
        <w:spacing w:after="0" w:line="240" w:lineRule="auto"/>
        <w:ind w:left="1656" w:hanging="1800"/>
        <w:rPr>
          <w:rFonts w:ascii="Arial" w:eastAsia="Calibri" w:hAnsi="Arial" w:cs="Arial"/>
          <w:b/>
          <w:lang w:bidi="en-US"/>
        </w:rPr>
      </w:pPr>
    </w:p>
    <w:p w14:paraId="44C54FE5" w14:textId="7DE36CCE" w:rsidR="006B7AF9" w:rsidRPr="00395CBF" w:rsidRDefault="006B7AF9" w:rsidP="000918C1">
      <w:pPr>
        <w:spacing w:after="0" w:line="240" w:lineRule="auto"/>
        <w:ind w:left="1440" w:hanging="1440"/>
        <w:rPr>
          <w:rFonts w:ascii="Arial" w:eastAsia="Calibri" w:hAnsi="Arial" w:cs="Arial"/>
          <w:lang w:bidi="en-US"/>
        </w:rPr>
      </w:pPr>
      <w:r w:rsidRPr="00395CBF">
        <w:rPr>
          <w:rFonts w:ascii="Arial" w:eastAsia="Calibri" w:hAnsi="Arial" w:cs="Arial"/>
          <w:b/>
          <w:lang w:bidi="en-US"/>
        </w:rPr>
        <w:t>Overall Task:</w:t>
      </w:r>
      <w:r w:rsidR="000918C1">
        <w:rPr>
          <w:rFonts w:ascii="Arial" w:eastAsia="Calibri" w:hAnsi="Arial" w:cs="Arial"/>
          <w:b/>
          <w:lang w:bidi="en-US"/>
        </w:rPr>
        <w:t xml:space="preserve"> </w:t>
      </w:r>
      <w:r w:rsidRPr="00395CBF">
        <w:rPr>
          <w:rFonts w:ascii="Arial" w:eastAsia="Calibri" w:hAnsi="Arial" w:cs="Arial"/>
          <w:lang w:bidi="en-US"/>
        </w:rPr>
        <w:t xml:space="preserve">All skills must be assessed and will then be combined to identify the </w:t>
      </w:r>
      <w:r w:rsidR="000918C1" w:rsidRPr="00395CBF">
        <w:rPr>
          <w:rFonts w:ascii="Arial" w:eastAsia="Calibri" w:hAnsi="Arial" w:cs="Arial"/>
          <w:lang w:bidi="en-US"/>
        </w:rPr>
        <w:t>student’s</w:t>
      </w:r>
      <w:r w:rsidRPr="00395CBF">
        <w:rPr>
          <w:rFonts w:ascii="Arial" w:eastAsia="Calibri" w:hAnsi="Arial" w:cs="Arial"/>
          <w:lang w:bidi="en-US"/>
        </w:rPr>
        <w:t xml:space="preserve"> overall competency.</w:t>
      </w:r>
    </w:p>
    <w:p w14:paraId="5853FCA0" w14:textId="77777777" w:rsidR="006B7AF9" w:rsidRPr="00395CBF" w:rsidRDefault="006B7AF9" w:rsidP="000918C1">
      <w:pPr>
        <w:spacing w:after="0" w:line="240" w:lineRule="auto"/>
        <w:ind w:left="1440" w:hanging="1584"/>
        <w:rPr>
          <w:rFonts w:ascii="Arial" w:eastAsia="Calibri" w:hAnsi="Arial" w:cs="Arial"/>
          <w:b/>
          <w:lang w:bidi="en-US"/>
        </w:rPr>
      </w:pPr>
    </w:p>
    <w:p w14:paraId="3E6B40C2" w14:textId="279F7566" w:rsidR="00DA61B8" w:rsidRPr="00395CBF" w:rsidRDefault="006B7AF9" w:rsidP="006D1681">
      <w:pPr>
        <w:spacing w:after="0" w:line="240" w:lineRule="auto"/>
        <w:ind w:left="1620" w:hanging="1620"/>
        <w:rPr>
          <w:rFonts w:ascii="Arial" w:eastAsia="Calibri" w:hAnsi="Arial" w:cs="Arial"/>
          <w:lang w:bidi="en-US"/>
        </w:rPr>
      </w:pPr>
      <w:r w:rsidRPr="00395CBF">
        <w:rPr>
          <w:rFonts w:ascii="Arial" w:eastAsia="Calibri" w:hAnsi="Arial" w:cs="Arial"/>
          <w:b/>
          <w:lang w:bidi="en-US"/>
        </w:rPr>
        <w:t xml:space="preserve">Skill and </w:t>
      </w:r>
      <w:r w:rsidR="00DA61B8" w:rsidRPr="00395CBF">
        <w:rPr>
          <w:rFonts w:ascii="Arial" w:eastAsia="Calibri" w:hAnsi="Arial" w:cs="Arial"/>
          <w:b/>
          <w:lang w:bidi="en-US"/>
        </w:rPr>
        <w:t>Task:</w:t>
      </w:r>
      <w:r w:rsidR="006D1681">
        <w:rPr>
          <w:rFonts w:ascii="Arial" w:eastAsia="Calibri" w:hAnsi="Arial" w:cs="Arial"/>
          <w:b/>
          <w:lang w:bidi="en-US"/>
        </w:rPr>
        <w:t xml:space="preserve"> </w:t>
      </w:r>
      <w:r w:rsidR="00DA61B8" w:rsidRPr="009E3E3F">
        <w:rPr>
          <w:rFonts w:ascii="Arial" w:eastAsia="Calibri" w:hAnsi="Arial" w:cs="Arial"/>
          <w:b/>
          <w:u w:val="single"/>
          <w:lang w:bidi="en-US"/>
        </w:rPr>
        <w:t>Throwing</w:t>
      </w:r>
      <w:r w:rsidR="00DA61B8" w:rsidRPr="00395CBF">
        <w:rPr>
          <w:rFonts w:ascii="Arial" w:eastAsia="Calibri" w:hAnsi="Arial" w:cs="Arial"/>
          <w:lang w:bidi="en-US"/>
        </w:rPr>
        <w:t xml:space="preserve"> – </w:t>
      </w:r>
      <w:r w:rsidR="000918C1">
        <w:rPr>
          <w:rFonts w:ascii="Arial" w:eastAsia="Calibri" w:hAnsi="Arial" w:cs="Arial"/>
          <w:lang w:bidi="en-US"/>
        </w:rPr>
        <w:t>O</w:t>
      </w:r>
      <w:r w:rsidR="00DA61B8" w:rsidRPr="00395CBF">
        <w:rPr>
          <w:rFonts w:ascii="Arial" w:eastAsia="Calibri" w:hAnsi="Arial" w:cs="Arial"/>
          <w:lang w:bidi="en-US"/>
        </w:rPr>
        <w:t>bserve multiple repetitions of your students throwing</w:t>
      </w:r>
      <w:r w:rsidR="00AB05EA" w:rsidRPr="00395CBF">
        <w:rPr>
          <w:rFonts w:ascii="Arial" w:eastAsia="Calibri" w:hAnsi="Arial" w:cs="Arial"/>
          <w:lang w:bidi="en-US"/>
        </w:rPr>
        <w:t xml:space="preserve"> </w:t>
      </w:r>
      <w:r w:rsidR="000918C1">
        <w:rPr>
          <w:rFonts w:ascii="Arial" w:eastAsia="Calibri" w:hAnsi="Arial" w:cs="Arial"/>
          <w:lang w:bidi="en-US"/>
        </w:rPr>
        <w:t>balls</w:t>
      </w:r>
      <w:r w:rsidR="009E3E3F">
        <w:rPr>
          <w:rFonts w:ascii="Arial" w:eastAsia="Calibri" w:hAnsi="Arial" w:cs="Arial"/>
          <w:lang w:bidi="en-US"/>
        </w:rPr>
        <w:t xml:space="preserve"> (tennis ball size) </w:t>
      </w:r>
      <w:r w:rsidR="00DA61B8" w:rsidRPr="00395CBF">
        <w:rPr>
          <w:rFonts w:ascii="Arial" w:eastAsia="Calibri" w:hAnsi="Arial" w:cs="Arial"/>
          <w:lang w:bidi="en-US"/>
        </w:rPr>
        <w:t xml:space="preserve">overhand </w:t>
      </w:r>
      <w:r w:rsidR="0050315B" w:rsidRPr="00395CBF">
        <w:rPr>
          <w:rFonts w:ascii="Arial" w:eastAsia="Calibri" w:hAnsi="Arial" w:cs="Arial"/>
          <w:lang w:bidi="en-US"/>
        </w:rPr>
        <w:t>(from approximately 25</w:t>
      </w:r>
      <w:r w:rsidR="000918C1">
        <w:rPr>
          <w:rFonts w:ascii="Arial" w:eastAsia="Calibri" w:hAnsi="Arial" w:cs="Arial"/>
          <w:lang w:bidi="en-US"/>
        </w:rPr>
        <w:t xml:space="preserve"> </w:t>
      </w:r>
      <w:r w:rsidR="0050315B" w:rsidRPr="00395CBF">
        <w:rPr>
          <w:rFonts w:ascii="Arial" w:eastAsia="Calibri" w:hAnsi="Arial" w:cs="Arial"/>
          <w:lang w:bidi="en-US"/>
        </w:rPr>
        <w:t>f</w:t>
      </w:r>
      <w:r w:rsidR="000918C1">
        <w:rPr>
          <w:rFonts w:ascii="Arial" w:eastAsia="Calibri" w:hAnsi="Arial" w:cs="Arial"/>
          <w:lang w:bidi="en-US"/>
        </w:rPr>
        <w:t>eet</w:t>
      </w:r>
      <w:r w:rsidR="0050315B" w:rsidRPr="00395CBF">
        <w:rPr>
          <w:rFonts w:ascii="Arial" w:eastAsia="Calibri" w:hAnsi="Arial" w:cs="Arial"/>
          <w:lang w:bidi="en-US"/>
        </w:rPr>
        <w:t xml:space="preserve"> away) at a target (approximately 6</w:t>
      </w:r>
      <w:r w:rsidR="000918C1">
        <w:rPr>
          <w:rFonts w:ascii="Arial" w:eastAsia="Calibri" w:hAnsi="Arial" w:cs="Arial"/>
          <w:lang w:bidi="en-US"/>
        </w:rPr>
        <w:t xml:space="preserve"> </w:t>
      </w:r>
      <w:r w:rsidR="0050315B" w:rsidRPr="00395CBF">
        <w:rPr>
          <w:rFonts w:ascii="Arial" w:eastAsia="Calibri" w:hAnsi="Arial" w:cs="Arial"/>
          <w:lang w:bidi="en-US"/>
        </w:rPr>
        <w:t>f</w:t>
      </w:r>
      <w:r w:rsidR="000918C1">
        <w:rPr>
          <w:rFonts w:ascii="Arial" w:eastAsia="Calibri" w:hAnsi="Arial" w:cs="Arial"/>
          <w:lang w:bidi="en-US"/>
        </w:rPr>
        <w:t>ee</w:t>
      </w:r>
      <w:r w:rsidR="0050315B" w:rsidRPr="00395CBF">
        <w:rPr>
          <w:rFonts w:ascii="Arial" w:eastAsia="Calibri" w:hAnsi="Arial" w:cs="Arial"/>
          <w:lang w:bidi="en-US"/>
        </w:rPr>
        <w:t>t by 6</w:t>
      </w:r>
      <w:r w:rsidR="000918C1">
        <w:rPr>
          <w:rFonts w:ascii="Arial" w:eastAsia="Calibri" w:hAnsi="Arial" w:cs="Arial"/>
          <w:lang w:bidi="en-US"/>
        </w:rPr>
        <w:t xml:space="preserve"> </w:t>
      </w:r>
      <w:r w:rsidR="0050315B" w:rsidRPr="00395CBF">
        <w:rPr>
          <w:rFonts w:ascii="Arial" w:eastAsia="Calibri" w:hAnsi="Arial" w:cs="Arial"/>
          <w:lang w:bidi="en-US"/>
        </w:rPr>
        <w:t>f</w:t>
      </w:r>
      <w:r w:rsidR="000918C1">
        <w:rPr>
          <w:rFonts w:ascii="Arial" w:eastAsia="Calibri" w:hAnsi="Arial" w:cs="Arial"/>
          <w:lang w:bidi="en-US"/>
        </w:rPr>
        <w:t>ee</w:t>
      </w:r>
      <w:r w:rsidR="0050315B" w:rsidRPr="00395CBF">
        <w:rPr>
          <w:rFonts w:ascii="Arial" w:eastAsia="Calibri" w:hAnsi="Arial" w:cs="Arial"/>
          <w:lang w:bidi="en-US"/>
        </w:rPr>
        <w:t>t).</w:t>
      </w:r>
    </w:p>
    <w:p w14:paraId="34BD62F2" w14:textId="77777777" w:rsidR="00515173" w:rsidRPr="00395CBF" w:rsidRDefault="00515173" w:rsidP="000918C1">
      <w:pPr>
        <w:spacing w:after="0" w:line="240" w:lineRule="auto"/>
        <w:ind w:left="1656" w:hanging="1800"/>
        <w:rPr>
          <w:rFonts w:ascii="Arial" w:eastAsia="Calibri" w:hAnsi="Arial" w:cs="Arial"/>
          <w:lang w:bidi="en-US"/>
        </w:rPr>
      </w:pPr>
    </w:p>
    <w:tbl>
      <w:tblPr>
        <w:tblW w:w="108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8" w:type="dxa"/>
          <w:left w:w="58" w:type="dxa"/>
          <w:bottom w:w="58" w:type="dxa"/>
          <w:right w:w="58" w:type="dxa"/>
        </w:tblCellMar>
        <w:tblLook w:val="04A0" w:firstRow="1" w:lastRow="0" w:firstColumn="1" w:lastColumn="0" w:noHBand="0" w:noVBand="1"/>
      </w:tblPr>
      <w:tblGrid>
        <w:gridCol w:w="1276"/>
        <w:gridCol w:w="9609"/>
      </w:tblGrid>
      <w:tr w:rsidR="00DA61B8" w:rsidRPr="00395CBF" w14:paraId="6482A6AB" w14:textId="77777777" w:rsidTr="000918C1">
        <w:trPr>
          <w:trHeight w:val="265"/>
        </w:trPr>
        <w:tc>
          <w:tcPr>
            <w:tcW w:w="1276" w:type="dxa"/>
            <w:tcBorders>
              <w:top w:val="single" w:sz="4" w:space="0" w:color="000000"/>
              <w:left w:val="single" w:sz="4" w:space="0" w:color="000000"/>
              <w:bottom w:val="single" w:sz="4" w:space="0" w:color="000000"/>
              <w:right w:val="single" w:sz="4" w:space="0" w:color="000000"/>
            </w:tcBorders>
            <w:hideMark/>
          </w:tcPr>
          <w:p w14:paraId="33A021E7" w14:textId="77777777" w:rsidR="00DA61B8" w:rsidRPr="00395CBF" w:rsidRDefault="00DA61B8" w:rsidP="000918C1">
            <w:pPr>
              <w:spacing w:after="0" w:line="240" w:lineRule="auto"/>
              <w:jc w:val="center"/>
              <w:rPr>
                <w:rFonts w:ascii="Arial" w:eastAsia="Calibri" w:hAnsi="Arial" w:cs="Arial"/>
                <w:b/>
                <w:lang w:bidi="en-US"/>
              </w:rPr>
            </w:pPr>
            <w:r w:rsidRPr="00395CBF">
              <w:rPr>
                <w:rFonts w:ascii="Arial" w:eastAsia="Calibri" w:hAnsi="Arial" w:cs="Arial"/>
                <w:b/>
                <w:lang w:bidi="en-US"/>
              </w:rPr>
              <w:t>Level</w:t>
            </w:r>
          </w:p>
        </w:tc>
        <w:tc>
          <w:tcPr>
            <w:tcW w:w="9609" w:type="dxa"/>
            <w:tcBorders>
              <w:top w:val="single" w:sz="4" w:space="0" w:color="000000"/>
              <w:left w:val="single" w:sz="4" w:space="0" w:color="000000"/>
              <w:bottom w:val="single" w:sz="4" w:space="0" w:color="000000"/>
              <w:right w:val="single" w:sz="4" w:space="0" w:color="000000"/>
            </w:tcBorders>
            <w:hideMark/>
          </w:tcPr>
          <w:p w14:paraId="21416313" w14:textId="7ECF4187" w:rsidR="00DA61B8" w:rsidRPr="00395CBF" w:rsidRDefault="00DA61B8" w:rsidP="000918C1">
            <w:pPr>
              <w:spacing w:after="0" w:line="240" w:lineRule="auto"/>
              <w:jc w:val="center"/>
              <w:rPr>
                <w:rFonts w:ascii="Arial" w:eastAsia="Calibri" w:hAnsi="Arial" w:cs="Arial"/>
                <w:b/>
                <w:lang w:bidi="en-US"/>
              </w:rPr>
            </w:pPr>
            <w:r w:rsidRPr="00395CBF">
              <w:rPr>
                <w:rFonts w:ascii="Arial" w:eastAsia="Calibri" w:hAnsi="Arial" w:cs="Arial"/>
                <w:b/>
                <w:lang w:bidi="en-US"/>
              </w:rPr>
              <w:t>Throwing - Criteria</w:t>
            </w:r>
          </w:p>
        </w:tc>
      </w:tr>
      <w:tr w:rsidR="00DA61B8" w:rsidRPr="00395CBF" w14:paraId="29B82400" w14:textId="77777777" w:rsidTr="000918C1">
        <w:trPr>
          <w:trHeight w:val="499"/>
        </w:trPr>
        <w:tc>
          <w:tcPr>
            <w:tcW w:w="1276" w:type="dxa"/>
            <w:tcBorders>
              <w:top w:val="single" w:sz="4" w:space="0" w:color="000000"/>
              <w:left w:val="single" w:sz="4" w:space="0" w:color="000000"/>
              <w:bottom w:val="single" w:sz="4" w:space="0" w:color="000000"/>
              <w:right w:val="single" w:sz="4" w:space="0" w:color="000000"/>
            </w:tcBorders>
            <w:hideMark/>
          </w:tcPr>
          <w:p w14:paraId="79C03128" w14:textId="77777777" w:rsidR="00DA61B8" w:rsidRDefault="00DA61B8" w:rsidP="000918C1">
            <w:pPr>
              <w:spacing w:after="0" w:line="240" w:lineRule="auto"/>
              <w:jc w:val="center"/>
              <w:rPr>
                <w:rFonts w:ascii="Arial" w:eastAsia="Calibri" w:hAnsi="Arial" w:cs="Arial"/>
                <w:b/>
                <w:lang w:bidi="en-US"/>
              </w:rPr>
            </w:pPr>
            <w:r w:rsidRPr="00395CBF">
              <w:rPr>
                <w:rFonts w:ascii="Arial" w:eastAsia="Calibri" w:hAnsi="Arial" w:cs="Arial"/>
                <w:b/>
                <w:lang w:bidi="en-US"/>
              </w:rPr>
              <w:t>Advanced</w:t>
            </w:r>
          </w:p>
          <w:p w14:paraId="0340D500" w14:textId="5D2AB5B4" w:rsidR="00DD3B3A" w:rsidRPr="00395CBF" w:rsidRDefault="00DD3B3A" w:rsidP="000918C1">
            <w:pPr>
              <w:spacing w:after="0" w:line="240" w:lineRule="auto"/>
              <w:jc w:val="center"/>
              <w:rPr>
                <w:rFonts w:ascii="Arial" w:eastAsia="Calibri" w:hAnsi="Arial" w:cs="Arial"/>
                <w:b/>
                <w:lang w:bidi="en-US"/>
              </w:rPr>
            </w:pPr>
            <w:r>
              <w:rPr>
                <w:rFonts w:ascii="Arial" w:eastAsia="Calibri" w:hAnsi="Arial" w:cs="Arial"/>
                <w:b/>
                <w:lang w:bidi="en-US"/>
              </w:rPr>
              <w:t>3</w:t>
            </w:r>
          </w:p>
        </w:tc>
        <w:tc>
          <w:tcPr>
            <w:tcW w:w="9609" w:type="dxa"/>
            <w:tcBorders>
              <w:top w:val="single" w:sz="4" w:space="0" w:color="000000"/>
              <w:left w:val="single" w:sz="4" w:space="0" w:color="000000"/>
              <w:bottom w:val="single" w:sz="4" w:space="0" w:color="000000"/>
              <w:right w:val="single" w:sz="4" w:space="0" w:color="000000"/>
            </w:tcBorders>
            <w:hideMark/>
          </w:tcPr>
          <w:p w14:paraId="69382389" w14:textId="312D8BB6" w:rsidR="00DA61B8" w:rsidRPr="00395CBF" w:rsidRDefault="00DA61B8" w:rsidP="000918C1">
            <w:pPr>
              <w:spacing w:after="0" w:line="240" w:lineRule="auto"/>
              <w:rPr>
                <w:rFonts w:ascii="Arial" w:eastAsia="Calibri" w:hAnsi="Arial" w:cs="Arial"/>
                <w:lang w:bidi="en-US"/>
              </w:rPr>
            </w:pPr>
            <w:r w:rsidRPr="00395CBF">
              <w:rPr>
                <w:rFonts w:ascii="Arial" w:eastAsia="Calibri" w:hAnsi="Arial" w:cs="Arial"/>
                <w:lang w:bidi="en-US"/>
              </w:rPr>
              <w:t>Demonstrates correct technique</w:t>
            </w:r>
            <w:r w:rsidR="000B490A" w:rsidRPr="00395CBF">
              <w:rPr>
                <w:rFonts w:ascii="Arial" w:eastAsia="Calibri" w:hAnsi="Arial" w:cs="Arial"/>
                <w:lang w:bidi="en-US"/>
              </w:rPr>
              <w:t xml:space="preserve"> of the overhand throw. T</w:t>
            </w:r>
            <w:r w:rsidRPr="00395CBF">
              <w:rPr>
                <w:rFonts w:ascii="Arial" w:eastAsia="Calibri" w:hAnsi="Arial" w:cs="Arial"/>
                <w:lang w:bidi="en-US"/>
              </w:rPr>
              <w:t xml:space="preserve">he ball </w:t>
            </w:r>
            <w:r w:rsidR="000B490A" w:rsidRPr="00395CBF">
              <w:rPr>
                <w:rFonts w:ascii="Arial" w:eastAsia="Calibri" w:hAnsi="Arial" w:cs="Arial"/>
                <w:lang w:bidi="en-US"/>
              </w:rPr>
              <w:t>travels</w:t>
            </w:r>
            <w:r w:rsidRPr="00395CBF">
              <w:rPr>
                <w:rFonts w:ascii="Arial" w:eastAsia="Calibri" w:hAnsi="Arial" w:cs="Arial"/>
                <w:lang w:bidi="en-US"/>
              </w:rPr>
              <w:t xml:space="preserve"> with sufficient force and accuracy to hit the target consistently.</w:t>
            </w:r>
          </w:p>
        </w:tc>
      </w:tr>
      <w:tr w:rsidR="00DA61B8" w:rsidRPr="00395CBF" w14:paraId="465431E7" w14:textId="77777777" w:rsidTr="000918C1">
        <w:tc>
          <w:tcPr>
            <w:tcW w:w="1276" w:type="dxa"/>
            <w:tcBorders>
              <w:top w:val="single" w:sz="4" w:space="0" w:color="000000"/>
              <w:left w:val="single" w:sz="4" w:space="0" w:color="000000"/>
              <w:bottom w:val="single" w:sz="4" w:space="0" w:color="000000"/>
              <w:right w:val="single" w:sz="4" w:space="0" w:color="000000"/>
            </w:tcBorders>
            <w:hideMark/>
          </w:tcPr>
          <w:p w14:paraId="4A89A311" w14:textId="77777777" w:rsidR="00DA61B8" w:rsidRDefault="00DA61B8" w:rsidP="000918C1">
            <w:pPr>
              <w:spacing w:after="0" w:line="240" w:lineRule="auto"/>
              <w:jc w:val="center"/>
              <w:rPr>
                <w:rFonts w:ascii="Arial" w:eastAsia="Calibri" w:hAnsi="Arial" w:cs="Arial"/>
                <w:b/>
                <w:lang w:bidi="en-US"/>
              </w:rPr>
            </w:pPr>
            <w:r w:rsidRPr="00395CBF">
              <w:rPr>
                <w:rFonts w:ascii="Arial" w:eastAsia="Calibri" w:hAnsi="Arial" w:cs="Arial"/>
                <w:b/>
                <w:lang w:bidi="en-US"/>
              </w:rPr>
              <w:t>Proficient</w:t>
            </w:r>
          </w:p>
          <w:p w14:paraId="1849EDB1" w14:textId="1D419380" w:rsidR="00DD3B3A" w:rsidRPr="00395CBF" w:rsidRDefault="00DD3B3A" w:rsidP="000918C1">
            <w:pPr>
              <w:spacing w:after="0" w:line="240" w:lineRule="auto"/>
              <w:jc w:val="center"/>
              <w:rPr>
                <w:rFonts w:ascii="Arial" w:eastAsia="Calibri" w:hAnsi="Arial" w:cs="Arial"/>
                <w:b/>
                <w:lang w:bidi="en-US"/>
              </w:rPr>
            </w:pPr>
            <w:r>
              <w:rPr>
                <w:rFonts w:ascii="Arial" w:eastAsia="Calibri" w:hAnsi="Arial" w:cs="Arial"/>
                <w:b/>
                <w:lang w:bidi="en-US"/>
              </w:rPr>
              <w:t>2</w:t>
            </w:r>
          </w:p>
        </w:tc>
        <w:tc>
          <w:tcPr>
            <w:tcW w:w="9609" w:type="dxa"/>
            <w:tcBorders>
              <w:top w:val="single" w:sz="4" w:space="0" w:color="000000"/>
              <w:left w:val="single" w:sz="4" w:space="0" w:color="000000"/>
              <w:bottom w:val="single" w:sz="4" w:space="0" w:color="000000"/>
              <w:right w:val="single" w:sz="4" w:space="0" w:color="000000"/>
            </w:tcBorders>
            <w:hideMark/>
          </w:tcPr>
          <w:p w14:paraId="67306309" w14:textId="109DE70B" w:rsidR="00DA61B8" w:rsidRPr="00395CBF" w:rsidRDefault="00DA61B8" w:rsidP="000918C1">
            <w:pPr>
              <w:spacing w:after="0" w:line="240" w:lineRule="auto"/>
              <w:rPr>
                <w:rFonts w:ascii="Arial" w:eastAsia="Calibri" w:hAnsi="Arial" w:cs="Arial"/>
                <w:lang w:bidi="en-US"/>
              </w:rPr>
            </w:pPr>
            <w:r w:rsidRPr="00395CBF">
              <w:rPr>
                <w:rFonts w:ascii="Arial" w:eastAsia="Calibri" w:hAnsi="Arial" w:cs="Arial"/>
                <w:lang w:bidi="en-US"/>
              </w:rPr>
              <w:t xml:space="preserve">Demonstrates correct technique </w:t>
            </w:r>
            <w:r w:rsidR="000B490A" w:rsidRPr="00395CBF">
              <w:rPr>
                <w:rFonts w:ascii="Arial" w:eastAsia="Calibri" w:hAnsi="Arial" w:cs="Arial"/>
                <w:lang w:bidi="en-US"/>
              </w:rPr>
              <w:t xml:space="preserve">of the overhand throw </w:t>
            </w:r>
            <w:r w:rsidRPr="00395CBF">
              <w:rPr>
                <w:rFonts w:ascii="Arial" w:eastAsia="Calibri" w:hAnsi="Arial" w:cs="Arial"/>
                <w:lang w:bidi="en-US"/>
              </w:rPr>
              <w:t>(side to target, step with opposite foot, trunk rotation, elbow bend</w:t>
            </w:r>
            <w:r w:rsidR="000918C1">
              <w:rPr>
                <w:rFonts w:ascii="Arial" w:eastAsia="Calibri" w:hAnsi="Arial" w:cs="Arial"/>
                <w:lang w:bidi="en-US"/>
              </w:rPr>
              <w:t xml:space="preserve"> in L-shape at shoulder level</w:t>
            </w:r>
            <w:r w:rsidRPr="00395CBF">
              <w:rPr>
                <w:rFonts w:ascii="Arial" w:eastAsia="Calibri" w:hAnsi="Arial" w:cs="Arial"/>
                <w:lang w:bidi="en-US"/>
              </w:rPr>
              <w:t xml:space="preserve"> and follow through).</w:t>
            </w:r>
          </w:p>
        </w:tc>
      </w:tr>
      <w:tr w:rsidR="00DA61B8" w:rsidRPr="00395CBF" w14:paraId="52CC833C" w14:textId="77777777" w:rsidTr="000918C1">
        <w:trPr>
          <w:trHeight w:val="319"/>
        </w:trPr>
        <w:tc>
          <w:tcPr>
            <w:tcW w:w="1276" w:type="dxa"/>
            <w:tcBorders>
              <w:top w:val="single" w:sz="4" w:space="0" w:color="000000"/>
              <w:left w:val="single" w:sz="4" w:space="0" w:color="000000"/>
              <w:bottom w:val="single" w:sz="4" w:space="0" w:color="000000"/>
              <w:right w:val="single" w:sz="4" w:space="0" w:color="000000"/>
            </w:tcBorders>
            <w:hideMark/>
          </w:tcPr>
          <w:p w14:paraId="77C4648C" w14:textId="77777777" w:rsidR="00DA61B8" w:rsidRDefault="00DA61B8" w:rsidP="000918C1">
            <w:pPr>
              <w:spacing w:after="0" w:line="240" w:lineRule="auto"/>
              <w:jc w:val="center"/>
              <w:rPr>
                <w:rFonts w:ascii="Arial" w:eastAsia="Calibri" w:hAnsi="Arial" w:cs="Arial"/>
                <w:b/>
                <w:lang w:bidi="en-US"/>
              </w:rPr>
            </w:pPr>
            <w:r w:rsidRPr="00395CBF">
              <w:rPr>
                <w:rFonts w:ascii="Arial" w:eastAsia="Calibri" w:hAnsi="Arial" w:cs="Arial"/>
                <w:b/>
                <w:lang w:bidi="en-US"/>
              </w:rPr>
              <w:t>Limited</w:t>
            </w:r>
          </w:p>
          <w:p w14:paraId="270B3865" w14:textId="445240E6" w:rsidR="00DD3B3A" w:rsidRPr="00395CBF" w:rsidRDefault="00DD3B3A" w:rsidP="000918C1">
            <w:pPr>
              <w:spacing w:after="0" w:line="240" w:lineRule="auto"/>
              <w:jc w:val="center"/>
              <w:rPr>
                <w:rFonts w:ascii="Arial" w:eastAsia="Calibri" w:hAnsi="Arial" w:cs="Arial"/>
                <w:b/>
                <w:lang w:bidi="en-US"/>
              </w:rPr>
            </w:pPr>
            <w:r>
              <w:rPr>
                <w:rFonts w:ascii="Arial" w:eastAsia="Calibri" w:hAnsi="Arial" w:cs="Arial"/>
                <w:b/>
                <w:lang w:bidi="en-US"/>
              </w:rPr>
              <w:t>1</w:t>
            </w:r>
          </w:p>
        </w:tc>
        <w:tc>
          <w:tcPr>
            <w:tcW w:w="9609" w:type="dxa"/>
            <w:tcBorders>
              <w:top w:val="single" w:sz="4" w:space="0" w:color="000000"/>
              <w:left w:val="single" w:sz="4" w:space="0" w:color="000000"/>
              <w:bottom w:val="single" w:sz="4" w:space="0" w:color="000000"/>
              <w:right w:val="single" w:sz="4" w:space="0" w:color="000000"/>
            </w:tcBorders>
            <w:hideMark/>
          </w:tcPr>
          <w:p w14:paraId="747F4D7C" w14:textId="77777777" w:rsidR="00DA61B8" w:rsidRPr="00395CBF" w:rsidRDefault="00DA61B8" w:rsidP="000918C1">
            <w:pPr>
              <w:spacing w:after="0" w:line="240" w:lineRule="auto"/>
              <w:rPr>
                <w:rFonts w:ascii="Arial" w:eastAsia="Calibri" w:hAnsi="Arial" w:cs="Arial"/>
                <w:lang w:bidi="en-US"/>
              </w:rPr>
            </w:pPr>
            <w:r w:rsidRPr="00395CBF">
              <w:rPr>
                <w:rFonts w:ascii="Arial" w:eastAsia="Calibri" w:hAnsi="Arial" w:cs="Arial"/>
                <w:lang w:bidi="en-US"/>
              </w:rPr>
              <w:t>Demonstrates incorrect overhand throwing technique.</w:t>
            </w:r>
          </w:p>
        </w:tc>
      </w:tr>
    </w:tbl>
    <w:p w14:paraId="0AD371F0" w14:textId="77777777" w:rsidR="00DA61B8" w:rsidRPr="00395CBF" w:rsidRDefault="00DA61B8" w:rsidP="000918C1">
      <w:pPr>
        <w:spacing w:after="0" w:line="240" w:lineRule="auto"/>
        <w:ind w:left="1440" w:hanging="1440"/>
        <w:rPr>
          <w:rFonts w:ascii="Arial" w:eastAsia="Calibri" w:hAnsi="Arial" w:cs="Arial"/>
          <w:lang w:bidi="en-US"/>
        </w:rPr>
      </w:pPr>
    </w:p>
    <w:p w14:paraId="281BED3D" w14:textId="1D811874" w:rsidR="000918C1" w:rsidRDefault="00DD3B3A" w:rsidP="00DD3B3A">
      <w:pPr>
        <w:spacing w:after="0" w:line="240" w:lineRule="auto"/>
        <w:ind w:left="1620" w:hanging="1620"/>
        <w:rPr>
          <w:rFonts w:ascii="Arial" w:eastAsia="Calibri" w:hAnsi="Arial" w:cs="Arial"/>
          <w:lang w:bidi="en-US"/>
        </w:rPr>
      </w:pPr>
      <w:r w:rsidRPr="00395CBF">
        <w:rPr>
          <w:rFonts w:ascii="Arial" w:eastAsia="Calibri" w:hAnsi="Arial" w:cs="Arial"/>
          <w:b/>
          <w:lang w:bidi="en-US"/>
        </w:rPr>
        <w:t>Skill and Task:</w:t>
      </w:r>
      <w:r>
        <w:rPr>
          <w:rFonts w:ascii="Arial" w:eastAsia="Calibri" w:hAnsi="Arial" w:cs="Arial"/>
          <w:b/>
          <w:lang w:bidi="en-US"/>
        </w:rPr>
        <w:t xml:space="preserve"> </w:t>
      </w:r>
      <w:r w:rsidRPr="009E3E3F">
        <w:rPr>
          <w:rFonts w:ascii="Arial" w:eastAsia="Calibri" w:hAnsi="Arial" w:cs="Arial"/>
          <w:b/>
          <w:u w:val="single"/>
          <w:lang w:bidi="en-US"/>
        </w:rPr>
        <w:t xml:space="preserve">Catching with an implement </w:t>
      </w:r>
      <w:r w:rsidRPr="00395CBF">
        <w:rPr>
          <w:rFonts w:ascii="Arial" w:eastAsia="Calibri" w:hAnsi="Arial" w:cs="Arial"/>
          <w:lang w:bidi="en-US"/>
        </w:rPr>
        <w:t xml:space="preserve">(e.g., glove or scoop) – </w:t>
      </w:r>
      <w:r>
        <w:rPr>
          <w:rFonts w:ascii="Arial" w:eastAsia="Calibri" w:hAnsi="Arial" w:cs="Arial"/>
          <w:lang w:bidi="en-US"/>
        </w:rPr>
        <w:t>O</w:t>
      </w:r>
      <w:r w:rsidRPr="00395CBF">
        <w:rPr>
          <w:rFonts w:ascii="Arial" w:eastAsia="Calibri" w:hAnsi="Arial" w:cs="Arial"/>
          <w:lang w:bidi="en-US"/>
        </w:rPr>
        <w:t>bser</w:t>
      </w:r>
      <w:r>
        <w:rPr>
          <w:rFonts w:ascii="Arial" w:eastAsia="Calibri" w:hAnsi="Arial" w:cs="Arial"/>
          <w:lang w:bidi="en-US"/>
        </w:rPr>
        <w:t xml:space="preserve">ve multiple repetitions of your      </w:t>
      </w:r>
      <w:r w:rsidRPr="00395CBF">
        <w:rPr>
          <w:rFonts w:ascii="Arial" w:eastAsia="Calibri" w:hAnsi="Arial" w:cs="Arial"/>
          <w:lang w:bidi="en-US"/>
        </w:rPr>
        <w:t>students catching a thrown ball (baseball or softball size) with an implement.</w:t>
      </w:r>
    </w:p>
    <w:p w14:paraId="7C93E1C5" w14:textId="77777777" w:rsidR="00DD3B3A" w:rsidRPr="00395CBF" w:rsidRDefault="00DD3B3A" w:rsidP="00DD3B3A">
      <w:pPr>
        <w:spacing w:after="0" w:line="240" w:lineRule="auto"/>
        <w:ind w:left="1620" w:hanging="1620"/>
        <w:rPr>
          <w:rFonts w:ascii="Arial" w:eastAsia="Calibri" w:hAnsi="Arial" w:cs="Arial"/>
          <w:lang w:bidi="en-US"/>
        </w:rPr>
      </w:pPr>
    </w:p>
    <w:tbl>
      <w:tblPr>
        <w:tblW w:w="108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8" w:type="dxa"/>
          <w:left w:w="58" w:type="dxa"/>
          <w:bottom w:w="58" w:type="dxa"/>
          <w:right w:w="58" w:type="dxa"/>
        </w:tblCellMar>
        <w:tblLook w:val="04A0" w:firstRow="1" w:lastRow="0" w:firstColumn="1" w:lastColumn="0" w:noHBand="0" w:noVBand="1"/>
      </w:tblPr>
      <w:tblGrid>
        <w:gridCol w:w="1276"/>
        <w:gridCol w:w="9609"/>
      </w:tblGrid>
      <w:tr w:rsidR="00DA61B8" w:rsidRPr="00395CBF" w14:paraId="0DE99D2A" w14:textId="77777777" w:rsidTr="000918C1">
        <w:tc>
          <w:tcPr>
            <w:tcW w:w="1276" w:type="dxa"/>
            <w:tcBorders>
              <w:top w:val="single" w:sz="4" w:space="0" w:color="000000"/>
              <w:left w:val="single" w:sz="4" w:space="0" w:color="000000"/>
              <w:bottom w:val="single" w:sz="4" w:space="0" w:color="000000"/>
              <w:right w:val="single" w:sz="4" w:space="0" w:color="000000"/>
            </w:tcBorders>
            <w:hideMark/>
          </w:tcPr>
          <w:p w14:paraId="19FD1AE2" w14:textId="77777777" w:rsidR="00DA61B8" w:rsidRPr="00395CBF" w:rsidRDefault="00DA61B8" w:rsidP="000918C1">
            <w:pPr>
              <w:spacing w:after="0" w:line="240" w:lineRule="auto"/>
              <w:jc w:val="center"/>
              <w:rPr>
                <w:rFonts w:ascii="Arial" w:eastAsia="Calibri" w:hAnsi="Arial" w:cs="Arial"/>
                <w:b/>
                <w:lang w:bidi="en-US"/>
              </w:rPr>
            </w:pPr>
            <w:r w:rsidRPr="00395CBF">
              <w:rPr>
                <w:rFonts w:ascii="Arial" w:eastAsia="Calibri" w:hAnsi="Arial" w:cs="Arial"/>
                <w:b/>
                <w:lang w:bidi="en-US"/>
              </w:rPr>
              <w:t>Level</w:t>
            </w:r>
          </w:p>
        </w:tc>
        <w:tc>
          <w:tcPr>
            <w:tcW w:w="9609" w:type="dxa"/>
            <w:tcBorders>
              <w:top w:val="single" w:sz="4" w:space="0" w:color="000000"/>
              <w:left w:val="single" w:sz="4" w:space="0" w:color="000000"/>
              <w:bottom w:val="single" w:sz="4" w:space="0" w:color="000000"/>
              <w:right w:val="single" w:sz="4" w:space="0" w:color="000000"/>
            </w:tcBorders>
            <w:hideMark/>
          </w:tcPr>
          <w:p w14:paraId="1DFCFFAF" w14:textId="54B91081" w:rsidR="00DA61B8" w:rsidRPr="00395CBF" w:rsidRDefault="00515173" w:rsidP="000918C1">
            <w:pPr>
              <w:spacing w:after="0" w:line="240" w:lineRule="auto"/>
              <w:jc w:val="center"/>
              <w:rPr>
                <w:rFonts w:ascii="Arial" w:eastAsia="Calibri" w:hAnsi="Arial" w:cs="Arial"/>
                <w:b/>
                <w:lang w:bidi="en-US"/>
              </w:rPr>
            </w:pPr>
            <w:r w:rsidRPr="00395CBF">
              <w:rPr>
                <w:rFonts w:ascii="Arial" w:eastAsia="Calibri" w:hAnsi="Arial" w:cs="Arial"/>
                <w:b/>
                <w:lang w:bidi="en-US"/>
              </w:rPr>
              <w:t>Catching with an implement</w:t>
            </w:r>
            <w:r w:rsidRPr="00395CBF">
              <w:rPr>
                <w:rFonts w:ascii="Arial" w:eastAsia="Calibri" w:hAnsi="Arial" w:cs="Arial"/>
                <w:lang w:bidi="en-US"/>
              </w:rPr>
              <w:t xml:space="preserve"> - </w:t>
            </w:r>
            <w:r w:rsidR="00DA61B8" w:rsidRPr="00395CBF">
              <w:rPr>
                <w:rFonts w:ascii="Arial" w:eastAsia="Calibri" w:hAnsi="Arial" w:cs="Arial"/>
                <w:b/>
                <w:lang w:bidi="en-US"/>
              </w:rPr>
              <w:t>Criteria</w:t>
            </w:r>
          </w:p>
        </w:tc>
      </w:tr>
      <w:tr w:rsidR="00DA61B8" w:rsidRPr="00395CBF" w14:paraId="2C290757" w14:textId="77777777" w:rsidTr="000918C1">
        <w:tc>
          <w:tcPr>
            <w:tcW w:w="1276" w:type="dxa"/>
            <w:tcBorders>
              <w:top w:val="single" w:sz="4" w:space="0" w:color="000000"/>
              <w:left w:val="single" w:sz="4" w:space="0" w:color="000000"/>
              <w:bottom w:val="single" w:sz="4" w:space="0" w:color="000000"/>
              <w:right w:val="single" w:sz="4" w:space="0" w:color="000000"/>
            </w:tcBorders>
            <w:hideMark/>
          </w:tcPr>
          <w:p w14:paraId="2290A2EE" w14:textId="77777777" w:rsidR="00DA61B8" w:rsidRDefault="00DA61B8" w:rsidP="000918C1">
            <w:pPr>
              <w:spacing w:after="0" w:line="240" w:lineRule="auto"/>
              <w:jc w:val="center"/>
              <w:rPr>
                <w:rFonts w:ascii="Arial" w:eastAsia="Calibri" w:hAnsi="Arial" w:cs="Arial"/>
                <w:b/>
                <w:lang w:bidi="en-US"/>
              </w:rPr>
            </w:pPr>
            <w:r w:rsidRPr="00395CBF">
              <w:rPr>
                <w:rFonts w:ascii="Arial" w:eastAsia="Calibri" w:hAnsi="Arial" w:cs="Arial"/>
                <w:b/>
                <w:lang w:bidi="en-US"/>
              </w:rPr>
              <w:t>Advanced</w:t>
            </w:r>
          </w:p>
          <w:p w14:paraId="563F1DC3" w14:textId="21C7431A" w:rsidR="00DD3B3A" w:rsidRPr="00395CBF" w:rsidRDefault="00DD3B3A" w:rsidP="000918C1">
            <w:pPr>
              <w:spacing w:after="0" w:line="240" w:lineRule="auto"/>
              <w:jc w:val="center"/>
              <w:rPr>
                <w:rFonts w:ascii="Arial" w:eastAsia="Calibri" w:hAnsi="Arial" w:cs="Arial"/>
                <w:b/>
                <w:lang w:bidi="en-US"/>
              </w:rPr>
            </w:pPr>
            <w:r>
              <w:rPr>
                <w:rFonts w:ascii="Arial" w:eastAsia="Calibri" w:hAnsi="Arial" w:cs="Arial"/>
                <w:b/>
                <w:lang w:bidi="en-US"/>
              </w:rPr>
              <w:t>3</w:t>
            </w:r>
          </w:p>
        </w:tc>
        <w:tc>
          <w:tcPr>
            <w:tcW w:w="9609" w:type="dxa"/>
            <w:tcBorders>
              <w:top w:val="single" w:sz="4" w:space="0" w:color="000000"/>
              <w:left w:val="single" w:sz="4" w:space="0" w:color="000000"/>
              <w:bottom w:val="single" w:sz="4" w:space="0" w:color="000000"/>
              <w:right w:val="single" w:sz="4" w:space="0" w:color="000000"/>
            </w:tcBorders>
            <w:hideMark/>
          </w:tcPr>
          <w:p w14:paraId="4E65A2F2" w14:textId="3DC96065" w:rsidR="00DA61B8" w:rsidRPr="00395CBF" w:rsidRDefault="00DA61B8" w:rsidP="000918C1">
            <w:pPr>
              <w:spacing w:after="0" w:line="240" w:lineRule="auto"/>
              <w:rPr>
                <w:rFonts w:ascii="Arial" w:eastAsia="Calibri" w:hAnsi="Arial" w:cs="Arial"/>
                <w:lang w:bidi="en-US"/>
              </w:rPr>
            </w:pPr>
            <w:r w:rsidRPr="00395CBF">
              <w:rPr>
                <w:rFonts w:ascii="Arial" w:eastAsia="Calibri" w:hAnsi="Arial" w:cs="Arial"/>
                <w:lang w:bidi="en-US"/>
              </w:rPr>
              <w:t xml:space="preserve">Consistently catches </w:t>
            </w:r>
            <w:r w:rsidR="00AB05EA" w:rsidRPr="00395CBF">
              <w:rPr>
                <w:rFonts w:ascii="Arial" w:eastAsia="Calibri" w:hAnsi="Arial" w:cs="Arial"/>
                <w:lang w:bidi="en-US"/>
              </w:rPr>
              <w:t xml:space="preserve">using an implement </w:t>
            </w:r>
            <w:r w:rsidR="00E850FA" w:rsidRPr="00395CBF">
              <w:rPr>
                <w:rFonts w:ascii="Arial" w:eastAsia="Calibri" w:hAnsi="Arial" w:cs="Arial"/>
                <w:lang w:bidi="en-US"/>
              </w:rPr>
              <w:t>thrown from varying heights and locations (</w:t>
            </w:r>
            <w:r w:rsidR="000918C1">
              <w:rPr>
                <w:rFonts w:ascii="Arial" w:eastAsia="Calibri" w:hAnsi="Arial" w:cs="Arial"/>
                <w:lang w:bidi="en-US"/>
              </w:rPr>
              <w:t>e.g.,</w:t>
            </w:r>
            <w:r w:rsidR="00E850FA" w:rsidRPr="00395CBF">
              <w:rPr>
                <w:rFonts w:ascii="Arial" w:eastAsia="Calibri" w:hAnsi="Arial" w:cs="Arial"/>
                <w:lang w:bidi="en-US"/>
              </w:rPr>
              <w:t xml:space="preserve"> to the right, left, high, middle, low).</w:t>
            </w:r>
          </w:p>
        </w:tc>
      </w:tr>
      <w:tr w:rsidR="00DA61B8" w:rsidRPr="00395CBF" w14:paraId="229D048C" w14:textId="77777777" w:rsidTr="000918C1">
        <w:tc>
          <w:tcPr>
            <w:tcW w:w="1276" w:type="dxa"/>
            <w:tcBorders>
              <w:top w:val="single" w:sz="4" w:space="0" w:color="000000"/>
              <w:left w:val="single" w:sz="4" w:space="0" w:color="000000"/>
              <w:bottom w:val="single" w:sz="4" w:space="0" w:color="000000"/>
              <w:right w:val="single" w:sz="4" w:space="0" w:color="000000"/>
            </w:tcBorders>
            <w:hideMark/>
          </w:tcPr>
          <w:p w14:paraId="74661096" w14:textId="77777777" w:rsidR="00DA61B8" w:rsidRDefault="00DA61B8" w:rsidP="000918C1">
            <w:pPr>
              <w:spacing w:after="0" w:line="240" w:lineRule="auto"/>
              <w:jc w:val="center"/>
              <w:rPr>
                <w:rFonts w:ascii="Arial" w:eastAsia="Calibri" w:hAnsi="Arial" w:cs="Arial"/>
                <w:b/>
                <w:lang w:bidi="en-US"/>
              </w:rPr>
            </w:pPr>
            <w:r w:rsidRPr="00395CBF">
              <w:rPr>
                <w:rFonts w:ascii="Arial" w:eastAsia="Calibri" w:hAnsi="Arial" w:cs="Arial"/>
                <w:b/>
                <w:lang w:bidi="en-US"/>
              </w:rPr>
              <w:t>Proficient</w:t>
            </w:r>
          </w:p>
          <w:p w14:paraId="3D0B5DE3" w14:textId="0A974A06" w:rsidR="00DD3B3A" w:rsidRPr="00395CBF" w:rsidRDefault="00DD3B3A" w:rsidP="000918C1">
            <w:pPr>
              <w:spacing w:after="0" w:line="240" w:lineRule="auto"/>
              <w:jc w:val="center"/>
              <w:rPr>
                <w:rFonts w:ascii="Arial" w:eastAsia="Calibri" w:hAnsi="Arial" w:cs="Arial"/>
                <w:b/>
                <w:lang w:bidi="en-US"/>
              </w:rPr>
            </w:pPr>
            <w:r>
              <w:rPr>
                <w:rFonts w:ascii="Arial" w:eastAsia="Calibri" w:hAnsi="Arial" w:cs="Arial"/>
                <w:b/>
                <w:lang w:bidi="en-US"/>
              </w:rPr>
              <w:t>2</w:t>
            </w:r>
          </w:p>
        </w:tc>
        <w:tc>
          <w:tcPr>
            <w:tcW w:w="9609" w:type="dxa"/>
            <w:tcBorders>
              <w:top w:val="single" w:sz="4" w:space="0" w:color="000000"/>
              <w:left w:val="single" w:sz="4" w:space="0" w:color="000000"/>
              <w:bottom w:val="single" w:sz="4" w:space="0" w:color="000000"/>
              <w:right w:val="single" w:sz="4" w:space="0" w:color="000000"/>
            </w:tcBorders>
            <w:hideMark/>
          </w:tcPr>
          <w:p w14:paraId="781D99AA" w14:textId="79E139A4" w:rsidR="00DA61B8" w:rsidRPr="00395CBF" w:rsidRDefault="00DA61B8" w:rsidP="000918C1">
            <w:pPr>
              <w:spacing w:after="0" w:line="240" w:lineRule="auto"/>
              <w:rPr>
                <w:rFonts w:ascii="Arial" w:eastAsia="Calibri" w:hAnsi="Arial" w:cs="Arial"/>
                <w:lang w:bidi="en-US"/>
              </w:rPr>
            </w:pPr>
            <w:r w:rsidRPr="00395CBF">
              <w:rPr>
                <w:rFonts w:ascii="Arial" w:eastAsia="Calibri" w:hAnsi="Arial" w:cs="Arial"/>
                <w:lang w:bidi="en-US"/>
              </w:rPr>
              <w:t>Catches</w:t>
            </w:r>
            <w:r w:rsidR="000B490A" w:rsidRPr="00395CBF">
              <w:rPr>
                <w:rFonts w:ascii="Arial" w:eastAsia="Calibri" w:hAnsi="Arial" w:cs="Arial"/>
                <w:lang w:bidi="en-US"/>
              </w:rPr>
              <w:t xml:space="preserve"> using an implement</w:t>
            </w:r>
            <w:r w:rsidRPr="00395CBF">
              <w:rPr>
                <w:rFonts w:ascii="Arial" w:eastAsia="Calibri" w:hAnsi="Arial" w:cs="Arial"/>
                <w:lang w:bidi="en-US"/>
              </w:rPr>
              <w:t xml:space="preserve"> with correct technique (eyes on the ball, moves into line with the ball, implement presented to the ball, force absorption) in a practice setting.</w:t>
            </w:r>
          </w:p>
        </w:tc>
      </w:tr>
      <w:tr w:rsidR="00DA61B8" w:rsidRPr="00395CBF" w14:paraId="49412A38" w14:textId="77777777" w:rsidTr="000918C1">
        <w:tc>
          <w:tcPr>
            <w:tcW w:w="1276" w:type="dxa"/>
            <w:tcBorders>
              <w:top w:val="single" w:sz="4" w:space="0" w:color="000000"/>
              <w:left w:val="single" w:sz="4" w:space="0" w:color="000000"/>
              <w:bottom w:val="single" w:sz="4" w:space="0" w:color="000000"/>
              <w:right w:val="single" w:sz="4" w:space="0" w:color="000000"/>
            </w:tcBorders>
            <w:hideMark/>
          </w:tcPr>
          <w:p w14:paraId="68FF817F" w14:textId="77777777" w:rsidR="00DA61B8" w:rsidRDefault="00DA61B8" w:rsidP="000918C1">
            <w:pPr>
              <w:spacing w:after="0" w:line="240" w:lineRule="auto"/>
              <w:jc w:val="center"/>
              <w:rPr>
                <w:rFonts w:ascii="Arial" w:eastAsia="Calibri" w:hAnsi="Arial" w:cs="Arial"/>
                <w:b/>
                <w:lang w:bidi="en-US"/>
              </w:rPr>
            </w:pPr>
            <w:r w:rsidRPr="00395CBF">
              <w:rPr>
                <w:rFonts w:ascii="Arial" w:eastAsia="Calibri" w:hAnsi="Arial" w:cs="Arial"/>
                <w:b/>
                <w:lang w:bidi="en-US"/>
              </w:rPr>
              <w:t>Limited</w:t>
            </w:r>
          </w:p>
          <w:p w14:paraId="7CC43703" w14:textId="2D17E39E" w:rsidR="00DD3B3A" w:rsidRPr="00395CBF" w:rsidRDefault="00DD3B3A" w:rsidP="000918C1">
            <w:pPr>
              <w:spacing w:after="0" w:line="240" w:lineRule="auto"/>
              <w:jc w:val="center"/>
              <w:rPr>
                <w:rFonts w:ascii="Arial" w:eastAsia="Calibri" w:hAnsi="Arial" w:cs="Arial"/>
                <w:b/>
                <w:lang w:bidi="en-US"/>
              </w:rPr>
            </w:pPr>
            <w:r>
              <w:rPr>
                <w:rFonts w:ascii="Arial" w:eastAsia="Calibri" w:hAnsi="Arial" w:cs="Arial"/>
                <w:b/>
                <w:lang w:bidi="en-US"/>
              </w:rPr>
              <w:t>1</w:t>
            </w:r>
          </w:p>
        </w:tc>
        <w:tc>
          <w:tcPr>
            <w:tcW w:w="9609" w:type="dxa"/>
            <w:tcBorders>
              <w:top w:val="single" w:sz="4" w:space="0" w:color="000000"/>
              <w:left w:val="single" w:sz="4" w:space="0" w:color="000000"/>
              <w:bottom w:val="single" w:sz="4" w:space="0" w:color="000000"/>
              <w:right w:val="single" w:sz="4" w:space="0" w:color="000000"/>
            </w:tcBorders>
            <w:hideMark/>
          </w:tcPr>
          <w:p w14:paraId="0E7F6B39" w14:textId="77777777" w:rsidR="00DA61B8" w:rsidRPr="00395CBF" w:rsidRDefault="00DA61B8" w:rsidP="000918C1">
            <w:pPr>
              <w:spacing w:after="0" w:line="240" w:lineRule="auto"/>
              <w:rPr>
                <w:rFonts w:ascii="Arial" w:eastAsia="Calibri" w:hAnsi="Arial" w:cs="Arial"/>
                <w:lang w:bidi="en-US"/>
              </w:rPr>
            </w:pPr>
            <w:r w:rsidRPr="00395CBF">
              <w:rPr>
                <w:rFonts w:ascii="Arial" w:eastAsia="Calibri" w:hAnsi="Arial" w:cs="Arial"/>
                <w:lang w:bidi="en-US"/>
              </w:rPr>
              <w:t>Demonstrates incorrect catching technique when using an implement.</w:t>
            </w:r>
          </w:p>
        </w:tc>
      </w:tr>
    </w:tbl>
    <w:p w14:paraId="63FD8F3E" w14:textId="77777777" w:rsidR="00DA61B8" w:rsidRPr="00395CBF" w:rsidRDefault="00DA61B8" w:rsidP="000918C1">
      <w:pPr>
        <w:spacing w:after="0" w:line="240" w:lineRule="auto"/>
        <w:ind w:left="1440" w:hanging="1440"/>
        <w:rPr>
          <w:rFonts w:ascii="Arial" w:eastAsia="Calibri" w:hAnsi="Arial" w:cs="Arial"/>
          <w:lang w:bidi="en-US"/>
        </w:rPr>
      </w:pPr>
    </w:p>
    <w:p w14:paraId="00E6855F" w14:textId="77777777" w:rsidR="00B403F8" w:rsidRDefault="00B403F8" w:rsidP="000918C1">
      <w:pPr>
        <w:spacing w:after="0" w:line="240" w:lineRule="auto"/>
        <w:ind w:left="1620" w:hanging="1620"/>
        <w:rPr>
          <w:rFonts w:ascii="Arial" w:eastAsia="Calibri" w:hAnsi="Arial" w:cs="Arial"/>
          <w:b/>
          <w:lang w:bidi="en-US"/>
        </w:rPr>
        <w:sectPr w:rsidR="00B403F8" w:rsidSect="005F05A0">
          <w:headerReference w:type="default" r:id="rId16"/>
          <w:footerReference w:type="default" r:id="rId17"/>
          <w:pgSz w:w="12240" w:h="15840"/>
          <w:pgMar w:top="1728" w:right="720" w:bottom="720" w:left="720" w:header="720" w:footer="720" w:gutter="0"/>
          <w:cols w:space="720"/>
          <w:docGrid w:linePitch="360"/>
        </w:sectPr>
      </w:pPr>
    </w:p>
    <w:p w14:paraId="22DB08CD" w14:textId="3E8EA1EB" w:rsidR="00DA61B8" w:rsidRPr="00395CBF" w:rsidRDefault="006B7AF9" w:rsidP="000918C1">
      <w:pPr>
        <w:spacing w:after="0" w:line="240" w:lineRule="auto"/>
        <w:ind w:left="1620" w:hanging="1620"/>
        <w:rPr>
          <w:rFonts w:ascii="Arial" w:eastAsia="Calibri" w:hAnsi="Arial" w:cs="Arial"/>
          <w:lang w:bidi="en-US"/>
        </w:rPr>
      </w:pPr>
      <w:r w:rsidRPr="00395CBF">
        <w:rPr>
          <w:rFonts w:ascii="Arial" w:eastAsia="Calibri" w:hAnsi="Arial" w:cs="Arial"/>
          <w:b/>
          <w:lang w:bidi="en-US"/>
        </w:rPr>
        <w:lastRenderedPageBreak/>
        <w:t xml:space="preserve">Skill and </w:t>
      </w:r>
      <w:r w:rsidR="000918C1">
        <w:rPr>
          <w:rFonts w:ascii="Arial" w:eastAsia="Calibri" w:hAnsi="Arial" w:cs="Arial"/>
          <w:b/>
          <w:lang w:bidi="en-US"/>
        </w:rPr>
        <w:t xml:space="preserve">Task: </w:t>
      </w:r>
      <w:r w:rsidR="00DA61B8" w:rsidRPr="007F0997">
        <w:rPr>
          <w:rFonts w:ascii="Arial" w:eastAsia="Calibri" w:hAnsi="Arial" w:cs="Arial"/>
          <w:b/>
          <w:u w:val="single"/>
          <w:lang w:bidi="en-US"/>
        </w:rPr>
        <w:t>Striking</w:t>
      </w:r>
      <w:r w:rsidR="00DA61B8" w:rsidRPr="00395CBF">
        <w:rPr>
          <w:rFonts w:ascii="Arial" w:eastAsia="Calibri" w:hAnsi="Arial" w:cs="Arial"/>
          <w:lang w:bidi="en-US"/>
        </w:rPr>
        <w:t xml:space="preserve"> – </w:t>
      </w:r>
      <w:r w:rsidR="000918C1">
        <w:rPr>
          <w:rFonts w:ascii="Arial" w:eastAsia="Calibri" w:hAnsi="Arial" w:cs="Arial"/>
          <w:lang w:bidi="en-US"/>
        </w:rPr>
        <w:t>O</w:t>
      </w:r>
      <w:r w:rsidR="00DA61B8" w:rsidRPr="00395CBF">
        <w:rPr>
          <w:rFonts w:ascii="Arial" w:eastAsia="Calibri" w:hAnsi="Arial" w:cs="Arial"/>
          <w:lang w:bidi="en-US"/>
        </w:rPr>
        <w:t>bserve multiple repetitions of your students striking moving ball</w:t>
      </w:r>
      <w:r w:rsidR="000918C1">
        <w:rPr>
          <w:rFonts w:ascii="Arial" w:eastAsia="Calibri" w:hAnsi="Arial" w:cs="Arial"/>
          <w:lang w:bidi="en-US"/>
        </w:rPr>
        <w:t>s</w:t>
      </w:r>
      <w:r w:rsidR="00DA61B8" w:rsidRPr="00395CBF">
        <w:rPr>
          <w:rFonts w:ascii="Arial" w:eastAsia="Calibri" w:hAnsi="Arial" w:cs="Arial"/>
          <w:lang w:bidi="en-US"/>
        </w:rPr>
        <w:t xml:space="preserve"> with implement</w:t>
      </w:r>
      <w:r w:rsidR="000918C1">
        <w:rPr>
          <w:rFonts w:ascii="Arial" w:eastAsia="Calibri" w:hAnsi="Arial" w:cs="Arial"/>
          <w:lang w:bidi="en-US"/>
        </w:rPr>
        <w:t>s</w:t>
      </w:r>
      <w:r w:rsidR="00DA61B8" w:rsidRPr="00395CBF">
        <w:rPr>
          <w:rFonts w:ascii="Arial" w:eastAsia="Calibri" w:hAnsi="Arial" w:cs="Arial"/>
          <w:lang w:bidi="en-US"/>
        </w:rPr>
        <w:t xml:space="preserve"> in practice and game-like situations (e.g., softball, </w:t>
      </w:r>
      <w:r w:rsidR="00FE72C2" w:rsidRPr="00395CBF">
        <w:rPr>
          <w:rFonts w:ascii="Arial" w:eastAsia="Calibri" w:hAnsi="Arial" w:cs="Arial"/>
          <w:lang w:bidi="en-US"/>
        </w:rPr>
        <w:t xml:space="preserve">badminton, paddle tennis, </w:t>
      </w:r>
      <w:r w:rsidR="00DA61B8" w:rsidRPr="00395CBF">
        <w:rPr>
          <w:rFonts w:ascii="Arial" w:eastAsia="Calibri" w:hAnsi="Arial" w:cs="Arial"/>
          <w:lang w:bidi="en-US"/>
        </w:rPr>
        <w:t xml:space="preserve">floor hockey). It is quite possible for the teacher to have multiple practices/games in progress concurrently, </w:t>
      </w:r>
      <w:r w:rsidR="000918C1">
        <w:rPr>
          <w:rFonts w:ascii="Arial" w:eastAsia="Calibri" w:hAnsi="Arial" w:cs="Arial"/>
          <w:lang w:bidi="en-US"/>
        </w:rPr>
        <w:t xml:space="preserve">with </w:t>
      </w:r>
      <w:r w:rsidR="00DA61B8" w:rsidRPr="00395CBF">
        <w:rPr>
          <w:rFonts w:ascii="Arial" w:eastAsia="Calibri" w:hAnsi="Arial" w:cs="Arial"/>
          <w:lang w:bidi="en-US"/>
        </w:rPr>
        <w:t>the teacher observing and assessing over a broad field of vision.</w:t>
      </w:r>
    </w:p>
    <w:p w14:paraId="47ED6D46" w14:textId="77777777" w:rsidR="00DA61B8" w:rsidRPr="00395CBF" w:rsidRDefault="00DA61B8" w:rsidP="000918C1">
      <w:pPr>
        <w:spacing w:after="0" w:line="240" w:lineRule="auto"/>
        <w:ind w:left="1440" w:hanging="1440"/>
        <w:rPr>
          <w:rFonts w:ascii="Arial" w:eastAsia="Calibri" w:hAnsi="Arial" w:cs="Arial"/>
          <w:lang w:bidi="en-US"/>
        </w:rPr>
      </w:pPr>
    </w:p>
    <w:tbl>
      <w:tblPr>
        <w:tblW w:w="108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8" w:type="dxa"/>
          <w:left w:w="58" w:type="dxa"/>
          <w:bottom w:w="58" w:type="dxa"/>
          <w:right w:w="58" w:type="dxa"/>
        </w:tblCellMar>
        <w:tblLook w:val="04A0" w:firstRow="1" w:lastRow="0" w:firstColumn="1" w:lastColumn="0" w:noHBand="0" w:noVBand="1"/>
      </w:tblPr>
      <w:tblGrid>
        <w:gridCol w:w="1168"/>
        <w:gridCol w:w="9717"/>
      </w:tblGrid>
      <w:tr w:rsidR="00DA61B8" w:rsidRPr="00395CBF" w14:paraId="17709BF6" w14:textId="77777777" w:rsidTr="000918C1">
        <w:tc>
          <w:tcPr>
            <w:tcW w:w="1168" w:type="dxa"/>
            <w:tcBorders>
              <w:top w:val="single" w:sz="4" w:space="0" w:color="000000"/>
              <w:left w:val="single" w:sz="4" w:space="0" w:color="000000"/>
              <w:bottom w:val="single" w:sz="4" w:space="0" w:color="000000"/>
              <w:right w:val="single" w:sz="4" w:space="0" w:color="000000"/>
            </w:tcBorders>
            <w:hideMark/>
          </w:tcPr>
          <w:p w14:paraId="7A85F73C" w14:textId="77777777" w:rsidR="00DA61B8" w:rsidRPr="00395CBF" w:rsidRDefault="00DA61B8" w:rsidP="000918C1">
            <w:pPr>
              <w:spacing w:after="0" w:line="240" w:lineRule="auto"/>
              <w:jc w:val="center"/>
              <w:rPr>
                <w:rFonts w:ascii="Arial" w:eastAsia="Calibri" w:hAnsi="Arial" w:cs="Arial"/>
                <w:b/>
                <w:lang w:bidi="en-US"/>
              </w:rPr>
            </w:pPr>
            <w:r w:rsidRPr="00395CBF">
              <w:rPr>
                <w:rFonts w:ascii="Arial" w:eastAsia="Calibri" w:hAnsi="Arial" w:cs="Arial"/>
                <w:b/>
                <w:lang w:bidi="en-US"/>
              </w:rPr>
              <w:t>Level</w:t>
            </w:r>
          </w:p>
        </w:tc>
        <w:tc>
          <w:tcPr>
            <w:tcW w:w="9717" w:type="dxa"/>
            <w:tcBorders>
              <w:top w:val="single" w:sz="4" w:space="0" w:color="000000"/>
              <w:left w:val="single" w:sz="4" w:space="0" w:color="000000"/>
              <w:bottom w:val="single" w:sz="4" w:space="0" w:color="000000"/>
              <w:right w:val="single" w:sz="4" w:space="0" w:color="000000"/>
            </w:tcBorders>
            <w:hideMark/>
          </w:tcPr>
          <w:p w14:paraId="006AACB7" w14:textId="5ABAFC4E" w:rsidR="00DA61B8" w:rsidRPr="00395CBF" w:rsidRDefault="00515173" w:rsidP="000918C1">
            <w:pPr>
              <w:spacing w:after="0" w:line="240" w:lineRule="auto"/>
              <w:jc w:val="center"/>
              <w:rPr>
                <w:rFonts w:ascii="Arial" w:eastAsia="Calibri" w:hAnsi="Arial" w:cs="Arial"/>
                <w:b/>
                <w:lang w:bidi="en-US"/>
              </w:rPr>
            </w:pPr>
            <w:r w:rsidRPr="00395CBF">
              <w:rPr>
                <w:rFonts w:ascii="Arial" w:eastAsia="Calibri" w:hAnsi="Arial" w:cs="Arial"/>
                <w:b/>
                <w:lang w:bidi="en-US"/>
              </w:rPr>
              <w:t xml:space="preserve">Striking - </w:t>
            </w:r>
            <w:r w:rsidR="00DA61B8" w:rsidRPr="00395CBF">
              <w:rPr>
                <w:rFonts w:ascii="Arial" w:eastAsia="Calibri" w:hAnsi="Arial" w:cs="Arial"/>
                <w:b/>
                <w:lang w:bidi="en-US"/>
              </w:rPr>
              <w:t>Criteria</w:t>
            </w:r>
          </w:p>
        </w:tc>
      </w:tr>
      <w:tr w:rsidR="00DA61B8" w:rsidRPr="00395CBF" w14:paraId="4DDFEB92" w14:textId="77777777" w:rsidTr="000918C1">
        <w:trPr>
          <w:trHeight w:val="580"/>
        </w:trPr>
        <w:tc>
          <w:tcPr>
            <w:tcW w:w="1168" w:type="dxa"/>
            <w:tcBorders>
              <w:top w:val="single" w:sz="4" w:space="0" w:color="000000"/>
              <w:left w:val="single" w:sz="4" w:space="0" w:color="000000"/>
              <w:bottom w:val="single" w:sz="4" w:space="0" w:color="000000"/>
              <w:right w:val="single" w:sz="4" w:space="0" w:color="000000"/>
            </w:tcBorders>
            <w:hideMark/>
          </w:tcPr>
          <w:p w14:paraId="0883EF41" w14:textId="77777777" w:rsidR="00DA61B8" w:rsidRDefault="00DA61B8" w:rsidP="000918C1">
            <w:pPr>
              <w:spacing w:after="0" w:line="240" w:lineRule="auto"/>
              <w:jc w:val="center"/>
              <w:rPr>
                <w:rFonts w:ascii="Arial" w:eastAsia="Calibri" w:hAnsi="Arial" w:cs="Arial"/>
                <w:b/>
                <w:lang w:bidi="en-US"/>
              </w:rPr>
            </w:pPr>
            <w:r w:rsidRPr="00395CBF">
              <w:rPr>
                <w:rFonts w:ascii="Arial" w:eastAsia="Calibri" w:hAnsi="Arial" w:cs="Arial"/>
                <w:b/>
                <w:lang w:bidi="en-US"/>
              </w:rPr>
              <w:t>Advanced</w:t>
            </w:r>
          </w:p>
          <w:p w14:paraId="561BD7AD" w14:textId="487E55B2" w:rsidR="00DD3B3A" w:rsidRPr="00395CBF" w:rsidRDefault="00DD3B3A" w:rsidP="000918C1">
            <w:pPr>
              <w:spacing w:after="0" w:line="240" w:lineRule="auto"/>
              <w:jc w:val="center"/>
              <w:rPr>
                <w:rFonts w:ascii="Arial" w:eastAsia="Calibri" w:hAnsi="Arial" w:cs="Arial"/>
                <w:b/>
                <w:lang w:bidi="en-US"/>
              </w:rPr>
            </w:pPr>
            <w:r>
              <w:rPr>
                <w:rFonts w:ascii="Arial" w:eastAsia="Calibri" w:hAnsi="Arial" w:cs="Arial"/>
                <w:b/>
                <w:lang w:bidi="en-US"/>
              </w:rPr>
              <w:t>3</w:t>
            </w:r>
          </w:p>
        </w:tc>
        <w:tc>
          <w:tcPr>
            <w:tcW w:w="9717" w:type="dxa"/>
            <w:tcBorders>
              <w:top w:val="single" w:sz="4" w:space="0" w:color="000000"/>
              <w:left w:val="single" w:sz="4" w:space="0" w:color="000000"/>
              <w:bottom w:val="single" w:sz="4" w:space="0" w:color="000000"/>
              <w:right w:val="single" w:sz="4" w:space="0" w:color="000000"/>
            </w:tcBorders>
            <w:hideMark/>
          </w:tcPr>
          <w:p w14:paraId="052DECBE" w14:textId="77777777" w:rsidR="00DA61B8" w:rsidRPr="00395CBF" w:rsidRDefault="00DA61B8" w:rsidP="000918C1">
            <w:pPr>
              <w:spacing w:after="0" w:line="240" w:lineRule="auto"/>
              <w:rPr>
                <w:rFonts w:ascii="Arial" w:eastAsia="Calibri" w:hAnsi="Arial" w:cs="Arial"/>
                <w:lang w:bidi="en-US"/>
              </w:rPr>
            </w:pPr>
            <w:r w:rsidRPr="00395CBF">
              <w:rPr>
                <w:rFonts w:ascii="Arial" w:eastAsia="Calibri" w:hAnsi="Arial" w:cs="Arial"/>
                <w:lang w:bidi="en-US"/>
              </w:rPr>
              <w:t xml:space="preserve">Demonstrates correct striking technique with accuracy and control of force to be successful in game settings. </w:t>
            </w:r>
          </w:p>
        </w:tc>
      </w:tr>
      <w:tr w:rsidR="00DA61B8" w:rsidRPr="00395CBF" w14:paraId="71E99E69" w14:textId="77777777" w:rsidTr="000918C1">
        <w:tc>
          <w:tcPr>
            <w:tcW w:w="1168" w:type="dxa"/>
            <w:tcBorders>
              <w:top w:val="single" w:sz="4" w:space="0" w:color="000000"/>
              <w:left w:val="single" w:sz="4" w:space="0" w:color="000000"/>
              <w:bottom w:val="single" w:sz="4" w:space="0" w:color="000000"/>
              <w:right w:val="single" w:sz="4" w:space="0" w:color="000000"/>
            </w:tcBorders>
            <w:hideMark/>
          </w:tcPr>
          <w:p w14:paraId="31AA79A3" w14:textId="77777777" w:rsidR="00DA61B8" w:rsidRDefault="00DA61B8" w:rsidP="000918C1">
            <w:pPr>
              <w:spacing w:after="0" w:line="240" w:lineRule="auto"/>
              <w:jc w:val="center"/>
              <w:rPr>
                <w:rFonts w:ascii="Arial" w:eastAsia="Calibri" w:hAnsi="Arial" w:cs="Arial"/>
                <w:b/>
                <w:lang w:bidi="en-US"/>
              </w:rPr>
            </w:pPr>
            <w:r w:rsidRPr="00395CBF">
              <w:rPr>
                <w:rFonts w:ascii="Arial" w:eastAsia="Calibri" w:hAnsi="Arial" w:cs="Arial"/>
                <w:b/>
                <w:lang w:bidi="en-US"/>
              </w:rPr>
              <w:t>Proficient</w:t>
            </w:r>
          </w:p>
          <w:p w14:paraId="225D22DF" w14:textId="7409323C" w:rsidR="00DD3B3A" w:rsidRPr="00395CBF" w:rsidRDefault="00DD3B3A" w:rsidP="000918C1">
            <w:pPr>
              <w:spacing w:after="0" w:line="240" w:lineRule="auto"/>
              <w:jc w:val="center"/>
              <w:rPr>
                <w:rFonts w:ascii="Arial" w:eastAsia="Calibri" w:hAnsi="Arial" w:cs="Arial"/>
                <w:b/>
                <w:lang w:bidi="en-US"/>
              </w:rPr>
            </w:pPr>
            <w:r>
              <w:rPr>
                <w:rFonts w:ascii="Arial" w:eastAsia="Calibri" w:hAnsi="Arial" w:cs="Arial"/>
                <w:b/>
                <w:lang w:bidi="en-US"/>
              </w:rPr>
              <w:t>2</w:t>
            </w:r>
          </w:p>
        </w:tc>
        <w:tc>
          <w:tcPr>
            <w:tcW w:w="9717" w:type="dxa"/>
            <w:tcBorders>
              <w:top w:val="single" w:sz="4" w:space="0" w:color="000000"/>
              <w:left w:val="single" w:sz="4" w:space="0" w:color="000000"/>
              <w:bottom w:val="single" w:sz="4" w:space="0" w:color="000000"/>
              <w:right w:val="single" w:sz="4" w:space="0" w:color="000000"/>
            </w:tcBorders>
            <w:hideMark/>
          </w:tcPr>
          <w:p w14:paraId="6A0F8EE4" w14:textId="77777777" w:rsidR="00DA61B8" w:rsidRPr="00395CBF" w:rsidRDefault="00DA61B8" w:rsidP="000918C1">
            <w:pPr>
              <w:spacing w:after="0" w:line="240" w:lineRule="auto"/>
              <w:rPr>
                <w:rFonts w:ascii="Arial" w:eastAsia="Calibri" w:hAnsi="Arial" w:cs="Arial"/>
                <w:lang w:bidi="en-US"/>
              </w:rPr>
            </w:pPr>
            <w:r w:rsidRPr="00395CBF">
              <w:rPr>
                <w:rFonts w:ascii="Arial" w:eastAsia="Calibri" w:hAnsi="Arial" w:cs="Arial"/>
                <w:lang w:bidi="en-US"/>
              </w:rPr>
              <w:t>Demonstrates correct striking technique (eyes on the ball, bat or stick goes back, step into the swing, trunk rotation, follow through) with accuracy and control of force to be successful in practice settings.</w:t>
            </w:r>
          </w:p>
        </w:tc>
      </w:tr>
      <w:tr w:rsidR="00DA61B8" w:rsidRPr="00395CBF" w14:paraId="346B8314" w14:textId="77777777" w:rsidTr="000918C1">
        <w:tc>
          <w:tcPr>
            <w:tcW w:w="1168" w:type="dxa"/>
            <w:tcBorders>
              <w:top w:val="single" w:sz="4" w:space="0" w:color="000000"/>
              <w:left w:val="single" w:sz="4" w:space="0" w:color="000000"/>
              <w:bottom w:val="single" w:sz="4" w:space="0" w:color="000000"/>
              <w:right w:val="single" w:sz="4" w:space="0" w:color="000000"/>
            </w:tcBorders>
            <w:hideMark/>
          </w:tcPr>
          <w:p w14:paraId="1FD927B4" w14:textId="77777777" w:rsidR="00DA61B8" w:rsidRDefault="00DA61B8" w:rsidP="000918C1">
            <w:pPr>
              <w:spacing w:after="0" w:line="240" w:lineRule="auto"/>
              <w:jc w:val="center"/>
              <w:rPr>
                <w:rFonts w:ascii="Arial" w:eastAsia="Calibri" w:hAnsi="Arial" w:cs="Arial"/>
                <w:b/>
                <w:lang w:bidi="en-US"/>
              </w:rPr>
            </w:pPr>
            <w:r w:rsidRPr="00395CBF">
              <w:rPr>
                <w:rFonts w:ascii="Arial" w:eastAsia="Calibri" w:hAnsi="Arial" w:cs="Arial"/>
                <w:b/>
                <w:lang w:bidi="en-US"/>
              </w:rPr>
              <w:t>Limited</w:t>
            </w:r>
          </w:p>
          <w:p w14:paraId="2A6F1D54" w14:textId="68D4DA43" w:rsidR="00DD3B3A" w:rsidRPr="00395CBF" w:rsidRDefault="00DD3B3A" w:rsidP="000918C1">
            <w:pPr>
              <w:spacing w:after="0" w:line="240" w:lineRule="auto"/>
              <w:jc w:val="center"/>
              <w:rPr>
                <w:rFonts w:ascii="Arial" w:eastAsia="Calibri" w:hAnsi="Arial" w:cs="Arial"/>
                <w:b/>
                <w:lang w:bidi="en-US"/>
              </w:rPr>
            </w:pPr>
            <w:r>
              <w:rPr>
                <w:rFonts w:ascii="Arial" w:eastAsia="Calibri" w:hAnsi="Arial" w:cs="Arial"/>
                <w:b/>
                <w:lang w:bidi="en-US"/>
              </w:rPr>
              <w:t>1</w:t>
            </w:r>
          </w:p>
        </w:tc>
        <w:tc>
          <w:tcPr>
            <w:tcW w:w="9717" w:type="dxa"/>
            <w:tcBorders>
              <w:top w:val="single" w:sz="4" w:space="0" w:color="000000"/>
              <w:left w:val="single" w:sz="4" w:space="0" w:color="000000"/>
              <w:bottom w:val="single" w:sz="4" w:space="0" w:color="000000"/>
              <w:right w:val="single" w:sz="4" w:space="0" w:color="000000"/>
            </w:tcBorders>
            <w:hideMark/>
          </w:tcPr>
          <w:p w14:paraId="03C4EAAC" w14:textId="77777777" w:rsidR="00DA61B8" w:rsidRPr="00395CBF" w:rsidRDefault="00DA61B8" w:rsidP="000918C1">
            <w:pPr>
              <w:spacing w:after="0" w:line="240" w:lineRule="auto"/>
              <w:rPr>
                <w:rFonts w:ascii="Arial" w:eastAsia="Calibri" w:hAnsi="Arial" w:cs="Arial"/>
                <w:lang w:bidi="en-US"/>
              </w:rPr>
            </w:pPr>
            <w:r w:rsidRPr="00395CBF">
              <w:rPr>
                <w:rFonts w:ascii="Arial" w:eastAsia="Calibri" w:hAnsi="Arial" w:cs="Arial"/>
                <w:lang w:bidi="en-US"/>
              </w:rPr>
              <w:t>Demonstrates incorrect striking technique.</w:t>
            </w:r>
          </w:p>
        </w:tc>
      </w:tr>
    </w:tbl>
    <w:p w14:paraId="1432A163" w14:textId="77777777" w:rsidR="006B7AF9" w:rsidRPr="00395CBF" w:rsidRDefault="006B7AF9" w:rsidP="000918C1">
      <w:pPr>
        <w:spacing w:after="0" w:line="240" w:lineRule="auto"/>
        <w:ind w:left="1440" w:hanging="1440"/>
        <w:rPr>
          <w:rFonts w:ascii="Arial" w:eastAsia="Calibri" w:hAnsi="Arial" w:cs="Arial"/>
          <w:lang w:bidi="en-US"/>
        </w:rPr>
      </w:pPr>
    </w:p>
    <w:p w14:paraId="42329AAB" w14:textId="397D587F" w:rsidR="00DA61B8" w:rsidRPr="00395CBF" w:rsidRDefault="006B7AF9" w:rsidP="000918C1">
      <w:pPr>
        <w:spacing w:after="0" w:line="240" w:lineRule="auto"/>
        <w:ind w:left="1620" w:hanging="1620"/>
        <w:rPr>
          <w:rFonts w:ascii="Arial" w:eastAsia="Calibri" w:hAnsi="Arial" w:cs="Arial"/>
          <w:lang w:bidi="en-US"/>
        </w:rPr>
      </w:pPr>
      <w:r w:rsidRPr="00395CBF">
        <w:rPr>
          <w:rFonts w:ascii="Arial" w:eastAsia="Calibri" w:hAnsi="Arial" w:cs="Arial"/>
          <w:b/>
          <w:lang w:bidi="en-US"/>
        </w:rPr>
        <w:t xml:space="preserve">Skill and </w:t>
      </w:r>
      <w:r w:rsidR="000918C1">
        <w:rPr>
          <w:rFonts w:ascii="Arial" w:eastAsia="Calibri" w:hAnsi="Arial" w:cs="Arial"/>
          <w:b/>
          <w:lang w:bidi="en-US"/>
        </w:rPr>
        <w:t xml:space="preserve">Task: </w:t>
      </w:r>
      <w:r w:rsidR="00DA61B8" w:rsidRPr="007F0997">
        <w:rPr>
          <w:rFonts w:ascii="Arial" w:eastAsia="Calibri" w:hAnsi="Arial" w:cs="Arial"/>
          <w:b/>
          <w:u w:val="single"/>
          <w:lang w:bidi="en-US"/>
        </w:rPr>
        <w:t>Receive/</w:t>
      </w:r>
      <w:r w:rsidR="000918C1" w:rsidRPr="007F0997">
        <w:rPr>
          <w:rFonts w:ascii="Arial" w:eastAsia="Calibri" w:hAnsi="Arial" w:cs="Arial"/>
          <w:b/>
          <w:u w:val="single"/>
          <w:lang w:bidi="en-US"/>
        </w:rPr>
        <w:t>d</w:t>
      </w:r>
      <w:r w:rsidR="00DA61B8" w:rsidRPr="007F0997">
        <w:rPr>
          <w:rFonts w:ascii="Arial" w:eastAsia="Calibri" w:hAnsi="Arial" w:cs="Arial"/>
          <w:b/>
          <w:u w:val="single"/>
          <w:lang w:bidi="en-US"/>
        </w:rPr>
        <w:t>ribble/</w:t>
      </w:r>
      <w:r w:rsidR="000918C1" w:rsidRPr="007F0997">
        <w:rPr>
          <w:rFonts w:ascii="Arial" w:eastAsia="Calibri" w:hAnsi="Arial" w:cs="Arial"/>
          <w:b/>
          <w:u w:val="single"/>
          <w:lang w:bidi="en-US"/>
        </w:rPr>
        <w:t>p</w:t>
      </w:r>
      <w:r w:rsidR="00DA61B8" w:rsidRPr="007F0997">
        <w:rPr>
          <w:rFonts w:ascii="Arial" w:eastAsia="Calibri" w:hAnsi="Arial" w:cs="Arial"/>
          <w:b/>
          <w:u w:val="single"/>
          <w:lang w:bidi="en-US"/>
        </w:rPr>
        <w:t>ass w</w:t>
      </w:r>
      <w:r w:rsidR="007F0997">
        <w:rPr>
          <w:rFonts w:ascii="Arial" w:eastAsia="Calibri" w:hAnsi="Arial" w:cs="Arial"/>
          <w:b/>
          <w:u w:val="single"/>
          <w:lang w:bidi="en-US"/>
        </w:rPr>
        <w:t>ith</w:t>
      </w:r>
      <w:r w:rsidR="00DA61B8" w:rsidRPr="007F0997">
        <w:rPr>
          <w:rFonts w:ascii="Arial" w:eastAsia="Calibri" w:hAnsi="Arial" w:cs="Arial"/>
          <w:b/>
          <w:u w:val="single"/>
          <w:lang w:bidi="en-US"/>
        </w:rPr>
        <w:t xml:space="preserve"> the feet</w:t>
      </w:r>
      <w:r w:rsidR="00DA61B8" w:rsidRPr="00395CBF">
        <w:rPr>
          <w:rFonts w:ascii="Arial" w:eastAsia="Calibri" w:hAnsi="Arial" w:cs="Arial"/>
          <w:lang w:bidi="en-US"/>
        </w:rPr>
        <w:t xml:space="preserve"> – </w:t>
      </w:r>
      <w:r w:rsidR="000918C1">
        <w:rPr>
          <w:rFonts w:ascii="Arial" w:eastAsia="Calibri" w:hAnsi="Arial" w:cs="Arial"/>
          <w:lang w:bidi="en-US"/>
        </w:rPr>
        <w:t>O</w:t>
      </w:r>
      <w:r w:rsidR="00DA61B8" w:rsidRPr="00395CBF">
        <w:rPr>
          <w:rFonts w:ascii="Arial" w:eastAsia="Calibri" w:hAnsi="Arial" w:cs="Arial"/>
          <w:lang w:bidi="en-US"/>
        </w:rPr>
        <w:t>bserve multiple repetitions of your students in a soccer practice setting. This can be done in pairs with one student acting as the “feeder” who rolls the ball to the “performer.” The performer receives the ball with the foot, dribbles 20-30 feet to a designated line and then passes the ball to a target (about 10 feet wide) from a distance of 15-20 feet.</w:t>
      </w:r>
    </w:p>
    <w:p w14:paraId="2A646897" w14:textId="77777777" w:rsidR="00DA61B8" w:rsidRPr="00395CBF" w:rsidRDefault="00DA61B8" w:rsidP="000918C1">
      <w:pPr>
        <w:spacing w:after="0" w:line="240" w:lineRule="auto"/>
        <w:ind w:left="1440" w:hanging="1440"/>
        <w:rPr>
          <w:rFonts w:ascii="Arial" w:eastAsia="Calibri" w:hAnsi="Arial" w:cs="Arial"/>
          <w:lang w:bidi="en-US"/>
        </w:rPr>
      </w:pPr>
    </w:p>
    <w:tbl>
      <w:tblPr>
        <w:tblW w:w="108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8" w:type="dxa"/>
          <w:left w:w="58" w:type="dxa"/>
          <w:bottom w:w="58" w:type="dxa"/>
          <w:right w:w="58" w:type="dxa"/>
        </w:tblCellMar>
        <w:tblLook w:val="04A0" w:firstRow="1" w:lastRow="0" w:firstColumn="1" w:lastColumn="0" w:noHBand="0" w:noVBand="1"/>
      </w:tblPr>
      <w:tblGrid>
        <w:gridCol w:w="1168"/>
        <w:gridCol w:w="9717"/>
      </w:tblGrid>
      <w:tr w:rsidR="00DA61B8" w:rsidRPr="00395CBF" w14:paraId="0DD36E49" w14:textId="77777777" w:rsidTr="000918C1">
        <w:tc>
          <w:tcPr>
            <w:tcW w:w="1168" w:type="dxa"/>
            <w:tcBorders>
              <w:top w:val="single" w:sz="4" w:space="0" w:color="000000"/>
              <w:left w:val="single" w:sz="4" w:space="0" w:color="000000"/>
              <w:bottom w:val="single" w:sz="4" w:space="0" w:color="000000"/>
              <w:right w:val="single" w:sz="4" w:space="0" w:color="000000"/>
            </w:tcBorders>
            <w:hideMark/>
          </w:tcPr>
          <w:p w14:paraId="690D33DB" w14:textId="77777777" w:rsidR="00DA61B8" w:rsidRPr="00395CBF" w:rsidRDefault="00DA61B8" w:rsidP="000918C1">
            <w:pPr>
              <w:spacing w:after="0" w:line="240" w:lineRule="auto"/>
              <w:jc w:val="center"/>
              <w:rPr>
                <w:rFonts w:ascii="Arial" w:eastAsia="Calibri" w:hAnsi="Arial" w:cs="Arial"/>
                <w:b/>
                <w:lang w:bidi="en-US"/>
              </w:rPr>
            </w:pPr>
            <w:r w:rsidRPr="00395CBF">
              <w:rPr>
                <w:rFonts w:ascii="Arial" w:eastAsia="Calibri" w:hAnsi="Arial" w:cs="Arial"/>
                <w:b/>
                <w:lang w:bidi="en-US"/>
              </w:rPr>
              <w:t>Level</w:t>
            </w:r>
          </w:p>
        </w:tc>
        <w:tc>
          <w:tcPr>
            <w:tcW w:w="9717" w:type="dxa"/>
            <w:tcBorders>
              <w:top w:val="single" w:sz="4" w:space="0" w:color="000000"/>
              <w:left w:val="single" w:sz="4" w:space="0" w:color="000000"/>
              <w:bottom w:val="single" w:sz="4" w:space="0" w:color="000000"/>
              <w:right w:val="single" w:sz="4" w:space="0" w:color="000000"/>
            </w:tcBorders>
            <w:hideMark/>
          </w:tcPr>
          <w:p w14:paraId="3A8B51F1" w14:textId="4B35E0C0" w:rsidR="00DA61B8" w:rsidRPr="00395CBF" w:rsidRDefault="00515173" w:rsidP="000918C1">
            <w:pPr>
              <w:spacing w:after="0" w:line="240" w:lineRule="auto"/>
              <w:jc w:val="center"/>
              <w:rPr>
                <w:rFonts w:ascii="Arial" w:eastAsia="Calibri" w:hAnsi="Arial" w:cs="Arial"/>
                <w:b/>
                <w:lang w:bidi="en-US"/>
              </w:rPr>
            </w:pPr>
            <w:r w:rsidRPr="00395CBF">
              <w:rPr>
                <w:rFonts w:ascii="Arial" w:eastAsia="Calibri" w:hAnsi="Arial" w:cs="Arial"/>
                <w:b/>
                <w:lang w:bidi="en-US"/>
              </w:rPr>
              <w:t xml:space="preserve">Receive/Dribble/Pass with the </w:t>
            </w:r>
            <w:r w:rsidR="000918C1">
              <w:rPr>
                <w:rFonts w:ascii="Arial" w:eastAsia="Calibri" w:hAnsi="Arial" w:cs="Arial"/>
                <w:b/>
                <w:lang w:bidi="en-US"/>
              </w:rPr>
              <w:t>F</w:t>
            </w:r>
            <w:r w:rsidRPr="00395CBF">
              <w:rPr>
                <w:rFonts w:ascii="Arial" w:eastAsia="Calibri" w:hAnsi="Arial" w:cs="Arial"/>
                <w:b/>
                <w:lang w:bidi="en-US"/>
              </w:rPr>
              <w:t xml:space="preserve">eet - </w:t>
            </w:r>
            <w:r w:rsidR="00DA61B8" w:rsidRPr="00395CBF">
              <w:rPr>
                <w:rFonts w:ascii="Arial" w:eastAsia="Calibri" w:hAnsi="Arial" w:cs="Arial"/>
                <w:b/>
                <w:lang w:bidi="en-US"/>
              </w:rPr>
              <w:t>Criteria</w:t>
            </w:r>
          </w:p>
        </w:tc>
      </w:tr>
      <w:tr w:rsidR="00DA61B8" w:rsidRPr="00395CBF" w14:paraId="6381AC52" w14:textId="77777777" w:rsidTr="000918C1">
        <w:tc>
          <w:tcPr>
            <w:tcW w:w="1168" w:type="dxa"/>
            <w:tcBorders>
              <w:top w:val="single" w:sz="4" w:space="0" w:color="000000"/>
              <w:left w:val="single" w:sz="4" w:space="0" w:color="000000"/>
              <w:bottom w:val="single" w:sz="4" w:space="0" w:color="000000"/>
              <w:right w:val="single" w:sz="4" w:space="0" w:color="000000"/>
            </w:tcBorders>
            <w:hideMark/>
          </w:tcPr>
          <w:p w14:paraId="033A90EF" w14:textId="77777777" w:rsidR="00DA61B8" w:rsidRPr="00395CBF" w:rsidRDefault="00DA61B8" w:rsidP="000918C1">
            <w:pPr>
              <w:spacing w:after="0" w:line="240" w:lineRule="auto"/>
              <w:jc w:val="center"/>
              <w:rPr>
                <w:rFonts w:ascii="Arial" w:eastAsia="Calibri" w:hAnsi="Arial" w:cs="Arial"/>
                <w:b/>
                <w:lang w:bidi="en-US"/>
              </w:rPr>
            </w:pPr>
            <w:r w:rsidRPr="00395CBF">
              <w:rPr>
                <w:rFonts w:ascii="Arial" w:eastAsia="Calibri" w:hAnsi="Arial" w:cs="Arial"/>
                <w:b/>
                <w:lang w:bidi="en-US"/>
              </w:rPr>
              <w:t>Advanced</w:t>
            </w:r>
          </w:p>
        </w:tc>
        <w:tc>
          <w:tcPr>
            <w:tcW w:w="9717" w:type="dxa"/>
            <w:tcBorders>
              <w:top w:val="single" w:sz="4" w:space="0" w:color="000000"/>
              <w:left w:val="single" w:sz="4" w:space="0" w:color="000000"/>
              <w:bottom w:val="single" w:sz="4" w:space="0" w:color="000000"/>
              <w:right w:val="single" w:sz="4" w:space="0" w:color="000000"/>
            </w:tcBorders>
            <w:hideMark/>
          </w:tcPr>
          <w:p w14:paraId="78D6CCF4" w14:textId="37FFE4BE" w:rsidR="00DA61B8" w:rsidRPr="00395CBF" w:rsidRDefault="00DA61B8" w:rsidP="000918C1">
            <w:pPr>
              <w:spacing w:after="0" w:line="240" w:lineRule="auto"/>
              <w:rPr>
                <w:rFonts w:ascii="Arial" w:eastAsia="Calibri" w:hAnsi="Arial" w:cs="Arial"/>
                <w:lang w:bidi="en-US"/>
              </w:rPr>
            </w:pPr>
            <w:r w:rsidRPr="00395CBF">
              <w:rPr>
                <w:rFonts w:ascii="Arial" w:eastAsia="Calibri" w:hAnsi="Arial" w:cs="Arial"/>
                <w:lang w:bidi="en-US"/>
              </w:rPr>
              <w:t xml:space="preserve">Demonstrates correct receiving technique, dribbles with </w:t>
            </w:r>
            <w:r w:rsidRPr="000918C1">
              <w:rPr>
                <w:rFonts w:ascii="Arial" w:eastAsia="Calibri" w:hAnsi="Arial" w:cs="Arial"/>
                <w:i/>
                <w:lang w:bidi="en-US"/>
              </w:rPr>
              <w:t>speed</w:t>
            </w:r>
            <w:r w:rsidRPr="00395CBF">
              <w:rPr>
                <w:rFonts w:ascii="Arial" w:eastAsia="Calibri" w:hAnsi="Arial" w:cs="Arial"/>
                <w:lang w:bidi="en-US"/>
              </w:rPr>
              <w:t xml:space="preserve"> and passes with </w:t>
            </w:r>
            <w:r w:rsidRPr="000918C1">
              <w:rPr>
                <w:rFonts w:ascii="Arial" w:eastAsia="Calibri" w:hAnsi="Arial" w:cs="Arial"/>
                <w:i/>
                <w:lang w:bidi="en-US"/>
              </w:rPr>
              <w:t>power</w:t>
            </w:r>
            <w:r w:rsidRPr="00395CBF">
              <w:rPr>
                <w:rFonts w:ascii="Arial" w:eastAsia="Calibri" w:hAnsi="Arial" w:cs="Arial"/>
                <w:lang w:bidi="en-US"/>
              </w:rPr>
              <w:t xml:space="preserve"> </w:t>
            </w:r>
            <w:r w:rsidR="00FE72C2" w:rsidRPr="00395CBF">
              <w:rPr>
                <w:rFonts w:ascii="Arial" w:eastAsia="Calibri" w:hAnsi="Arial" w:cs="Arial"/>
                <w:lang w:bidi="en-US"/>
              </w:rPr>
              <w:t xml:space="preserve">and accuracy </w:t>
            </w:r>
            <w:r w:rsidRPr="00395CBF">
              <w:rPr>
                <w:rFonts w:ascii="Arial" w:eastAsia="Calibri" w:hAnsi="Arial" w:cs="Arial"/>
                <w:lang w:bidi="en-US"/>
              </w:rPr>
              <w:t>to the target.</w:t>
            </w:r>
          </w:p>
        </w:tc>
      </w:tr>
      <w:tr w:rsidR="00DA61B8" w:rsidRPr="00395CBF" w14:paraId="65DABCF1" w14:textId="77777777" w:rsidTr="000918C1">
        <w:tc>
          <w:tcPr>
            <w:tcW w:w="1168" w:type="dxa"/>
            <w:tcBorders>
              <w:top w:val="single" w:sz="4" w:space="0" w:color="000000"/>
              <w:left w:val="single" w:sz="4" w:space="0" w:color="000000"/>
              <w:bottom w:val="single" w:sz="4" w:space="0" w:color="000000"/>
              <w:right w:val="single" w:sz="4" w:space="0" w:color="000000"/>
            </w:tcBorders>
            <w:hideMark/>
          </w:tcPr>
          <w:p w14:paraId="00BCA3FA" w14:textId="77777777" w:rsidR="00DA61B8" w:rsidRPr="00395CBF" w:rsidRDefault="00DA61B8" w:rsidP="000918C1">
            <w:pPr>
              <w:spacing w:after="0" w:line="240" w:lineRule="auto"/>
              <w:jc w:val="center"/>
              <w:rPr>
                <w:rFonts w:ascii="Arial" w:eastAsia="Calibri" w:hAnsi="Arial" w:cs="Arial"/>
                <w:b/>
                <w:lang w:bidi="en-US"/>
              </w:rPr>
            </w:pPr>
            <w:r w:rsidRPr="00395CBF">
              <w:rPr>
                <w:rFonts w:ascii="Arial" w:eastAsia="Calibri" w:hAnsi="Arial" w:cs="Arial"/>
                <w:b/>
                <w:lang w:bidi="en-US"/>
              </w:rPr>
              <w:t>Proficient</w:t>
            </w:r>
          </w:p>
        </w:tc>
        <w:tc>
          <w:tcPr>
            <w:tcW w:w="9717" w:type="dxa"/>
            <w:tcBorders>
              <w:top w:val="single" w:sz="4" w:space="0" w:color="000000"/>
              <w:left w:val="single" w:sz="4" w:space="0" w:color="000000"/>
              <w:bottom w:val="single" w:sz="4" w:space="0" w:color="000000"/>
              <w:right w:val="single" w:sz="4" w:space="0" w:color="000000"/>
            </w:tcBorders>
            <w:hideMark/>
          </w:tcPr>
          <w:p w14:paraId="5FEB6DA8" w14:textId="77777777" w:rsidR="00DA61B8" w:rsidRPr="00395CBF" w:rsidRDefault="00DA61B8" w:rsidP="000918C1">
            <w:pPr>
              <w:spacing w:after="0" w:line="240" w:lineRule="auto"/>
              <w:rPr>
                <w:rFonts w:ascii="Arial" w:eastAsia="Calibri" w:hAnsi="Arial" w:cs="Arial"/>
                <w:lang w:bidi="en-US"/>
              </w:rPr>
            </w:pPr>
            <w:r w:rsidRPr="00395CBF">
              <w:rPr>
                <w:rFonts w:ascii="Arial" w:eastAsia="Calibri" w:hAnsi="Arial" w:cs="Arial"/>
                <w:lang w:bidi="en-US"/>
              </w:rPr>
              <w:t>Demonstrates correct receiving, dribbling and passing technique (moves into line with the ball, uses the receiving foot to steer the ball in the required direction of dribble, keeps the ball close in the dribble, passes with the inside or laces of the foot to the target).</w:t>
            </w:r>
          </w:p>
        </w:tc>
      </w:tr>
      <w:tr w:rsidR="00DA61B8" w:rsidRPr="00395CBF" w14:paraId="40E46AE7" w14:textId="77777777" w:rsidTr="000918C1">
        <w:tc>
          <w:tcPr>
            <w:tcW w:w="1168" w:type="dxa"/>
            <w:tcBorders>
              <w:top w:val="single" w:sz="4" w:space="0" w:color="000000"/>
              <w:left w:val="single" w:sz="4" w:space="0" w:color="000000"/>
              <w:bottom w:val="single" w:sz="4" w:space="0" w:color="000000"/>
              <w:right w:val="single" w:sz="4" w:space="0" w:color="000000"/>
            </w:tcBorders>
            <w:hideMark/>
          </w:tcPr>
          <w:p w14:paraId="138F58F9" w14:textId="77777777" w:rsidR="00DA61B8" w:rsidRPr="00395CBF" w:rsidRDefault="00DA61B8" w:rsidP="000918C1">
            <w:pPr>
              <w:spacing w:after="0" w:line="240" w:lineRule="auto"/>
              <w:jc w:val="center"/>
              <w:rPr>
                <w:rFonts w:ascii="Arial" w:eastAsia="Calibri" w:hAnsi="Arial" w:cs="Arial"/>
                <w:b/>
                <w:lang w:bidi="en-US"/>
              </w:rPr>
            </w:pPr>
            <w:r w:rsidRPr="00395CBF">
              <w:rPr>
                <w:rFonts w:ascii="Arial" w:eastAsia="Calibri" w:hAnsi="Arial" w:cs="Arial"/>
                <w:b/>
                <w:lang w:bidi="en-US"/>
              </w:rPr>
              <w:t>Limited</w:t>
            </w:r>
          </w:p>
        </w:tc>
        <w:tc>
          <w:tcPr>
            <w:tcW w:w="9717" w:type="dxa"/>
            <w:tcBorders>
              <w:top w:val="single" w:sz="4" w:space="0" w:color="000000"/>
              <w:left w:val="single" w:sz="4" w:space="0" w:color="000000"/>
              <w:bottom w:val="single" w:sz="4" w:space="0" w:color="000000"/>
              <w:right w:val="single" w:sz="4" w:space="0" w:color="000000"/>
            </w:tcBorders>
            <w:hideMark/>
          </w:tcPr>
          <w:p w14:paraId="7D54FFC0" w14:textId="77777777" w:rsidR="00DA61B8" w:rsidRPr="00395CBF" w:rsidRDefault="00DA61B8" w:rsidP="000918C1">
            <w:pPr>
              <w:spacing w:after="0" w:line="240" w:lineRule="auto"/>
              <w:rPr>
                <w:rFonts w:ascii="Arial" w:eastAsia="Calibri" w:hAnsi="Arial" w:cs="Arial"/>
                <w:lang w:bidi="en-US"/>
              </w:rPr>
            </w:pPr>
            <w:r w:rsidRPr="00395CBF">
              <w:rPr>
                <w:rFonts w:ascii="Arial" w:eastAsia="Calibri" w:hAnsi="Arial" w:cs="Arial"/>
                <w:lang w:bidi="en-US"/>
              </w:rPr>
              <w:t>Demonstrates incorrect receiving, dribbling and passing technique.</w:t>
            </w:r>
          </w:p>
        </w:tc>
      </w:tr>
    </w:tbl>
    <w:p w14:paraId="15E5E707" w14:textId="77777777" w:rsidR="00DA61B8" w:rsidRPr="00395CBF" w:rsidRDefault="00DA61B8" w:rsidP="000918C1">
      <w:pPr>
        <w:spacing w:after="0" w:line="240" w:lineRule="auto"/>
        <w:ind w:left="1440" w:hanging="1440"/>
        <w:rPr>
          <w:rFonts w:ascii="Arial" w:eastAsia="Calibri" w:hAnsi="Arial" w:cs="Arial"/>
          <w:lang w:bidi="en-US"/>
        </w:rPr>
      </w:pPr>
    </w:p>
    <w:p w14:paraId="51BC6593" w14:textId="1DC061C7" w:rsidR="00DA61B8" w:rsidRPr="00395CBF" w:rsidRDefault="00DA61B8" w:rsidP="000918C1">
      <w:pPr>
        <w:spacing w:after="0" w:line="240" w:lineRule="auto"/>
        <w:ind w:left="1440" w:hanging="1584"/>
        <w:rPr>
          <w:rFonts w:ascii="Arial" w:eastAsia="Calibri" w:hAnsi="Arial" w:cs="Arial"/>
          <w:lang w:bidi="en-US"/>
        </w:rPr>
      </w:pPr>
      <w:r w:rsidRPr="00395CBF">
        <w:rPr>
          <w:rFonts w:ascii="Arial" w:eastAsia="Calibri" w:hAnsi="Arial" w:cs="Arial"/>
          <w:b/>
          <w:lang w:bidi="en-US"/>
        </w:rPr>
        <w:t>Skill and Task:</w:t>
      </w:r>
      <w:r w:rsidRPr="00395CBF">
        <w:rPr>
          <w:rFonts w:ascii="Arial" w:eastAsia="Calibri" w:hAnsi="Arial" w:cs="Arial"/>
          <w:b/>
          <w:lang w:bidi="en-US"/>
        </w:rPr>
        <w:tab/>
      </w:r>
      <w:r w:rsidRPr="007F0997">
        <w:rPr>
          <w:rFonts w:ascii="Arial" w:eastAsia="Calibri" w:hAnsi="Arial" w:cs="Arial"/>
          <w:b/>
          <w:u w:val="single"/>
          <w:lang w:bidi="en-US"/>
        </w:rPr>
        <w:t>Dribbling a basketball, hockey puck or ball</w:t>
      </w:r>
      <w:r w:rsidRPr="00395CBF">
        <w:rPr>
          <w:rFonts w:ascii="Arial" w:eastAsia="Calibri" w:hAnsi="Arial" w:cs="Arial"/>
          <w:lang w:bidi="en-US"/>
        </w:rPr>
        <w:t xml:space="preserve"> – </w:t>
      </w:r>
      <w:r w:rsidR="000918C1">
        <w:rPr>
          <w:rFonts w:ascii="Arial" w:eastAsia="Calibri" w:hAnsi="Arial" w:cs="Arial"/>
          <w:lang w:bidi="en-US"/>
        </w:rPr>
        <w:t>O</w:t>
      </w:r>
      <w:r w:rsidRPr="00395CBF">
        <w:rPr>
          <w:rFonts w:ascii="Arial" w:eastAsia="Calibri" w:hAnsi="Arial" w:cs="Arial"/>
          <w:lang w:bidi="en-US"/>
        </w:rPr>
        <w:t>bserve multiple repetitions of your students dribbling to avoid stationary objects in open space. This can probably be done as a class activity. Then</w:t>
      </w:r>
      <w:r w:rsidR="000918C1">
        <w:rPr>
          <w:rFonts w:ascii="Arial" w:eastAsia="Calibri" w:hAnsi="Arial" w:cs="Arial"/>
          <w:lang w:bidi="en-US"/>
        </w:rPr>
        <w:t>,</w:t>
      </w:r>
      <w:r w:rsidRPr="00395CBF">
        <w:rPr>
          <w:rFonts w:ascii="Arial" w:eastAsia="Calibri" w:hAnsi="Arial" w:cs="Arial"/>
          <w:lang w:bidi="en-US"/>
        </w:rPr>
        <w:t xml:space="preserve"> observe them dribbling in game or game-like (competitive drill) situations.</w:t>
      </w:r>
    </w:p>
    <w:p w14:paraId="4391A98B" w14:textId="77777777" w:rsidR="00DA61B8" w:rsidRPr="00395CBF" w:rsidRDefault="00DA61B8" w:rsidP="000918C1">
      <w:pPr>
        <w:spacing w:after="0" w:line="240" w:lineRule="auto"/>
        <w:ind w:left="1440" w:hanging="1440"/>
        <w:rPr>
          <w:rFonts w:ascii="Arial" w:eastAsia="Calibri" w:hAnsi="Arial" w:cs="Arial"/>
          <w:lang w:bidi="en-US"/>
        </w:rPr>
      </w:pPr>
    </w:p>
    <w:tbl>
      <w:tblPr>
        <w:tblW w:w="108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8" w:type="dxa"/>
          <w:left w:w="58" w:type="dxa"/>
          <w:bottom w:w="58" w:type="dxa"/>
          <w:right w:w="58" w:type="dxa"/>
        </w:tblCellMar>
        <w:tblLook w:val="04A0" w:firstRow="1" w:lastRow="0" w:firstColumn="1" w:lastColumn="0" w:noHBand="0" w:noVBand="1"/>
      </w:tblPr>
      <w:tblGrid>
        <w:gridCol w:w="1168"/>
        <w:gridCol w:w="9690"/>
      </w:tblGrid>
      <w:tr w:rsidR="00DA61B8" w:rsidRPr="00395CBF" w14:paraId="5514F5DF" w14:textId="77777777" w:rsidTr="005F05A0">
        <w:tc>
          <w:tcPr>
            <w:tcW w:w="1168" w:type="dxa"/>
            <w:tcBorders>
              <w:top w:val="single" w:sz="4" w:space="0" w:color="000000"/>
              <w:left w:val="single" w:sz="4" w:space="0" w:color="000000"/>
              <w:bottom w:val="single" w:sz="4" w:space="0" w:color="000000"/>
              <w:right w:val="single" w:sz="4" w:space="0" w:color="000000"/>
            </w:tcBorders>
            <w:hideMark/>
          </w:tcPr>
          <w:p w14:paraId="46221DFA" w14:textId="77777777" w:rsidR="00DA61B8" w:rsidRPr="00395CBF" w:rsidRDefault="00DA61B8" w:rsidP="000918C1">
            <w:pPr>
              <w:spacing w:after="0" w:line="240" w:lineRule="auto"/>
              <w:jc w:val="center"/>
              <w:rPr>
                <w:rFonts w:ascii="Arial" w:eastAsia="Calibri" w:hAnsi="Arial" w:cs="Arial"/>
                <w:b/>
                <w:lang w:bidi="en-US"/>
              </w:rPr>
            </w:pPr>
            <w:r w:rsidRPr="00395CBF">
              <w:rPr>
                <w:rFonts w:ascii="Arial" w:eastAsia="Calibri" w:hAnsi="Arial" w:cs="Arial"/>
                <w:b/>
                <w:lang w:bidi="en-US"/>
              </w:rPr>
              <w:t>Level</w:t>
            </w:r>
          </w:p>
        </w:tc>
        <w:tc>
          <w:tcPr>
            <w:tcW w:w="9690" w:type="dxa"/>
            <w:tcBorders>
              <w:top w:val="single" w:sz="4" w:space="0" w:color="000000"/>
              <w:left w:val="single" w:sz="4" w:space="0" w:color="000000"/>
              <w:bottom w:val="single" w:sz="4" w:space="0" w:color="000000"/>
              <w:right w:val="single" w:sz="4" w:space="0" w:color="000000"/>
            </w:tcBorders>
            <w:hideMark/>
          </w:tcPr>
          <w:p w14:paraId="25E4C98D" w14:textId="067E9DBC" w:rsidR="00DA61B8" w:rsidRPr="00395CBF" w:rsidRDefault="00515173" w:rsidP="000918C1">
            <w:pPr>
              <w:spacing w:after="0" w:line="240" w:lineRule="auto"/>
              <w:jc w:val="center"/>
              <w:rPr>
                <w:rFonts w:ascii="Arial" w:eastAsia="Calibri" w:hAnsi="Arial" w:cs="Arial"/>
                <w:b/>
                <w:lang w:bidi="en-US"/>
              </w:rPr>
            </w:pPr>
            <w:r w:rsidRPr="00395CBF">
              <w:rPr>
                <w:rFonts w:ascii="Arial" w:eastAsia="Calibri" w:hAnsi="Arial" w:cs="Arial"/>
                <w:b/>
                <w:lang w:bidi="en-US"/>
              </w:rPr>
              <w:t xml:space="preserve">Dribbling a </w:t>
            </w:r>
            <w:r w:rsidR="000918C1">
              <w:rPr>
                <w:rFonts w:ascii="Arial" w:eastAsia="Calibri" w:hAnsi="Arial" w:cs="Arial"/>
                <w:b/>
                <w:lang w:bidi="en-US"/>
              </w:rPr>
              <w:t>B</w:t>
            </w:r>
            <w:r w:rsidRPr="00395CBF">
              <w:rPr>
                <w:rFonts w:ascii="Arial" w:eastAsia="Calibri" w:hAnsi="Arial" w:cs="Arial"/>
                <w:b/>
                <w:lang w:bidi="en-US"/>
              </w:rPr>
              <w:t xml:space="preserve">asketball, </w:t>
            </w:r>
            <w:r w:rsidR="000918C1">
              <w:rPr>
                <w:rFonts w:ascii="Arial" w:eastAsia="Calibri" w:hAnsi="Arial" w:cs="Arial"/>
                <w:b/>
                <w:lang w:bidi="en-US"/>
              </w:rPr>
              <w:t>H</w:t>
            </w:r>
            <w:r w:rsidRPr="00395CBF">
              <w:rPr>
                <w:rFonts w:ascii="Arial" w:eastAsia="Calibri" w:hAnsi="Arial" w:cs="Arial"/>
                <w:b/>
                <w:lang w:bidi="en-US"/>
              </w:rPr>
              <w:t xml:space="preserve">ockey </w:t>
            </w:r>
            <w:r w:rsidR="000918C1">
              <w:rPr>
                <w:rFonts w:ascii="Arial" w:eastAsia="Calibri" w:hAnsi="Arial" w:cs="Arial"/>
                <w:b/>
                <w:lang w:bidi="en-US"/>
              </w:rPr>
              <w:t>P</w:t>
            </w:r>
            <w:r w:rsidRPr="00395CBF">
              <w:rPr>
                <w:rFonts w:ascii="Arial" w:eastAsia="Calibri" w:hAnsi="Arial" w:cs="Arial"/>
                <w:b/>
                <w:lang w:bidi="en-US"/>
              </w:rPr>
              <w:t xml:space="preserve">uck or </w:t>
            </w:r>
            <w:r w:rsidR="000918C1">
              <w:rPr>
                <w:rFonts w:ascii="Arial" w:eastAsia="Calibri" w:hAnsi="Arial" w:cs="Arial"/>
                <w:b/>
                <w:lang w:bidi="en-US"/>
              </w:rPr>
              <w:t>B</w:t>
            </w:r>
            <w:r w:rsidRPr="00395CBF">
              <w:rPr>
                <w:rFonts w:ascii="Arial" w:eastAsia="Calibri" w:hAnsi="Arial" w:cs="Arial"/>
                <w:b/>
                <w:lang w:bidi="en-US"/>
              </w:rPr>
              <w:t xml:space="preserve">all </w:t>
            </w:r>
            <w:r w:rsidR="000918C1">
              <w:rPr>
                <w:rFonts w:ascii="Arial" w:eastAsia="Calibri" w:hAnsi="Arial" w:cs="Arial"/>
                <w:b/>
                <w:lang w:bidi="en-US"/>
              </w:rPr>
              <w:t>-</w:t>
            </w:r>
            <w:r w:rsidRPr="00395CBF">
              <w:rPr>
                <w:rFonts w:ascii="Arial" w:eastAsia="Calibri" w:hAnsi="Arial" w:cs="Arial"/>
                <w:b/>
                <w:lang w:bidi="en-US"/>
              </w:rPr>
              <w:t xml:space="preserve"> </w:t>
            </w:r>
            <w:r w:rsidR="00DA61B8" w:rsidRPr="00395CBF">
              <w:rPr>
                <w:rFonts w:ascii="Arial" w:eastAsia="Calibri" w:hAnsi="Arial" w:cs="Arial"/>
                <w:b/>
                <w:lang w:bidi="en-US"/>
              </w:rPr>
              <w:t>Criteria</w:t>
            </w:r>
          </w:p>
        </w:tc>
      </w:tr>
      <w:tr w:rsidR="00DA61B8" w:rsidRPr="00395CBF" w14:paraId="74482055" w14:textId="77777777" w:rsidTr="005F05A0">
        <w:tc>
          <w:tcPr>
            <w:tcW w:w="1168" w:type="dxa"/>
            <w:tcBorders>
              <w:top w:val="single" w:sz="4" w:space="0" w:color="000000"/>
              <w:left w:val="single" w:sz="4" w:space="0" w:color="000000"/>
              <w:bottom w:val="single" w:sz="4" w:space="0" w:color="000000"/>
              <w:right w:val="single" w:sz="4" w:space="0" w:color="000000"/>
            </w:tcBorders>
            <w:hideMark/>
          </w:tcPr>
          <w:p w14:paraId="48C62D2E" w14:textId="77777777" w:rsidR="00DA61B8" w:rsidRDefault="00DA61B8" w:rsidP="000918C1">
            <w:pPr>
              <w:spacing w:after="0" w:line="240" w:lineRule="auto"/>
              <w:jc w:val="center"/>
              <w:rPr>
                <w:rFonts w:ascii="Arial" w:eastAsia="Calibri" w:hAnsi="Arial" w:cs="Arial"/>
                <w:b/>
                <w:lang w:bidi="en-US"/>
              </w:rPr>
            </w:pPr>
            <w:r w:rsidRPr="00395CBF">
              <w:rPr>
                <w:rFonts w:ascii="Arial" w:eastAsia="Calibri" w:hAnsi="Arial" w:cs="Arial"/>
                <w:b/>
                <w:lang w:bidi="en-US"/>
              </w:rPr>
              <w:t>Advanced</w:t>
            </w:r>
          </w:p>
          <w:p w14:paraId="20294913" w14:textId="75C02CAD" w:rsidR="00DD3B3A" w:rsidRPr="00395CBF" w:rsidRDefault="00DD3B3A" w:rsidP="000918C1">
            <w:pPr>
              <w:spacing w:after="0" w:line="240" w:lineRule="auto"/>
              <w:jc w:val="center"/>
              <w:rPr>
                <w:rFonts w:ascii="Arial" w:eastAsia="Calibri" w:hAnsi="Arial" w:cs="Arial"/>
                <w:b/>
                <w:lang w:bidi="en-US"/>
              </w:rPr>
            </w:pPr>
            <w:r>
              <w:rPr>
                <w:rFonts w:ascii="Arial" w:eastAsia="Calibri" w:hAnsi="Arial" w:cs="Arial"/>
                <w:b/>
                <w:lang w:bidi="en-US"/>
              </w:rPr>
              <w:t>3</w:t>
            </w:r>
          </w:p>
        </w:tc>
        <w:tc>
          <w:tcPr>
            <w:tcW w:w="9690" w:type="dxa"/>
            <w:tcBorders>
              <w:top w:val="single" w:sz="4" w:space="0" w:color="000000"/>
              <w:left w:val="single" w:sz="4" w:space="0" w:color="000000"/>
              <w:bottom w:val="single" w:sz="4" w:space="0" w:color="000000"/>
              <w:right w:val="single" w:sz="4" w:space="0" w:color="000000"/>
            </w:tcBorders>
            <w:hideMark/>
          </w:tcPr>
          <w:p w14:paraId="6AE5284E" w14:textId="0EA98B34" w:rsidR="00DA61B8" w:rsidRPr="00395CBF" w:rsidRDefault="00AB05EA" w:rsidP="000918C1">
            <w:pPr>
              <w:spacing w:after="0" w:line="240" w:lineRule="auto"/>
              <w:rPr>
                <w:rFonts w:ascii="Arial" w:eastAsia="Calibri" w:hAnsi="Arial" w:cs="Arial"/>
                <w:lang w:bidi="en-US"/>
              </w:rPr>
            </w:pPr>
            <w:r w:rsidRPr="00395CBF">
              <w:rPr>
                <w:rFonts w:ascii="Arial" w:eastAsia="Calibri" w:hAnsi="Arial" w:cs="Arial"/>
                <w:lang w:bidi="en-US"/>
              </w:rPr>
              <w:t>Dribbles with correct technique and</w:t>
            </w:r>
            <w:r w:rsidR="00DA61B8" w:rsidRPr="00395CBF">
              <w:rPr>
                <w:rFonts w:ascii="Arial" w:eastAsia="Calibri" w:hAnsi="Arial" w:cs="Arial"/>
                <w:lang w:bidi="en-US"/>
              </w:rPr>
              <w:t xml:space="preserve"> control </w:t>
            </w:r>
            <w:r w:rsidR="00C337F6" w:rsidRPr="00395CBF">
              <w:rPr>
                <w:rFonts w:ascii="Arial" w:eastAsia="Calibri" w:hAnsi="Arial" w:cs="Arial"/>
                <w:lang w:bidi="en-US"/>
              </w:rPr>
              <w:t>with both hands while avoiding stationary or moving objects in a practice situation</w:t>
            </w:r>
            <w:r w:rsidR="00DA61B8" w:rsidRPr="00395CBF">
              <w:rPr>
                <w:rFonts w:ascii="Arial" w:eastAsia="Calibri" w:hAnsi="Arial" w:cs="Arial"/>
                <w:lang w:bidi="en-US"/>
              </w:rPr>
              <w:t xml:space="preserve">. </w:t>
            </w:r>
          </w:p>
        </w:tc>
      </w:tr>
      <w:tr w:rsidR="00DA61B8" w:rsidRPr="00395CBF" w14:paraId="7039D4AC" w14:textId="77777777" w:rsidTr="005F05A0">
        <w:tc>
          <w:tcPr>
            <w:tcW w:w="1168" w:type="dxa"/>
            <w:tcBorders>
              <w:top w:val="single" w:sz="4" w:space="0" w:color="000000"/>
              <w:left w:val="single" w:sz="4" w:space="0" w:color="000000"/>
              <w:bottom w:val="single" w:sz="4" w:space="0" w:color="000000"/>
              <w:right w:val="single" w:sz="4" w:space="0" w:color="000000"/>
            </w:tcBorders>
            <w:hideMark/>
          </w:tcPr>
          <w:p w14:paraId="687EE96C" w14:textId="77777777" w:rsidR="00DA61B8" w:rsidRDefault="00DA61B8" w:rsidP="000918C1">
            <w:pPr>
              <w:spacing w:after="0" w:line="240" w:lineRule="auto"/>
              <w:jc w:val="center"/>
              <w:rPr>
                <w:rFonts w:ascii="Arial" w:eastAsia="Calibri" w:hAnsi="Arial" w:cs="Arial"/>
                <w:b/>
                <w:lang w:bidi="en-US"/>
              </w:rPr>
            </w:pPr>
            <w:r w:rsidRPr="00395CBF">
              <w:rPr>
                <w:rFonts w:ascii="Arial" w:eastAsia="Calibri" w:hAnsi="Arial" w:cs="Arial"/>
                <w:b/>
                <w:lang w:bidi="en-US"/>
              </w:rPr>
              <w:t>Proficient</w:t>
            </w:r>
          </w:p>
          <w:p w14:paraId="0E0D6195" w14:textId="67CDC8BF" w:rsidR="00DD3B3A" w:rsidRPr="00395CBF" w:rsidRDefault="00DD3B3A" w:rsidP="000918C1">
            <w:pPr>
              <w:spacing w:after="0" w:line="240" w:lineRule="auto"/>
              <w:jc w:val="center"/>
              <w:rPr>
                <w:rFonts w:ascii="Arial" w:eastAsia="Calibri" w:hAnsi="Arial" w:cs="Arial"/>
                <w:b/>
                <w:lang w:bidi="en-US"/>
              </w:rPr>
            </w:pPr>
            <w:r>
              <w:rPr>
                <w:rFonts w:ascii="Arial" w:eastAsia="Calibri" w:hAnsi="Arial" w:cs="Arial"/>
                <w:b/>
                <w:lang w:bidi="en-US"/>
              </w:rPr>
              <w:t>2</w:t>
            </w:r>
          </w:p>
        </w:tc>
        <w:tc>
          <w:tcPr>
            <w:tcW w:w="9690" w:type="dxa"/>
            <w:tcBorders>
              <w:top w:val="single" w:sz="4" w:space="0" w:color="000000"/>
              <w:left w:val="single" w:sz="4" w:space="0" w:color="000000"/>
              <w:bottom w:val="single" w:sz="4" w:space="0" w:color="000000"/>
              <w:right w:val="single" w:sz="4" w:space="0" w:color="000000"/>
            </w:tcBorders>
            <w:hideMark/>
          </w:tcPr>
          <w:p w14:paraId="3265389E" w14:textId="598BDA9E" w:rsidR="00DA61B8" w:rsidRPr="00395CBF" w:rsidRDefault="00AB05EA" w:rsidP="000918C1">
            <w:pPr>
              <w:spacing w:after="0" w:line="240" w:lineRule="auto"/>
              <w:rPr>
                <w:rFonts w:ascii="Arial" w:eastAsia="Calibri" w:hAnsi="Arial" w:cs="Arial"/>
                <w:lang w:bidi="en-US"/>
              </w:rPr>
            </w:pPr>
            <w:r w:rsidRPr="00395CBF">
              <w:rPr>
                <w:rFonts w:ascii="Arial" w:eastAsia="Calibri" w:hAnsi="Arial" w:cs="Arial"/>
                <w:lang w:bidi="en-US"/>
              </w:rPr>
              <w:t>Dribbles with</w:t>
            </w:r>
            <w:r w:rsidR="00DA61B8" w:rsidRPr="00395CBF">
              <w:rPr>
                <w:rFonts w:ascii="Arial" w:eastAsia="Calibri" w:hAnsi="Arial" w:cs="Arial"/>
                <w:lang w:bidi="en-US"/>
              </w:rPr>
              <w:t xml:space="preserve"> correct technique (use of appropriate surfaces, eyes up, ball/puck is kept under control) while avoiding stationary objects in practice situations.</w:t>
            </w:r>
          </w:p>
        </w:tc>
      </w:tr>
      <w:tr w:rsidR="00DA61B8" w:rsidRPr="00395CBF" w14:paraId="47F7F326" w14:textId="77777777" w:rsidTr="005F05A0">
        <w:tc>
          <w:tcPr>
            <w:tcW w:w="1168" w:type="dxa"/>
            <w:tcBorders>
              <w:top w:val="single" w:sz="4" w:space="0" w:color="000000"/>
              <w:left w:val="single" w:sz="4" w:space="0" w:color="000000"/>
              <w:bottom w:val="single" w:sz="4" w:space="0" w:color="000000"/>
              <w:right w:val="single" w:sz="4" w:space="0" w:color="000000"/>
            </w:tcBorders>
            <w:hideMark/>
          </w:tcPr>
          <w:p w14:paraId="5C9B3288" w14:textId="77777777" w:rsidR="00DA61B8" w:rsidRDefault="00DA61B8" w:rsidP="000918C1">
            <w:pPr>
              <w:spacing w:after="0" w:line="240" w:lineRule="auto"/>
              <w:jc w:val="center"/>
              <w:rPr>
                <w:rFonts w:ascii="Arial" w:eastAsia="Calibri" w:hAnsi="Arial" w:cs="Arial"/>
                <w:b/>
                <w:lang w:bidi="en-US"/>
              </w:rPr>
            </w:pPr>
            <w:r w:rsidRPr="00395CBF">
              <w:rPr>
                <w:rFonts w:ascii="Arial" w:eastAsia="Calibri" w:hAnsi="Arial" w:cs="Arial"/>
                <w:b/>
                <w:lang w:bidi="en-US"/>
              </w:rPr>
              <w:t>Limited</w:t>
            </w:r>
          </w:p>
          <w:p w14:paraId="75A0AB10" w14:textId="48EE81DE" w:rsidR="00DD3B3A" w:rsidRPr="00395CBF" w:rsidRDefault="00DD3B3A" w:rsidP="000918C1">
            <w:pPr>
              <w:spacing w:after="0" w:line="240" w:lineRule="auto"/>
              <w:jc w:val="center"/>
              <w:rPr>
                <w:rFonts w:ascii="Arial" w:eastAsia="Calibri" w:hAnsi="Arial" w:cs="Arial"/>
                <w:b/>
                <w:lang w:bidi="en-US"/>
              </w:rPr>
            </w:pPr>
            <w:r>
              <w:rPr>
                <w:rFonts w:ascii="Arial" w:eastAsia="Calibri" w:hAnsi="Arial" w:cs="Arial"/>
                <w:b/>
                <w:lang w:bidi="en-US"/>
              </w:rPr>
              <w:t>1</w:t>
            </w:r>
          </w:p>
        </w:tc>
        <w:tc>
          <w:tcPr>
            <w:tcW w:w="9690" w:type="dxa"/>
            <w:tcBorders>
              <w:top w:val="single" w:sz="4" w:space="0" w:color="000000"/>
              <w:left w:val="single" w:sz="4" w:space="0" w:color="000000"/>
              <w:bottom w:val="single" w:sz="4" w:space="0" w:color="000000"/>
              <w:right w:val="single" w:sz="4" w:space="0" w:color="000000"/>
            </w:tcBorders>
            <w:hideMark/>
          </w:tcPr>
          <w:p w14:paraId="2FCF8A43" w14:textId="382AC678" w:rsidR="00DA61B8" w:rsidRPr="00395CBF" w:rsidRDefault="00AB05EA" w:rsidP="000918C1">
            <w:pPr>
              <w:spacing w:after="0" w:line="240" w:lineRule="auto"/>
              <w:rPr>
                <w:rFonts w:ascii="Arial" w:eastAsia="Calibri" w:hAnsi="Arial" w:cs="Arial"/>
                <w:lang w:bidi="en-US"/>
              </w:rPr>
            </w:pPr>
            <w:r w:rsidRPr="00395CBF">
              <w:rPr>
                <w:rFonts w:ascii="Arial" w:eastAsia="Calibri" w:hAnsi="Arial" w:cs="Arial"/>
                <w:lang w:bidi="en-US"/>
              </w:rPr>
              <w:t>Dribbles with incorrect</w:t>
            </w:r>
            <w:r w:rsidR="00DA61B8" w:rsidRPr="00395CBF">
              <w:rPr>
                <w:rFonts w:ascii="Arial" w:eastAsia="Calibri" w:hAnsi="Arial" w:cs="Arial"/>
                <w:lang w:bidi="en-US"/>
              </w:rPr>
              <w:t xml:space="preserve"> technique and inability to avoid stationary objects in practice situations.</w:t>
            </w:r>
          </w:p>
        </w:tc>
      </w:tr>
    </w:tbl>
    <w:p w14:paraId="69D6C276" w14:textId="77777777" w:rsidR="00171F64" w:rsidRPr="00395CBF" w:rsidRDefault="00171F64" w:rsidP="000918C1">
      <w:pPr>
        <w:spacing w:after="0" w:line="240" w:lineRule="auto"/>
        <w:ind w:left="1296" w:hanging="1296"/>
        <w:rPr>
          <w:rFonts w:ascii="Arial" w:eastAsia="Calibri" w:hAnsi="Arial" w:cs="Arial"/>
          <w:b/>
          <w:lang w:bidi="en-US"/>
        </w:rPr>
      </w:pPr>
      <w:r w:rsidRPr="00395CBF">
        <w:rPr>
          <w:rFonts w:ascii="Arial" w:eastAsia="Calibri" w:hAnsi="Arial" w:cs="Arial"/>
          <w:b/>
          <w:lang w:bidi="en-US"/>
        </w:rPr>
        <w:t>See excel sheets for data collection.</w:t>
      </w:r>
    </w:p>
    <w:p w14:paraId="01D5278F" w14:textId="77777777" w:rsidR="00854FBD" w:rsidRPr="00395CBF" w:rsidRDefault="00854FBD" w:rsidP="000918C1">
      <w:pPr>
        <w:spacing w:after="0" w:line="240" w:lineRule="auto"/>
        <w:ind w:left="1440" w:hanging="1440"/>
        <w:rPr>
          <w:rFonts w:ascii="Arial" w:eastAsia="Calibri" w:hAnsi="Arial" w:cs="Arial"/>
          <w:lang w:bidi="en-US"/>
        </w:rPr>
      </w:pPr>
    </w:p>
    <w:tbl>
      <w:tblPr>
        <w:tblW w:w="4089"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8" w:type="dxa"/>
          <w:left w:w="58" w:type="dxa"/>
          <w:bottom w:w="58" w:type="dxa"/>
          <w:right w:w="58" w:type="dxa"/>
        </w:tblCellMar>
        <w:tblLook w:val="00A0" w:firstRow="1" w:lastRow="0" w:firstColumn="1" w:lastColumn="0" w:noHBand="0" w:noVBand="0"/>
      </w:tblPr>
      <w:tblGrid>
        <w:gridCol w:w="2885"/>
        <w:gridCol w:w="6042"/>
      </w:tblGrid>
      <w:tr w:rsidR="00D20175" w:rsidRPr="00395CBF" w14:paraId="77F7989C" w14:textId="77777777" w:rsidTr="00056EFC">
        <w:trPr>
          <w:trHeight w:val="24"/>
          <w:jc w:val="center"/>
        </w:trPr>
        <w:tc>
          <w:tcPr>
            <w:tcW w:w="1616" w:type="pct"/>
            <w:tcBorders>
              <w:top w:val="single" w:sz="4" w:space="0" w:color="000000"/>
              <w:left w:val="single" w:sz="4" w:space="0" w:color="000000"/>
              <w:bottom w:val="single" w:sz="4" w:space="0" w:color="000000"/>
              <w:right w:val="single" w:sz="4" w:space="0" w:color="000000"/>
            </w:tcBorders>
            <w:hideMark/>
          </w:tcPr>
          <w:p w14:paraId="0078AEC2" w14:textId="77777777" w:rsidR="00D20175" w:rsidRPr="005B58F5" w:rsidRDefault="00D20175" w:rsidP="000918C1">
            <w:pPr>
              <w:spacing w:after="0" w:line="240" w:lineRule="auto"/>
              <w:jc w:val="center"/>
              <w:rPr>
                <w:rFonts w:ascii="Arial" w:eastAsia="Calibri" w:hAnsi="Arial" w:cs="Arial"/>
                <w:b/>
                <w:lang w:bidi="en-US"/>
              </w:rPr>
            </w:pPr>
            <w:r w:rsidRPr="005B58F5">
              <w:rPr>
                <w:rFonts w:ascii="Arial" w:eastAsia="Calibri" w:hAnsi="Arial" w:cs="Arial"/>
                <w:b/>
                <w:lang w:bidi="en-US"/>
              </w:rPr>
              <w:t>Level</w:t>
            </w:r>
          </w:p>
        </w:tc>
        <w:tc>
          <w:tcPr>
            <w:tcW w:w="3384" w:type="pct"/>
            <w:tcBorders>
              <w:top w:val="single" w:sz="4" w:space="0" w:color="000000"/>
              <w:left w:val="single" w:sz="4" w:space="0" w:color="000000"/>
              <w:bottom w:val="single" w:sz="4" w:space="0" w:color="000000"/>
              <w:right w:val="single" w:sz="4" w:space="0" w:color="000000"/>
            </w:tcBorders>
            <w:hideMark/>
          </w:tcPr>
          <w:p w14:paraId="30D50A44" w14:textId="77777777" w:rsidR="00D20175" w:rsidRPr="005B58F5" w:rsidRDefault="00D20175" w:rsidP="000918C1">
            <w:pPr>
              <w:spacing w:after="0" w:line="240" w:lineRule="auto"/>
              <w:jc w:val="center"/>
              <w:rPr>
                <w:rFonts w:ascii="Arial" w:eastAsia="Calibri" w:hAnsi="Arial" w:cs="Arial"/>
                <w:b/>
                <w:lang w:bidi="en-US"/>
              </w:rPr>
            </w:pPr>
            <w:r w:rsidRPr="005B58F5">
              <w:rPr>
                <w:rFonts w:ascii="Arial" w:eastAsia="Calibri" w:hAnsi="Arial" w:cs="Arial"/>
                <w:b/>
                <w:lang w:bidi="en-US"/>
              </w:rPr>
              <w:t>Average Rating</w:t>
            </w:r>
          </w:p>
        </w:tc>
      </w:tr>
      <w:tr w:rsidR="00D20175" w:rsidRPr="00395CBF" w14:paraId="194FCA9C" w14:textId="77777777" w:rsidTr="00056EFC">
        <w:trPr>
          <w:trHeight w:val="157"/>
          <w:jc w:val="center"/>
        </w:trPr>
        <w:tc>
          <w:tcPr>
            <w:tcW w:w="1616" w:type="pct"/>
            <w:tcBorders>
              <w:top w:val="single" w:sz="4" w:space="0" w:color="000000"/>
              <w:left w:val="single" w:sz="4" w:space="0" w:color="000000"/>
              <w:bottom w:val="single" w:sz="4" w:space="0" w:color="000000"/>
              <w:right w:val="single" w:sz="4" w:space="0" w:color="000000"/>
            </w:tcBorders>
            <w:hideMark/>
          </w:tcPr>
          <w:p w14:paraId="70A69011" w14:textId="77777777" w:rsidR="00D20175" w:rsidRPr="005B58F5" w:rsidRDefault="00D20175" w:rsidP="000918C1">
            <w:pPr>
              <w:spacing w:after="0" w:line="240" w:lineRule="auto"/>
              <w:jc w:val="center"/>
              <w:rPr>
                <w:rFonts w:ascii="Arial" w:eastAsia="Calibri" w:hAnsi="Arial" w:cs="Arial"/>
                <w:lang w:bidi="en-US"/>
              </w:rPr>
            </w:pPr>
            <w:r w:rsidRPr="005B58F5">
              <w:rPr>
                <w:rFonts w:ascii="Arial" w:eastAsia="Calibri" w:hAnsi="Arial" w:cs="Arial"/>
                <w:b/>
                <w:lang w:bidi="en-US"/>
              </w:rPr>
              <w:t>Advanced</w:t>
            </w:r>
          </w:p>
        </w:tc>
        <w:tc>
          <w:tcPr>
            <w:tcW w:w="3384" w:type="pct"/>
            <w:tcBorders>
              <w:top w:val="single" w:sz="4" w:space="0" w:color="000000"/>
              <w:left w:val="single" w:sz="4" w:space="0" w:color="000000"/>
              <w:bottom w:val="single" w:sz="4" w:space="0" w:color="000000"/>
              <w:right w:val="single" w:sz="4" w:space="0" w:color="000000"/>
            </w:tcBorders>
            <w:hideMark/>
          </w:tcPr>
          <w:p w14:paraId="40F1DA48" w14:textId="77777777" w:rsidR="00D20175" w:rsidRPr="005B58F5" w:rsidRDefault="00D20175" w:rsidP="000918C1">
            <w:pPr>
              <w:spacing w:after="0" w:line="240" w:lineRule="auto"/>
              <w:jc w:val="center"/>
              <w:rPr>
                <w:rFonts w:ascii="Arial" w:eastAsia="Calibri" w:hAnsi="Arial" w:cs="Arial"/>
                <w:lang w:bidi="en-US"/>
              </w:rPr>
            </w:pPr>
            <w:r w:rsidRPr="005B58F5">
              <w:rPr>
                <w:rFonts w:ascii="Arial" w:eastAsia="Calibri" w:hAnsi="Arial" w:cs="Arial"/>
                <w:lang w:bidi="en-US"/>
              </w:rPr>
              <w:t>Average score 3.0 – 2.75</w:t>
            </w:r>
          </w:p>
        </w:tc>
      </w:tr>
      <w:tr w:rsidR="00D20175" w:rsidRPr="00395CBF" w14:paraId="13C902C3" w14:textId="77777777" w:rsidTr="00056EFC">
        <w:trPr>
          <w:trHeight w:val="24"/>
          <w:jc w:val="center"/>
        </w:trPr>
        <w:tc>
          <w:tcPr>
            <w:tcW w:w="1616" w:type="pct"/>
            <w:tcBorders>
              <w:top w:val="single" w:sz="4" w:space="0" w:color="000000"/>
              <w:left w:val="single" w:sz="4" w:space="0" w:color="000000"/>
              <w:bottom w:val="single" w:sz="4" w:space="0" w:color="000000"/>
              <w:right w:val="single" w:sz="4" w:space="0" w:color="000000"/>
            </w:tcBorders>
            <w:hideMark/>
          </w:tcPr>
          <w:p w14:paraId="251C7CF8" w14:textId="77777777" w:rsidR="00D20175" w:rsidRPr="005B58F5" w:rsidRDefault="00D20175" w:rsidP="000918C1">
            <w:pPr>
              <w:spacing w:after="0" w:line="240" w:lineRule="auto"/>
              <w:jc w:val="center"/>
              <w:rPr>
                <w:rFonts w:ascii="Arial" w:eastAsia="Calibri" w:hAnsi="Arial" w:cs="Arial"/>
                <w:lang w:bidi="en-US"/>
              </w:rPr>
            </w:pPr>
            <w:r w:rsidRPr="005B58F5">
              <w:rPr>
                <w:rFonts w:ascii="Arial" w:eastAsia="Calibri" w:hAnsi="Arial" w:cs="Arial"/>
                <w:b/>
                <w:lang w:bidi="en-US"/>
              </w:rPr>
              <w:t>Proficient</w:t>
            </w:r>
          </w:p>
        </w:tc>
        <w:tc>
          <w:tcPr>
            <w:tcW w:w="3384" w:type="pct"/>
            <w:tcBorders>
              <w:top w:val="single" w:sz="4" w:space="0" w:color="000000"/>
              <w:left w:val="single" w:sz="4" w:space="0" w:color="000000"/>
              <w:bottom w:val="single" w:sz="4" w:space="0" w:color="000000"/>
              <w:right w:val="single" w:sz="4" w:space="0" w:color="000000"/>
            </w:tcBorders>
            <w:hideMark/>
          </w:tcPr>
          <w:p w14:paraId="50F2F5B5" w14:textId="77777777" w:rsidR="00D20175" w:rsidRPr="005B58F5" w:rsidRDefault="00D20175" w:rsidP="000918C1">
            <w:pPr>
              <w:spacing w:after="0" w:line="240" w:lineRule="auto"/>
              <w:jc w:val="center"/>
              <w:rPr>
                <w:rFonts w:ascii="Arial" w:eastAsia="Calibri" w:hAnsi="Arial" w:cs="Arial"/>
                <w:lang w:bidi="en-US"/>
              </w:rPr>
            </w:pPr>
            <w:r w:rsidRPr="005B58F5">
              <w:rPr>
                <w:rFonts w:ascii="Arial" w:eastAsia="Calibri" w:hAnsi="Arial" w:cs="Arial"/>
                <w:lang w:bidi="en-US"/>
              </w:rPr>
              <w:t>Average score 2.74 – 1.75</w:t>
            </w:r>
          </w:p>
        </w:tc>
      </w:tr>
      <w:tr w:rsidR="00D20175" w:rsidRPr="00395CBF" w14:paraId="4FA706AB" w14:textId="77777777" w:rsidTr="000918C1">
        <w:trPr>
          <w:trHeight w:val="211"/>
          <w:jc w:val="center"/>
        </w:trPr>
        <w:tc>
          <w:tcPr>
            <w:tcW w:w="1616" w:type="pct"/>
            <w:tcBorders>
              <w:top w:val="single" w:sz="4" w:space="0" w:color="000000"/>
              <w:left w:val="single" w:sz="4" w:space="0" w:color="000000"/>
              <w:bottom w:val="single" w:sz="4" w:space="0" w:color="000000"/>
              <w:right w:val="single" w:sz="4" w:space="0" w:color="000000"/>
            </w:tcBorders>
            <w:hideMark/>
          </w:tcPr>
          <w:p w14:paraId="217BBCCC" w14:textId="77777777" w:rsidR="00D20175" w:rsidRPr="005B58F5" w:rsidRDefault="00D20175" w:rsidP="000918C1">
            <w:pPr>
              <w:spacing w:after="0" w:line="240" w:lineRule="auto"/>
              <w:jc w:val="center"/>
              <w:rPr>
                <w:rFonts w:ascii="Arial" w:eastAsia="Calibri" w:hAnsi="Arial" w:cs="Arial"/>
                <w:lang w:bidi="en-US"/>
              </w:rPr>
            </w:pPr>
            <w:r w:rsidRPr="005B58F5">
              <w:rPr>
                <w:rFonts w:ascii="Arial" w:eastAsia="Calibri" w:hAnsi="Arial" w:cs="Arial"/>
                <w:b/>
                <w:lang w:bidi="en-US"/>
              </w:rPr>
              <w:t>Limited</w:t>
            </w:r>
          </w:p>
        </w:tc>
        <w:tc>
          <w:tcPr>
            <w:tcW w:w="3384" w:type="pct"/>
            <w:tcBorders>
              <w:top w:val="single" w:sz="4" w:space="0" w:color="000000"/>
              <w:left w:val="single" w:sz="4" w:space="0" w:color="000000"/>
              <w:bottom w:val="single" w:sz="4" w:space="0" w:color="000000"/>
              <w:right w:val="single" w:sz="4" w:space="0" w:color="000000"/>
            </w:tcBorders>
            <w:hideMark/>
          </w:tcPr>
          <w:p w14:paraId="23069C4D" w14:textId="77777777" w:rsidR="00D20175" w:rsidRPr="005B58F5" w:rsidRDefault="00D20175" w:rsidP="000918C1">
            <w:pPr>
              <w:spacing w:after="0" w:line="240" w:lineRule="auto"/>
              <w:jc w:val="center"/>
              <w:rPr>
                <w:rFonts w:ascii="Arial" w:eastAsia="Calibri" w:hAnsi="Arial" w:cs="Arial"/>
                <w:lang w:bidi="en-US"/>
              </w:rPr>
            </w:pPr>
            <w:r w:rsidRPr="005B58F5">
              <w:rPr>
                <w:rFonts w:ascii="Arial" w:eastAsia="Calibri" w:hAnsi="Arial" w:cs="Arial"/>
                <w:lang w:bidi="en-US"/>
              </w:rPr>
              <w:t>Average score 1.74 - 0</w:t>
            </w:r>
          </w:p>
        </w:tc>
      </w:tr>
    </w:tbl>
    <w:p w14:paraId="7D58828B" w14:textId="77777777" w:rsidR="00B403F8" w:rsidRDefault="00B403F8" w:rsidP="00B403F8">
      <w:pPr>
        <w:spacing w:after="0" w:line="240" w:lineRule="auto"/>
        <w:rPr>
          <w:rFonts w:ascii="Arial" w:eastAsia="Calibri" w:hAnsi="Arial" w:cs="Arial"/>
          <w:b/>
          <w:lang w:bidi="en-US"/>
        </w:rPr>
        <w:sectPr w:rsidR="00B403F8" w:rsidSect="00A9615A">
          <w:headerReference w:type="default" r:id="rId18"/>
          <w:footerReference w:type="default" r:id="rId19"/>
          <w:pgSz w:w="12240" w:h="15840"/>
          <w:pgMar w:top="450" w:right="720" w:bottom="720" w:left="720" w:header="720" w:footer="672" w:gutter="0"/>
          <w:cols w:space="720"/>
          <w:docGrid w:linePitch="360"/>
        </w:sectPr>
      </w:pPr>
    </w:p>
    <w:p w14:paraId="4DAC3675" w14:textId="78F119A2" w:rsidR="00B403F8" w:rsidRDefault="00B403F8" w:rsidP="00B403F8">
      <w:pPr>
        <w:spacing w:after="0" w:line="240" w:lineRule="auto"/>
        <w:rPr>
          <w:rFonts w:ascii="Arial" w:eastAsia="Calibri" w:hAnsi="Arial" w:cs="Arial"/>
          <w:b/>
          <w:lang w:bidi="en-US"/>
        </w:rPr>
      </w:pPr>
    </w:p>
    <w:tbl>
      <w:tblPr>
        <w:tblStyle w:val="TableGrid1"/>
        <w:tblW w:w="10995" w:type="dxa"/>
        <w:tblInd w:w="-150" w:type="dxa"/>
        <w:tblLook w:val="04A0" w:firstRow="1" w:lastRow="0" w:firstColumn="1" w:lastColumn="0" w:noHBand="0" w:noVBand="1"/>
      </w:tblPr>
      <w:tblGrid>
        <w:gridCol w:w="2075"/>
        <w:gridCol w:w="8920"/>
      </w:tblGrid>
      <w:tr w:rsidR="00434D38" w:rsidRPr="00395CBF" w14:paraId="057A6195" w14:textId="77777777" w:rsidTr="00997072">
        <w:tc>
          <w:tcPr>
            <w:tcW w:w="10995" w:type="dxa"/>
            <w:gridSpan w:val="2"/>
            <w:tcBorders>
              <w:top w:val="threeDEngrave" w:sz="24" w:space="0" w:color="auto"/>
              <w:left w:val="threeDEngrave" w:sz="24" w:space="0" w:color="auto"/>
              <w:bottom w:val="threeDEngrave" w:sz="24" w:space="0" w:color="auto"/>
              <w:right w:val="threeDEngrave" w:sz="24" w:space="0" w:color="auto"/>
            </w:tcBorders>
          </w:tcPr>
          <w:p w14:paraId="4A38F0CA" w14:textId="15941BD3" w:rsidR="00434D38" w:rsidRPr="00395CBF" w:rsidRDefault="00B403F8" w:rsidP="000918C1">
            <w:pPr>
              <w:spacing w:after="120" w:line="240" w:lineRule="auto"/>
              <w:jc w:val="center"/>
              <w:rPr>
                <w:rFonts w:ascii="Arial" w:eastAsia="Calibri" w:hAnsi="Arial" w:cs="Arial"/>
                <w:b/>
                <w:sz w:val="24"/>
                <w:szCs w:val="24"/>
                <w:lang w:bidi="en-US"/>
              </w:rPr>
            </w:pPr>
            <w:r>
              <w:rPr>
                <w:rFonts w:ascii="Arial" w:eastAsia="Calibri" w:hAnsi="Arial" w:cs="Arial"/>
                <w:lang w:bidi="en-US"/>
              </w:rPr>
              <w:tab/>
            </w:r>
            <w:r w:rsidR="00434D38" w:rsidRPr="00395CBF">
              <w:rPr>
                <w:rFonts w:ascii="Arial" w:eastAsia="Calibri" w:hAnsi="Arial" w:cs="Arial"/>
                <w:b/>
                <w:sz w:val="28"/>
                <w:szCs w:val="28"/>
                <w:lang w:bidi="en-US"/>
              </w:rPr>
              <w:t>Ohio Physical Education Assessments</w:t>
            </w:r>
          </w:p>
        </w:tc>
      </w:tr>
      <w:tr w:rsidR="00434D38" w:rsidRPr="00395CBF" w14:paraId="029D08A4" w14:textId="77777777" w:rsidTr="00997072">
        <w:tc>
          <w:tcPr>
            <w:tcW w:w="2075" w:type="dxa"/>
            <w:tcBorders>
              <w:top w:val="threeDEngrave" w:sz="24" w:space="0" w:color="auto"/>
              <w:left w:val="threeDEngrave" w:sz="24" w:space="0" w:color="auto"/>
              <w:bottom w:val="threeDEngrave" w:sz="24" w:space="0" w:color="auto"/>
              <w:right w:val="threeDEngrave" w:sz="24" w:space="0" w:color="auto"/>
            </w:tcBorders>
          </w:tcPr>
          <w:p w14:paraId="42FE4FB2" w14:textId="77777777" w:rsidR="00434D38" w:rsidRPr="00395CBF" w:rsidRDefault="00434D38" w:rsidP="000918C1">
            <w:pPr>
              <w:spacing w:after="0" w:line="240" w:lineRule="auto"/>
              <w:jc w:val="center"/>
              <w:rPr>
                <w:rFonts w:ascii="Arial" w:eastAsia="Calibri" w:hAnsi="Arial" w:cs="Arial"/>
                <w:b/>
                <w:sz w:val="28"/>
                <w:szCs w:val="28"/>
                <w:lang w:bidi="en-US"/>
              </w:rPr>
            </w:pPr>
            <w:r w:rsidRPr="00395CBF">
              <w:rPr>
                <w:rFonts w:ascii="Arial" w:eastAsia="Calibri" w:hAnsi="Arial" w:cs="Arial"/>
                <w:b/>
                <w:sz w:val="28"/>
                <w:szCs w:val="28"/>
                <w:lang w:bidi="en-US"/>
              </w:rPr>
              <w:t xml:space="preserve">Standard </w:t>
            </w:r>
          </w:p>
          <w:p w14:paraId="31442CD7" w14:textId="77777777" w:rsidR="00434D38" w:rsidRPr="00395CBF" w:rsidRDefault="00434D38" w:rsidP="000918C1">
            <w:pPr>
              <w:spacing w:after="0" w:line="240" w:lineRule="auto"/>
              <w:jc w:val="center"/>
              <w:rPr>
                <w:rFonts w:ascii="Arial" w:eastAsia="Calibri" w:hAnsi="Arial" w:cs="Arial"/>
                <w:b/>
                <w:sz w:val="28"/>
                <w:szCs w:val="28"/>
                <w:lang w:bidi="en-US"/>
              </w:rPr>
            </w:pPr>
            <w:r w:rsidRPr="00395CBF">
              <w:rPr>
                <w:rFonts w:ascii="Arial" w:eastAsia="Calibri" w:hAnsi="Arial" w:cs="Arial"/>
                <w:b/>
                <w:sz w:val="28"/>
                <w:szCs w:val="28"/>
                <w:lang w:bidi="en-US"/>
              </w:rPr>
              <w:t>2</w:t>
            </w:r>
          </w:p>
        </w:tc>
        <w:tc>
          <w:tcPr>
            <w:tcW w:w="8920" w:type="dxa"/>
            <w:tcBorders>
              <w:top w:val="threeDEngrave" w:sz="24" w:space="0" w:color="auto"/>
              <w:left w:val="threeDEngrave" w:sz="24" w:space="0" w:color="auto"/>
              <w:bottom w:val="threeDEngrave" w:sz="24" w:space="0" w:color="auto"/>
              <w:right w:val="threeDEngrave" w:sz="24" w:space="0" w:color="auto"/>
            </w:tcBorders>
          </w:tcPr>
          <w:p w14:paraId="1F791165" w14:textId="77777777" w:rsidR="00434D38" w:rsidRPr="00395CBF" w:rsidRDefault="00434D38" w:rsidP="000918C1">
            <w:pPr>
              <w:spacing w:after="0" w:line="240" w:lineRule="auto"/>
              <w:rPr>
                <w:rFonts w:ascii="Arial" w:eastAsia="Calibri" w:hAnsi="Arial" w:cs="Arial"/>
                <w:sz w:val="24"/>
                <w:szCs w:val="24"/>
                <w:lang w:bidi="en-US"/>
              </w:rPr>
            </w:pPr>
            <w:r w:rsidRPr="00395CBF">
              <w:rPr>
                <w:rFonts w:ascii="Arial" w:eastAsia="Calibri" w:hAnsi="Arial" w:cs="Arial"/>
                <w:sz w:val="24"/>
                <w:szCs w:val="24"/>
                <w:lang w:bidi="en-US"/>
              </w:rPr>
              <w:t>Applies knowledge of concepts, principles, strategies and tactics related to movement and performance.</w:t>
            </w:r>
          </w:p>
        </w:tc>
      </w:tr>
      <w:tr w:rsidR="00434D38" w:rsidRPr="00395CBF" w14:paraId="58FA1409" w14:textId="77777777" w:rsidTr="00997072">
        <w:tc>
          <w:tcPr>
            <w:tcW w:w="2075" w:type="dxa"/>
            <w:tcBorders>
              <w:top w:val="threeDEngrave" w:sz="24" w:space="0" w:color="auto"/>
              <w:left w:val="threeDEngrave" w:sz="24" w:space="0" w:color="auto"/>
              <w:bottom w:val="threeDEngrave" w:sz="24" w:space="0" w:color="auto"/>
              <w:right w:val="threeDEngrave" w:sz="24" w:space="0" w:color="auto"/>
            </w:tcBorders>
          </w:tcPr>
          <w:p w14:paraId="5D6130DA" w14:textId="77777777" w:rsidR="00434D38" w:rsidRPr="00395CBF" w:rsidRDefault="00434D38" w:rsidP="000918C1">
            <w:pPr>
              <w:spacing w:after="0" w:line="240" w:lineRule="auto"/>
              <w:jc w:val="center"/>
              <w:rPr>
                <w:rFonts w:ascii="Arial" w:eastAsia="Calibri" w:hAnsi="Arial" w:cs="Arial"/>
                <w:b/>
                <w:sz w:val="28"/>
                <w:szCs w:val="28"/>
                <w:lang w:bidi="en-US"/>
              </w:rPr>
            </w:pPr>
            <w:r w:rsidRPr="00395CBF">
              <w:rPr>
                <w:rFonts w:ascii="Arial" w:eastAsia="Calibri" w:hAnsi="Arial" w:cs="Arial"/>
                <w:b/>
                <w:sz w:val="28"/>
                <w:szCs w:val="28"/>
                <w:lang w:bidi="en-US"/>
              </w:rPr>
              <w:t>Benchmark</w:t>
            </w:r>
          </w:p>
          <w:p w14:paraId="749BFAA7" w14:textId="77777777" w:rsidR="00434D38" w:rsidRPr="00395CBF" w:rsidRDefault="00434D38" w:rsidP="000918C1">
            <w:pPr>
              <w:spacing w:after="0" w:line="240" w:lineRule="auto"/>
              <w:jc w:val="center"/>
              <w:rPr>
                <w:rFonts w:ascii="Arial" w:eastAsia="Calibri" w:hAnsi="Arial" w:cs="Arial"/>
                <w:b/>
                <w:sz w:val="28"/>
                <w:szCs w:val="28"/>
                <w:lang w:bidi="en-US"/>
              </w:rPr>
            </w:pPr>
            <w:r w:rsidRPr="00395CBF">
              <w:rPr>
                <w:rFonts w:ascii="Arial" w:eastAsia="Calibri" w:hAnsi="Arial" w:cs="Arial"/>
                <w:b/>
                <w:sz w:val="28"/>
                <w:szCs w:val="28"/>
                <w:lang w:bidi="en-US"/>
              </w:rPr>
              <w:t>A</w:t>
            </w:r>
          </w:p>
        </w:tc>
        <w:tc>
          <w:tcPr>
            <w:tcW w:w="8920" w:type="dxa"/>
            <w:tcBorders>
              <w:top w:val="threeDEngrave" w:sz="24" w:space="0" w:color="auto"/>
              <w:left w:val="threeDEngrave" w:sz="24" w:space="0" w:color="auto"/>
              <w:bottom w:val="threeDEngrave" w:sz="24" w:space="0" w:color="auto"/>
              <w:right w:val="threeDEngrave" w:sz="24" w:space="0" w:color="auto"/>
            </w:tcBorders>
          </w:tcPr>
          <w:p w14:paraId="1EEBD93F" w14:textId="7D5E58E6" w:rsidR="00434D38" w:rsidRPr="00395CBF" w:rsidRDefault="00434D38" w:rsidP="000918C1">
            <w:pPr>
              <w:spacing w:after="0" w:line="240" w:lineRule="auto"/>
              <w:rPr>
                <w:rFonts w:ascii="Arial" w:eastAsia="Calibri" w:hAnsi="Arial" w:cs="Arial"/>
                <w:sz w:val="24"/>
                <w:szCs w:val="24"/>
                <w:lang w:bidi="en-US"/>
              </w:rPr>
            </w:pPr>
            <w:r w:rsidRPr="00395CBF">
              <w:rPr>
                <w:rFonts w:ascii="Arial" w:eastAsia="Calibri" w:hAnsi="Arial" w:cs="Arial"/>
                <w:sz w:val="24"/>
                <w:szCs w:val="24"/>
                <w:lang w:bidi="en-US"/>
              </w:rPr>
              <w:t>Demonstrate</w:t>
            </w:r>
            <w:r w:rsidR="000918C1">
              <w:rPr>
                <w:rFonts w:ascii="Arial" w:eastAsia="Calibri" w:hAnsi="Arial" w:cs="Arial"/>
                <w:sz w:val="24"/>
                <w:szCs w:val="24"/>
                <w:lang w:bidi="en-US"/>
              </w:rPr>
              <w:t>s</w:t>
            </w:r>
            <w:r w:rsidRPr="00395CBF">
              <w:rPr>
                <w:rFonts w:ascii="Arial" w:eastAsia="Calibri" w:hAnsi="Arial" w:cs="Arial"/>
                <w:sz w:val="24"/>
                <w:szCs w:val="24"/>
                <w:lang w:bidi="en-US"/>
              </w:rPr>
              <w:t xml:space="preserve"> and appl</w:t>
            </w:r>
            <w:r w:rsidR="000918C1">
              <w:rPr>
                <w:rFonts w:ascii="Arial" w:eastAsia="Calibri" w:hAnsi="Arial" w:cs="Arial"/>
                <w:sz w:val="24"/>
                <w:szCs w:val="24"/>
                <w:lang w:bidi="en-US"/>
              </w:rPr>
              <w:t>ies</w:t>
            </w:r>
            <w:r w:rsidRPr="00395CBF">
              <w:rPr>
                <w:rFonts w:ascii="Arial" w:eastAsia="Calibri" w:hAnsi="Arial" w:cs="Arial"/>
                <w:sz w:val="24"/>
                <w:szCs w:val="24"/>
                <w:lang w:bidi="en-US"/>
              </w:rPr>
              <w:t xml:space="preserve"> basic tactics and principles of movement.</w:t>
            </w:r>
          </w:p>
        </w:tc>
      </w:tr>
      <w:tr w:rsidR="00434D38" w:rsidRPr="00395CBF" w14:paraId="768140F7" w14:textId="77777777" w:rsidTr="00997072">
        <w:tc>
          <w:tcPr>
            <w:tcW w:w="10995" w:type="dxa"/>
            <w:gridSpan w:val="2"/>
            <w:tcBorders>
              <w:top w:val="threeDEngrave" w:sz="24" w:space="0" w:color="auto"/>
              <w:left w:val="threeDEngrave" w:sz="24" w:space="0" w:color="auto"/>
              <w:bottom w:val="threeDEngrave" w:sz="24" w:space="0" w:color="auto"/>
              <w:right w:val="threeDEngrave" w:sz="24" w:space="0" w:color="auto"/>
            </w:tcBorders>
          </w:tcPr>
          <w:p w14:paraId="0CDF886C" w14:textId="77777777" w:rsidR="00434D38" w:rsidRPr="00395CBF" w:rsidRDefault="00434D38" w:rsidP="000918C1">
            <w:pPr>
              <w:spacing w:after="0" w:line="240" w:lineRule="auto"/>
              <w:jc w:val="center"/>
              <w:rPr>
                <w:rFonts w:ascii="Arial" w:eastAsia="Calibri" w:hAnsi="Arial" w:cs="Arial"/>
                <w:b/>
                <w:sz w:val="24"/>
                <w:szCs w:val="24"/>
                <w:lang w:bidi="en-US"/>
              </w:rPr>
            </w:pPr>
            <w:r w:rsidRPr="00395CBF">
              <w:rPr>
                <w:rFonts w:ascii="Arial" w:eastAsia="Calibri" w:hAnsi="Arial" w:cs="Arial"/>
                <w:b/>
                <w:sz w:val="28"/>
                <w:szCs w:val="28"/>
                <w:lang w:bidi="en-US"/>
              </w:rPr>
              <w:t>Grade Band: 3-5</w:t>
            </w:r>
          </w:p>
        </w:tc>
      </w:tr>
    </w:tbl>
    <w:p w14:paraId="2188CDFD" w14:textId="77777777" w:rsidR="00434D38" w:rsidRPr="00395CBF" w:rsidRDefault="00434D38" w:rsidP="000918C1">
      <w:pPr>
        <w:spacing w:after="0" w:line="240" w:lineRule="auto"/>
        <w:ind w:left="1800" w:hanging="1800"/>
        <w:rPr>
          <w:rFonts w:ascii="Arial" w:eastAsia="Calibri" w:hAnsi="Arial" w:cs="Arial"/>
          <w:sz w:val="24"/>
          <w:szCs w:val="24"/>
          <w:lang w:bidi="en-US"/>
        </w:rPr>
      </w:pPr>
    </w:p>
    <w:p w14:paraId="49042950" w14:textId="655B95C1" w:rsidR="00434D38" w:rsidRPr="000918C1" w:rsidRDefault="00434D38" w:rsidP="000918C1">
      <w:pPr>
        <w:spacing w:after="120" w:line="240" w:lineRule="auto"/>
        <w:ind w:left="720" w:hanging="720"/>
        <w:rPr>
          <w:rFonts w:ascii="Arial" w:eastAsia="Calibri" w:hAnsi="Arial" w:cs="Arial"/>
          <w:szCs w:val="24"/>
          <w:lang w:bidi="en-US"/>
        </w:rPr>
      </w:pPr>
      <w:r w:rsidRPr="000918C1">
        <w:rPr>
          <w:rFonts w:ascii="Arial" w:eastAsia="Calibri" w:hAnsi="Arial" w:cs="Arial"/>
          <w:b/>
          <w:szCs w:val="24"/>
          <w:lang w:bidi="en-US"/>
        </w:rPr>
        <w:t>Task:</w:t>
      </w:r>
      <w:r w:rsidRPr="000918C1">
        <w:rPr>
          <w:rFonts w:ascii="Arial" w:eastAsia="Calibri" w:hAnsi="Arial" w:cs="Arial"/>
          <w:b/>
          <w:szCs w:val="24"/>
          <w:lang w:bidi="en-US"/>
        </w:rPr>
        <w:tab/>
      </w:r>
      <w:r w:rsidRPr="000918C1">
        <w:rPr>
          <w:rFonts w:ascii="Arial" w:eastAsia="Calibri" w:hAnsi="Arial" w:cs="Arial"/>
          <w:szCs w:val="24"/>
          <w:lang w:bidi="en-US"/>
        </w:rPr>
        <w:t xml:space="preserve">Game performance observation of students playing in small-sided games – </w:t>
      </w:r>
      <w:r w:rsidR="000918C1">
        <w:rPr>
          <w:rFonts w:ascii="Arial" w:eastAsia="Calibri" w:hAnsi="Arial" w:cs="Arial"/>
          <w:szCs w:val="24"/>
          <w:lang w:bidi="en-US"/>
        </w:rPr>
        <w:t>O</w:t>
      </w:r>
      <w:r w:rsidRPr="000918C1">
        <w:rPr>
          <w:rFonts w:ascii="Arial" w:eastAsia="Calibri" w:hAnsi="Arial" w:cs="Arial"/>
          <w:szCs w:val="24"/>
          <w:lang w:bidi="en-US"/>
        </w:rPr>
        <w:t xml:space="preserve">bserve students on multiple occasions in game performance settings. These settings should be small-sided to allow for student involvement in game play and opportunities for the teacher to observe </w:t>
      </w:r>
      <w:r w:rsidR="000918C1">
        <w:rPr>
          <w:rFonts w:ascii="Arial" w:eastAsia="Calibri" w:hAnsi="Arial" w:cs="Arial"/>
          <w:szCs w:val="24"/>
          <w:lang w:bidi="en-US"/>
        </w:rPr>
        <w:t xml:space="preserve">students’ </w:t>
      </w:r>
      <w:r w:rsidRPr="000918C1">
        <w:rPr>
          <w:rFonts w:ascii="Arial" w:eastAsia="Calibri" w:hAnsi="Arial" w:cs="Arial"/>
          <w:szCs w:val="24"/>
          <w:lang w:bidi="en-US"/>
        </w:rPr>
        <w:t>performances. Focus specifically on the level of understanding students show in terms of positioning and skill selection. Use the criteria below to evaluate student performance.</w:t>
      </w:r>
    </w:p>
    <w:tbl>
      <w:tblPr>
        <w:tblW w:w="10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1450"/>
        <w:gridCol w:w="4387"/>
        <w:gridCol w:w="5048"/>
      </w:tblGrid>
      <w:tr w:rsidR="00434D38" w:rsidRPr="000918C1" w14:paraId="5BA3A855" w14:textId="77777777" w:rsidTr="000918C1">
        <w:tc>
          <w:tcPr>
            <w:tcW w:w="1450" w:type="dxa"/>
            <w:vAlign w:val="center"/>
          </w:tcPr>
          <w:p w14:paraId="3FB1CDA9" w14:textId="77777777" w:rsidR="00434D38" w:rsidRPr="000918C1" w:rsidRDefault="00434D38" w:rsidP="000918C1">
            <w:pPr>
              <w:spacing w:after="0" w:line="240" w:lineRule="auto"/>
              <w:jc w:val="center"/>
              <w:rPr>
                <w:rFonts w:ascii="Arial" w:eastAsia="Calibri" w:hAnsi="Arial" w:cs="Arial"/>
                <w:b/>
                <w:szCs w:val="24"/>
                <w:lang w:bidi="en-US"/>
              </w:rPr>
            </w:pPr>
            <w:r w:rsidRPr="000918C1">
              <w:rPr>
                <w:rFonts w:ascii="Arial" w:eastAsia="Calibri" w:hAnsi="Arial" w:cs="Arial"/>
                <w:b/>
                <w:szCs w:val="24"/>
                <w:lang w:bidi="en-US"/>
              </w:rPr>
              <w:t>Level</w:t>
            </w:r>
          </w:p>
        </w:tc>
        <w:tc>
          <w:tcPr>
            <w:tcW w:w="9435" w:type="dxa"/>
            <w:gridSpan w:val="2"/>
            <w:vAlign w:val="center"/>
          </w:tcPr>
          <w:p w14:paraId="232B9FF1" w14:textId="77777777" w:rsidR="00434D38" w:rsidRPr="000918C1" w:rsidRDefault="00434D38" w:rsidP="000918C1">
            <w:pPr>
              <w:spacing w:after="0" w:line="240" w:lineRule="auto"/>
              <w:jc w:val="center"/>
              <w:rPr>
                <w:rFonts w:ascii="Arial" w:eastAsia="Calibri" w:hAnsi="Arial" w:cs="Arial"/>
                <w:b/>
                <w:szCs w:val="24"/>
                <w:lang w:bidi="en-US"/>
              </w:rPr>
            </w:pPr>
            <w:r w:rsidRPr="000918C1">
              <w:rPr>
                <w:rFonts w:ascii="Arial" w:eastAsia="Calibri" w:hAnsi="Arial" w:cs="Arial"/>
                <w:b/>
                <w:szCs w:val="24"/>
                <w:lang w:bidi="en-US"/>
              </w:rPr>
              <w:t>Criteria</w:t>
            </w:r>
          </w:p>
        </w:tc>
      </w:tr>
      <w:tr w:rsidR="00434D38" w:rsidRPr="000918C1" w14:paraId="5C83F721" w14:textId="77777777" w:rsidTr="000918C1">
        <w:tc>
          <w:tcPr>
            <w:tcW w:w="1450" w:type="dxa"/>
            <w:vAlign w:val="center"/>
          </w:tcPr>
          <w:p w14:paraId="307D9F2B" w14:textId="77777777" w:rsidR="00434D38" w:rsidRPr="000918C1" w:rsidRDefault="00434D38" w:rsidP="000918C1">
            <w:pPr>
              <w:spacing w:after="0" w:line="240" w:lineRule="auto"/>
              <w:jc w:val="center"/>
              <w:rPr>
                <w:rFonts w:ascii="Arial" w:eastAsia="Calibri" w:hAnsi="Arial" w:cs="Arial"/>
                <w:b/>
                <w:szCs w:val="24"/>
                <w:lang w:bidi="en-US"/>
              </w:rPr>
            </w:pPr>
            <w:r w:rsidRPr="000918C1">
              <w:rPr>
                <w:rFonts w:ascii="Arial" w:eastAsia="Calibri" w:hAnsi="Arial" w:cs="Arial"/>
                <w:b/>
                <w:szCs w:val="24"/>
                <w:lang w:bidi="en-US"/>
              </w:rPr>
              <w:t xml:space="preserve">Component Observed </w:t>
            </w:r>
          </w:p>
        </w:tc>
        <w:tc>
          <w:tcPr>
            <w:tcW w:w="4387" w:type="dxa"/>
            <w:vAlign w:val="center"/>
          </w:tcPr>
          <w:p w14:paraId="5E5009BD" w14:textId="77777777" w:rsidR="00434D38" w:rsidRPr="000918C1" w:rsidRDefault="00434D38" w:rsidP="000918C1">
            <w:pPr>
              <w:spacing w:after="0" w:line="240" w:lineRule="auto"/>
              <w:jc w:val="center"/>
              <w:rPr>
                <w:rFonts w:ascii="Arial" w:eastAsia="Calibri" w:hAnsi="Arial" w:cs="Arial"/>
                <w:b/>
                <w:szCs w:val="24"/>
                <w:lang w:bidi="en-US"/>
              </w:rPr>
            </w:pPr>
            <w:r w:rsidRPr="000918C1">
              <w:rPr>
                <w:rFonts w:ascii="Arial" w:eastAsia="Calibri" w:hAnsi="Arial" w:cs="Arial"/>
                <w:b/>
                <w:szCs w:val="24"/>
                <w:lang w:bidi="en-US"/>
              </w:rPr>
              <w:t>Positioning</w:t>
            </w:r>
          </w:p>
        </w:tc>
        <w:tc>
          <w:tcPr>
            <w:tcW w:w="5048" w:type="dxa"/>
            <w:vAlign w:val="center"/>
          </w:tcPr>
          <w:p w14:paraId="3F927EB0" w14:textId="162DEA93" w:rsidR="00434D38" w:rsidRPr="000918C1" w:rsidRDefault="00434D38" w:rsidP="000918C1">
            <w:pPr>
              <w:spacing w:after="0" w:line="240" w:lineRule="auto"/>
              <w:jc w:val="center"/>
              <w:rPr>
                <w:rFonts w:ascii="Arial" w:eastAsia="Calibri" w:hAnsi="Arial" w:cs="Arial"/>
                <w:b/>
                <w:szCs w:val="24"/>
                <w:lang w:bidi="en-US"/>
              </w:rPr>
            </w:pPr>
            <w:r w:rsidRPr="000918C1">
              <w:rPr>
                <w:rFonts w:ascii="Arial" w:eastAsia="Calibri" w:hAnsi="Arial" w:cs="Arial"/>
                <w:b/>
                <w:szCs w:val="24"/>
                <w:lang w:bidi="en-US"/>
              </w:rPr>
              <w:t>Decision-</w:t>
            </w:r>
            <w:r w:rsidR="000918C1">
              <w:rPr>
                <w:rFonts w:ascii="Arial" w:eastAsia="Calibri" w:hAnsi="Arial" w:cs="Arial"/>
                <w:b/>
                <w:szCs w:val="24"/>
                <w:lang w:bidi="en-US"/>
              </w:rPr>
              <w:t>M</w:t>
            </w:r>
            <w:r w:rsidRPr="000918C1">
              <w:rPr>
                <w:rFonts w:ascii="Arial" w:eastAsia="Calibri" w:hAnsi="Arial" w:cs="Arial"/>
                <w:b/>
                <w:szCs w:val="24"/>
                <w:lang w:bidi="en-US"/>
              </w:rPr>
              <w:t xml:space="preserve">aking – </w:t>
            </w:r>
          </w:p>
          <w:p w14:paraId="7212F668" w14:textId="483AC186" w:rsidR="00434D38" w:rsidRPr="000918C1" w:rsidRDefault="000918C1" w:rsidP="000918C1">
            <w:pPr>
              <w:spacing w:after="0" w:line="240" w:lineRule="auto"/>
              <w:jc w:val="center"/>
              <w:rPr>
                <w:rFonts w:ascii="Arial" w:eastAsia="Calibri" w:hAnsi="Arial" w:cs="Arial"/>
                <w:b/>
                <w:szCs w:val="24"/>
                <w:lang w:bidi="en-US"/>
              </w:rPr>
            </w:pPr>
            <w:r>
              <w:rPr>
                <w:rFonts w:ascii="Arial" w:eastAsia="Calibri" w:hAnsi="Arial" w:cs="Arial"/>
                <w:b/>
                <w:szCs w:val="24"/>
                <w:lang w:bidi="en-US"/>
              </w:rPr>
              <w:t>S</w:t>
            </w:r>
            <w:r w:rsidR="00434D38" w:rsidRPr="000918C1">
              <w:rPr>
                <w:rFonts w:ascii="Arial" w:eastAsia="Calibri" w:hAnsi="Arial" w:cs="Arial"/>
                <w:b/>
                <w:szCs w:val="24"/>
                <w:lang w:bidi="en-US"/>
              </w:rPr>
              <w:t xml:space="preserve">kill </w:t>
            </w:r>
            <w:r>
              <w:rPr>
                <w:rFonts w:ascii="Arial" w:eastAsia="Calibri" w:hAnsi="Arial" w:cs="Arial"/>
                <w:b/>
                <w:szCs w:val="24"/>
                <w:lang w:bidi="en-US"/>
              </w:rPr>
              <w:t>S</w:t>
            </w:r>
            <w:r w:rsidR="00434D38" w:rsidRPr="000918C1">
              <w:rPr>
                <w:rFonts w:ascii="Arial" w:eastAsia="Calibri" w:hAnsi="Arial" w:cs="Arial"/>
                <w:b/>
                <w:szCs w:val="24"/>
                <w:lang w:bidi="en-US"/>
              </w:rPr>
              <w:t>election</w:t>
            </w:r>
          </w:p>
        </w:tc>
      </w:tr>
      <w:tr w:rsidR="00434D38" w:rsidRPr="000918C1" w14:paraId="1A6E0DB6" w14:textId="77777777" w:rsidTr="000918C1">
        <w:tc>
          <w:tcPr>
            <w:tcW w:w="1450" w:type="dxa"/>
          </w:tcPr>
          <w:p w14:paraId="4DAC96DD" w14:textId="77777777" w:rsidR="00434D38" w:rsidRPr="000918C1" w:rsidRDefault="00434D38" w:rsidP="000918C1">
            <w:pPr>
              <w:spacing w:after="0" w:line="240" w:lineRule="auto"/>
              <w:jc w:val="center"/>
              <w:rPr>
                <w:rFonts w:ascii="Arial" w:eastAsia="Calibri" w:hAnsi="Arial" w:cs="Arial"/>
                <w:b/>
                <w:szCs w:val="24"/>
                <w:lang w:bidi="en-US"/>
              </w:rPr>
            </w:pPr>
            <w:r w:rsidRPr="000918C1">
              <w:rPr>
                <w:rFonts w:ascii="Arial" w:eastAsia="Calibri" w:hAnsi="Arial" w:cs="Arial"/>
                <w:b/>
                <w:szCs w:val="24"/>
                <w:lang w:bidi="en-US"/>
              </w:rPr>
              <w:t>Advanced</w:t>
            </w:r>
          </w:p>
          <w:p w14:paraId="71246902" w14:textId="77777777" w:rsidR="00434D38" w:rsidRPr="000918C1" w:rsidRDefault="00434D38" w:rsidP="000918C1">
            <w:pPr>
              <w:spacing w:after="0" w:line="240" w:lineRule="auto"/>
              <w:jc w:val="center"/>
              <w:rPr>
                <w:rFonts w:ascii="Arial" w:eastAsia="Calibri" w:hAnsi="Arial" w:cs="Arial"/>
                <w:b/>
                <w:szCs w:val="24"/>
                <w:lang w:bidi="en-US"/>
              </w:rPr>
            </w:pPr>
            <w:r w:rsidRPr="000918C1">
              <w:rPr>
                <w:rFonts w:ascii="Arial" w:eastAsia="Calibri" w:hAnsi="Arial" w:cs="Arial"/>
                <w:b/>
                <w:szCs w:val="24"/>
                <w:lang w:bidi="en-US"/>
              </w:rPr>
              <w:t>3</w:t>
            </w:r>
          </w:p>
        </w:tc>
        <w:tc>
          <w:tcPr>
            <w:tcW w:w="4387" w:type="dxa"/>
          </w:tcPr>
          <w:p w14:paraId="1CDD71EE" w14:textId="77777777" w:rsidR="00434D38" w:rsidRPr="000918C1" w:rsidRDefault="00434D38" w:rsidP="000918C1">
            <w:pPr>
              <w:spacing w:after="0" w:line="240" w:lineRule="auto"/>
              <w:rPr>
                <w:rFonts w:ascii="Arial" w:eastAsia="Calibri" w:hAnsi="Arial" w:cs="Arial"/>
                <w:b/>
                <w:szCs w:val="24"/>
                <w:lang w:bidi="en-US"/>
              </w:rPr>
            </w:pPr>
            <w:r w:rsidRPr="000918C1">
              <w:rPr>
                <w:rFonts w:ascii="Arial" w:eastAsia="Calibri" w:hAnsi="Arial" w:cs="Arial"/>
                <w:b/>
                <w:szCs w:val="24"/>
                <w:lang w:bidi="en-US"/>
              </w:rPr>
              <w:t>Consistently:</w:t>
            </w:r>
          </w:p>
          <w:p w14:paraId="2364969D" w14:textId="058D0753" w:rsidR="00434D38" w:rsidRPr="000918C1" w:rsidRDefault="00434D38" w:rsidP="000918C1">
            <w:pPr>
              <w:numPr>
                <w:ilvl w:val="0"/>
                <w:numId w:val="2"/>
              </w:numPr>
              <w:spacing w:after="0" w:line="240" w:lineRule="auto"/>
              <w:ind w:left="432"/>
              <w:rPr>
                <w:rFonts w:ascii="Arial" w:eastAsia="Calibri" w:hAnsi="Arial" w:cs="Arial"/>
                <w:szCs w:val="24"/>
                <w:lang w:bidi="en-US"/>
              </w:rPr>
            </w:pPr>
            <w:r w:rsidRPr="000918C1">
              <w:rPr>
                <w:rFonts w:ascii="Arial" w:eastAsia="Calibri" w:hAnsi="Arial" w:cs="Arial"/>
                <w:szCs w:val="24"/>
                <w:lang w:bidi="en-US"/>
              </w:rPr>
              <w:t>Moves to help teammates with the ball</w:t>
            </w:r>
            <w:r w:rsidR="000918C1">
              <w:rPr>
                <w:rFonts w:ascii="Arial" w:eastAsia="Calibri" w:hAnsi="Arial" w:cs="Arial"/>
                <w:szCs w:val="24"/>
                <w:lang w:bidi="en-US"/>
              </w:rPr>
              <w:t>.</w:t>
            </w:r>
          </w:p>
          <w:p w14:paraId="7E1989D8" w14:textId="0E5EB872" w:rsidR="00434D38" w:rsidRPr="000918C1" w:rsidRDefault="00434D38" w:rsidP="000918C1">
            <w:pPr>
              <w:numPr>
                <w:ilvl w:val="0"/>
                <w:numId w:val="2"/>
              </w:numPr>
              <w:spacing w:after="0" w:line="240" w:lineRule="auto"/>
              <w:ind w:left="432"/>
              <w:rPr>
                <w:rFonts w:ascii="Arial" w:eastAsia="Calibri" w:hAnsi="Arial" w:cs="Arial"/>
                <w:szCs w:val="24"/>
                <w:lang w:bidi="en-US"/>
              </w:rPr>
            </w:pPr>
            <w:r w:rsidRPr="000918C1">
              <w:rPr>
                <w:rFonts w:ascii="Arial" w:eastAsia="Calibri" w:hAnsi="Arial" w:cs="Arial"/>
                <w:szCs w:val="24"/>
                <w:lang w:bidi="en-US"/>
              </w:rPr>
              <w:t>Moves to defend space</w:t>
            </w:r>
            <w:r w:rsidR="000918C1">
              <w:rPr>
                <w:rFonts w:ascii="Arial" w:eastAsia="Calibri" w:hAnsi="Arial" w:cs="Arial"/>
                <w:szCs w:val="24"/>
                <w:lang w:bidi="en-US"/>
              </w:rPr>
              <w:t>.</w:t>
            </w:r>
          </w:p>
          <w:p w14:paraId="64F2CF23" w14:textId="62D6B737" w:rsidR="00040C11" w:rsidRPr="000918C1" w:rsidRDefault="00040C11" w:rsidP="000918C1">
            <w:pPr>
              <w:numPr>
                <w:ilvl w:val="0"/>
                <w:numId w:val="2"/>
              </w:numPr>
              <w:tabs>
                <w:tab w:val="num" w:pos="432"/>
              </w:tabs>
              <w:spacing w:after="0" w:line="240" w:lineRule="auto"/>
              <w:ind w:left="432"/>
              <w:rPr>
                <w:rFonts w:ascii="Arial" w:eastAsia="Calibri" w:hAnsi="Arial" w:cs="Arial"/>
                <w:szCs w:val="24"/>
                <w:lang w:bidi="en-US"/>
              </w:rPr>
            </w:pPr>
            <w:r w:rsidRPr="000918C1">
              <w:rPr>
                <w:rFonts w:ascii="Arial" w:eastAsia="Calibri" w:hAnsi="Arial" w:cs="Arial"/>
                <w:szCs w:val="24"/>
                <w:lang w:bidi="en-US"/>
              </w:rPr>
              <w:t>Returns to correct base position for the game played</w:t>
            </w:r>
            <w:r w:rsidR="000918C1">
              <w:rPr>
                <w:rFonts w:ascii="Arial" w:eastAsia="Calibri" w:hAnsi="Arial" w:cs="Arial"/>
                <w:szCs w:val="24"/>
                <w:lang w:bidi="en-US"/>
              </w:rPr>
              <w:t>.</w:t>
            </w:r>
          </w:p>
        </w:tc>
        <w:tc>
          <w:tcPr>
            <w:tcW w:w="5048" w:type="dxa"/>
          </w:tcPr>
          <w:p w14:paraId="52016434" w14:textId="111F1244" w:rsidR="00434D38" w:rsidRPr="000918C1" w:rsidRDefault="00434D38" w:rsidP="000918C1">
            <w:pPr>
              <w:spacing w:after="0" w:line="240" w:lineRule="auto"/>
              <w:rPr>
                <w:rFonts w:ascii="Arial" w:eastAsia="Calibri" w:hAnsi="Arial" w:cs="Arial"/>
                <w:szCs w:val="24"/>
                <w:lang w:bidi="en-US"/>
              </w:rPr>
            </w:pPr>
            <w:r w:rsidRPr="000918C1">
              <w:rPr>
                <w:rFonts w:ascii="Arial" w:eastAsia="Calibri" w:hAnsi="Arial" w:cs="Arial"/>
                <w:szCs w:val="24"/>
                <w:lang w:bidi="en-US"/>
              </w:rPr>
              <w:t>Consistently selects the appropriate skills required to perform within the context of the game (e.g., shoots, passes or dribbles when appropriate, throws to the correct base)</w:t>
            </w:r>
            <w:r w:rsidR="000918C1">
              <w:rPr>
                <w:rFonts w:ascii="Arial" w:eastAsia="Calibri" w:hAnsi="Arial" w:cs="Arial"/>
                <w:szCs w:val="24"/>
                <w:lang w:bidi="en-US"/>
              </w:rPr>
              <w:t>.</w:t>
            </w:r>
          </w:p>
        </w:tc>
      </w:tr>
      <w:tr w:rsidR="00434D38" w:rsidRPr="000918C1" w14:paraId="1AB0516D" w14:textId="77777777" w:rsidTr="000918C1">
        <w:tc>
          <w:tcPr>
            <w:tcW w:w="1450" w:type="dxa"/>
          </w:tcPr>
          <w:p w14:paraId="0B10CB66" w14:textId="77777777" w:rsidR="00434D38" w:rsidRPr="000918C1" w:rsidRDefault="00434D38" w:rsidP="000918C1">
            <w:pPr>
              <w:spacing w:after="0" w:line="240" w:lineRule="auto"/>
              <w:jc w:val="center"/>
              <w:rPr>
                <w:rFonts w:ascii="Arial" w:eastAsia="Calibri" w:hAnsi="Arial" w:cs="Arial"/>
                <w:b/>
                <w:szCs w:val="24"/>
                <w:lang w:bidi="en-US"/>
              </w:rPr>
            </w:pPr>
            <w:r w:rsidRPr="000918C1">
              <w:rPr>
                <w:rFonts w:ascii="Arial" w:eastAsia="Calibri" w:hAnsi="Arial" w:cs="Arial"/>
                <w:b/>
                <w:szCs w:val="24"/>
                <w:lang w:bidi="en-US"/>
              </w:rPr>
              <w:t>Proficient</w:t>
            </w:r>
          </w:p>
          <w:p w14:paraId="1E57B816" w14:textId="77777777" w:rsidR="00434D38" w:rsidRPr="000918C1" w:rsidRDefault="00434D38" w:rsidP="000918C1">
            <w:pPr>
              <w:spacing w:after="0" w:line="240" w:lineRule="auto"/>
              <w:jc w:val="center"/>
              <w:rPr>
                <w:rFonts w:ascii="Arial" w:eastAsia="Calibri" w:hAnsi="Arial" w:cs="Arial"/>
                <w:b/>
                <w:szCs w:val="24"/>
                <w:lang w:bidi="en-US"/>
              </w:rPr>
            </w:pPr>
            <w:r w:rsidRPr="000918C1">
              <w:rPr>
                <w:rFonts w:ascii="Arial" w:eastAsia="Calibri" w:hAnsi="Arial" w:cs="Arial"/>
                <w:b/>
                <w:szCs w:val="24"/>
                <w:lang w:bidi="en-US"/>
              </w:rPr>
              <w:t>2</w:t>
            </w:r>
          </w:p>
        </w:tc>
        <w:tc>
          <w:tcPr>
            <w:tcW w:w="4387" w:type="dxa"/>
          </w:tcPr>
          <w:p w14:paraId="263DE807" w14:textId="700C7359" w:rsidR="00434D38" w:rsidRPr="000918C1" w:rsidRDefault="00434D38" w:rsidP="000918C1">
            <w:pPr>
              <w:spacing w:after="0" w:line="240" w:lineRule="auto"/>
              <w:rPr>
                <w:rFonts w:ascii="Arial" w:eastAsia="Calibri" w:hAnsi="Arial" w:cs="Arial"/>
                <w:b/>
                <w:szCs w:val="24"/>
                <w:lang w:bidi="en-US"/>
              </w:rPr>
            </w:pPr>
            <w:r w:rsidRPr="000918C1">
              <w:rPr>
                <w:rFonts w:ascii="Arial" w:eastAsia="Calibri" w:hAnsi="Arial" w:cs="Arial"/>
                <w:b/>
                <w:szCs w:val="24"/>
                <w:lang w:bidi="en-US"/>
              </w:rPr>
              <w:t>Usually</w:t>
            </w:r>
            <w:r w:rsidR="000918C1">
              <w:rPr>
                <w:rFonts w:ascii="Arial" w:eastAsia="Calibri" w:hAnsi="Arial" w:cs="Arial"/>
                <w:b/>
                <w:szCs w:val="24"/>
                <w:lang w:bidi="en-US"/>
              </w:rPr>
              <w:t>,</w:t>
            </w:r>
            <w:r w:rsidRPr="000918C1">
              <w:rPr>
                <w:rFonts w:ascii="Arial" w:eastAsia="Calibri" w:hAnsi="Arial" w:cs="Arial"/>
                <w:b/>
                <w:szCs w:val="24"/>
                <w:lang w:bidi="en-US"/>
              </w:rPr>
              <w:t xml:space="preserve"> but not always:</w:t>
            </w:r>
          </w:p>
          <w:p w14:paraId="51C7BBEE" w14:textId="623FB5F6" w:rsidR="00434D38" w:rsidRPr="000918C1" w:rsidRDefault="00434D38" w:rsidP="000918C1">
            <w:pPr>
              <w:numPr>
                <w:ilvl w:val="0"/>
                <w:numId w:val="2"/>
              </w:numPr>
              <w:spacing w:after="0" w:line="240" w:lineRule="auto"/>
              <w:ind w:left="432"/>
              <w:rPr>
                <w:rFonts w:ascii="Arial" w:eastAsia="Calibri" w:hAnsi="Arial" w:cs="Arial"/>
                <w:szCs w:val="24"/>
                <w:lang w:bidi="en-US"/>
              </w:rPr>
            </w:pPr>
            <w:r w:rsidRPr="000918C1">
              <w:rPr>
                <w:rFonts w:ascii="Arial" w:eastAsia="Calibri" w:hAnsi="Arial" w:cs="Arial"/>
                <w:szCs w:val="24"/>
                <w:lang w:bidi="en-US"/>
              </w:rPr>
              <w:t>Moves to help teammates with the ball</w:t>
            </w:r>
            <w:r w:rsidR="000918C1">
              <w:rPr>
                <w:rFonts w:ascii="Arial" w:eastAsia="Calibri" w:hAnsi="Arial" w:cs="Arial"/>
                <w:szCs w:val="24"/>
                <w:lang w:bidi="en-US"/>
              </w:rPr>
              <w:t>.</w:t>
            </w:r>
          </w:p>
          <w:p w14:paraId="48DBDF11" w14:textId="4134774F" w:rsidR="00434D38" w:rsidRPr="000918C1" w:rsidRDefault="00434D38" w:rsidP="000918C1">
            <w:pPr>
              <w:numPr>
                <w:ilvl w:val="0"/>
                <w:numId w:val="2"/>
              </w:numPr>
              <w:spacing w:after="0" w:line="240" w:lineRule="auto"/>
              <w:ind w:left="432"/>
              <w:rPr>
                <w:rFonts w:ascii="Arial" w:eastAsia="Calibri" w:hAnsi="Arial" w:cs="Arial"/>
                <w:szCs w:val="24"/>
                <w:lang w:bidi="en-US"/>
              </w:rPr>
            </w:pPr>
            <w:r w:rsidRPr="000918C1">
              <w:rPr>
                <w:rFonts w:ascii="Arial" w:eastAsia="Calibri" w:hAnsi="Arial" w:cs="Arial"/>
                <w:szCs w:val="24"/>
                <w:lang w:bidi="en-US"/>
              </w:rPr>
              <w:t>Moves to defend space</w:t>
            </w:r>
            <w:r w:rsidR="000918C1">
              <w:rPr>
                <w:rFonts w:ascii="Arial" w:eastAsia="Calibri" w:hAnsi="Arial" w:cs="Arial"/>
                <w:szCs w:val="24"/>
                <w:lang w:bidi="en-US"/>
              </w:rPr>
              <w:t>.</w:t>
            </w:r>
          </w:p>
          <w:p w14:paraId="76816DC1" w14:textId="14D1DC7B" w:rsidR="00040C11" w:rsidRPr="000918C1" w:rsidRDefault="00040C11" w:rsidP="000918C1">
            <w:pPr>
              <w:numPr>
                <w:ilvl w:val="0"/>
                <w:numId w:val="2"/>
              </w:numPr>
              <w:tabs>
                <w:tab w:val="num" w:pos="432"/>
              </w:tabs>
              <w:spacing w:after="0" w:line="240" w:lineRule="auto"/>
              <w:ind w:left="432"/>
              <w:rPr>
                <w:rFonts w:ascii="Arial" w:eastAsia="Calibri" w:hAnsi="Arial" w:cs="Arial"/>
                <w:szCs w:val="24"/>
                <w:lang w:bidi="en-US"/>
              </w:rPr>
            </w:pPr>
            <w:r w:rsidRPr="000918C1">
              <w:rPr>
                <w:rFonts w:ascii="Arial" w:eastAsia="Calibri" w:hAnsi="Arial" w:cs="Arial"/>
                <w:szCs w:val="24"/>
                <w:lang w:bidi="en-US"/>
              </w:rPr>
              <w:t>Returns to correct base position for the game played</w:t>
            </w:r>
            <w:r w:rsidR="000918C1">
              <w:rPr>
                <w:rFonts w:ascii="Arial" w:eastAsia="Calibri" w:hAnsi="Arial" w:cs="Arial"/>
                <w:szCs w:val="24"/>
                <w:lang w:bidi="en-US"/>
              </w:rPr>
              <w:t>.</w:t>
            </w:r>
          </w:p>
        </w:tc>
        <w:tc>
          <w:tcPr>
            <w:tcW w:w="5048" w:type="dxa"/>
          </w:tcPr>
          <w:p w14:paraId="5E5C6C37" w14:textId="28B20376" w:rsidR="00434D38" w:rsidRPr="000918C1" w:rsidRDefault="00434D38" w:rsidP="000918C1">
            <w:pPr>
              <w:spacing w:after="0" w:line="240" w:lineRule="auto"/>
              <w:rPr>
                <w:rFonts w:ascii="Arial" w:eastAsia="Calibri" w:hAnsi="Arial" w:cs="Arial"/>
                <w:szCs w:val="24"/>
                <w:lang w:bidi="en-US"/>
              </w:rPr>
            </w:pPr>
            <w:r w:rsidRPr="000918C1">
              <w:rPr>
                <w:rFonts w:ascii="Arial" w:eastAsia="Calibri" w:hAnsi="Arial" w:cs="Arial"/>
                <w:szCs w:val="24"/>
                <w:lang w:bidi="en-US"/>
              </w:rPr>
              <w:t>Usually, but not always, selects the appropriate skills required to perform within the context of the game (e.g., shoots, passes or dribbles when appropriate, throws to the correct base)</w:t>
            </w:r>
            <w:r w:rsidR="000918C1">
              <w:rPr>
                <w:rFonts w:ascii="Arial" w:eastAsia="Calibri" w:hAnsi="Arial" w:cs="Arial"/>
                <w:szCs w:val="24"/>
                <w:lang w:bidi="en-US"/>
              </w:rPr>
              <w:t>.</w:t>
            </w:r>
          </w:p>
        </w:tc>
      </w:tr>
      <w:tr w:rsidR="00434D38" w:rsidRPr="000918C1" w14:paraId="4C7434DF" w14:textId="77777777" w:rsidTr="000918C1">
        <w:tc>
          <w:tcPr>
            <w:tcW w:w="1450" w:type="dxa"/>
          </w:tcPr>
          <w:p w14:paraId="79307519" w14:textId="77777777" w:rsidR="00434D38" w:rsidRPr="000918C1" w:rsidRDefault="00434D38" w:rsidP="000918C1">
            <w:pPr>
              <w:spacing w:after="0" w:line="240" w:lineRule="auto"/>
              <w:jc w:val="center"/>
              <w:rPr>
                <w:rFonts w:ascii="Arial" w:eastAsia="Calibri" w:hAnsi="Arial" w:cs="Arial"/>
                <w:b/>
                <w:szCs w:val="24"/>
                <w:lang w:bidi="en-US"/>
              </w:rPr>
            </w:pPr>
            <w:r w:rsidRPr="000918C1">
              <w:rPr>
                <w:rFonts w:ascii="Arial" w:eastAsia="Calibri" w:hAnsi="Arial" w:cs="Arial"/>
                <w:b/>
                <w:szCs w:val="24"/>
                <w:lang w:bidi="en-US"/>
              </w:rPr>
              <w:t>Limited</w:t>
            </w:r>
          </w:p>
          <w:p w14:paraId="53092A41" w14:textId="77777777" w:rsidR="00434D38" w:rsidRPr="000918C1" w:rsidRDefault="00434D38" w:rsidP="000918C1">
            <w:pPr>
              <w:spacing w:after="0" w:line="240" w:lineRule="auto"/>
              <w:jc w:val="center"/>
              <w:rPr>
                <w:rFonts w:ascii="Arial" w:eastAsia="Calibri" w:hAnsi="Arial" w:cs="Arial"/>
                <w:b/>
                <w:szCs w:val="24"/>
                <w:lang w:bidi="en-US"/>
              </w:rPr>
            </w:pPr>
            <w:r w:rsidRPr="000918C1">
              <w:rPr>
                <w:rFonts w:ascii="Arial" w:eastAsia="Calibri" w:hAnsi="Arial" w:cs="Arial"/>
                <w:b/>
                <w:szCs w:val="24"/>
                <w:lang w:bidi="en-US"/>
              </w:rPr>
              <w:t>1</w:t>
            </w:r>
          </w:p>
        </w:tc>
        <w:tc>
          <w:tcPr>
            <w:tcW w:w="4387" w:type="dxa"/>
          </w:tcPr>
          <w:p w14:paraId="21A6E84A" w14:textId="77777777" w:rsidR="00434D38" w:rsidRPr="000918C1" w:rsidRDefault="00434D38" w:rsidP="000918C1">
            <w:pPr>
              <w:spacing w:after="0" w:line="240" w:lineRule="auto"/>
              <w:rPr>
                <w:rFonts w:ascii="Arial" w:eastAsia="Calibri" w:hAnsi="Arial" w:cs="Arial"/>
                <w:b/>
                <w:szCs w:val="24"/>
                <w:lang w:bidi="en-US"/>
              </w:rPr>
            </w:pPr>
            <w:r w:rsidRPr="000918C1">
              <w:rPr>
                <w:rFonts w:ascii="Arial" w:eastAsia="Calibri" w:hAnsi="Arial" w:cs="Arial"/>
                <w:b/>
                <w:szCs w:val="24"/>
                <w:lang w:bidi="en-US"/>
              </w:rPr>
              <w:t>Rarely:</w:t>
            </w:r>
          </w:p>
          <w:p w14:paraId="3C61D34E" w14:textId="520418CC" w:rsidR="00434D38" w:rsidRPr="000918C1" w:rsidRDefault="00434D38" w:rsidP="000918C1">
            <w:pPr>
              <w:numPr>
                <w:ilvl w:val="0"/>
                <w:numId w:val="2"/>
              </w:numPr>
              <w:spacing w:after="0" w:line="240" w:lineRule="auto"/>
              <w:ind w:left="432"/>
              <w:rPr>
                <w:rFonts w:ascii="Arial" w:eastAsia="Calibri" w:hAnsi="Arial" w:cs="Arial"/>
                <w:szCs w:val="24"/>
                <w:lang w:bidi="en-US"/>
              </w:rPr>
            </w:pPr>
            <w:r w:rsidRPr="000918C1">
              <w:rPr>
                <w:rFonts w:ascii="Arial" w:eastAsia="Calibri" w:hAnsi="Arial" w:cs="Arial"/>
                <w:szCs w:val="24"/>
                <w:lang w:bidi="en-US"/>
              </w:rPr>
              <w:t>Moves to help teammates with the ball</w:t>
            </w:r>
            <w:r w:rsidR="000918C1">
              <w:rPr>
                <w:rFonts w:ascii="Arial" w:eastAsia="Calibri" w:hAnsi="Arial" w:cs="Arial"/>
                <w:szCs w:val="24"/>
                <w:lang w:bidi="en-US"/>
              </w:rPr>
              <w:t>.</w:t>
            </w:r>
          </w:p>
          <w:p w14:paraId="423A0235" w14:textId="02383A35" w:rsidR="00434D38" w:rsidRPr="000918C1" w:rsidRDefault="00434D38" w:rsidP="000918C1">
            <w:pPr>
              <w:numPr>
                <w:ilvl w:val="0"/>
                <w:numId w:val="2"/>
              </w:numPr>
              <w:spacing w:after="0" w:line="240" w:lineRule="auto"/>
              <w:ind w:left="432"/>
              <w:rPr>
                <w:rFonts w:ascii="Arial" w:eastAsia="Calibri" w:hAnsi="Arial" w:cs="Arial"/>
                <w:szCs w:val="24"/>
                <w:lang w:bidi="en-US"/>
              </w:rPr>
            </w:pPr>
            <w:r w:rsidRPr="000918C1">
              <w:rPr>
                <w:rFonts w:ascii="Arial" w:eastAsia="Calibri" w:hAnsi="Arial" w:cs="Arial"/>
                <w:szCs w:val="24"/>
                <w:lang w:bidi="en-US"/>
              </w:rPr>
              <w:t>Moves to defend space</w:t>
            </w:r>
            <w:r w:rsidR="000918C1">
              <w:rPr>
                <w:rFonts w:ascii="Arial" w:eastAsia="Calibri" w:hAnsi="Arial" w:cs="Arial"/>
                <w:szCs w:val="24"/>
                <w:lang w:bidi="en-US"/>
              </w:rPr>
              <w:t>.</w:t>
            </w:r>
          </w:p>
          <w:p w14:paraId="0FF42304" w14:textId="421DAC8A" w:rsidR="00040C11" w:rsidRPr="000918C1" w:rsidRDefault="00040C11" w:rsidP="000918C1">
            <w:pPr>
              <w:numPr>
                <w:ilvl w:val="0"/>
                <w:numId w:val="2"/>
              </w:numPr>
              <w:spacing w:after="0" w:line="240" w:lineRule="auto"/>
              <w:ind w:left="432"/>
              <w:rPr>
                <w:rFonts w:ascii="Arial" w:eastAsia="Calibri" w:hAnsi="Arial" w:cs="Arial"/>
                <w:szCs w:val="24"/>
                <w:lang w:bidi="en-US"/>
              </w:rPr>
            </w:pPr>
            <w:r w:rsidRPr="000918C1">
              <w:rPr>
                <w:rFonts w:ascii="Arial" w:eastAsia="Calibri" w:hAnsi="Arial" w:cs="Arial"/>
                <w:szCs w:val="24"/>
                <w:lang w:bidi="en-US"/>
              </w:rPr>
              <w:t>Returns to correct base position for the game played</w:t>
            </w:r>
            <w:r w:rsidR="000918C1">
              <w:rPr>
                <w:rFonts w:ascii="Arial" w:eastAsia="Calibri" w:hAnsi="Arial" w:cs="Arial"/>
                <w:szCs w:val="24"/>
                <w:lang w:bidi="en-US"/>
              </w:rPr>
              <w:t>.</w:t>
            </w:r>
          </w:p>
        </w:tc>
        <w:tc>
          <w:tcPr>
            <w:tcW w:w="5048" w:type="dxa"/>
          </w:tcPr>
          <w:p w14:paraId="23F01577" w14:textId="503B8F85" w:rsidR="00434D38" w:rsidRPr="000918C1" w:rsidRDefault="00434D38" w:rsidP="000918C1">
            <w:pPr>
              <w:spacing w:after="0" w:line="240" w:lineRule="auto"/>
              <w:rPr>
                <w:rFonts w:ascii="Arial" w:eastAsia="Calibri" w:hAnsi="Arial" w:cs="Arial"/>
                <w:szCs w:val="24"/>
                <w:lang w:bidi="en-US"/>
              </w:rPr>
            </w:pPr>
            <w:r w:rsidRPr="000918C1">
              <w:rPr>
                <w:rFonts w:ascii="Arial" w:eastAsia="Calibri" w:hAnsi="Arial" w:cs="Arial"/>
                <w:szCs w:val="24"/>
                <w:lang w:bidi="en-US"/>
              </w:rPr>
              <w:t>Rarely selects the appropriate skills required to perform within the context of the game (e.g., shoots, passes or dribbles when appropriate, throws to the correct base)</w:t>
            </w:r>
            <w:r w:rsidR="000918C1">
              <w:rPr>
                <w:rFonts w:ascii="Arial" w:eastAsia="Calibri" w:hAnsi="Arial" w:cs="Arial"/>
                <w:szCs w:val="24"/>
                <w:lang w:bidi="en-US"/>
              </w:rPr>
              <w:t>.</w:t>
            </w:r>
          </w:p>
        </w:tc>
      </w:tr>
    </w:tbl>
    <w:p w14:paraId="211D2329" w14:textId="4EEF8F8F" w:rsidR="00434D38" w:rsidRPr="00395CBF" w:rsidRDefault="00434D38" w:rsidP="000918C1">
      <w:pPr>
        <w:spacing w:after="0" w:line="240" w:lineRule="auto"/>
        <w:rPr>
          <w:rFonts w:ascii="Arial" w:eastAsia="Calibri" w:hAnsi="Arial" w:cs="Arial"/>
          <w:b/>
          <w:sz w:val="24"/>
          <w:szCs w:val="24"/>
          <w:lang w:bidi="en-US"/>
        </w:rPr>
      </w:pPr>
      <w:r w:rsidRPr="00395CBF">
        <w:rPr>
          <w:rFonts w:ascii="Arial" w:eastAsia="Calibri" w:hAnsi="Arial" w:cs="Arial"/>
          <w:b/>
          <w:sz w:val="24"/>
          <w:szCs w:val="24"/>
          <w:lang w:bidi="en-US"/>
        </w:rPr>
        <w:t xml:space="preserve">Benchmark A score = Average of Positioning </w:t>
      </w:r>
      <w:r w:rsidR="000918C1">
        <w:rPr>
          <w:rFonts w:ascii="Arial" w:eastAsia="Calibri" w:hAnsi="Arial" w:cs="Arial"/>
          <w:b/>
          <w:sz w:val="24"/>
          <w:szCs w:val="24"/>
          <w:lang w:bidi="en-US"/>
        </w:rPr>
        <w:t>and</w:t>
      </w:r>
      <w:r w:rsidRPr="00395CBF">
        <w:rPr>
          <w:rFonts w:ascii="Arial" w:eastAsia="Calibri" w:hAnsi="Arial" w:cs="Arial"/>
          <w:b/>
          <w:sz w:val="24"/>
          <w:szCs w:val="24"/>
          <w:lang w:bidi="en-US"/>
        </w:rPr>
        <w:t xml:space="preserve"> Decision-</w:t>
      </w:r>
      <w:r w:rsidR="000918C1">
        <w:rPr>
          <w:rFonts w:ascii="Arial" w:eastAsia="Calibri" w:hAnsi="Arial" w:cs="Arial"/>
          <w:b/>
          <w:sz w:val="24"/>
          <w:szCs w:val="24"/>
          <w:lang w:bidi="en-US"/>
        </w:rPr>
        <w:t>M</w:t>
      </w:r>
      <w:r w:rsidRPr="00395CBF">
        <w:rPr>
          <w:rFonts w:ascii="Arial" w:eastAsia="Calibri" w:hAnsi="Arial" w:cs="Arial"/>
          <w:b/>
          <w:sz w:val="24"/>
          <w:szCs w:val="24"/>
          <w:lang w:bidi="en-US"/>
        </w:rPr>
        <w:t>aking score.</w:t>
      </w:r>
    </w:p>
    <w:p w14:paraId="5CA12259" w14:textId="14D608EE" w:rsidR="00434D38" w:rsidRDefault="00434D38" w:rsidP="000918C1">
      <w:pPr>
        <w:spacing w:after="0" w:line="240" w:lineRule="auto"/>
        <w:rPr>
          <w:rFonts w:ascii="Arial" w:eastAsia="Calibri" w:hAnsi="Arial" w:cs="Arial"/>
          <w:b/>
          <w:sz w:val="24"/>
          <w:szCs w:val="24"/>
          <w:lang w:bidi="en-US"/>
        </w:rPr>
      </w:pPr>
      <w:r w:rsidRPr="00395CBF">
        <w:rPr>
          <w:rFonts w:ascii="Arial" w:eastAsia="Calibri" w:hAnsi="Arial" w:cs="Arial"/>
          <w:b/>
          <w:sz w:val="24"/>
          <w:szCs w:val="24"/>
          <w:lang w:bidi="en-US"/>
        </w:rPr>
        <w:t>See excel sheets for data collection.</w:t>
      </w:r>
    </w:p>
    <w:p w14:paraId="16A8F683" w14:textId="77777777" w:rsidR="00AC03B4" w:rsidRDefault="00AC03B4" w:rsidP="000918C1">
      <w:pPr>
        <w:spacing w:after="0" w:line="240" w:lineRule="auto"/>
        <w:rPr>
          <w:rFonts w:ascii="Arial" w:eastAsia="Calibri" w:hAnsi="Arial" w:cs="Arial"/>
          <w:b/>
          <w:sz w:val="24"/>
          <w:szCs w:val="24"/>
          <w:lang w:bidi="en-US"/>
        </w:rPr>
      </w:pPr>
    </w:p>
    <w:p w14:paraId="6B05B78F" w14:textId="77777777" w:rsidR="00AC03B4" w:rsidRDefault="00AC03B4" w:rsidP="000918C1">
      <w:pPr>
        <w:spacing w:after="0" w:line="240" w:lineRule="auto"/>
        <w:rPr>
          <w:rFonts w:ascii="Arial" w:eastAsia="Calibri" w:hAnsi="Arial" w:cs="Arial"/>
          <w:b/>
          <w:sz w:val="24"/>
          <w:szCs w:val="24"/>
          <w:lang w:bidi="en-US"/>
        </w:rPr>
      </w:pPr>
    </w:p>
    <w:tbl>
      <w:tblPr>
        <w:tblW w:w="4306"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8" w:type="dxa"/>
          <w:left w:w="58" w:type="dxa"/>
          <w:bottom w:w="58" w:type="dxa"/>
          <w:right w:w="58" w:type="dxa"/>
        </w:tblCellMar>
        <w:tblLook w:val="00A0" w:firstRow="1" w:lastRow="0" w:firstColumn="1" w:lastColumn="0" w:noHBand="0" w:noVBand="0"/>
      </w:tblPr>
      <w:tblGrid>
        <w:gridCol w:w="1997"/>
        <w:gridCol w:w="7404"/>
      </w:tblGrid>
      <w:tr w:rsidR="00AC03B4" w:rsidRPr="00395CBF" w14:paraId="122938F6" w14:textId="77777777" w:rsidTr="00AC03B4">
        <w:trPr>
          <w:trHeight w:val="202"/>
          <w:jc w:val="center"/>
        </w:trPr>
        <w:tc>
          <w:tcPr>
            <w:tcW w:w="1062" w:type="pct"/>
            <w:tcBorders>
              <w:top w:val="single" w:sz="4" w:space="0" w:color="000000"/>
              <w:left w:val="single" w:sz="4" w:space="0" w:color="000000"/>
              <w:bottom w:val="single" w:sz="4" w:space="0" w:color="000000"/>
              <w:right w:val="single" w:sz="4" w:space="0" w:color="000000"/>
            </w:tcBorders>
            <w:hideMark/>
          </w:tcPr>
          <w:p w14:paraId="611F8784" w14:textId="7BD68831" w:rsidR="00AC03B4" w:rsidRPr="006D1681" w:rsidRDefault="000918C1" w:rsidP="00AC03B4">
            <w:pPr>
              <w:spacing w:after="0" w:line="240" w:lineRule="auto"/>
              <w:jc w:val="center"/>
              <w:rPr>
                <w:rFonts w:ascii="Arial" w:eastAsia="Calibri" w:hAnsi="Arial" w:cs="Arial"/>
                <w:b/>
                <w:szCs w:val="20"/>
                <w:lang w:bidi="en-US"/>
              </w:rPr>
            </w:pPr>
            <w:r>
              <w:rPr>
                <w:rFonts w:ascii="Arial" w:eastAsia="Calibri" w:hAnsi="Arial" w:cs="Arial"/>
                <w:b/>
                <w:sz w:val="24"/>
                <w:szCs w:val="24"/>
                <w:lang w:bidi="en-US"/>
              </w:rPr>
              <w:br w:type="page"/>
            </w:r>
            <w:r w:rsidR="00AC03B4" w:rsidRPr="006D1681">
              <w:rPr>
                <w:rFonts w:ascii="Arial" w:eastAsia="Calibri" w:hAnsi="Arial" w:cs="Arial"/>
                <w:b/>
                <w:szCs w:val="20"/>
                <w:lang w:bidi="en-US"/>
              </w:rPr>
              <w:t>Level</w:t>
            </w:r>
          </w:p>
        </w:tc>
        <w:tc>
          <w:tcPr>
            <w:tcW w:w="3938" w:type="pct"/>
            <w:tcBorders>
              <w:top w:val="single" w:sz="4" w:space="0" w:color="000000"/>
              <w:left w:val="single" w:sz="4" w:space="0" w:color="000000"/>
              <w:bottom w:val="single" w:sz="4" w:space="0" w:color="000000"/>
              <w:right w:val="single" w:sz="4" w:space="0" w:color="000000"/>
            </w:tcBorders>
            <w:hideMark/>
          </w:tcPr>
          <w:p w14:paraId="119EBF9A" w14:textId="77777777" w:rsidR="00AC03B4" w:rsidRPr="006D1681" w:rsidRDefault="00AC03B4" w:rsidP="00AC03B4">
            <w:pPr>
              <w:spacing w:after="0" w:line="240" w:lineRule="auto"/>
              <w:jc w:val="center"/>
              <w:rPr>
                <w:rFonts w:ascii="Arial" w:eastAsia="Calibri" w:hAnsi="Arial" w:cs="Arial"/>
                <w:b/>
                <w:szCs w:val="20"/>
                <w:lang w:bidi="en-US"/>
              </w:rPr>
            </w:pPr>
            <w:r w:rsidRPr="006D1681">
              <w:rPr>
                <w:rFonts w:ascii="Arial" w:eastAsia="Calibri" w:hAnsi="Arial" w:cs="Arial"/>
                <w:b/>
                <w:szCs w:val="20"/>
                <w:lang w:bidi="en-US"/>
              </w:rPr>
              <w:t>Average Rating</w:t>
            </w:r>
          </w:p>
        </w:tc>
      </w:tr>
      <w:tr w:rsidR="00AC03B4" w:rsidRPr="00395CBF" w14:paraId="60F8370B" w14:textId="77777777" w:rsidTr="00AC03B4">
        <w:trPr>
          <w:trHeight w:val="166"/>
          <w:jc w:val="center"/>
        </w:trPr>
        <w:tc>
          <w:tcPr>
            <w:tcW w:w="1062" w:type="pct"/>
            <w:tcBorders>
              <w:top w:val="single" w:sz="4" w:space="0" w:color="000000"/>
              <w:left w:val="single" w:sz="4" w:space="0" w:color="000000"/>
              <w:bottom w:val="single" w:sz="4" w:space="0" w:color="000000"/>
              <w:right w:val="single" w:sz="4" w:space="0" w:color="000000"/>
            </w:tcBorders>
            <w:hideMark/>
          </w:tcPr>
          <w:p w14:paraId="527AE9D1" w14:textId="77777777" w:rsidR="00AC03B4" w:rsidRPr="006D1681" w:rsidRDefault="00AC03B4" w:rsidP="00AC03B4">
            <w:pPr>
              <w:spacing w:after="0" w:line="240" w:lineRule="auto"/>
              <w:jc w:val="center"/>
              <w:rPr>
                <w:rFonts w:ascii="Arial" w:eastAsia="Calibri" w:hAnsi="Arial" w:cs="Arial"/>
                <w:szCs w:val="20"/>
                <w:lang w:bidi="en-US"/>
              </w:rPr>
            </w:pPr>
            <w:r w:rsidRPr="006D1681">
              <w:rPr>
                <w:rFonts w:ascii="Arial" w:eastAsia="Calibri" w:hAnsi="Arial" w:cs="Arial"/>
                <w:b/>
                <w:szCs w:val="20"/>
                <w:lang w:bidi="en-US"/>
              </w:rPr>
              <w:t>Advanced</w:t>
            </w:r>
          </w:p>
        </w:tc>
        <w:tc>
          <w:tcPr>
            <w:tcW w:w="3938" w:type="pct"/>
            <w:tcBorders>
              <w:top w:val="single" w:sz="4" w:space="0" w:color="000000"/>
              <w:left w:val="single" w:sz="4" w:space="0" w:color="000000"/>
              <w:bottom w:val="single" w:sz="4" w:space="0" w:color="000000"/>
              <w:right w:val="single" w:sz="4" w:space="0" w:color="000000"/>
            </w:tcBorders>
            <w:hideMark/>
          </w:tcPr>
          <w:p w14:paraId="5068D675" w14:textId="77777777" w:rsidR="00AC03B4" w:rsidRPr="006D1681" w:rsidRDefault="00AC03B4" w:rsidP="00AC03B4">
            <w:pPr>
              <w:spacing w:after="0" w:line="240" w:lineRule="auto"/>
              <w:jc w:val="center"/>
              <w:rPr>
                <w:rFonts w:ascii="Arial" w:eastAsia="Calibri" w:hAnsi="Arial" w:cs="Arial"/>
                <w:szCs w:val="20"/>
                <w:lang w:bidi="en-US"/>
              </w:rPr>
            </w:pPr>
            <w:r w:rsidRPr="006D1681">
              <w:rPr>
                <w:rFonts w:ascii="Arial" w:eastAsia="Calibri" w:hAnsi="Arial" w:cs="Arial"/>
                <w:szCs w:val="20"/>
                <w:lang w:bidi="en-US"/>
              </w:rPr>
              <w:t>Average score 3.0 – 2.75</w:t>
            </w:r>
          </w:p>
        </w:tc>
      </w:tr>
      <w:tr w:rsidR="00AC03B4" w:rsidRPr="00395CBF" w14:paraId="44258AC2" w14:textId="77777777" w:rsidTr="00AC03B4">
        <w:trPr>
          <w:jc w:val="center"/>
        </w:trPr>
        <w:tc>
          <w:tcPr>
            <w:tcW w:w="1062" w:type="pct"/>
            <w:tcBorders>
              <w:top w:val="single" w:sz="4" w:space="0" w:color="000000"/>
              <w:left w:val="single" w:sz="4" w:space="0" w:color="000000"/>
              <w:bottom w:val="single" w:sz="4" w:space="0" w:color="000000"/>
              <w:right w:val="single" w:sz="4" w:space="0" w:color="000000"/>
            </w:tcBorders>
            <w:hideMark/>
          </w:tcPr>
          <w:p w14:paraId="2D649A75" w14:textId="77777777" w:rsidR="00AC03B4" w:rsidRPr="006D1681" w:rsidRDefault="00AC03B4" w:rsidP="00AC03B4">
            <w:pPr>
              <w:spacing w:after="0" w:line="240" w:lineRule="auto"/>
              <w:jc w:val="center"/>
              <w:rPr>
                <w:rFonts w:ascii="Arial" w:eastAsia="Calibri" w:hAnsi="Arial" w:cs="Arial"/>
                <w:szCs w:val="20"/>
                <w:lang w:bidi="en-US"/>
              </w:rPr>
            </w:pPr>
            <w:r w:rsidRPr="006D1681">
              <w:rPr>
                <w:rFonts w:ascii="Arial" w:eastAsia="Calibri" w:hAnsi="Arial" w:cs="Arial"/>
                <w:b/>
                <w:szCs w:val="20"/>
                <w:lang w:bidi="en-US"/>
              </w:rPr>
              <w:t>Proficient</w:t>
            </w:r>
          </w:p>
        </w:tc>
        <w:tc>
          <w:tcPr>
            <w:tcW w:w="3938" w:type="pct"/>
            <w:tcBorders>
              <w:top w:val="single" w:sz="4" w:space="0" w:color="000000"/>
              <w:left w:val="single" w:sz="4" w:space="0" w:color="000000"/>
              <w:bottom w:val="single" w:sz="4" w:space="0" w:color="000000"/>
              <w:right w:val="single" w:sz="4" w:space="0" w:color="000000"/>
            </w:tcBorders>
            <w:hideMark/>
          </w:tcPr>
          <w:p w14:paraId="07863ED8" w14:textId="77777777" w:rsidR="00AC03B4" w:rsidRPr="006D1681" w:rsidRDefault="00AC03B4" w:rsidP="00AC03B4">
            <w:pPr>
              <w:spacing w:after="0" w:line="240" w:lineRule="auto"/>
              <w:jc w:val="center"/>
              <w:rPr>
                <w:rFonts w:ascii="Arial" w:eastAsia="Calibri" w:hAnsi="Arial" w:cs="Arial"/>
                <w:szCs w:val="20"/>
                <w:lang w:bidi="en-US"/>
              </w:rPr>
            </w:pPr>
            <w:r w:rsidRPr="006D1681">
              <w:rPr>
                <w:rFonts w:ascii="Arial" w:eastAsia="Calibri" w:hAnsi="Arial" w:cs="Arial"/>
                <w:szCs w:val="20"/>
                <w:lang w:bidi="en-US"/>
              </w:rPr>
              <w:t>Average score 2.74 – 1.75</w:t>
            </w:r>
          </w:p>
        </w:tc>
      </w:tr>
      <w:tr w:rsidR="00AC03B4" w:rsidRPr="00395CBF" w14:paraId="599D1FB7" w14:textId="77777777" w:rsidTr="00AC03B4">
        <w:trPr>
          <w:trHeight w:val="31"/>
          <w:jc w:val="center"/>
        </w:trPr>
        <w:tc>
          <w:tcPr>
            <w:tcW w:w="1062" w:type="pct"/>
            <w:tcBorders>
              <w:top w:val="single" w:sz="4" w:space="0" w:color="000000"/>
              <w:left w:val="single" w:sz="4" w:space="0" w:color="000000"/>
              <w:bottom w:val="single" w:sz="4" w:space="0" w:color="000000"/>
              <w:right w:val="single" w:sz="4" w:space="0" w:color="000000"/>
            </w:tcBorders>
            <w:hideMark/>
          </w:tcPr>
          <w:p w14:paraId="6F490758" w14:textId="77777777" w:rsidR="00AC03B4" w:rsidRPr="006D1681" w:rsidRDefault="00AC03B4" w:rsidP="00AC03B4">
            <w:pPr>
              <w:spacing w:after="0" w:line="240" w:lineRule="auto"/>
              <w:jc w:val="center"/>
              <w:rPr>
                <w:rFonts w:ascii="Arial" w:eastAsia="Calibri" w:hAnsi="Arial" w:cs="Arial"/>
                <w:szCs w:val="20"/>
                <w:lang w:bidi="en-US"/>
              </w:rPr>
            </w:pPr>
            <w:r w:rsidRPr="006D1681">
              <w:rPr>
                <w:rFonts w:ascii="Arial" w:eastAsia="Calibri" w:hAnsi="Arial" w:cs="Arial"/>
                <w:b/>
                <w:szCs w:val="20"/>
                <w:lang w:bidi="en-US"/>
              </w:rPr>
              <w:t>Limited</w:t>
            </w:r>
          </w:p>
        </w:tc>
        <w:tc>
          <w:tcPr>
            <w:tcW w:w="3938" w:type="pct"/>
            <w:tcBorders>
              <w:top w:val="single" w:sz="4" w:space="0" w:color="000000"/>
              <w:left w:val="single" w:sz="4" w:space="0" w:color="000000"/>
              <w:bottom w:val="single" w:sz="4" w:space="0" w:color="000000"/>
              <w:right w:val="single" w:sz="4" w:space="0" w:color="000000"/>
            </w:tcBorders>
            <w:hideMark/>
          </w:tcPr>
          <w:p w14:paraId="5FABB720" w14:textId="77777777" w:rsidR="00AC03B4" w:rsidRPr="006D1681" w:rsidRDefault="00AC03B4" w:rsidP="00AC03B4">
            <w:pPr>
              <w:spacing w:after="0" w:line="240" w:lineRule="auto"/>
              <w:jc w:val="center"/>
              <w:rPr>
                <w:rFonts w:ascii="Arial" w:eastAsia="Calibri" w:hAnsi="Arial" w:cs="Arial"/>
                <w:szCs w:val="20"/>
                <w:lang w:bidi="en-US"/>
              </w:rPr>
            </w:pPr>
            <w:r w:rsidRPr="006D1681">
              <w:rPr>
                <w:rFonts w:ascii="Arial" w:eastAsia="Calibri" w:hAnsi="Arial" w:cs="Arial"/>
                <w:szCs w:val="20"/>
                <w:lang w:bidi="en-US"/>
              </w:rPr>
              <w:t>Average score 1.74 - 0</w:t>
            </w:r>
          </w:p>
        </w:tc>
      </w:tr>
    </w:tbl>
    <w:p w14:paraId="6E56DC13" w14:textId="77777777" w:rsidR="005F05A0" w:rsidRDefault="005F05A0" w:rsidP="000918C1">
      <w:pPr>
        <w:spacing w:after="0" w:line="240" w:lineRule="auto"/>
        <w:rPr>
          <w:rFonts w:ascii="Arial" w:eastAsia="Calibri" w:hAnsi="Arial" w:cs="Arial"/>
          <w:b/>
          <w:sz w:val="24"/>
          <w:szCs w:val="24"/>
          <w:lang w:bidi="en-US"/>
        </w:rPr>
        <w:sectPr w:rsidR="005F05A0" w:rsidSect="005F05A0">
          <w:headerReference w:type="default" r:id="rId20"/>
          <w:footerReference w:type="default" r:id="rId21"/>
          <w:pgSz w:w="12240" w:h="15840"/>
          <w:pgMar w:top="1728" w:right="720" w:bottom="720" w:left="720" w:header="720" w:footer="720" w:gutter="0"/>
          <w:cols w:space="720"/>
          <w:docGrid w:linePitch="360"/>
        </w:sectPr>
      </w:pPr>
    </w:p>
    <w:tbl>
      <w:tblPr>
        <w:tblStyle w:val="TableGrid1"/>
        <w:tblW w:w="11070" w:type="dxa"/>
        <w:tblInd w:w="-150" w:type="dxa"/>
        <w:tblLook w:val="04A0" w:firstRow="1" w:lastRow="0" w:firstColumn="1" w:lastColumn="0" w:noHBand="0" w:noVBand="1"/>
      </w:tblPr>
      <w:tblGrid>
        <w:gridCol w:w="2075"/>
        <w:gridCol w:w="8995"/>
      </w:tblGrid>
      <w:tr w:rsidR="00434D38" w:rsidRPr="00395CBF" w14:paraId="65154E80" w14:textId="77777777" w:rsidTr="00997072">
        <w:tc>
          <w:tcPr>
            <w:tcW w:w="11070" w:type="dxa"/>
            <w:gridSpan w:val="2"/>
            <w:tcBorders>
              <w:top w:val="threeDEngrave" w:sz="24" w:space="0" w:color="auto"/>
              <w:left w:val="threeDEngrave" w:sz="24" w:space="0" w:color="auto"/>
              <w:bottom w:val="threeDEngrave" w:sz="24" w:space="0" w:color="auto"/>
              <w:right w:val="threeDEngrave" w:sz="24" w:space="0" w:color="auto"/>
            </w:tcBorders>
          </w:tcPr>
          <w:p w14:paraId="2CAF8886" w14:textId="77777777" w:rsidR="00434D38" w:rsidRPr="00395CBF" w:rsidRDefault="00434D38" w:rsidP="000918C1">
            <w:pPr>
              <w:spacing w:after="120" w:line="240" w:lineRule="auto"/>
              <w:jc w:val="center"/>
              <w:rPr>
                <w:rFonts w:ascii="Arial" w:eastAsia="Calibri" w:hAnsi="Arial" w:cs="Arial"/>
                <w:b/>
                <w:sz w:val="24"/>
                <w:szCs w:val="24"/>
                <w:lang w:bidi="en-US"/>
              </w:rPr>
            </w:pPr>
            <w:r w:rsidRPr="00395CBF">
              <w:rPr>
                <w:rFonts w:ascii="Arial" w:eastAsia="Calibri" w:hAnsi="Arial" w:cs="Arial"/>
                <w:b/>
                <w:sz w:val="28"/>
                <w:szCs w:val="28"/>
                <w:lang w:bidi="en-US"/>
              </w:rPr>
              <w:lastRenderedPageBreak/>
              <w:t>Ohio Physical Education Assessments</w:t>
            </w:r>
          </w:p>
        </w:tc>
      </w:tr>
      <w:tr w:rsidR="00434D38" w:rsidRPr="00395CBF" w14:paraId="02756FCE" w14:textId="77777777" w:rsidTr="00997072">
        <w:tc>
          <w:tcPr>
            <w:tcW w:w="2075" w:type="dxa"/>
            <w:tcBorders>
              <w:top w:val="threeDEngrave" w:sz="24" w:space="0" w:color="auto"/>
              <w:left w:val="threeDEngrave" w:sz="24" w:space="0" w:color="auto"/>
              <w:bottom w:val="threeDEngrave" w:sz="24" w:space="0" w:color="auto"/>
              <w:right w:val="threeDEngrave" w:sz="24" w:space="0" w:color="auto"/>
            </w:tcBorders>
          </w:tcPr>
          <w:p w14:paraId="7D716BD3" w14:textId="77777777" w:rsidR="00434D38" w:rsidRPr="00395CBF" w:rsidRDefault="00434D38" w:rsidP="000918C1">
            <w:pPr>
              <w:spacing w:after="0" w:line="240" w:lineRule="auto"/>
              <w:jc w:val="center"/>
              <w:rPr>
                <w:rFonts w:ascii="Arial" w:eastAsia="Calibri" w:hAnsi="Arial" w:cs="Arial"/>
                <w:b/>
                <w:sz w:val="28"/>
                <w:szCs w:val="28"/>
                <w:lang w:bidi="en-US"/>
              </w:rPr>
            </w:pPr>
            <w:r w:rsidRPr="00395CBF">
              <w:rPr>
                <w:rFonts w:ascii="Arial" w:eastAsia="Calibri" w:hAnsi="Arial" w:cs="Arial"/>
                <w:b/>
                <w:sz w:val="28"/>
                <w:szCs w:val="28"/>
                <w:lang w:bidi="en-US"/>
              </w:rPr>
              <w:t xml:space="preserve">Standard </w:t>
            </w:r>
          </w:p>
          <w:p w14:paraId="03426A01" w14:textId="77777777" w:rsidR="00434D38" w:rsidRPr="00395CBF" w:rsidRDefault="00434D38" w:rsidP="000918C1">
            <w:pPr>
              <w:spacing w:after="0" w:line="240" w:lineRule="auto"/>
              <w:jc w:val="center"/>
              <w:rPr>
                <w:rFonts w:ascii="Arial" w:eastAsia="Calibri" w:hAnsi="Arial" w:cs="Arial"/>
                <w:b/>
                <w:sz w:val="28"/>
                <w:szCs w:val="28"/>
                <w:lang w:bidi="en-US"/>
              </w:rPr>
            </w:pPr>
            <w:r w:rsidRPr="00395CBF">
              <w:rPr>
                <w:rFonts w:ascii="Arial" w:eastAsia="Calibri" w:hAnsi="Arial" w:cs="Arial"/>
                <w:b/>
                <w:sz w:val="28"/>
                <w:szCs w:val="28"/>
                <w:lang w:bidi="en-US"/>
              </w:rPr>
              <w:t>2</w:t>
            </w:r>
          </w:p>
        </w:tc>
        <w:tc>
          <w:tcPr>
            <w:tcW w:w="8995" w:type="dxa"/>
            <w:tcBorders>
              <w:top w:val="threeDEngrave" w:sz="24" w:space="0" w:color="auto"/>
              <w:left w:val="threeDEngrave" w:sz="24" w:space="0" w:color="auto"/>
              <w:bottom w:val="threeDEngrave" w:sz="24" w:space="0" w:color="auto"/>
              <w:right w:val="threeDEngrave" w:sz="24" w:space="0" w:color="auto"/>
            </w:tcBorders>
          </w:tcPr>
          <w:p w14:paraId="25E94E81" w14:textId="77777777" w:rsidR="00434D38" w:rsidRPr="00395CBF" w:rsidRDefault="00434D38" w:rsidP="000918C1">
            <w:pPr>
              <w:spacing w:after="0" w:line="240" w:lineRule="auto"/>
              <w:rPr>
                <w:rFonts w:ascii="Arial" w:eastAsia="Calibri" w:hAnsi="Arial" w:cs="Arial"/>
                <w:sz w:val="24"/>
                <w:szCs w:val="24"/>
                <w:lang w:bidi="en-US"/>
              </w:rPr>
            </w:pPr>
            <w:r w:rsidRPr="00395CBF">
              <w:rPr>
                <w:rFonts w:ascii="Arial" w:eastAsia="Calibri" w:hAnsi="Arial" w:cs="Arial"/>
                <w:sz w:val="24"/>
                <w:szCs w:val="24"/>
                <w:lang w:bidi="en-US"/>
              </w:rPr>
              <w:t>Applies knowledge of concepts, principles, strategies and tactics related to movement and performance.</w:t>
            </w:r>
          </w:p>
        </w:tc>
      </w:tr>
      <w:tr w:rsidR="00434D38" w:rsidRPr="00395CBF" w14:paraId="79D6003F" w14:textId="77777777" w:rsidTr="00997072">
        <w:tc>
          <w:tcPr>
            <w:tcW w:w="2075" w:type="dxa"/>
            <w:tcBorders>
              <w:top w:val="threeDEngrave" w:sz="24" w:space="0" w:color="auto"/>
              <w:left w:val="threeDEngrave" w:sz="24" w:space="0" w:color="auto"/>
              <w:bottom w:val="threeDEngrave" w:sz="24" w:space="0" w:color="auto"/>
              <w:right w:val="threeDEngrave" w:sz="24" w:space="0" w:color="auto"/>
            </w:tcBorders>
          </w:tcPr>
          <w:p w14:paraId="6E4EDA25" w14:textId="77777777" w:rsidR="00434D38" w:rsidRPr="00395CBF" w:rsidRDefault="00434D38" w:rsidP="000918C1">
            <w:pPr>
              <w:spacing w:after="0" w:line="240" w:lineRule="auto"/>
              <w:jc w:val="center"/>
              <w:rPr>
                <w:rFonts w:ascii="Arial" w:eastAsia="Calibri" w:hAnsi="Arial" w:cs="Arial"/>
                <w:b/>
                <w:sz w:val="28"/>
                <w:szCs w:val="28"/>
                <w:lang w:bidi="en-US"/>
              </w:rPr>
            </w:pPr>
            <w:r w:rsidRPr="00395CBF">
              <w:rPr>
                <w:rFonts w:ascii="Arial" w:eastAsia="Calibri" w:hAnsi="Arial" w:cs="Arial"/>
                <w:b/>
                <w:sz w:val="28"/>
                <w:szCs w:val="28"/>
                <w:lang w:bidi="en-US"/>
              </w:rPr>
              <w:t>Benchmark</w:t>
            </w:r>
          </w:p>
          <w:p w14:paraId="6213B301" w14:textId="77777777" w:rsidR="00434D38" w:rsidRPr="00395CBF" w:rsidRDefault="00434D38" w:rsidP="000918C1">
            <w:pPr>
              <w:spacing w:after="0" w:line="240" w:lineRule="auto"/>
              <w:jc w:val="center"/>
              <w:rPr>
                <w:rFonts w:ascii="Arial" w:eastAsia="Calibri" w:hAnsi="Arial" w:cs="Arial"/>
                <w:b/>
                <w:sz w:val="28"/>
                <w:szCs w:val="28"/>
                <w:lang w:bidi="en-US"/>
              </w:rPr>
            </w:pPr>
            <w:r w:rsidRPr="00395CBF">
              <w:rPr>
                <w:rFonts w:ascii="Arial" w:eastAsia="Calibri" w:hAnsi="Arial" w:cs="Arial"/>
                <w:b/>
                <w:sz w:val="28"/>
                <w:szCs w:val="28"/>
                <w:lang w:bidi="en-US"/>
              </w:rPr>
              <w:t>B</w:t>
            </w:r>
          </w:p>
        </w:tc>
        <w:tc>
          <w:tcPr>
            <w:tcW w:w="8995" w:type="dxa"/>
            <w:tcBorders>
              <w:top w:val="threeDEngrave" w:sz="24" w:space="0" w:color="auto"/>
              <w:left w:val="threeDEngrave" w:sz="24" w:space="0" w:color="auto"/>
              <w:bottom w:val="threeDEngrave" w:sz="24" w:space="0" w:color="auto"/>
              <w:right w:val="threeDEngrave" w:sz="24" w:space="0" w:color="auto"/>
            </w:tcBorders>
          </w:tcPr>
          <w:p w14:paraId="28C71DFB" w14:textId="40951B85" w:rsidR="00434D38" w:rsidRPr="00395CBF" w:rsidRDefault="00434D38" w:rsidP="000918C1">
            <w:pPr>
              <w:spacing w:after="0" w:line="240" w:lineRule="auto"/>
              <w:rPr>
                <w:rFonts w:ascii="Arial" w:eastAsia="Calibri" w:hAnsi="Arial" w:cs="Arial"/>
                <w:sz w:val="24"/>
                <w:szCs w:val="24"/>
                <w:lang w:bidi="en-US"/>
              </w:rPr>
            </w:pPr>
            <w:r w:rsidRPr="00395CBF">
              <w:rPr>
                <w:rFonts w:ascii="Arial" w:eastAsia="Calibri" w:hAnsi="Arial" w:cs="Arial"/>
                <w:sz w:val="24"/>
                <w:szCs w:val="24"/>
                <w:lang w:bidi="en-US"/>
              </w:rPr>
              <w:t>Demonstrate</w:t>
            </w:r>
            <w:r w:rsidR="000918C1">
              <w:rPr>
                <w:rFonts w:ascii="Arial" w:eastAsia="Calibri" w:hAnsi="Arial" w:cs="Arial"/>
                <w:sz w:val="24"/>
                <w:szCs w:val="24"/>
                <w:lang w:bidi="en-US"/>
              </w:rPr>
              <w:t>s</w:t>
            </w:r>
            <w:r w:rsidRPr="00395CBF">
              <w:rPr>
                <w:rFonts w:ascii="Arial" w:eastAsia="Calibri" w:hAnsi="Arial" w:cs="Arial"/>
                <w:sz w:val="24"/>
                <w:szCs w:val="24"/>
                <w:lang w:bidi="en-US"/>
              </w:rPr>
              <w:t xml:space="preserve"> knowledge of critical elements for more complex motor skills.</w:t>
            </w:r>
          </w:p>
        </w:tc>
      </w:tr>
      <w:tr w:rsidR="00434D38" w:rsidRPr="00395CBF" w14:paraId="6A2C3D54" w14:textId="77777777" w:rsidTr="00997072">
        <w:tc>
          <w:tcPr>
            <w:tcW w:w="11070" w:type="dxa"/>
            <w:gridSpan w:val="2"/>
            <w:tcBorders>
              <w:top w:val="threeDEngrave" w:sz="24" w:space="0" w:color="auto"/>
              <w:left w:val="threeDEngrave" w:sz="24" w:space="0" w:color="auto"/>
              <w:bottom w:val="threeDEngrave" w:sz="24" w:space="0" w:color="auto"/>
              <w:right w:val="threeDEngrave" w:sz="24" w:space="0" w:color="auto"/>
            </w:tcBorders>
          </w:tcPr>
          <w:p w14:paraId="21D45777" w14:textId="77777777" w:rsidR="00434D38" w:rsidRPr="00395CBF" w:rsidRDefault="00434D38" w:rsidP="000918C1">
            <w:pPr>
              <w:spacing w:after="0" w:line="240" w:lineRule="auto"/>
              <w:jc w:val="center"/>
              <w:rPr>
                <w:rFonts w:ascii="Arial" w:eastAsia="Calibri" w:hAnsi="Arial" w:cs="Arial"/>
                <w:b/>
                <w:sz w:val="24"/>
                <w:szCs w:val="24"/>
                <w:lang w:bidi="en-US"/>
              </w:rPr>
            </w:pPr>
            <w:r w:rsidRPr="00395CBF">
              <w:rPr>
                <w:rFonts w:ascii="Arial" w:eastAsia="Calibri" w:hAnsi="Arial" w:cs="Arial"/>
                <w:b/>
                <w:sz w:val="28"/>
                <w:szCs w:val="28"/>
                <w:lang w:bidi="en-US"/>
              </w:rPr>
              <w:t>Grade Band: 3-5</w:t>
            </w:r>
          </w:p>
        </w:tc>
      </w:tr>
    </w:tbl>
    <w:p w14:paraId="47F5AD98" w14:textId="77777777" w:rsidR="00434D38" w:rsidRPr="00395CBF" w:rsidRDefault="00434D38" w:rsidP="000918C1">
      <w:pPr>
        <w:spacing w:after="0" w:line="240" w:lineRule="auto"/>
        <w:ind w:left="1800" w:hanging="1800"/>
        <w:rPr>
          <w:rFonts w:ascii="Arial" w:eastAsia="Calibri" w:hAnsi="Arial" w:cs="Arial"/>
          <w:sz w:val="24"/>
          <w:szCs w:val="24"/>
          <w:lang w:bidi="en-US"/>
        </w:rPr>
      </w:pPr>
    </w:p>
    <w:p w14:paraId="37117B7B" w14:textId="1E2ABEA6" w:rsidR="00434D38" w:rsidRPr="000918C1" w:rsidRDefault="00434D38" w:rsidP="000918C1">
      <w:pPr>
        <w:spacing w:after="0" w:line="240" w:lineRule="auto"/>
        <w:ind w:left="720" w:hanging="720"/>
        <w:rPr>
          <w:rFonts w:ascii="Arial" w:eastAsia="Calibri" w:hAnsi="Arial" w:cs="Arial"/>
          <w:szCs w:val="24"/>
          <w:lang w:bidi="en-US"/>
        </w:rPr>
      </w:pPr>
      <w:r w:rsidRPr="000918C1">
        <w:rPr>
          <w:rFonts w:ascii="Arial" w:eastAsia="Calibri" w:hAnsi="Arial" w:cs="Arial"/>
          <w:b/>
          <w:szCs w:val="24"/>
          <w:lang w:bidi="en-US"/>
        </w:rPr>
        <w:t>Task:</w:t>
      </w:r>
      <w:r w:rsidRPr="000918C1">
        <w:rPr>
          <w:rFonts w:ascii="Arial" w:eastAsia="Calibri" w:hAnsi="Arial" w:cs="Arial"/>
          <w:b/>
          <w:szCs w:val="24"/>
          <w:lang w:bidi="en-US"/>
        </w:rPr>
        <w:tab/>
      </w:r>
      <w:r w:rsidRPr="000918C1">
        <w:rPr>
          <w:rFonts w:ascii="Arial" w:eastAsia="Calibri" w:hAnsi="Arial" w:cs="Arial"/>
          <w:szCs w:val="24"/>
          <w:lang w:bidi="en-US"/>
        </w:rPr>
        <w:t>The teacher would provide a demonstration of a skill (but not demonstrating advanced technique)</w:t>
      </w:r>
      <w:r w:rsidR="000918C1">
        <w:rPr>
          <w:rFonts w:ascii="Arial" w:eastAsia="Calibri" w:hAnsi="Arial" w:cs="Arial"/>
          <w:szCs w:val="24"/>
          <w:lang w:bidi="en-US"/>
        </w:rPr>
        <w:t>,</w:t>
      </w:r>
      <w:r w:rsidRPr="000918C1">
        <w:rPr>
          <w:rFonts w:ascii="Arial" w:eastAsia="Calibri" w:hAnsi="Arial" w:cs="Arial"/>
          <w:szCs w:val="24"/>
          <w:lang w:bidi="en-US"/>
        </w:rPr>
        <w:t xml:space="preserve"> so that all students are observing and analyzing the same performance. Students will then analyze the following:</w:t>
      </w:r>
    </w:p>
    <w:p w14:paraId="34BB00AA" w14:textId="77777777" w:rsidR="00434D38" w:rsidRPr="000918C1" w:rsidRDefault="00434D38" w:rsidP="000918C1">
      <w:pPr>
        <w:numPr>
          <w:ilvl w:val="0"/>
          <w:numId w:val="4"/>
        </w:numPr>
        <w:tabs>
          <w:tab w:val="clear" w:pos="720"/>
        </w:tabs>
        <w:spacing w:after="0" w:line="240" w:lineRule="auto"/>
        <w:ind w:left="1620" w:hanging="450"/>
        <w:rPr>
          <w:rFonts w:ascii="Arial" w:eastAsia="Calibri" w:hAnsi="Arial" w:cs="Arial"/>
          <w:szCs w:val="24"/>
          <w:lang w:bidi="en-US"/>
        </w:rPr>
      </w:pPr>
      <w:r w:rsidRPr="000918C1">
        <w:rPr>
          <w:rFonts w:ascii="Arial" w:eastAsia="Calibri" w:hAnsi="Arial" w:cs="Arial"/>
          <w:szCs w:val="24"/>
          <w:lang w:bidi="en-US"/>
        </w:rPr>
        <w:t>A list of the performer’s performance strengths. What does the performer do well?</w:t>
      </w:r>
    </w:p>
    <w:p w14:paraId="05155194" w14:textId="77777777" w:rsidR="00434D38" w:rsidRPr="000918C1" w:rsidRDefault="00434D38" w:rsidP="000918C1">
      <w:pPr>
        <w:numPr>
          <w:ilvl w:val="0"/>
          <w:numId w:val="4"/>
        </w:numPr>
        <w:tabs>
          <w:tab w:val="clear" w:pos="720"/>
        </w:tabs>
        <w:spacing w:after="0" w:line="240" w:lineRule="auto"/>
        <w:ind w:left="1620" w:hanging="450"/>
        <w:rPr>
          <w:rFonts w:ascii="Arial" w:eastAsia="Calibri" w:hAnsi="Arial" w:cs="Arial"/>
          <w:szCs w:val="24"/>
          <w:lang w:bidi="en-US"/>
        </w:rPr>
      </w:pPr>
      <w:r w:rsidRPr="000918C1">
        <w:rPr>
          <w:rFonts w:ascii="Arial" w:eastAsia="Calibri" w:hAnsi="Arial" w:cs="Arial"/>
          <w:szCs w:val="24"/>
          <w:lang w:bidi="en-US"/>
        </w:rPr>
        <w:t>A list of the performer’s performance weaknesses. What can the performer practice to improve (e.g., the main skills needing improvement)?</w:t>
      </w:r>
    </w:p>
    <w:p w14:paraId="4D04F9F4" w14:textId="0FFBEB58" w:rsidR="00434D38" w:rsidRPr="000918C1" w:rsidRDefault="00434D38" w:rsidP="000918C1">
      <w:pPr>
        <w:numPr>
          <w:ilvl w:val="0"/>
          <w:numId w:val="4"/>
        </w:numPr>
        <w:tabs>
          <w:tab w:val="clear" w:pos="720"/>
        </w:tabs>
        <w:spacing w:after="120" w:line="240" w:lineRule="auto"/>
        <w:ind w:left="1620" w:hanging="450"/>
        <w:rPr>
          <w:rFonts w:ascii="Arial" w:eastAsia="Calibri" w:hAnsi="Arial" w:cs="Arial"/>
          <w:szCs w:val="24"/>
          <w:lang w:bidi="en-US"/>
        </w:rPr>
      </w:pPr>
      <w:r w:rsidRPr="000918C1">
        <w:rPr>
          <w:rFonts w:ascii="Arial" w:eastAsia="Calibri" w:hAnsi="Arial" w:cs="Arial"/>
          <w:szCs w:val="24"/>
          <w:lang w:bidi="en-US"/>
        </w:rPr>
        <w:t>A plan to improve per</w:t>
      </w:r>
      <w:r w:rsidR="000918C1">
        <w:rPr>
          <w:rFonts w:ascii="Arial" w:eastAsia="Calibri" w:hAnsi="Arial" w:cs="Arial"/>
          <w:szCs w:val="24"/>
          <w:lang w:bidi="en-US"/>
        </w:rPr>
        <w:t>formance including drills, cues</w:t>
      </w:r>
      <w:r w:rsidRPr="000918C1">
        <w:rPr>
          <w:rFonts w:ascii="Arial" w:eastAsia="Calibri" w:hAnsi="Arial" w:cs="Arial"/>
          <w:szCs w:val="24"/>
          <w:lang w:bidi="en-US"/>
        </w:rPr>
        <w:t xml:space="preserve"> or activities to help the performer achieve advanced-level performance of the skill.</w:t>
      </w:r>
    </w:p>
    <w:p w14:paraId="400966A5" w14:textId="3DAA90D4" w:rsidR="00434D38" w:rsidRDefault="00434D38" w:rsidP="000918C1">
      <w:pPr>
        <w:spacing w:after="0" w:line="240" w:lineRule="auto"/>
        <w:ind w:left="810"/>
        <w:rPr>
          <w:rFonts w:ascii="Arial" w:eastAsia="Calibri" w:hAnsi="Arial" w:cs="Arial"/>
          <w:szCs w:val="24"/>
          <w:lang w:bidi="en-US"/>
        </w:rPr>
      </w:pPr>
      <w:r w:rsidRPr="000918C1">
        <w:rPr>
          <w:rFonts w:ascii="Arial" w:eastAsia="Calibri" w:hAnsi="Arial" w:cs="Arial"/>
          <w:szCs w:val="24"/>
          <w:lang w:bidi="en-US"/>
        </w:rPr>
        <w:t>A task sheet</w:t>
      </w:r>
      <w:r w:rsidR="000918C1">
        <w:rPr>
          <w:rFonts w:ascii="Arial" w:eastAsia="Calibri" w:hAnsi="Arial" w:cs="Arial"/>
          <w:szCs w:val="24"/>
          <w:lang w:bidi="en-US"/>
        </w:rPr>
        <w:t>,</w:t>
      </w:r>
      <w:r w:rsidRPr="000918C1">
        <w:rPr>
          <w:rFonts w:ascii="Arial" w:eastAsia="Calibri" w:hAnsi="Arial" w:cs="Arial"/>
          <w:szCs w:val="24"/>
          <w:lang w:bidi="en-US"/>
        </w:rPr>
        <w:t xml:space="preserve"> like that on the next page</w:t>
      </w:r>
      <w:r w:rsidR="000918C1">
        <w:rPr>
          <w:rFonts w:ascii="Arial" w:eastAsia="Calibri" w:hAnsi="Arial" w:cs="Arial"/>
          <w:szCs w:val="24"/>
          <w:lang w:bidi="en-US"/>
        </w:rPr>
        <w:t>,</w:t>
      </w:r>
      <w:r w:rsidRPr="000918C1">
        <w:rPr>
          <w:rFonts w:ascii="Arial" w:eastAsia="Calibri" w:hAnsi="Arial" w:cs="Arial"/>
          <w:szCs w:val="24"/>
          <w:lang w:bidi="en-US"/>
        </w:rPr>
        <w:t xml:space="preserve"> can be developed for students to use. To accommodate students with writing diffi</w:t>
      </w:r>
      <w:r w:rsidR="000918C1">
        <w:rPr>
          <w:rFonts w:ascii="Arial" w:eastAsia="Calibri" w:hAnsi="Arial" w:cs="Arial"/>
          <w:szCs w:val="24"/>
          <w:lang w:bidi="en-US"/>
        </w:rPr>
        <w:t>culties, reports could be audio</w:t>
      </w:r>
      <w:r w:rsidRPr="000918C1">
        <w:rPr>
          <w:rFonts w:ascii="Arial" w:eastAsia="Calibri" w:hAnsi="Arial" w:cs="Arial"/>
          <w:szCs w:val="24"/>
          <w:lang w:bidi="en-US"/>
        </w:rPr>
        <w:t>taped or submitted verbally by interview with the teacher.</w:t>
      </w:r>
    </w:p>
    <w:p w14:paraId="5382F825" w14:textId="77777777" w:rsidR="000918C1" w:rsidRPr="000918C1" w:rsidRDefault="000918C1" w:rsidP="000918C1">
      <w:pPr>
        <w:spacing w:after="0" w:line="240" w:lineRule="auto"/>
        <w:ind w:left="810"/>
        <w:rPr>
          <w:rFonts w:ascii="Arial" w:eastAsia="Calibri" w:hAnsi="Arial" w:cs="Arial"/>
          <w:szCs w:val="24"/>
          <w:lang w:bidi="en-US"/>
        </w:rPr>
      </w:pPr>
    </w:p>
    <w:tbl>
      <w:tblPr>
        <w:tblW w:w="10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1656"/>
        <w:gridCol w:w="9229"/>
      </w:tblGrid>
      <w:tr w:rsidR="00434D38" w:rsidRPr="00395CBF" w14:paraId="3C550309" w14:textId="77777777" w:rsidTr="000918C1">
        <w:tc>
          <w:tcPr>
            <w:tcW w:w="1656" w:type="dxa"/>
          </w:tcPr>
          <w:p w14:paraId="43B3A72D" w14:textId="77777777" w:rsidR="00434D38" w:rsidRPr="00395CBF" w:rsidRDefault="00434D38" w:rsidP="000918C1">
            <w:pPr>
              <w:spacing w:after="0" w:line="240" w:lineRule="auto"/>
              <w:jc w:val="center"/>
              <w:rPr>
                <w:rFonts w:ascii="Arial" w:eastAsia="Calibri" w:hAnsi="Arial" w:cs="Arial"/>
                <w:b/>
                <w:sz w:val="24"/>
                <w:szCs w:val="24"/>
                <w:lang w:bidi="en-US"/>
              </w:rPr>
            </w:pPr>
            <w:r w:rsidRPr="00395CBF">
              <w:rPr>
                <w:rFonts w:ascii="Arial" w:eastAsia="Calibri" w:hAnsi="Arial" w:cs="Arial"/>
                <w:b/>
                <w:sz w:val="24"/>
                <w:szCs w:val="24"/>
                <w:lang w:bidi="en-US"/>
              </w:rPr>
              <w:t>Level</w:t>
            </w:r>
          </w:p>
        </w:tc>
        <w:tc>
          <w:tcPr>
            <w:tcW w:w="9229" w:type="dxa"/>
          </w:tcPr>
          <w:p w14:paraId="5E213E04" w14:textId="77777777" w:rsidR="00434D38" w:rsidRPr="00395CBF" w:rsidRDefault="00434D38" w:rsidP="000918C1">
            <w:pPr>
              <w:spacing w:after="0" w:line="240" w:lineRule="auto"/>
              <w:jc w:val="center"/>
              <w:rPr>
                <w:rFonts w:ascii="Arial" w:eastAsia="Calibri" w:hAnsi="Arial" w:cs="Arial"/>
                <w:b/>
                <w:sz w:val="24"/>
                <w:szCs w:val="24"/>
                <w:lang w:bidi="en-US"/>
              </w:rPr>
            </w:pPr>
            <w:r w:rsidRPr="00395CBF">
              <w:rPr>
                <w:rFonts w:ascii="Arial" w:eastAsia="Calibri" w:hAnsi="Arial" w:cs="Arial"/>
                <w:b/>
                <w:sz w:val="24"/>
                <w:szCs w:val="24"/>
                <w:lang w:bidi="en-US"/>
              </w:rPr>
              <w:t>Criteria</w:t>
            </w:r>
          </w:p>
        </w:tc>
      </w:tr>
      <w:tr w:rsidR="00434D38" w:rsidRPr="00395CBF" w14:paraId="468E5FE6" w14:textId="77777777" w:rsidTr="000918C1">
        <w:tc>
          <w:tcPr>
            <w:tcW w:w="1656" w:type="dxa"/>
          </w:tcPr>
          <w:p w14:paraId="2462331C" w14:textId="77777777" w:rsidR="00434D38" w:rsidRPr="00395CBF" w:rsidRDefault="00434D38" w:rsidP="000918C1">
            <w:pPr>
              <w:spacing w:after="0" w:line="240" w:lineRule="auto"/>
              <w:jc w:val="center"/>
              <w:rPr>
                <w:rFonts w:ascii="Arial" w:eastAsia="Calibri" w:hAnsi="Arial" w:cs="Arial"/>
                <w:b/>
                <w:sz w:val="24"/>
                <w:szCs w:val="24"/>
                <w:lang w:bidi="en-US"/>
              </w:rPr>
            </w:pPr>
            <w:r w:rsidRPr="00395CBF">
              <w:rPr>
                <w:rFonts w:ascii="Arial" w:eastAsia="Calibri" w:hAnsi="Arial" w:cs="Arial"/>
                <w:b/>
                <w:sz w:val="24"/>
                <w:szCs w:val="24"/>
                <w:lang w:bidi="en-US"/>
              </w:rPr>
              <w:t>Advanced</w:t>
            </w:r>
          </w:p>
          <w:p w14:paraId="664F6D8B" w14:textId="77777777" w:rsidR="00434D38" w:rsidRPr="00395CBF" w:rsidRDefault="00434D38" w:rsidP="000918C1">
            <w:pPr>
              <w:spacing w:after="0" w:line="240" w:lineRule="auto"/>
              <w:jc w:val="center"/>
              <w:rPr>
                <w:rFonts w:ascii="Arial" w:eastAsia="Calibri" w:hAnsi="Arial" w:cs="Arial"/>
                <w:b/>
                <w:sz w:val="24"/>
                <w:szCs w:val="24"/>
                <w:lang w:bidi="en-US"/>
              </w:rPr>
            </w:pPr>
            <w:r w:rsidRPr="00395CBF">
              <w:rPr>
                <w:rFonts w:ascii="Arial" w:eastAsia="Calibri" w:hAnsi="Arial" w:cs="Arial"/>
                <w:b/>
                <w:sz w:val="24"/>
                <w:szCs w:val="24"/>
                <w:lang w:bidi="en-US"/>
              </w:rPr>
              <w:t>3</w:t>
            </w:r>
          </w:p>
        </w:tc>
        <w:tc>
          <w:tcPr>
            <w:tcW w:w="9229" w:type="dxa"/>
          </w:tcPr>
          <w:p w14:paraId="102A6C6E" w14:textId="74DA9E02" w:rsidR="00434D38" w:rsidRPr="00395CBF" w:rsidRDefault="00434D38" w:rsidP="000918C1">
            <w:pPr>
              <w:spacing w:after="0" w:line="240" w:lineRule="auto"/>
              <w:rPr>
                <w:rFonts w:ascii="Arial" w:eastAsia="Calibri" w:hAnsi="Arial" w:cs="Arial"/>
                <w:lang w:bidi="en-US"/>
              </w:rPr>
            </w:pPr>
            <w:r w:rsidRPr="00395CBF">
              <w:rPr>
                <w:rFonts w:ascii="Arial" w:eastAsia="Calibri" w:hAnsi="Arial" w:cs="Arial"/>
                <w:lang w:bidi="en-US"/>
              </w:rPr>
              <w:t>The report contains</w:t>
            </w:r>
            <w:r w:rsidR="00E850FA" w:rsidRPr="00395CBF">
              <w:rPr>
                <w:rFonts w:ascii="Arial" w:eastAsia="Calibri" w:hAnsi="Arial" w:cs="Arial"/>
                <w:lang w:bidi="en-US"/>
              </w:rPr>
              <w:t xml:space="preserve"> </w:t>
            </w:r>
            <w:r w:rsidR="00976851" w:rsidRPr="00395CBF">
              <w:rPr>
                <w:rFonts w:ascii="Arial" w:eastAsia="Calibri" w:hAnsi="Arial" w:cs="Arial"/>
                <w:lang w:bidi="en-US"/>
              </w:rPr>
              <w:t xml:space="preserve">an </w:t>
            </w:r>
            <w:r w:rsidR="00E850FA" w:rsidRPr="00395CBF">
              <w:rPr>
                <w:rFonts w:ascii="Arial" w:eastAsia="Calibri" w:hAnsi="Arial" w:cs="Arial"/>
                <w:lang w:bidi="en-US"/>
              </w:rPr>
              <w:t xml:space="preserve">accurate comprehensive list </w:t>
            </w:r>
            <w:r w:rsidRPr="00395CBF">
              <w:rPr>
                <w:rFonts w:ascii="Arial" w:eastAsia="Calibri" w:hAnsi="Arial" w:cs="Arial"/>
                <w:lang w:bidi="en-US"/>
              </w:rPr>
              <w:t xml:space="preserve">of strengths and weaknesses applying critical elements of the skill. Provides with specific and appropriate suggestions regarding how the performer could improve performance. </w:t>
            </w:r>
          </w:p>
        </w:tc>
      </w:tr>
      <w:tr w:rsidR="00434D38" w:rsidRPr="00395CBF" w14:paraId="31128650" w14:textId="77777777" w:rsidTr="000918C1">
        <w:tc>
          <w:tcPr>
            <w:tcW w:w="1656" w:type="dxa"/>
          </w:tcPr>
          <w:p w14:paraId="5F01CD46" w14:textId="77777777" w:rsidR="00434D38" w:rsidRPr="00395CBF" w:rsidRDefault="00434D38" w:rsidP="000918C1">
            <w:pPr>
              <w:spacing w:after="0" w:line="240" w:lineRule="auto"/>
              <w:jc w:val="center"/>
              <w:rPr>
                <w:rFonts w:ascii="Arial" w:eastAsia="Calibri" w:hAnsi="Arial" w:cs="Arial"/>
                <w:b/>
                <w:sz w:val="24"/>
                <w:szCs w:val="24"/>
                <w:lang w:bidi="en-US"/>
              </w:rPr>
            </w:pPr>
            <w:r w:rsidRPr="00395CBF">
              <w:rPr>
                <w:rFonts w:ascii="Arial" w:eastAsia="Calibri" w:hAnsi="Arial" w:cs="Arial"/>
                <w:b/>
                <w:sz w:val="24"/>
                <w:szCs w:val="24"/>
                <w:lang w:bidi="en-US"/>
              </w:rPr>
              <w:t>Proficient</w:t>
            </w:r>
          </w:p>
          <w:p w14:paraId="632CE4A6" w14:textId="77777777" w:rsidR="00434D38" w:rsidRPr="00395CBF" w:rsidRDefault="00434D38" w:rsidP="000918C1">
            <w:pPr>
              <w:spacing w:after="0" w:line="240" w:lineRule="auto"/>
              <w:jc w:val="center"/>
              <w:rPr>
                <w:rFonts w:ascii="Arial" w:eastAsia="Calibri" w:hAnsi="Arial" w:cs="Arial"/>
                <w:b/>
                <w:sz w:val="24"/>
                <w:szCs w:val="24"/>
                <w:lang w:bidi="en-US"/>
              </w:rPr>
            </w:pPr>
            <w:r w:rsidRPr="00395CBF">
              <w:rPr>
                <w:rFonts w:ascii="Arial" w:eastAsia="Calibri" w:hAnsi="Arial" w:cs="Arial"/>
                <w:b/>
                <w:sz w:val="24"/>
                <w:szCs w:val="24"/>
                <w:lang w:bidi="en-US"/>
              </w:rPr>
              <w:t>2</w:t>
            </w:r>
          </w:p>
        </w:tc>
        <w:tc>
          <w:tcPr>
            <w:tcW w:w="9229" w:type="dxa"/>
          </w:tcPr>
          <w:p w14:paraId="4C4C9590" w14:textId="00973ACB" w:rsidR="00434D38" w:rsidRPr="00395CBF" w:rsidRDefault="00434D38" w:rsidP="000918C1">
            <w:pPr>
              <w:spacing w:after="0" w:line="240" w:lineRule="auto"/>
              <w:rPr>
                <w:rFonts w:ascii="Arial" w:eastAsia="Calibri" w:hAnsi="Arial" w:cs="Arial"/>
                <w:lang w:bidi="en-US"/>
              </w:rPr>
            </w:pPr>
            <w:r w:rsidRPr="00395CBF">
              <w:rPr>
                <w:rFonts w:ascii="Arial" w:eastAsia="Calibri" w:hAnsi="Arial" w:cs="Arial"/>
                <w:lang w:bidi="en-US"/>
              </w:rPr>
              <w:t>The report lists</w:t>
            </w:r>
            <w:r w:rsidR="00040C11" w:rsidRPr="00395CBF">
              <w:rPr>
                <w:rFonts w:ascii="Arial" w:eastAsia="Calibri" w:hAnsi="Arial" w:cs="Arial"/>
                <w:lang w:bidi="en-US"/>
              </w:rPr>
              <w:t xml:space="preserve"> </w:t>
            </w:r>
            <w:r w:rsidR="00E850FA" w:rsidRPr="00395CBF">
              <w:rPr>
                <w:rFonts w:ascii="Arial" w:eastAsia="Calibri" w:hAnsi="Arial" w:cs="Arial"/>
                <w:lang w:bidi="en-US"/>
              </w:rPr>
              <w:t xml:space="preserve">at least one of </w:t>
            </w:r>
            <w:r w:rsidRPr="00395CBF">
              <w:rPr>
                <w:rFonts w:ascii="Arial" w:eastAsia="Calibri" w:hAnsi="Arial" w:cs="Arial"/>
                <w:lang w:bidi="en-US"/>
              </w:rPr>
              <w:t xml:space="preserve">the performer’s strengths and weaknesses accurately using critical elements. Provides an appropriate suggestion to improve performance. </w:t>
            </w:r>
          </w:p>
        </w:tc>
      </w:tr>
      <w:tr w:rsidR="00434D38" w:rsidRPr="00395CBF" w14:paraId="3A5098FF" w14:textId="77777777" w:rsidTr="000918C1">
        <w:tc>
          <w:tcPr>
            <w:tcW w:w="1656" w:type="dxa"/>
          </w:tcPr>
          <w:p w14:paraId="2EB76C1A" w14:textId="77777777" w:rsidR="00434D38" w:rsidRPr="00395CBF" w:rsidRDefault="00434D38" w:rsidP="000918C1">
            <w:pPr>
              <w:spacing w:after="0" w:line="240" w:lineRule="auto"/>
              <w:jc w:val="center"/>
              <w:rPr>
                <w:rFonts w:ascii="Arial" w:eastAsia="Calibri" w:hAnsi="Arial" w:cs="Arial"/>
                <w:b/>
                <w:sz w:val="24"/>
                <w:szCs w:val="24"/>
                <w:lang w:bidi="en-US"/>
              </w:rPr>
            </w:pPr>
            <w:r w:rsidRPr="00395CBF">
              <w:rPr>
                <w:rFonts w:ascii="Arial" w:eastAsia="Calibri" w:hAnsi="Arial" w:cs="Arial"/>
                <w:b/>
                <w:sz w:val="24"/>
                <w:szCs w:val="24"/>
                <w:lang w:bidi="en-US"/>
              </w:rPr>
              <w:t>Limited</w:t>
            </w:r>
          </w:p>
          <w:p w14:paraId="4DBAEE65" w14:textId="77777777" w:rsidR="00434D38" w:rsidRPr="00395CBF" w:rsidRDefault="00434D38" w:rsidP="000918C1">
            <w:pPr>
              <w:spacing w:after="0" w:line="240" w:lineRule="auto"/>
              <w:jc w:val="center"/>
              <w:rPr>
                <w:rFonts w:ascii="Arial" w:eastAsia="Calibri" w:hAnsi="Arial" w:cs="Arial"/>
                <w:b/>
                <w:sz w:val="24"/>
                <w:szCs w:val="24"/>
                <w:lang w:bidi="en-US"/>
              </w:rPr>
            </w:pPr>
            <w:r w:rsidRPr="00395CBF">
              <w:rPr>
                <w:rFonts w:ascii="Arial" w:eastAsia="Calibri" w:hAnsi="Arial" w:cs="Arial"/>
                <w:b/>
                <w:sz w:val="24"/>
                <w:szCs w:val="24"/>
                <w:lang w:bidi="en-US"/>
              </w:rPr>
              <w:t>1</w:t>
            </w:r>
          </w:p>
        </w:tc>
        <w:tc>
          <w:tcPr>
            <w:tcW w:w="9229" w:type="dxa"/>
          </w:tcPr>
          <w:p w14:paraId="17588770" w14:textId="77777777" w:rsidR="00434D38" w:rsidRPr="00395CBF" w:rsidRDefault="00434D38" w:rsidP="000918C1">
            <w:pPr>
              <w:spacing w:after="0" w:line="240" w:lineRule="auto"/>
              <w:rPr>
                <w:rFonts w:ascii="Arial" w:eastAsia="Calibri" w:hAnsi="Arial" w:cs="Arial"/>
                <w:lang w:bidi="en-US"/>
              </w:rPr>
            </w:pPr>
            <w:r w:rsidRPr="00395CBF">
              <w:rPr>
                <w:rFonts w:ascii="Arial" w:eastAsia="Calibri" w:hAnsi="Arial" w:cs="Arial"/>
                <w:lang w:bidi="en-US"/>
              </w:rPr>
              <w:t>The report is vague about strengths and weaknesses and the practice plan does not identify specific elements of focus. Goals are either not stated or are broad.</w:t>
            </w:r>
          </w:p>
        </w:tc>
      </w:tr>
    </w:tbl>
    <w:p w14:paraId="00F90229" w14:textId="77777777" w:rsidR="00DD3B3A" w:rsidRDefault="00DD3B3A" w:rsidP="00576AD0">
      <w:pPr>
        <w:spacing w:after="0" w:line="240" w:lineRule="auto"/>
        <w:ind w:left="1296" w:hanging="1296"/>
        <w:rPr>
          <w:rFonts w:ascii="Arial" w:eastAsia="Calibri" w:hAnsi="Arial" w:cs="Arial"/>
          <w:b/>
          <w:lang w:bidi="en-US"/>
        </w:rPr>
      </w:pPr>
    </w:p>
    <w:p w14:paraId="0B5FDC3B" w14:textId="138686DE" w:rsidR="00171F64" w:rsidRDefault="00434D38" w:rsidP="00576AD0">
      <w:pPr>
        <w:spacing w:after="0" w:line="240" w:lineRule="auto"/>
        <w:ind w:left="1296" w:hanging="1296"/>
        <w:rPr>
          <w:rFonts w:ascii="Arial" w:eastAsia="Calibri" w:hAnsi="Arial" w:cs="Arial"/>
          <w:b/>
          <w:lang w:bidi="en-US"/>
        </w:rPr>
      </w:pPr>
      <w:r w:rsidRPr="00395CBF">
        <w:rPr>
          <w:rFonts w:ascii="Arial" w:eastAsia="Calibri" w:hAnsi="Arial" w:cs="Arial"/>
          <w:b/>
          <w:lang w:bidi="en-US"/>
        </w:rPr>
        <w:t>See excel sheets for data collection.</w:t>
      </w:r>
    </w:p>
    <w:p w14:paraId="2AF0A6F3" w14:textId="77777777" w:rsidR="00576AD0" w:rsidRPr="00395CBF" w:rsidRDefault="00576AD0" w:rsidP="00576AD0">
      <w:pPr>
        <w:spacing w:after="0" w:line="240" w:lineRule="auto"/>
        <w:ind w:left="1296" w:hanging="1296"/>
        <w:rPr>
          <w:rFonts w:ascii="Arial" w:eastAsia="Calibri" w:hAnsi="Arial" w:cs="Arial"/>
          <w:b/>
          <w:lang w:bidi="en-US"/>
        </w:rPr>
      </w:pPr>
    </w:p>
    <w:tbl>
      <w:tblPr>
        <w:tblW w:w="4306"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8" w:type="dxa"/>
          <w:left w:w="58" w:type="dxa"/>
          <w:bottom w:w="58" w:type="dxa"/>
          <w:right w:w="58" w:type="dxa"/>
        </w:tblCellMar>
        <w:tblLook w:val="00A0" w:firstRow="1" w:lastRow="0" w:firstColumn="1" w:lastColumn="0" w:noHBand="0" w:noVBand="0"/>
      </w:tblPr>
      <w:tblGrid>
        <w:gridCol w:w="1997"/>
        <w:gridCol w:w="7404"/>
      </w:tblGrid>
      <w:tr w:rsidR="00171F64" w:rsidRPr="00395CBF" w14:paraId="3271082E" w14:textId="77777777" w:rsidTr="00171F64">
        <w:trPr>
          <w:trHeight w:val="202"/>
          <w:jc w:val="center"/>
        </w:trPr>
        <w:tc>
          <w:tcPr>
            <w:tcW w:w="1062" w:type="pct"/>
            <w:tcBorders>
              <w:top w:val="single" w:sz="4" w:space="0" w:color="000000"/>
              <w:left w:val="single" w:sz="4" w:space="0" w:color="000000"/>
              <w:bottom w:val="single" w:sz="4" w:space="0" w:color="000000"/>
              <w:right w:val="single" w:sz="4" w:space="0" w:color="000000"/>
            </w:tcBorders>
            <w:hideMark/>
          </w:tcPr>
          <w:p w14:paraId="426350BC" w14:textId="77777777" w:rsidR="00171F64" w:rsidRPr="006D1681" w:rsidRDefault="00171F64" w:rsidP="000918C1">
            <w:pPr>
              <w:spacing w:after="0" w:line="240" w:lineRule="auto"/>
              <w:jc w:val="center"/>
              <w:rPr>
                <w:rFonts w:ascii="Arial" w:eastAsia="Calibri" w:hAnsi="Arial" w:cs="Arial"/>
                <w:b/>
                <w:szCs w:val="20"/>
                <w:lang w:bidi="en-US"/>
              </w:rPr>
            </w:pPr>
            <w:r w:rsidRPr="006D1681">
              <w:rPr>
                <w:rFonts w:ascii="Arial" w:eastAsia="Calibri" w:hAnsi="Arial" w:cs="Arial"/>
                <w:b/>
                <w:szCs w:val="20"/>
                <w:lang w:bidi="en-US"/>
              </w:rPr>
              <w:t>Level</w:t>
            </w:r>
          </w:p>
        </w:tc>
        <w:tc>
          <w:tcPr>
            <w:tcW w:w="3938" w:type="pct"/>
            <w:tcBorders>
              <w:top w:val="single" w:sz="4" w:space="0" w:color="000000"/>
              <w:left w:val="single" w:sz="4" w:space="0" w:color="000000"/>
              <w:bottom w:val="single" w:sz="4" w:space="0" w:color="000000"/>
              <w:right w:val="single" w:sz="4" w:space="0" w:color="000000"/>
            </w:tcBorders>
            <w:hideMark/>
          </w:tcPr>
          <w:p w14:paraId="771D19BB" w14:textId="77777777" w:rsidR="00171F64" w:rsidRPr="006D1681" w:rsidRDefault="00171F64" w:rsidP="000918C1">
            <w:pPr>
              <w:spacing w:after="0" w:line="240" w:lineRule="auto"/>
              <w:jc w:val="center"/>
              <w:rPr>
                <w:rFonts w:ascii="Arial" w:eastAsia="Calibri" w:hAnsi="Arial" w:cs="Arial"/>
                <w:b/>
                <w:szCs w:val="20"/>
                <w:lang w:bidi="en-US"/>
              </w:rPr>
            </w:pPr>
            <w:r w:rsidRPr="006D1681">
              <w:rPr>
                <w:rFonts w:ascii="Arial" w:eastAsia="Calibri" w:hAnsi="Arial" w:cs="Arial"/>
                <w:b/>
                <w:szCs w:val="20"/>
                <w:lang w:bidi="en-US"/>
              </w:rPr>
              <w:t>Average Rating</w:t>
            </w:r>
          </w:p>
        </w:tc>
      </w:tr>
      <w:tr w:rsidR="00171F64" w:rsidRPr="00395CBF" w14:paraId="6F03D7FB" w14:textId="77777777" w:rsidTr="00171F64">
        <w:trPr>
          <w:trHeight w:val="166"/>
          <w:jc w:val="center"/>
        </w:trPr>
        <w:tc>
          <w:tcPr>
            <w:tcW w:w="1062" w:type="pct"/>
            <w:tcBorders>
              <w:top w:val="single" w:sz="4" w:space="0" w:color="000000"/>
              <w:left w:val="single" w:sz="4" w:space="0" w:color="000000"/>
              <w:bottom w:val="single" w:sz="4" w:space="0" w:color="000000"/>
              <w:right w:val="single" w:sz="4" w:space="0" w:color="000000"/>
            </w:tcBorders>
            <w:hideMark/>
          </w:tcPr>
          <w:p w14:paraId="3553A01B" w14:textId="77777777" w:rsidR="00171F64" w:rsidRPr="006D1681" w:rsidRDefault="00171F64" w:rsidP="000918C1">
            <w:pPr>
              <w:spacing w:after="0" w:line="240" w:lineRule="auto"/>
              <w:jc w:val="center"/>
              <w:rPr>
                <w:rFonts w:ascii="Arial" w:eastAsia="Calibri" w:hAnsi="Arial" w:cs="Arial"/>
                <w:szCs w:val="20"/>
                <w:lang w:bidi="en-US"/>
              </w:rPr>
            </w:pPr>
            <w:r w:rsidRPr="006D1681">
              <w:rPr>
                <w:rFonts w:ascii="Arial" w:eastAsia="Calibri" w:hAnsi="Arial" w:cs="Arial"/>
                <w:b/>
                <w:szCs w:val="20"/>
                <w:lang w:bidi="en-US"/>
              </w:rPr>
              <w:t>Advanced</w:t>
            </w:r>
          </w:p>
        </w:tc>
        <w:tc>
          <w:tcPr>
            <w:tcW w:w="3938" w:type="pct"/>
            <w:tcBorders>
              <w:top w:val="single" w:sz="4" w:space="0" w:color="000000"/>
              <w:left w:val="single" w:sz="4" w:space="0" w:color="000000"/>
              <w:bottom w:val="single" w:sz="4" w:space="0" w:color="000000"/>
              <w:right w:val="single" w:sz="4" w:space="0" w:color="000000"/>
            </w:tcBorders>
            <w:hideMark/>
          </w:tcPr>
          <w:p w14:paraId="64320C04" w14:textId="77777777" w:rsidR="00171F64" w:rsidRPr="006D1681" w:rsidRDefault="00171F64" w:rsidP="000918C1">
            <w:pPr>
              <w:spacing w:after="0" w:line="240" w:lineRule="auto"/>
              <w:jc w:val="center"/>
              <w:rPr>
                <w:rFonts w:ascii="Arial" w:eastAsia="Calibri" w:hAnsi="Arial" w:cs="Arial"/>
                <w:szCs w:val="20"/>
                <w:lang w:bidi="en-US"/>
              </w:rPr>
            </w:pPr>
            <w:r w:rsidRPr="006D1681">
              <w:rPr>
                <w:rFonts w:ascii="Arial" w:eastAsia="Calibri" w:hAnsi="Arial" w:cs="Arial"/>
                <w:szCs w:val="20"/>
                <w:lang w:bidi="en-US"/>
              </w:rPr>
              <w:t>Average score 3.0 – 2.75</w:t>
            </w:r>
          </w:p>
        </w:tc>
      </w:tr>
      <w:tr w:rsidR="00171F64" w:rsidRPr="00395CBF" w14:paraId="58983796" w14:textId="77777777" w:rsidTr="00171F64">
        <w:trPr>
          <w:jc w:val="center"/>
        </w:trPr>
        <w:tc>
          <w:tcPr>
            <w:tcW w:w="1062" w:type="pct"/>
            <w:tcBorders>
              <w:top w:val="single" w:sz="4" w:space="0" w:color="000000"/>
              <w:left w:val="single" w:sz="4" w:space="0" w:color="000000"/>
              <w:bottom w:val="single" w:sz="4" w:space="0" w:color="000000"/>
              <w:right w:val="single" w:sz="4" w:space="0" w:color="000000"/>
            </w:tcBorders>
            <w:hideMark/>
          </w:tcPr>
          <w:p w14:paraId="0181B2EC" w14:textId="77777777" w:rsidR="00171F64" w:rsidRPr="006D1681" w:rsidRDefault="00171F64" w:rsidP="000918C1">
            <w:pPr>
              <w:spacing w:after="0" w:line="240" w:lineRule="auto"/>
              <w:jc w:val="center"/>
              <w:rPr>
                <w:rFonts w:ascii="Arial" w:eastAsia="Calibri" w:hAnsi="Arial" w:cs="Arial"/>
                <w:szCs w:val="20"/>
                <w:lang w:bidi="en-US"/>
              </w:rPr>
            </w:pPr>
            <w:r w:rsidRPr="006D1681">
              <w:rPr>
                <w:rFonts w:ascii="Arial" w:eastAsia="Calibri" w:hAnsi="Arial" w:cs="Arial"/>
                <w:b/>
                <w:szCs w:val="20"/>
                <w:lang w:bidi="en-US"/>
              </w:rPr>
              <w:t>Proficient</w:t>
            </w:r>
          </w:p>
        </w:tc>
        <w:tc>
          <w:tcPr>
            <w:tcW w:w="3938" w:type="pct"/>
            <w:tcBorders>
              <w:top w:val="single" w:sz="4" w:space="0" w:color="000000"/>
              <w:left w:val="single" w:sz="4" w:space="0" w:color="000000"/>
              <w:bottom w:val="single" w:sz="4" w:space="0" w:color="000000"/>
              <w:right w:val="single" w:sz="4" w:space="0" w:color="000000"/>
            </w:tcBorders>
            <w:hideMark/>
          </w:tcPr>
          <w:p w14:paraId="67B9A913" w14:textId="77777777" w:rsidR="00171F64" w:rsidRPr="006D1681" w:rsidRDefault="00171F64" w:rsidP="000918C1">
            <w:pPr>
              <w:spacing w:after="0" w:line="240" w:lineRule="auto"/>
              <w:jc w:val="center"/>
              <w:rPr>
                <w:rFonts w:ascii="Arial" w:eastAsia="Calibri" w:hAnsi="Arial" w:cs="Arial"/>
                <w:szCs w:val="20"/>
                <w:lang w:bidi="en-US"/>
              </w:rPr>
            </w:pPr>
            <w:r w:rsidRPr="006D1681">
              <w:rPr>
                <w:rFonts w:ascii="Arial" w:eastAsia="Calibri" w:hAnsi="Arial" w:cs="Arial"/>
                <w:szCs w:val="20"/>
                <w:lang w:bidi="en-US"/>
              </w:rPr>
              <w:t>Average score 2.74 – 1.75</w:t>
            </w:r>
          </w:p>
        </w:tc>
      </w:tr>
      <w:tr w:rsidR="00171F64" w:rsidRPr="00395CBF" w14:paraId="3F1291C2" w14:textId="77777777" w:rsidTr="00171F64">
        <w:trPr>
          <w:trHeight w:val="31"/>
          <w:jc w:val="center"/>
        </w:trPr>
        <w:tc>
          <w:tcPr>
            <w:tcW w:w="1062" w:type="pct"/>
            <w:tcBorders>
              <w:top w:val="single" w:sz="4" w:space="0" w:color="000000"/>
              <w:left w:val="single" w:sz="4" w:space="0" w:color="000000"/>
              <w:bottom w:val="single" w:sz="4" w:space="0" w:color="000000"/>
              <w:right w:val="single" w:sz="4" w:space="0" w:color="000000"/>
            </w:tcBorders>
            <w:hideMark/>
          </w:tcPr>
          <w:p w14:paraId="62995A32" w14:textId="77777777" w:rsidR="00171F64" w:rsidRPr="006D1681" w:rsidRDefault="00171F64" w:rsidP="000918C1">
            <w:pPr>
              <w:spacing w:after="0" w:line="240" w:lineRule="auto"/>
              <w:jc w:val="center"/>
              <w:rPr>
                <w:rFonts w:ascii="Arial" w:eastAsia="Calibri" w:hAnsi="Arial" w:cs="Arial"/>
                <w:szCs w:val="20"/>
                <w:lang w:bidi="en-US"/>
              </w:rPr>
            </w:pPr>
            <w:r w:rsidRPr="006D1681">
              <w:rPr>
                <w:rFonts w:ascii="Arial" w:eastAsia="Calibri" w:hAnsi="Arial" w:cs="Arial"/>
                <w:b/>
                <w:szCs w:val="20"/>
                <w:lang w:bidi="en-US"/>
              </w:rPr>
              <w:t>Limited</w:t>
            </w:r>
          </w:p>
        </w:tc>
        <w:tc>
          <w:tcPr>
            <w:tcW w:w="3938" w:type="pct"/>
            <w:tcBorders>
              <w:top w:val="single" w:sz="4" w:space="0" w:color="000000"/>
              <w:left w:val="single" w:sz="4" w:space="0" w:color="000000"/>
              <w:bottom w:val="single" w:sz="4" w:space="0" w:color="000000"/>
              <w:right w:val="single" w:sz="4" w:space="0" w:color="000000"/>
            </w:tcBorders>
            <w:hideMark/>
          </w:tcPr>
          <w:p w14:paraId="30260ECD" w14:textId="77777777" w:rsidR="00171F64" w:rsidRPr="006D1681" w:rsidRDefault="00171F64" w:rsidP="000918C1">
            <w:pPr>
              <w:spacing w:after="0" w:line="240" w:lineRule="auto"/>
              <w:jc w:val="center"/>
              <w:rPr>
                <w:rFonts w:ascii="Arial" w:eastAsia="Calibri" w:hAnsi="Arial" w:cs="Arial"/>
                <w:szCs w:val="20"/>
                <w:lang w:bidi="en-US"/>
              </w:rPr>
            </w:pPr>
            <w:r w:rsidRPr="006D1681">
              <w:rPr>
                <w:rFonts w:ascii="Arial" w:eastAsia="Calibri" w:hAnsi="Arial" w:cs="Arial"/>
                <w:szCs w:val="20"/>
                <w:lang w:bidi="en-US"/>
              </w:rPr>
              <w:t>Average score 1.74 - 0</w:t>
            </w:r>
          </w:p>
        </w:tc>
      </w:tr>
    </w:tbl>
    <w:p w14:paraId="1FFE3948" w14:textId="77777777" w:rsidR="00976851" w:rsidRPr="00395CBF" w:rsidRDefault="00976851" w:rsidP="000918C1">
      <w:pPr>
        <w:spacing w:after="0" w:line="240" w:lineRule="auto"/>
        <w:ind w:left="1656" w:hanging="1800"/>
        <w:jc w:val="right"/>
        <w:rPr>
          <w:rFonts w:ascii="Arial" w:eastAsia="Calibri" w:hAnsi="Arial" w:cs="Arial"/>
          <w:b/>
          <w:sz w:val="28"/>
          <w:szCs w:val="28"/>
          <w:lang w:bidi="en-US"/>
        </w:rPr>
      </w:pPr>
    </w:p>
    <w:p w14:paraId="79053392" w14:textId="77777777" w:rsidR="005F05A0" w:rsidRDefault="005F05A0" w:rsidP="000918C1">
      <w:pPr>
        <w:spacing w:after="0" w:line="240" w:lineRule="auto"/>
        <w:ind w:left="1656" w:hanging="1800"/>
        <w:jc w:val="right"/>
        <w:rPr>
          <w:rFonts w:ascii="Arial" w:eastAsia="Calibri" w:hAnsi="Arial" w:cs="Arial"/>
          <w:b/>
          <w:sz w:val="28"/>
          <w:szCs w:val="28"/>
          <w:lang w:bidi="en-US"/>
        </w:rPr>
        <w:sectPr w:rsidR="005F05A0" w:rsidSect="00B403F8">
          <w:pgSz w:w="12240" w:h="15840"/>
          <w:pgMar w:top="2070" w:right="720" w:bottom="720" w:left="720" w:header="720" w:footer="720" w:gutter="0"/>
          <w:cols w:space="720"/>
          <w:docGrid w:linePitch="360"/>
        </w:sectPr>
      </w:pPr>
    </w:p>
    <w:p w14:paraId="515B7279" w14:textId="31B12C0D" w:rsidR="00171F64" w:rsidRPr="00395CBF" w:rsidRDefault="00171F64" w:rsidP="000918C1">
      <w:pPr>
        <w:spacing w:after="0" w:line="240" w:lineRule="auto"/>
        <w:ind w:left="1656" w:hanging="1800"/>
        <w:jc w:val="right"/>
        <w:rPr>
          <w:rFonts w:ascii="Arial" w:eastAsia="Calibri" w:hAnsi="Arial" w:cs="Arial"/>
          <w:b/>
          <w:sz w:val="28"/>
          <w:szCs w:val="28"/>
          <w:lang w:bidi="en-US"/>
        </w:rPr>
      </w:pPr>
      <w:proofErr w:type="gramStart"/>
      <w:r w:rsidRPr="00395CBF">
        <w:rPr>
          <w:rFonts w:ascii="Arial" w:eastAsia="Calibri" w:hAnsi="Arial" w:cs="Arial"/>
          <w:b/>
          <w:sz w:val="28"/>
          <w:szCs w:val="28"/>
          <w:lang w:bidi="en-US"/>
        </w:rPr>
        <w:lastRenderedPageBreak/>
        <w:t>Name:_</w:t>
      </w:r>
      <w:proofErr w:type="gramEnd"/>
      <w:r w:rsidRPr="00395CBF">
        <w:rPr>
          <w:rFonts w:ascii="Arial" w:eastAsia="Calibri" w:hAnsi="Arial" w:cs="Arial"/>
          <w:b/>
          <w:sz w:val="28"/>
          <w:szCs w:val="28"/>
          <w:lang w:bidi="en-US"/>
        </w:rPr>
        <w:t>____________</w:t>
      </w:r>
    </w:p>
    <w:p w14:paraId="20BDF01C" w14:textId="77777777" w:rsidR="00171F64" w:rsidRPr="00395CBF" w:rsidRDefault="00171F64" w:rsidP="000918C1">
      <w:pPr>
        <w:spacing w:after="0" w:line="240" w:lineRule="auto"/>
        <w:ind w:left="1656" w:hanging="1800"/>
        <w:jc w:val="right"/>
        <w:rPr>
          <w:rFonts w:ascii="Arial" w:eastAsia="Calibri" w:hAnsi="Arial" w:cs="Arial"/>
          <w:b/>
          <w:sz w:val="28"/>
          <w:szCs w:val="28"/>
          <w:lang w:bidi="en-US"/>
        </w:rPr>
      </w:pPr>
    </w:p>
    <w:p w14:paraId="54CA229F" w14:textId="04EB0292" w:rsidR="00434D38" w:rsidRPr="00395CBF" w:rsidRDefault="00434D38" w:rsidP="00576AD0">
      <w:pPr>
        <w:spacing w:after="0" w:line="240" w:lineRule="auto"/>
        <w:ind w:left="720" w:hanging="720"/>
        <w:rPr>
          <w:rFonts w:ascii="Arial" w:eastAsia="Calibri" w:hAnsi="Arial" w:cs="Arial"/>
          <w:sz w:val="24"/>
          <w:szCs w:val="24"/>
          <w:lang w:bidi="en-US"/>
        </w:rPr>
      </w:pPr>
      <w:r w:rsidRPr="00395CBF">
        <w:rPr>
          <w:rFonts w:ascii="Arial" w:eastAsia="Calibri" w:hAnsi="Arial" w:cs="Arial"/>
          <w:b/>
          <w:sz w:val="24"/>
          <w:szCs w:val="24"/>
          <w:lang w:bidi="en-US"/>
        </w:rPr>
        <w:t>Task:</w:t>
      </w:r>
      <w:r w:rsidRPr="00395CBF">
        <w:rPr>
          <w:rFonts w:ascii="Arial" w:eastAsia="Calibri" w:hAnsi="Arial" w:cs="Arial"/>
          <w:b/>
          <w:sz w:val="24"/>
          <w:szCs w:val="24"/>
          <w:lang w:bidi="en-US"/>
        </w:rPr>
        <w:tab/>
      </w:r>
      <w:r w:rsidRPr="00395CBF">
        <w:rPr>
          <w:rFonts w:ascii="Arial" w:eastAsia="Calibri" w:hAnsi="Arial" w:cs="Arial"/>
          <w:sz w:val="24"/>
          <w:szCs w:val="24"/>
          <w:lang w:bidi="en-US"/>
        </w:rPr>
        <w:t>Watch a sport skill performance (the skill will be one in which</w:t>
      </w:r>
      <w:r w:rsidR="007979A3">
        <w:rPr>
          <w:rFonts w:ascii="Arial" w:eastAsia="Calibri" w:hAnsi="Arial" w:cs="Arial"/>
          <w:sz w:val="24"/>
          <w:szCs w:val="24"/>
          <w:lang w:bidi="en-US"/>
        </w:rPr>
        <w:t xml:space="preserve"> the performer is not advanced </w:t>
      </w:r>
      <w:r w:rsidRPr="00395CBF">
        <w:rPr>
          <w:rFonts w:ascii="Arial" w:eastAsia="Calibri" w:hAnsi="Arial" w:cs="Arial"/>
          <w:sz w:val="24"/>
          <w:szCs w:val="24"/>
          <w:lang w:bidi="en-US"/>
        </w:rPr>
        <w:t>and needs to improve). Watch the performer many times and then complete the worksheet below.</w:t>
      </w:r>
    </w:p>
    <w:p w14:paraId="699F001B" w14:textId="77777777" w:rsidR="00434D38" w:rsidRPr="00395CBF" w:rsidRDefault="00434D38" w:rsidP="000918C1">
      <w:pPr>
        <w:spacing w:after="0" w:line="240" w:lineRule="auto"/>
        <w:rPr>
          <w:rFonts w:ascii="Arial" w:eastAsia="Calibri" w:hAnsi="Arial" w:cs="Arial"/>
          <w:sz w:val="24"/>
          <w:szCs w:val="24"/>
          <w:lang w:bidi="en-US"/>
        </w:rPr>
      </w:pPr>
    </w:p>
    <w:p w14:paraId="13D3FD8E" w14:textId="77777777" w:rsidR="00434D38" w:rsidRPr="00395CBF" w:rsidRDefault="00434D38" w:rsidP="000918C1">
      <w:pPr>
        <w:numPr>
          <w:ilvl w:val="0"/>
          <w:numId w:val="3"/>
        </w:numPr>
        <w:spacing w:after="0" w:line="240" w:lineRule="auto"/>
        <w:ind w:left="216"/>
        <w:rPr>
          <w:rFonts w:ascii="Arial" w:eastAsia="Calibri" w:hAnsi="Arial" w:cs="Arial"/>
          <w:sz w:val="24"/>
          <w:szCs w:val="24"/>
          <w:lang w:bidi="en-US"/>
        </w:rPr>
      </w:pPr>
      <w:r w:rsidRPr="00395CBF">
        <w:rPr>
          <w:rFonts w:ascii="Arial" w:eastAsia="Calibri" w:hAnsi="Arial" w:cs="Arial"/>
          <w:sz w:val="24"/>
          <w:szCs w:val="24"/>
          <w:lang w:bidi="en-US"/>
        </w:rPr>
        <w:t>List the performer’s performance strengths. What does he or she do well?</w:t>
      </w:r>
    </w:p>
    <w:p w14:paraId="46B2D9B9" w14:textId="77777777" w:rsidR="00434D38" w:rsidRPr="00395CBF" w:rsidRDefault="00434D38" w:rsidP="000918C1">
      <w:pPr>
        <w:spacing w:after="0" w:line="240" w:lineRule="auto"/>
        <w:ind w:left="720" w:hanging="360"/>
        <w:rPr>
          <w:rFonts w:ascii="Arial" w:eastAsia="Calibri" w:hAnsi="Arial" w:cs="Arial"/>
          <w:sz w:val="24"/>
          <w:szCs w:val="24"/>
          <w:lang w:bidi="en-US"/>
        </w:rPr>
      </w:pPr>
    </w:p>
    <w:p w14:paraId="56575D55" w14:textId="77777777" w:rsidR="00434D38" w:rsidRPr="00395CBF" w:rsidRDefault="00434D38" w:rsidP="000918C1">
      <w:pPr>
        <w:spacing w:after="0" w:line="240" w:lineRule="auto"/>
        <w:ind w:left="720" w:hanging="360"/>
        <w:rPr>
          <w:rFonts w:ascii="Arial" w:eastAsia="Calibri" w:hAnsi="Arial" w:cs="Arial"/>
          <w:sz w:val="24"/>
          <w:szCs w:val="24"/>
          <w:lang w:bidi="en-US"/>
        </w:rPr>
      </w:pPr>
    </w:p>
    <w:p w14:paraId="70A45886" w14:textId="77777777" w:rsidR="00434D38" w:rsidRPr="00395CBF" w:rsidRDefault="00434D38" w:rsidP="000918C1">
      <w:pPr>
        <w:spacing w:after="0" w:line="240" w:lineRule="auto"/>
        <w:ind w:left="720" w:hanging="360"/>
        <w:rPr>
          <w:rFonts w:ascii="Arial" w:eastAsia="Calibri" w:hAnsi="Arial" w:cs="Arial"/>
          <w:sz w:val="24"/>
          <w:szCs w:val="24"/>
          <w:lang w:bidi="en-US"/>
        </w:rPr>
      </w:pPr>
    </w:p>
    <w:p w14:paraId="6BE4F3EE" w14:textId="77777777" w:rsidR="00434D38" w:rsidRPr="00395CBF" w:rsidRDefault="00434D38" w:rsidP="000918C1">
      <w:pPr>
        <w:spacing w:after="0" w:line="240" w:lineRule="auto"/>
        <w:ind w:left="720" w:hanging="360"/>
        <w:rPr>
          <w:rFonts w:ascii="Arial" w:eastAsia="Calibri" w:hAnsi="Arial" w:cs="Arial"/>
          <w:sz w:val="24"/>
          <w:szCs w:val="24"/>
          <w:lang w:bidi="en-US"/>
        </w:rPr>
      </w:pPr>
    </w:p>
    <w:p w14:paraId="496ED6D7" w14:textId="77777777" w:rsidR="00434D38" w:rsidRPr="00395CBF" w:rsidRDefault="00434D38" w:rsidP="000918C1">
      <w:pPr>
        <w:spacing w:after="0" w:line="240" w:lineRule="auto"/>
        <w:ind w:left="720" w:hanging="360"/>
        <w:rPr>
          <w:rFonts w:ascii="Arial" w:eastAsia="Calibri" w:hAnsi="Arial" w:cs="Arial"/>
          <w:sz w:val="24"/>
          <w:szCs w:val="24"/>
          <w:lang w:bidi="en-US"/>
        </w:rPr>
      </w:pPr>
    </w:p>
    <w:p w14:paraId="3C34C6CE" w14:textId="77777777" w:rsidR="00434D38" w:rsidRPr="00395CBF" w:rsidRDefault="00434D38" w:rsidP="000918C1">
      <w:pPr>
        <w:spacing w:after="0" w:line="240" w:lineRule="auto"/>
        <w:ind w:left="720" w:hanging="360"/>
        <w:rPr>
          <w:rFonts w:ascii="Arial" w:eastAsia="Calibri" w:hAnsi="Arial" w:cs="Arial"/>
          <w:sz w:val="24"/>
          <w:szCs w:val="24"/>
          <w:lang w:bidi="en-US"/>
        </w:rPr>
      </w:pPr>
    </w:p>
    <w:p w14:paraId="4FBB985D" w14:textId="77777777" w:rsidR="00434D38" w:rsidRPr="00395CBF" w:rsidRDefault="00434D38" w:rsidP="000918C1">
      <w:pPr>
        <w:spacing w:after="0" w:line="240" w:lineRule="auto"/>
        <w:ind w:left="720" w:hanging="360"/>
        <w:rPr>
          <w:rFonts w:ascii="Arial" w:eastAsia="Calibri" w:hAnsi="Arial" w:cs="Arial"/>
          <w:sz w:val="24"/>
          <w:szCs w:val="24"/>
          <w:lang w:bidi="en-US"/>
        </w:rPr>
      </w:pPr>
    </w:p>
    <w:p w14:paraId="6AD10538" w14:textId="77777777" w:rsidR="00434D38" w:rsidRPr="00395CBF" w:rsidRDefault="00434D38" w:rsidP="000918C1">
      <w:pPr>
        <w:spacing w:after="0" w:line="240" w:lineRule="auto"/>
        <w:ind w:left="720" w:hanging="360"/>
        <w:rPr>
          <w:rFonts w:ascii="Arial" w:eastAsia="Calibri" w:hAnsi="Arial" w:cs="Arial"/>
          <w:sz w:val="24"/>
          <w:szCs w:val="24"/>
          <w:lang w:bidi="en-US"/>
        </w:rPr>
      </w:pPr>
    </w:p>
    <w:p w14:paraId="6FC22296" w14:textId="50CD79D0" w:rsidR="00434D38" w:rsidRPr="00395CBF" w:rsidRDefault="00434D38" w:rsidP="000918C1">
      <w:pPr>
        <w:numPr>
          <w:ilvl w:val="0"/>
          <w:numId w:val="3"/>
        </w:numPr>
        <w:spacing w:after="0" w:line="240" w:lineRule="auto"/>
        <w:ind w:left="216"/>
        <w:rPr>
          <w:rFonts w:ascii="Arial" w:eastAsia="Calibri" w:hAnsi="Arial" w:cs="Arial"/>
          <w:sz w:val="24"/>
          <w:szCs w:val="24"/>
          <w:lang w:bidi="en-US"/>
        </w:rPr>
      </w:pPr>
      <w:r w:rsidRPr="00395CBF">
        <w:rPr>
          <w:rFonts w:ascii="Arial" w:eastAsia="Calibri" w:hAnsi="Arial" w:cs="Arial"/>
          <w:sz w:val="24"/>
          <w:szCs w:val="24"/>
          <w:lang w:bidi="en-US"/>
        </w:rPr>
        <w:t>List the performer’s performance weaknesses</w:t>
      </w:r>
      <w:r w:rsidR="00576AD0">
        <w:rPr>
          <w:rFonts w:ascii="Arial" w:eastAsia="Calibri" w:hAnsi="Arial" w:cs="Arial"/>
          <w:sz w:val="24"/>
          <w:szCs w:val="24"/>
          <w:lang w:bidi="en-US"/>
        </w:rPr>
        <w:t>,</w:t>
      </w:r>
      <w:r w:rsidRPr="00395CBF">
        <w:rPr>
          <w:rFonts w:ascii="Arial" w:eastAsia="Calibri" w:hAnsi="Arial" w:cs="Arial"/>
          <w:sz w:val="24"/>
          <w:szCs w:val="24"/>
          <w:lang w:bidi="en-US"/>
        </w:rPr>
        <w:t xml:space="preserve"> and describe what he or she can practice to get better (e.g., the main things needing attention).</w:t>
      </w:r>
    </w:p>
    <w:p w14:paraId="05B5CE41" w14:textId="77777777" w:rsidR="00434D38" w:rsidRPr="00395CBF" w:rsidRDefault="00434D38" w:rsidP="000918C1">
      <w:pPr>
        <w:spacing w:after="0" w:line="240" w:lineRule="auto"/>
        <w:ind w:left="720" w:hanging="360"/>
        <w:rPr>
          <w:rFonts w:ascii="Arial" w:eastAsia="Calibri" w:hAnsi="Arial" w:cs="Arial"/>
          <w:sz w:val="24"/>
          <w:szCs w:val="24"/>
          <w:lang w:bidi="en-US"/>
        </w:rPr>
      </w:pPr>
    </w:p>
    <w:p w14:paraId="2AB64D89" w14:textId="77777777" w:rsidR="00434D38" w:rsidRPr="00395CBF" w:rsidRDefault="00434D38" w:rsidP="000918C1">
      <w:pPr>
        <w:spacing w:after="0" w:line="240" w:lineRule="auto"/>
        <w:ind w:left="720" w:hanging="360"/>
        <w:rPr>
          <w:rFonts w:ascii="Arial" w:eastAsia="Calibri" w:hAnsi="Arial" w:cs="Arial"/>
          <w:sz w:val="24"/>
          <w:szCs w:val="24"/>
          <w:lang w:bidi="en-US"/>
        </w:rPr>
      </w:pPr>
    </w:p>
    <w:p w14:paraId="2EC943E8" w14:textId="77777777" w:rsidR="00434D38" w:rsidRPr="00395CBF" w:rsidRDefault="00434D38" w:rsidP="000918C1">
      <w:pPr>
        <w:spacing w:after="0" w:line="240" w:lineRule="auto"/>
        <w:ind w:left="720" w:hanging="360"/>
        <w:rPr>
          <w:rFonts w:ascii="Arial" w:eastAsia="Calibri" w:hAnsi="Arial" w:cs="Arial"/>
          <w:sz w:val="24"/>
          <w:szCs w:val="24"/>
          <w:lang w:bidi="en-US"/>
        </w:rPr>
      </w:pPr>
    </w:p>
    <w:p w14:paraId="7A3EEB87" w14:textId="77777777" w:rsidR="00434D38" w:rsidRPr="00395CBF" w:rsidRDefault="00434D38" w:rsidP="000918C1">
      <w:pPr>
        <w:spacing w:after="0" w:line="240" w:lineRule="auto"/>
        <w:ind w:left="720" w:hanging="360"/>
        <w:rPr>
          <w:rFonts w:ascii="Arial" w:eastAsia="Calibri" w:hAnsi="Arial" w:cs="Arial"/>
          <w:sz w:val="24"/>
          <w:szCs w:val="24"/>
          <w:lang w:bidi="en-US"/>
        </w:rPr>
      </w:pPr>
    </w:p>
    <w:p w14:paraId="5ADE887C" w14:textId="77777777" w:rsidR="00434D38" w:rsidRPr="00395CBF" w:rsidRDefault="00434D38" w:rsidP="000918C1">
      <w:pPr>
        <w:spacing w:after="0" w:line="240" w:lineRule="auto"/>
        <w:ind w:left="720" w:hanging="360"/>
        <w:rPr>
          <w:rFonts w:ascii="Arial" w:eastAsia="Calibri" w:hAnsi="Arial" w:cs="Arial"/>
          <w:sz w:val="24"/>
          <w:szCs w:val="24"/>
          <w:lang w:bidi="en-US"/>
        </w:rPr>
      </w:pPr>
    </w:p>
    <w:p w14:paraId="2626F336" w14:textId="77777777" w:rsidR="00434D38" w:rsidRPr="00395CBF" w:rsidRDefault="00434D38" w:rsidP="000918C1">
      <w:pPr>
        <w:spacing w:after="0" w:line="240" w:lineRule="auto"/>
        <w:ind w:left="720" w:hanging="360"/>
        <w:rPr>
          <w:rFonts w:ascii="Arial" w:eastAsia="Calibri" w:hAnsi="Arial" w:cs="Arial"/>
          <w:sz w:val="24"/>
          <w:szCs w:val="24"/>
          <w:lang w:bidi="en-US"/>
        </w:rPr>
      </w:pPr>
    </w:p>
    <w:p w14:paraId="3F4D2340" w14:textId="77777777" w:rsidR="00434D38" w:rsidRPr="00395CBF" w:rsidRDefault="00434D38" w:rsidP="000918C1">
      <w:pPr>
        <w:spacing w:after="0" w:line="240" w:lineRule="auto"/>
        <w:ind w:left="720" w:hanging="360"/>
        <w:rPr>
          <w:rFonts w:ascii="Arial" w:eastAsia="Calibri" w:hAnsi="Arial" w:cs="Arial"/>
          <w:sz w:val="24"/>
          <w:szCs w:val="24"/>
          <w:lang w:bidi="en-US"/>
        </w:rPr>
      </w:pPr>
    </w:p>
    <w:p w14:paraId="0D4E36C7" w14:textId="77777777" w:rsidR="00434D38" w:rsidRPr="00395CBF" w:rsidRDefault="00434D38" w:rsidP="000918C1">
      <w:pPr>
        <w:spacing w:after="0" w:line="240" w:lineRule="auto"/>
        <w:ind w:left="720" w:hanging="360"/>
        <w:rPr>
          <w:rFonts w:ascii="Arial" w:eastAsia="Calibri" w:hAnsi="Arial" w:cs="Arial"/>
          <w:sz w:val="24"/>
          <w:szCs w:val="24"/>
          <w:lang w:bidi="en-US"/>
        </w:rPr>
      </w:pPr>
    </w:p>
    <w:p w14:paraId="0C9832AF" w14:textId="6FD6F830" w:rsidR="00434D38" w:rsidRPr="00395CBF" w:rsidRDefault="00434D38" w:rsidP="000918C1">
      <w:pPr>
        <w:numPr>
          <w:ilvl w:val="0"/>
          <w:numId w:val="3"/>
        </w:numPr>
        <w:spacing w:after="0" w:line="240" w:lineRule="auto"/>
        <w:ind w:left="216"/>
        <w:rPr>
          <w:rFonts w:ascii="Arial" w:eastAsia="Calibri" w:hAnsi="Arial" w:cs="Arial"/>
          <w:sz w:val="24"/>
          <w:szCs w:val="24"/>
          <w:lang w:bidi="en-US"/>
        </w:rPr>
      </w:pPr>
      <w:r w:rsidRPr="00395CBF">
        <w:rPr>
          <w:rFonts w:ascii="Arial" w:eastAsia="Calibri" w:hAnsi="Arial" w:cs="Arial"/>
          <w:sz w:val="24"/>
          <w:szCs w:val="24"/>
          <w:lang w:bidi="en-US"/>
        </w:rPr>
        <w:t>Tell the performer what to do to improve. This could be specific drills to pra</w:t>
      </w:r>
      <w:r w:rsidR="00576AD0">
        <w:rPr>
          <w:rFonts w:ascii="Arial" w:eastAsia="Calibri" w:hAnsi="Arial" w:cs="Arial"/>
          <w:sz w:val="24"/>
          <w:szCs w:val="24"/>
          <w:lang w:bidi="en-US"/>
        </w:rPr>
        <w:t>ctice, games to play, exercises</w:t>
      </w:r>
      <w:r w:rsidRPr="00395CBF">
        <w:rPr>
          <w:rFonts w:ascii="Arial" w:eastAsia="Calibri" w:hAnsi="Arial" w:cs="Arial"/>
          <w:sz w:val="24"/>
          <w:szCs w:val="24"/>
          <w:lang w:bidi="en-US"/>
        </w:rPr>
        <w:t xml:space="preserve"> or cues to remember how to perform a critical element. </w:t>
      </w:r>
    </w:p>
    <w:p w14:paraId="45DD1481" w14:textId="77777777" w:rsidR="00434D38" w:rsidRPr="00395CBF" w:rsidRDefault="00434D38" w:rsidP="000918C1">
      <w:pPr>
        <w:spacing w:after="0" w:line="240" w:lineRule="auto"/>
        <w:ind w:left="720" w:hanging="360"/>
        <w:rPr>
          <w:rFonts w:ascii="Arial" w:eastAsia="Calibri" w:hAnsi="Arial" w:cs="Arial"/>
          <w:sz w:val="24"/>
          <w:szCs w:val="24"/>
          <w:lang w:bidi="en-US"/>
        </w:rPr>
      </w:pPr>
    </w:p>
    <w:p w14:paraId="4D6863CB" w14:textId="77777777" w:rsidR="00434D38" w:rsidRPr="00395CBF" w:rsidRDefault="00434D38" w:rsidP="000918C1">
      <w:pPr>
        <w:spacing w:after="0" w:line="240" w:lineRule="auto"/>
        <w:ind w:left="720" w:hanging="360"/>
        <w:rPr>
          <w:rFonts w:ascii="Arial" w:eastAsia="Calibri" w:hAnsi="Arial" w:cs="Arial"/>
          <w:sz w:val="24"/>
          <w:szCs w:val="24"/>
          <w:lang w:bidi="en-US"/>
        </w:rPr>
      </w:pPr>
    </w:p>
    <w:p w14:paraId="38C92ECD" w14:textId="77777777" w:rsidR="00434D38" w:rsidRPr="00395CBF" w:rsidRDefault="00434D38" w:rsidP="000918C1">
      <w:pPr>
        <w:spacing w:after="0" w:line="240" w:lineRule="auto"/>
        <w:ind w:left="360"/>
        <w:rPr>
          <w:rFonts w:ascii="Arial" w:eastAsia="Calibri" w:hAnsi="Arial" w:cs="Arial"/>
          <w:sz w:val="24"/>
          <w:szCs w:val="24"/>
          <w:lang w:bidi="en-US"/>
        </w:rPr>
      </w:pPr>
    </w:p>
    <w:p w14:paraId="19152FF6" w14:textId="77777777" w:rsidR="00434D38" w:rsidRPr="00395CBF" w:rsidRDefault="00434D38" w:rsidP="000918C1">
      <w:pPr>
        <w:spacing w:after="0" w:line="240" w:lineRule="auto"/>
        <w:ind w:left="360"/>
        <w:rPr>
          <w:rFonts w:ascii="Arial" w:eastAsia="Calibri" w:hAnsi="Arial" w:cs="Arial"/>
          <w:sz w:val="24"/>
          <w:szCs w:val="24"/>
          <w:lang w:bidi="en-US"/>
        </w:rPr>
      </w:pPr>
    </w:p>
    <w:p w14:paraId="5CDDC0C4" w14:textId="77777777" w:rsidR="00434D38" w:rsidRPr="00395CBF" w:rsidRDefault="00434D38" w:rsidP="000918C1">
      <w:pPr>
        <w:spacing w:after="0" w:line="240" w:lineRule="auto"/>
        <w:ind w:left="360"/>
        <w:rPr>
          <w:rFonts w:ascii="Arial" w:eastAsia="Calibri" w:hAnsi="Arial" w:cs="Arial"/>
          <w:sz w:val="24"/>
          <w:szCs w:val="24"/>
          <w:lang w:bidi="en-US"/>
        </w:rPr>
      </w:pPr>
    </w:p>
    <w:p w14:paraId="4238F539" w14:textId="77777777" w:rsidR="00434D38" w:rsidRPr="00395CBF" w:rsidRDefault="00434D38" w:rsidP="000918C1">
      <w:pPr>
        <w:spacing w:after="0" w:line="240" w:lineRule="auto"/>
        <w:ind w:left="360"/>
        <w:rPr>
          <w:rFonts w:ascii="Arial" w:eastAsia="Calibri" w:hAnsi="Arial" w:cs="Arial"/>
          <w:sz w:val="24"/>
          <w:szCs w:val="24"/>
          <w:lang w:bidi="en-US"/>
        </w:rPr>
      </w:pPr>
    </w:p>
    <w:p w14:paraId="1E245344" w14:textId="77777777" w:rsidR="00434D38" w:rsidRPr="00395CBF" w:rsidRDefault="00434D38" w:rsidP="000918C1">
      <w:pPr>
        <w:spacing w:after="0" w:line="240" w:lineRule="auto"/>
        <w:ind w:left="360"/>
        <w:rPr>
          <w:rFonts w:ascii="Arial" w:eastAsia="Calibri" w:hAnsi="Arial" w:cs="Arial"/>
          <w:sz w:val="24"/>
          <w:szCs w:val="24"/>
          <w:lang w:bidi="en-US"/>
        </w:rPr>
      </w:pPr>
    </w:p>
    <w:p w14:paraId="0E56B384" w14:textId="77777777" w:rsidR="005F05A0" w:rsidRDefault="005F05A0" w:rsidP="000918C1">
      <w:pPr>
        <w:spacing w:line="240" w:lineRule="auto"/>
        <w:rPr>
          <w:rFonts w:ascii="Arial" w:hAnsi="Arial" w:cs="Arial"/>
        </w:rPr>
        <w:sectPr w:rsidR="005F05A0" w:rsidSect="00B403F8">
          <w:headerReference w:type="default" r:id="rId22"/>
          <w:footerReference w:type="default" r:id="rId23"/>
          <w:pgSz w:w="12240" w:h="15840"/>
          <w:pgMar w:top="900" w:right="720" w:bottom="720" w:left="720" w:header="720" w:footer="720" w:gutter="0"/>
          <w:cols w:space="720"/>
          <w:docGrid w:linePitch="360"/>
        </w:sectPr>
      </w:pPr>
    </w:p>
    <w:p w14:paraId="44CAA3BF" w14:textId="095A595B" w:rsidR="00434D38" w:rsidRPr="00395CBF" w:rsidRDefault="00434D38" w:rsidP="000918C1">
      <w:pPr>
        <w:spacing w:line="240" w:lineRule="auto"/>
        <w:rPr>
          <w:rFonts w:ascii="Arial" w:eastAsia="Calibri" w:hAnsi="Arial" w:cs="Arial"/>
        </w:rPr>
      </w:pPr>
    </w:p>
    <w:tbl>
      <w:tblPr>
        <w:tblStyle w:val="TableGrid2"/>
        <w:tblpPr w:leftFromText="180" w:rightFromText="180" w:vertAnchor="text" w:tblpX="-30" w:tblpY="1"/>
        <w:tblOverlap w:val="never"/>
        <w:tblW w:w="10890" w:type="dxa"/>
        <w:tblLook w:val="04A0" w:firstRow="1" w:lastRow="0" w:firstColumn="1" w:lastColumn="0" w:noHBand="0" w:noVBand="1"/>
      </w:tblPr>
      <w:tblGrid>
        <w:gridCol w:w="3233"/>
        <w:gridCol w:w="7657"/>
      </w:tblGrid>
      <w:tr w:rsidR="00434D38" w:rsidRPr="00395CBF" w14:paraId="595FCBD5" w14:textId="77777777" w:rsidTr="00997072">
        <w:tc>
          <w:tcPr>
            <w:tcW w:w="10890" w:type="dxa"/>
            <w:gridSpan w:val="2"/>
            <w:tcBorders>
              <w:top w:val="threeDEngrave" w:sz="24" w:space="0" w:color="auto"/>
              <w:left w:val="threeDEngrave" w:sz="24" w:space="0" w:color="auto"/>
              <w:bottom w:val="threeDEngrave" w:sz="24" w:space="0" w:color="auto"/>
              <w:right w:val="threeDEngrave" w:sz="24" w:space="0" w:color="auto"/>
            </w:tcBorders>
          </w:tcPr>
          <w:p w14:paraId="2CF8A1B1" w14:textId="77777777" w:rsidR="00434D38" w:rsidRPr="00395CBF" w:rsidRDefault="00434D38" w:rsidP="00997072">
            <w:pPr>
              <w:spacing w:after="120" w:line="240" w:lineRule="auto"/>
              <w:jc w:val="center"/>
              <w:rPr>
                <w:rFonts w:ascii="Arial" w:eastAsia="Calibri" w:hAnsi="Arial" w:cs="Arial"/>
                <w:b/>
              </w:rPr>
            </w:pPr>
            <w:r w:rsidRPr="00395CBF">
              <w:rPr>
                <w:rFonts w:ascii="Arial" w:eastAsia="Calibri" w:hAnsi="Arial" w:cs="Arial"/>
                <w:b/>
                <w:sz w:val="28"/>
                <w:szCs w:val="28"/>
              </w:rPr>
              <w:t>Ohio Physical Education Assessments</w:t>
            </w:r>
          </w:p>
        </w:tc>
      </w:tr>
      <w:tr w:rsidR="00434D38" w:rsidRPr="00395CBF" w14:paraId="44EEFEED" w14:textId="77777777" w:rsidTr="00997072">
        <w:tc>
          <w:tcPr>
            <w:tcW w:w="3233" w:type="dxa"/>
            <w:tcBorders>
              <w:top w:val="threeDEngrave" w:sz="24" w:space="0" w:color="auto"/>
              <w:left w:val="threeDEngrave" w:sz="24" w:space="0" w:color="auto"/>
              <w:bottom w:val="threeDEngrave" w:sz="24" w:space="0" w:color="auto"/>
              <w:right w:val="threeDEngrave" w:sz="24" w:space="0" w:color="auto"/>
            </w:tcBorders>
          </w:tcPr>
          <w:p w14:paraId="4B1B7DA0" w14:textId="77777777" w:rsidR="00434D38" w:rsidRPr="00395CBF" w:rsidRDefault="00434D38" w:rsidP="00997072">
            <w:pPr>
              <w:spacing w:after="0" w:line="240" w:lineRule="auto"/>
              <w:jc w:val="center"/>
              <w:rPr>
                <w:rFonts w:ascii="Arial" w:eastAsia="Calibri" w:hAnsi="Arial" w:cs="Arial"/>
                <w:b/>
                <w:sz w:val="28"/>
                <w:szCs w:val="28"/>
              </w:rPr>
            </w:pPr>
            <w:r w:rsidRPr="00395CBF">
              <w:rPr>
                <w:rFonts w:ascii="Arial" w:eastAsia="Calibri" w:hAnsi="Arial" w:cs="Arial"/>
                <w:b/>
                <w:sz w:val="28"/>
                <w:szCs w:val="28"/>
              </w:rPr>
              <w:t xml:space="preserve">Standard </w:t>
            </w:r>
          </w:p>
          <w:p w14:paraId="78AF3565" w14:textId="77777777" w:rsidR="00434D38" w:rsidRPr="00395CBF" w:rsidRDefault="00434D38" w:rsidP="00997072">
            <w:pPr>
              <w:spacing w:after="0" w:line="240" w:lineRule="auto"/>
              <w:jc w:val="center"/>
              <w:rPr>
                <w:rFonts w:ascii="Arial" w:eastAsia="Calibri" w:hAnsi="Arial" w:cs="Arial"/>
                <w:b/>
                <w:sz w:val="28"/>
                <w:szCs w:val="28"/>
              </w:rPr>
            </w:pPr>
            <w:r w:rsidRPr="00395CBF">
              <w:rPr>
                <w:rFonts w:ascii="Arial" w:eastAsia="Calibri" w:hAnsi="Arial" w:cs="Arial"/>
                <w:b/>
                <w:sz w:val="28"/>
                <w:szCs w:val="28"/>
              </w:rPr>
              <w:t>3</w:t>
            </w:r>
          </w:p>
        </w:tc>
        <w:tc>
          <w:tcPr>
            <w:tcW w:w="7657" w:type="dxa"/>
            <w:tcBorders>
              <w:top w:val="threeDEngrave" w:sz="24" w:space="0" w:color="auto"/>
              <w:left w:val="threeDEngrave" w:sz="24" w:space="0" w:color="auto"/>
              <w:bottom w:val="threeDEngrave" w:sz="24" w:space="0" w:color="auto"/>
              <w:right w:val="threeDEngrave" w:sz="24" w:space="0" w:color="auto"/>
            </w:tcBorders>
          </w:tcPr>
          <w:p w14:paraId="74A04E76" w14:textId="77777777" w:rsidR="00434D38" w:rsidRPr="00395CBF" w:rsidRDefault="00434D38" w:rsidP="00997072">
            <w:pPr>
              <w:spacing w:after="0" w:line="240" w:lineRule="auto"/>
              <w:rPr>
                <w:rFonts w:ascii="Arial" w:eastAsia="Calibri" w:hAnsi="Arial" w:cs="Arial"/>
              </w:rPr>
            </w:pPr>
            <w:r w:rsidRPr="00395CBF">
              <w:rPr>
                <w:rFonts w:ascii="Arial" w:eastAsia="Calibri" w:hAnsi="Arial" w:cs="Arial"/>
              </w:rPr>
              <w:t>Demonstrates the knowledge and skills to achieve and maintain a health-enhancing level of physical activity and fitness.</w:t>
            </w:r>
          </w:p>
        </w:tc>
      </w:tr>
      <w:tr w:rsidR="00434D38" w:rsidRPr="00395CBF" w14:paraId="51890456" w14:textId="77777777" w:rsidTr="00997072">
        <w:tc>
          <w:tcPr>
            <w:tcW w:w="3233" w:type="dxa"/>
            <w:tcBorders>
              <w:top w:val="threeDEngrave" w:sz="24" w:space="0" w:color="auto"/>
              <w:left w:val="threeDEngrave" w:sz="24" w:space="0" w:color="auto"/>
              <w:bottom w:val="threeDEngrave" w:sz="24" w:space="0" w:color="auto"/>
              <w:right w:val="threeDEngrave" w:sz="24" w:space="0" w:color="auto"/>
            </w:tcBorders>
          </w:tcPr>
          <w:p w14:paraId="1FB69FE5" w14:textId="77777777" w:rsidR="00434D38" w:rsidRPr="00395CBF" w:rsidRDefault="00434D38" w:rsidP="00997072">
            <w:pPr>
              <w:spacing w:after="0" w:line="240" w:lineRule="auto"/>
              <w:jc w:val="center"/>
              <w:rPr>
                <w:rFonts w:ascii="Arial" w:eastAsia="Calibri" w:hAnsi="Arial" w:cs="Arial"/>
                <w:b/>
                <w:sz w:val="28"/>
                <w:szCs w:val="28"/>
              </w:rPr>
            </w:pPr>
            <w:r w:rsidRPr="00395CBF">
              <w:rPr>
                <w:rFonts w:ascii="Arial" w:eastAsia="Calibri" w:hAnsi="Arial" w:cs="Arial"/>
                <w:b/>
                <w:sz w:val="28"/>
                <w:szCs w:val="28"/>
              </w:rPr>
              <w:t>Benchmark</w:t>
            </w:r>
          </w:p>
          <w:p w14:paraId="3C20C6D8" w14:textId="77777777" w:rsidR="00434D38" w:rsidRPr="00395CBF" w:rsidRDefault="00434D38" w:rsidP="00997072">
            <w:pPr>
              <w:spacing w:after="0" w:line="240" w:lineRule="auto"/>
              <w:jc w:val="center"/>
              <w:rPr>
                <w:rFonts w:ascii="Arial" w:eastAsia="Calibri" w:hAnsi="Arial" w:cs="Arial"/>
                <w:b/>
                <w:sz w:val="28"/>
                <w:szCs w:val="28"/>
              </w:rPr>
            </w:pPr>
            <w:r w:rsidRPr="00395CBF">
              <w:rPr>
                <w:rFonts w:ascii="Arial" w:eastAsia="Calibri" w:hAnsi="Arial" w:cs="Arial"/>
                <w:b/>
                <w:sz w:val="28"/>
                <w:szCs w:val="28"/>
              </w:rPr>
              <w:t>A</w:t>
            </w:r>
          </w:p>
        </w:tc>
        <w:tc>
          <w:tcPr>
            <w:tcW w:w="7657" w:type="dxa"/>
            <w:tcBorders>
              <w:top w:val="threeDEngrave" w:sz="24" w:space="0" w:color="auto"/>
              <w:left w:val="threeDEngrave" w:sz="24" w:space="0" w:color="auto"/>
              <w:bottom w:val="threeDEngrave" w:sz="24" w:space="0" w:color="auto"/>
              <w:right w:val="threeDEngrave" w:sz="24" w:space="0" w:color="auto"/>
            </w:tcBorders>
          </w:tcPr>
          <w:p w14:paraId="50791E37" w14:textId="34B46A65" w:rsidR="00434D38" w:rsidRPr="00395CBF" w:rsidRDefault="00060995" w:rsidP="00997072">
            <w:pPr>
              <w:spacing w:after="0" w:line="240" w:lineRule="auto"/>
              <w:rPr>
                <w:rFonts w:ascii="Arial" w:eastAsia="Calibri" w:hAnsi="Arial" w:cs="Arial"/>
              </w:rPr>
            </w:pPr>
            <w:r w:rsidRPr="00395CBF">
              <w:rPr>
                <w:rFonts w:ascii="Arial" w:eastAsia="Calibri" w:hAnsi="Arial" w:cs="Arial"/>
              </w:rPr>
              <w:t>Describes current level of physical activity and identifies additional physical activity opportunities to create calorie balance.</w:t>
            </w:r>
          </w:p>
        </w:tc>
      </w:tr>
      <w:tr w:rsidR="00434D38" w:rsidRPr="00395CBF" w14:paraId="7163DD3E" w14:textId="77777777" w:rsidTr="00997072">
        <w:tc>
          <w:tcPr>
            <w:tcW w:w="10890" w:type="dxa"/>
            <w:gridSpan w:val="2"/>
            <w:tcBorders>
              <w:top w:val="threeDEngrave" w:sz="24" w:space="0" w:color="auto"/>
              <w:left w:val="threeDEngrave" w:sz="24" w:space="0" w:color="auto"/>
              <w:bottom w:val="threeDEngrave" w:sz="24" w:space="0" w:color="auto"/>
              <w:right w:val="threeDEngrave" w:sz="24" w:space="0" w:color="auto"/>
            </w:tcBorders>
          </w:tcPr>
          <w:p w14:paraId="107847B6" w14:textId="77777777" w:rsidR="00434D38" w:rsidRPr="00395CBF" w:rsidRDefault="00434D38" w:rsidP="00997072">
            <w:pPr>
              <w:spacing w:after="0" w:line="240" w:lineRule="auto"/>
              <w:jc w:val="center"/>
              <w:rPr>
                <w:rFonts w:ascii="Arial" w:eastAsia="Calibri" w:hAnsi="Arial" w:cs="Arial"/>
                <w:b/>
              </w:rPr>
            </w:pPr>
            <w:r w:rsidRPr="00395CBF">
              <w:rPr>
                <w:rFonts w:ascii="Arial" w:eastAsia="Calibri" w:hAnsi="Arial" w:cs="Arial"/>
                <w:b/>
                <w:sz w:val="28"/>
                <w:szCs w:val="28"/>
              </w:rPr>
              <w:t>Grade Band: 3-5</w:t>
            </w:r>
          </w:p>
        </w:tc>
      </w:tr>
    </w:tbl>
    <w:p w14:paraId="63343652" w14:textId="11EC1EF3" w:rsidR="00434D38" w:rsidRPr="00395CBF" w:rsidRDefault="00434D38" w:rsidP="00B403F8">
      <w:pPr>
        <w:spacing w:after="0" w:line="240" w:lineRule="auto"/>
        <w:rPr>
          <w:rFonts w:ascii="Arial" w:eastAsia="Calibri" w:hAnsi="Arial" w:cs="Arial"/>
        </w:rPr>
      </w:pPr>
      <w:r w:rsidRPr="00395CBF">
        <w:rPr>
          <w:rFonts w:ascii="Arial" w:eastAsia="Calibri" w:hAnsi="Arial" w:cs="Arial"/>
        </w:rPr>
        <w:br w:type="textWrapping" w:clear="all"/>
      </w:r>
      <w:r w:rsidRPr="00395CBF">
        <w:rPr>
          <w:rFonts w:ascii="Arial" w:eastAsia="Calibri" w:hAnsi="Arial" w:cs="Arial"/>
          <w:b/>
        </w:rPr>
        <w:t>Task:</w:t>
      </w:r>
      <w:r w:rsidRPr="00395CBF">
        <w:rPr>
          <w:rFonts w:ascii="Arial" w:eastAsia="Calibri" w:hAnsi="Arial" w:cs="Arial"/>
          <w:b/>
        </w:rPr>
        <w:tab/>
      </w:r>
      <w:r w:rsidRPr="00395CBF">
        <w:rPr>
          <w:rFonts w:ascii="Arial" w:eastAsia="Calibri" w:hAnsi="Arial" w:cs="Arial"/>
        </w:rPr>
        <w:t>The student will demonstrate a basic understanding of tracking and ident</w:t>
      </w:r>
      <w:r w:rsidR="00490E31">
        <w:rPr>
          <w:rFonts w:ascii="Arial" w:eastAsia="Calibri" w:hAnsi="Arial" w:cs="Arial"/>
        </w:rPr>
        <w:t>ifying opportunities</w:t>
      </w:r>
      <w:r w:rsidRPr="00395CBF">
        <w:rPr>
          <w:rFonts w:ascii="Arial" w:eastAsia="Calibri" w:hAnsi="Arial" w:cs="Arial"/>
        </w:rPr>
        <w:t xml:space="preserve"> for physical activity and the relationship of eating healthy and being physically active by completing the following questions. The questions do not have to be administered during one test; they can be administered throughout the course of multiple units.</w:t>
      </w:r>
    </w:p>
    <w:tbl>
      <w:tblPr>
        <w:tblStyle w:val="TableGrid2"/>
        <w:tblW w:w="0" w:type="auto"/>
        <w:jc w:val="center"/>
        <w:tblLook w:val="04A0" w:firstRow="1" w:lastRow="0" w:firstColumn="1" w:lastColumn="0" w:noHBand="0" w:noVBand="1"/>
      </w:tblPr>
      <w:tblGrid>
        <w:gridCol w:w="1329"/>
        <w:gridCol w:w="4950"/>
        <w:gridCol w:w="4554"/>
      </w:tblGrid>
      <w:tr w:rsidR="00434D38" w:rsidRPr="00395CBF" w14:paraId="5455B47B" w14:textId="77777777" w:rsidTr="005F05A0">
        <w:trPr>
          <w:jc w:val="center"/>
        </w:trPr>
        <w:tc>
          <w:tcPr>
            <w:tcW w:w="1329" w:type="dxa"/>
          </w:tcPr>
          <w:p w14:paraId="6514C526" w14:textId="77777777" w:rsidR="00434D38" w:rsidRPr="00395CBF" w:rsidRDefault="00434D38" w:rsidP="000918C1">
            <w:pPr>
              <w:spacing w:after="0" w:line="240" w:lineRule="auto"/>
              <w:rPr>
                <w:rFonts w:ascii="Arial" w:eastAsia="Calibri" w:hAnsi="Arial" w:cs="Arial"/>
                <w:b/>
              </w:rPr>
            </w:pPr>
            <w:r w:rsidRPr="00395CBF">
              <w:rPr>
                <w:rFonts w:ascii="Arial" w:eastAsia="Calibri" w:hAnsi="Arial" w:cs="Arial"/>
                <w:b/>
              </w:rPr>
              <w:t>Level</w:t>
            </w:r>
          </w:p>
        </w:tc>
        <w:tc>
          <w:tcPr>
            <w:tcW w:w="4950" w:type="dxa"/>
          </w:tcPr>
          <w:p w14:paraId="68DC2914" w14:textId="77777777" w:rsidR="00434D38" w:rsidRPr="00395CBF" w:rsidRDefault="00434D38" w:rsidP="000918C1">
            <w:pPr>
              <w:spacing w:after="0" w:line="240" w:lineRule="auto"/>
              <w:jc w:val="center"/>
              <w:rPr>
                <w:rFonts w:ascii="Arial" w:eastAsia="Calibri" w:hAnsi="Arial" w:cs="Arial"/>
                <w:b/>
              </w:rPr>
            </w:pPr>
          </w:p>
          <w:p w14:paraId="6120E225" w14:textId="77777777" w:rsidR="00434D38" w:rsidRPr="00395CBF" w:rsidRDefault="00434D38" w:rsidP="000918C1">
            <w:pPr>
              <w:spacing w:after="0" w:line="240" w:lineRule="auto"/>
              <w:jc w:val="center"/>
              <w:rPr>
                <w:rFonts w:ascii="Arial" w:eastAsia="Calibri" w:hAnsi="Arial" w:cs="Arial"/>
                <w:b/>
              </w:rPr>
            </w:pPr>
            <w:r w:rsidRPr="00395CBF">
              <w:rPr>
                <w:rFonts w:ascii="Arial" w:eastAsia="Calibri" w:hAnsi="Arial" w:cs="Arial"/>
                <w:b/>
              </w:rPr>
              <w:t>Physical Activity Tracking and Opportunities</w:t>
            </w:r>
          </w:p>
        </w:tc>
        <w:tc>
          <w:tcPr>
            <w:tcW w:w="4554" w:type="dxa"/>
          </w:tcPr>
          <w:p w14:paraId="45908546" w14:textId="77777777" w:rsidR="00434D38" w:rsidRPr="00395CBF" w:rsidRDefault="00434D38" w:rsidP="000918C1">
            <w:pPr>
              <w:spacing w:after="0" w:line="240" w:lineRule="auto"/>
              <w:jc w:val="center"/>
              <w:rPr>
                <w:rFonts w:ascii="Arial" w:eastAsia="Calibri" w:hAnsi="Arial" w:cs="Arial"/>
                <w:b/>
              </w:rPr>
            </w:pPr>
            <w:r w:rsidRPr="00395CBF">
              <w:rPr>
                <w:rFonts w:ascii="Arial" w:eastAsia="Calibri" w:hAnsi="Arial" w:cs="Arial"/>
                <w:b/>
              </w:rPr>
              <w:t>Healthy Choices in Relation to Physical Activity</w:t>
            </w:r>
          </w:p>
        </w:tc>
      </w:tr>
      <w:tr w:rsidR="00434D38" w:rsidRPr="00395CBF" w14:paraId="4C7F932D" w14:textId="77777777" w:rsidTr="005F05A0">
        <w:trPr>
          <w:jc w:val="center"/>
        </w:trPr>
        <w:tc>
          <w:tcPr>
            <w:tcW w:w="1329" w:type="dxa"/>
          </w:tcPr>
          <w:p w14:paraId="6BD49092" w14:textId="77777777" w:rsidR="00434D38" w:rsidRDefault="00434D38" w:rsidP="00DD3B3A">
            <w:pPr>
              <w:spacing w:after="0" w:line="240" w:lineRule="auto"/>
              <w:jc w:val="center"/>
              <w:rPr>
                <w:rFonts w:ascii="Arial" w:eastAsia="Calibri" w:hAnsi="Arial" w:cs="Arial"/>
                <w:b/>
              </w:rPr>
            </w:pPr>
            <w:r w:rsidRPr="00395CBF">
              <w:rPr>
                <w:rFonts w:ascii="Arial" w:eastAsia="Calibri" w:hAnsi="Arial" w:cs="Arial"/>
                <w:b/>
              </w:rPr>
              <w:t>Advanced</w:t>
            </w:r>
          </w:p>
          <w:p w14:paraId="76F9BBA8" w14:textId="54BB1B4A" w:rsidR="00DD3B3A" w:rsidRPr="00395CBF" w:rsidRDefault="00DD3B3A" w:rsidP="00DD3B3A">
            <w:pPr>
              <w:spacing w:after="0" w:line="240" w:lineRule="auto"/>
              <w:jc w:val="center"/>
              <w:rPr>
                <w:rFonts w:ascii="Arial" w:eastAsia="Calibri" w:hAnsi="Arial" w:cs="Arial"/>
                <w:b/>
              </w:rPr>
            </w:pPr>
            <w:r>
              <w:rPr>
                <w:rFonts w:ascii="Arial" w:eastAsia="Calibri" w:hAnsi="Arial" w:cs="Arial"/>
                <w:b/>
              </w:rPr>
              <w:t>3</w:t>
            </w:r>
          </w:p>
        </w:tc>
        <w:tc>
          <w:tcPr>
            <w:tcW w:w="4950" w:type="dxa"/>
          </w:tcPr>
          <w:p w14:paraId="65A1083A" w14:textId="2D0A4D52" w:rsidR="00434D38" w:rsidRPr="00395CBF" w:rsidRDefault="00434D38" w:rsidP="00490E31">
            <w:pPr>
              <w:spacing w:after="120" w:line="240" w:lineRule="auto"/>
              <w:rPr>
                <w:rFonts w:ascii="Arial" w:eastAsia="Calibri" w:hAnsi="Arial" w:cs="Arial"/>
              </w:rPr>
            </w:pPr>
            <w:r w:rsidRPr="00395CBF">
              <w:rPr>
                <w:rFonts w:ascii="Arial" w:eastAsia="Calibri" w:hAnsi="Arial" w:cs="Arial"/>
              </w:rPr>
              <w:t xml:space="preserve">Student identifies </w:t>
            </w:r>
            <w:r w:rsidR="00490E31">
              <w:rPr>
                <w:rFonts w:ascii="Arial" w:eastAsia="Calibri" w:hAnsi="Arial" w:cs="Arial"/>
              </w:rPr>
              <w:t>two</w:t>
            </w:r>
            <w:r w:rsidRPr="00395CBF">
              <w:rPr>
                <w:rFonts w:ascii="Arial" w:eastAsia="Calibri" w:hAnsi="Arial" w:cs="Arial"/>
              </w:rPr>
              <w:t xml:space="preserve"> physical activity opportunities for each: school</w:t>
            </w:r>
            <w:r w:rsidR="00490E31">
              <w:rPr>
                <w:rFonts w:ascii="Arial" w:eastAsia="Calibri" w:hAnsi="Arial" w:cs="Arial"/>
              </w:rPr>
              <w:t>,</w:t>
            </w:r>
            <w:r w:rsidRPr="00395CBF">
              <w:rPr>
                <w:rFonts w:ascii="Arial" w:eastAsia="Calibri" w:hAnsi="Arial" w:cs="Arial"/>
              </w:rPr>
              <w:t xml:space="preserve"> home and community</w:t>
            </w:r>
            <w:r w:rsidR="00490E31">
              <w:rPr>
                <w:rFonts w:ascii="Arial" w:eastAsia="Calibri" w:hAnsi="Arial" w:cs="Arial"/>
              </w:rPr>
              <w:t>, and the student t</w:t>
            </w:r>
            <w:r w:rsidRPr="00395CBF">
              <w:rPr>
                <w:rFonts w:ascii="Arial" w:eastAsia="Calibri" w:hAnsi="Arial" w:cs="Arial"/>
              </w:rPr>
              <w:t xml:space="preserve">racks physical activity minutes </w:t>
            </w:r>
            <w:r w:rsidR="00F31C36" w:rsidRPr="00395CBF">
              <w:rPr>
                <w:rFonts w:ascii="Arial" w:eastAsia="Calibri" w:hAnsi="Arial" w:cs="Arial"/>
              </w:rPr>
              <w:t xml:space="preserve">accurately </w:t>
            </w:r>
            <w:r w:rsidR="00490E31">
              <w:rPr>
                <w:rFonts w:ascii="Arial" w:eastAsia="Calibri" w:hAnsi="Arial" w:cs="Arial"/>
              </w:rPr>
              <w:t>over a one-</w:t>
            </w:r>
            <w:r w:rsidRPr="00395CBF">
              <w:rPr>
                <w:rFonts w:ascii="Arial" w:eastAsia="Calibri" w:hAnsi="Arial" w:cs="Arial"/>
              </w:rPr>
              <w:t>day span.</w:t>
            </w:r>
          </w:p>
        </w:tc>
        <w:tc>
          <w:tcPr>
            <w:tcW w:w="4554" w:type="dxa"/>
          </w:tcPr>
          <w:p w14:paraId="6DC57DFF" w14:textId="6CAEB1F9" w:rsidR="00434D38" w:rsidRPr="00395CBF" w:rsidRDefault="00434D38" w:rsidP="000918C1">
            <w:pPr>
              <w:spacing w:after="0" w:line="240" w:lineRule="auto"/>
              <w:rPr>
                <w:rFonts w:ascii="Arial" w:eastAsia="Calibri" w:hAnsi="Arial" w:cs="Arial"/>
              </w:rPr>
            </w:pPr>
            <w:r w:rsidRPr="00395CBF">
              <w:rPr>
                <w:rFonts w:ascii="Arial" w:eastAsia="Calibri" w:hAnsi="Arial" w:cs="Arial"/>
              </w:rPr>
              <w:t xml:space="preserve">Student identifies </w:t>
            </w:r>
            <w:r w:rsidR="00E850FA" w:rsidRPr="00395CBF">
              <w:rPr>
                <w:rFonts w:ascii="Arial" w:eastAsia="Calibri" w:hAnsi="Arial" w:cs="Arial"/>
              </w:rPr>
              <w:t>a</w:t>
            </w:r>
            <w:r w:rsidRPr="00395CBF">
              <w:rPr>
                <w:rFonts w:ascii="Arial" w:eastAsia="Calibri" w:hAnsi="Arial" w:cs="Arial"/>
              </w:rPr>
              <w:t xml:space="preserve"> food choice for each category </w:t>
            </w:r>
            <w:r w:rsidR="00F31C36" w:rsidRPr="00395CBF">
              <w:rPr>
                <w:rFonts w:ascii="Arial" w:eastAsia="Calibri" w:hAnsi="Arial" w:cs="Arial"/>
              </w:rPr>
              <w:t xml:space="preserve">of MyPlate </w:t>
            </w:r>
            <w:r w:rsidRPr="00395CBF">
              <w:rPr>
                <w:rFonts w:ascii="Arial" w:eastAsia="Calibri" w:hAnsi="Arial" w:cs="Arial"/>
              </w:rPr>
              <w:t>and identifies the benefit of both eating properly and being physically active.</w:t>
            </w:r>
          </w:p>
        </w:tc>
      </w:tr>
      <w:tr w:rsidR="00434D38" w:rsidRPr="00395CBF" w14:paraId="1C0720DE" w14:textId="77777777" w:rsidTr="005F05A0">
        <w:trPr>
          <w:jc w:val="center"/>
        </w:trPr>
        <w:tc>
          <w:tcPr>
            <w:tcW w:w="1329" w:type="dxa"/>
          </w:tcPr>
          <w:p w14:paraId="2912BAA1" w14:textId="77777777" w:rsidR="00434D38" w:rsidRDefault="00434D38" w:rsidP="00DD3B3A">
            <w:pPr>
              <w:spacing w:after="0" w:line="240" w:lineRule="auto"/>
              <w:jc w:val="center"/>
              <w:rPr>
                <w:rFonts w:ascii="Arial" w:eastAsia="Calibri" w:hAnsi="Arial" w:cs="Arial"/>
                <w:b/>
              </w:rPr>
            </w:pPr>
            <w:r w:rsidRPr="00395CBF">
              <w:rPr>
                <w:rFonts w:ascii="Arial" w:eastAsia="Calibri" w:hAnsi="Arial" w:cs="Arial"/>
                <w:b/>
              </w:rPr>
              <w:t>Proficient</w:t>
            </w:r>
          </w:p>
          <w:p w14:paraId="553E02A2" w14:textId="4E8E76AC" w:rsidR="00DD3B3A" w:rsidRPr="00395CBF" w:rsidRDefault="00DD3B3A" w:rsidP="00DD3B3A">
            <w:pPr>
              <w:spacing w:after="0" w:line="240" w:lineRule="auto"/>
              <w:jc w:val="center"/>
              <w:rPr>
                <w:rFonts w:ascii="Arial" w:eastAsia="Calibri" w:hAnsi="Arial" w:cs="Arial"/>
                <w:b/>
              </w:rPr>
            </w:pPr>
            <w:r>
              <w:rPr>
                <w:rFonts w:ascii="Arial" w:eastAsia="Calibri" w:hAnsi="Arial" w:cs="Arial"/>
                <w:b/>
              </w:rPr>
              <w:t>2</w:t>
            </w:r>
          </w:p>
        </w:tc>
        <w:tc>
          <w:tcPr>
            <w:tcW w:w="4950" w:type="dxa"/>
          </w:tcPr>
          <w:p w14:paraId="46F7E029" w14:textId="5328CBB9" w:rsidR="00434D38" w:rsidRPr="00395CBF" w:rsidRDefault="00434D38" w:rsidP="00490E31">
            <w:pPr>
              <w:spacing w:after="120" w:line="240" w:lineRule="auto"/>
              <w:rPr>
                <w:rFonts w:ascii="Arial" w:eastAsia="Calibri" w:hAnsi="Arial" w:cs="Arial"/>
              </w:rPr>
            </w:pPr>
            <w:r w:rsidRPr="00395CBF">
              <w:rPr>
                <w:rFonts w:ascii="Arial" w:eastAsia="Calibri" w:hAnsi="Arial" w:cs="Arial"/>
              </w:rPr>
              <w:t>Student identifies a physical activity opportunit</w:t>
            </w:r>
            <w:r w:rsidR="00490E31">
              <w:rPr>
                <w:rFonts w:ascii="Arial" w:eastAsia="Calibri" w:hAnsi="Arial" w:cs="Arial"/>
              </w:rPr>
              <w:t>y</w:t>
            </w:r>
            <w:r w:rsidRPr="00395CBF">
              <w:rPr>
                <w:rFonts w:ascii="Arial" w:eastAsia="Calibri" w:hAnsi="Arial" w:cs="Arial"/>
              </w:rPr>
              <w:t xml:space="preserve"> for each: school, home and community</w:t>
            </w:r>
            <w:r w:rsidR="00490E31">
              <w:rPr>
                <w:rFonts w:ascii="Arial" w:eastAsia="Calibri" w:hAnsi="Arial" w:cs="Arial"/>
              </w:rPr>
              <w:t>,</w:t>
            </w:r>
            <w:r w:rsidRPr="00395CBF">
              <w:rPr>
                <w:rFonts w:ascii="Arial" w:eastAsia="Calibri" w:hAnsi="Arial" w:cs="Arial"/>
              </w:rPr>
              <w:t xml:space="preserve"> and</w:t>
            </w:r>
            <w:r w:rsidR="00490E31">
              <w:rPr>
                <w:rFonts w:ascii="Arial" w:eastAsia="Calibri" w:hAnsi="Arial" w:cs="Arial"/>
              </w:rPr>
              <w:t xml:space="preserve"> the student</w:t>
            </w:r>
            <w:r w:rsidRPr="00395CBF">
              <w:rPr>
                <w:rFonts w:ascii="Arial" w:eastAsia="Calibri" w:hAnsi="Arial" w:cs="Arial"/>
              </w:rPr>
              <w:t xml:space="preserve"> tracks physical activity.</w:t>
            </w:r>
          </w:p>
        </w:tc>
        <w:tc>
          <w:tcPr>
            <w:tcW w:w="4554" w:type="dxa"/>
          </w:tcPr>
          <w:p w14:paraId="2E5F6089" w14:textId="09AE469C" w:rsidR="00434D38" w:rsidRPr="00395CBF" w:rsidRDefault="00434D38" w:rsidP="00490E31">
            <w:pPr>
              <w:spacing w:after="0" w:line="240" w:lineRule="auto"/>
              <w:rPr>
                <w:rFonts w:ascii="Arial" w:eastAsia="Calibri" w:hAnsi="Arial" w:cs="Arial"/>
              </w:rPr>
            </w:pPr>
            <w:r w:rsidRPr="00395CBF">
              <w:rPr>
                <w:rFonts w:ascii="Arial" w:eastAsia="Calibri" w:hAnsi="Arial" w:cs="Arial"/>
              </w:rPr>
              <w:t xml:space="preserve">Student identifies a food choice for </w:t>
            </w:r>
            <w:r w:rsidR="00490E31">
              <w:rPr>
                <w:rFonts w:ascii="Arial" w:eastAsia="Calibri" w:hAnsi="Arial" w:cs="Arial"/>
              </w:rPr>
              <w:t>four</w:t>
            </w:r>
            <w:r w:rsidR="0027087A" w:rsidRPr="00395CBF">
              <w:rPr>
                <w:rFonts w:ascii="Arial" w:eastAsia="Calibri" w:hAnsi="Arial" w:cs="Arial"/>
              </w:rPr>
              <w:t xml:space="preserve"> out of the </w:t>
            </w:r>
            <w:r w:rsidR="00490E31">
              <w:rPr>
                <w:rFonts w:ascii="Arial" w:eastAsia="Calibri" w:hAnsi="Arial" w:cs="Arial"/>
              </w:rPr>
              <w:t>five</w:t>
            </w:r>
            <w:r w:rsidR="0027087A" w:rsidRPr="00395CBF">
              <w:rPr>
                <w:rFonts w:ascii="Arial" w:eastAsia="Calibri" w:hAnsi="Arial" w:cs="Arial"/>
              </w:rPr>
              <w:t xml:space="preserve"> </w:t>
            </w:r>
            <w:r w:rsidRPr="00395CBF">
              <w:rPr>
                <w:rFonts w:ascii="Arial" w:eastAsia="Calibri" w:hAnsi="Arial" w:cs="Arial"/>
              </w:rPr>
              <w:t>categor</w:t>
            </w:r>
            <w:r w:rsidR="0027087A" w:rsidRPr="00395CBF">
              <w:rPr>
                <w:rFonts w:ascii="Arial" w:eastAsia="Calibri" w:hAnsi="Arial" w:cs="Arial"/>
              </w:rPr>
              <w:t>ies</w:t>
            </w:r>
            <w:r w:rsidRPr="00395CBF">
              <w:rPr>
                <w:rFonts w:ascii="Arial" w:eastAsia="Calibri" w:hAnsi="Arial" w:cs="Arial"/>
              </w:rPr>
              <w:t xml:space="preserve"> of MyPlate and identifies the benefit of both eating properly and being physically active.</w:t>
            </w:r>
          </w:p>
        </w:tc>
      </w:tr>
      <w:tr w:rsidR="00434D38" w:rsidRPr="00395CBF" w14:paraId="3E96FEE2" w14:textId="77777777" w:rsidTr="005F05A0">
        <w:trPr>
          <w:jc w:val="center"/>
        </w:trPr>
        <w:tc>
          <w:tcPr>
            <w:tcW w:w="1329" w:type="dxa"/>
          </w:tcPr>
          <w:p w14:paraId="4A6B8990" w14:textId="77777777" w:rsidR="00434D38" w:rsidRDefault="00434D38" w:rsidP="00DD3B3A">
            <w:pPr>
              <w:spacing w:after="0" w:line="240" w:lineRule="auto"/>
              <w:jc w:val="center"/>
              <w:rPr>
                <w:rFonts w:ascii="Arial" w:eastAsia="Calibri" w:hAnsi="Arial" w:cs="Arial"/>
                <w:b/>
              </w:rPr>
            </w:pPr>
            <w:r w:rsidRPr="00395CBF">
              <w:rPr>
                <w:rFonts w:ascii="Arial" w:eastAsia="Calibri" w:hAnsi="Arial" w:cs="Arial"/>
                <w:b/>
              </w:rPr>
              <w:t>Limited</w:t>
            </w:r>
          </w:p>
          <w:p w14:paraId="5884A7DC" w14:textId="1A89346E" w:rsidR="00DD3B3A" w:rsidRPr="00395CBF" w:rsidRDefault="00DD3B3A" w:rsidP="00DD3B3A">
            <w:pPr>
              <w:spacing w:after="0" w:line="240" w:lineRule="auto"/>
              <w:jc w:val="center"/>
              <w:rPr>
                <w:rFonts w:ascii="Arial" w:eastAsia="Calibri" w:hAnsi="Arial" w:cs="Arial"/>
                <w:b/>
              </w:rPr>
            </w:pPr>
            <w:r>
              <w:rPr>
                <w:rFonts w:ascii="Arial" w:eastAsia="Calibri" w:hAnsi="Arial" w:cs="Arial"/>
                <w:b/>
              </w:rPr>
              <w:t>1</w:t>
            </w:r>
          </w:p>
        </w:tc>
        <w:tc>
          <w:tcPr>
            <w:tcW w:w="4950" w:type="dxa"/>
          </w:tcPr>
          <w:p w14:paraId="74287A23" w14:textId="77777777" w:rsidR="00434D38" w:rsidRPr="00395CBF" w:rsidRDefault="00434D38" w:rsidP="000918C1">
            <w:pPr>
              <w:spacing w:after="0" w:line="240" w:lineRule="auto"/>
              <w:rPr>
                <w:rFonts w:ascii="Arial" w:eastAsia="Calibri" w:hAnsi="Arial" w:cs="Arial"/>
              </w:rPr>
            </w:pPr>
            <w:r w:rsidRPr="00395CBF">
              <w:rPr>
                <w:rFonts w:ascii="Arial" w:eastAsia="Calibri" w:hAnsi="Arial" w:cs="Arial"/>
              </w:rPr>
              <w:t>Student has difficulty identifying physical activity opportunities and/or tracking physical activity minutes.</w:t>
            </w:r>
          </w:p>
        </w:tc>
        <w:tc>
          <w:tcPr>
            <w:tcW w:w="4554" w:type="dxa"/>
          </w:tcPr>
          <w:p w14:paraId="4FE27B0A" w14:textId="7DD7776E" w:rsidR="00434D38" w:rsidRPr="00395CBF" w:rsidRDefault="00434D38" w:rsidP="00490E31">
            <w:pPr>
              <w:spacing w:after="120" w:line="240" w:lineRule="auto"/>
              <w:rPr>
                <w:rFonts w:ascii="Arial" w:eastAsia="Calibri" w:hAnsi="Arial" w:cs="Arial"/>
              </w:rPr>
            </w:pPr>
            <w:r w:rsidRPr="00395CBF">
              <w:rPr>
                <w:rFonts w:ascii="Arial" w:eastAsia="Calibri" w:hAnsi="Arial" w:cs="Arial"/>
              </w:rPr>
              <w:t>Student has difficulty identifying food choices in the categories of MyPlate and/or cannot identify the benefit of eating healthy and being physically active.</w:t>
            </w:r>
          </w:p>
        </w:tc>
      </w:tr>
    </w:tbl>
    <w:p w14:paraId="00838D02" w14:textId="77777777" w:rsidR="002F57A4" w:rsidRDefault="002F57A4" w:rsidP="00490E31">
      <w:pPr>
        <w:spacing w:line="240" w:lineRule="auto"/>
        <w:contextualSpacing/>
        <w:rPr>
          <w:rFonts w:ascii="Arial" w:eastAsia="Calibri" w:hAnsi="Arial" w:cs="Arial"/>
          <w:b/>
        </w:rPr>
      </w:pPr>
    </w:p>
    <w:p w14:paraId="41BCEC2F" w14:textId="77777777" w:rsidR="00434D38" w:rsidRPr="00395CBF" w:rsidRDefault="00434D38" w:rsidP="00490E31">
      <w:pPr>
        <w:spacing w:line="240" w:lineRule="auto"/>
        <w:contextualSpacing/>
        <w:rPr>
          <w:rFonts w:ascii="Arial" w:eastAsia="Calibri" w:hAnsi="Arial" w:cs="Arial"/>
          <w:b/>
        </w:rPr>
      </w:pPr>
      <w:r w:rsidRPr="00395CBF">
        <w:rPr>
          <w:rFonts w:ascii="Arial" w:eastAsia="Calibri" w:hAnsi="Arial" w:cs="Arial"/>
          <w:b/>
        </w:rPr>
        <w:t>*Scoring will be an average of the two rubrics.</w:t>
      </w:r>
    </w:p>
    <w:p w14:paraId="6FFB19B7" w14:textId="77777777" w:rsidR="00171F64" w:rsidRDefault="00171F64" w:rsidP="000918C1">
      <w:pPr>
        <w:spacing w:line="240" w:lineRule="auto"/>
        <w:ind w:left="1530"/>
        <w:contextualSpacing/>
        <w:rPr>
          <w:rFonts w:ascii="Arial" w:eastAsia="Calibri" w:hAnsi="Arial" w:cs="Arial"/>
          <w:b/>
        </w:rPr>
      </w:pPr>
    </w:p>
    <w:p w14:paraId="51C52D96" w14:textId="77777777" w:rsidR="002F57A4" w:rsidRPr="00395CBF" w:rsidRDefault="002F57A4" w:rsidP="000918C1">
      <w:pPr>
        <w:spacing w:line="240" w:lineRule="auto"/>
        <w:ind w:left="1530"/>
        <w:contextualSpacing/>
        <w:rPr>
          <w:rFonts w:ascii="Arial" w:eastAsia="Calibri" w:hAnsi="Arial" w:cs="Arial"/>
          <w:b/>
        </w:rPr>
      </w:pPr>
    </w:p>
    <w:tbl>
      <w:tblPr>
        <w:tblStyle w:val="TableGrid2"/>
        <w:tblW w:w="0" w:type="auto"/>
        <w:jc w:val="center"/>
        <w:tblLook w:val="04A0" w:firstRow="1" w:lastRow="0" w:firstColumn="1" w:lastColumn="0" w:noHBand="0" w:noVBand="1"/>
      </w:tblPr>
      <w:tblGrid>
        <w:gridCol w:w="1268"/>
        <w:gridCol w:w="8357"/>
      </w:tblGrid>
      <w:tr w:rsidR="00434D38" w:rsidRPr="00395CBF" w14:paraId="513F3940" w14:textId="77777777" w:rsidTr="00344DE6">
        <w:trPr>
          <w:jc w:val="center"/>
        </w:trPr>
        <w:tc>
          <w:tcPr>
            <w:tcW w:w="1268" w:type="dxa"/>
          </w:tcPr>
          <w:p w14:paraId="07BD96E0" w14:textId="77777777" w:rsidR="00434D38" w:rsidRPr="00395CBF" w:rsidRDefault="00434D38" w:rsidP="000918C1">
            <w:pPr>
              <w:spacing w:after="0" w:line="240" w:lineRule="auto"/>
              <w:jc w:val="center"/>
              <w:rPr>
                <w:rFonts w:ascii="Arial" w:eastAsia="Calibri" w:hAnsi="Arial" w:cs="Arial"/>
                <w:b/>
              </w:rPr>
            </w:pPr>
            <w:r w:rsidRPr="00395CBF">
              <w:rPr>
                <w:rFonts w:ascii="Arial" w:eastAsia="Calibri" w:hAnsi="Arial" w:cs="Arial"/>
                <w:b/>
              </w:rPr>
              <w:t>Level</w:t>
            </w:r>
          </w:p>
        </w:tc>
        <w:tc>
          <w:tcPr>
            <w:tcW w:w="8357" w:type="dxa"/>
          </w:tcPr>
          <w:p w14:paraId="0F51D403" w14:textId="77777777" w:rsidR="00434D38" w:rsidRPr="00395CBF" w:rsidRDefault="00434D38" w:rsidP="000918C1">
            <w:pPr>
              <w:spacing w:after="0" w:line="240" w:lineRule="auto"/>
              <w:jc w:val="center"/>
              <w:rPr>
                <w:rFonts w:ascii="Arial" w:eastAsia="Calibri" w:hAnsi="Arial" w:cs="Arial"/>
                <w:b/>
              </w:rPr>
            </w:pPr>
            <w:r w:rsidRPr="00395CBF">
              <w:rPr>
                <w:rFonts w:ascii="Arial" w:eastAsia="Calibri" w:hAnsi="Arial" w:cs="Arial"/>
                <w:b/>
              </w:rPr>
              <w:t>Average Rating</w:t>
            </w:r>
          </w:p>
        </w:tc>
      </w:tr>
      <w:tr w:rsidR="00434D38" w:rsidRPr="00395CBF" w14:paraId="2D9AC02D" w14:textId="77777777" w:rsidTr="00344DE6">
        <w:trPr>
          <w:jc w:val="center"/>
        </w:trPr>
        <w:tc>
          <w:tcPr>
            <w:tcW w:w="1268" w:type="dxa"/>
          </w:tcPr>
          <w:p w14:paraId="01843501" w14:textId="77777777" w:rsidR="00434D38" w:rsidRPr="00395CBF" w:rsidRDefault="00434D38" w:rsidP="000918C1">
            <w:pPr>
              <w:spacing w:after="0" w:line="240" w:lineRule="auto"/>
              <w:jc w:val="center"/>
              <w:rPr>
                <w:rFonts w:ascii="Arial" w:eastAsia="Calibri" w:hAnsi="Arial" w:cs="Arial"/>
                <w:b/>
              </w:rPr>
            </w:pPr>
            <w:r w:rsidRPr="00395CBF">
              <w:rPr>
                <w:rFonts w:ascii="Arial" w:eastAsia="Calibri" w:hAnsi="Arial" w:cs="Arial"/>
                <w:b/>
              </w:rPr>
              <w:t>Advanced</w:t>
            </w:r>
          </w:p>
        </w:tc>
        <w:tc>
          <w:tcPr>
            <w:tcW w:w="8357" w:type="dxa"/>
          </w:tcPr>
          <w:p w14:paraId="47F2184B" w14:textId="77777777" w:rsidR="00434D38" w:rsidRPr="00395CBF" w:rsidRDefault="00434D38" w:rsidP="000918C1">
            <w:pPr>
              <w:spacing w:after="0" w:line="240" w:lineRule="auto"/>
              <w:jc w:val="center"/>
              <w:rPr>
                <w:rFonts w:ascii="Arial" w:eastAsia="Calibri" w:hAnsi="Arial" w:cs="Arial"/>
              </w:rPr>
            </w:pPr>
            <w:r w:rsidRPr="00395CBF">
              <w:rPr>
                <w:rFonts w:ascii="Arial" w:eastAsia="Calibri" w:hAnsi="Arial" w:cs="Arial"/>
              </w:rPr>
              <w:t>Average score 3.0-2.75</w:t>
            </w:r>
          </w:p>
        </w:tc>
      </w:tr>
      <w:tr w:rsidR="00434D38" w:rsidRPr="00395CBF" w14:paraId="3AE167F4" w14:textId="77777777" w:rsidTr="00344DE6">
        <w:trPr>
          <w:jc w:val="center"/>
        </w:trPr>
        <w:tc>
          <w:tcPr>
            <w:tcW w:w="1268" w:type="dxa"/>
          </w:tcPr>
          <w:p w14:paraId="24CB55DE" w14:textId="77777777" w:rsidR="00434D38" w:rsidRPr="00395CBF" w:rsidRDefault="00434D38" w:rsidP="000918C1">
            <w:pPr>
              <w:spacing w:after="0" w:line="240" w:lineRule="auto"/>
              <w:jc w:val="center"/>
              <w:rPr>
                <w:rFonts w:ascii="Arial" w:eastAsia="Calibri" w:hAnsi="Arial" w:cs="Arial"/>
                <w:b/>
              </w:rPr>
            </w:pPr>
            <w:r w:rsidRPr="00395CBF">
              <w:rPr>
                <w:rFonts w:ascii="Arial" w:eastAsia="Calibri" w:hAnsi="Arial" w:cs="Arial"/>
                <w:b/>
              </w:rPr>
              <w:t>Proficient</w:t>
            </w:r>
          </w:p>
        </w:tc>
        <w:tc>
          <w:tcPr>
            <w:tcW w:w="8357" w:type="dxa"/>
          </w:tcPr>
          <w:p w14:paraId="27A9DF1F" w14:textId="77777777" w:rsidR="00434D38" w:rsidRPr="00395CBF" w:rsidRDefault="00434D38" w:rsidP="000918C1">
            <w:pPr>
              <w:spacing w:after="0" w:line="240" w:lineRule="auto"/>
              <w:jc w:val="center"/>
              <w:rPr>
                <w:rFonts w:ascii="Arial" w:eastAsia="Calibri" w:hAnsi="Arial" w:cs="Arial"/>
              </w:rPr>
            </w:pPr>
            <w:r w:rsidRPr="00395CBF">
              <w:rPr>
                <w:rFonts w:ascii="Arial" w:eastAsia="Calibri" w:hAnsi="Arial" w:cs="Arial"/>
              </w:rPr>
              <w:t>Average score 2.74-1.75</w:t>
            </w:r>
          </w:p>
        </w:tc>
      </w:tr>
      <w:tr w:rsidR="00434D38" w:rsidRPr="00395CBF" w14:paraId="1E9DBF58" w14:textId="77777777" w:rsidTr="00344DE6">
        <w:trPr>
          <w:jc w:val="center"/>
        </w:trPr>
        <w:tc>
          <w:tcPr>
            <w:tcW w:w="1268" w:type="dxa"/>
          </w:tcPr>
          <w:p w14:paraId="745DBE40" w14:textId="77777777" w:rsidR="00434D38" w:rsidRPr="00395CBF" w:rsidRDefault="00434D38" w:rsidP="000918C1">
            <w:pPr>
              <w:spacing w:after="0" w:line="240" w:lineRule="auto"/>
              <w:jc w:val="center"/>
              <w:rPr>
                <w:rFonts w:ascii="Arial" w:eastAsia="Calibri" w:hAnsi="Arial" w:cs="Arial"/>
                <w:b/>
              </w:rPr>
            </w:pPr>
            <w:r w:rsidRPr="00395CBF">
              <w:rPr>
                <w:rFonts w:ascii="Arial" w:eastAsia="Calibri" w:hAnsi="Arial" w:cs="Arial"/>
                <w:b/>
              </w:rPr>
              <w:t>Limited</w:t>
            </w:r>
          </w:p>
        </w:tc>
        <w:tc>
          <w:tcPr>
            <w:tcW w:w="8357" w:type="dxa"/>
          </w:tcPr>
          <w:p w14:paraId="4B588972" w14:textId="77777777" w:rsidR="00434D38" w:rsidRPr="00395CBF" w:rsidRDefault="00434D38" w:rsidP="000918C1">
            <w:pPr>
              <w:spacing w:after="0" w:line="240" w:lineRule="auto"/>
              <w:jc w:val="center"/>
              <w:rPr>
                <w:rFonts w:ascii="Arial" w:eastAsia="Calibri" w:hAnsi="Arial" w:cs="Arial"/>
              </w:rPr>
            </w:pPr>
            <w:r w:rsidRPr="00395CBF">
              <w:rPr>
                <w:rFonts w:ascii="Arial" w:eastAsia="Calibri" w:hAnsi="Arial" w:cs="Arial"/>
              </w:rPr>
              <w:t>Average score 1.74-0</w:t>
            </w:r>
          </w:p>
        </w:tc>
      </w:tr>
    </w:tbl>
    <w:p w14:paraId="4325FB8F" w14:textId="77777777" w:rsidR="00576AD0" w:rsidRDefault="00576AD0" w:rsidP="00B403F8">
      <w:pPr>
        <w:framePr w:w="10830" w:wrap="auto" w:hAnchor="text" w:x="630"/>
        <w:pBdr>
          <w:bottom w:val="single" w:sz="12" w:space="1" w:color="auto"/>
        </w:pBdr>
        <w:spacing w:after="0" w:line="240" w:lineRule="auto"/>
        <w:rPr>
          <w:rFonts w:ascii="Arial" w:eastAsia="Calibri" w:hAnsi="Arial" w:cs="Arial"/>
        </w:rPr>
        <w:sectPr w:rsidR="00576AD0" w:rsidSect="00344DE6">
          <w:headerReference w:type="default" r:id="rId24"/>
          <w:footerReference w:type="default" r:id="rId25"/>
          <w:pgSz w:w="12240" w:h="15840"/>
          <w:pgMar w:top="1548" w:right="810" w:bottom="720" w:left="720" w:header="720" w:footer="720" w:gutter="0"/>
          <w:cols w:space="720"/>
          <w:docGrid w:linePitch="360"/>
        </w:sectPr>
      </w:pPr>
    </w:p>
    <w:p w14:paraId="29C5E6E1" w14:textId="2E71A348" w:rsidR="00434D38" w:rsidRPr="00395CBF" w:rsidRDefault="00B52215" w:rsidP="000918C1">
      <w:pPr>
        <w:pBdr>
          <w:bottom w:val="single" w:sz="12" w:space="1" w:color="auto"/>
        </w:pBdr>
        <w:spacing w:after="0" w:line="240" w:lineRule="auto"/>
        <w:rPr>
          <w:rFonts w:ascii="Arial" w:eastAsia="Calibri" w:hAnsi="Arial" w:cs="Arial"/>
        </w:rPr>
      </w:pPr>
      <w:r w:rsidRPr="00395CBF">
        <w:rPr>
          <w:rFonts w:ascii="Arial" w:eastAsia="Calibri" w:hAnsi="Arial" w:cs="Arial"/>
          <w:noProof/>
        </w:rPr>
        <w:lastRenderedPageBreak/>
        <w:drawing>
          <wp:anchor distT="0" distB="0" distL="114300" distR="114300" simplePos="0" relativeHeight="251675648" behindDoc="0" locked="0" layoutInCell="1" allowOverlap="1" wp14:anchorId="230310A9" wp14:editId="79F208AE">
            <wp:simplePos x="0" y="0"/>
            <wp:positionH relativeFrom="column">
              <wp:posOffset>152400</wp:posOffset>
            </wp:positionH>
            <wp:positionV relativeFrom="paragraph">
              <wp:posOffset>-27940</wp:posOffset>
            </wp:positionV>
            <wp:extent cx="5401310" cy="5232400"/>
            <wp:effectExtent l="0" t="0" r="8890" b="6350"/>
            <wp:wrapSquare wrapText="bothSides"/>
            <wp:docPr id="11" name="Picture 11" descr="C:\Users\Ryan.Eldridge\AppData\Local\Microsoft\Windows\Temporary Internet Files\Content.Outlook\104VXW09\summer-coloring-01-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yan.Eldridge\AppData\Local\Microsoft\Windows\Temporary Internet Files\Content.Outlook\104VXW09\summer-coloring-01-014.jpg"/>
                    <pic:cNvPicPr>
                      <a:picLocks noChangeAspect="1" noChangeArrowheads="1"/>
                    </pic:cNvPicPr>
                  </pic:nvPicPr>
                  <pic:blipFill rotWithShape="1">
                    <a:blip r:embed="rId26">
                      <a:extLst>
                        <a:ext uri="{28A0092B-C50C-407E-A947-70E740481C1C}">
                          <a14:useLocalDpi xmlns:a14="http://schemas.microsoft.com/office/drawing/2010/main" val="0"/>
                        </a:ext>
                      </a:extLst>
                    </a:blip>
                    <a:srcRect l="1" t="9753" r="14819" b="22830"/>
                    <a:stretch/>
                  </pic:blipFill>
                  <pic:spPr bwMode="auto">
                    <a:xfrm>
                      <a:off x="0" y="0"/>
                      <a:ext cx="5401310" cy="52324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34D38" w:rsidRPr="00395CBF">
        <w:rPr>
          <w:rFonts w:ascii="Arial" w:eastAsia="Calibri" w:hAnsi="Arial" w:cs="Arial"/>
        </w:rPr>
        <w:t xml:space="preserve">Below: List any physical activity that you did yesterday and color in the picture for every </w:t>
      </w:r>
      <w:r w:rsidR="00490E31">
        <w:rPr>
          <w:rFonts w:ascii="Arial" w:eastAsia="Calibri" w:hAnsi="Arial" w:cs="Arial"/>
        </w:rPr>
        <w:t>10</w:t>
      </w:r>
      <w:r w:rsidR="00434D38" w:rsidRPr="00395CBF">
        <w:rPr>
          <w:rFonts w:ascii="Arial" w:eastAsia="Calibri" w:hAnsi="Arial" w:cs="Arial"/>
        </w:rPr>
        <w:t xml:space="preserve"> minutes of activity you did.</w:t>
      </w:r>
    </w:p>
    <w:p w14:paraId="388B8FBA" w14:textId="77777777" w:rsidR="00490E31" w:rsidRDefault="009B7A3B" w:rsidP="000918C1">
      <w:pPr>
        <w:pBdr>
          <w:bottom w:val="single" w:sz="12" w:space="1" w:color="auto"/>
        </w:pBdr>
        <w:spacing w:after="0" w:line="240" w:lineRule="auto"/>
        <w:rPr>
          <w:rFonts w:ascii="Arial" w:eastAsia="Calibri" w:hAnsi="Arial" w:cs="Arial"/>
        </w:rPr>
      </w:pPr>
      <w:r w:rsidRPr="00395CBF">
        <w:rPr>
          <w:rFonts w:ascii="Arial" w:eastAsia="Calibri" w:hAnsi="Arial" w:cs="Arial"/>
          <w:noProof/>
        </w:rPr>
        <mc:AlternateContent>
          <mc:Choice Requires="wps">
            <w:drawing>
              <wp:anchor distT="0" distB="0" distL="114300" distR="114300" simplePos="0" relativeHeight="251694080" behindDoc="0" locked="0" layoutInCell="1" allowOverlap="1" wp14:anchorId="38687863" wp14:editId="2EC86D4A">
                <wp:simplePos x="0" y="0"/>
                <wp:positionH relativeFrom="column">
                  <wp:posOffset>2025650</wp:posOffset>
                </wp:positionH>
                <wp:positionV relativeFrom="paragraph">
                  <wp:posOffset>2296160</wp:posOffset>
                </wp:positionV>
                <wp:extent cx="1314450" cy="0"/>
                <wp:effectExtent l="38100" t="38100" r="57150" b="95250"/>
                <wp:wrapNone/>
                <wp:docPr id="16" name="Straight Connector 16"/>
                <wp:cNvGraphicFramePr/>
                <a:graphic xmlns:a="http://schemas.openxmlformats.org/drawingml/2006/main">
                  <a:graphicData uri="http://schemas.microsoft.com/office/word/2010/wordprocessingShape">
                    <wps:wsp>
                      <wps:cNvCnPr/>
                      <wps:spPr>
                        <a:xfrm>
                          <a:off x="0" y="0"/>
                          <a:ext cx="131445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6B4CF2B9" id="Straight Connector 16" o:spid="_x0000_s1026" style="position:absolute;z-index:251694080;visibility:visible;mso-wrap-style:square;mso-wrap-distance-left:9pt;mso-wrap-distance-top:0;mso-wrap-distance-right:9pt;mso-wrap-distance-bottom:0;mso-position-horizontal:absolute;mso-position-horizontal-relative:text;mso-position-vertical:absolute;mso-position-vertical-relative:text" from="159.5pt,180.8pt" to="263pt,18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" strokecolor="#4f81bd [3204]" strokeweight="2pt">
                <v:shadow on="t" color="black" opacity="24903f" origin=",.5" offset="0,.55556mm"/>
              </v:line>
            </w:pict>
          </mc:Fallback>
        </mc:AlternateContent>
      </w:r>
      <w:r w:rsidRPr="00395CBF">
        <w:rPr>
          <w:rFonts w:ascii="Arial" w:eastAsia="Calibri" w:hAnsi="Arial" w:cs="Arial"/>
          <w:noProof/>
        </w:rPr>
        <mc:AlternateContent>
          <mc:Choice Requires="wps">
            <w:drawing>
              <wp:anchor distT="0" distB="0" distL="114300" distR="114300" simplePos="0" relativeHeight="251706368" behindDoc="0" locked="0" layoutInCell="1" allowOverlap="1" wp14:anchorId="36A32C30" wp14:editId="7EE859C3">
                <wp:simplePos x="0" y="0"/>
                <wp:positionH relativeFrom="column">
                  <wp:posOffset>2197100</wp:posOffset>
                </wp:positionH>
                <wp:positionV relativeFrom="paragraph">
                  <wp:posOffset>4334510</wp:posOffset>
                </wp:positionV>
                <wp:extent cx="1314450" cy="0"/>
                <wp:effectExtent l="38100" t="38100" r="57150" b="95250"/>
                <wp:wrapNone/>
                <wp:docPr id="27" name="Straight Connector 27"/>
                <wp:cNvGraphicFramePr/>
                <a:graphic xmlns:a="http://schemas.openxmlformats.org/drawingml/2006/main">
                  <a:graphicData uri="http://schemas.microsoft.com/office/word/2010/wordprocessingShape">
                    <wps:wsp>
                      <wps:cNvCnPr/>
                      <wps:spPr>
                        <a:xfrm>
                          <a:off x="0" y="0"/>
                          <a:ext cx="131445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4426AC2F" id="Straight Connector 27" o:spid="_x0000_s1026" style="position:absolute;z-index:251706368;visibility:visible;mso-wrap-style:square;mso-wrap-distance-left:9pt;mso-wrap-distance-top:0;mso-wrap-distance-right:9pt;mso-wrap-distance-bottom:0;mso-position-horizontal:absolute;mso-position-horizontal-relative:text;mso-position-vertical:absolute;mso-position-vertical-relative:text" from="173pt,341.3pt" to="276.5pt,34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" strokecolor="#4f81bd [3204]" strokeweight="2pt">
                <v:shadow on="t" color="black" opacity="24903f" origin=",.5" offset="0,.55556mm"/>
              </v:line>
            </w:pict>
          </mc:Fallback>
        </mc:AlternateContent>
      </w:r>
      <w:r w:rsidRPr="00395CBF">
        <w:rPr>
          <w:rFonts w:ascii="Arial" w:eastAsia="Calibri" w:hAnsi="Arial" w:cs="Arial"/>
          <w:noProof/>
        </w:rPr>
        <mc:AlternateContent>
          <mc:Choice Requires="wps">
            <w:drawing>
              <wp:anchor distT="0" distB="0" distL="114300" distR="114300" simplePos="0" relativeHeight="251704320" behindDoc="0" locked="0" layoutInCell="1" allowOverlap="1" wp14:anchorId="5DC29AB2" wp14:editId="15E4A05A">
                <wp:simplePos x="0" y="0"/>
                <wp:positionH relativeFrom="column">
                  <wp:posOffset>1187450</wp:posOffset>
                </wp:positionH>
                <wp:positionV relativeFrom="paragraph">
                  <wp:posOffset>3985260</wp:posOffset>
                </wp:positionV>
                <wp:extent cx="1314450" cy="0"/>
                <wp:effectExtent l="38100" t="38100" r="57150" b="95250"/>
                <wp:wrapNone/>
                <wp:docPr id="26" name="Straight Connector 26"/>
                <wp:cNvGraphicFramePr/>
                <a:graphic xmlns:a="http://schemas.openxmlformats.org/drawingml/2006/main">
                  <a:graphicData uri="http://schemas.microsoft.com/office/word/2010/wordprocessingShape">
                    <wps:wsp>
                      <wps:cNvCnPr/>
                      <wps:spPr>
                        <a:xfrm>
                          <a:off x="0" y="0"/>
                          <a:ext cx="131445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1CC05F44" id="Straight Connector 26" o:spid="_x0000_s1026" style="position:absolute;z-index:251704320;visibility:visible;mso-wrap-style:square;mso-wrap-distance-left:9pt;mso-wrap-distance-top:0;mso-wrap-distance-right:9pt;mso-wrap-distance-bottom:0;mso-position-horizontal:absolute;mso-position-horizontal-relative:text;mso-position-vertical:absolute;mso-position-vertical-relative:text" from="93.5pt,313.8pt" to="197pt,3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" strokecolor="#4f81bd [3204]" strokeweight="2pt">
                <v:shadow on="t" color="black" opacity="24903f" origin=",.5" offset="0,.55556mm"/>
              </v:line>
            </w:pict>
          </mc:Fallback>
        </mc:AlternateContent>
      </w:r>
      <w:r w:rsidRPr="00395CBF">
        <w:rPr>
          <w:rFonts w:ascii="Arial" w:eastAsia="Calibri" w:hAnsi="Arial" w:cs="Arial"/>
          <w:noProof/>
        </w:rPr>
        <mc:AlternateContent>
          <mc:Choice Requires="wps">
            <w:drawing>
              <wp:anchor distT="0" distB="0" distL="114300" distR="114300" simplePos="0" relativeHeight="251685888" behindDoc="0" locked="0" layoutInCell="1" allowOverlap="1" wp14:anchorId="57838671" wp14:editId="504166AF">
                <wp:simplePos x="0" y="0"/>
                <wp:positionH relativeFrom="column">
                  <wp:posOffset>2114550</wp:posOffset>
                </wp:positionH>
                <wp:positionV relativeFrom="paragraph">
                  <wp:posOffset>3680460</wp:posOffset>
                </wp:positionV>
                <wp:extent cx="1314450" cy="0"/>
                <wp:effectExtent l="38100" t="38100" r="57150" b="95250"/>
                <wp:wrapNone/>
                <wp:docPr id="1" name="Straight Connector 1"/>
                <wp:cNvGraphicFramePr/>
                <a:graphic xmlns:a="http://schemas.openxmlformats.org/drawingml/2006/main">
                  <a:graphicData uri="http://schemas.microsoft.com/office/word/2010/wordprocessingShape">
                    <wps:wsp>
                      <wps:cNvCnPr/>
                      <wps:spPr>
                        <a:xfrm>
                          <a:off x="0" y="0"/>
                          <a:ext cx="131445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54CFBDB1" id="Straight Connector 1" o:spid="_x0000_s1026" style="position:absolute;z-index:251685888;visibility:visible;mso-wrap-style:square;mso-wrap-distance-left:9pt;mso-wrap-distance-top:0;mso-wrap-distance-right:9pt;mso-wrap-distance-bottom:0;mso-position-horizontal:absolute;mso-position-horizontal-relative:text;mso-position-vertical:absolute;mso-position-vertical-relative:text" from="166.5pt,289.8pt" to="270pt,28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" strokecolor="#4f81bd [3204]" strokeweight="2pt">
                <v:shadow on="t" color="black" opacity="24903f" origin=",.5" offset="0,.55556mm"/>
              </v:line>
            </w:pict>
          </mc:Fallback>
        </mc:AlternateContent>
      </w:r>
      <w:r w:rsidRPr="00395CBF">
        <w:rPr>
          <w:rFonts w:ascii="Arial" w:eastAsia="Calibri" w:hAnsi="Arial" w:cs="Arial"/>
          <w:noProof/>
        </w:rPr>
        <mc:AlternateContent>
          <mc:Choice Requires="wps">
            <w:drawing>
              <wp:anchor distT="0" distB="0" distL="114300" distR="114300" simplePos="0" relativeHeight="251698176" behindDoc="0" locked="0" layoutInCell="1" allowOverlap="1" wp14:anchorId="630B8C04" wp14:editId="1762D8DF">
                <wp:simplePos x="0" y="0"/>
                <wp:positionH relativeFrom="column">
                  <wp:posOffset>2082800</wp:posOffset>
                </wp:positionH>
                <wp:positionV relativeFrom="paragraph">
                  <wp:posOffset>3013710</wp:posOffset>
                </wp:positionV>
                <wp:extent cx="1314450" cy="0"/>
                <wp:effectExtent l="38100" t="38100" r="57150" b="95250"/>
                <wp:wrapNone/>
                <wp:docPr id="22" name="Straight Connector 22"/>
                <wp:cNvGraphicFramePr/>
                <a:graphic xmlns:a="http://schemas.openxmlformats.org/drawingml/2006/main">
                  <a:graphicData uri="http://schemas.microsoft.com/office/word/2010/wordprocessingShape">
                    <wps:wsp>
                      <wps:cNvCnPr/>
                      <wps:spPr>
                        <a:xfrm>
                          <a:off x="0" y="0"/>
                          <a:ext cx="131445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2B95A81D" id="Straight Connector 22" o:spid="_x0000_s1026" style="position:absolute;z-index:251698176;visibility:visible;mso-wrap-style:square;mso-wrap-distance-left:9pt;mso-wrap-distance-top:0;mso-wrap-distance-right:9pt;mso-wrap-distance-bottom:0;mso-position-horizontal:absolute;mso-position-horizontal-relative:text;mso-position-vertical:absolute;mso-position-vertical-relative:text" from="164pt,237.3pt" to="267.5pt,23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" strokecolor="#4f81bd [3204]" strokeweight="2pt">
                <v:shadow on="t" color="black" opacity="24903f" origin=",.5" offset="0,.55556mm"/>
              </v:line>
            </w:pict>
          </mc:Fallback>
        </mc:AlternateContent>
      </w:r>
      <w:r w:rsidRPr="00395CBF">
        <w:rPr>
          <w:rFonts w:ascii="Arial" w:eastAsia="Calibri" w:hAnsi="Arial" w:cs="Arial"/>
          <w:noProof/>
        </w:rPr>
        <mc:AlternateContent>
          <mc:Choice Requires="wps">
            <w:drawing>
              <wp:anchor distT="0" distB="0" distL="114300" distR="114300" simplePos="0" relativeHeight="251700224" behindDoc="0" locked="0" layoutInCell="1" allowOverlap="1" wp14:anchorId="0E7026AF" wp14:editId="0C62ABFA">
                <wp:simplePos x="0" y="0"/>
                <wp:positionH relativeFrom="column">
                  <wp:posOffset>1155700</wp:posOffset>
                </wp:positionH>
                <wp:positionV relativeFrom="paragraph">
                  <wp:posOffset>3322320</wp:posOffset>
                </wp:positionV>
                <wp:extent cx="1314450" cy="0"/>
                <wp:effectExtent l="38100" t="38100" r="57150" b="95250"/>
                <wp:wrapNone/>
                <wp:docPr id="24" name="Straight Connector 24"/>
                <wp:cNvGraphicFramePr/>
                <a:graphic xmlns:a="http://schemas.openxmlformats.org/drawingml/2006/main">
                  <a:graphicData uri="http://schemas.microsoft.com/office/word/2010/wordprocessingShape">
                    <wps:wsp>
                      <wps:cNvCnPr/>
                      <wps:spPr>
                        <a:xfrm>
                          <a:off x="0" y="0"/>
                          <a:ext cx="131445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3BC62C9B" id="Straight Connector 24" o:spid="_x0000_s1026" style="position:absolute;z-index:251700224;visibility:visible;mso-wrap-style:square;mso-wrap-distance-left:9pt;mso-wrap-distance-top:0;mso-wrap-distance-right:9pt;mso-wrap-distance-bottom:0;mso-position-horizontal:absolute;mso-position-horizontal-relative:text;mso-position-vertical:absolute;mso-position-vertical-relative:text" from="91pt,261.6pt" to="194.5pt,26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" strokecolor="#4f81bd [3204]" strokeweight="2pt">
                <v:shadow on="t" color="black" opacity="24903f" origin=",.5" offset="0,.55556mm"/>
              </v:line>
            </w:pict>
          </mc:Fallback>
        </mc:AlternateContent>
      </w:r>
      <w:r w:rsidRPr="00395CBF">
        <w:rPr>
          <w:rFonts w:ascii="Arial" w:eastAsia="Calibri" w:hAnsi="Arial" w:cs="Arial"/>
          <w:noProof/>
        </w:rPr>
        <mc:AlternateContent>
          <mc:Choice Requires="wps">
            <w:drawing>
              <wp:anchor distT="0" distB="0" distL="114300" distR="114300" simplePos="0" relativeHeight="251696128" behindDoc="0" locked="0" layoutInCell="1" allowOverlap="1" wp14:anchorId="28A6401E" wp14:editId="646917F1">
                <wp:simplePos x="0" y="0"/>
                <wp:positionH relativeFrom="column">
                  <wp:posOffset>1111250</wp:posOffset>
                </wp:positionH>
                <wp:positionV relativeFrom="paragraph">
                  <wp:posOffset>2651760</wp:posOffset>
                </wp:positionV>
                <wp:extent cx="1314450" cy="0"/>
                <wp:effectExtent l="38100" t="38100" r="57150" b="95250"/>
                <wp:wrapNone/>
                <wp:docPr id="20" name="Straight Connector 20"/>
                <wp:cNvGraphicFramePr/>
                <a:graphic xmlns:a="http://schemas.openxmlformats.org/drawingml/2006/main">
                  <a:graphicData uri="http://schemas.microsoft.com/office/word/2010/wordprocessingShape">
                    <wps:wsp>
                      <wps:cNvCnPr/>
                      <wps:spPr>
                        <a:xfrm>
                          <a:off x="0" y="0"/>
                          <a:ext cx="131445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3F49219F" id="Straight Connector 20" o:spid="_x0000_s1026" style="position:absolute;z-index:251696128;visibility:visible;mso-wrap-style:square;mso-wrap-distance-left:9pt;mso-wrap-distance-top:0;mso-wrap-distance-right:9pt;mso-wrap-distance-bottom:0;mso-position-horizontal:absolute;mso-position-horizontal-relative:text;mso-position-vertical:absolute;mso-position-vertical-relative:text" from="87.5pt,208.8pt" to="191pt,20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" strokecolor="#4f81bd [3204]" strokeweight="2pt">
                <v:shadow on="t" color="black" opacity="24903f" origin=",.5" offset="0,.55556mm"/>
              </v:line>
            </w:pict>
          </mc:Fallback>
        </mc:AlternateContent>
      </w:r>
      <w:r w:rsidRPr="00395CBF">
        <w:rPr>
          <w:rFonts w:ascii="Arial" w:eastAsia="Calibri" w:hAnsi="Arial" w:cs="Arial"/>
          <w:noProof/>
        </w:rPr>
        <mc:AlternateContent>
          <mc:Choice Requires="wps">
            <w:drawing>
              <wp:anchor distT="0" distB="0" distL="114300" distR="114300" simplePos="0" relativeHeight="251692032" behindDoc="0" locked="0" layoutInCell="1" allowOverlap="1" wp14:anchorId="67A6D384" wp14:editId="22BB7879">
                <wp:simplePos x="0" y="0"/>
                <wp:positionH relativeFrom="column">
                  <wp:posOffset>1073150</wp:posOffset>
                </wp:positionH>
                <wp:positionV relativeFrom="paragraph">
                  <wp:posOffset>1950720</wp:posOffset>
                </wp:positionV>
                <wp:extent cx="1314450" cy="0"/>
                <wp:effectExtent l="38100" t="38100" r="57150" b="95250"/>
                <wp:wrapNone/>
                <wp:docPr id="15" name="Straight Connector 15"/>
                <wp:cNvGraphicFramePr/>
                <a:graphic xmlns:a="http://schemas.openxmlformats.org/drawingml/2006/main">
                  <a:graphicData uri="http://schemas.microsoft.com/office/word/2010/wordprocessingShape">
                    <wps:wsp>
                      <wps:cNvCnPr/>
                      <wps:spPr>
                        <a:xfrm>
                          <a:off x="0" y="0"/>
                          <a:ext cx="131445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1DB2652C" id="Straight Connector 15" o:spid="_x0000_s1026" style="position:absolute;z-index:251692032;visibility:visible;mso-wrap-style:square;mso-wrap-distance-left:9pt;mso-wrap-distance-top:0;mso-wrap-distance-right:9pt;mso-wrap-distance-bottom:0;mso-position-horizontal:absolute;mso-position-horizontal-relative:text;mso-position-vertical:absolute;mso-position-vertical-relative:text" from="84.5pt,153.6pt" to="188pt,15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" strokecolor="#4f81bd [3204]" strokeweight="2pt">
                <v:shadow on="t" color="black" opacity="24903f" origin=",.5" offset="0,.55556mm"/>
              </v:line>
            </w:pict>
          </mc:Fallback>
        </mc:AlternateContent>
      </w:r>
      <w:r w:rsidRPr="00395CBF">
        <w:rPr>
          <w:rFonts w:ascii="Arial" w:eastAsia="Calibri" w:hAnsi="Arial" w:cs="Arial"/>
          <w:noProof/>
        </w:rPr>
        <mc:AlternateContent>
          <mc:Choice Requires="wps">
            <w:drawing>
              <wp:anchor distT="0" distB="0" distL="114300" distR="114300" simplePos="0" relativeHeight="251689984" behindDoc="0" locked="0" layoutInCell="1" allowOverlap="1" wp14:anchorId="1EC35FF7" wp14:editId="07E9B059">
                <wp:simplePos x="0" y="0"/>
                <wp:positionH relativeFrom="column">
                  <wp:posOffset>1955800</wp:posOffset>
                </wp:positionH>
                <wp:positionV relativeFrom="paragraph">
                  <wp:posOffset>1616710</wp:posOffset>
                </wp:positionV>
                <wp:extent cx="1314450" cy="0"/>
                <wp:effectExtent l="38100" t="38100" r="57150" b="95250"/>
                <wp:wrapNone/>
                <wp:docPr id="14" name="Straight Connector 14"/>
                <wp:cNvGraphicFramePr/>
                <a:graphic xmlns:a="http://schemas.openxmlformats.org/drawingml/2006/main">
                  <a:graphicData uri="http://schemas.microsoft.com/office/word/2010/wordprocessingShape">
                    <wps:wsp>
                      <wps:cNvCnPr/>
                      <wps:spPr>
                        <a:xfrm>
                          <a:off x="0" y="0"/>
                          <a:ext cx="131445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62E5D36E" id="Straight Connector 14" o:spid="_x0000_s1026" style="position:absolute;z-index:251689984;visibility:visible;mso-wrap-style:square;mso-wrap-distance-left:9pt;mso-wrap-distance-top:0;mso-wrap-distance-right:9pt;mso-wrap-distance-bottom:0;mso-position-horizontal:absolute;mso-position-horizontal-relative:text;mso-position-vertical:absolute;mso-position-vertical-relative:text" from="154pt,127.3pt" to="257.5pt,12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" strokecolor="#4f81bd [3204]" strokeweight="2pt">
                <v:shadow on="t" color="black" opacity="24903f" origin=",.5" offset="0,.55556mm"/>
              </v:line>
            </w:pict>
          </mc:Fallback>
        </mc:AlternateContent>
      </w:r>
      <w:r w:rsidRPr="00395CBF">
        <w:rPr>
          <w:rFonts w:ascii="Arial" w:eastAsia="Calibri" w:hAnsi="Arial" w:cs="Arial"/>
          <w:noProof/>
        </w:rPr>
        <mc:AlternateContent>
          <mc:Choice Requires="wps">
            <w:drawing>
              <wp:anchor distT="0" distB="0" distL="114300" distR="114300" simplePos="0" relativeHeight="251687936" behindDoc="0" locked="0" layoutInCell="1" allowOverlap="1" wp14:anchorId="2E68B53C" wp14:editId="0287B4A9">
                <wp:simplePos x="0" y="0"/>
                <wp:positionH relativeFrom="column">
                  <wp:posOffset>1035050</wp:posOffset>
                </wp:positionH>
                <wp:positionV relativeFrom="paragraph">
                  <wp:posOffset>1305560</wp:posOffset>
                </wp:positionV>
                <wp:extent cx="1314450" cy="0"/>
                <wp:effectExtent l="38100" t="38100" r="57150" b="95250"/>
                <wp:wrapNone/>
                <wp:docPr id="13" name="Straight Connector 13"/>
                <wp:cNvGraphicFramePr/>
                <a:graphic xmlns:a="http://schemas.openxmlformats.org/drawingml/2006/main">
                  <a:graphicData uri="http://schemas.microsoft.com/office/word/2010/wordprocessingShape">
                    <wps:wsp>
                      <wps:cNvCnPr/>
                      <wps:spPr>
                        <a:xfrm>
                          <a:off x="0" y="0"/>
                          <a:ext cx="131445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42865ACA" id="Straight Connector 13" o:spid="_x0000_s1026" style="position:absolute;z-index:251687936;visibility:visible;mso-wrap-style:square;mso-wrap-distance-left:9pt;mso-wrap-distance-top:0;mso-wrap-distance-right:9pt;mso-wrap-distance-bottom:0;mso-position-horizontal:absolute;mso-position-horizontal-relative:text;mso-position-vertical:absolute;mso-position-vertical-relative:text" from="81.5pt,102.8pt" to="185pt,10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" strokecolor="#4f81bd [3204]" strokeweight="2pt">
                <v:shadow on="t" color="black" opacity="24903f" origin=",.5" offset="0,.55556mm"/>
              </v:line>
            </w:pict>
          </mc:Fallback>
        </mc:AlternateContent>
      </w:r>
      <w:r w:rsidR="00976851" w:rsidRPr="00395CBF">
        <w:rPr>
          <w:rFonts w:ascii="Arial" w:eastAsia="Calibri" w:hAnsi="Arial" w:cs="Arial"/>
          <w:noProof/>
        </w:rPr>
        <mc:AlternateContent>
          <mc:Choice Requires="wps">
            <w:drawing>
              <wp:anchor distT="0" distB="0" distL="114300" distR="114300" simplePos="0" relativeHeight="251702272" behindDoc="0" locked="0" layoutInCell="1" allowOverlap="1" wp14:anchorId="656BFCFA" wp14:editId="11DB47CE">
                <wp:simplePos x="0" y="0"/>
                <wp:positionH relativeFrom="column">
                  <wp:posOffset>800100</wp:posOffset>
                </wp:positionH>
                <wp:positionV relativeFrom="paragraph">
                  <wp:posOffset>708660</wp:posOffset>
                </wp:positionV>
                <wp:extent cx="2571750" cy="292100"/>
                <wp:effectExtent l="0" t="0" r="19050" b="12700"/>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1750" cy="292100"/>
                        </a:xfrm>
                        <a:prstGeom prst="rect">
                          <a:avLst/>
                        </a:prstGeom>
                        <a:solidFill>
                          <a:srgbClr val="FFFFFF"/>
                        </a:solidFill>
                        <a:ln w="9525">
                          <a:solidFill>
                            <a:srgbClr val="000000"/>
                          </a:solidFill>
                          <a:miter lim="800000"/>
                          <a:headEnd/>
                          <a:tailEnd/>
                        </a:ln>
                      </wps:spPr>
                      <wps:txbx>
                        <w:txbxContent>
                          <w:p w14:paraId="04EF2ABC" w14:textId="079FAF14" w:rsidR="005F05A0" w:rsidRPr="00976851" w:rsidRDefault="005F05A0">
                            <w:pPr>
                              <w:rPr>
                                <w:rFonts w:asciiTheme="majorHAnsi" w:hAnsiTheme="majorHAnsi"/>
                              </w:rPr>
                            </w:pPr>
                            <w:r w:rsidRPr="00976851">
                              <w:rPr>
                                <w:rFonts w:asciiTheme="majorHAnsi" w:hAnsiTheme="majorHAnsi"/>
                              </w:rPr>
                              <w:t>Physical Activities I did on</w:t>
                            </w:r>
                            <w:r>
                              <w:rPr>
                                <w:rFonts w:asciiTheme="majorHAnsi" w:hAnsiTheme="majorHAnsi"/>
                              </w:rPr>
                              <w:t>___/___/_____: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6BFCFA" id="_x0000_t202" coordsize="21600,21600" o:spt="202" path="m,l,21600r21600,l21600,xe">
                <v:stroke joinstyle="miter"/>
                <v:path gradientshapeok="t" o:connecttype="rect"/>
              </v:shapetype>
              <v:shape id="Text Box 2" o:spid="_x0000_s1026" type="#_x0000_t202" style="position:absolute;margin-left:63pt;margin-top:55.8pt;width:202.5pt;height:23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">
                <v:textbox>
                  <w:txbxContent>
                    <w:p w14:paraId="04EF2ABC" w14:textId="079FAF14" w:rsidR="005F05A0" w:rsidRPr="00976851" w:rsidRDefault="005F05A0">
                      <w:pPr>
                        <w:rPr>
                          <w:rFonts w:asciiTheme="majorHAnsi" w:hAnsiTheme="majorHAnsi"/>
                        </w:rPr>
                      </w:pPr>
                      <w:r w:rsidRPr="00976851">
                        <w:rPr>
                          <w:rFonts w:asciiTheme="majorHAnsi" w:hAnsiTheme="majorHAnsi"/>
                        </w:rPr>
                        <w:t>Physical Activities I did on</w:t>
                      </w:r>
                      <w:r>
                        <w:rPr>
                          <w:rFonts w:asciiTheme="majorHAnsi" w:hAnsiTheme="majorHAnsi"/>
                        </w:rPr>
                        <w:t>___/___/_____:</w:t>
                      </w:r>
                    </w:p>
                  </w:txbxContent>
                </v:textbox>
              </v:shape>
            </w:pict>
          </mc:Fallback>
        </mc:AlternateContent>
      </w:r>
      <w:r w:rsidR="00B52215" w:rsidRPr="00395CBF">
        <w:rPr>
          <w:rFonts w:ascii="Arial" w:eastAsia="Calibri" w:hAnsi="Arial" w:cs="Arial"/>
          <w:noProof/>
        </w:rPr>
        <mc:AlternateContent>
          <mc:Choice Requires="wps">
            <w:drawing>
              <wp:anchor distT="0" distB="0" distL="114300" distR="114300" simplePos="0" relativeHeight="251681792" behindDoc="0" locked="0" layoutInCell="1" allowOverlap="1" wp14:anchorId="0E0F0BB1" wp14:editId="64B9F2FF">
                <wp:simplePos x="0" y="0"/>
                <wp:positionH relativeFrom="column">
                  <wp:posOffset>-180975</wp:posOffset>
                </wp:positionH>
                <wp:positionV relativeFrom="paragraph">
                  <wp:posOffset>4220210</wp:posOffset>
                </wp:positionV>
                <wp:extent cx="871855" cy="245110"/>
                <wp:effectExtent l="0" t="0" r="23495" b="2159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1855" cy="245110"/>
                        </a:xfrm>
                        <a:prstGeom prst="rect">
                          <a:avLst/>
                        </a:prstGeom>
                        <a:solidFill>
                          <a:srgbClr val="FFFFFF"/>
                        </a:solidFill>
                        <a:ln w="9525">
                          <a:solidFill>
                            <a:srgbClr val="000000"/>
                          </a:solidFill>
                          <a:miter lim="800000"/>
                          <a:headEnd/>
                          <a:tailEnd/>
                        </a:ln>
                      </wps:spPr>
                      <wps:txbx>
                        <w:txbxContent>
                          <w:p w14:paraId="10CDF5C5" w14:textId="77777777" w:rsidR="005F05A0" w:rsidRDefault="005F05A0" w:rsidP="00434D38">
                            <w:r>
                              <w:t xml:space="preserve">0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0F0BB1" id="_x0000_s1027" type="#_x0000_t202" style="position:absolute;margin-left:-14.25pt;margin-top:332.3pt;width:68.65pt;height:19.3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">
                <v:textbox>
                  <w:txbxContent>
                    <w:p w14:paraId="10CDF5C5" w14:textId="77777777" w:rsidR="005F05A0" w:rsidRDefault="005F05A0" w:rsidP="00434D38">
                      <w:r>
                        <w:t xml:space="preserve">0 </w:t>
                      </w:r>
                    </w:p>
                  </w:txbxContent>
                </v:textbox>
              </v:shape>
            </w:pict>
          </mc:Fallback>
        </mc:AlternateContent>
      </w:r>
      <w:r w:rsidR="00B52215" w:rsidRPr="00395CBF">
        <w:rPr>
          <w:rFonts w:ascii="Arial" w:eastAsia="Calibri" w:hAnsi="Arial" w:cs="Arial"/>
          <w:noProof/>
        </w:rPr>
        <mc:AlternateContent>
          <mc:Choice Requires="wps">
            <w:drawing>
              <wp:anchor distT="0" distB="0" distL="114300" distR="114300" simplePos="0" relativeHeight="251680768" behindDoc="0" locked="0" layoutInCell="1" allowOverlap="1" wp14:anchorId="17BBED01" wp14:editId="44A0B7DA">
                <wp:simplePos x="0" y="0"/>
                <wp:positionH relativeFrom="column">
                  <wp:posOffset>-215265</wp:posOffset>
                </wp:positionH>
                <wp:positionV relativeFrom="paragraph">
                  <wp:posOffset>3636010</wp:posOffset>
                </wp:positionV>
                <wp:extent cx="871855" cy="245110"/>
                <wp:effectExtent l="0" t="0" r="23495" b="2159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1855" cy="245110"/>
                        </a:xfrm>
                        <a:prstGeom prst="rect">
                          <a:avLst/>
                        </a:prstGeom>
                        <a:solidFill>
                          <a:srgbClr val="FFFFFF"/>
                        </a:solidFill>
                        <a:ln w="9525">
                          <a:solidFill>
                            <a:srgbClr val="000000"/>
                          </a:solidFill>
                          <a:miter lim="800000"/>
                          <a:headEnd/>
                          <a:tailEnd/>
                        </a:ln>
                      </wps:spPr>
                      <wps:txbx>
                        <w:txbxContent>
                          <w:p w14:paraId="1385D876" w14:textId="77777777" w:rsidR="005F05A0" w:rsidRDefault="005F05A0" w:rsidP="00434D38">
                            <w:r>
                              <w:t>10 Minutes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BBED01" id="_x0000_s1028" type="#_x0000_t202" style="position:absolute;margin-left:-16.95pt;margin-top:286.3pt;width:68.65pt;height:19.3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">
                <v:textbox>
                  <w:txbxContent>
                    <w:p w14:paraId="1385D876" w14:textId="77777777" w:rsidR="005F05A0" w:rsidRDefault="005F05A0" w:rsidP="00434D38">
                      <w:r>
                        <w:t>10 Minutes</w:t>
                      </w:r>
                    </w:p>
                  </w:txbxContent>
                </v:textbox>
              </v:shape>
            </w:pict>
          </mc:Fallback>
        </mc:AlternateContent>
      </w:r>
      <w:r w:rsidR="00B52215" w:rsidRPr="00395CBF">
        <w:rPr>
          <w:rFonts w:ascii="Arial" w:eastAsia="Calibri" w:hAnsi="Arial" w:cs="Arial"/>
          <w:noProof/>
        </w:rPr>
        <mc:AlternateContent>
          <mc:Choice Requires="wps">
            <w:drawing>
              <wp:anchor distT="0" distB="0" distL="114300" distR="114300" simplePos="0" relativeHeight="251679744" behindDoc="0" locked="0" layoutInCell="1" allowOverlap="1" wp14:anchorId="630DE2E3" wp14:editId="79FEF242">
                <wp:simplePos x="0" y="0"/>
                <wp:positionH relativeFrom="column">
                  <wp:posOffset>-215265</wp:posOffset>
                </wp:positionH>
                <wp:positionV relativeFrom="paragraph">
                  <wp:posOffset>3077210</wp:posOffset>
                </wp:positionV>
                <wp:extent cx="871855" cy="245110"/>
                <wp:effectExtent l="0" t="0" r="23495" b="2159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1855" cy="245110"/>
                        </a:xfrm>
                        <a:prstGeom prst="rect">
                          <a:avLst/>
                        </a:prstGeom>
                        <a:solidFill>
                          <a:srgbClr val="FFFFFF"/>
                        </a:solidFill>
                        <a:ln w="9525">
                          <a:solidFill>
                            <a:srgbClr val="000000"/>
                          </a:solidFill>
                          <a:miter lim="800000"/>
                          <a:headEnd/>
                          <a:tailEnd/>
                        </a:ln>
                      </wps:spPr>
                      <wps:txbx>
                        <w:txbxContent>
                          <w:p w14:paraId="014A1EA2" w14:textId="77777777" w:rsidR="005F05A0" w:rsidRDefault="005F05A0" w:rsidP="00434D38">
                            <w:r>
                              <w:t>20 Minutes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0DE2E3" id="_x0000_s1029" type="#_x0000_t202" style="position:absolute;margin-left:-16.95pt;margin-top:242.3pt;width:68.65pt;height:19.3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">
                <v:textbox>
                  <w:txbxContent>
                    <w:p w14:paraId="014A1EA2" w14:textId="77777777" w:rsidR="005F05A0" w:rsidRDefault="005F05A0" w:rsidP="00434D38">
                      <w:r>
                        <w:t>20 Minutes</w:t>
                      </w:r>
                    </w:p>
                  </w:txbxContent>
                </v:textbox>
              </v:shape>
            </w:pict>
          </mc:Fallback>
        </mc:AlternateContent>
      </w:r>
      <w:r w:rsidR="00B52215" w:rsidRPr="00395CBF">
        <w:rPr>
          <w:rFonts w:ascii="Arial" w:eastAsia="Calibri" w:hAnsi="Arial" w:cs="Arial"/>
          <w:noProof/>
        </w:rPr>
        <mc:AlternateContent>
          <mc:Choice Requires="wps">
            <w:drawing>
              <wp:anchor distT="0" distB="0" distL="114300" distR="114300" simplePos="0" relativeHeight="251678720" behindDoc="0" locked="0" layoutInCell="1" allowOverlap="1" wp14:anchorId="184D5EBC" wp14:editId="61BBBAED">
                <wp:simplePos x="0" y="0"/>
                <wp:positionH relativeFrom="column">
                  <wp:posOffset>-215265</wp:posOffset>
                </wp:positionH>
                <wp:positionV relativeFrom="paragraph">
                  <wp:posOffset>2645410</wp:posOffset>
                </wp:positionV>
                <wp:extent cx="871855" cy="245110"/>
                <wp:effectExtent l="0" t="0" r="23495" b="2159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1855" cy="245110"/>
                        </a:xfrm>
                        <a:prstGeom prst="rect">
                          <a:avLst/>
                        </a:prstGeom>
                        <a:solidFill>
                          <a:srgbClr val="FFFFFF"/>
                        </a:solidFill>
                        <a:ln w="9525">
                          <a:solidFill>
                            <a:srgbClr val="000000"/>
                          </a:solidFill>
                          <a:miter lim="800000"/>
                          <a:headEnd/>
                          <a:tailEnd/>
                        </a:ln>
                      </wps:spPr>
                      <wps:txbx>
                        <w:txbxContent>
                          <w:p w14:paraId="3D36FB0E" w14:textId="77777777" w:rsidR="005F05A0" w:rsidRDefault="005F05A0" w:rsidP="00434D38">
                            <w:r>
                              <w:t>30 Minutes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4D5EBC" id="_x0000_s1030" type="#_x0000_t202" style="position:absolute;margin-left:-16.95pt;margin-top:208.3pt;width:68.65pt;height:19.3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">
                <v:textbox>
                  <w:txbxContent>
                    <w:p w14:paraId="3D36FB0E" w14:textId="77777777" w:rsidR="005F05A0" w:rsidRDefault="005F05A0" w:rsidP="00434D38">
                      <w:r>
                        <w:t>30 Minutes</w:t>
                      </w:r>
                    </w:p>
                  </w:txbxContent>
                </v:textbox>
              </v:shape>
            </w:pict>
          </mc:Fallback>
        </mc:AlternateContent>
      </w:r>
      <w:r w:rsidR="00B52215" w:rsidRPr="00395CBF">
        <w:rPr>
          <w:rFonts w:ascii="Arial" w:eastAsia="Calibri" w:hAnsi="Arial" w:cs="Arial"/>
          <w:noProof/>
        </w:rPr>
        <mc:AlternateContent>
          <mc:Choice Requires="wps">
            <w:drawing>
              <wp:anchor distT="0" distB="0" distL="114300" distR="114300" simplePos="0" relativeHeight="251677696" behindDoc="0" locked="0" layoutInCell="1" allowOverlap="1" wp14:anchorId="51868135" wp14:editId="4EF32ABF">
                <wp:simplePos x="0" y="0"/>
                <wp:positionH relativeFrom="column">
                  <wp:posOffset>-215265</wp:posOffset>
                </wp:positionH>
                <wp:positionV relativeFrom="paragraph">
                  <wp:posOffset>2154555</wp:posOffset>
                </wp:positionV>
                <wp:extent cx="871855" cy="245110"/>
                <wp:effectExtent l="0" t="0" r="23495" b="2159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1855" cy="245110"/>
                        </a:xfrm>
                        <a:prstGeom prst="rect">
                          <a:avLst/>
                        </a:prstGeom>
                        <a:solidFill>
                          <a:srgbClr val="FFFFFF"/>
                        </a:solidFill>
                        <a:ln w="9525">
                          <a:solidFill>
                            <a:srgbClr val="000000"/>
                          </a:solidFill>
                          <a:miter lim="800000"/>
                          <a:headEnd/>
                          <a:tailEnd/>
                        </a:ln>
                      </wps:spPr>
                      <wps:txbx>
                        <w:txbxContent>
                          <w:p w14:paraId="04FB7152" w14:textId="77777777" w:rsidR="005F05A0" w:rsidRDefault="005F05A0" w:rsidP="00434D38">
                            <w:r>
                              <w:t>40 Minutes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868135" id="_x0000_s1031" type="#_x0000_t202" style="position:absolute;margin-left:-16.95pt;margin-top:169.65pt;width:68.65pt;height:19.3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">
                <v:textbox>
                  <w:txbxContent>
                    <w:p w14:paraId="04FB7152" w14:textId="77777777" w:rsidR="005F05A0" w:rsidRDefault="005F05A0" w:rsidP="00434D38">
                      <w:r>
                        <w:t>40 Minutes</w:t>
                      </w:r>
                    </w:p>
                  </w:txbxContent>
                </v:textbox>
              </v:shape>
            </w:pict>
          </mc:Fallback>
        </mc:AlternateContent>
      </w:r>
      <w:r w:rsidR="00B52215" w:rsidRPr="00395CBF">
        <w:rPr>
          <w:rFonts w:ascii="Arial" w:eastAsia="Calibri" w:hAnsi="Arial" w:cs="Arial"/>
          <w:noProof/>
        </w:rPr>
        <mc:AlternateContent>
          <mc:Choice Requires="wps">
            <w:drawing>
              <wp:anchor distT="0" distB="0" distL="114300" distR="114300" simplePos="0" relativeHeight="251676672" behindDoc="0" locked="0" layoutInCell="1" allowOverlap="1" wp14:anchorId="6BD1FE92" wp14:editId="3F5F880D">
                <wp:simplePos x="0" y="0"/>
                <wp:positionH relativeFrom="column">
                  <wp:posOffset>-215265</wp:posOffset>
                </wp:positionH>
                <wp:positionV relativeFrom="paragraph">
                  <wp:posOffset>1214755</wp:posOffset>
                </wp:positionV>
                <wp:extent cx="871855" cy="245110"/>
                <wp:effectExtent l="0" t="0" r="23495" b="2159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1855" cy="245110"/>
                        </a:xfrm>
                        <a:prstGeom prst="rect">
                          <a:avLst/>
                        </a:prstGeom>
                        <a:solidFill>
                          <a:srgbClr val="FFFFFF"/>
                        </a:solidFill>
                        <a:ln w="9525">
                          <a:solidFill>
                            <a:srgbClr val="000000"/>
                          </a:solidFill>
                          <a:miter lim="800000"/>
                          <a:headEnd/>
                          <a:tailEnd/>
                        </a:ln>
                      </wps:spPr>
                      <wps:txbx>
                        <w:txbxContent>
                          <w:p w14:paraId="20EED203" w14:textId="77777777" w:rsidR="005F05A0" w:rsidRDefault="005F05A0" w:rsidP="00434D38">
                            <w:r>
                              <w:t>60 Minutes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D1FE92" id="_x0000_s1032" type="#_x0000_t202" style="position:absolute;margin-left:-16.95pt;margin-top:95.65pt;width:68.65pt;height:19.3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">
                <v:textbox>
                  <w:txbxContent>
                    <w:p w14:paraId="20EED203" w14:textId="77777777" w:rsidR="005F05A0" w:rsidRDefault="005F05A0" w:rsidP="00434D38">
                      <w:r>
                        <w:t>60 Minutes</w:t>
                      </w:r>
                    </w:p>
                  </w:txbxContent>
                </v:textbox>
              </v:shape>
            </w:pict>
          </mc:Fallback>
        </mc:AlternateContent>
      </w:r>
      <w:r w:rsidR="00B52215" w:rsidRPr="00395CBF">
        <w:rPr>
          <w:rFonts w:ascii="Arial" w:eastAsia="Calibri" w:hAnsi="Arial" w:cs="Arial"/>
          <w:noProof/>
        </w:rPr>
        <mc:AlternateContent>
          <mc:Choice Requires="wps">
            <w:drawing>
              <wp:anchor distT="0" distB="0" distL="114300" distR="114300" simplePos="0" relativeHeight="251682816" behindDoc="0" locked="0" layoutInCell="1" allowOverlap="1" wp14:anchorId="50D8D947" wp14:editId="3D60A325">
                <wp:simplePos x="0" y="0"/>
                <wp:positionH relativeFrom="column">
                  <wp:posOffset>-214630</wp:posOffset>
                </wp:positionH>
                <wp:positionV relativeFrom="paragraph">
                  <wp:posOffset>1705610</wp:posOffset>
                </wp:positionV>
                <wp:extent cx="871855" cy="245110"/>
                <wp:effectExtent l="0" t="0" r="23495" b="2159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1855" cy="245110"/>
                        </a:xfrm>
                        <a:prstGeom prst="rect">
                          <a:avLst/>
                        </a:prstGeom>
                        <a:solidFill>
                          <a:srgbClr val="FFFFFF"/>
                        </a:solidFill>
                        <a:ln w="9525">
                          <a:solidFill>
                            <a:srgbClr val="000000"/>
                          </a:solidFill>
                          <a:miter lim="800000"/>
                          <a:headEnd/>
                          <a:tailEnd/>
                        </a:ln>
                      </wps:spPr>
                      <wps:txbx>
                        <w:txbxContent>
                          <w:p w14:paraId="789FAE4E" w14:textId="77777777" w:rsidR="005F05A0" w:rsidRDefault="005F05A0" w:rsidP="00434D38">
                            <w:r>
                              <w:t>50 Minutes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D8D947" id="_x0000_s1033" type="#_x0000_t202" style="position:absolute;margin-left:-16.9pt;margin-top:134.3pt;width:68.65pt;height:19.3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">
                <v:textbox>
                  <w:txbxContent>
                    <w:p w14:paraId="789FAE4E" w14:textId="77777777" w:rsidR="005F05A0" w:rsidRDefault="005F05A0" w:rsidP="00434D38">
                      <w:r>
                        <w:t>50 Minutes</w:t>
                      </w:r>
                    </w:p>
                  </w:txbxContent>
                </v:textbox>
              </v:shape>
            </w:pict>
          </mc:Fallback>
        </mc:AlternateContent>
      </w:r>
    </w:p>
    <w:p w14:paraId="28372161" w14:textId="68C5C160" w:rsidR="00434D38" w:rsidRPr="00395CBF" w:rsidRDefault="00434D38" w:rsidP="000918C1">
      <w:pPr>
        <w:pBdr>
          <w:bottom w:val="single" w:sz="12" w:space="1" w:color="auto"/>
        </w:pBdr>
        <w:spacing w:after="0" w:line="240" w:lineRule="auto"/>
        <w:rPr>
          <w:rFonts w:ascii="Arial" w:eastAsia="Calibri" w:hAnsi="Arial" w:cs="Arial"/>
        </w:rPr>
      </w:pPr>
      <w:r w:rsidRPr="00395CBF">
        <w:rPr>
          <w:rFonts w:ascii="Arial" w:eastAsia="Calibri" w:hAnsi="Arial" w:cs="Arial"/>
          <w:b/>
        </w:rPr>
        <w:t>Example:</w:t>
      </w:r>
      <w:r w:rsidRPr="00395CBF">
        <w:rPr>
          <w:rFonts w:ascii="Arial" w:eastAsia="Calibri" w:hAnsi="Arial" w:cs="Arial"/>
        </w:rPr>
        <w:t xml:space="preserve"> If I did 40 minutes of physical activity to</w:t>
      </w:r>
      <w:r w:rsidR="00490E31">
        <w:rPr>
          <w:rFonts w:ascii="Arial" w:eastAsia="Calibri" w:hAnsi="Arial" w:cs="Arial"/>
        </w:rPr>
        <w:t>tal, I would color up to the 40-</w:t>
      </w:r>
      <w:r w:rsidRPr="00395CBF">
        <w:rPr>
          <w:rFonts w:ascii="Arial" w:eastAsia="Calibri" w:hAnsi="Arial" w:cs="Arial"/>
        </w:rPr>
        <w:t>minute line.</w:t>
      </w:r>
      <w:r w:rsidRPr="00395CBF">
        <w:rPr>
          <w:rFonts w:ascii="Arial" w:eastAsia="Calibri" w:hAnsi="Arial" w:cs="Arial"/>
        </w:rPr>
        <w:br w:type="textWrapping" w:clear="all"/>
        <w:t xml:space="preserve">List </w:t>
      </w:r>
      <w:r w:rsidR="00490E31">
        <w:rPr>
          <w:rFonts w:ascii="Arial" w:eastAsia="Calibri" w:hAnsi="Arial" w:cs="Arial"/>
        </w:rPr>
        <w:t>two</w:t>
      </w:r>
      <w:r w:rsidRPr="00395CBF">
        <w:rPr>
          <w:rFonts w:ascii="Arial" w:eastAsia="Calibri" w:hAnsi="Arial" w:cs="Arial"/>
        </w:rPr>
        <w:t xml:space="preserve"> or more physical activities that you</w:t>
      </w:r>
      <w:r w:rsidR="00D20175" w:rsidRPr="00395CBF">
        <w:rPr>
          <w:rFonts w:ascii="Arial" w:eastAsia="Calibri" w:hAnsi="Arial" w:cs="Arial"/>
        </w:rPr>
        <w:t xml:space="preserve"> either did or could do at home:</w:t>
      </w:r>
      <w:r w:rsidRPr="00395CBF">
        <w:rPr>
          <w:rFonts w:ascii="Arial" w:eastAsia="Calibri" w:hAnsi="Arial" w:cs="Arial"/>
        </w:rPr>
        <w:t xml:space="preserve">  </w:t>
      </w:r>
    </w:p>
    <w:p w14:paraId="66083F55" w14:textId="77777777" w:rsidR="00434D38" w:rsidRPr="00395CBF" w:rsidRDefault="00434D38" w:rsidP="000918C1">
      <w:pPr>
        <w:spacing w:line="240" w:lineRule="auto"/>
        <w:rPr>
          <w:rFonts w:ascii="Arial" w:eastAsia="Calibri" w:hAnsi="Arial" w:cs="Arial"/>
        </w:rPr>
      </w:pPr>
    </w:p>
    <w:p w14:paraId="65728973" w14:textId="34B89F25" w:rsidR="00434D38" w:rsidRPr="00395CBF" w:rsidRDefault="00434D38" w:rsidP="000918C1">
      <w:pPr>
        <w:pBdr>
          <w:bottom w:val="single" w:sz="12" w:space="1" w:color="auto"/>
        </w:pBdr>
        <w:spacing w:after="0" w:line="240" w:lineRule="auto"/>
        <w:rPr>
          <w:rFonts w:ascii="Arial" w:eastAsia="Calibri" w:hAnsi="Arial" w:cs="Arial"/>
        </w:rPr>
      </w:pPr>
      <w:r w:rsidRPr="00395CBF">
        <w:rPr>
          <w:rFonts w:ascii="Arial" w:eastAsia="Calibri" w:hAnsi="Arial" w:cs="Arial"/>
        </w:rPr>
        <w:t xml:space="preserve">List </w:t>
      </w:r>
      <w:r w:rsidR="00490E31">
        <w:rPr>
          <w:rFonts w:ascii="Arial" w:eastAsia="Calibri" w:hAnsi="Arial" w:cs="Arial"/>
        </w:rPr>
        <w:t>two</w:t>
      </w:r>
      <w:r w:rsidRPr="00395CBF">
        <w:rPr>
          <w:rFonts w:ascii="Arial" w:eastAsia="Calibri" w:hAnsi="Arial" w:cs="Arial"/>
        </w:rPr>
        <w:t xml:space="preserve"> or more physical activities you either did or could do at school</w:t>
      </w:r>
      <w:r w:rsidR="00D20175" w:rsidRPr="00395CBF">
        <w:rPr>
          <w:rFonts w:ascii="Arial" w:eastAsia="Calibri" w:hAnsi="Arial" w:cs="Arial"/>
        </w:rPr>
        <w:t>:</w:t>
      </w:r>
    </w:p>
    <w:p w14:paraId="760FFE5B" w14:textId="77777777" w:rsidR="00434D38" w:rsidRPr="00395CBF" w:rsidRDefault="00434D38" w:rsidP="000918C1">
      <w:pPr>
        <w:spacing w:line="240" w:lineRule="auto"/>
        <w:rPr>
          <w:rFonts w:ascii="Arial" w:eastAsia="Calibri" w:hAnsi="Arial" w:cs="Arial"/>
        </w:rPr>
      </w:pPr>
    </w:p>
    <w:p w14:paraId="5E9DD361" w14:textId="3B34D5B3" w:rsidR="00434D38" w:rsidRPr="00395CBF" w:rsidRDefault="00434D38" w:rsidP="000918C1">
      <w:pPr>
        <w:pBdr>
          <w:bottom w:val="single" w:sz="12" w:space="1" w:color="auto"/>
        </w:pBdr>
        <w:spacing w:line="240" w:lineRule="auto"/>
        <w:rPr>
          <w:rFonts w:ascii="Arial" w:eastAsia="Calibri" w:hAnsi="Arial" w:cs="Arial"/>
        </w:rPr>
      </w:pPr>
      <w:r w:rsidRPr="00395CBF">
        <w:rPr>
          <w:rFonts w:ascii="Arial" w:eastAsia="Calibri" w:hAnsi="Arial" w:cs="Arial"/>
        </w:rPr>
        <w:t xml:space="preserve">List </w:t>
      </w:r>
      <w:r w:rsidR="00490E31">
        <w:rPr>
          <w:rFonts w:ascii="Arial" w:eastAsia="Calibri" w:hAnsi="Arial" w:cs="Arial"/>
        </w:rPr>
        <w:t>two</w:t>
      </w:r>
      <w:r w:rsidRPr="00395CBF">
        <w:rPr>
          <w:rFonts w:ascii="Arial" w:eastAsia="Calibri" w:hAnsi="Arial" w:cs="Arial"/>
        </w:rPr>
        <w:t xml:space="preserve"> or more physical activities you either did or </w:t>
      </w:r>
      <w:r w:rsidR="008F0DCA" w:rsidRPr="00395CBF">
        <w:rPr>
          <w:rFonts w:ascii="Arial" w:eastAsia="Calibri" w:hAnsi="Arial" w:cs="Arial"/>
        </w:rPr>
        <w:t xml:space="preserve">could </w:t>
      </w:r>
      <w:r w:rsidRPr="00395CBF">
        <w:rPr>
          <w:rFonts w:ascii="Arial" w:eastAsia="Calibri" w:hAnsi="Arial" w:cs="Arial"/>
        </w:rPr>
        <w:t>do in your community</w:t>
      </w:r>
      <w:r w:rsidR="00D20175" w:rsidRPr="00395CBF">
        <w:rPr>
          <w:rFonts w:ascii="Arial" w:eastAsia="Calibri" w:hAnsi="Arial" w:cs="Arial"/>
        </w:rPr>
        <w:t>:</w:t>
      </w:r>
      <w:r w:rsidRPr="00395CBF">
        <w:rPr>
          <w:rFonts w:ascii="Arial" w:eastAsia="Calibri" w:hAnsi="Arial" w:cs="Arial"/>
        </w:rPr>
        <w:t xml:space="preserve">   </w:t>
      </w:r>
    </w:p>
    <w:p w14:paraId="44B64147" w14:textId="041379FD" w:rsidR="00434D38" w:rsidRPr="00395CBF" w:rsidRDefault="00281910" w:rsidP="000918C1">
      <w:pPr>
        <w:spacing w:after="120" w:line="240" w:lineRule="auto"/>
        <w:rPr>
          <w:rFonts w:ascii="Arial" w:eastAsia="Calibri" w:hAnsi="Arial" w:cs="Arial"/>
        </w:rPr>
      </w:pPr>
      <w:r w:rsidRPr="00395CBF">
        <w:rPr>
          <w:rFonts w:ascii="Arial" w:eastAsia="Calibri" w:hAnsi="Arial" w:cs="Arial"/>
          <w:noProof/>
        </w:rPr>
        <w:lastRenderedPageBreak/>
        <mc:AlternateContent>
          <mc:Choice Requires="wps">
            <w:drawing>
              <wp:anchor distT="0" distB="0" distL="114300" distR="114300" simplePos="0" relativeHeight="251642880" behindDoc="0" locked="0" layoutInCell="1" allowOverlap="1" wp14:anchorId="636E2B08" wp14:editId="5CBEB6DD">
                <wp:simplePos x="0" y="0"/>
                <wp:positionH relativeFrom="column">
                  <wp:posOffset>1510030</wp:posOffset>
                </wp:positionH>
                <wp:positionV relativeFrom="paragraph">
                  <wp:posOffset>366395</wp:posOffset>
                </wp:positionV>
                <wp:extent cx="1257300" cy="711200"/>
                <wp:effectExtent l="38100" t="247650" r="0" b="260350"/>
                <wp:wrapNone/>
                <wp:docPr id="17" name="Text Box 17"/>
                <wp:cNvGraphicFramePr/>
                <a:graphic xmlns:a="http://schemas.openxmlformats.org/drawingml/2006/main">
                  <a:graphicData uri="http://schemas.microsoft.com/office/word/2010/wordprocessingShape">
                    <wps:wsp>
                      <wps:cNvSpPr txBox="1"/>
                      <wps:spPr>
                        <a:xfrm rot="19607011">
                          <a:off x="0" y="0"/>
                          <a:ext cx="1257300" cy="711200"/>
                        </a:xfrm>
                        <a:prstGeom prst="rect">
                          <a:avLst/>
                        </a:prstGeom>
                        <a:noFill/>
                        <a:ln>
                          <a:noFill/>
                        </a:ln>
                        <a:effectLst/>
                      </wps:spPr>
                      <wps:txbx>
                        <w:txbxContent>
                          <w:p w14:paraId="64A300C4" w14:textId="77777777" w:rsidR="005F05A0" w:rsidRPr="008F5D1C" w:rsidRDefault="005F05A0" w:rsidP="00434D38">
                            <w:pPr>
                              <w:jc w:val="center"/>
                              <w:rPr>
                                <w:b/>
                                <w:noProof/>
                                <w:sz w:val="48"/>
                                <w:szCs w:val="48"/>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sidRPr="008F5D1C">
                              <w:rPr>
                                <w:b/>
                                <w:noProof/>
                                <w:sz w:val="48"/>
                                <w:szCs w:val="48"/>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Fruits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flat" dir="tl">
                            <a:rot lat="0" lon="0" rev="6600000"/>
                          </a:lightRig>
                        </a:scene3d>
                        <a:sp3d extrusionH="25400" contourW="8890">
                          <a:bevelT w="38100" h="31750"/>
                          <a:contourClr>
                            <a:schemeClr val="accent2">
                              <a:shade val="75000"/>
                            </a:schemeClr>
                          </a:contourClr>
                        </a:sp3d>
                      </wps:bodyPr>
                    </wps:wsp>
                  </a:graphicData>
                </a:graphic>
                <wp14:sizeRelH relativeFrom="margin">
                  <wp14:pctWidth>0</wp14:pctWidth>
                </wp14:sizeRelH>
                <wp14:sizeRelV relativeFrom="margin">
                  <wp14:pctHeight>0</wp14:pctHeight>
                </wp14:sizeRelV>
              </wp:anchor>
            </w:drawing>
          </mc:Choice>
          <mc:Fallback>
            <w:pict>
              <v:shape w14:anchorId="636E2B08" id="Text Box 17" o:spid="_x0000_s1034" type="#_x0000_t202" style="position:absolute;margin-left:118.9pt;margin-top:28.85pt;width:99pt;height:56pt;rotation:-2176875fd;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" filled="f" stroked="f">
                <v:textbox>
                  <w:txbxContent>
                    <w:p w14:paraId="64A300C4" w14:textId="77777777" w:rsidR="005F05A0" w:rsidRPr="008F5D1C" w:rsidRDefault="005F05A0" w:rsidP="00434D38">
                      <w:pPr>
                        <w:jc w:val="center"/>
                        <w:rPr>
                          <w:b/>
                          <w:noProof/>
                          <w:sz w:val="48"/>
                          <w:szCs w:val="48"/>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sidRPr="008F5D1C">
                        <w:rPr>
                          <w:b/>
                          <w:noProof/>
                          <w:sz w:val="48"/>
                          <w:szCs w:val="48"/>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Fruits</w:t>
                      </w:r>
                    </w:p>
                  </w:txbxContent>
                </v:textbox>
              </v:shape>
            </w:pict>
          </mc:Fallback>
        </mc:AlternateContent>
      </w:r>
      <w:r w:rsidRPr="00395CBF">
        <w:rPr>
          <w:rFonts w:ascii="Arial" w:eastAsia="Calibri" w:hAnsi="Arial" w:cs="Arial"/>
          <w:noProof/>
        </w:rPr>
        <mc:AlternateContent>
          <mc:Choice Requires="wps">
            <w:drawing>
              <wp:anchor distT="0" distB="0" distL="114300" distR="114300" simplePos="0" relativeHeight="251644928" behindDoc="0" locked="0" layoutInCell="1" allowOverlap="1" wp14:anchorId="049D69C8" wp14:editId="7673843A">
                <wp:simplePos x="0" y="0"/>
                <wp:positionH relativeFrom="column">
                  <wp:posOffset>907414</wp:posOffset>
                </wp:positionH>
                <wp:positionV relativeFrom="paragraph">
                  <wp:posOffset>3908425</wp:posOffset>
                </wp:positionV>
                <wp:extent cx="1569085" cy="683260"/>
                <wp:effectExtent l="0" t="400050" r="5715" b="421640"/>
                <wp:wrapNone/>
                <wp:docPr id="18" name="Text Box 18"/>
                <wp:cNvGraphicFramePr/>
                <a:graphic xmlns:a="http://schemas.openxmlformats.org/drawingml/2006/main">
                  <a:graphicData uri="http://schemas.microsoft.com/office/word/2010/wordprocessingShape">
                    <wps:wsp>
                      <wps:cNvSpPr txBox="1"/>
                      <wps:spPr>
                        <a:xfrm rot="2225844">
                          <a:off x="0" y="0"/>
                          <a:ext cx="1569085" cy="683260"/>
                        </a:xfrm>
                        <a:prstGeom prst="rect">
                          <a:avLst/>
                        </a:prstGeom>
                        <a:noFill/>
                        <a:ln>
                          <a:noFill/>
                        </a:ln>
                        <a:effectLst/>
                      </wps:spPr>
                      <wps:txbx>
                        <w:txbxContent>
                          <w:p w14:paraId="5C6151B1" w14:textId="2D1B63F8" w:rsidR="005F05A0" w:rsidRPr="008F5D1C" w:rsidRDefault="005F05A0" w:rsidP="00434D38">
                            <w:pPr>
                              <w:jc w:val="center"/>
                              <w:rPr>
                                <w:b/>
                                <w:noProof/>
                                <w:color w:val="00B050"/>
                                <w:sz w:val="48"/>
                                <w:szCs w:val="48"/>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pPr>
                            <w:r w:rsidRPr="008F5D1C">
                              <w:rPr>
                                <w:b/>
                                <w:noProof/>
                                <w:color w:val="00B050"/>
                                <w:sz w:val="48"/>
                                <w:szCs w:val="48"/>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Vegetable</w:t>
                            </w:r>
                            <w:r>
                              <w:rPr>
                                <w:b/>
                                <w:noProof/>
                                <w:color w:val="00B050"/>
                                <w:sz w:val="48"/>
                                <w:szCs w:val="48"/>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a:scene3d>
                          <a:camera prst="orthographicFront"/>
                          <a:lightRig rig="flat" dir="tl">
                            <a:rot lat="0" lon="0" rev="6600000"/>
                          </a:lightRig>
                        </a:scene3d>
                        <a:sp3d extrusionH="25400" contourW="8890">
                          <a:bevelT w="38100" h="31750"/>
                          <a:contourClr>
                            <a:schemeClr val="accent2">
                              <a:shade val="75000"/>
                            </a:schemeClr>
                          </a:contourClr>
                        </a:sp3d>
                      </wps:bodyPr>
                    </wps:wsp>
                  </a:graphicData>
                </a:graphic>
              </wp:anchor>
            </w:drawing>
          </mc:Choice>
          <mc:Fallback>
            <w:pict>
              <v:shape w14:anchorId="049D69C8" id="Text Box 18" o:spid="_x0000_s1035" type="#_x0000_t202" style="position:absolute;margin-left:71.45pt;margin-top:307.75pt;width:123.55pt;height:53.8pt;rotation:2431215fd;z-index:25164492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" filled="f" stroked="f">
                <v:textbox style="mso-fit-shape-to-text:t">
                  <w:txbxContent>
                    <w:p w14:paraId="5C6151B1" w14:textId="2D1B63F8" w:rsidR="005F05A0" w:rsidRPr="008F5D1C" w:rsidRDefault="005F05A0" w:rsidP="00434D38">
                      <w:pPr>
                        <w:jc w:val="center"/>
                        <w:rPr>
                          <w:b/>
                          <w:noProof/>
                          <w:color w:val="00B050"/>
                          <w:sz w:val="48"/>
                          <w:szCs w:val="48"/>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pPr>
                      <w:r w:rsidRPr="008F5D1C">
                        <w:rPr>
                          <w:b/>
                          <w:noProof/>
                          <w:color w:val="00B050"/>
                          <w:sz w:val="48"/>
                          <w:szCs w:val="48"/>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Vegetable</w:t>
                      </w:r>
                      <w:r>
                        <w:rPr>
                          <w:b/>
                          <w:noProof/>
                          <w:color w:val="00B050"/>
                          <w:sz w:val="48"/>
                          <w:szCs w:val="48"/>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s</w:t>
                      </w:r>
                    </w:p>
                  </w:txbxContent>
                </v:textbox>
              </v:shape>
            </w:pict>
          </mc:Fallback>
        </mc:AlternateContent>
      </w:r>
      <w:r w:rsidRPr="00395CBF">
        <w:rPr>
          <w:rFonts w:ascii="Arial" w:eastAsia="Calibri" w:hAnsi="Arial" w:cs="Arial"/>
          <w:noProof/>
        </w:rPr>
        <mc:AlternateContent>
          <mc:Choice Requires="wps">
            <w:drawing>
              <wp:anchor distT="0" distB="0" distL="114300" distR="114300" simplePos="0" relativeHeight="251652096" behindDoc="0" locked="0" layoutInCell="1" allowOverlap="1" wp14:anchorId="7D508A59" wp14:editId="1296369F">
                <wp:simplePos x="0" y="0"/>
                <wp:positionH relativeFrom="column">
                  <wp:posOffset>4393565</wp:posOffset>
                </wp:positionH>
                <wp:positionV relativeFrom="paragraph">
                  <wp:posOffset>4043500</wp:posOffset>
                </wp:positionV>
                <wp:extent cx="1377315" cy="683260"/>
                <wp:effectExtent l="0" t="323850" r="0" b="345440"/>
                <wp:wrapNone/>
                <wp:docPr id="19" name="Text Box 19"/>
                <wp:cNvGraphicFramePr/>
                <a:graphic xmlns:a="http://schemas.openxmlformats.org/drawingml/2006/main">
                  <a:graphicData uri="http://schemas.microsoft.com/office/word/2010/wordprocessingShape">
                    <wps:wsp>
                      <wps:cNvSpPr txBox="1"/>
                      <wps:spPr>
                        <a:xfrm rot="19163777">
                          <a:off x="0" y="0"/>
                          <a:ext cx="1377315" cy="683260"/>
                        </a:xfrm>
                        <a:prstGeom prst="rect">
                          <a:avLst/>
                        </a:prstGeom>
                        <a:noFill/>
                        <a:ln>
                          <a:noFill/>
                        </a:ln>
                        <a:effectLst/>
                      </wps:spPr>
                      <wps:txbx>
                        <w:txbxContent>
                          <w:p w14:paraId="1C87E21F" w14:textId="77777777" w:rsidR="005F05A0" w:rsidRPr="008F5D1C" w:rsidRDefault="005F05A0" w:rsidP="00434D38">
                            <w:pPr>
                              <w:jc w:val="center"/>
                              <w:rPr>
                                <w:b/>
                                <w:noProof/>
                                <w:color w:val="7030A0"/>
                                <w:sz w:val="48"/>
                                <w:szCs w:val="48"/>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pPr>
                            <w:r w:rsidRPr="008F5D1C">
                              <w:rPr>
                                <w:b/>
                                <w:noProof/>
                                <w:color w:val="7030A0"/>
                                <w:sz w:val="48"/>
                                <w:szCs w:val="48"/>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Proteins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a:scene3d>
                          <a:camera prst="orthographicFront"/>
                          <a:lightRig rig="flat" dir="tl">
                            <a:rot lat="0" lon="0" rev="6600000"/>
                          </a:lightRig>
                        </a:scene3d>
                        <a:sp3d extrusionH="25400" contourW="8890">
                          <a:bevelT w="38100" h="31750"/>
                          <a:contourClr>
                            <a:schemeClr val="accent2">
                              <a:shade val="75000"/>
                            </a:schemeClr>
                          </a:contourClr>
                        </a:sp3d>
                      </wps:bodyPr>
                    </wps:wsp>
                  </a:graphicData>
                </a:graphic>
              </wp:anchor>
            </w:drawing>
          </mc:Choice>
          <mc:Fallback>
            <w:pict>
              <v:shape w14:anchorId="7D508A59" id="Text Box 19" o:spid="_x0000_s1036" type="#_x0000_t202" style="position:absolute;margin-left:345.95pt;margin-top:318.4pt;width:108.45pt;height:53.8pt;rotation:-2661005fd;z-index:25165209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" filled="f" stroked="f">
                <v:textbox style="mso-fit-shape-to-text:t">
                  <w:txbxContent>
                    <w:p w14:paraId="1C87E21F" w14:textId="77777777" w:rsidR="005F05A0" w:rsidRPr="008F5D1C" w:rsidRDefault="005F05A0" w:rsidP="00434D38">
                      <w:pPr>
                        <w:jc w:val="center"/>
                        <w:rPr>
                          <w:b/>
                          <w:noProof/>
                          <w:color w:val="7030A0"/>
                          <w:sz w:val="48"/>
                          <w:szCs w:val="48"/>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pPr>
                      <w:r w:rsidRPr="008F5D1C">
                        <w:rPr>
                          <w:b/>
                          <w:noProof/>
                          <w:color w:val="7030A0"/>
                          <w:sz w:val="48"/>
                          <w:szCs w:val="48"/>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Proteins</w:t>
                      </w:r>
                    </w:p>
                  </w:txbxContent>
                </v:textbox>
              </v:shape>
            </w:pict>
          </mc:Fallback>
        </mc:AlternateContent>
      </w:r>
      <w:r w:rsidRPr="00395CBF">
        <w:rPr>
          <w:rFonts w:ascii="Arial" w:eastAsia="Calibri" w:hAnsi="Arial" w:cs="Arial"/>
          <w:noProof/>
        </w:rPr>
        <mc:AlternateContent>
          <mc:Choice Requires="wps">
            <w:drawing>
              <wp:anchor distT="0" distB="0" distL="114300" distR="114300" simplePos="0" relativeHeight="251649024" behindDoc="0" locked="0" layoutInCell="1" allowOverlap="1" wp14:anchorId="297B9536" wp14:editId="7A3BA1E5">
                <wp:simplePos x="0" y="0"/>
                <wp:positionH relativeFrom="column">
                  <wp:posOffset>4084320</wp:posOffset>
                </wp:positionH>
                <wp:positionV relativeFrom="paragraph">
                  <wp:posOffset>228600</wp:posOffset>
                </wp:positionV>
                <wp:extent cx="1103630" cy="683260"/>
                <wp:effectExtent l="38100" t="190500" r="20320" b="212090"/>
                <wp:wrapNone/>
                <wp:docPr id="21" name="Text Box 21"/>
                <wp:cNvGraphicFramePr/>
                <a:graphic xmlns:a="http://schemas.openxmlformats.org/drawingml/2006/main">
                  <a:graphicData uri="http://schemas.microsoft.com/office/word/2010/wordprocessingShape">
                    <wps:wsp>
                      <wps:cNvSpPr txBox="1"/>
                      <wps:spPr>
                        <a:xfrm rot="1888839">
                          <a:off x="0" y="0"/>
                          <a:ext cx="1103630" cy="683260"/>
                        </a:xfrm>
                        <a:prstGeom prst="rect">
                          <a:avLst/>
                        </a:prstGeom>
                        <a:noFill/>
                        <a:ln>
                          <a:noFill/>
                        </a:ln>
                        <a:effectLst/>
                      </wps:spPr>
                      <wps:txbx>
                        <w:txbxContent>
                          <w:p w14:paraId="23FA8B8A" w14:textId="77777777" w:rsidR="005F05A0" w:rsidRPr="008F5D1C" w:rsidRDefault="005F05A0" w:rsidP="00434D38">
                            <w:pPr>
                              <w:jc w:val="center"/>
                              <w:rPr>
                                <w:b/>
                                <w:noProof/>
                                <w:color w:val="984806" w:themeColor="accent6" w:themeShade="80"/>
                                <w:sz w:val="48"/>
                                <w:szCs w:val="48"/>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pPr>
                            <w:r w:rsidRPr="008F5D1C">
                              <w:rPr>
                                <w:b/>
                                <w:noProof/>
                                <w:color w:val="984806" w:themeColor="accent6" w:themeShade="80"/>
                                <w:sz w:val="48"/>
                                <w:szCs w:val="48"/>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Grains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a:scene3d>
                          <a:camera prst="orthographicFront"/>
                          <a:lightRig rig="flat" dir="tl">
                            <a:rot lat="0" lon="0" rev="6600000"/>
                          </a:lightRig>
                        </a:scene3d>
                        <a:sp3d extrusionH="25400" contourW="8890">
                          <a:bevelT w="38100" h="31750"/>
                          <a:contourClr>
                            <a:schemeClr val="accent2">
                              <a:shade val="75000"/>
                            </a:schemeClr>
                          </a:contourClr>
                        </a:sp3d>
                      </wps:bodyPr>
                    </wps:wsp>
                  </a:graphicData>
                </a:graphic>
              </wp:anchor>
            </w:drawing>
          </mc:Choice>
          <mc:Fallback>
            <w:pict>
              <v:shape w14:anchorId="297B9536" id="Text Box 21" o:spid="_x0000_s1037" type="#_x0000_t202" style="position:absolute;margin-left:321.6pt;margin-top:18pt;width:86.9pt;height:53.8pt;rotation:2063116fd;z-index:25164902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" filled="f" stroked="f">
                <v:textbox style="mso-fit-shape-to-text:t">
                  <w:txbxContent>
                    <w:p w14:paraId="23FA8B8A" w14:textId="77777777" w:rsidR="005F05A0" w:rsidRPr="008F5D1C" w:rsidRDefault="005F05A0" w:rsidP="00434D38">
                      <w:pPr>
                        <w:jc w:val="center"/>
                        <w:rPr>
                          <w:b/>
                          <w:noProof/>
                          <w:color w:val="984806" w:themeColor="accent6" w:themeShade="80"/>
                          <w:sz w:val="48"/>
                          <w:szCs w:val="48"/>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pPr>
                      <w:r w:rsidRPr="008F5D1C">
                        <w:rPr>
                          <w:b/>
                          <w:noProof/>
                          <w:color w:val="984806" w:themeColor="accent6" w:themeShade="80"/>
                          <w:sz w:val="48"/>
                          <w:szCs w:val="48"/>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Grains</w:t>
                      </w:r>
                    </w:p>
                  </w:txbxContent>
                </v:textbox>
              </v:shape>
            </w:pict>
          </mc:Fallback>
        </mc:AlternateContent>
      </w:r>
      <w:r w:rsidRPr="00395CBF">
        <w:rPr>
          <w:rFonts w:ascii="Arial" w:eastAsia="Calibri" w:hAnsi="Arial" w:cs="Arial"/>
          <w:noProof/>
        </w:rPr>
        <mc:AlternateContent>
          <mc:Choice Requires="wps">
            <w:drawing>
              <wp:anchor distT="0" distB="0" distL="114300" distR="114300" simplePos="0" relativeHeight="251669504" behindDoc="0" locked="0" layoutInCell="1" allowOverlap="1" wp14:anchorId="067D9035" wp14:editId="400FC487">
                <wp:simplePos x="0" y="0"/>
                <wp:positionH relativeFrom="column">
                  <wp:posOffset>6142355</wp:posOffset>
                </wp:positionH>
                <wp:positionV relativeFrom="paragraph">
                  <wp:posOffset>97790</wp:posOffset>
                </wp:positionV>
                <wp:extent cx="959485" cy="447040"/>
                <wp:effectExtent l="0" t="0" r="0" b="10160"/>
                <wp:wrapNone/>
                <wp:docPr id="23" name="Text Box 23"/>
                <wp:cNvGraphicFramePr/>
                <a:graphic xmlns:a="http://schemas.openxmlformats.org/drawingml/2006/main">
                  <a:graphicData uri="http://schemas.microsoft.com/office/word/2010/wordprocessingShape">
                    <wps:wsp>
                      <wps:cNvSpPr txBox="1"/>
                      <wps:spPr>
                        <a:xfrm>
                          <a:off x="0" y="0"/>
                          <a:ext cx="959485" cy="447040"/>
                        </a:xfrm>
                        <a:prstGeom prst="rect">
                          <a:avLst/>
                        </a:prstGeom>
                        <a:noFill/>
                        <a:ln>
                          <a:noFill/>
                        </a:ln>
                        <a:effectLst/>
                      </wps:spPr>
                      <wps:txbx>
                        <w:txbxContent>
                          <w:p w14:paraId="5DC80386" w14:textId="77777777" w:rsidR="005F05A0" w:rsidRPr="00B6539B" w:rsidRDefault="005F05A0" w:rsidP="00434D38">
                            <w:pPr>
                              <w:jc w:val="center"/>
                              <w:rPr>
                                <w:b/>
                                <w:noProof/>
                                <w:color w:val="1F497D" w:themeColor="text2"/>
                                <w:sz w:val="48"/>
                                <w:szCs w:val="48"/>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pPr>
                            <w:r>
                              <w:rPr>
                                <w:b/>
                                <w:noProof/>
                                <w:color w:val="1F497D" w:themeColor="text2"/>
                                <w:sz w:val="48"/>
                                <w:szCs w:val="48"/>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Dairy</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a:scene3d>
                          <a:camera prst="orthographicFront"/>
                          <a:lightRig rig="flat" dir="tl">
                            <a:rot lat="0" lon="0" rev="6600000"/>
                          </a:lightRig>
                        </a:scene3d>
                        <a:sp3d extrusionH="25400" contourW="8890">
                          <a:bevelT w="38100" h="31750"/>
                          <a:contourClr>
                            <a:schemeClr val="accent2">
                              <a:shade val="75000"/>
                            </a:schemeClr>
                          </a:contourClr>
                        </a:sp3d>
                      </wps:bodyPr>
                    </wps:wsp>
                  </a:graphicData>
                </a:graphic>
                <wp14:sizeRelV relativeFrom="margin">
                  <wp14:pctHeight>0</wp14:pctHeight>
                </wp14:sizeRelV>
              </wp:anchor>
            </w:drawing>
          </mc:Choice>
          <mc:Fallback>
            <w:pict>
              <v:shape w14:anchorId="067D9035" id="Text Box 23" o:spid="_x0000_s1038" type="#_x0000_t202" style="position:absolute;margin-left:483.65pt;margin-top:7.7pt;width:75.55pt;height:35.2pt;z-index:25166950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" filled="f" stroked="f">
                <v:textbox>
                  <w:txbxContent>
                    <w:p w14:paraId="5DC80386" w14:textId="77777777" w:rsidR="005F05A0" w:rsidRPr="00B6539B" w:rsidRDefault="005F05A0" w:rsidP="00434D38">
                      <w:pPr>
                        <w:jc w:val="center"/>
                        <w:rPr>
                          <w:b/>
                          <w:noProof/>
                          <w:color w:val="1F497D" w:themeColor="text2"/>
                          <w:sz w:val="48"/>
                          <w:szCs w:val="48"/>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pPr>
                      <w:r>
                        <w:rPr>
                          <w:b/>
                          <w:noProof/>
                          <w:color w:val="1F497D" w:themeColor="text2"/>
                          <w:sz w:val="48"/>
                          <w:szCs w:val="48"/>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Dairy</w:t>
                      </w:r>
                    </w:p>
                  </w:txbxContent>
                </v:textbox>
              </v:shape>
            </w:pict>
          </mc:Fallback>
        </mc:AlternateContent>
      </w:r>
      <w:r w:rsidRPr="00395CBF">
        <w:rPr>
          <w:rFonts w:ascii="Arial" w:eastAsia="Calibri" w:hAnsi="Arial" w:cs="Arial"/>
          <w:noProof/>
        </w:rPr>
        <w:drawing>
          <wp:anchor distT="0" distB="0" distL="114300" distR="114300" simplePos="0" relativeHeight="251703295" behindDoc="1" locked="0" layoutInCell="1" allowOverlap="1" wp14:anchorId="7FC92540" wp14:editId="7FCBBADE">
            <wp:simplePos x="0" y="0"/>
            <wp:positionH relativeFrom="column">
              <wp:posOffset>-104775</wp:posOffset>
            </wp:positionH>
            <wp:positionV relativeFrom="page">
              <wp:posOffset>534670</wp:posOffset>
            </wp:positionV>
            <wp:extent cx="7840980" cy="5181600"/>
            <wp:effectExtent l="0" t="0" r="762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yplatetemplate.jpg"/>
                    <pic:cNvPicPr/>
                  </pic:nvPicPr>
                  <pic:blipFill rotWithShape="1">
                    <a:blip r:embed="rId27" cstate="print">
                      <a:extLst>
                        <a:ext uri="{28A0092B-C50C-407E-A947-70E740481C1C}">
                          <a14:useLocalDpi xmlns:a14="http://schemas.microsoft.com/office/drawing/2010/main" val="0"/>
                        </a:ext>
                      </a:extLst>
                    </a:blip>
                    <a:srcRect l="4595" t="7073" r="2725" b="7064"/>
                    <a:stretch/>
                  </pic:blipFill>
                  <pic:spPr bwMode="auto">
                    <a:xfrm>
                      <a:off x="0" y="0"/>
                      <a:ext cx="7840980" cy="51816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509DD" w:rsidRPr="00395CBF">
        <w:rPr>
          <w:rFonts w:ascii="Arial" w:eastAsia="Calibri" w:hAnsi="Arial" w:cs="Arial"/>
          <w:noProof/>
        </w:rPr>
        <mc:AlternateContent>
          <mc:Choice Requires="wps">
            <w:drawing>
              <wp:anchor distT="0" distB="0" distL="114300" distR="114300" simplePos="0" relativeHeight="251654144" behindDoc="0" locked="0" layoutInCell="0" allowOverlap="1" wp14:anchorId="2ADAD835" wp14:editId="6914B469">
                <wp:simplePos x="0" y="0"/>
                <wp:positionH relativeFrom="page">
                  <wp:posOffset>259080</wp:posOffset>
                </wp:positionH>
                <wp:positionV relativeFrom="margin">
                  <wp:posOffset>72390</wp:posOffset>
                </wp:positionV>
                <wp:extent cx="1333500" cy="6324600"/>
                <wp:effectExtent l="57150" t="38100" r="76200" b="95250"/>
                <wp:wrapSquare wrapText="bothSides"/>
                <wp:docPr id="7" name="Text Box 395" descr="Narrow horizonta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0" cy="6324600"/>
                        </a:xfrm>
                        <a:prstGeom prst="rect">
                          <a:avLst/>
                        </a:prstGeom>
                        <a:gradFill rotWithShape="1">
                          <a:gsLst>
                            <a:gs pos="0">
                              <a:srgbClr val="EEECE1">
                                <a:lumMod val="75000"/>
                              </a:srgbClr>
                            </a:gs>
                            <a:gs pos="35000">
                              <a:srgbClr val="EEECE1">
                                <a:lumMod val="90000"/>
                              </a:srgbClr>
                            </a:gs>
                            <a:gs pos="100000">
                              <a:srgbClr val="EEECE1"/>
                            </a:gs>
                          </a:gsLst>
                          <a:lin ang="16200000" scaled="1"/>
                        </a:gradFill>
                        <a:ln w="9525" cap="flat" cmpd="sng" algn="ctr">
                          <a:solidFill>
                            <a:srgbClr val="EEECE1"/>
                          </a:solidFill>
                          <a:prstDash val="solid"/>
                        </a:ln>
                        <a:effectLst>
                          <a:outerShdw blurRad="40000" dist="20000" dir="5400000" rotWithShape="0">
                            <a:srgbClr val="000000">
                              <a:alpha val="38000"/>
                            </a:srgbClr>
                          </a:outerShdw>
                        </a:effectLst>
                        <a:extLst>
                          <a:ext uri="{53640926-AAD7-44D8-BBD7-CCE9431645EC}">
                            <a14:shadowObscured xmlns:a14="http://schemas.microsoft.com/office/drawing/2010/main" val="1"/>
                          </a:ext>
                        </a:extLst>
                      </wps:spPr>
                      <wps:txbx>
                        <w:txbxContent>
                          <w:p w14:paraId="4BB49419" w14:textId="77777777" w:rsidR="005F05A0" w:rsidRDefault="005F05A0" w:rsidP="00434D38">
                            <w:pPr>
                              <w:pBdr>
                                <w:top w:val="thinThickSmallGap" w:sz="36" w:space="0" w:color="622423" w:themeColor="accent2" w:themeShade="7F"/>
                                <w:bottom w:val="thickThinSmallGap" w:sz="36" w:space="0" w:color="622423" w:themeColor="accent2" w:themeShade="7F"/>
                              </w:pBdr>
                              <w:spacing w:after="160"/>
                              <w:rPr>
                                <w:rFonts w:asciiTheme="majorHAnsi" w:eastAsiaTheme="majorEastAsia" w:hAnsiTheme="majorHAnsi" w:cstheme="majorBidi"/>
                                <w:i/>
                                <w:iCs/>
                                <w:sz w:val="8"/>
                                <w:szCs w:val="20"/>
                              </w:rPr>
                            </w:pPr>
                          </w:p>
                          <w:p w14:paraId="69A267C9" w14:textId="48B68936" w:rsidR="005F05A0" w:rsidRPr="00D82E96" w:rsidRDefault="005F05A0" w:rsidP="00434D38">
                            <w:pPr>
                              <w:pBdr>
                                <w:top w:val="thinThickSmallGap" w:sz="36" w:space="0" w:color="622423" w:themeColor="accent2" w:themeShade="7F"/>
                                <w:bottom w:val="thickThinSmallGap" w:sz="36" w:space="0" w:color="622423" w:themeColor="accent2" w:themeShade="7F"/>
                              </w:pBdr>
                              <w:spacing w:after="160"/>
                              <w:rPr>
                                <w:rFonts w:asciiTheme="majorHAnsi" w:eastAsiaTheme="majorEastAsia" w:hAnsiTheme="majorHAnsi" w:cstheme="majorBidi"/>
                                <w:i/>
                                <w:iCs/>
                                <w:sz w:val="20"/>
                                <w:szCs w:val="20"/>
                              </w:rPr>
                            </w:pPr>
                            <w:r>
                              <w:rPr>
                                <w:rFonts w:asciiTheme="majorHAnsi" w:eastAsiaTheme="majorEastAsia" w:hAnsiTheme="majorHAnsi" w:cstheme="majorBidi"/>
                                <w:i/>
                                <w:iCs/>
                                <w:sz w:val="20"/>
                                <w:szCs w:val="20"/>
                              </w:rPr>
                              <w:t>Word B</w:t>
                            </w:r>
                            <w:r w:rsidRPr="00D82E96">
                              <w:rPr>
                                <w:rFonts w:asciiTheme="majorHAnsi" w:eastAsiaTheme="majorEastAsia" w:hAnsiTheme="majorHAnsi" w:cstheme="majorBidi"/>
                                <w:i/>
                                <w:iCs/>
                                <w:sz w:val="20"/>
                                <w:szCs w:val="20"/>
                              </w:rPr>
                              <w:t>ank</w:t>
                            </w:r>
                          </w:p>
                          <w:p w14:paraId="167468A8" w14:textId="77777777" w:rsidR="005F05A0" w:rsidRDefault="005F05A0" w:rsidP="00434D38">
                            <w:pPr>
                              <w:pBdr>
                                <w:top w:val="thinThickSmallGap" w:sz="36" w:space="0" w:color="622423" w:themeColor="accent2" w:themeShade="7F"/>
                                <w:bottom w:val="thickThinSmallGap" w:sz="36" w:space="0" w:color="622423" w:themeColor="accent2" w:themeShade="7F"/>
                              </w:pBdr>
                              <w:spacing w:after="0" w:line="240" w:lineRule="auto"/>
                              <w:rPr>
                                <w:rFonts w:asciiTheme="majorHAnsi" w:eastAsiaTheme="majorEastAsia" w:hAnsiTheme="majorHAnsi" w:cstheme="majorBidi"/>
                                <w:i/>
                                <w:iCs/>
                                <w:sz w:val="20"/>
                                <w:szCs w:val="20"/>
                              </w:rPr>
                            </w:pPr>
                            <w:r>
                              <w:rPr>
                                <w:rFonts w:asciiTheme="majorHAnsi" w:eastAsiaTheme="majorEastAsia" w:hAnsiTheme="majorHAnsi" w:cstheme="majorBidi"/>
                                <w:i/>
                                <w:iCs/>
                                <w:sz w:val="20"/>
                                <w:szCs w:val="20"/>
                              </w:rPr>
                              <w:t>corn</w:t>
                            </w:r>
                            <w:r>
                              <w:rPr>
                                <w:rFonts w:asciiTheme="majorHAnsi" w:eastAsiaTheme="majorEastAsia" w:hAnsiTheme="majorHAnsi" w:cstheme="majorBidi"/>
                                <w:i/>
                                <w:iCs/>
                                <w:sz w:val="20"/>
                                <w:szCs w:val="20"/>
                              </w:rPr>
                              <w:br/>
                              <w:t>rice</w:t>
                            </w:r>
                          </w:p>
                          <w:p w14:paraId="0ADFB852" w14:textId="77777777" w:rsidR="005F05A0" w:rsidRDefault="005F05A0" w:rsidP="00434D38">
                            <w:pPr>
                              <w:pBdr>
                                <w:top w:val="thinThickSmallGap" w:sz="36" w:space="0" w:color="622423" w:themeColor="accent2" w:themeShade="7F"/>
                                <w:bottom w:val="thickThinSmallGap" w:sz="36" w:space="0" w:color="622423" w:themeColor="accent2" w:themeShade="7F"/>
                              </w:pBdr>
                              <w:spacing w:after="0" w:line="240" w:lineRule="auto"/>
                              <w:rPr>
                                <w:rFonts w:asciiTheme="majorHAnsi" w:eastAsiaTheme="majorEastAsia" w:hAnsiTheme="majorHAnsi" w:cstheme="majorBidi"/>
                                <w:i/>
                                <w:iCs/>
                                <w:sz w:val="20"/>
                                <w:szCs w:val="20"/>
                              </w:rPr>
                            </w:pPr>
                            <w:r>
                              <w:rPr>
                                <w:rFonts w:asciiTheme="majorHAnsi" w:eastAsiaTheme="majorEastAsia" w:hAnsiTheme="majorHAnsi" w:cstheme="majorBidi"/>
                                <w:i/>
                                <w:iCs/>
                                <w:sz w:val="20"/>
                                <w:szCs w:val="20"/>
                              </w:rPr>
                              <w:t>chicken</w:t>
                            </w:r>
                            <w:r>
                              <w:rPr>
                                <w:rFonts w:asciiTheme="majorHAnsi" w:eastAsiaTheme="majorEastAsia" w:hAnsiTheme="majorHAnsi" w:cstheme="majorBidi"/>
                                <w:i/>
                                <w:iCs/>
                                <w:sz w:val="20"/>
                                <w:szCs w:val="20"/>
                              </w:rPr>
                              <w:br/>
                              <w:t>white bread</w:t>
                            </w:r>
                            <w:r>
                              <w:rPr>
                                <w:rFonts w:asciiTheme="majorHAnsi" w:eastAsiaTheme="majorEastAsia" w:hAnsiTheme="majorHAnsi" w:cstheme="majorBidi"/>
                                <w:i/>
                                <w:iCs/>
                                <w:sz w:val="20"/>
                                <w:szCs w:val="20"/>
                              </w:rPr>
                              <w:br/>
                              <w:t>milk</w:t>
                            </w:r>
                            <w:r>
                              <w:rPr>
                                <w:rFonts w:asciiTheme="majorHAnsi" w:eastAsiaTheme="majorEastAsia" w:hAnsiTheme="majorHAnsi" w:cstheme="majorBidi"/>
                                <w:i/>
                                <w:iCs/>
                                <w:sz w:val="20"/>
                                <w:szCs w:val="20"/>
                              </w:rPr>
                              <w:br/>
                              <w:t>apples</w:t>
                            </w:r>
                            <w:r>
                              <w:rPr>
                                <w:rFonts w:asciiTheme="majorHAnsi" w:eastAsiaTheme="majorEastAsia" w:hAnsiTheme="majorHAnsi" w:cstheme="majorBidi"/>
                                <w:i/>
                                <w:iCs/>
                                <w:sz w:val="20"/>
                                <w:szCs w:val="20"/>
                              </w:rPr>
                              <w:br/>
                              <w:t>potato chips</w:t>
                            </w:r>
                          </w:p>
                          <w:p w14:paraId="43AED99C" w14:textId="77777777" w:rsidR="005F05A0" w:rsidRDefault="005F05A0" w:rsidP="00434D38">
                            <w:pPr>
                              <w:pBdr>
                                <w:top w:val="thinThickSmallGap" w:sz="36" w:space="0" w:color="622423" w:themeColor="accent2" w:themeShade="7F"/>
                                <w:bottom w:val="thickThinSmallGap" w:sz="36" w:space="0" w:color="622423" w:themeColor="accent2" w:themeShade="7F"/>
                              </w:pBdr>
                              <w:spacing w:after="0" w:line="240" w:lineRule="auto"/>
                              <w:rPr>
                                <w:rFonts w:asciiTheme="majorHAnsi" w:eastAsiaTheme="majorEastAsia" w:hAnsiTheme="majorHAnsi" w:cstheme="majorBidi"/>
                                <w:i/>
                                <w:iCs/>
                                <w:sz w:val="20"/>
                                <w:szCs w:val="20"/>
                              </w:rPr>
                            </w:pPr>
                            <w:r>
                              <w:rPr>
                                <w:rFonts w:asciiTheme="majorHAnsi" w:eastAsiaTheme="majorEastAsia" w:hAnsiTheme="majorHAnsi" w:cstheme="majorBidi"/>
                                <w:i/>
                                <w:iCs/>
                                <w:sz w:val="20"/>
                                <w:szCs w:val="20"/>
                              </w:rPr>
                              <w:t>candy</w:t>
                            </w:r>
                          </w:p>
                          <w:p w14:paraId="25DF1BE0" w14:textId="77777777" w:rsidR="005F05A0" w:rsidRDefault="005F05A0" w:rsidP="00434D38">
                            <w:pPr>
                              <w:pBdr>
                                <w:top w:val="thinThickSmallGap" w:sz="36" w:space="0" w:color="622423" w:themeColor="accent2" w:themeShade="7F"/>
                                <w:bottom w:val="thickThinSmallGap" w:sz="36" w:space="0" w:color="622423" w:themeColor="accent2" w:themeShade="7F"/>
                              </w:pBdr>
                              <w:spacing w:after="0" w:line="240" w:lineRule="auto"/>
                              <w:rPr>
                                <w:rFonts w:asciiTheme="majorHAnsi" w:eastAsiaTheme="majorEastAsia" w:hAnsiTheme="majorHAnsi" w:cstheme="majorBidi"/>
                                <w:i/>
                                <w:iCs/>
                                <w:sz w:val="20"/>
                                <w:szCs w:val="20"/>
                              </w:rPr>
                            </w:pPr>
                            <w:r>
                              <w:rPr>
                                <w:rFonts w:asciiTheme="majorHAnsi" w:eastAsiaTheme="majorEastAsia" w:hAnsiTheme="majorHAnsi" w:cstheme="majorBidi"/>
                                <w:i/>
                                <w:iCs/>
                                <w:sz w:val="20"/>
                                <w:szCs w:val="20"/>
                              </w:rPr>
                              <w:t>chocolate</w:t>
                            </w:r>
                          </w:p>
                          <w:p w14:paraId="7B3D30EB" w14:textId="77777777" w:rsidR="005F05A0" w:rsidRDefault="005F05A0" w:rsidP="00434D38">
                            <w:pPr>
                              <w:pBdr>
                                <w:top w:val="thinThickSmallGap" w:sz="36" w:space="0" w:color="622423" w:themeColor="accent2" w:themeShade="7F"/>
                                <w:bottom w:val="thickThinSmallGap" w:sz="36" w:space="0" w:color="622423" w:themeColor="accent2" w:themeShade="7F"/>
                              </w:pBdr>
                              <w:spacing w:after="0" w:line="240" w:lineRule="auto"/>
                              <w:rPr>
                                <w:rFonts w:asciiTheme="majorHAnsi" w:eastAsiaTheme="majorEastAsia" w:hAnsiTheme="majorHAnsi" w:cstheme="majorBidi"/>
                                <w:i/>
                                <w:iCs/>
                                <w:sz w:val="20"/>
                                <w:szCs w:val="20"/>
                              </w:rPr>
                            </w:pPr>
                            <w:r>
                              <w:rPr>
                                <w:rFonts w:asciiTheme="majorHAnsi" w:eastAsiaTheme="majorEastAsia" w:hAnsiTheme="majorHAnsi" w:cstheme="majorBidi"/>
                                <w:i/>
                                <w:iCs/>
                                <w:sz w:val="20"/>
                                <w:szCs w:val="20"/>
                              </w:rPr>
                              <w:t>broccoli</w:t>
                            </w:r>
                          </w:p>
                          <w:p w14:paraId="758AB1B0" w14:textId="77777777" w:rsidR="005F05A0" w:rsidRDefault="005F05A0" w:rsidP="00434D38">
                            <w:pPr>
                              <w:pBdr>
                                <w:top w:val="thinThickSmallGap" w:sz="36" w:space="0" w:color="622423" w:themeColor="accent2" w:themeShade="7F"/>
                                <w:bottom w:val="thickThinSmallGap" w:sz="36" w:space="0" w:color="622423" w:themeColor="accent2" w:themeShade="7F"/>
                              </w:pBdr>
                              <w:spacing w:after="0" w:line="240" w:lineRule="auto"/>
                              <w:rPr>
                                <w:rFonts w:asciiTheme="majorHAnsi" w:eastAsiaTheme="majorEastAsia" w:hAnsiTheme="majorHAnsi" w:cstheme="majorBidi"/>
                                <w:i/>
                                <w:iCs/>
                                <w:sz w:val="20"/>
                                <w:szCs w:val="20"/>
                              </w:rPr>
                            </w:pPr>
                            <w:r>
                              <w:rPr>
                                <w:rFonts w:asciiTheme="majorHAnsi" w:eastAsiaTheme="majorEastAsia" w:hAnsiTheme="majorHAnsi" w:cstheme="majorBidi"/>
                                <w:i/>
                                <w:iCs/>
                                <w:sz w:val="20"/>
                                <w:szCs w:val="20"/>
                              </w:rPr>
                              <w:t>cheese</w:t>
                            </w:r>
                          </w:p>
                          <w:p w14:paraId="64CF929D" w14:textId="77777777" w:rsidR="005F05A0" w:rsidRDefault="005F05A0" w:rsidP="00434D38">
                            <w:pPr>
                              <w:pBdr>
                                <w:top w:val="thinThickSmallGap" w:sz="36" w:space="0" w:color="622423" w:themeColor="accent2" w:themeShade="7F"/>
                                <w:bottom w:val="thickThinSmallGap" w:sz="36" w:space="0" w:color="622423" w:themeColor="accent2" w:themeShade="7F"/>
                              </w:pBdr>
                              <w:spacing w:after="0" w:line="240" w:lineRule="auto"/>
                              <w:rPr>
                                <w:rFonts w:asciiTheme="majorHAnsi" w:eastAsiaTheme="majorEastAsia" w:hAnsiTheme="majorHAnsi" w:cstheme="majorBidi"/>
                                <w:i/>
                                <w:iCs/>
                                <w:sz w:val="20"/>
                                <w:szCs w:val="20"/>
                              </w:rPr>
                            </w:pPr>
                            <w:r>
                              <w:rPr>
                                <w:rFonts w:asciiTheme="majorHAnsi" w:eastAsiaTheme="majorEastAsia" w:hAnsiTheme="majorHAnsi" w:cstheme="majorBidi"/>
                                <w:i/>
                                <w:iCs/>
                                <w:sz w:val="20"/>
                                <w:szCs w:val="20"/>
                              </w:rPr>
                              <w:t>tomatoes</w:t>
                            </w:r>
                          </w:p>
                          <w:p w14:paraId="0A387D9C" w14:textId="77777777" w:rsidR="005F05A0" w:rsidRDefault="005F05A0" w:rsidP="00434D38">
                            <w:pPr>
                              <w:pBdr>
                                <w:top w:val="thinThickSmallGap" w:sz="36" w:space="0" w:color="622423" w:themeColor="accent2" w:themeShade="7F"/>
                                <w:bottom w:val="thickThinSmallGap" w:sz="36" w:space="0" w:color="622423" w:themeColor="accent2" w:themeShade="7F"/>
                              </w:pBdr>
                              <w:spacing w:after="0" w:line="240" w:lineRule="auto"/>
                              <w:rPr>
                                <w:rFonts w:asciiTheme="majorHAnsi" w:eastAsiaTheme="majorEastAsia" w:hAnsiTheme="majorHAnsi" w:cstheme="majorBidi"/>
                                <w:i/>
                                <w:iCs/>
                                <w:sz w:val="20"/>
                                <w:szCs w:val="20"/>
                              </w:rPr>
                            </w:pPr>
                            <w:r>
                              <w:rPr>
                                <w:rFonts w:asciiTheme="majorHAnsi" w:eastAsiaTheme="majorEastAsia" w:hAnsiTheme="majorHAnsi" w:cstheme="majorBidi"/>
                                <w:i/>
                                <w:iCs/>
                                <w:sz w:val="20"/>
                                <w:szCs w:val="20"/>
                              </w:rPr>
                              <w:t>beef</w:t>
                            </w:r>
                          </w:p>
                          <w:p w14:paraId="343784B7" w14:textId="77777777" w:rsidR="005F05A0" w:rsidRDefault="005F05A0" w:rsidP="00434D38">
                            <w:pPr>
                              <w:pBdr>
                                <w:top w:val="thinThickSmallGap" w:sz="36" w:space="0" w:color="622423" w:themeColor="accent2" w:themeShade="7F"/>
                                <w:bottom w:val="thickThinSmallGap" w:sz="36" w:space="0" w:color="622423" w:themeColor="accent2" w:themeShade="7F"/>
                              </w:pBdr>
                              <w:spacing w:after="0" w:line="240" w:lineRule="auto"/>
                              <w:rPr>
                                <w:rFonts w:asciiTheme="majorHAnsi" w:eastAsiaTheme="majorEastAsia" w:hAnsiTheme="majorHAnsi" w:cstheme="majorBidi"/>
                                <w:i/>
                                <w:iCs/>
                                <w:sz w:val="20"/>
                                <w:szCs w:val="20"/>
                              </w:rPr>
                            </w:pPr>
                            <w:r>
                              <w:rPr>
                                <w:rFonts w:asciiTheme="majorHAnsi" w:eastAsiaTheme="majorEastAsia" w:hAnsiTheme="majorHAnsi" w:cstheme="majorBidi"/>
                                <w:i/>
                                <w:iCs/>
                                <w:sz w:val="20"/>
                                <w:szCs w:val="20"/>
                              </w:rPr>
                              <w:t>strawberries</w:t>
                            </w:r>
                          </w:p>
                          <w:p w14:paraId="50EB3F6A" w14:textId="77777777" w:rsidR="005F05A0" w:rsidRDefault="005F05A0" w:rsidP="00434D38">
                            <w:pPr>
                              <w:pBdr>
                                <w:top w:val="thinThickSmallGap" w:sz="36" w:space="0" w:color="622423" w:themeColor="accent2" w:themeShade="7F"/>
                                <w:bottom w:val="thickThinSmallGap" w:sz="36" w:space="0" w:color="622423" w:themeColor="accent2" w:themeShade="7F"/>
                              </w:pBdr>
                              <w:spacing w:after="0" w:line="240" w:lineRule="auto"/>
                              <w:rPr>
                                <w:rFonts w:asciiTheme="majorHAnsi" w:eastAsiaTheme="majorEastAsia" w:hAnsiTheme="majorHAnsi" w:cstheme="majorBidi"/>
                                <w:i/>
                                <w:iCs/>
                                <w:sz w:val="20"/>
                                <w:szCs w:val="20"/>
                              </w:rPr>
                            </w:pPr>
                            <w:r>
                              <w:rPr>
                                <w:rFonts w:asciiTheme="majorHAnsi" w:eastAsiaTheme="majorEastAsia" w:hAnsiTheme="majorHAnsi" w:cstheme="majorBidi"/>
                                <w:i/>
                                <w:iCs/>
                                <w:sz w:val="20"/>
                                <w:szCs w:val="20"/>
                              </w:rPr>
                              <w:t>grapes</w:t>
                            </w:r>
                          </w:p>
                          <w:p w14:paraId="6BECA4AA" w14:textId="77777777" w:rsidR="005F05A0" w:rsidRDefault="005F05A0" w:rsidP="00434D38">
                            <w:pPr>
                              <w:pBdr>
                                <w:top w:val="thinThickSmallGap" w:sz="36" w:space="0" w:color="622423" w:themeColor="accent2" w:themeShade="7F"/>
                                <w:bottom w:val="thickThinSmallGap" w:sz="36" w:space="0" w:color="622423" w:themeColor="accent2" w:themeShade="7F"/>
                              </w:pBdr>
                              <w:spacing w:after="0" w:line="240" w:lineRule="auto"/>
                              <w:rPr>
                                <w:rFonts w:asciiTheme="majorHAnsi" w:eastAsiaTheme="majorEastAsia" w:hAnsiTheme="majorHAnsi" w:cstheme="majorBidi"/>
                                <w:i/>
                                <w:iCs/>
                                <w:sz w:val="20"/>
                                <w:szCs w:val="20"/>
                              </w:rPr>
                            </w:pPr>
                            <w:r>
                              <w:rPr>
                                <w:rFonts w:asciiTheme="majorHAnsi" w:eastAsiaTheme="majorEastAsia" w:hAnsiTheme="majorHAnsi" w:cstheme="majorBidi"/>
                                <w:i/>
                                <w:iCs/>
                                <w:sz w:val="20"/>
                                <w:szCs w:val="20"/>
                              </w:rPr>
                              <w:t>whole wheat</w:t>
                            </w:r>
                          </w:p>
                          <w:p w14:paraId="707601D2" w14:textId="77777777" w:rsidR="005F05A0" w:rsidRDefault="005F05A0" w:rsidP="00434D38">
                            <w:pPr>
                              <w:pBdr>
                                <w:top w:val="thinThickSmallGap" w:sz="36" w:space="0" w:color="622423" w:themeColor="accent2" w:themeShade="7F"/>
                                <w:bottom w:val="thickThinSmallGap" w:sz="36" w:space="0" w:color="622423" w:themeColor="accent2" w:themeShade="7F"/>
                              </w:pBdr>
                              <w:spacing w:after="0" w:line="240" w:lineRule="auto"/>
                              <w:rPr>
                                <w:rFonts w:asciiTheme="majorHAnsi" w:eastAsiaTheme="majorEastAsia" w:hAnsiTheme="majorHAnsi" w:cstheme="majorBidi"/>
                                <w:i/>
                                <w:iCs/>
                                <w:sz w:val="20"/>
                                <w:szCs w:val="20"/>
                              </w:rPr>
                            </w:pPr>
                            <w:r>
                              <w:rPr>
                                <w:rFonts w:asciiTheme="majorHAnsi" w:eastAsiaTheme="majorEastAsia" w:hAnsiTheme="majorHAnsi" w:cstheme="majorBidi"/>
                                <w:i/>
                                <w:iCs/>
                                <w:sz w:val="20"/>
                                <w:szCs w:val="20"/>
                              </w:rPr>
                              <w:t>carrots</w:t>
                            </w:r>
                          </w:p>
                          <w:p w14:paraId="7A30BD10" w14:textId="77777777" w:rsidR="005F05A0" w:rsidRDefault="005F05A0" w:rsidP="00434D38">
                            <w:pPr>
                              <w:pBdr>
                                <w:top w:val="thinThickSmallGap" w:sz="36" w:space="0" w:color="622423" w:themeColor="accent2" w:themeShade="7F"/>
                                <w:bottom w:val="thickThinSmallGap" w:sz="36" w:space="0" w:color="622423" w:themeColor="accent2" w:themeShade="7F"/>
                              </w:pBdr>
                              <w:spacing w:after="0" w:line="240" w:lineRule="auto"/>
                              <w:rPr>
                                <w:rFonts w:asciiTheme="majorHAnsi" w:eastAsiaTheme="majorEastAsia" w:hAnsiTheme="majorHAnsi" w:cstheme="majorBidi"/>
                                <w:i/>
                                <w:iCs/>
                                <w:sz w:val="20"/>
                                <w:szCs w:val="20"/>
                              </w:rPr>
                            </w:pPr>
                            <w:r>
                              <w:rPr>
                                <w:rFonts w:asciiTheme="majorHAnsi" w:eastAsiaTheme="majorEastAsia" w:hAnsiTheme="majorHAnsi" w:cstheme="majorBidi"/>
                                <w:i/>
                                <w:iCs/>
                                <w:sz w:val="20"/>
                                <w:szCs w:val="20"/>
                              </w:rPr>
                              <w:t>cucumbers</w:t>
                            </w:r>
                          </w:p>
                          <w:p w14:paraId="3AD1FEAE" w14:textId="77777777" w:rsidR="005F05A0" w:rsidRDefault="005F05A0" w:rsidP="00434D38">
                            <w:pPr>
                              <w:pBdr>
                                <w:top w:val="thinThickSmallGap" w:sz="36" w:space="0" w:color="622423" w:themeColor="accent2" w:themeShade="7F"/>
                                <w:bottom w:val="thickThinSmallGap" w:sz="36" w:space="0" w:color="622423" w:themeColor="accent2" w:themeShade="7F"/>
                              </w:pBdr>
                              <w:spacing w:after="0" w:line="240" w:lineRule="auto"/>
                              <w:rPr>
                                <w:rFonts w:asciiTheme="majorHAnsi" w:eastAsiaTheme="majorEastAsia" w:hAnsiTheme="majorHAnsi" w:cstheme="majorBidi"/>
                                <w:i/>
                                <w:iCs/>
                                <w:sz w:val="20"/>
                                <w:szCs w:val="20"/>
                              </w:rPr>
                            </w:pPr>
                            <w:r>
                              <w:rPr>
                                <w:rFonts w:asciiTheme="majorHAnsi" w:eastAsiaTheme="majorEastAsia" w:hAnsiTheme="majorHAnsi" w:cstheme="majorBidi"/>
                                <w:i/>
                                <w:iCs/>
                                <w:sz w:val="20"/>
                                <w:szCs w:val="20"/>
                              </w:rPr>
                              <w:t>eggs</w:t>
                            </w:r>
                          </w:p>
                          <w:p w14:paraId="25243A65" w14:textId="77777777" w:rsidR="005F05A0" w:rsidRDefault="005F05A0" w:rsidP="00434D38">
                            <w:pPr>
                              <w:pBdr>
                                <w:top w:val="thinThickSmallGap" w:sz="36" w:space="0" w:color="622423" w:themeColor="accent2" w:themeShade="7F"/>
                                <w:bottom w:val="thickThinSmallGap" w:sz="36" w:space="0" w:color="622423" w:themeColor="accent2" w:themeShade="7F"/>
                              </w:pBdr>
                              <w:spacing w:after="0" w:line="240" w:lineRule="auto"/>
                              <w:rPr>
                                <w:rFonts w:asciiTheme="majorHAnsi" w:eastAsiaTheme="majorEastAsia" w:hAnsiTheme="majorHAnsi" w:cstheme="majorBidi"/>
                                <w:i/>
                                <w:iCs/>
                                <w:sz w:val="20"/>
                                <w:szCs w:val="20"/>
                              </w:rPr>
                            </w:pPr>
                            <w:r>
                              <w:rPr>
                                <w:rFonts w:asciiTheme="majorHAnsi" w:eastAsiaTheme="majorEastAsia" w:hAnsiTheme="majorHAnsi" w:cstheme="majorBidi"/>
                                <w:i/>
                                <w:iCs/>
                                <w:sz w:val="20"/>
                                <w:szCs w:val="20"/>
                              </w:rPr>
                              <w:t>yogurt</w:t>
                            </w:r>
                          </w:p>
                          <w:p w14:paraId="79E0FEB8" w14:textId="77777777" w:rsidR="005F05A0" w:rsidRDefault="005F05A0" w:rsidP="00434D38">
                            <w:pPr>
                              <w:pBdr>
                                <w:top w:val="thinThickSmallGap" w:sz="36" w:space="0" w:color="622423" w:themeColor="accent2" w:themeShade="7F"/>
                                <w:bottom w:val="thickThinSmallGap" w:sz="36" w:space="0" w:color="622423" w:themeColor="accent2" w:themeShade="7F"/>
                              </w:pBdr>
                              <w:spacing w:after="0" w:line="240" w:lineRule="auto"/>
                              <w:rPr>
                                <w:rFonts w:asciiTheme="majorHAnsi" w:eastAsiaTheme="majorEastAsia" w:hAnsiTheme="majorHAnsi" w:cstheme="majorBidi"/>
                                <w:i/>
                                <w:iCs/>
                                <w:sz w:val="20"/>
                                <w:szCs w:val="20"/>
                              </w:rPr>
                            </w:pPr>
                          </w:p>
                          <w:p w14:paraId="4798C45E" w14:textId="77777777" w:rsidR="005F05A0" w:rsidRDefault="005F05A0" w:rsidP="00434D38">
                            <w:pPr>
                              <w:pBdr>
                                <w:top w:val="thinThickSmallGap" w:sz="36" w:space="0" w:color="622423" w:themeColor="accent2" w:themeShade="7F"/>
                                <w:bottom w:val="thickThinSmallGap" w:sz="36" w:space="0" w:color="622423" w:themeColor="accent2" w:themeShade="7F"/>
                              </w:pBdr>
                              <w:spacing w:after="0" w:line="240" w:lineRule="auto"/>
                              <w:rPr>
                                <w:rFonts w:asciiTheme="majorHAnsi" w:eastAsiaTheme="majorEastAsia" w:hAnsiTheme="majorHAnsi" w:cstheme="majorBidi"/>
                                <w:i/>
                                <w:iCs/>
                                <w:sz w:val="20"/>
                                <w:szCs w:val="20"/>
                              </w:rPr>
                            </w:pPr>
                          </w:p>
                          <w:p w14:paraId="4AB216CD" w14:textId="77777777" w:rsidR="005F05A0" w:rsidRDefault="005F05A0" w:rsidP="00434D38">
                            <w:pPr>
                              <w:pBdr>
                                <w:top w:val="thinThickSmallGap" w:sz="36" w:space="0" w:color="622423" w:themeColor="accent2" w:themeShade="7F"/>
                                <w:bottom w:val="thickThinSmallGap" w:sz="36" w:space="0" w:color="622423" w:themeColor="accent2" w:themeShade="7F"/>
                              </w:pBdr>
                              <w:spacing w:after="0" w:line="240" w:lineRule="auto"/>
                              <w:rPr>
                                <w:rFonts w:asciiTheme="majorHAnsi" w:eastAsiaTheme="majorEastAsia" w:hAnsiTheme="majorHAnsi" w:cstheme="majorBidi"/>
                                <w:i/>
                                <w:iCs/>
                                <w:sz w:val="20"/>
                                <w:szCs w:val="20"/>
                              </w:rPr>
                            </w:pPr>
                          </w:p>
                          <w:p w14:paraId="2D218958" w14:textId="77777777" w:rsidR="005F05A0" w:rsidRDefault="005F05A0" w:rsidP="00434D38">
                            <w:pPr>
                              <w:pBdr>
                                <w:top w:val="thinThickSmallGap" w:sz="36" w:space="0" w:color="622423" w:themeColor="accent2" w:themeShade="7F"/>
                                <w:bottom w:val="thickThinSmallGap" w:sz="36" w:space="0" w:color="622423" w:themeColor="accent2" w:themeShade="7F"/>
                              </w:pBdr>
                              <w:spacing w:after="0" w:line="240" w:lineRule="auto"/>
                              <w:rPr>
                                <w:rFonts w:asciiTheme="majorHAnsi" w:eastAsiaTheme="majorEastAsia" w:hAnsiTheme="majorHAnsi" w:cstheme="majorBidi"/>
                                <w:i/>
                                <w:iCs/>
                                <w:sz w:val="20"/>
                                <w:szCs w:val="20"/>
                              </w:rPr>
                            </w:pPr>
                          </w:p>
                          <w:p w14:paraId="7A9ECAC2" w14:textId="77777777" w:rsidR="005F05A0" w:rsidRDefault="005F05A0" w:rsidP="00434D38">
                            <w:pPr>
                              <w:pBdr>
                                <w:top w:val="thinThickSmallGap" w:sz="36" w:space="0" w:color="622423" w:themeColor="accent2" w:themeShade="7F"/>
                                <w:bottom w:val="thickThinSmallGap" w:sz="36" w:space="0" w:color="622423" w:themeColor="accent2" w:themeShade="7F"/>
                              </w:pBdr>
                              <w:spacing w:after="0" w:line="240" w:lineRule="auto"/>
                              <w:rPr>
                                <w:rFonts w:asciiTheme="majorHAnsi" w:eastAsiaTheme="majorEastAsia" w:hAnsiTheme="majorHAnsi" w:cstheme="majorBidi"/>
                                <w:i/>
                                <w:iCs/>
                                <w:sz w:val="20"/>
                                <w:szCs w:val="20"/>
                              </w:rPr>
                            </w:pPr>
                          </w:p>
                          <w:p w14:paraId="38D573DB" w14:textId="71E91BAF" w:rsidR="005F05A0" w:rsidRDefault="005F05A0" w:rsidP="00434D38">
                            <w:pPr>
                              <w:pBdr>
                                <w:top w:val="thinThickSmallGap" w:sz="36" w:space="0" w:color="622423" w:themeColor="accent2" w:themeShade="7F"/>
                                <w:bottom w:val="thickThinSmallGap" w:sz="36" w:space="0" w:color="622423" w:themeColor="accent2" w:themeShade="7F"/>
                              </w:pBdr>
                              <w:spacing w:after="0" w:line="240" w:lineRule="auto"/>
                              <w:rPr>
                                <w:rFonts w:asciiTheme="majorHAnsi" w:eastAsiaTheme="majorEastAsia" w:hAnsiTheme="majorHAnsi" w:cstheme="majorBidi"/>
                                <w:i/>
                                <w:iCs/>
                                <w:sz w:val="20"/>
                                <w:szCs w:val="20"/>
                              </w:rPr>
                            </w:pPr>
                            <w:r>
                              <w:rPr>
                                <w:rFonts w:asciiTheme="majorHAnsi" w:eastAsiaTheme="majorEastAsia" w:hAnsiTheme="majorHAnsi" w:cstheme="majorBidi"/>
                                <w:i/>
                                <w:iCs/>
                                <w:sz w:val="20"/>
                                <w:szCs w:val="20"/>
                              </w:rPr>
                              <w:t>May choose words from the word bank or select your own.</w:t>
                            </w:r>
                          </w:p>
                          <w:p w14:paraId="6FCA6A4E" w14:textId="77777777" w:rsidR="005F05A0" w:rsidRDefault="005F05A0" w:rsidP="00434D38">
                            <w:pPr>
                              <w:pBdr>
                                <w:top w:val="thinThickSmallGap" w:sz="36" w:space="0" w:color="622423" w:themeColor="accent2" w:themeShade="7F"/>
                                <w:bottom w:val="thickThinSmallGap" w:sz="36" w:space="0" w:color="622423" w:themeColor="accent2" w:themeShade="7F"/>
                              </w:pBdr>
                              <w:spacing w:after="0" w:line="240" w:lineRule="auto"/>
                              <w:rPr>
                                <w:rFonts w:asciiTheme="majorHAnsi" w:eastAsiaTheme="majorEastAsia" w:hAnsiTheme="majorHAnsi" w:cstheme="majorBidi"/>
                                <w:i/>
                                <w:iCs/>
                                <w:sz w:val="20"/>
                                <w:szCs w:val="20"/>
                              </w:rPr>
                            </w:pPr>
                          </w:p>
                          <w:p w14:paraId="435D12B2" w14:textId="77777777" w:rsidR="005F05A0" w:rsidRDefault="005F05A0" w:rsidP="00434D38">
                            <w:pPr>
                              <w:pBdr>
                                <w:top w:val="thinThickSmallGap" w:sz="36" w:space="0" w:color="622423" w:themeColor="accent2" w:themeShade="7F"/>
                                <w:bottom w:val="thickThinSmallGap" w:sz="36" w:space="0" w:color="622423" w:themeColor="accent2" w:themeShade="7F"/>
                              </w:pBdr>
                              <w:spacing w:after="160"/>
                              <w:rPr>
                                <w:rFonts w:asciiTheme="majorHAnsi" w:eastAsiaTheme="majorEastAsia" w:hAnsiTheme="majorHAnsi" w:cstheme="majorBidi"/>
                                <w:i/>
                                <w:iCs/>
                                <w:sz w:val="20"/>
                                <w:szCs w:val="20"/>
                              </w:rPr>
                            </w:pPr>
                          </w:p>
                        </w:txbxContent>
                      </wps:txbx>
                      <wps:bodyPr rot="0" vert="horz" wrap="square" lIns="228600" tIns="228600" rIns="228600" bIns="22860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2ADAD835" id="Text Box 395" o:spid="_x0000_s1039" type="#_x0000_t202" alt="Narrow horizontal" style="position:absolute;margin-left:20.4pt;margin-top:5.7pt;width:105pt;height:498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" o:allowincell="f" fillcolor="#c4bd97" strokecolor="#eeece1">
                <v:fill color2="#eeece1" rotate="t" angle="180" colors="0 #c4bd97;22938f #ddd9c3;1 #eeece1" focus="100%" type="gradient"/>
                <v:shadow on="t" color="black" opacity="24903f" obscured="t" origin=",.5" offset="0,.55556mm"/>
                <v:textbox inset="18pt,18pt,18pt,18pt">
                  <w:txbxContent>
                    <w:p w14:paraId="4BB49419" w14:textId="77777777" w:rsidR="005F05A0" w:rsidRDefault="005F05A0" w:rsidP="00434D38">
                      <w:pPr>
                        <w:pBdr>
                          <w:top w:val="thinThickSmallGap" w:sz="36" w:space="0" w:color="622423" w:themeColor="accent2" w:themeShade="7F"/>
                          <w:bottom w:val="thickThinSmallGap" w:sz="36" w:space="0" w:color="622423" w:themeColor="accent2" w:themeShade="7F"/>
                        </w:pBdr>
                        <w:spacing w:after="160"/>
                        <w:rPr>
                          <w:rFonts w:asciiTheme="majorHAnsi" w:eastAsiaTheme="majorEastAsia" w:hAnsiTheme="majorHAnsi" w:cstheme="majorBidi"/>
                          <w:i/>
                          <w:iCs/>
                          <w:sz w:val="8"/>
                          <w:szCs w:val="20"/>
                        </w:rPr>
                      </w:pPr>
                    </w:p>
                    <w:p w14:paraId="69A267C9" w14:textId="48B68936" w:rsidR="005F05A0" w:rsidRPr="00D82E96" w:rsidRDefault="005F05A0" w:rsidP="00434D38">
                      <w:pPr>
                        <w:pBdr>
                          <w:top w:val="thinThickSmallGap" w:sz="36" w:space="0" w:color="622423" w:themeColor="accent2" w:themeShade="7F"/>
                          <w:bottom w:val="thickThinSmallGap" w:sz="36" w:space="0" w:color="622423" w:themeColor="accent2" w:themeShade="7F"/>
                        </w:pBdr>
                        <w:spacing w:after="160"/>
                        <w:rPr>
                          <w:rFonts w:asciiTheme="majorHAnsi" w:eastAsiaTheme="majorEastAsia" w:hAnsiTheme="majorHAnsi" w:cstheme="majorBidi"/>
                          <w:i/>
                          <w:iCs/>
                          <w:sz w:val="20"/>
                          <w:szCs w:val="20"/>
                        </w:rPr>
                      </w:pPr>
                      <w:r>
                        <w:rPr>
                          <w:rFonts w:asciiTheme="majorHAnsi" w:eastAsiaTheme="majorEastAsia" w:hAnsiTheme="majorHAnsi" w:cstheme="majorBidi"/>
                          <w:i/>
                          <w:iCs/>
                          <w:sz w:val="20"/>
                          <w:szCs w:val="20"/>
                        </w:rPr>
                        <w:t>Word B</w:t>
                      </w:r>
                      <w:r w:rsidRPr="00D82E96">
                        <w:rPr>
                          <w:rFonts w:asciiTheme="majorHAnsi" w:eastAsiaTheme="majorEastAsia" w:hAnsiTheme="majorHAnsi" w:cstheme="majorBidi"/>
                          <w:i/>
                          <w:iCs/>
                          <w:sz w:val="20"/>
                          <w:szCs w:val="20"/>
                        </w:rPr>
                        <w:t>ank</w:t>
                      </w:r>
                    </w:p>
                    <w:p w14:paraId="167468A8" w14:textId="77777777" w:rsidR="005F05A0" w:rsidRDefault="005F05A0" w:rsidP="00434D38">
                      <w:pPr>
                        <w:pBdr>
                          <w:top w:val="thinThickSmallGap" w:sz="36" w:space="0" w:color="622423" w:themeColor="accent2" w:themeShade="7F"/>
                          <w:bottom w:val="thickThinSmallGap" w:sz="36" w:space="0" w:color="622423" w:themeColor="accent2" w:themeShade="7F"/>
                        </w:pBdr>
                        <w:spacing w:after="0" w:line="240" w:lineRule="auto"/>
                        <w:rPr>
                          <w:rFonts w:asciiTheme="majorHAnsi" w:eastAsiaTheme="majorEastAsia" w:hAnsiTheme="majorHAnsi" w:cstheme="majorBidi"/>
                          <w:i/>
                          <w:iCs/>
                          <w:sz w:val="20"/>
                          <w:szCs w:val="20"/>
                        </w:rPr>
                      </w:pPr>
                      <w:r>
                        <w:rPr>
                          <w:rFonts w:asciiTheme="majorHAnsi" w:eastAsiaTheme="majorEastAsia" w:hAnsiTheme="majorHAnsi" w:cstheme="majorBidi"/>
                          <w:i/>
                          <w:iCs/>
                          <w:sz w:val="20"/>
                          <w:szCs w:val="20"/>
                        </w:rPr>
                        <w:t>corn</w:t>
                      </w:r>
                      <w:r>
                        <w:rPr>
                          <w:rFonts w:asciiTheme="majorHAnsi" w:eastAsiaTheme="majorEastAsia" w:hAnsiTheme="majorHAnsi" w:cstheme="majorBidi"/>
                          <w:i/>
                          <w:iCs/>
                          <w:sz w:val="20"/>
                          <w:szCs w:val="20"/>
                        </w:rPr>
                        <w:br/>
                        <w:t>rice</w:t>
                      </w:r>
                    </w:p>
                    <w:p w14:paraId="0ADFB852" w14:textId="77777777" w:rsidR="005F05A0" w:rsidRDefault="005F05A0" w:rsidP="00434D38">
                      <w:pPr>
                        <w:pBdr>
                          <w:top w:val="thinThickSmallGap" w:sz="36" w:space="0" w:color="622423" w:themeColor="accent2" w:themeShade="7F"/>
                          <w:bottom w:val="thickThinSmallGap" w:sz="36" w:space="0" w:color="622423" w:themeColor="accent2" w:themeShade="7F"/>
                        </w:pBdr>
                        <w:spacing w:after="0" w:line="240" w:lineRule="auto"/>
                        <w:rPr>
                          <w:rFonts w:asciiTheme="majorHAnsi" w:eastAsiaTheme="majorEastAsia" w:hAnsiTheme="majorHAnsi" w:cstheme="majorBidi"/>
                          <w:i/>
                          <w:iCs/>
                          <w:sz w:val="20"/>
                          <w:szCs w:val="20"/>
                        </w:rPr>
                      </w:pPr>
                      <w:r>
                        <w:rPr>
                          <w:rFonts w:asciiTheme="majorHAnsi" w:eastAsiaTheme="majorEastAsia" w:hAnsiTheme="majorHAnsi" w:cstheme="majorBidi"/>
                          <w:i/>
                          <w:iCs/>
                          <w:sz w:val="20"/>
                          <w:szCs w:val="20"/>
                        </w:rPr>
                        <w:t>chicken</w:t>
                      </w:r>
                      <w:r>
                        <w:rPr>
                          <w:rFonts w:asciiTheme="majorHAnsi" w:eastAsiaTheme="majorEastAsia" w:hAnsiTheme="majorHAnsi" w:cstheme="majorBidi"/>
                          <w:i/>
                          <w:iCs/>
                          <w:sz w:val="20"/>
                          <w:szCs w:val="20"/>
                        </w:rPr>
                        <w:br/>
                        <w:t>white bread</w:t>
                      </w:r>
                      <w:r>
                        <w:rPr>
                          <w:rFonts w:asciiTheme="majorHAnsi" w:eastAsiaTheme="majorEastAsia" w:hAnsiTheme="majorHAnsi" w:cstheme="majorBidi"/>
                          <w:i/>
                          <w:iCs/>
                          <w:sz w:val="20"/>
                          <w:szCs w:val="20"/>
                        </w:rPr>
                        <w:br/>
                        <w:t>milk</w:t>
                      </w:r>
                      <w:r>
                        <w:rPr>
                          <w:rFonts w:asciiTheme="majorHAnsi" w:eastAsiaTheme="majorEastAsia" w:hAnsiTheme="majorHAnsi" w:cstheme="majorBidi"/>
                          <w:i/>
                          <w:iCs/>
                          <w:sz w:val="20"/>
                          <w:szCs w:val="20"/>
                        </w:rPr>
                        <w:br/>
                        <w:t>apples</w:t>
                      </w:r>
                      <w:r>
                        <w:rPr>
                          <w:rFonts w:asciiTheme="majorHAnsi" w:eastAsiaTheme="majorEastAsia" w:hAnsiTheme="majorHAnsi" w:cstheme="majorBidi"/>
                          <w:i/>
                          <w:iCs/>
                          <w:sz w:val="20"/>
                          <w:szCs w:val="20"/>
                        </w:rPr>
                        <w:br/>
                        <w:t>potato chips</w:t>
                      </w:r>
                    </w:p>
                    <w:p w14:paraId="43AED99C" w14:textId="77777777" w:rsidR="005F05A0" w:rsidRDefault="005F05A0" w:rsidP="00434D38">
                      <w:pPr>
                        <w:pBdr>
                          <w:top w:val="thinThickSmallGap" w:sz="36" w:space="0" w:color="622423" w:themeColor="accent2" w:themeShade="7F"/>
                          <w:bottom w:val="thickThinSmallGap" w:sz="36" w:space="0" w:color="622423" w:themeColor="accent2" w:themeShade="7F"/>
                        </w:pBdr>
                        <w:spacing w:after="0" w:line="240" w:lineRule="auto"/>
                        <w:rPr>
                          <w:rFonts w:asciiTheme="majorHAnsi" w:eastAsiaTheme="majorEastAsia" w:hAnsiTheme="majorHAnsi" w:cstheme="majorBidi"/>
                          <w:i/>
                          <w:iCs/>
                          <w:sz w:val="20"/>
                          <w:szCs w:val="20"/>
                        </w:rPr>
                      </w:pPr>
                      <w:r>
                        <w:rPr>
                          <w:rFonts w:asciiTheme="majorHAnsi" w:eastAsiaTheme="majorEastAsia" w:hAnsiTheme="majorHAnsi" w:cstheme="majorBidi"/>
                          <w:i/>
                          <w:iCs/>
                          <w:sz w:val="20"/>
                          <w:szCs w:val="20"/>
                        </w:rPr>
                        <w:t>candy</w:t>
                      </w:r>
                    </w:p>
                    <w:p w14:paraId="25DF1BE0" w14:textId="77777777" w:rsidR="005F05A0" w:rsidRDefault="005F05A0" w:rsidP="00434D38">
                      <w:pPr>
                        <w:pBdr>
                          <w:top w:val="thinThickSmallGap" w:sz="36" w:space="0" w:color="622423" w:themeColor="accent2" w:themeShade="7F"/>
                          <w:bottom w:val="thickThinSmallGap" w:sz="36" w:space="0" w:color="622423" w:themeColor="accent2" w:themeShade="7F"/>
                        </w:pBdr>
                        <w:spacing w:after="0" w:line="240" w:lineRule="auto"/>
                        <w:rPr>
                          <w:rFonts w:asciiTheme="majorHAnsi" w:eastAsiaTheme="majorEastAsia" w:hAnsiTheme="majorHAnsi" w:cstheme="majorBidi"/>
                          <w:i/>
                          <w:iCs/>
                          <w:sz w:val="20"/>
                          <w:szCs w:val="20"/>
                        </w:rPr>
                      </w:pPr>
                      <w:r>
                        <w:rPr>
                          <w:rFonts w:asciiTheme="majorHAnsi" w:eastAsiaTheme="majorEastAsia" w:hAnsiTheme="majorHAnsi" w:cstheme="majorBidi"/>
                          <w:i/>
                          <w:iCs/>
                          <w:sz w:val="20"/>
                          <w:szCs w:val="20"/>
                        </w:rPr>
                        <w:t>chocolate</w:t>
                      </w:r>
                    </w:p>
                    <w:p w14:paraId="7B3D30EB" w14:textId="77777777" w:rsidR="005F05A0" w:rsidRDefault="005F05A0" w:rsidP="00434D38">
                      <w:pPr>
                        <w:pBdr>
                          <w:top w:val="thinThickSmallGap" w:sz="36" w:space="0" w:color="622423" w:themeColor="accent2" w:themeShade="7F"/>
                          <w:bottom w:val="thickThinSmallGap" w:sz="36" w:space="0" w:color="622423" w:themeColor="accent2" w:themeShade="7F"/>
                        </w:pBdr>
                        <w:spacing w:after="0" w:line="240" w:lineRule="auto"/>
                        <w:rPr>
                          <w:rFonts w:asciiTheme="majorHAnsi" w:eastAsiaTheme="majorEastAsia" w:hAnsiTheme="majorHAnsi" w:cstheme="majorBidi"/>
                          <w:i/>
                          <w:iCs/>
                          <w:sz w:val="20"/>
                          <w:szCs w:val="20"/>
                        </w:rPr>
                      </w:pPr>
                      <w:r>
                        <w:rPr>
                          <w:rFonts w:asciiTheme="majorHAnsi" w:eastAsiaTheme="majorEastAsia" w:hAnsiTheme="majorHAnsi" w:cstheme="majorBidi"/>
                          <w:i/>
                          <w:iCs/>
                          <w:sz w:val="20"/>
                          <w:szCs w:val="20"/>
                        </w:rPr>
                        <w:t>broccoli</w:t>
                      </w:r>
                    </w:p>
                    <w:p w14:paraId="758AB1B0" w14:textId="77777777" w:rsidR="005F05A0" w:rsidRDefault="005F05A0" w:rsidP="00434D38">
                      <w:pPr>
                        <w:pBdr>
                          <w:top w:val="thinThickSmallGap" w:sz="36" w:space="0" w:color="622423" w:themeColor="accent2" w:themeShade="7F"/>
                          <w:bottom w:val="thickThinSmallGap" w:sz="36" w:space="0" w:color="622423" w:themeColor="accent2" w:themeShade="7F"/>
                        </w:pBdr>
                        <w:spacing w:after="0" w:line="240" w:lineRule="auto"/>
                        <w:rPr>
                          <w:rFonts w:asciiTheme="majorHAnsi" w:eastAsiaTheme="majorEastAsia" w:hAnsiTheme="majorHAnsi" w:cstheme="majorBidi"/>
                          <w:i/>
                          <w:iCs/>
                          <w:sz w:val="20"/>
                          <w:szCs w:val="20"/>
                        </w:rPr>
                      </w:pPr>
                      <w:r>
                        <w:rPr>
                          <w:rFonts w:asciiTheme="majorHAnsi" w:eastAsiaTheme="majorEastAsia" w:hAnsiTheme="majorHAnsi" w:cstheme="majorBidi"/>
                          <w:i/>
                          <w:iCs/>
                          <w:sz w:val="20"/>
                          <w:szCs w:val="20"/>
                        </w:rPr>
                        <w:t>cheese</w:t>
                      </w:r>
                    </w:p>
                    <w:p w14:paraId="64CF929D" w14:textId="77777777" w:rsidR="005F05A0" w:rsidRDefault="005F05A0" w:rsidP="00434D38">
                      <w:pPr>
                        <w:pBdr>
                          <w:top w:val="thinThickSmallGap" w:sz="36" w:space="0" w:color="622423" w:themeColor="accent2" w:themeShade="7F"/>
                          <w:bottom w:val="thickThinSmallGap" w:sz="36" w:space="0" w:color="622423" w:themeColor="accent2" w:themeShade="7F"/>
                        </w:pBdr>
                        <w:spacing w:after="0" w:line="240" w:lineRule="auto"/>
                        <w:rPr>
                          <w:rFonts w:asciiTheme="majorHAnsi" w:eastAsiaTheme="majorEastAsia" w:hAnsiTheme="majorHAnsi" w:cstheme="majorBidi"/>
                          <w:i/>
                          <w:iCs/>
                          <w:sz w:val="20"/>
                          <w:szCs w:val="20"/>
                        </w:rPr>
                      </w:pPr>
                      <w:r>
                        <w:rPr>
                          <w:rFonts w:asciiTheme="majorHAnsi" w:eastAsiaTheme="majorEastAsia" w:hAnsiTheme="majorHAnsi" w:cstheme="majorBidi"/>
                          <w:i/>
                          <w:iCs/>
                          <w:sz w:val="20"/>
                          <w:szCs w:val="20"/>
                        </w:rPr>
                        <w:t>tomatoes</w:t>
                      </w:r>
                    </w:p>
                    <w:p w14:paraId="0A387D9C" w14:textId="77777777" w:rsidR="005F05A0" w:rsidRDefault="005F05A0" w:rsidP="00434D38">
                      <w:pPr>
                        <w:pBdr>
                          <w:top w:val="thinThickSmallGap" w:sz="36" w:space="0" w:color="622423" w:themeColor="accent2" w:themeShade="7F"/>
                          <w:bottom w:val="thickThinSmallGap" w:sz="36" w:space="0" w:color="622423" w:themeColor="accent2" w:themeShade="7F"/>
                        </w:pBdr>
                        <w:spacing w:after="0" w:line="240" w:lineRule="auto"/>
                        <w:rPr>
                          <w:rFonts w:asciiTheme="majorHAnsi" w:eastAsiaTheme="majorEastAsia" w:hAnsiTheme="majorHAnsi" w:cstheme="majorBidi"/>
                          <w:i/>
                          <w:iCs/>
                          <w:sz w:val="20"/>
                          <w:szCs w:val="20"/>
                        </w:rPr>
                      </w:pPr>
                      <w:r>
                        <w:rPr>
                          <w:rFonts w:asciiTheme="majorHAnsi" w:eastAsiaTheme="majorEastAsia" w:hAnsiTheme="majorHAnsi" w:cstheme="majorBidi"/>
                          <w:i/>
                          <w:iCs/>
                          <w:sz w:val="20"/>
                          <w:szCs w:val="20"/>
                        </w:rPr>
                        <w:t>beef</w:t>
                      </w:r>
                    </w:p>
                    <w:p w14:paraId="343784B7" w14:textId="77777777" w:rsidR="005F05A0" w:rsidRDefault="005F05A0" w:rsidP="00434D38">
                      <w:pPr>
                        <w:pBdr>
                          <w:top w:val="thinThickSmallGap" w:sz="36" w:space="0" w:color="622423" w:themeColor="accent2" w:themeShade="7F"/>
                          <w:bottom w:val="thickThinSmallGap" w:sz="36" w:space="0" w:color="622423" w:themeColor="accent2" w:themeShade="7F"/>
                        </w:pBdr>
                        <w:spacing w:after="0" w:line="240" w:lineRule="auto"/>
                        <w:rPr>
                          <w:rFonts w:asciiTheme="majorHAnsi" w:eastAsiaTheme="majorEastAsia" w:hAnsiTheme="majorHAnsi" w:cstheme="majorBidi"/>
                          <w:i/>
                          <w:iCs/>
                          <w:sz w:val="20"/>
                          <w:szCs w:val="20"/>
                        </w:rPr>
                      </w:pPr>
                      <w:r>
                        <w:rPr>
                          <w:rFonts w:asciiTheme="majorHAnsi" w:eastAsiaTheme="majorEastAsia" w:hAnsiTheme="majorHAnsi" w:cstheme="majorBidi"/>
                          <w:i/>
                          <w:iCs/>
                          <w:sz w:val="20"/>
                          <w:szCs w:val="20"/>
                        </w:rPr>
                        <w:t>strawberries</w:t>
                      </w:r>
                    </w:p>
                    <w:p w14:paraId="50EB3F6A" w14:textId="77777777" w:rsidR="005F05A0" w:rsidRDefault="005F05A0" w:rsidP="00434D38">
                      <w:pPr>
                        <w:pBdr>
                          <w:top w:val="thinThickSmallGap" w:sz="36" w:space="0" w:color="622423" w:themeColor="accent2" w:themeShade="7F"/>
                          <w:bottom w:val="thickThinSmallGap" w:sz="36" w:space="0" w:color="622423" w:themeColor="accent2" w:themeShade="7F"/>
                        </w:pBdr>
                        <w:spacing w:after="0" w:line="240" w:lineRule="auto"/>
                        <w:rPr>
                          <w:rFonts w:asciiTheme="majorHAnsi" w:eastAsiaTheme="majorEastAsia" w:hAnsiTheme="majorHAnsi" w:cstheme="majorBidi"/>
                          <w:i/>
                          <w:iCs/>
                          <w:sz w:val="20"/>
                          <w:szCs w:val="20"/>
                        </w:rPr>
                      </w:pPr>
                      <w:r>
                        <w:rPr>
                          <w:rFonts w:asciiTheme="majorHAnsi" w:eastAsiaTheme="majorEastAsia" w:hAnsiTheme="majorHAnsi" w:cstheme="majorBidi"/>
                          <w:i/>
                          <w:iCs/>
                          <w:sz w:val="20"/>
                          <w:szCs w:val="20"/>
                        </w:rPr>
                        <w:t>grapes</w:t>
                      </w:r>
                    </w:p>
                    <w:p w14:paraId="6BECA4AA" w14:textId="77777777" w:rsidR="005F05A0" w:rsidRDefault="005F05A0" w:rsidP="00434D38">
                      <w:pPr>
                        <w:pBdr>
                          <w:top w:val="thinThickSmallGap" w:sz="36" w:space="0" w:color="622423" w:themeColor="accent2" w:themeShade="7F"/>
                          <w:bottom w:val="thickThinSmallGap" w:sz="36" w:space="0" w:color="622423" w:themeColor="accent2" w:themeShade="7F"/>
                        </w:pBdr>
                        <w:spacing w:after="0" w:line="240" w:lineRule="auto"/>
                        <w:rPr>
                          <w:rFonts w:asciiTheme="majorHAnsi" w:eastAsiaTheme="majorEastAsia" w:hAnsiTheme="majorHAnsi" w:cstheme="majorBidi"/>
                          <w:i/>
                          <w:iCs/>
                          <w:sz w:val="20"/>
                          <w:szCs w:val="20"/>
                        </w:rPr>
                      </w:pPr>
                      <w:r>
                        <w:rPr>
                          <w:rFonts w:asciiTheme="majorHAnsi" w:eastAsiaTheme="majorEastAsia" w:hAnsiTheme="majorHAnsi" w:cstheme="majorBidi"/>
                          <w:i/>
                          <w:iCs/>
                          <w:sz w:val="20"/>
                          <w:szCs w:val="20"/>
                        </w:rPr>
                        <w:t>whole wheat</w:t>
                      </w:r>
                    </w:p>
                    <w:p w14:paraId="707601D2" w14:textId="77777777" w:rsidR="005F05A0" w:rsidRDefault="005F05A0" w:rsidP="00434D38">
                      <w:pPr>
                        <w:pBdr>
                          <w:top w:val="thinThickSmallGap" w:sz="36" w:space="0" w:color="622423" w:themeColor="accent2" w:themeShade="7F"/>
                          <w:bottom w:val="thickThinSmallGap" w:sz="36" w:space="0" w:color="622423" w:themeColor="accent2" w:themeShade="7F"/>
                        </w:pBdr>
                        <w:spacing w:after="0" w:line="240" w:lineRule="auto"/>
                        <w:rPr>
                          <w:rFonts w:asciiTheme="majorHAnsi" w:eastAsiaTheme="majorEastAsia" w:hAnsiTheme="majorHAnsi" w:cstheme="majorBidi"/>
                          <w:i/>
                          <w:iCs/>
                          <w:sz w:val="20"/>
                          <w:szCs w:val="20"/>
                        </w:rPr>
                      </w:pPr>
                      <w:r>
                        <w:rPr>
                          <w:rFonts w:asciiTheme="majorHAnsi" w:eastAsiaTheme="majorEastAsia" w:hAnsiTheme="majorHAnsi" w:cstheme="majorBidi"/>
                          <w:i/>
                          <w:iCs/>
                          <w:sz w:val="20"/>
                          <w:szCs w:val="20"/>
                        </w:rPr>
                        <w:t>carrots</w:t>
                      </w:r>
                    </w:p>
                    <w:p w14:paraId="7A30BD10" w14:textId="77777777" w:rsidR="005F05A0" w:rsidRDefault="005F05A0" w:rsidP="00434D38">
                      <w:pPr>
                        <w:pBdr>
                          <w:top w:val="thinThickSmallGap" w:sz="36" w:space="0" w:color="622423" w:themeColor="accent2" w:themeShade="7F"/>
                          <w:bottom w:val="thickThinSmallGap" w:sz="36" w:space="0" w:color="622423" w:themeColor="accent2" w:themeShade="7F"/>
                        </w:pBdr>
                        <w:spacing w:after="0" w:line="240" w:lineRule="auto"/>
                        <w:rPr>
                          <w:rFonts w:asciiTheme="majorHAnsi" w:eastAsiaTheme="majorEastAsia" w:hAnsiTheme="majorHAnsi" w:cstheme="majorBidi"/>
                          <w:i/>
                          <w:iCs/>
                          <w:sz w:val="20"/>
                          <w:szCs w:val="20"/>
                        </w:rPr>
                      </w:pPr>
                      <w:r>
                        <w:rPr>
                          <w:rFonts w:asciiTheme="majorHAnsi" w:eastAsiaTheme="majorEastAsia" w:hAnsiTheme="majorHAnsi" w:cstheme="majorBidi"/>
                          <w:i/>
                          <w:iCs/>
                          <w:sz w:val="20"/>
                          <w:szCs w:val="20"/>
                        </w:rPr>
                        <w:t>cucumbers</w:t>
                      </w:r>
                    </w:p>
                    <w:p w14:paraId="3AD1FEAE" w14:textId="77777777" w:rsidR="005F05A0" w:rsidRDefault="005F05A0" w:rsidP="00434D38">
                      <w:pPr>
                        <w:pBdr>
                          <w:top w:val="thinThickSmallGap" w:sz="36" w:space="0" w:color="622423" w:themeColor="accent2" w:themeShade="7F"/>
                          <w:bottom w:val="thickThinSmallGap" w:sz="36" w:space="0" w:color="622423" w:themeColor="accent2" w:themeShade="7F"/>
                        </w:pBdr>
                        <w:spacing w:after="0" w:line="240" w:lineRule="auto"/>
                        <w:rPr>
                          <w:rFonts w:asciiTheme="majorHAnsi" w:eastAsiaTheme="majorEastAsia" w:hAnsiTheme="majorHAnsi" w:cstheme="majorBidi"/>
                          <w:i/>
                          <w:iCs/>
                          <w:sz w:val="20"/>
                          <w:szCs w:val="20"/>
                        </w:rPr>
                      </w:pPr>
                      <w:r>
                        <w:rPr>
                          <w:rFonts w:asciiTheme="majorHAnsi" w:eastAsiaTheme="majorEastAsia" w:hAnsiTheme="majorHAnsi" w:cstheme="majorBidi"/>
                          <w:i/>
                          <w:iCs/>
                          <w:sz w:val="20"/>
                          <w:szCs w:val="20"/>
                        </w:rPr>
                        <w:t>eggs</w:t>
                      </w:r>
                    </w:p>
                    <w:p w14:paraId="25243A65" w14:textId="77777777" w:rsidR="005F05A0" w:rsidRDefault="005F05A0" w:rsidP="00434D38">
                      <w:pPr>
                        <w:pBdr>
                          <w:top w:val="thinThickSmallGap" w:sz="36" w:space="0" w:color="622423" w:themeColor="accent2" w:themeShade="7F"/>
                          <w:bottom w:val="thickThinSmallGap" w:sz="36" w:space="0" w:color="622423" w:themeColor="accent2" w:themeShade="7F"/>
                        </w:pBdr>
                        <w:spacing w:after="0" w:line="240" w:lineRule="auto"/>
                        <w:rPr>
                          <w:rFonts w:asciiTheme="majorHAnsi" w:eastAsiaTheme="majorEastAsia" w:hAnsiTheme="majorHAnsi" w:cstheme="majorBidi"/>
                          <w:i/>
                          <w:iCs/>
                          <w:sz w:val="20"/>
                          <w:szCs w:val="20"/>
                        </w:rPr>
                      </w:pPr>
                      <w:r>
                        <w:rPr>
                          <w:rFonts w:asciiTheme="majorHAnsi" w:eastAsiaTheme="majorEastAsia" w:hAnsiTheme="majorHAnsi" w:cstheme="majorBidi"/>
                          <w:i/>
                          <w:iCs/>
                          <w:sz w:val="20"/>
                          <w:szCs w:val="20"/>
                        </w:rPr>
                        <w:t>yogurt</w:t>
                      </w:r>
                    </w:p>
                    <w:p w14:paraId="79E0FEB8" w14:textId="77777777" w:rsidR="005F05A0" w:rsidRDefault="005F05A0" w:rsidP="00434D38">
                      <w:pPr>
                        <w:pBdr>
                          <w:top w:val="thinThickSmallGap" w:sz="36" w:space="0" w:color="622423" w:themeColor="accent2" w:themeShade="7F"/>
                          <w:bottom w:val="thickThinSmallGap" w:sz="36" w:space="0" w:color="622423" w:themeColor="accent2" w:themeShade="7F"/>
                        </w:pBdr>
                        <w:spacing w:after="0" w:line="240" w:lineRule="auto"/>
                        <w:rPr>
                          <w:rFonts w:asciiTheme="majorHAnsi" w:eastAsiaTheme="majorEastAsia" w:hAnsiTheme="majorHAnsi" w:cstheme="majorBidi"/>
                          <w:i/>
                          <w:iCs/>
                          <w:sz w:val="20"/>
                          <w:szCs w:val="20"/>
                        </w:rPr>
                      </w:pPr>
                    </w:p>
                    <w:p w14:paraId="4798C45E" w14:textId="77777777" w:rsidR="005F05A0" w:rsidRDefault="005F05A0" w:rsidP="00434D38">
                      <w:pPr>
                        <w:pBdr>
                          <w:top w:val="thinThickSmallGap" w:sz="36" w:space="0" w:color="622423" w:themeColor="accent2" w:themeShade="7F"/>
                          <w:bottom w:val="thickThinSmallGap" w:sz="36" w:space="0" w:color="622423" w:themeColor="accent2" w:themeShade="7F"/>
                        </w:pBdr>
                        <w:spacing w:after="0" w:line="240" w:lineRule="auto"/>
                        <w:rPr>
                          <w:rFonts w:asciiTheme="majorHAnsi" w:eastAsiaTheme="majorEastAsia" w:hAnsiTheme="majorHAnsi" w:cstheme="majorBidi"/>
                          <w:i/>
                          <w:iCs/>
                          <w:sz w:val="20"/>
                          <w:szCs w:val="20"/>
                        </w:rPr>
                      </w:pPr>
                    </w:p>
                    <w:p w14:paraId="4AB216CD" w14:textId="77777777" w:rsidR="005F05A0" w:rsidRDefault="005F05A0" w:rsidP="00434D38">
                      <w:pPr>
                        <w:pBdr>
                          <w:top w:val="thinThickSmallGap" w:sz="36" w:space="0" w:color="622423" w:themeColor="accent2" w:themeShade="7F"/>
                          <w:bottom w:val="thickThinSmallGap" w:sz="36" w:space="0" w:color="622423" w:themeColor="accent2" w:themeShade="7F"/>
                        </w:pBdr>
                        <w:spacing w:after="0" w:line="240" w:lineRule="auto"/>
                        <w:rPr>
                          <w:rFonts w:asciiTheme="majorHAnsi" w:eastAsiaTheme="majorEastAsia" w:hAnsiTheme="majorHAnsi" w:cstheme="majorBidi"/>
                          <w:i/>
                          <w:iCs/>
                          <w:sz w:val="20"/>
                          <w:szCs w:val="20"/>
                        </w:rPr>
                      </w:pPr>
                    </w:p>
                    <w:p w14:paraId="2D218958" w14:textId="77777777" w:rsidR="005F05A0" w:rsidRDefault="005F05A0" w:rsidP="00434D38">
                      <w:pPr>
                        <w:pBdr>
                          <w:top w:val="thinThickSmallGap" w:sz="36" w:space="0" w:color="622423" w:themeColor="accent2" w:themeShade="7F"/>
                          <w:bottom w:val="thickThinSmallGap" w:sz="36" w:space="0" w:color="622423" w:themeColor="accent2" w:themeShade="7F"/>
                        </w:pBdr>
                        <w:spacing w:after="0" w:line="240" w:lineRule="auto"/>
                        <w:rPr>
                          <w:rFonts w:asciiTheme="majorHAnsi" w:eastAsiaTheme="majorEastAsia" w:hAnsiTheme="majorHAnsi" w:cstheme="majorBidi"/>
                          <w:i/>
                          <w:iCs/>
                          <w:sz w:val="20"/>
                          <w:szCs w:val="20"/>
                        </w:rPr>
                      </w:pPr>
                    </w:p>
                    <w:p w14:paraId="7A9ECAC2" w14:textId="77777777" w:rsidR="005F05A0" w:rsidRDefault="005F05A0" w:rsidP="00434D38">
                      <w:pPr>
                        <w:pBdr>
                          <w:top w:val="thinThickSmallGap" w:sz="36" w:space="0" w:color="622423" w:themeColor="accent2" w:themeShade="7F"/>
                          <w:bottom w:val="thickThinSmallGap" w:sz="36" w:space="0" w:color="622423" w:themeColor="accent2" w:themeShade="7F"/>
                        </w:pBdr>
                        <w:spacing w:after="0" w:line="240" w:lineRule="auto"/>
                        <w:rPr>
                          <w:rFonts w:asciiTheme="majorHAnsi" w:eastAsiaTheme="majorEastAsia" w:hAnsiTheme="majorHAnsi" w:cstheme="majorBidi"/>
                          <w:i/>
                          <w:iCs/>
                          <w:sz w:val="20"/>
                          <w:szCs w:val="20"/>
                        </w:rPr>
                      </w:pPr>
                    </w:p>
                    <w:p w14:paraId="38D573DB" w14:textId="71E91BAF" w:rsidR="005F05A0" w:rsidRDefault="005F05A0" w:rsidP="00434D38">
                      <w:pPr>
                        <w:pBdr>
                          <w:top w:val="thinThickSmallGap" w:sz="36" w:space="0" w:color="622423" w:themeColor="accent2" w:themeShade="7F"/>
                          <w:bottom w:val="thickThinSmallGap" w:sz="36" w:space="0" w:color="622423" w:themeColor="accent2" w:themeShade="7F"/>
                        </w:pBdr>
                        <w:spacing w:after="0" w:line="240" w:lineRule="auto"/>
                        <w:rPr>
                          <w:rFonts w:asciiTheme="majorHAnsi" w:eastAsiaTheme="majorEastAsia" w:hAnsiTheme="majorHAnsi" w:cstheme="majorBidi"/>
                          <w:i/>
                          <w:iCs/>
                          <w:sz w:val="20"/>
                          <w:szCs w:val="20"/>
                        </w:rPr>
                      </w:pPr>
                      <w:r>
                        <w:rPr>
                          <w:rFonts w:asciiTheme="majorHAnsi" w:eastAsiaTheme="majorEastAsia" w:hAnsiTheme="majorHAnsi" w:cstheme="majorBidi"/>
                          <w:i/>
                          <w:iCs/>
                          <w:sz w:val="20"/>
                          <w:szCs w:val="20"/>
                        </w:rPr>
                        <w:t>May choose words from the word bank or select your own.</w:t>
                      </w:r>
                    </w:p>
                    <w:p w14:paraId="6FCA6A4E" w14:textId="77777777" w:rsidR="005F05A0" w:rsidRDefault="005F05A0" w:rsidP="00434D38">
                      <w:pPr>
                        <w:pBdr>
                          <w:top w:val="thinThickSmallGap" w:sz="36" w:space="0" w:color="622423" w:themeColor="accent2" w:themeShade="7F"/>
                          <w:bottom w:val="thickThinSmallGap" w:sz="36" w:space="0" w:color="622423" w:themeColor="accent2" w:themeShade="7F"/>
                        </w:pBdr>
                        <w:spacing w:after="0" w:line="240" w:lineRule="auto"/>
                        <w:rPr>
                          <w:rFonts w:asciiTheme="majorHAnsi" w:eastAsiaTheme="majorEastAsia" w:hAnsiTheme="majorHAnsi" w:cstheme="majorBidi"/>
                          <w:i/>
                          <w:iCs/>
                          <w:sz w:val="20"/>
                          <w:szCs w:val="20"/>
                        </w:rPr>
                      </w:pPr>
                    </w:p>
                    <w:p w14:paraId="435D12B2" w14:textId="77777777" w:rsidR="005F05A0" w:rsidRDefault="005F05A0" w:rsidP="00434D38">
                      <w:pPr>
                        <w:pBdr>
                          <w:top w:val="thinThickSmallGap" w:sz="36" w:space="0" w:color="622423" w:themeColor="accent2" w:themeShade="7F"/>
                          <w:bottom w:val="thickThinSmallGap" w:sz="36" w:space="0" w:color="622423" w:themeColor="accent2" w:themeShade="7F"/>
                        </w:pBdr>
                        <w:spacing w:after="160"/>
                        <w:rPr>
                          <w:rFonts w:asciiTheme="majorHAnsi" w:eastAsiaTheme="majorEastAsia" w:hAnsiTheme="majorHAnsi" w:cstheme="majorBidi"/>
                          <w:i/>
                          <w:iCs/>
                          <w:sz w:val="20"/>
                          <w:szCs w:val="20"/>
                        </w:rPr>
                      </w:pPr>
                    </w:p>
                  </w:txbxContent>
                </v:textbox>
                <w10:wrap type="square" anchorx="page" anchory="margin"/>
              </v:shape>
            </w:pict>
          </mc:Fallback>
        </mc:AlternateContent>
      </w:r>
      <w:r w:rsidR="005F05A0" w:rsidRPr="00395CBF">
        <w:rPr>
          <w:rFonts w:ascii="Arial" w:eastAsia="Calibri" w:hAnsi="Arial" w:cs="Arial"/>
          <w:b/>
          <w:noProof/>
          <w:sz w:val="24"/>
          <w:szCs w:val="24"/>
        </w:rPr>
        <mc:AlternateContent>
          <mc:Choice Requires="wps">
            <w:drawing>
              <wp:anchor distT="0" distB="0" distL="114300" distR="114300" simplePos="0" relativeHeight="251674624" behindDoc="0" locked="0" layoutInCell="1" allowOverlap="1" wp14:anchorId="3545ED3A" wp14:editId="5E8D8E70">
                <wp:simplePos x="0" y="0"/>
                <wp:positionH relativeFrom="page">
                  <wp:posOffset>1676400</wp:posOffset>
                </wp:positionH>
                <wp:positionV relativeFrom="paragraph">
                  <wp:posOffset>5160010</wp:posOffset>
                </wp:positionV>
                <wp:extent cx="7543800" cy="1234440"/>
                <wp:effectExtent l="0" t="0" r="19050" b="2286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43800" cy="1234440"/>
                        </a:xfrm>
                        <a:prstGeom prst="rect">
                          <a:avLst/>
                        </a:prstGeom>
                        <a:solidFill>
                          <a:srgbClr val="FFFFFF"/>
                        </a:solidFill>
                        <a:ln w="9525">
                          <a:solidFill>
                            <a:srgbClr val="000000"/>
                          </a:solidFill>
                          <a:miter lim="800000"/>
                          <a:headEnd/>
                          <a:tailEnd/>
                        </a:ln>
                      </wps:spPr>
                      <wps:txbx>
                        <w:txbxContent>
                          <w:p w14:paraId="6B42349B" w14:textId="3B465000" w:rsidR="005F05A0" w:rsidRPr="00434D38" w:rsidRDefault="005F05A0" w:rsidP="00490E31">
                            <w:pPr>
                              <w:spacing w:after="0"/>
                              <w:jc w:val="center"/>
                              <w:rPr>
                                <w:rFonts w:ascii="Calibri" w:eastAsia="Calibri" w:hAnsi="Calibri" w:cs="Times New Roman"/>
                                <w:b/>
                                <w:sz w:val="24"/>
                                <w:szCs w:val="24"/>
                              </w:rPr>
                            </w:pPr>
                            <w:r>
                              <w:rPr>
                                <w:rFonts w:ascii="Calibri" w:eastAsia="Calibri" w:hAnsi="Calibri" w:cs="Times New Roman"/>
                                <w:b/>
                                <w:sz w:val="24"/>
                                <w:szCs w:val="24"/>
                              </w:rPr>
                              <w:t>Select the two letters</w:t>
                            </w:r>
                            <w:r w:rsidRPr="00434D38">
                              <w:rPr>
                                <w:rFonts w:ascii="Calibri" w:eastAsia="Calibri" w:hAnsi="Calibri" w:cs="Times New Roman"/>
                                <w:b/>
                                <w:sz w:val="24"/>
                                <w:szCs w:val="24"/>
                              </w:rPr>
                              <w:t xml:space="preserve"> that apply.</w:t>
                            </w:r>
                          </w:p>
                          <w:p w14:paraId="0469FD82" w14:textId="1377DAB5" w:rsidR="005F05A0" w:rsidRDefault="005F05A0" w:rsidP="00490E31">
                            <w:pPr>
                              <w:jc w:val="center"/>
                              <w:rPr>
                                <w:rFonts w:ascii="Calibri" w:eastAsia="Calibri" w:hAnsi="Calibri" w:cs="Times New Roman"/>
                                <w:sz w:val="24"/>
                                <w:szCs w:val="24"/>
                              </w:rPr>
                            </w:pPr>
                            <w:r w:rsidRPr="00434D38">
                              <w:rPr>
                                <w:rFonts w:ascii="Calibri" w:eastAsia="Calibri" w:hAnsi="Calibri" w:cs="Times New Roman"/>
                                <w:sz w:val="24"/>
                                <w:szCs w:val="24"/>
                              </w:rPr>
                              <w:t>In order to maintain a healthy body weight</w:t>
                            </w:r>
                            <w:r>
                              <w:rPr>
                                <w:rFonts w:ascii="Calibri" w:eastAsia="Calibri" w:hAnsi="Calibri" w:cs="Times New Roman"/>
                                <w:sz w:val="24"/>
                                <w:szCs w:val="24"/>
                              </w:rPr>
                              <w:t>,</w:t>
                            </w:r>
                            <w:r w:rsidRPr="00434D38">
                              <w:rPr>
                                <w:rFonts w:ascii="Calibri" w:eastAsia="Calibri" w:hAnsi="Calibri" w:cs="Times New Roman"/>
                                <w:sz w:val="24"/>
                                <w:szCs w:val="24"/>
                              </w:rPr>
                              <w:t xml:space="preserve"> I need to</w:t>
                            </w:r>
                            <w:r>
                              <w:rPr>
                                <w:rFonts w:ascii="Calibri" w:eastAsia="Calibri" w:hAnsi="Calibri" w:cs="Times New Roman"/>
                                <w:sz w:val="24"/>
                                <w:szCs w:val="24"/>
                              </w:rPr>
                              <w:t>______________ and ____________</w:t>
                            </w:r>
                            <w:r w:rsidRPr="00434D38">
                              <w:rPr>
                                <w:rFonts w:ascii="Calibri" w:eastAsia="Calibri" w:hAnsi="Calibri" w:cs="Times New Roman"/>
                                <w:sz w:val="24"/>
                                <w:szCs w:val="24"/>
                              </w:rPr>
                              <w:t>:</w:t>
                            </w:r>
                          </w:p>
                          <w:p w14:paraId="27E7ADA6" w14:textId="4D7853C5" w:rsidR="005F05A0" w:rsidRDefault="005F05A0" w:rsidP="00490E31">
                            <w:pPr>
                              <w:rPr>
                                <w:rFonts w:ascii="Calibri" w:eastAsia="Calibri" w:hAnsi="Calibri" w:cs="Times New Roman"/>
                              </w:rPr>
                            </w:pPr>
                            <w:r>
                              <w:rPr>
                                <w:rFonts w:ascii="Calibri" w:eastAsia="Calibri" w:hAnsi="Calibri" w:cs="Times New Roman"/>
                              </w:rPr>
                              <w:t>A.  Go to sleep really</w:t>
                            </w:r>
                            <w:r w:rsidRPr="00434D38">
                              <w:rPr>
                                <w:rFonts w:ascii="Calibri" w:eastAsia="Calibri" w:hAnsi="Calibri" w:cs="Times New Roman"/>
                              </w:rPr>
                              <w:t xml:space="preserve"> late</w:t>
                            </w:r>
                            <w:r w:rsidRPr="00434D38">
                              <w:rPr>
                                <w:rFonts w:ascii="Calibri" w:eastAsia="Calibri" w:hAnsi="Calibri" w:cs="Times New Roman"/>
                              </w:rPr>
                              <w:tab/>
                            </w:r>
                            <w:r>
                              <w:rPr>
                                <w:rFonts w:ascii="Calibri" w:eastAsia="Calibri" w:hAnsi="Calibri" w:cs="Times New Roman"/>
                              </w:rPr>
                              <w:t>B. Eat</w:t>
                            </w:r>
                            <w:r w:rsidRPr="00434D38">
                              <w:rPr>
                                <w:rFonts w:ascii="Calibri" w:eastAsia="Calibri" w:hAnsi="Calibri" w:cs="Times New Roman"/>
                              </w:rPr>
                              <w:t xml:space="preserve"> fast food</w:t>
                            </w:r>
                            <w:r w:rsidRPr="00434D38">
                              <w:rPr>
                                <w:rFonts w:ascii="Calibri" w:eastAsia="Calibri" w:hAnsi="Calibri" w:cs="Times New Roman"/>
                              </w:rPr>
                              <w:tab/>
                            </w:r>
                            <w:r w:rsidRPr="00434D38">
                              <w:rPr>
                                <w:rFonts w:ascii="Calibri" w:eastAsia="Calibri" w:hAnsi="Calibri" w:cs="Times New Roman"/>
                              </w:rPr>
                              <w:tab/>
                            </w:r>
                            <w:r>
                              <w:rPr>
                                <w:rFonts w:ascii="Calibri" w:eastAsia="Calibri" w:hAnsi="Calibri" w:cs="Times New Roman"/>
                              </w:rPr>
                              <w:tab/>
                            </w:r>
                            <w:r w:rsidRPr="00434D38">
                              <w:rPr>
                                <w:rFonts w:ascii="Calibri" w:eastAsia="Calibri" w:hAnsi="Calibri" w:cs="Times New Roman"/>
                              </w:rPr>
                              <w:t>C. Play a video game</w:t>
                            </w:r>
                            <w:r w:rsidRPr="00506035">
                              <w:rPr>
                                <w:rFonts w:ascii="Calibri" w:eastAsia="Calibri" w:hAnsi="Calibri" w:cs="Times New Roman"/>
                              </w:rPr>
                              <w:t xml:space="preserve"> </w:t>
                            </w:r>
                            <w:r>
                              <w:rPr>
                                <w:rFonts w:ascii="Calibri" w:eastAsia="Calibri" w:hAnsi="Calibri" w:cs="Times New Roman"/>
                              </w:rPr>
                              <w:tab/>
                              <w:t xml:space="preserve">            </w:t>
                            </w:r>
                            <w:r>
                              <w:rPr>
                                <w:rFonts w:ascii="Calibri" w:eastAsia="Calibri" w:hAnsi="Calibri" w:cs="Times New Roman"/>
                              </w:rPr>
                              <w:tab/>
                              <w:t>D. Read about sports</w:t>
                            </w:r>
                          </w:p>
                          <w:p w14:paraId="09CB8C25" w14:textId="16D805C8" w:rsidR="005F05A0" w:rsidRDefault="005F05A0" w:rsidP="00490E31">
                            <w:pPr>
                              <w:rPr>
                                <w:rFonts w:ascii="Calibri" w:eastAsia="Calibri" w:hAnsi="Calibri" w:cs="Times New Roman"/>
                              </w:rPr>
                            </w:pPr>
                            <w:r w:rsidRPr="00434D38">
                              <w:rPr>
                                <w:rFonts w:ascii="Calibri" w:eastAsia="Calibri" w:hAnsi="Calibri" w:cs="Times New Roman"/>
                              </w:rPr>
                              <w:t xml:space="preserve">E. </w:t>
                            </w:r>
                            <w:r>
                              <w:rPr>
                                <w:rFonts w:ascii="Calibri" w:eastAsia="Calibri" w:hAnsi="Calibri" w:cs="Times New Roman"/>
                              </w:rPr>
                              <w:t>E</w:t>
                            </w:r>
                            <w:r w:rsidRPr="00434D38">
                              <w:rPr>
                                <w:rFonts w:ascii="Calibri" w:eastAsia="Calibri" w:hAnsi="Calibri" w:cs="Times New Roman"/>
                              </w:rPr>
                              <w:t>at healthy</w:t>
                            </w:r>
                            <w:r>
                              <w:rPr>
                                <w:rFonts w:ascii="Calibri" w:eastAsia="Calibri" w:hAnsi="Calibri" w:cs="Times New Roman"/>
                              </w:rPr>
                              <w:t xml:space="preserve">        </w:t>
                            </w:r>
                            <w:r>
                              <w:rPr>
                                <w:rFonts w:ascii="Calibri" w:eastAsia="Calibri" w:hAnsi="Calibri" w:cs="Times New Roman"/>
                              </w:rPr>
                              <w:tab/>
                              <w:t xml:space="preserve">               </w:t>
                            </w:r>
                            <w:r w:rsidRPr="00434D38">
                              <w:rPr>
                                <w:rFonts w:ascii="Calibri" w:eastAsia="Calibri" w:hAnsi="Calibri" w:cs="Times New Roman"/>
                              </w:rPr>
                              <w:t>F. Be physically active</w:t>
                            </w:r>
                            <w:r w:rsidRPr="00506035">
                              <w:rPr>
                                <w:rFonts w:ascii="Calibri" w:eastAsia="Calibri" w:hAnsi="Calibri" w:cs="Times New Roman"/>
                              </w:rPr>
                              <w:t xml:space="preserve"> </w:t>
                            </w:r>
                            <w:r>
                              <w:rPr>
                                <w:rFonts w:ascii="Calibri" w:eastAsia="Calibri" w:hAnsi="Calibri" w:cs="Times New Roman"/>
                              </w:rPr>
                              <w:tab/>
                            </w:r>
                            <w:r>
                              <w:rPr>
                                <w:rFonts w:ascii="Calibri" w:eastAsia="Calibri" w:hAnsi="Calibri" w:cs="Times New Roman"/>
                              </w:rPr>
                              <w:tab/>
                              <w:t xml:space="preserve"> G. Watch</w:t>
                            </w:r>
                            <w:r w:rsidRPr="00434D38">
                              <w:rPr>
                                <w:rFonts w:ascii="Calibri" w:eastAsia="Calibri" w:hAnsi="Calibri" w:cs="Times New Roman"/>
                              </w:rPr>
                              <w:t xml:space="preserve"> TV</w:t>
                            </w:r>
                            <w:r>
                              <w:rPr>
                                <w:rFonts w:ascii="Calibri" w:eastAsia="Calibri" w:hAnsi="Calibri" w:cs="Times New Roman"/>
                              </w:rPr>
                              <w:t xml:space="preserve"> </w:t>
                            </w:r>
                            <w:r>
                              <w:rPr>
                                <w:rFonts w:ascii="Calibri" w:eastAsia="Calibri" w:hAnsi="Calibri" w:cs="Times New Roman"/>
                              </w:rPr>
                              <w:tab/>
                              <w:t xml:space="preserve">        </w:t>
                            </w:r>
                            <w:r>
                              <w:rPr>
                                <w:rFonts w:ascii="Calibri" w:eastAsia="Calibri" w:hAnsi="Calibri" w:cs="Times New Roman"/>
                              </w:rPr>
                              <w:tab/>
                              <w:t xml:space="preserve">   </w:t>
                            </w:r>
                            <w:r>
                              <w:rPr>
                                <w:rFonts w:ascii="Calibri" w:eastAsia="Calibri" w:hAnsi="Calibri" w:cs="Times New Roman"/>
                              </w:rPr>
                              <w:tab/>
                              <w:t>H.  Sit</w:t>
                            </w:r>
                            <w:r w:rsidRPr="00434D38">
                              <w:rPr>
                                <w:rFonts w:ascii="Calibri" w:eastAsia="Calibri" w:hAnsi="Calibri" w:cs="Times New Roman"/>
                              </w:rPr>
                              <w:t xml:space="preserve"> still</w:t>
                            </w:r>
                          </w:p>
                          <w:p w14:paraId="062DC154" w14:textId="77777777" w:rsidR="005F05A0" w:rsidRDefault="005F05A0" w:rsidP="00490E31">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45ED3A" id="_x0000_s1040" type="#_x0000_t202" style="position:absolute;margin-left:132pt;margin-top:406.3pt;width:594pt;height:97.2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">
                <v:textbox>
                  <w:txbxContent>
                    <w:p w14:paraId="6B42349B" w14:textId="3B465000" w:rsidR="005F05A0" w:rsidRPr="00434D38" w:rsidRDefault="005F05A0" w:rsidP="00490E31">
                      <w:pPr>
                        <w:spacing w:after="0"/>
                        <w:jc w:val="center"/>
                        <w:rPr>
                          <w:rFonts w:ascii="Calibri" w:eastAsia="Calibri" w:hAnsi="Calibri" w:cs="Times New Roman"/>
                          <w:b/>
                          <w:sz w:val="24"/>
                          <w:szCs w:val="24"/>
                        </w:rPr>
                      </w:pPr>
                      <w:r>
                        <w:rPr>
                          <w:rFonts w:ascii="Calibri" w:eastAsia="Calibri" w:hAnsi="Calibri" w:cs="Times New Roman"/>
                          <w:b/>
                          <w:sz w:val="24"/>
                          <w:szCs w:val="24"/>
                        </w:rPr>
                        <w:t>Select the two letters</w:t>
                      </w:r>
                      <w:r w:rsidRPr="00434D38">
                        <w:rPr>
                          <w:rFonts w:ascii="Calibri" w:eastAsia="Calibri" w:hAnsi="Calibri" w:cs="Times New Roman"/>
                          <w:b/>
                          <w:sz w:val="24"/>
                          <w:szCs w:val="24"/>
                        </w:rPr>
                        <w:t xml:space="preserve"> that apply.</w:t>
                      </w:r>
                    </w:p>
                    <w:p w14:paraId="0469FD82" w14:textId="1377DAB5" w:rsidR="005F05A0" w:rsidRDefault="005F05A0" w:rsidP="00490E31">
                      <w:pPr>
                        <w:jc w:val="center"/>
                        <w:rPr>
                          <w:rFonts w:ascii="Calibri" w:eastAsia="Calibri" w:hAnsi="Calibri" w:cs="Times New Roman"/>
                          <w:sz w:val="24"/>
                          <w:szCs w:val="24"/>
                        </w:rPr>
                      </w:pPr>
                      <w:r w:rsidRPr="00434D38">
                        <w:rPr>
                          <w:rFonts w:ascii="Calibri" w:eastAsia="Calibri" w:hAnsi="Calibri" w:cs="Times New Roman"/>
                          <w:sz w:val="24"/>
                          <w:szCs w:val="24"/>
                        </w:rPr>
                        <w:t>In order to maintain a healthy body weight</w:t>
                      </w:r>
                      <w:r>
                        <w:rPr>
                          <w:rFonts w:ascii="Calibri" w:eastAsia="Calibri" w:hAnsi="Calibri" w:cs="Times New Roman"/>
                          <w:sz w:val="24"/>
                          <w:szCs w:val="24"/>
                        </w:rPr>
                        <w:t>,</w:t>
                      </w:r>
                      <w:r w:rsidRPr="00434D38">
                        <w:rPr>
                          <w:rFonts w:ascii="Calibri" w:eastAsia="Calibri" w:hAnsi="Calibri" w:cs="Times New Roman"/>
                          <w:sz w:val="24"/>
                          <w:szCs w:val="24"/>
                        </w:rPr>
                        <w:t xml:space="preserve"> I need to</w:t>
                      </w:r>
                      <w:r>
                        <w:rPr>
                          <w:rFonts w:ascii="Calibri" w:eastAsia="Calibri" w:hAnsi="Calibri" w:cs="Times New Roman"/>
                          <w:sz w:val="24"/>
                          <w:szCs w:val="24"/>
                        </w:rPr>
                        <w:t>______________ and ____________</w:t>
                      </w:r>
                      <w:r w:rsidRPr="00434D38">
                        <w:rPr>
                          <w:rFonts w:ascii="Calibri" w:eastAsia="Calibri" w:hAnsi="Calibri" w:cs="Times New Roman"/>
                          <w:sz w:val="24"/>
                          <w:szCs w:val="24"/>
                        </w:rPr>
                        <w:t>:</w:t>
                      </w:r>
                    </w:p>
                    <w:p w14:paraId="27E7ADA6" w14:textId="4D7853C5" w:rsidR="005F05A0" w:rsidRDefault="005F05A0" w:rsidP="00490E31">
                      <w:pPr>
                        <w:rPr>
                          <w:rFonts w:ascii="Calibri" w:eastAsia="Calibri" w:hAnsi="Calibri" w:cs="Times New Roman"/>
                        </w:rPr>
                      </w:pPr>
                      <w:r>
                        <w:rPr>
                          <w:rFonts w:ascii="Calibri" w:eastAsia="Calibri" w:hAnsi="Calibri" w:cs="Times New Roman"/>
                        </w:rPr>
                        <w:t>A.  Go to sleep really</w:t>
                      </w:r>
                      <w:r w:rsidRPr="00434D38">
                        <w:rPr>
                          <w:rFonts w:ascii="Calibri" w:eastAsia="Calibri" w:hAnsi="Calibri" w:cs="Times New Roman"/>
                        </w:rPr>
                        <w:t xml:space="preserve"> late</w:t>
                      </w:r>
                      <w:r w:rsidRPr="00434D38">
                        <w:rPr>
                          <w:rFonts w:ascii="Calibri" w:eastAsia="Calibri" w:hAnsi="Calibri" w:cs="Times New Roman"/>
                        </w:rPr>
                        <w:tab/>
                      </w:r>
                      <w:r>
                        <w:rPr>
                          <w:rFonts w:ascii="Calibri" w:eastAsia="Calibri" w:hAnsi="Calibri" w:cs="Times New Roman"/>
                        </w:rPr>
                        <w:t>B. Eat</w:t>
                      </w:r>
                      <w:r w:rsidRPr="00434D38">
                        <w:rPr>
                          <w:rFonts w:ascii="Calibri" w:eastAsia="Calibri" w:hAnsi="Calibri" w:cs="Times New Roman"/>
                        </w:rPr>
                        <w:t xml:space="preserve"> fast food</w:t>
                      </w:r>
                      <w:r w:rsidRPr="00434D38">
                        <w:rPr>
                          <w:rFonts w:ascii="Calibri" w:eastAsia="Calibri" w:hAnsi="Calibri" w:cs="Times New Roman"/>
                        </w:rPr>
                        <w:tab/>
                      </w:r>
                      <w:r w:rsidRPr="00434D38">
                        <w:rPr>
                          <w:rFonts w:ascii="Calibri" w:eastAsia="Calibri" w:hAnsi="Calibri" w:cs="Times New Roman"/>
                        </w:rPr>
                        <w:tab/>
                      </w:r>
                      <w:r>
                        <w:rPr>
                          <w:rFonts w:ascii="Calibri" w:eastAsia="Calibri" w:hAnsi="Calibri" w:cs="Times New Roman"/>
                        </w:rPr>
                        <w:tab/>
                      </w:r>
                      <w:r w:rsidRPr="00434D38">
                        <w:rPr>
                          <w:rFonts w:ascii="Calibri" w:eastAsia="Calibri" w:hAnsi="Calibri" w:cs="Times New Roman"/>
                        </w:rPr>
                        <w:t>C. Play a video game</w:t>
                      </w:r>
                      <w:r w:rsidRPr="00506035">
                        <w:rPr>
                          <w:rFonts w:ascii="Calibri" w:eastAsia="Calibri" w:hAnsi="Calibri" w:cs="Times New Roman"/>
                        </w:rPr>
                        <w:t xml:space="preserve"> </w:t>
                      </w:r>
                      <w:r>
                        <w:rPr>
                          <w:rFonts w:ascii="Calibri" w:eastAsia="Calibri" w:hAnsi="Calibri" w:cs="Times New Roman"/>
                        </w:rPr>
                        <w:tab/>
                        <w:t xml:space="preserve">            </w:t>
                      </w:r>
                      <w:r>
                        <w:rPr>
                          <w:rFonts w:ascii="Calibri" w:eastAsia="Calibri" w:hAnsi="Calibri" w:cs="Times New Roman"/>
                        </w:rPr>
                        <w:tab/>
                        <w:t>D. Read about sports</w:t>
                      </w:r>
                    </w:p>
                    <w:p w14:paraId="09CB8C25" w14:textId="16D805C8" w:rsidR="005F05A0" w:rsidRDefault="005F05A0" w:rsidP="00490E31">
                      <w:pPr>
                        <w:rPr>
                          <w:rFonts w:ascii="Calibri" w:eastAsia="Calibri" w:hAnsi="Calibri" w:cs="Times New Roman"/>
                        </w:rPr>
                      </w:pPr>
                      <w:r w:rsidRPr="00434D38">
                        <w:rPr>
                          <w:rFonts w:ascii="Calibri" w:eastAsia="Calibri" w:hAnsi="Calibri" w:cs="Times New Roman"/>
                        </w:rPr>
                        <w:t xml:space="preserve">E. </w:t>
                      </w:r>
                      <w:r>
                        <w:rPr>
                          <w:rFonts w:ascii="Calibri" w:eastAsia="Calibri" w:hAnsi="Calibri" w:cs="Times New Roman"/>
                        </w:rPr>
                        <w:t>E</w:t>
                      </w:r>
                      <w:r w:rsidRPr="00434D38">
                        <w:rPr>
                          <w:rFonts w:ascii="Calibri" w:eastAsia="Calibri" w:hAnsi="Calibri" w:cs="Times New Roman"/>
                        </w:rPr>
                        <w:t>at healthy</w:t>
                      </w:r>
                      <w:r>
                        <w:rPr>
                          <w:rFonts w:ascii="Calibri" w:eastAsia="Calibri" w:hAnsi="Calibri" w:cs="Times New Roman"/>
                        </w:rPr>
                        <w:t xml:space="preserve">        </w:t>
                      </w:r>
                      <w:r>
                        <w:rPr>
                          <w:rFonts w:ascii="Calibri" w:eastAsia="Calibri" w:hAnsi="Calibri" w:cs="Times New Roman"/>
                        </w:rPr>
                        <w:tab/>
                        <w:t xml:space="preserve">               </w:t>
                      </w:r>
                      <w:r w:rsidRPr="00434D38">
                        <w:rPr>
                          <w:rFonts w:ascii="Calibri" w:eastAsia="Calibri" w:hAnsi="Calibri" w:cs="Times New Roman"/>
                        </w:rPr>
                        <w:t>F. Be physically active</w:t>
                      </w:r>
                      <w:r w:rsidRPr="00506035">
                        <w:rPr>
                          <w:rFonts w:ascii="Calibri" w:eastAsia="Calibri" w:hAnsi="Calibri" w:cs="Times New Roman"/>
                        </w:rPr>
                        <w:t xml:space="preserve"> </w:t>
                      </w:r>
                      <w:r>
                        <w:rPr>
                          <w:rFonts w:ascii="Calibri" w:eastAsia="Calibri" w:hAnsi="Calibri" w:cs="Times New Roman"/>
                        </w:rPr>
                        <w:tab/>
                      </w:r>
                      <w:r>
                        <w:rPr>
                          <w:rFonts w:ascii="Calibri" w:eastAsia="Calibri" w:hAnsi="Calibri" w:cs="Times New Roman"/>
                        </w:rPr>
                        <w:tab/>
                        <w:t xml:space="preserve"> G. Watch</w:t>
                      </w:r>
                      <w:r w:rsidRPr="00434D38">
                        <w:rPr>
                          <w:rFonts w:ascii="Calibri" w:eastAsia="Calibri" w:hAnsi="Calibri" w:cs="Times New Roman"/>
                        </w:rPr>
                        <w:t xml:space="preserve"> TV</w:t>
                      </w:r>
                      <w:r>
                        <w:rPr>
                          <w:rFonts w:ascii="Calibri" w:eastAsia="Calibri" w:hAnsi="Calibri" w:cs="Times New Roman"/>
                        </w:rPr>
                        <w:t xml:space="preserve"> </w:t>
                      </w:r>
                      <w:r>
                        <w:rPr>
                          <w:rFonts w:ascii="Calibri" w:eastAsia="Calibri" w:hAnsi="Calibri" w:cs="Times New Roman"/>
                        </w:rPr>
                        <w:tab/>
                        <w:t xml:space="preserve">        </w:t>
                      </w:r>
                      <w:r>
                        <w:rPr>
                          <w:rFonts w:ascii="Calibri" w:eastAsia="Calibri" w:hAnsi="Calibri" w:cs="Times New Roman"/>
                        </w:rPr>
                        <w:tab/>
                        <w:t xml:space="preserve">   </w:t>
                      </w:r>
                      <w:r>
                        <w:rPr>
                          <w:rFonts w:ascii="Calibri" w:eastAsia="Calibri" w:hAnsi="Calibri" w:cs="Times New Roman"/>
                        </w:rPr>
                        <w:tab/>
                        <w:t>H.  Sit</w:t>
                      </w:r>
                      <w:r w:rsidRPr="00434D38">
                        <w:rPr>
                          <w:rFonts w:ascii="Calibri" w:eastAsia="Calibri" w:hAnsi="Calibri" w:cs="Times New Roman"/>
                        </w:rPr>
                        <w:t xml:space="preserve"> still</w:t>
                      </w:r>
                    </w:p>
                    <w:p w14:paraId="062DC154" w14:textId="77777777" w:rsidR="005F05A0" w:rsidRDefault="005F05A0" w:rsidP="00490E31">
                      <w:pPr>
                        <w:jc w:val="center"/>
                      </w:pPr>
                    </w:p>
                  </w:txbxContent>
                </v:textbox>
                <w10:wrap anchorx="page"/>
              </v:shape>
            </w:pict>
          </mc:Fallback>
        </mc:AlternateContent>
      </w:r>
      <w:r w:rsidR="00576AD0" w:rsidRPr="00395CBF">
        <w:rPr>
          <w:rFonts w:ascii="Arial" w:eastAsia="Calibri" w:hAnsi="Arial" w:cs="Arial"/>
          <w:noProof/>
        </w:rPr>
        <mc:AlternateContent>
          <mc:Choice Requires="wps">
            <w:drawing>
              <wp:anchor distT="0" distB="0" distL="114300" distR="114300" simplePos="0" relativeHeight="251657216" behindDoc="0" locked="0" layoutInCell="1" allowOverlap="1" wp14:anchorId="4E1CAF0B" wp14:editId="0E6DAD32">
                <wp:simplePos x="0" y="0"/>
                <wp:positionH relativeFrom="column">
                  <wp:posOffset>792480</wp:posOffset>
                </wp:positionH>
                <wp:positionV relativeFrom="paragraph">
                  <wp:posOffset>-369570</wp:posOffset>
                </wp:positionV>
                <wp:extent cx="7391400" cy="363855"/>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91400" cy="363855"/>
                        </a:xfrm>
                        <a:prstGeom prst="rect">
                          <a:avLst/>
                        </a:prstGeom>
                        <a:solidFill>
                          <a:srgbClr val="FFFFFF"/>
                        </a:solidFill>
                        <a:ln w="9525">
                          <a:noFill/>
                          <a:miter lim="800000"/>
                          <a:headEnd/>
                          <a:tailEnd/>
                        </a:ln>
                      </wps:spPr>
                      <wps:txbx>
                        <w:txbxContent>
                          <w:p w14:paraId="485A4FCF" w14:textId="0113178A" w:rsidR="005F05A0" w:rsidRPr="00EC791D" w:rsidRDefault="005F05A0" w:rsidP="00576AD0">
                            <w:pPr>
                              <w:jc w:val="center"/>
                              <w:rPr>
                                <w:b/>
                                <w:sz w:val="28"/>
                                <w:szCs w:val="28"/>
                              </w:rPr>
                            </w:pPr>
                            <w:r w:rsidRPr="00EC791D">
                              <w:rPr>
                                <w:b/>
                                <w:sz w:val="28"/>
                                <w:szCs w:val="28"/>
                              </w:rPr>
                              <w:t xml:space="preserve">Identify </w:t>
                            </w:r>
                            <w:r>
                              <w:rPr>
                                <w:b/>
                                <w:sz w:val="28"/>
                                <w:szCs w:val="28"/>
                              </w:rPr>
                              <w:t>a</w:t>
                            </w:r>
                            <w:r w:rsidRPr="00EC791D">
                              <w:rPr>
                                <w:b/>
                                <w:sz w:val="28"/>
                                <w:szCs w:val="28"/>
                              </w:rPr>
                              <w:t xml:space="preserve"> healthy food choice for each category</w:t>
                            </w:r>
                            <w:r>
                              <w:rPr>
                                <w:b/>
                                <w:sz w:val="28"/>
                                <w:szCs w:val="28"/>
                              </w:rPr>
                              <w:t xml:space="preserve"> and write each in the proper category</w:t>
                            </w:r>
                            <w:r w:rsidRPr="00EC791D">
                              <w:rPr>
                                <w:b/>
                                <w:sz w:val="28"/>
                                <w:szCs w:val="2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1CAF0B" id="_x0000_s1041" type="#_x0000_t202" style="position:absolute;margin-left:62.4pt;margin-top:-29.1pt;width:582pt;height:28.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" stroked="f">
                <v:textbox>
                  <w:txbxContent>
                    <w:p w14:paraId="485A4FCF" w14:textId="0113178A" w:rsidR="005F05A0" w:rsidRPr="00EC791D" w:rsidRDefault="005F05A0" w:rsidP="00576AD0">
                      <w:pPr>
                        <w:jc w:val="center"/>
                        <w:rPr>
                          <w:b/>
                          <w:sz w:val="28"/>
                          <w:szCs w:val="28"/>
                        </w:rPr>
                      </w:pPr>
                      <w:r w:rsidRPr="00EC791D">
                        <w:rPr>
                          <w:b/>
                          <w:sz w:val="28"/>
                          <w:szCs w:val="28"/>
                        </w:rPr>
                        <w:t xml:space="preserve">Identify </w:t>
                      </w:r>
                      <w:r>
                        <w:rPr>
                          <w:b/>
                          <w:sz w:val="28"/>
                          <w:szCs w:val="28"/>
                        </w:rPr>
                        <w:t>a</w:t>
                      </w:r>
                      <w:r w:rsidRPr="00EC791D">
                        <w:rPr>
                          <w:b/>
                          <w:sz w:val="28"/>
                          <w:szCs w:val="28"/>
                        </w:rPr>
                        <w:t xml:space="preserve"> healthy food choice for each category</w:t>
                      </w:r>
                      <w:r>
                        <w:rPr>
                          <w:b/>
                          <w:sz w:val="28"/>
                          <w:szCs w:val="28"/>
                        </w:rPr>
                        <w:t xml:space="preserve"> and write each in the proper category</w:t>
                      </w:r>
                      <w:r w:rsidRPr="00EC791D">
                        <w:rPr>
                          <w:b/>
                          <w:sz w:val="28"/>
                          <w:szCs w:val="28"/>
                        </w:rPr>
                        <w:t>.</w:t>
                      </w:r>
                    </w:p>
                  </w:txbxContent>
                </v:textbox>
              </v:shape>
            </w:pict>
          </mc:Fallback>
        </mc:AlternateContent>
      </w:r>
    </w:p>
    <w:p w14:paraId="27F37969" w14:textId="24335E75" w:rsidR="005F05A0" w:rsidRDefault="005F05A0" w:rsidP="000918C1">
      <w:pPr>
        <w:spacing w:line="240" w:lineRule="auto"/>
        <w:jc w:val="center"/>
        <w:rPr>
          <w:rFonts w:ascii="Arial" w:eastAsia="Calibri" w:hAnsi="Arial" w:cs="Arial"/>
          <w:sz w:val="24"/>
          <w:szCs w:val="24"/>
        </w:rPr>
        <w:sectPr w:rsidR="005F05A0" w:rsidSect="00A9615A">
          <w:headerReference w:type="default" r:id="rId28"/>
          <w:footerReference w:type="default" r:id="rId29"/>
          <w:pgSz w:w="15840" w:h="12240" w:orient="landscape"/>
          <w:pgMar w:top="720" w:right="720" w:bottom="288" w:left="720" w:header="720" w:footer="672" w:gutter="0"/>
          <w:cols w:space="720"/>
          <w:docGrid w:linePitch="360"/>
        </w:sectPr>
      </w:pPr>
    </w:p>
    <w:tbl>
      <w:tblPr>
        <w:tblStyle w:val="TableGrid4"/>
        <w:tblW w:w="10980" w:type="dxa"/>
        <w:tblInd w:w="-150" w:type="dxa"/>
        <w:tblLook w:val="04A0" w:firstRow="1" w:lastRow="0" w:firstColumn="1" w:lastColumn="0" w:noHBand="0" w:noVBand="1"/>
      </w:tblPr>
      <w:tblGrid>
        <w:gridCol w:w="2067"/>
        <w:gridCol w:w="8913"/>
      </w:tblGrid>
      <w:tr w:rsidR="00B34659" w:rsidRPr="00395CBF" w14:paraId="5D003A8C" w14:textId="77777777" w:rsidTr="00997072">
        <w:tc>
          <w:tcPr>
            <w:tcW w:w="10980" w:type="dxa"/>
            <w:gridSpan w:val="2"/>
            <w:tcBorders>
              <w:top w:val="threeDEngrave" w:sz="24" w:space="0" w:color="auto"/>
              <w:left w:val="threeDEngrave" w:sz="24" w:space="0" w:color="auto"/>
              <w:bottom w:val="threeDEngrave" w:sz="24" w:space="0" w:color="auto"/>
              <w:right w:val="threeDEngrave" w:sz="24" w:space="0" w:color="auto"/>
            </w:tcBorders>
          </w:tcPr>
          <w:p w14:paraId="53AE33A6" w14:textId="7B6FDFEA" w:rsidR="00B34659" w:rsidRPr="00395CBF" w:rsidRDefault="00506035" w:rsidP="00B403F8">
            <w:pPr>
              <w:spacing w:after="120" w:line="240" w:lineRule="auto"/>
              <w:jc w:val="center"/>
              <w:rPr>
                <w:rFonts w:ascii="Arial" w:eastAsia="Times New Roman" w:hAnsi="Arial" w:cs="Arial"/>
                <w:b/>
                <w:sz w:val="24"/>
                <w:szCs w:val="24"/>
              </w:rPr>
            </w:pPr>
            <w:r w:rsidRPr="00395CBF">
              <w:rPr>
                <w:rFonts w:ascii="Arial" w:eastAsia="Times New Roman" w:hAnsi="Arial" w:cs="Arial"/>
                <w:b/>
                <w:sz w:val="28"/>
                <w:szCs w:val="28"/>
              </w:rPr>
              <w:lastRenderedPageBreak/>
              <w:t>O</w:t>
            </w:r>
            <w:r w:rsidR="00B34659" w:rsidRPr="00395CBF">
              <w:rPr>
                <w:rFonts w:ascii="Arial" w:eastAsia="Times New Roman" w:hAnsi="Arial" w:cs="Arial"/>
                <w:b/>
                <w:sz w:val="28"/>
                <w:szCs w:val="28"/>
              </w:rPr>
              <w:t>hio Physical Education Assessments</w:t>
            </w:r>
          </w:p>
        </w:tc>
      </w:tr>
      <w:tr w:rsidR="00B34659" w:rsidRPr="00395CBF" w14:paraId="0F983862" w14:textId="77777777" w:rsidTr="00997072">
        <w:tc>
          <w:tcPr>
            <w:tcW w:w="2067" w:type="dxa"/>
            <w:tcBorders>
              <w:top w:val="threeDEngrave" w:sz="24" w:space="0" w:color="auto"/>
              <w:left w:val="threeDEngrave" w:sz="24" w:space="0" w:color="auto"/>
              <w:bottom w:val="threeDEngrave" w:sz="24" w:space="0" w:color="auto"/>
              <w:right w:val="threeDEngrave" w:sz="24" w:space="0" w:color="auto"/>
            </w:tcBorders>
          </w:tcPr>
          <w:p w14:paraId="6CD3057E" w14:textId="7E987A27" w:rsidR="00B34659" w:rsidRPr="00395CBF" w:rsidRDefault="00B34659" w:rsidP="009B149A">
            <w:pPr>
              <w:spacing w:after="0" w:line="240" w:lineRule="auto"/>
              <w:jc w:val="center"/>
              <w:rPr>
                <w:rFonts w:ascii="Arial" w:eastAsia="Times New Roman" w:hAnsi="Arial" w:cs="Arial"/>
                <w:b/>
                <w:sz w:val="28"/>
                <w:szCs w:val="28"/>
              </w:rPr>
            </w:pPr>
            <w:r w:rsidRPr="00395CBF">
              <w:rPr>
                <w:rFonts w:ascii="Arial" w:eastAsia="Times New Roman" w:hAnsi="Arial" w:cs="Arial"/>
                <w:b/>
                <w:sz w:val="28"/>
                <w:szCs w:val="28"/>
              </w:rPr>
              <w:t>Standard</w:t>
            </w:r>
          </w:p>
          <w:p w14:paraId="76869D8B" w14:textId="77777777" w:rsidR="00B34659" w:rsidRPr="00395CBF" w:rsidRDefault="00B34659" w:rsidP="009B149A">
            <w:pPr>
              <w:spacing w:after="0" w:line="240" w:lineRule="auto"/>
              <w:jc w:val="center"/>
              <w:rPr>
                <w:rFonts w:ascii="Arial" w:eastAsia="Times New Roman" w:hAnsi="Arial" w:cs="Arial"/>
                <w:b/>
                <w:sz w:val="28"/>
                <w:szCs w:val="28"/>
              </w:rPr>
            </w:pPr>
            <w:r w:rsidRPr="00395CBF">
              <w:rPr>
                <w:rFonts w:ascii="Arial" w:eastAsia="Times New Roman" w:hAnsi="Arial" w:cs="Arial"/>
                <w:b/>
                <w:sz w:val="28"/>
                <w:szCs w:val="28"/>
              </w:rPr>
              <w:t>3</w:t>
            </w:r>
          </w:p>
        </w:tc>
        <w:tc>
          <w:tcPr>
            <w:tcW w:w="8913" w:type="dxa"/>
            <w:tcBorders>
              <w:top w:val="threeDEngrave" w:sz="24" w:space="0" w:color="auto"/>
              <w:left w:val="threeDEngrave" w:sz="24" w:space="0" w:color="auto"/>
              <w:bottom w:val="threeDEngrave" w:sz="24" w:space="0" w:color="auto"/>
              <w:right w:val="threeDEngrave" w:sz="24" w:space="0" w:color="auto"/>
            </w:tcBorders>
          </w:tcPr>
          <w:p w14:paraId="2556D78E" w14:textId="77777777" w:rsidR="00B34659" w:rsidRPr="00395CBF" w:rsidRDefault="00B34659" w:rsidP="00AC3AC7">
            <w:pPr>
              <w:spacing w:after="0" w:line="240" w:lineRule="auto"/>
              <w:rPr>
                <w:rFonts w:ascii="Arial" w:eastAsia="Times New Roman" w:hAnsi="Arial" w:cs="Arial"/>
                <w:sz w:val="24"/>
                <w:szCs w:val="24"/>
              </w:rPr>
            </w:pPr>
            <w:r w:rsidRPr="00395CBF">
              <w:rPr>
                <w:rFonts w:ascii="Arial" w:eastAsia="Times New Roman" w:hAnsi="Arial" w:cs="Arial"/>
                <w:sz w:val="24"/>
                <w:szCs w:val="24"/>
              </w:rPr>
              <w:t>Demonstrates the knowledge and skills to achieve and maintain a health-enhancing level of physical activity and fitness.</w:t>
            </w:r>
          </w:p>
        </w:tc>
      </w:tr>
      <w:tr w:rsidR="00B34659" w:rsidRPr="00395CBF" w14:paraId="322010C3" w14:textId="77777777" w:rsidTr="00997072">
        <w:tc>
          <w:tcPr>
            <w:tcW w:w="2067" w:type="dxa"/>
            <w:tcBorders>
              <w:top w:val="threeDEngrave" w:sz="24" w:space="0" w:color="auto"/>
              <w:left w:val="threeDEngrave" w:sz="24" w:space="0" w:color="auto"/>
              <w:bottom w:val="threeDEngrave" w:sz="24" w:space="0" w:color="auto"/>
              <w:right w:val="threeDEngrave" w:sz="24" w:space="0" w:color="auto"/>
            </w:tcBorders>
          </w:tcPr>
          <w:p w14:paraId="5DB7BA40" w14:textId="77777777" w:rsidR="00B34659" w:rsidRPr="00395CBF" w:rsidRDefault="00B34659" w:rsidP="009B149A">
            <w:pPr>
              <w:spacing w:after="0" w:line="240" w:lineRule="auto"/>
              <w:jc w:val="center"/>
              <w:rPr>
                <w:rFonts w:ascii="Arial" w:eastAsia="Times New Roman" w:hAnsi="Arial" w:cs="Arial"/>
                <w:b/>
                <w:sz w:val="28"/>
                <w:szCs w:val="28"/>
              </w:rPr>
            </w:pPr>
            <w:r w:rsidRPr="00395CBF">
              <w:rPr>
                <w:rFonts w:ascii="Arial" w:eastAsia="Times New Roman" w:hAnsi="Arial" w:cs="Arial"/>
                <w:b/>
                <w:sz w:val="28"/>
                <w:szCs w:val="28"/>
              </w:rPr>
              <w:t>Benchmark</w:t>
            </w:r>
          </w:p>
          <w:p w14:paraId="6C71215C" w14:textId="77777777" w:rsidR="00B34659" w:rsidRPr="00395CBF" w:rsidRDefault="00B34659" w:rsidP="009B149A">
            <w:pPr>
              <w:spacing w:after="0" w:line="240" w:lineRule="auto"/>
              <w:jc w:val="center"/>
              <w:rPr>
                <w:rFonts w:ascii="Arial" w:eastAsia="Times New Roman" w:hAnsi="Arial" w:cs="Arial"/>
                <w:b/>
                <w:sz w:val="28"/>
                <w:szCs w:val="28"/>
              </w:rPr>
            </w:pPr>
            <w:r w:rsidRPr="00395CBF">
              <w:rPr>
                <w:rFonts w:ascii="Arial" w:eastAsia="Times New Roman" w:hAnsi="Arial" w:cs="Arial"/>
                <w:b/>
                <w:sz w:val="28"/>
                <w:szCs w:val="28"/>
              </w:rPr>
              <w:t>B</w:t>
            </w:r>
          </w:p>
        </w:tc>
        <w:tc>
          <w:tcPr>
            <w:tcW w:w="8913" w:type="dxa"/>
            <w:tcBorders>
              <w:top w:val="threeDEngrave" w:sz="24" w:space="0" w:color="auto"/>
              <w:left w:val="threeDEngrave" w:sz="24" w:space="0" w:color="auto"/>
              <w:bottom w:val="threeDEngrave" w:sz="24" w:space="0" w:color="auto"/>
              <w:right w:val="threeDEngrave" w:sz="24" w:space="0" w:color="auto"/>
            </w:tcBorders>
          </w:tcPr>
          <w:p w14:paraId="4B19A6C8" w14:textId="0FFD2C48" w:rsidR="00B34659" w:rsidRPr="00395CBF" w:rsidRDefault="00B34659" w:rsidP="00AC3AC7">
            <w:pPr>
              <w:spacing w:after="0" w:line="240" w:lineRule="auto"/>
              <w:rPr>
                <w:rFonts w:ascii="Arial" w:eastAsia="Times New Roman" w:hAnsi="Arial" w:cs="Arial"/>
                <w:sz w:val="24"/>
                <w:szCs w:val="24"/>
              </w:rPr>
            </w:pPr>
            <w:r w:rsidRPr="00395CBF">
              <w:rPr>
                <w:rFonts w:ascii="Arial" w:eastAsia="Times New Roman" w:hAnsi="Arial" w:cs="Arial"/>
                <w:sz w:val="24"/>
                <w:szCs w:val="24"/>
              </w:rPr>
              <w:t>Understand</w:t>
            </w:r>
            <w:r w:rsidR="009B149A">
              <w:rPr>
                <w:rFonts w:ascii="Arial" w:eastAsia="Times New Roman" w:hAnsi="Arial" w:cs="Arial"/>
                <w:sz w:val="24"/>
                <w:szCs w:val="24"/>
              </w:rPr>
              <w:t>s</w:t>
            </w:r>
            <w:r w:rsidRPr="00395CBF">
              <w:rPr>
                <w:rFonts w:ascii="Arial" w:eastAsia="Times New Roman" w:hAnsi="Arial" w:cs="Arial"/>
                <w:sz w:val="24"/>
                <w:szCs w:val="24"/>
              </w:rPr>
              <w:t xml:space="preserve"> the principles, components and practices of health-related physical fitness to maintain or improve one’s level of fitness.</w:t>
            </w:r>
          </w:p>
        </w:tc>
      </w:tr>
      <w:tr w:rsidR="00B34659" w:rsidRPr="00395CBF" w14:paraId="2D09F68D" w14:textId="77777777" w:rsidTr="00997072">
        <w:tc>
          <w:tcPr>
            <w:tcW w:w="10980" w:type="dxa"/>
            <w:gridSpan w:val="2"/>
            <w:tcBorders>
              <w:top w:val="threeDEngrave" w:sz="24" w:space="0" w:color="auto"/>
              <w:left w:val="threeDEngrave" w:sz="24" w:space="0" w:color="auto"/>
              <w:bottom w:val="threeDEngrave" w:sz="24" w:space="0" w:color="auto"/>
              <w:right w:val="threeDEngrave" w:sz="24" w:space="0" w:color="auto"/>
            </w:tcBorders>
          </w:tcPr>
          <w:p w14:paraId="132FD4F8" w14:textId="77777777" w:rsidR="00B34659" w:rsidRPr="00395CBF" w:rsidRDefault="00B34659" w:rsidP="009B149A">
            <w:pPr>
              <w:spacing w:after="0" w:line="240" w:lineRule="auto"/>
              <w:jc w:val="center"/>
              <w:rPr>
                <w:rFonts w:ascii="Arial" w:eastAsia="Times New Roman" w:hAnsi="Arial" w:cs="Arial"/>
                <w:b/>
                <w:sz w:val="24"/>
                <w:szCs w:val="24"/>
              </w:rPr>
            </w:pPr>
            <w:r w:rsidRPr="00395CBF">
              <w:rPr>
                <w:rFonts w:ascii="Arial" w:eastAsia="Times New Roman" w:hAnsi="Arial" w:cs="Arial"/>
                <w:b/>
                <w:sz w:val="28"/>
                <w:szCs w:val="28"/>
              </w:rPr>
              <w:t>Grade Band: 3-5</w:t>
            </w:r>
          </w:p>
        </w:tc>
      </w:tr>
    </w:tbl>
    <w:p w14:paraId="411143E5" w14:textId="77777777" w:rsidR="00B34659" w:rsidRPr="00395CBF" w:rsidRDefault="00B34659" w:rsidP="000918C1">
      <w:pPr>
        <w:spacing w:after="0" w:line="240" w:lineRule="auto"/>
        <w:ind w:left="1656" w:hanging="1800"/>
        <w:rPr>
          <w:rFonts w:ascii="Arial" w:eastAsia="Times New Roman" w:hAnsi="Arial" w:cs="Arial"/>
          <w:b/>
          <w:sz w:val="24"/>
          <w:szCs w:val="24"/>
        </w:rPr>
      </w:pPr>
    </w:p>
    <w:p w14:paraId="4E666C4D" w14:textId="5994BB21" w:rsidR="00B34659" w:rsidRPr="009B149A" w:rsidRDefault="00B34659" w:rsidP="009B149A">
      <w:pPr>
        <w:spacing w:after="0" w:line="240" w:lineRule="auto"/>
        <w:ind w:left="720" w:hanging="720"/>
        <w:rPr>
          <w:rFonts w:ascii="Arial" w:eastAsia="Calibri" w:hAnsi="Arial" w:cs="Arial"/>
          <w:szCs w:val="24"/>
        </w:rPr>
      </w:pPr>
      <w:r w:rsidRPr="009B149A">
        <w:rPr>
          <w:rFonts w:ascii="Arial" w:eastAsia="Times New Roman" w:hAnsi="Arial" w:cs="Arial"/>
          <w:b/>
          <w:szCs w:val="24"/>
        </w:rPr>
        <w:t>Task:</w:t>
      </w:r>
      <w:r w:rsidRPr="009B149A">
        <w:rPr>
          <w:rFonts w:ascii="Arial" w:eastAsia="Times New Roman" w:hAnsi="Arial" w:cs="Arial"/>
          <w:b/>
          <w:szCs w:val="24"/>
        </w:rPr>
        <w:tab/>
      </w:r>
      <w:r w:rsidRPr="009B149A">
        <w:rPr>
          <w:rFonts w:ascii="Arial" w:eastAsia="Calibri" w:hAnsi="Arial" w:cs="Arial"/>
          <w:szCs w:val="24"/>
        </w:rPr>
        <w:t xml:space="preserve">The student will demonstrate a basic understanding of analyzing fitness results and health-related fitness principles and practices by completing the following questions. The questions do not have to be administered during one test; they can be administered throughout the course of the 3-5 grade band. It would </w:t>
      </w:r>
      <w:r w:rsidR="009B149A" w:rsidRPr="009B149A">
        <w:rPr>
          <w:rFonts w:ascii="Arial" w:eastAsia="Calibri" w:hAnsi="Arial" w:cs="Arial"/>
          <w:szCs w:val="24"/>
        </w:rPr>
        <w:t xml:space="preserve">be </w:t>
      </w:r>
      <w:r w:rsidRPr="009B149A">
        <w:rPr>
          <w:rFonts w:ascii="Arial" w:eastAsia="Calibri" w:hAnsi="Arial" w:cs="Arial"/>
          <w:szCs w:val="24"/>
        </w:rPr>
        <w:t>appropriate to implement the fitness components during one session and analy</w:t>
      </w:r>
      <w:r w:rsidR="009B149A" w:rsidRPr="009B149A">
        <w:rPr>
          <w:rFonts w:ascii="Arial" w:eastAsia="Calibri" w:hAnsi="Arial" w:cs="Arial"/>
          <w:szCs w:val="24"/>
        </w:rPr>
        <w:t>ze</w:t>
      </w:r>
      <w:r w:rsidRPr="009B149A">
        <w:rPr>
          <w:rFonts w:ascii="Arial" w:eastAsia="Calibri" w:hAnsi="Arial" w:cs="Arial"/>
          <w:szCs w:val="24"/>
        </w:rPr>
        <w:t xml:space="preserve"> and identify activities for </w:t>
      </w:r>
      <w:r w:rsidR="009B149A" w:rsidRPr="009B149A">
        <w:rPr>
          <w:rFonts w:ascii="Arial" w:eastAsia="Calibri" w:hAnsi="Arial" w:cs="Arial"/>
          <w:szCs w:val="24"/>
        </w:rPr>
        <w:t>the student’s</w:t>
      </w:r>
      <w:r w:rsidRPr="009B149A">
        <w:rPr>
          <w:rFonts w:ascii="Arial" w:eastAsia="Calibri" w:hAnsi="Arial" w:cs="Arial"/>
          <w:szCs w:val="24"/>
        </w:rPr>
        <w:t xml:space="preserve"> fitness in </w:t>
      </w:r>
      <w:r w:rsidR="00A10600" w:rsidRPr="009B149A">
        <w:rPr>
          <w:rFonts w:ascii="Arial" w:eastAsia="Calibri" w:hAnsi="Arial" w:cs="Arial"/>
          <w:szCs w:val="24"/>
        </w:rPr>
        <w:t>separate</w:t>
      </w:r>
      <w:r w:rsidRPr="009B149A">
        <w:rPr>
          <w:rFonts w:ascii="Arial" w:eastAsia="Calibri" w:hAnsi="Arial" w:cs="Arial"/>
          <w:szCs w:val="24"/>
        </w:rPr>
        <w:t xml:space="preserve"> sessions.</w:t>
      </w:r>
    </w:p>
    <w:p w14:paraId="4A55A415" w14:textId="77777777" w:rsidR="00B34659" w:rsidRPr="00395CBF" w:rsidRDefault="00B34659" w:rsidP="000918C1">
      <w:pPr>
        <w:spacing w:after="0" w:line="240" w:lineRule="auto"/>
        <w:rPr>
          <w:rFonts w:ascii="Arial" w:eastAsia="Times New Roman" w:hAnsi="Arial" w:cs="Arial"/>
          <w:sz w:val="32"/>
          <w:szCs w:val="32"/>
        </w:rPr>
      </w:pPr>
    </w:p>
    <w:tbl>
      <w:tblPr>
        <w:tblStyle w:val="TableGrid4"/>
        <w:tblW w:w="10885" w:type="dxa"/>
        <w:tblLook w:val="04A0" w:firstRow="1" w:lastRow="0" w:firstColumn="1" w:lastColumn="0" w:noHBand="0" w:noVBand="1"/>
      </w:tblPr>
      <w:tblGrid>
        <w:gridCol w:w="1364"/>
        <w:gridCol w:w="4140"/>
        <w:gridCol w:w="5381"/>
      </w:tblGrid>
      <w:tr w:rsidR="00B34659" w:rsidRPr="009B149A" w14:paraId="2EB76C5D" w14:textId="77777777" w:rsidTr="009B149A">
        <w:tc>
          <w:tcPr>
            <w:tcW w:w="1364" w:type="dxa"/>
          </w:tcPr>
          <w:p w14:paraId="528498DD" w14:textId="77777777" w:rsidR="00B34659" w:rsidRPr="009B149A" w:rsidRDefault="00B34659" w:rsidP="000918C1">
            <w:pPr>
              <w:spacing w:after="0" w:line="240" w:lineRule="auto"/>
              <w:rPr>
                <w:rFonts w:ascii="Arial" w:eastAsia="Times New Roman" w:hAnsi="Arial" w:cs="Arial"/>
                <w:b/>
                <w:szCs w:val="24"/>
              </w:rPr>
            </w:pPr>
            <w:r w:rsidRPr="009B149A">
              <w:rPr>
                <w:rFonts w:ascii="Arial" w:eastAsia="Times New Roman" w:hAnsi="Arial" w:cs="Arial"/>
                <w:b/>
                <w:szCs w:val="24"/>
              </w:rPr>
              <w:t>Level</w:t>
            </w:r>
          </w:p>
        </w:tc>
        <w:tc>
          <w:tcPr>
            <w:tcW w:w="4140" w:type="dxa"/>
          </w:tcPr>
          <w:p w14:paraId="43E92AF4" w14:textId="77777777" w:rsidR="00B34659" w:rsidRPr="009B149A" w:rsidRDefault="00B34659" w:rsidP="000918C1">
            <w:pPr>
              <w:spacing w:after="0" w:line="240" w:lineRule="auto"/>
              <w:jc w:val="center"/>
              <w:rPr>
                <w:rFonts w:ascii="Arial" w:eastAsia="Times New Roman" w:hAnsi="Arial" w:cs="Arial"/>
                <w:b/>
                <w:szCs w:val="24"/>
              </w:rPr>
            </w:pPr>
            <w:r w:rsidRPr="009B149A">
              <w:rPr>
                <w:rFonts w:ascii="Arial" w:eastAsia="Times New Roman" w:hAnsi="Arial" w:cs="Arial"/>
                <w:b/>
                <w:szCs w:val="24"/>
              </w:rPr>
              <w:t>Benchmark B</w:t>
            </w:r>
          </w:p>
          <w:p w14:paraId="6321B638" w14:textId="77777777" w:rsidR="00B34659" w:rsidRPr="009B149A" w:rsidRDefault="00B34659" w:rsidP="000918C1">
            <w:pPr>
              <w:spacing w:after="0" w:line="240" w:lineRule="auto"/>
              <w:jc w:val="center"/>
              <w:rPr>
                <w:rFonts w:ascii="Arial" w:eastAsia="Times New Roman" w:hAnsi="Arial" w:cs="Arial"/>
                <w:b/>
                <w:szCs w:val="24"/>
              </w:rPr>
            </w:pPr>
            <w:r w:rsidRPr="009B149A">
              <w:rPr>
                <w:rFonts w:ascii="Arial" w:eastAsia="Times New Roman" w:hAnsi="Arial" w:cs="Arial"/>
                <w:b/>
                <w:szCs w:val="24"/>
              </w:rPr>
              <w:t>Analyze fitness results and identify activities for improvement</w:t>
            </w:r>
          </w:p>
        </w:tc>
        <w:tc>
          <w:tcPr>
            <w:tcW w:w="5381" w:type="dxa"/>
          </w:tcPr>
          <w:p w14:paraId="1F586B8C" w14:textId="77777777" w:rsidR="00B34659" w:rsidRPr="009B149A" w:rsidRDefault="00B34659" w:rsidP="000918C1">
            <w:pPr>
              <w:spacing w:after="0" w:line="240" w:lineRule="auto"/>
              <w:jc w:val="center"/>
              <w:rPr>
                <w:rFonts w:ascii="Arial" w:eastAsia="Times New Roman" w:hAnsi="Arial" w:cs="Arial"/>
                <w:b/>
                <w:szCs w:val="24"/>
              </w:rPr>
            </w:pPr>
            <w:r w:rsidRPr="009B149A">
              <w:rPr>
                <w:rFonts w:ascii="Arial" w:eastAsia="Times New Roman" w:hAnsi="Arial" w:cs="Arial"/>
                <w:b/>
                <w:szCs w:val="24"/>
              </w:rPr>
              <w:t>Benchmark B</w:t>
            </w:r>
          </w:p>
          <w:p w14:paraId="1E228E3D" w14:textId="77777777" w:rsidR="00B34659" w:rsidRPr="009B149A" w:rsidRDefault="00B34659" w:rsidP="000918C1">
            <w:pPr>
              <w:spacing w:after="0" w:line="240" w:lineRule="auto"/>
              <w:jc w:val="center"/>
              <w:rPr>
                <w:rFonts w:ascii="Arial" w:eastAsia="Times New Roman" w:hAnsi="Arial" w:cs="Arial"/>
                <w:b/>
                <w:szCs w:val="24"/>
              </w:rPr>
            </w:pPr>
            <w:r w:rsidRPr="009B149A">
              <w:rPr>
                <w:rFonts w:ascii="Arial" w:eastAsia="Times New Roman" w:hAnsi="Arial" w:cs="Arial"/>
                <w:b/>
                <w:szCs w:val="24"/>
              </w:rPr>
              <w:t>FITT Principles</w:t>
            </w:r>
          </w:p>
        </w:tc>
      </w:tr>
      <w:tr w:rsidR="00B34659" w:rsidRPr="009B149A" w14:paraId="6E63187F" w14:textId="77777777" w:rsidTr="009B149A">
        <w:tc>
          <w:tcPr>
            <w:tcW w:w="1364" w:type="dxa"/>
          </w:tcPr>
          <w:p w14:paraId="6A48B7D9" w14:textId="77777777" w:rsidR="00B34659" w:rsidRDefault="00B34659" w:rsidP="00FD3FA3">
            <w:pPr>
              <w:spacing w:after="0" w:line="240" w:lineRule="auto"/>
              <w:jc w:val="center"/>
              <w:rPr>
                <w:rFonts w:ascii="Arial" w:eastAsia="Times New Roman" w:hAnsi="Arial" w:cs="Arial"/>
                <w:b/>
                <w:szCs w:val="24"/>
              </w:rPr>
            </w:pPr>
            <w:r w:rsidRPr="009B149A">
              <w:rPr>
                <w:rFonts w:ascii="Arial" w:eastAsia="Times New Roman" w:hAnsi="Arial" w:cs="Arial"/>
                <w:b/>
                <w:szCs w:val="24"/>
              </w:rPr>
              <w:t>Advanced</w:t>
            </w:r>
          </w:p>
          <w:p w14:paraId="4DC4FA16" w14:textId="02C1FA1E" w:rsidR="00FD3FA3" w:rsidRPr="009B149A" w:rsidRDefault="00FD3FA3" w:rsidP="00FD3FA3">
            <w:pPr>
              <w:spacing w:after="0" w:line="240" w:lineRule="auto"/>
              <w:jc w:val="center"/>
              <w:rPr>
                <w:rFonts w:ascii="Arial" w:eastAsia="Times New Roman" w:hAnsi="Arial" w:cs="Arial"/>
                <w:b/>
                <w:szCs w:val="24"/>
              </w:rPr>
            </w:pPr>
            <w:r>
              <w:rPr>
                <w:rFonts w:ascii="Arial" w:eastAsia="Times New Roman" w:hAnsi="Arial" w:cs="Arial"/>
                <w:b/>
                <w:szCs w:val="24"/>
              </w:rPr>
              <w:t>3</w:t>
            </w:r>
          </w:p>
        </w:tc>
        <w:tc>
          <w:tcPr>
            <w:tcW w:w="4140" w:type="dxa"/>
          </w:tcPr>
          <w:p w14:paraId="18BAF0B7" w14:textId="72FC37A3" w:rsidR="00B34659" w:rsidRPr="009B149A" w:rsidRDefault="00B34659" w:rsidP="00AC3AC7">
            <w:pPr>
              <w:spacing w:after="0" w:line="240" w:lineRule="auto"/>
              <w:rPr>
                <w:rFonts w:ascii="Arial" w:eastAsia="Times New Roman" w:hAnsi="Arial" w:cs="Arial"/>
                <w:szCs w:val="24"/>
              </w:rPr>
            </w:pPr>
            <w:r w:rsidRPr="009B149A">
              <w:rPr>
                <w:rFonts w:ascii="Arial" w:eastAsia="Times New Roman" w:hAnsi="Arial" w:cs="Arial"/>
                <w:szCs w:val="24"/>
              </w:rPr>
              <w:t xml:space="preserve">Student analyzes all of the results of </w:t>
            </w:r>
            <w:r w:rsidR="00AC3AC7">
              <w:rPr>
                <w:rFonts w:ascii="Arial" w:eastAsia="Times New Roman" w:hAnsi="Arial" w:cs="Arial"/>
                <w:szCs w:val="24"/>
              </w:rPr>
              <w:t>his or her</w:t>
            </w:r>
            <w:r w:rsidRPr="009B149A">
              <w:rPr>
                <w:rFonts w:ascii="Arial" w:eastAsia="Times New Roman" w:hAnsi="Arial" w:cs="Arial"/>
                <w:szCs w:val="24"/>
              </w:rPr>
              <w:t xml:space="preserve"> fitness assessment and identifies multiple activities</w:t>
            </w:r>
            <w:r w:rsidR="00AC3AC7">
              <w:rPr>
                <w:rFonts w:ascii="Arial" w:eastAsia="Times New Roman" w:hAnsi="Arial" w:cs="Arial"/>
                <w:szCs w:val="24"/>
              </w:rPr>
              <w:t xml:space="preserve"> that could improve each health-</w:t>
            </w:r>
            <w:r w:rsidRPr="009B149A">
              <w:rPr>
                <w:rFonts w:ascii="Arial" w:eastAsia="Times New Roman" w:hAnsi="Arial" w:cs="Arial"/>
                <w:szCs w:val="24"/>
              </w:rPr>
              <w:t>related fitness component.</w:t>
            </w:r>
          </w:p>
        </w:tc>
        <w:tc>
          <w:tcPr>
            <w:tcW w:w="5381" w:type="dxa"/>
          </w:tcPr>
          <w:p w14:paraId="56B16456" w14:textId="77777777" w:rsidR="00B34659" w:rsidRPr="009B149A" w:rsidRDefault="00B34659" w:rsidP="000918C1">
            <w:pPr>
              <w:spacing w:after="0" w:line="240" w:lineRule="auto"/>
              <w:rPr>
                <w:rFonts w:ascii="Arial" w:eastAsia="Times New Roman" w:hAnsi="Arial" w:cs="Arial"/>
                <w:szCs w:val="24"/>
              </w:rPr>
            </w:pPr>
            <w:r w:rsidRPr="009B149A">
              <w:rPr>
                <w:rFonts w:ascii="Arial" w:eastAsia="Times New Roman" w:hAnsi="Arial" w:cs="Arial"/>
                <w:szCs w:val="24"/>
              </w:rPr>
              <w:t>Student links all components of the FITT principle with the appropriate description.</w:t>
            </w:r>
          </w:p>
        </w:tc>
      </w:tr>
      <w:tr w:rsidR="00B34659" w:rsidRPr="009B149A" w14:paraId="3EAE6744" w14:textId="77777777" w:rsidTr="009B149A">
        <w:tc>
          <w:tcPr>
            <w:tcW w:w="1364" w:type="dxa"/>
          </w:tcPr>
          <w:p w14:paraId="66A51528" w14:textId="77777777" w:rsidR="00B34659" w:rsidRDefault="00B34659" w:rsidP="00FD3FA3">
            <w:pPr>
              <w:spacing w:after="0" w:line="240" w:lineRule="auto"/>
              <w:jc w:val="center"/>
              <w:rPr>
                <w:rFonts w:ascii="Arial" w:eastAsia="Times New Roman" w:hAnsi="Arial" w:cs="Arial"/>
                <w:b/>
                <w:szCs w:val="24"/>
              </w:rPr>
            </w:pPr>
            <w:r w:rsidRPr="009B149A">
              <w:rPr>
                <w:rFonts w:ascii="Arial" w:eastAsia="Times New Roman" w:hAnsi="Arial" w:cs="Arial"/>
                <w:b/>
                <w:szCs w:val="24"/>
              </w:rPr>
              <w:t>Proficient</w:t>
            </w:r>
          </w:p>
          <w:p w14:paraId="6AAFB77F" w14:textId="66298B94" w:rsidR="00FD3FA3" w:rsidRPr="009B149A" w:rsidRDefault="00FD3FA3" w:rsidP="00FD3FA3">
            <w:pPr>
              <w:spacing w:after="0" w:line="240" w:lineRule="auto"/>
              <w:jc w:val="center"/>
              <w:rPr>
                <w:rFonts w:ascii="Arial" w:eastAsia="Times New Roman" w:hAnsi="Arial" w:cs="Arial"/>
                <w:b/>
                <w:szCs w:val="24"/>
              </w:rPr>
            </w:pPr>
            <w:r>
              <w:rPr>
                <w:rFonts w:ascii="Arial" w:eastAsia="Times New Roman" w:hAnsi="Arial" w:cs="Arial"/>
                <w:b/>
                <w:szCs w:val="24"/>
              </w:rPr>
              <w:t>2</w:t>
            </w:r>
          </w:p>
        </w:tc>
        <w:tc>
          <w:tcPr>
            <w:tcW w:w="4140" w:type="dxa"/>
          </w:tcPr>
          <w:p w14:paraId="721F6A9C" w14:textId="393BF194" w:rsidR="00B34659" w:rsidRPr="009B149A" w:rsidRDefault="00B34659" w:rsidP="00AC3AC7">
            <w:pPr>
              <w:spacing w:after="0" w:line="240" w:lineRule="auto"/>
              <w:rPr>
                <w:rFonts w:ascii="Arial" w:eastAsia="Times New Roman" w:hAnsi="Arial" w:cs="Arial"/>
                <w:szCs w:val="24"/>
              </w:rPr>
            </w:pPr>
            <w:r w:rsidRPr="009B149A">
              <w:rPr>
                <w:rFonts w:ascii="Arial" w:eastAsia="Times New Roman" w:hAnsi="Arial" w:cs="Arial"/>
                <w:szCs w:val="24"/>
              </w:rPr>
              <w:t xml:space="preserve">Student analyzes the results of </w:t>
            </w:r>
            <w:r w:rsidR="00AC3AC7">
              <w:rPr>
                <w:rFonts w:ascii="Arial" w:eastAsia="Times New Roman" w:hAnsi="Arial" w:cs="Arial"/>
                <w:szCs w:val="24"/>
              </w:rPr>
              <w:t xml:space="preserve">his or her </w:t>
            </w:r>
            <w:r w:rsidRPr="009B149A">
              <w:rPr>
                <w:rFonts w:ascii="Arial" w:eastAsia="Times New Roman" w:hAnsi="Arial" w:cs="Arial"/>
                <w:szCs w:val="24"/>
              </w:rPr>
              <w:t>fitness assessment and identifies one activity</w:t>
            </w:r>
            <w:r w:rsidR="00AC3AC7">
              <w:rPr>
                <w:rFonts w:ascii="Arial" w:eastAsia="Times New Roman" w:hAnsi="Arial" w:cs="Arial"/>
                <w:szCs w:val="24"/>
              </w:rPr>
              <w:t xml:space="preserve"> that could improve each health-</w:t>
            </w:r>
            <w:r w:rsidRPr="009B149A">
              <w:rPr>
                <w:rFonts w:ascii="Arial" w:eastAsia="Times New Roman" w:hAnsi="Arial" w:cs="Arial"/>
                <w:szCs w:val="24"/>
              </w:rPr>
              <w:t>related fitness component.</w:t>
            </w:r>
          </w:p>
        </w:tc>
        <w:tc>
          <w:tcPr>
            <w:tcW w:w="5381" w:type="dxa"/>
          </w:tcPr>
          <w:p w14:paraId="3A49DCF5" w14:textId="50FB534D" w:rsidR="00B34659" w:rsidRPr="009B149A" w:rsidRDefault="00B34659" w:rsidP="00AC3AC7">
            <w:pPr>
              <w:spacing w:after="0" w:line="240" w:lineRule="auto"/>
              <w:rPr>
                <w:rFonts w:ascii="Arial" w:eastAsia="Times New Roman" w:hAnsi="Arial" w:cs="Arial"/>
                <w:szCs w:val="24"/>
              </w:rPr>
            </w:pPr>
            <w:r w:rsidRPr="009B149A">
              <w:rPr>
                <w:rFonts w:ascii="Arial" w:eastAsia="Times New Roman" w:hAnsi="Arial" w:cs="Arial"/>
                <w:szCs w:val="24"/>
              </w:rPr>
              <w:t xml:space="preserve">Student links </w:t>
            </w:r>
            <w:r w:rsidR="00AC3AC7">
              <w:rPr>
                <w:rFonts w:ascii="Arial" w:eastAsia="Times New Roman" w:hAnsi="Arial" w:cs="Arial"/>
                <w:szCs w:val="24"/>
              </w:rPr>
              <w:t>three</w:t>
            </w:r>
            <w:r w:rsidRPr="009B149A">
              <w:rPr>
                <w:rFonts w:ascii="Arial" w:eastAsia="Times New Roman" w:hAnsi="Arial" w:cs="Arial"/>
                <w:szCs w:val="24"/>
              </w:rPr>
              <w:t xml:space="preserve"> of the </w:t>
            </w:r>
            <w:r w:rsidR="00AC3AC7">
              <w:rPr>
                <w:rFonts w:ascii="Arial" w:eastAsia="Times New Roman" w:hAnsi="Arial" w:cs="Arial"/>
                <w:szCs w:val="24"/>
              </w:rPr>
              <w:t>four</w:t>
            </w:r>
            <w:r w:rsidRPr="009B149A">
              <w:rPr>
                <w:rFonts w:ascii="Arial" w:eastAsia="Times New Roman" w:hAnsi="Arial" w:cs="Arial"/>
                <w:szCs w:val="24"/>
              </w:rPr>
              <w:t xml:space="preserve"> components of the FITT principles with the appropriate description.</w:t>
            </w:r>
          </w:p>
        </w:tc>
      </w:tr>
      <w:tr w:rsidR="00B34659" w:rsidRPr="009B149A" w14:paraId="5310D8C5" w14:textId="77777777" w:rsidTr="009B149A">
        <w:tc>
          <w:tcPr>
            <w:tcW w:w="1364" w:type="dxa"/>
          </w:tcPr>
          <w:p w14:paraId="62DC9AC2" w14:textId="77777777" w:rsidR="00B34659" w:rsidRDefault="00B34659" w:rsidP="00FD3FA3">
            <w:pPr>
              <w:spacing w:after="0" w:line="240" w:lineRule="auto"/>
              <w:jc w:val="center"/>
              <w:rPr>
                <w:rFonts w:ascii="Arial" w:eastAsia="Times New Roman" w:hAnsi="Arial" w:cs="Arial"/>
                <w:b/>
                <w:szCs w:val="24"/>
              </w:rPr>
            </w:pPr>
            <w:r w:rsidRPr="009B149A">
              <w:rPr>
                <w:rFonts w:ascii="Arial" w:eastAsia="Times New Roman" w:hAnsi="Arial" w:cs="Arial"/>
                <w:b/>
                <w:szCs w:val="24"/>
              </w:rPr>
              <w:t>Limited</w:t>
            </w:r>
          </w:p>
          <w:p w14:paraId="43BC6163" w14:textId="4429F731" w:rsidR="00FD3FA3" w:rsidRPr="009B149A" w:rsidRDefault="00FD3FA3" w:rsidP="00FD3FA3">
            <w:pPr>
              <w:spacing w:after="0" w:line="240" w:lineRule="auto"/>
              <w:jc w:val="center"/>
              <w:rPr>
                <w:rFonts w:ascii="Arial" w:eastAsia="Times New Roman" w:hAnsi="Arial" w:cs="Arial"/>
                <w:b/>
                <w:szCs w:val="24"/>
              </w:rPr>
            </w:pPr>
            <w:r>
              <w:rPr>
                <w:rFonts w:ascii="Arial" w:eastAsia="Times New Roman" w:hAnsi="Arial" w:cs="Arial"/>
                <w:b/>
                <w:szCs w:val="24"/>
              </w:rPr>
              <w:t>1</w:t>
            </w:r>
          </w:p>
        </w:tc>
        <w:tc>
          <w:tcPr>
            <w:tcW w:w="4140" w:type="dxa"/>
          </w:tcPr>
          <w:p w14:paraId="2CF0E9F5" w14:textId="1C3BF85D" w:rsidR="00B34659" w:rsidRPr="009B149A" w:rsidRDefault="00B34659" w:rsidP="00AC3AC7">
            <w:pPr>
              <w:spacing w:after="0" w:line="240" w:lineRule="auto"/>
              <w:rPr>
                <w:rFonts w:ascii="Arial" w:eastAsia="Times New Roman" w:hAnsi="Arial" w:cs="Arial"/>
                <w:szCs w:val="24"/>
              </w:rPr>
            </w:pPr>
            <w:r w:rsidRPr="009B149A">
              <w:rPr>
                <w:rFonts w:ascii="Arial" w:eastAsia="Times New Roman" w:hAnsi="Arial" w:cs="Arial"/>
                <w:szCs w:val="24"/>
              </w:rPr>
              <w:t>Student has difficulty analyz</w:t>
            </w:r>
            <w:r w:rsidR="00AC3AC7">
              <w:rPr>
                <w:rFonts w:ascii="Arial" w:eastAsia="Times New Roman" w:hAnsi="Arial" w:cs="Arial"/>
                <w:szCs w:val="24"/>
              </w:rPr>
              <w:t>ing</w:t>
            </w:r>
            <w:r w:rsidRPr="009B149A">
              <w:rPr>
                <w:rFonts w:ascii="Arial" w:eastAsia="Times New Roman" w:hAnsi="Arial" w:cs="Arial"/>
                <w:szCs w:val="24"/>
              </w:rPr>
              <w:t xml:space="preserve"> the results of </w:t>
            </w:r>
            <w:r w:rsidR="00AC3AC7">
              <w:rPr>
                <w:rFonts w:ascii="Arial" w:eastAsia="Times New Roman" w:hAnsi="Arial" w:cs="Arial"/>
                <w:szCs w:val="24"/>
              </w:rPr>
              <w:t>his or her</w:t>
            </w:r>
            <w:r w:rsidRPr="009B149A">
              <w:rPr>
                <w:rFonts w:ascii="Arial" w:eastAsia="Times New Roman" w:hAnsi="Arial" w:cs="Arial"/>
                <w:szCs w:val="24"/>
              </w:rPr>
              <w:t xml:space="preserve"> fitness assessment and/or identifying specific activities</w:t>
            </w:r>
            <w:r w:rsidR="00AC3AC7">
              <w:rPr>
                <w:rFonts w:ascii="Arial" w:eastAsia="Times New Roman" w:hAnsi="Arial" w:cs="Arial"/>
                <w:szCs w:val="24"/>
              </w:rPr>
              <w:t xml:space="preserve"> that could improve each health-</w:t>
            </w:r>
            <w:r w:rsidRPr="009B149A">
              <w:rPr>
                <w:rFonts w:ascii="Arial" w:eastAsia="Times New Roman" w:hAnsi="Arial" w:cs="Arial"/>
                <w:szCs w:val="24"/>
              </w:rPr>
              <w:t>related fitness component.</w:t>
            </w:r>
          </w:p>
        </w:tc>
        <w:tc>
          <w:tcPr>
            <w:tcW w:w="5381" w:type="dxa"/>
          </w:tcPr>
          <w:p w14:paraId="314C316C" w14:textId="77777777" w:rsidR="00B34659" w:rsidRPr="009B149A" w:rsidRDefault="00B34659" w:rsidP="000918C1">
            <w:pPr>
              <w:spacing w:after="0" w:line="240" w:lineRule="auto"/>
              <w:rPr>
                <w:rFonts w:ascii="Arial" w:eastAsia="Times New Roman" w:hAnsi="Arial" w:cs="Arial"/>
                <w:szCs w:val="24"/>
              </w:rPr>
            </w:pPr>
            <w:r w:rsidRPr="009B149A">
              <w:rPr>
                <w:rFonts w:ascii="Arial" w:eastAsia="Times New Roman" w:hAnsi="Arial" w:cs="Arial"/>
                <w:szCs w:val="24"/>
              </w:rPr>
              <w:t>Student demonstrates a limited understanding of the FITT principle.</w:t>
            </w:r>
          </w:p>
        </w:tc>
      </w:tr>
    </w:tbl>
    <w:p w14:paraId="4858E3EB" w14:textId="77777777" w:rsidR="00B34659" w:rsidRPr="00395CBF" w:rsidRDefault="00B34659" w:rsidP="000918C1">
      <w:pPr>
        <w:spacing w:after="0" w:line="240" w:lineRule="auto"/>
        <w:rPr>
          <w:rFonts w:ascii="Arial" w:eastAsia="Times New Roman" w:hAnsi="Arial" w:cs="Arial"/>
          <w:sz w:val="24"/>
          <w:szCs w:val="24"/>
        </w:rPr>
      </w:pPr>
    </w:p>
    <w:tbl>
      <w:tblPr>
        <w:tblStyle w:val="TableGrid4"/>
        <w:tblW w:w="0" w:type="auto"/>
        <w:jc w:val="center"/>
        <w:tblLook w:val="04A0" w:firstRow="1" w:lastRow="0" w:firstColumn="1" w:lastColumn="0" w:noHBand="0" w:noVBand="1"/>
      </w:tblPr>
      <w:tblGrid>
        <w:gridCol w:w="1268"/>
        <w:gridCol w:w="6731"/>
      </w:tblGrid>
      <w:tr w:rsidR="00B34659" w:rsidRPr="009B149A" w14:paraId="39B3027E" w14:textId="77777777" w:rsidTr="00AC3AC7">
        <w:trPr>
          <w:jc w:val="center"/>
        </w:trPr>
        <w:tc>
          <w:tcPr>
            <w:tcW w:w="1268" w:type="dxa"/>
          </w:tcPr>
          <w:p w14:paraId="152C8CDC" w14:textId="77777777" w:rsidR="00B34659" w:rsidRPr="009B149A" w:rsidRDefault="00B34659" w:rsidP="000918C1">
            <w:pPr>
              <w:spacing w:after="0" w:line="240" w:lineRule="auto"/>
              <w:jc w:val="center"/>
              <w:rPr>
                <w:rFonts w:ascii="Arial" w:eastAsia="Times New Roman" w:hAnsi="Arial" w:cs="Arial"/>
                <w:b/>
                <w:szCs w:val="24"/>
              </w:rPr>
            </w:pPr>
            <w:r w:rsidRPr="009B149A">
              <w:rPr>
                <w:rFonts w:ascii="Arial" w:eastAsia="Times New Roman" w:hAnsi="Arial" w:cs="Arial"/>
                <w:b/>
                <w:szCs w:val="24"/>
              </w:rPr>
              <w:t>Level</w:t>
            </w:r>
          </w:p>
        </w:tc>
        <w:tc>
          <w:tcPr>
            <w:tcW w:w="6731" w:type="dxa"/>
          </w:tcPr>
          <w:p w14:paraId="69248945" w14:textId="77777777" w:rsidR="00B34659" w:rsidRPr="009B149A" w:rsidRDefault="00B34659" w:rsidP="000918C1">
            <w:pPr>
              <w:spacing w:after="0" w:line="240" w:lineRule="auto"/>
              <w:jc w:val="center"/>
              <w:rPr>
                <w:rFonts w:ascii="Arial" w:eastAsia="Times New Roman" w:hAnsi="Arial" w:cs="Arial"/>
                <w:b/>
                <w:szCs w:val="24"/>
              </w:rPr>
            </w:pPr>
            <w:r w:rsidRPr="009B149A">
              <w:rPr>
                <w:rFonts w:ascii="Arial" w:eastAsia="Times New Roman" w:hAnsi="Arial" w:cs="Arial"/>
                <w:b/>
                <w:szCs w:val="24"/>
              </w:rPr>
              <w:t>Average Rating</w:t>
            </w:r>
          </w:p>
        </w:tc>
      </w:tr>
      <w:tr w:rsidR="00B34659" w:rsidRPr="009B149A" w14:paraId="7F15EB31" w14:textId="77777777" w:rsidTr="00AC3AC7">
        <w:trPr>
          <w:jc w:val="center"/>
        </w:trPr>
        <w:tc>
          <w:tcPr>
            <w:tcW w:w="1268" w:type="dxa"/>
          </w:tcPr>
          <w:p w14:paraId="2373813A" w14:textId="77777777" w:rsidR="00B34659" w:rsidRPr="009B149A" w:rsidRDefault="00B34659" w:rsidP="000918C1">
            <w:pPr>
              <w:spacing w:after="0" w:line="240" w:lineRule="auto"/>
              <w:jc w:val="center"/>
              <w:rPr>
                <w:rFonts w:ascii="Arial" w:eastAsia="Times New Roman" w:hAnsi="Arial" w:cs="Arial"/>
                <w:b/>
                <w:szCs w:val="24"/>
              </w:rPr>
            </w:pPr>
            <w:r w:rsidRPr="009B149A">
              <w:rPr>
                <w:rFonts w:ascii="Arial" w:eastAsia="Times New Roman" w:hAnsi="Arial" w:cs="Arial"/>
                <w:b/>
                <w:szCs w:val="24"/>
              </w:rPr>
              <w:t>Advanced</w:t>
            </w:r>
          </w:p>
        </w:tc>
        <w:tc>
          <w:tcPr>
            <w:tcW w:w="6731" w:type="dxa"/>
          </w:tcPr>
          <w:p w14:paraId="213165AA" w14:textId="77777777" w:rsidR="00B34659" w:rsidRPr="009B149A" w:rsidRDefault="00B34659" w:rsidP="000918C1">
            <w:pPr>
              <w:spacing w:after="0" w:line="240" w:lineRule="auto"/>
              <w:jc w:val="center"/>
              <w:rPr>
                <w:rFonts w:ascii="Arial" w:eastAsia="Times New Roman" w:hAnsi="Arial" w:cs="Arial"/>
                <w:szCs w:val="24"/>
              </w:rPr>
            </w:pPr>
            <w:r w:rsidRPr="009B149A">
              <w:rPr>
                <w:rFonts w:ascii="Arial" w:eastAsia="Times New Roman" w:hAnsi="Arial" w:cs="Arial"/>
                <w:szCs w:val="24"/>
              </w:rPr>
              <w:t>Average score 3.0-2.75</w:t>
            </w:r>
          </w:p>
        </w:tc>
      </w:tr>
      <w:tr w:rsidR="00B34659" w:rsidRPr="009B149A" w14:paraId="1D4285B9" w14:textId="77777777" w:rsidTr="00AC3AC7">
        <w:trPr>
          <w:jc w:val="center"/>
        </w:trPr>
        <w:tc>
          <w:tcPr>
            <w:tcW w:w="1268" w:type="dxa"/>
          </w:tcPr>
          <w:p w14:paraId="06ECBF19" w14:textId="77777777" w:rsidR="00B34659" w:rsidRPr="009B149A" w:rsidRDefault="00B34659" w:rsidP="000918C1">
            <w:pPr>
              <w:spacing w:after="0" w:line="240" w:lineRule="auto"/>
              <w:jc w:val="center"/>
              <w:rPr>
                <w:rFonts w:ascii="Arial" w:eastAsia="Times New Roman" w:hAnsi="Arial" w:cs="Arial"/>
                <w:b/>
                <w:szCs w:val="24"/>
              </w:rPr>
            </w:pPr>
            <w:r w:rsidRPr="009B149A">
              <w:rPr>
                <w:rFonts w:ascii="Arial" w:eastAsia="Times New Roman" w:hAnsi="Arial" w:cs="Arial"/>
                <w:b/>
                <w:szCs w:val="24"/>
              </w:rPr>
              <w:t>Proficient</w:t>
            </w:r>
          </w:p>
        </w:tc>
        <w:tc>
          <w:tcPr>
            <w:tcW w:w="6731" w:type="dxa"/>
          </w:tcPr>
          <w:p w14:paraId="436BE525" w14:textId="77777777" w:rsidR="00B34659" w:rsidRPr="009B149A" w:rsidRDefault="00B34659" w:rsidP="000918C1">
            <w:pPr>
              <w:spacing w:after="0" w:line="240" w:lineRule="auto"/>
              <w:jc w:val="center"/>
              <w:rPr>
                <w:rFonts w:ascii="Arial" w:eastAsia="Times New Roman" w:hAnsi="Arial" w:cs="Arial"/>
                <w:szCs w:val="24"/>
              </w:rPr>
            </w:pPr>
            <w:r w:rsidRPr="009B149A">
              <w:rPr>
                <w:rFonts w:ascii="Arial" w:eastAsia="Times New Roman" w:hAnsi="Arial" w:cs="Arial"/>
                <w:szCs w:val="24"/>
              </w:rPr>
              <w:t>Average score 2.74-1.75</w:t>
            </w:r>
          </w:p>
        </w:tc>
      </w:tr>
      <w:tr w:rsidR="00B34659" w:rsidRPr="009B149A" w14:paraId="52592E32" w14:textId="77777777" w:rsidTr="00AC3AC7">
        <w:trPr>
          <w:jc w:val="center"/>
        </w:trPr>
        <w:tc>
          <w:tcPr>
            <w:tcW w:w="1268" w:type="dxa"/>
          </w:tcPr>
          <w:p w14:paraId="1C10D669" w14:textId="77777777" w:rsidR="00B34659" w:rsidRPr="009B149A" w:rsidRDefault="00B34659" w:rsidP="000918C1">
            <w:pPr>
              <w:spacing w:after="0" w:line="240" w:lineRule="auto"/>
              <w:jc w:val="center"/>
              <w:rPr>
                <w:rFonts w:ascii="Arial" w:eastAsia="Times New Roman" w:hAnsi="Arial" w:cs="Arial"/>
                <w:b/>
                <w:szCs w:val="24"/>
              </w:rPr>
            </w:pPr>
            <w:r w:rsidRPr="009B149A">
              <w:rPr>
                <w:rFonts w:ascii="Arial" w:eastAsia="Times New Roman" w:hAnsi="Arial" w:cs="Arial"/>
                <w:b/>
                <w:szCs w:val="24"/>
              </w:rPr>
              <w:t>Limited</w:t>
            </w:r>
          </w:p>
        </w:tc>
        <w:tc>
          <w:tcPr>
            <w:tcW w:w="6731" w:type="dxa"/>
          </w:tcPr>
          <w:p w14:paraId="4CFE4991" w14:textId="77777777" w:rsidR="00B34659" w:rsidRPr="009B149A" w:rsidRDefault="00B34659" w:rsidP="000918C1">
            <w:pPr>
              <w:spacing w:after="0" w:line="240" w:lineRule="auto"/>
              <w:jc w:val="center"/>
              <w:rPr>
                <w:rFonts w:ascii="Arial" w:eastAsia="Times New Roman" w:hAnsi="Arial" w:cs="Arial"/>
                <w:szCs w:val="24"/>
              </w:rPr>
            </w:pPr>
            <w:r w:rsidRPr="009B149A">
              <w:rPr>
                <w:rFonts w:ascii="Arial" w:eastAsia="Times New Roman" w:hAnsi="Arial" w:cs="Arial"/>
                <w:szCs w:val="24"/>
              </w:rPr>
              <w:t>Average score 1.74-0</w:t>
            </w:r>
          </w:p>
        </w:tc>
      </w:tr>
    </w:tbl>
    <w:p w14:paraId="424E0AEE" w14:textId="77777777" w:rsidR="00B34659" w:rsidRPr="00395CBF" w:rsidRDefault="00B34659" w:rsidP="000918C1">
      <w:pPr>
        <w:spacing w:after="0" w:line="240" w:lineRule="auto"/>
        <w:rPr>
          <w:rFonts w:ascii="Arial" w:eastAsia="Times New Roman" w:hAnsi="Arial" w:cs="Arial"/>
          <w:sz w:val="24"/>
          <w:szCs w:val="24"/>
        </w:rPr>
      </w:pPr>
    </w:p>
    <w:p w14:paraId="47063356" w14:textId="77777777" w:rsidR="00B34659" w:rsidRPr="00395CBF" w:rsidRDefault="00B34659" w:rsidP="000918C1">
      <w:pPr>
        <w:spacing w:after="0" w:line="240" w:lineRule="auto"/>
        <w:rPr>
          <w:rFonts w:ascii="Arial" w:eastAsia="Times New Roman" w:hAnsi="Arial" w:cs="Arial"/>
          <w:sz w:val="24"/>
          <w:szCs w:val="24"/>
        </w:rPr>
      </w:pPr>
    </w:p>
    <w:p w14:paraId="53EC5324" w14:textId="60D8B2A9" w:rsidR="004D726D" w:rsidRPr="00395CBF" w:rsidRDefault="004D726D" w:rsidP="000918C1">
      <w:pPr>
        <w:spacing w:after="0" w:line="240" w:lineRule="auto"/>
        <w:rPr>
          <w:rFonts w:ascii="Arial" w:eastAsia="Times New Roman" w:hAnsi="Arial" w:cs="Arial"/>
          <w:sz w:val="24"/>
          <w:szCs w:val="24"/>
        </w:rPr>
      </w:pPr>
      <w:r w:rsidRPr="00395CBF">
        <w:rPr>
          <w:rFonts w:ascii="Arial" w:eastAsia="Times New Roman" w:hAnsi="Arial" w:cs="Arial"/>
          <w:sz w:val="24"/>
          <w:szCs w:val="24"/>
        </w:rPr>
        <w:br w:type="page"/>
      </w:r>
    </w:p>
    <w:p w14:paraId="55539012" w14:textId="77777777" w:rsidR="00B403F8" w:rsidRDefault="00B403F8" w:rsidP="005F05A0">
      <w:pPr>
        <w:pStyle w:val="Header"/>
        <w:rPr>
          <w:rFonts w:ascii="Chalkboard" w:hAnsi="Chalkboard"/>
          <w:sz w:val="32"/>
          <w:szCs w:val="32"/>
        </w:rPr>
        <w:sectPr w:rsidR="00B403F8" w:rsidSect="00B403F8">
          <w:headerReference w:type="even" r:id="rId30"/>
          <w:headerReference w:type="default" r:id="rId31"/>
          <w:headerReference w:type="first" r:id="rId32"/>
          <w:pgSz w:w="12240" w:h="15840"/>
          <w:pgMar w:top="1890" w:right="720" w:bottom="720" w:left="720" w:header="720" w:footer="720" w:gutter="0"/>
          <w:cols w:space="720"/>
          <w:titlePg/>
          <w:docGrid w:linePitch="360"/>
        </w:sectPr>
      </w:pPr>
    </w:p>
    <w:p w14:paraId="58F6BEE5" w14:textId="4BAA0A22" w:rsidR="005F05A0" w:rsidRPr="000E150A" w:rsidRDefault="005F05A0" w:rsidP="005F05A0">
      <w:pPr>
        <w:pStyle w:val="Header"/>
        <w:rPr>
          <w:rFonts w:ascii="Chalkboard" w:hAnsi="Chalkboard"/>
          <w:sz w:val="32"/>
          <w:szCs w:val="32"/>
        </w:rPr>
      </w:pPr>
      <w:r w:rsidRPr="000E150A">
        <w:rPr>
          <w:rFonts w:ascii="Chalkboard" w:hAnsi="Chalkboard"/>
          <w:sz w:val="32"/>
          <w:szCs w:val="32"/>
        </w:rPr>
        <w:lastRenderedPageBreak/>
        <w:t>Fitness Recording Sheet</w:t>
      </w:r>
      <w:r>
        <w:rPr>
          <w:rFonts w:ascii="Chalkboard" w:hAnsi="Chalkboard"/>
          <w:sz w:val="32"/>
          <w:szCs w:val="32"/>
        </w:rPr>
        <w:t xml:space="preserve"> - Standard 3B Grades 3-5</w:t>
      </w:r>
    </w:p>
    <w:p w14:paraId="744AF55A" w14:textId="6B049141" w:rsidR="00B34659" w:rsidRPr="00B403F8" w:rsidRDefault="005F05A0" w:rsidP="00B403F8">
      <w:pPr>
        <w:pStyle w:val="Header"/>
        <w:spacing w:after="120"/>
        <w:rPr>
          <w:rFonts w:ascii="Chalkboard" w:hAnsi="Chalkboard"/>
        </w:rPr>
      </w:pPr>
      <w:r w:rsidRPr="000E150A">
        <w:rPr>
          <w:rFonts w:ascii="Chalkboard" w:hAnsi="Chalkboard"/>
        </w:rPr>
        <w:t xml:space="preserve">Name:                                           </w:t>
      </w:r>
      <w:r>
        <w:rPr>
          <w:rFonts w:ascii="Chalkboard" w:hAnsi="Chalkboard"/>
        </w:rPr>
        <w:t xml:space="preserve">                  Birthdate: month ____</w:t>
      </w:r>
      <w:r w:rsidRPr="000E150A">
        <w:rPr>
          <w:rFonts w:ascii="Chalkboard" w:hAnsi="Chalkboard"/>
        </w:rPr>
        <w:t xml:space="preserve"> </w:t>
      </w:r>
      <w:r>
        <w:rPr>
          <w:rFonts w:ascii="Chalkboard" w:hAnsi="Chalkboard"/>
        </w:rPr>
        <w:t>day____ year____    Age:</w:t>
      </w:r>
      <w:r w:rsidRPr="000E150A">
        <w:rPr>
          <w:rFonts w:ascii="Chalkboard" w:hAnsi="Chalkboard"/>
        </w:rPr>
        <w:t xml:space="preserve"> </w:t>
      </w:r>
      <w:r>
        <w:rPr>
          <w:rFonts w:ascii="Chalkboard" w:hAnsi="Chalkboard"/>
        </w:rPr>
        <w:t>_____</w:t>
      </w:r>
      <w:r w:rsidRPr="000E150A">
        <w:rPr>
          <w:rFonts w:ascii="Chalkboard" w:hAnsi="Chalkboard"/>
        </w:rPr>
        <w:t xml:space="preserve">           </w:t>
      </w:r>
      <w:r>
        <w:rPr>
          <w:rFonts w:ascii="Chalkboard" w:hAnsi="Chalkboard"/>
        </w:rPr>
        <w:t xml:space="preserve">                          Grade/Teacher:       </w:t>
      </w:r>
      <w:r w:rsidRPr="00EC69F3">
        <w:rPr>
          <w:rFonts w:ascii="Chalkboard" w:hAnsi="Chalkboard"/>
          <w:sz w:val="16"/>
          <w:szCs w:val="16"/>
        </w:rPr>
        <w:t xml:space="preserve">          </w:t>
      </w:r>
    </w:p>
    <w:tbl>
      <w:tblPr>
        <w:tblStyle w:val="TableGrid4"/>
        <w:tblW w:w="0" w:type="auto"/>
        <w:tblInd w:w="-72" w:type="dxa"/>
        <w:tblLayout w:type="fixed"/>
        <w:tblLook w:val="04A0" w:firstRow="1" w:lastRow="0" w:firstColumn="1" w:lastColumn="0" w:noHBand="0" w:noVBand="1"/>
      </w:tblPr>
      <w:tblGrid>
        <w:gridCol w:w="1362"/>
        <w:gridCol w:w="2148"/>
        <w:gridCol w:w="2070"/>
        <w:gridCol w:w="2070"/>
        <w:gridCol w:w="3037"/>
      </w:tblGrid>
      <w:tr w:rsidR="00B34659" w:rsidRPr="00395CBF" w14:paraId="04A9D084" w14:textId="77777777" w:rsidTr="00997072">
        <w:trPr>
          <w:trHeight w:val="303"/>
        </w:trPr>
        <w:tc>
          <w:tcPr>
            <w:tcW w:w="1362" w:type="dxa"/>
            <w:shd w:val="clear" w:color="auto" w:fill="BFBFBF" w:themeFill="background1" w:themeFillShade="BF"/>
          </w:tcPr>
          <w:p w14:paraId="2C3E714F" w14:textId="77777777" w:rsidR="00B34659" w:rsidRPr="00395CBF" w:rsidRDefault="00B34659" w:rsidP="000918C1">
            <w:pPr>
              <w:tabs>
                <w:tab w:val="center" w:pos="2795"/>
                <w:tab w:val="left" w:pos="3920"/>
              </w:tabs>
              <w:spacing w:after="0" w:line="240" w:lineRule="auto"/>
              <w:jc w:val="center"/>
              <w:rPr>
                <w:rFonts w:ascii="Arial" w:eastAsia="Times New Roman" w:hAnsi="Arial" w:cs="Arial"/>
                <w:sz w:val="28"/>
                <w:szCs w:val="28"/>
              </w:rPr>
            </w:pPr>
          </w:p>
        </w:tc>
        <w:tc>
          <w:tcPr>
            <w:tcW w:w="2148" w:type="dxa"/>
            <w:shd w:val="clear" w:color="auto" w:fill="BFBFBF" w:themeFill="background1" w:themeFillShade="BF"/>
          </w:tcPr>
          <w:p w14:paraId="728DA662" w14:textId="77777777" w:rsidR="00B34659" w:rsidRPr="00395CBF" w:rsidRDefault="00B34659" w:rsidP="000918C1">
            <w:pPr>
              <w:tabs>
                <w:tab w:val="left" w:pos="2040"/>
                <w:tab w:val="center" w:pos="2795"/>
                <w:tab w:val="left" w:pos="3920"/>
              </w:tabs>
              <w:spacing w:after="0" w:line="240" w:lineRule="auto"/>
              <w:ind w:left="-120" w:right="-108"/>
              <w:jc w:val="center"/>
              <w:rPr>
                <w:rFonts w:ascii="Arial" w:eastAsia="Times New Roman" w:hAnsi="Arial" w:cs="Arial"/>
                <w:sz w:val="28"/>
                <w:szCs w:val="28"/>
              </w:rPr>
            </w:pPr>
            <w:r w:rsidRPr="00395CBF">
              <w:rPr>
                <w:rFonts w:ascii="Arial" w:eastAsia="Times New Roman" w:hAnsi="Arial" w:cs="Arial"/>
                <w:sz w:val="28"/>
                <w:szCs w:val="28"/>
              </w:rPr>
              <w:t xml:space="preserve">Cardiovascular Endurance </w:t>
            </w:r>
          </w:p>
        </w:tc>
        <w:tc>
          <w:tcPr>
            <w:tcW w:w="4140" w:type="dxa"/>
            <w:gridSpan w:val="2"/>
            <w:shd w:val="clear" w:color="auto" w:fill="BFBFBF" w:themeFill="background1" w:themeFillShade="BF"/>
          </w:tcPr>
          <w:p w14:paraId="3F34F0C4" w14:textId="77777777" w:rsidR="00B34659" w:rsidRPr="00395CBF" w:rsidRDefault="00B34659" w:rsidP="000918C1">
            <w:pPr>
              <w:spacing w:after="0" w:line="240" w:lineRule="auto"/>
              <w:jc w:val="center"/>
              <w:rPr>
                <w:rFonts w:ascii="Arial" w:eastAsia="Times New Roman" w:hAnsi="Arial" w:cs="Arial"/>
                <w:sz w:val="28"/>
                <w:szCs w:val="28"/>
              </w:rPr>
            </w:pPr>
            <w:r w:rsidRPr="00395CBF">
              <w:rPr>
                <w:rFonts w:ascii="Arial" w:eastAsia="Times New Roman" w:hAnsi="Arial" w:cs="Arial"/>
                <w:sz w:val="28"/>
                <w:szCs w:val="28"/>
              </w:rPr>
              <w:t>Muscular Strength and Endurance</w:t>
            </w:r>
          </w:p>
        </w:tc>
        <w:tc>
          <w:tcPr>
            <w:tcW w:w="3037" w:type="dxa"/>
            <w:shd w:val="clear" w:color="auto" w:fill="BFBFBF" w:themeFill="background1" w:themeFillShade="BF"/>
          </w:tcPr>
          <w:p w14:paraId="6D057015" w14:textId="77777777" w:rsidR="00B34659" w:rsidRPr="00395CBF" w:rsidRDefault="00B34659" w:rsidP="000918C1">
            <w:pPr>
              <w:spacing w:after="0" w:line="240" w:lineRule="auto"/>
              <w:jc w:val="center"/>
              <w:rPr>
                <w:rFonts w:ascii="Arial" w:eastAsia="Times New Roman" w:hAnsi="Arial" w:cs="Arial"/>
                <w:sz w:val="32"/>
                <w:szCs w:val="32"/>
              </w:rPr>
            </w:pPr>
            <w:r w:rsidRPr="00395CBF">
              <w:rPr>
                <w:rFonts w:ascii="Arial" w:eastAsia="Times New Roman" w:hAnsi="Arial" w:cs="Arial"/>
                <w:sz w:val="28"/>
                <w:szCs w:val="28"/>
              </w:rPr>
              <w:t>Flexibility</w:t>
            </w:r>
          </w:p>
        </w:tc>
      </w:tr>
      <w:tr w:rsidR="00B34659" w:rsidRPr="00395CBF" w14:paraId="675BF3A7" w14:textId="77777777" w:rsidTr="00997072">
        <w:trPr>
          <w:trHeight w:val="282"/>
        </w:trPr>
        <w:tc>
          <w:tcPr>
            <w:tcW w:w="1362" w:type="dxa"/>
          </w:tcPr>
          <w:p w14:paraId="01B1073D" w14:textId="77777777" w:rsidR="00B34659" w:rsidRPr="00395CBF" w:rsidRDefault="00B34659" w:rsidP="000918C1">
            <w:pPr>
              <w:spacing w:after="0" w:line="240" w:lineRule="auto"/>
              <w:jc w:val="center"/>
              <w:rPr>
                <w:rFonts w:ascii="Arial" w:eastAsia="Times New Roman" w:hAnsi="Arial" w:cs="Arial"/>
                <w:b/>
                <w:sz w:val="24"/>
                <w:szCs w:val="24"/>
                <w:lang w:bidi="x-none"/>
              </w:rPr>
            </w:pPr>
            <w:r w:rsidRPr="00395CBF">
              <w:rPr>
                <w:rFonts w:ascii="Arial" w:eastAsia="Times New Roman" w:hAnsi="Arial" w:cs="Arial"/>
                <w:b/>
                <w:sz w:val="24"/>
                <w:szCs w:val="24"/>
                <w:lang w:bidi="x-none"/>
              </w:rPr>
              <w:t>Analyze fitness results</w:t>
            </w:r>
          </w:p>
        </w:tc>
        <w:tc>
          <w:tcPr>
            <w:tcW w:w="2148" w:type="dxa"/>
          </w:tcPr>
          <w:p w14:paraId="7F6F53DF" w14:textId="77777777" w:rsidR="00B34659" w:rsidRPr="00395CBF" w:rsidRDefault="00B34659" w:rsidP="000918C1">
            <w:pPr>
              <w:spacing w:before="120" w:after="0" w:line="240" w:lineRule="auto"/>
              <w:jc w:val="center"/>
              <w:rPr>
                <w:rFonts w:ascii="Arial" w:eastAsia="Times New Roman" w:hAnsi="Arial" w:cs="Arial"/>
                <w:b/>
                <w:sz w:val="24"/>
                <w:szCs w:val="24"/>
                <w:lang w:bidi="x-none"/>
              </w:rPr>
            </w:pPr>
            <w:r w:rsidRPr="00395CBF">
              <w:rPr>
                <w:rFonts w:ascii="Arial" w:eastAsia="Times New Roman" w:hAnsi="Arial" w:cs="Arial"/>
                <w:b/>
                <w:sz w:val="24"/>
                <w:szCs w:val="24"/>
                <w:lang w:bidi="x-none"/>
              </w:rPr>
              <w:t>Results:</w:t>
            </w:r>
          </w:p>
          <w:p w14:paraId="6CF1925D" w14:textId="77777777" w:rsidR="00B34659" w:rsidRPr="00395CBF" w:rsidRDefault="00B34659" w:rsidP="000918C1">
            <w:pPr>
              <w:spacing w:after="0" w:line="240" w:lineRule="auto"/>
              <w:ind w:left="-120"/>
              <w:jc w:val="center"/>
              <w:rPr>
                <w:rFonts w:ascii="Arial" w:eastAsia="Times New Roman" w:hAnsi="Arial" w:cs="Arial"/>
                <w:b/>
                <w:sz w:val="32"/>
                <w:szCs w:val="32"/>
                <w:lang w:bidi="x-none"/>
              </w:rPr>
            </w:pPr>
            <w:r w:rsidRPr="00395CBF">
              <w:rPr>
                <w:rFonts w:ascii="Arial" w:eastAsia="Times New Roman" w:hAnsi="Arial" w:cs="Arial"/>
                <w:sz w:val="32"/>
                <w:szCs w:val="32"/>
                <w:lang w:bidi="x-none"/>
              </w:rPr>
              <w:t>__________</w:t>
            </w:r>
          </w:p>
          <w:p w14:paraId="0A88F066" w14:textId="77777777" w:rsidR="00B34659" w:rsidRPr="00395CBF" w:rsidRDefault="00B34659" w:rsidP="000918C1">
            <w:pPr>
              <w:spacing w:after="0" w:line="240" w:lineRule="auto"/>
              <w:jc w:val="center"/>
              <w:rPr>
                <w:rFonts w:ascii="Arial" w:eastAsia="Times New Roman" w:hAnsi="Arial" w:cs="Arial"/>
                <w:b/>
                <w:sz w:val="16"/>
                <w:szCs w:val="16"/>
                <w:lang w:bidi="x-none"/>
              </w:rPr>
            </w:pPr>
          </w:p>
          <w:p w14:paraId="427B4136" w14:textId="77777777" w:rsidR="00B34659" w:rsidRPr="00395CBF" w:rsidRDefault="00B34659" w:rsidP="000918C1">
            <w:pPr>
              <w:spacing w:after="0" w:line="240" w:lineRule="auto"/>
              <w:jc w:val="center"/>
              <w:rPr>
                <w:rFonts w:ascii="Arial" w:eastAsia="Times New Roman" w:hAnsi="Arial" w:cs="Arial"/>
                <w:b/>
                <w:sz w:val="24"/>
                <w:szCs w:val="24"/>
                <w:lang w:bidi="x-none"/>
              </w:rPr>
            </w:pPr>
            <w:r w:rsidRPr="00395CBF">
              <w:rPr>
                <w:rFonts w:ascii="Arial" w:eastAsia="Times New Roman" w:hAnsi="Arial" w:cs="Arial"/>
                <w:b/>
                <w:sz w:val="24"/>
                <w:szCs w:val="24"/>
                <w:lang w:bidi="x-none"/>
              </w:rPr>
              <w:t xml:space="preserve">Are you in the </w:t>
            </w:r>
          </w:p>
          <w:p w14:paraId="0D818B63" w14:textId="77777777" w:rsidR="00B34659" w:rsidRPr="00395CBF" w:rsidRDefault="00B34659" w:rsidP="000918C1">
            <w:pPr>
              <w:spacing w:after="120" w:line="240" w:lineRule="auto"/>
              <w:jc w:val="center"/>
              <w:rPr>
                <w:rFonts w:ascii="Arial" w:eastAsia="Times New Roman" w:hAnsi="Arial" w:cs="Arial"/>
                <w:b/>
                <w:sz w:val="24"/>
                <w:szCs w:val="24"/>
                <w:lang w:bidi="x-none"/>
              </w:rPr>
            </w:pPr>
            <w:r w:rsidRPr="00395CBF">
              <w:rPr>
                <w:rFonts w:ascii="Arial" w:eastAsia="Times New Roman" w:hAnsi="Arial" w:cs="Arial"/>
                <w:b/>
                <w:sz w:val="24"/>
                <w:szCs w:val="24"/>
                <w:lang w:bidi="x-none"/>
              </w:rPr>
              <w:t>Healthy Fitness Zone?</w:t>
            </w:r>
          </w:p>
          <w:p w14:paraId="3DCD157B" w14:textId="77777777" w:rsidR="00B34659" w:rsidRPr="00395CBF" w:rsidRDefault="00B34659" w:rsidP="000918C1">
            <w:pPr>
              <w:spacing w:after="0" w:line="240" w:lineRule="auto"/>
              <w:jc w:val="center"/>
              <w:rPr>
                <w:rFonts w:ascii="Arial" w:eastAsia="Times New Roman" w:hAnsi="Arial" w:cs="Arial"/>
                <w:b/>
                <w:sz w:val="24"/>
                <w:szCs w:val="24"/>
                <w:lang w:bidi="x-none"/>
              </w:rPr>
            </w:pPr>
            <w:r w:rsidRPr="00395CBF">
              <w:rPr>
                <w:rFonts w:ascii="Arial" w:eastAsia="Times New Roman" w:hAnsi="Arial" w:cs="Arial"/>
                <w:b/>
                <w:sz w:val="24"/>
                <w:szCs w:val="24"/>
                <w:lang w:bidi="x-none"/>
              </w:rPr>
              <w:t>Yes or No</w:t>
            </w:r>
          </w:p>
          <w:p w14:paraId="7FBDD237" w14:textId="77777777" w:rsidR="00B34659" w:rsidRPr="00395CBF" w:rsidRDefault="00B34659" w:rsidP="000918C1">
            <w:pPr>
              <w:spacing w:after="0" w:line="240" w:lineRule="auto"/>
              <w:jc w:val="center"/>
              <w:rPr>
                <w:rFonts w:ascii="Arial" w:eastAsia="Times New Roman" w:hAnsi="Arial" w:cs="Arial"/>
                <w:b/>
                <w:sz w:val="24"/>
                <w:szCs w:val="24"/>
                <w:lang w:bidi="x-none"/>
              </w:rPr>
            </w:pPr>
          </w:p>
          <w:p w14:paraId="30369393" w14:textId="77777777" w:rsidR="00B34659" w:rsidRPr="00395CBF" w:rsidRDefault="00B34659" w:rsidP="000918C1">
            <w:pPr>
              <w:spacing w:line="240" w:lineRule="auto"/>
              <w:jc w:val="center"/>
              <w:rPr>
                <w:rFonts w:ascii="Arial" w:eastAsia="Times New Roman" w:hAnsi="Arial" w:cs="Arial"/>
                <w:sz w:val="24"/>
                <w:szCs w:val="24"/>
              </w:rPr>
            </w:pPr>
            <w:r w:rsidRPr="00395CBF">
              <w:rPr>
                <w:rFonts w:ascii="Arial" w:eastAsia="Times New Roman" w:hAnsi="Arial" w:cs="Arial"/>
                <w:b/>
                <w:sz w:val="24"/>
                <w:szCs w:val="24"/>
                <w:lang w:bidi="x-none"/>
              </w:rPr>
              <w:t>Maintain or Improve</w:t>
            </w:r>
          </w:p>
        </w:tc>
        <w:tc>
          <w:tcPr>
            <w:tcW w:w="2070" w:type="dxa"/>
          </w:tcPr>
          <w:p w14:paraId="38C8312A" w14:textId="77777777" w:rsidR="00B34659" w:rsidRPr="00395CBF" w:rsidRDefault="00B34659" w:rsidP="000918C1">
            <w:pPr>
              <w:spacing w:before="120" w:after="0" w:line="240" w:lineRule="auto"/>
              <w:jc w:val="center"/>
              <w:rPr>
                <w:rFonts w:ascii="Arial" w:eastAsia="Times New Roman" w:hAnsi="Arial" w:cs="Arial"/>
                <w:b/>
                <w:sz w:val="24"/>
                <w:szCs w:val="24"/>
                <w:lang w:bidi="x-none"/>
              </w:rPr>
            </w:pPr>
            <w:r w:rsidRPr="00395CBF">
              <w:rPr>
                <w:rFonts w:ascii="Arial" w:eastAsia="Times New Roman" w:hAnsi="Arial" w:cs="Arial"/>
                <w:b/>
                <w:sz w:val="24"/>
                <w:szCs w:val="24"/>
                <w:lang w:bidi="x-none"/>
              </w:rPr>
              <w:t>Results:</w:t>
            </w:r>
          </w:p>
          <w:p w14:paraId="7312EC06" w14:textId="77777777" w:rsidR="00B34659" w:rsidRPr="00395CBF" w:rsidRDefault="00B34659" w:rsidP="000918C1">
            <w:pPr>
              <w:spacing w:after="0" w:line="240" w:lineRule="auto"/>
              <w:jc w:val="center"/>
              <w:rPr>
                <w:rFonts w:ascii="Arial" w:eastAsia="Times New Roman" w:hAnsi="Arial" w:cs="Arial"/>
                <w:b/>
                <w:sz w:val="32"/>
                <w:szCs w:val="32"/>
                <w:lang w:bidi="x-none"/>
              </w:rPr>
            </w:pPr>
            <w:r w:rsidRPr="00395CBF">
              <w:rPr>
                <w:rFonts w:ascii="Arial" w:eastAsia="Times New Roman" w:hAnsi="Arial" w:cs="Arial"/>
                <w:sz w:val="32"/>
                <w:szCs w:val="32"/>
                <w:lang w:bidi="x-none"/>
              </w:rPr>
              <w:t>__________</w:t>
            </w:r>
          </w:p>
          <w:p w14:paraId="37F5A53B" w14:textId="77777777" w:rsidR="00B34659" w:rsidRPr="00395CBF" w:rsidRDefault="00B34659" w:rsidP="000918C1">
            <w:pPr>
              <w:spacing w:after="0" w:line="240" w:lineRule="auto"/>
              <w:jc w:val="center"/>
              <w:rPr>
                <w:rFonts w:ascii="Arial" w:eastAsia="Times New Roman" w:hAnsi="Arial" w:cs="Arial"/>
                <w:b/>
                <w:sz w:val="16"/>
                <w:szCs w:val="16"/>
                <w:lang w:bidi="x-none"/>
              </w:rPr>
            </w:pPr>
          </w:p>
          <w:p w14:paraId="65D0966F" w14:textId="77777777" w:rsidR="00B34659" w:rsidRPr="00395CBF" w:rsidRDefault="00B34659" w:rsidP="000918C1">
            <w:pPr>
              <w:spacing w:after="120" w:line="240" w:lineRule="auto"/>
              <w:jc w:val="center"/>
              <w:rPr>
                <w:rFonts w:ascii="Arial" w:eastAsia="Times New Roman" w:hAnsi="Arial" w:cs="Arial"/>
                <w:b/>
                <w:sz w:val="24"/>
                <w:szCs w:val="24"/>
                <w:lang w:bidi="x-none"/>
              </w:rPr>
            </w:pPr>
            <w:r w:rsidRPr="00395CBF">
              <w:rPr>
                <w:rFonts w:ascii="Arial" w:eastAsia="Times New Roman" w:hAnsi="Arial" w:cs="Arial"/>
                <w:b/>
                <w:sz w:val="24"/>
                <w:szCs w:val="24"/>
                <w:lang w:bidi="x-none"/>
              </w:rPr>
              <w:t>Are you in the Healthy Fitness Zone?</w:t>
            </w:r>
          </w:p>
          <w:p w14:paraId="0E27FD8A" w14:textId="77777777" w:rsidR="00B34659" w:rsidRPr="00395CBF" w:rsidRDefault="00B34659" w:rsidP="000918C1">
            <w:pPr>
              <w:spacing w:after="0" w:line="240" w:lineRule="auto"/>
              <w:jc w:val="center"/>
              <w:rPr>
                <w:rFonts w:ascii="Arial" w:eastAsia="Times New Roman" w:hAnsi="Arial" w:cs="Arial"/>
                <w:b/>
                <w:sz w:val="24"/>
                <w:szCs w:val="24"/>
                <w:lang w:bidi="x-none"/>
              </w:rPr>
            </w:pPr>
            <w:r w:rsidRPr="00395CBF">
              <w:rPr>
                <w:rFonts w:ascii="Arial" w:eastAsia="Times New Roman" w:hAnsi="Arial" w:cs="Arial"/>
                <w:b/>
                <w:sz w:val="24"/>
                <w:szCs w:val="24"/>
                <w:lang w:bidi="x-none"/>
              </w:rPr>
              <w:t>Yes or No</w:t>
            </w:r>
          </w:p>
          <w:p w14:paraId="2F36491D" w14:textId="77777777" w:rsidR="00B34659" w:rsidRPr="00395CBF" w:rsidRDefault="00B34659" w:rsidP="000918C1">
            <w:pPr>
              <w:spacing w:after="0" w:line="240" w:lineRule="auto"/>
              <w:jc w:val="center"/>
              <w:rPr>
                <w:rFonts w:ascii="Arial" w:eastAsia="Times New Roman" w:hAnsi="Arial" w:cs="Arial"/>
                <w:b/>
                <w:sz w:val="24"/>
                <w:szCs w:val="24"/>
                <w:lang w:bidi="x-none"/>
              </w:rPr>
            </w:pPr>
          </w:p>
          <w:p w14:paraId="509F96EE" w14:textId="77777777" w:rsidR="00B34659" w:rsidRPr="00395CBF" w:rsidRDefault="00B34659" w:rsidP="000918C1">
            <w:pPr>
              <w:spacing w:line="240" w:lineRule="auto"/>
              <w:jc w:val="center"/>
              <w:rPr>
                <w:rFonts w:ascii="Arial" w:eastAsia="Times New Roman" w:hAnsi="Arial" w:cs="Arial"/>
                <w:sz w:val="24"/>
                <w:szCs w:val="24"/>
              </w:rPr>
            </w:pPr>
            <w:r w:rsidRPr="00395CBF">
              <w:rPr>
                <w:rFonts w:ascii="Arial" w:eastAsia="Times New Roman" w:hAnsi="Arial" w:cs="Arial"/>
                <w:b/>
                <w:sz w:val="24"/>
                <w:szCs w:val="24"/>
                <w:lang w:bidi="x-none"/>
              </w:rPr>
              <w:t>Maintain or Improve</w:t>
            </w:r>
          </w:p>
        </w:tc>
        <w:tc>
          <w:tcPr>
            <w:tcW w:w="2070" w:type="dxa"/>
          </w:tcPr>
          <w:p w14:paraId="156E078C" w14:textId="77777777" w:rsidR="00B34659" w:rsidRPr="00395CBF" w:rsidRDefault="00B34659" w:rsidP="000918C1">
            <w:pPr>
              <w:spacing w:before="120" w:after="0" w:line="240" w:lineRule="auto"/>
              <w:jc w:val="center"/>
              <w:rPr>
                <w:rFonts w:ascii="Arial" w:eastAsia="Times New Roman" w:hAnsi="Arial" w:cs="Arial"/>
                <w:b/>
                <w:sz w:val="24"/>
                <w:szCs w:val="24"/>
                <w:lang w:bidi="x-none"/>
              </w:rPr>
            </w:pPr>
            <w:r w:rsidRPr="00395CBF">
              <w:rPr>
                <w:rFonts w:ascii="Arial" w:eastAsia="Times New Roman" w:hAnsi="Arial" w:cs="Arial"/>
                <w:b/>
                <w:sz w:val="24"/>
                <w:szCs w:val="24"/>
                <w:lang w:bidi="x-none"/>
              </w:rPr>
              <w:t>Results:</w:t>
            </w:r>
          </w:p>
          <w:p w14:paraId="39244C98" w14:textId="77777777" w:rsidR="00B34659" w:rsidRPr="00395CBF" w:rsidRDefault="00B34659" w:rsidP="000918C1">
            <w:pPr>
              <w:spacing w:after="0" w:line="240" w:lineRule="auto"/>
              <w:jc w:val="center"/>
              <w:rPr>
                <w:rFonts w:ascii="Arial" w:eastAsia="Times New Roman" w:hAnsi="Arial" w:cs="Arial"/>
                <w:b/>
                <w:sz w:val="32"/>
                <w:szCs w:val="32"/>
                <w:lang w:bidi="x-none"/>
              </w:rPr>
            </w:pPr>
            <w:r w:rsidRPr="00395CBF">
              <w:rPr>
                <w:rFonts w:ascii="Arial" w:eastAsia="Times New Roman" w:hAnsi="Arial" w:cs="Arial"/>
                <w:sz w:val="32"/>
                <w:szCs w:val="32"/>
                <w:lang w:bidi="x-none"/>
              </w:rPr>
              <w:t>__________</w:t>
            </w:r>
          </w:p>
          <w:p w14:paraId="409B28AD" w14:textId="77777777" w:rsidR="00B34659" w:rsidRPr="00395CBF" w:rsidRDefault="00B34659" w:rsidP="000918C1">
            <w:pPr>
              <w:spacing w:after="0" w:line="240" w:lineRule="auto"/>
              <w:jc w:val="center"/>
              <w:rPr>
                <w:rFonts w:ascii="Arial" w:eastAsia="Times New Roman" w:hAnsi="Arial" w:cs="Arial"/>
                <w:b/>
                <w:sz w:val="16"/>
                <w:szCs w:val="16"/>
                <w:lang w:bidi="x-none"/>
              </w:rPr>
            </w:pPr>
          </w:p>
          <w:p w14:paraId="1B745D4D" w14:textId="77777777" w:rsidR="00B34659" w:rsidRPr="00395CBF" w:rsidRDefault="00B34659" w:rsidP="000918C1">
            <w:pPr>
              <w:spacing w:after="120" w:line="240" w:lineRule="auto"/>
              <w:jc w:val="center"/>
              <w:rPr>
                <w:rFonts w:ascii="Arial" w:eastAsia="Times New Roman" w:hAnsi="Arial" w:cs="Arial"/>
                <w:b/>
                <w:sz w:val="24"/>
                <w:szCs w:val="24"/>
                <w:lang w:bidi="x-none"/>
              </w:rPr>
            </w:pPr>
            <w:r w:rsidRPr="00395CBF">
              <w:rPr>
                <w:rFonts w:ascii="Arial" w:eastAsia="Times New Roman" w:hAnsi="Arial" w:cs="Arial"/>
                <w:b/>
                <w:sz w:val="24"/>
                <w:szCs w:val="24"/>
                <w:lang w:bidi="x-none"/>
              </w:rPr>
              <w:t>Are you in the Healthy Fitness Zone?</w:t>
            </w:r>
          </w:p>
          <w:p w14:paraId="5A2C0E64" w14:textId="77777777" w:rsidR="00B34659" w:rsidRPr="00395CBF" w:rsidRDefault="00B34659" w:rsidP="000918C1">
            <w:pPr>
              <w:spacing w:after="0" w:line="240" w:lineRule="auto"/>
              <w:jc w:val="center"/>
              <w:rPr>
                <w:rFonts w:ascii="Arial" w:eastAsia="Times New Roman" w:hAnsi="Arial" w:cs="Arial"/>
                <w:b/>
                <w:sz w:val="24"/>
                <w:szCs w:val="24"/>
                <w:lang w:bidi="x-none"/>
              </w:rPr>
            </w:pPr>
            <w:r w:rsidRPr="00395CBF">
              <w:rPr>
                <w:rFonts w:ascii="Arial" w:eastAsia="Times New Roman" w:hAnsi="Arial" w:cs="Arial"/>
                <w:b/>
                <w:sz w:val="24"/>
                <w:szCs w:val="24"/>
                <w:lang w:bidi="x-none"/>
              </w:rPr>
              <w:t>Yes or No</w:t>
            </w:r>
          </w:p>
          <w:p w14:paraId="6730EDBD" w14:textId="77777777" w:rsidR="00B34659" w:rsidRPr="00395CBF" w:rsidRDefault="00B34659" w:rsidP="000918C1">
            <w:pPr>
              <w:spacing w:after="0" w:line="240" w:lineRule="auto"/>
              <w:jc w:val="center"/>
              <w:rPr>
                <w:rFonts w:ascii="Arial" w:eastAsia="Times New Roman" w:hAnsi="Arial" w:cs="Arial"/>
                <w:b/>
                <w:sz w:val="24"/>
                <w:szCs w:val="24"/>
                <w:lang w:bidi="x-none"/>
              </w:rPr>
            </w:pPr>
          </w:p>
          <w:p w14:paraId="5B1D5C93" w14:textId="77777777" w:rsidR="00B34659" w:rsidRPr="00395CBF" w:rsidRDefault="00B34659" w:rsidP="000918C1">
            <w:pPr>
              <w:spacing w:line="240" w:lineRule="auto"/>
              <w:jc w:val="center"/>
              <w:rPr>
                <w:rFonts w:ascii="Arial" w:eastAsia="Times New Roman" w:hAnsi="Arial" w:cs="Arial"/>
                <w:sz w:val="24"/>
                <w:szCs w:val="24"/>
              </w:rPr>
            </w:pPr>
            <w:r w:rsidRPr="00395CBF">
              <w:rPr>
                <w:rFonts w:ascii="Arial" w:eastAsia="Times New Roman" w:hAnsi="Arial" w:cs="Arial"/>
                <w:b/>
                <w:sz w:val="24"/>
                <w:szCs w:val="24"/>
                <w:lang w:bidi="x-none"/>
              </w:rPr>
              <w:t>Maintain or Improve</w:t>
            </w:r>
          </w:p>
        </w:tc>
        <w:tc>
          <w:tcPr>
            <w:tcW w:w="3037" w:type="dxa"/>
          </w:tcPr>
          <w:p w14:paraId="10756958" w14:textId="77777777" w:rsidR="00B34659" w:rsidRPr="00395CBF" w:rsidRDefault="00B34659" w:rsidP="000918C1">
            <w:pPr>
              <w:spacing w:before="120" w:after="0" w:line="240" w:lineRule="auto"/>
              <w:jc w:val="center"/>
              <w:rPr>
                <w:rFonts w:ascii="Arial" w:eastAsia="Times New Roman" w:hAnsi="Arial" w:cs="Arial"/>
                <w:b/>
                <w:sz w:val="24"/>
                <w:szCs w:val="24"/>
                <w:lang w:bidi="x-none"/>
              </w:rPr>
            </w:pPr>
            <w:r w:rsidRPr="00395CBF">
              <w:rPr>
                <w:rFonts w:ascii="Arial" w:eastAsia="Times New Roman" w:hAnsi="Arial" w:cs="Arial"/>
                <w:b/>
                <w:sz w:val="24"/>
                <w:szCs w:val="24"/>
                <w:lang w:bidi="x-none"/>
              </w:rPr>
              <w:t>Results:</w:t>
            </w:r>
          </w:p>
          <w:p w14:paraId="035704B4" w14:textId="77777777" w:rsidR="00B34659" w:rsidRPr="00395CBF" w:rsidRDefault="00B34659" w:rsidP="000918C1">
            <w:pPr>
              <w:tabs>
                <w:tab w:val="left" w:pos="242"/>
                <w:tab w:val="center" w:pos="891"/>
              </w:tabs>
              <w:spacing w:after="0" w:line="240" w:lineRule="auto"/>
              <w:rPr>
                <w:rFonts w:ascii="Arial" w:eastAsia="Times New Roman" w:hAnsi="Arial" w:cs="Arial"/>
                <w:b/>
                <w:sz w:val="32"/>
                <w:szCs w:val="32"/>
                <w:lang w:bidi="x-none"/>
              </w:rPr>
            </w:pPr>
            <w:r w:rsidRPr="00395CBF">
              <w:rPr>
                <w:rFonts w:ascii="Arial" w:eastAsia="Times New Roman" w:hAnsi="Arial" w:cs="Arial"/>
                <w:sz w:val="32"/>
                <w:szCs w:val="32"/>
                <w:lang w:bidi="x-none"/>
              </w:rPr>
              <w:t>__________</w:t>
            </w:r>
          </w:p>
          <w:p w14:paraId="3C5C158E" w14:textId="77777777" w:rsidR="00B34659" w:rsidRPr="00395CBF" w:rsidRDefault="00B34659" w:rsidP="000918C1">
            <w:pPr>
              <w:spacing w:after="0" w:line="240" w:lineRule="auto"/>
              <w:jc w:val="center"/>
              <w:rPr>
                <w:rFonts w:ascii="Arial" w:eastAsia="Times New Roman" w:hAnsi="Arial" w:cs="Arial"/>
                <w:b/>
                <w:sz w:val="16"/>
                <w:szCs w:val="16"/>
                <w:lang w:bidi="x-none"/>
              </w:rPr>
            </w:pPr>
          </w:p>
          <w:p w14:paraId="33B3A9D9" w14:textId="77777777" w:rsidR="00B34659" w:rsidRPr="00395CBF" w:rsidRDefault="00B34659" w:rsidP="000918C1">
            <w:pPr>
              <w:spacing w:after="120" w:line="240" w:lineRule="auto"/>
              <w:jc w:val="center"/>
              <w:rPr>
                <w:rFonts w:ascii="Arial" w:eastAsia="Times New Roman" w:hAnsi="Arial" w:cs="Arial"/>
                <w:b/>
                <w:sz w:val="24"/>
                <w:szCs w:val="24"/>
                <w:lang w:bidi="x-none"/>
              </w:rPr>
            </w:pPr>
            <w:r w:rsidRPr="00395CBF">
              <w:rPr>
                <w:rFonts w:ascii="Arial" w:eastAsia="Times New Roman" w:hAnsi="Arial" w:cs="Arial"/>
                <w:b/>
                <w:sz w:val="24"/>
                <w:szCs w:val="24"/>
                <w:lang w:bidi="x-none"/>
              </w:rPr>
              <w:t>Are you in the Healthy Fitness Zone?</w:t>
            </w:r>
          </w:p>
          <w:p w14:paraId="0E87CBB1" w14:textId="77777777" w:rsidR="00B34659" w:rsidRPr="00395CBF" w:rsidRDefault="00B34659" w:rsidP="000918C1">
            <w:pPr>
              <w:spacing w:after="0" w:line="240" w:lineRule="auto"/>
              <w:jc w:val="center"/>
              <w:rPr>
                <w:rFonts w:ascii="Arial" w:eastAsia="Times New Roman" w:hAnsi="Arial" w:cs="Arial"/>
                <w:b/>
                <w:sz w:val="24"/>
                <w:szCs w:val="24"/>
                <w:lang w:bidi="x-none"/>
              </w:rPr>
            </w:pPr>
            <w:r w:rsidRPr="00395CBF">
              <w:rPr>
                <w:rFonts w:ascii="Arial" w:eastAsia="Times New Roman" w:hAnsi="Arial" w:cs="Arial"/>
                <w:b/>
                <w:sz w:val="24"/>
                <w:szCs w:val="24"/>
                <w:lang w:bidi="x-none"/>
              </w:rPr>
              <w:t>Yes or No</w:t>
            </w:r>
          </w:p>
          <w:p w14:paraId="0A9E0152" w14:textId="77777777" w:rsidR="00B34659" w:rsidRPr="00395CBF" w:rsidRDefault="00B34659" w:rsidP="000918C1">
            <w:pPr>
              <w:spacing w:after="0" w:line="240" w:lineRule="auto"/>
              <w:jc w:val="center"/>
              <w:rPr>
                <w:rFonts w:ascii="Arial" w:eastAsia="Times New Roman" w:hAnsi="Arial" w:cs="Arial"/>
                <w:b/>
                <w:sz w:val="24"/>
                <w:szCs w:val="24"/>
                <w:lang w:bidi="x-none"/>
              </w:rPr>
            </w:pPr>
          </w:p>
          <w:p w14:paraId="6AA56D38" w14:textId="77777777" w:rsidR="00B34659" w:rsidRPr="00395CBF" w:rsidRDefault="00B34659" w:rsidP="000918C1">
            <w:pPr>
              <w:spacing w:line="240" w:lineRule="auto"/>
              <w:jc w:val="center"/>
              <w:rPr>
                <w:rFonts w:ascii="Arial" w:eastAsia="Times New Roman" w:hAnsi="Arial" w:cs="Arial"/>
                <w:b/>
                <w:sz w:val="24"/>
                <w:szCs w:val="24"/>
                <w:lang w:bidi="x-none"/>
              </w:rPr>
            </w:pPr>
            <w:r w:rsidRPr="00395CBF">
              <w:rPr>
                <w:rFonts w:ascii="Arial" w:eastAsia="Times New Roman" w:hAnsi="Arial" w:cs="Arial"/>
                <w:b/>
                <w:sz w:val="24"/>
                <w:szCs w:val="24"/>
                <w:lang w:bidi="x-none"/>
              </w:rPr>
              <w:t>Maintain or Improve</w:t>
            </w:r>
          </w:p>
        </w:tc>
      </w:tr>
      <w:tr w:rsidR="00B34659" w:rsidRPr="00395CBF" w14:paraId="2825FFF7" w14:textId="77777777" w:rsidTr="00997072">
        <w:trPr>
          <w:trHeight w:val="282"/>
        </w:trPr>
        <w:tc>
          <w:tcPr>
            <w:tcW w:w="1362" w:type="dxa"/>
            <w:shd w:val="clear" w:color="auto" w:fill="BFBFBF" w:themeFill="background1" w:themeFillShade="BF"/>
          </w:tcPr>
          <w:p w14:paraId="4D9F469A" w14:textId="77777777" w:rsidR="00B34659" w:rsidRPr="00395CBF" w:rsidRDefault="00B34659" w:rsidP="000918C1">
            <w:pPr>
              <w:spacing w:after="0" w:line="240" w:lineRule="auto"/>
              <w:jc w:val="center"/>
              <w:rPr>
                <w:rFonts w:ascii="Arial" w:eastAsia="Times New Roman" w:hAnsi="Arial" w:cs="Arial"/>
                <w:b/>
                <w:sz w:val="28"/>
                <w:szCs w:val="28"/>
                <w:lang w:bidi="x-none"/>
              </w:rPr>
            </w:pPr>
          </w:p>
        </w:tc>
        <w:tc>
          <w:tcPr>
            <w:tcW w:w="2148" w:type="dxa"/>
            <w:shd w:val="clear" w:color="auto" w:fill="BFBFBF" w:themeFill="background1" w:themeFillShade="BF"/>
          </w:tcPr>
          <w:p w14:paraId="7264623A" w14:textId="77777777" w:rsidR="00B34659" w:rsidRPr="00395CBF" w:rsidRDefault="00B34659" w:rsidP="000918C1">
            <w:pPr>
              <w:spacing w:after="0" w:line="240" w:lineRule="auto"/>
              <w:jc w:val="center"/>
              <w:rPr>
                <w:rFonts w:ascii="Arial" w:eastAsia="Times New Roman" w:hAnsi="Arial" w:cs="Arial"/>
                <w:b/>
                <w:sz w:val="28"/>
                <w:szCs w:val="28"/>
                <w:lang w:bidi="x-none"/>
              </w:rPr>
            </w:pPr>
            <w:r w:rsidRPr="00395CBF">
              <w:rPr>
                <w:rFonts w:ascii="Arial" w:eastAsia="Times New Roman" w:hAnsi="Arial" w:cs="Arial"/>
                <w:b/>
                <w:sz w:val="28"/>
                <w:szCs w:val="28"/>
                <w:lang w:bidi="x-none"/>
              </w:rPr>
              <w:t>Activities to improve</w:t>
            </w:r>
          </w:p>
        </w:tc>
        <w:tc>
          <w:tcPr>
            <w:tcW w:w="4140" w:type="dxa"/>
            <w:gridSpan w:val="2"/>
            <w:shd w:val="clear" w:color="auto" w:fill="BFBFBF" w:themeFill="background1" w:themeFillShade="BF"/>
          </w:tcPr>
          <w:p w14:paraId="10193493" w14:textId="77777777" w:rsidR="00B34659" w:rsidRPr="00395CBF" w:rsidRDefault="00B34659" w:rsidP="000918C1">
            <w:pPr>
              <w:spacing w:after="0" w:line="240" w:lineRule="auto"/>
              <w:jc w:val="center"/>
              <w:rPr>
                <w:rFonts w:ascii="Arial" w:eastAsia="Times New Roman" w:hAnsi="Arial" w:cs="Arial"/>
                <w:sz w:val="28"/>
                <w:szCs w:val="28"/>
              </w:rPr>
            </w:pPr>
            <w:r w:rsidRPr="00395CBF">
              <w:rPr>
                <w:rFonts w:ascii="Arial" w:eastAsia="Times New Roman" w:hAnsi="Arial" w:cs="Arial"/>
                <w:b/>
                <w:sz w:val="28"/>
                <w:szCs w:val="28"/>
                <w:lang w:bidi="x-none"/>
              </w:rPr>
              <w:t>Activities to improve</w:t>
            </w:r>
          </w:p>
        </w:tc>
        <w:tc>
          <w:tcPr>
            <w:tcW w:w="3037" w:type="dxa"/>
            <w:shd w:val="clear" w:color="auto" w:fill="BFBFBF" w:themeFill="background1" w:themeFillShade="BF"/>
          </w:tcPr>
          <w:p w14:paraId="3202954A" w14:textId="77777777" w:rsidR="00B34659" w:rsidRPr="00395CBF" w:rsidRDefault="00B34659" w:rsidP="000918C1">
            <w:pPr>
              <w:spacing w:after="0" w:line="240" w:lineRule="auto"/>
              <w:jc w:val="center"/>
              <w:rPr>
                <w:rFonts w:ascii="Arial" w:eastAsia="Times New Roman" w:hAnsi="Arial" w:cs="Arial"/>
                <w:sz w:val="28"/>
                <w:szCs w:val="28"/>
              </w:rPr>
            </w:pPr>
            <w:r w:rsidRPr="00395CBF">
              <w:rPr>
                <w:rFonts w:ascii="Arial" w:eastAsia="Times New Roman" w:hAnsi="Arial" w:cs="Arial"/>
                <w:b/>
                <w:sz w:val="28"/>
                <w:szCs w:val="28"/>
                <w:lang w:bidi="x-none"/>
              </w:rPr>
              <w:t>Activities to improve</w:t>
            </w:r>
          </w:p>
        </w:tc>
      </w:tr>
      <w:tr w:rsidR="00B34659" w:rsidRPr="00395CBF" w14:paraId="35E6D549" w14:textId="77777777" w:rsidTr="00997072">
        <w:trPr>
          <w:trHeight w:val="1664"/>
        </w:trPr>
        <w:tc>
          <w:tcPr>
            <w:tcW w:w="1362" w:type="dxa"/>
          </w:tcPr>
          <w:p w14:paraId="54D97687" w14:textId="77777777" w:rsidR="00B34659" w:rsidRPr="00395CBF" w:rsidRDefault="00B34659" w:rsidP="000918C1">
            <w:pPr>
              <w:spacing w:after="0" w:line="240" w:lineRule="auto"/>
              <w:jc w:val="center"/>
              <w:rPr>
                <w:rFonts w:ascii="Arial" w:eastAsia="Times New Roman" w:hAnsi="Arial" w:cs="Arial"/>
                <w:b/>
                <w:sz w:val="24"/>
                <w:szCs w:val="24"/>
                <w:lang w:bidi="x-none"/>
              </w:rPr>
            </w:pPr>
            <w:r w:rsidRPr="00395CBF">
              <w:rPr>
                <w:rFonts w:ascii="Arial" w:eastAsia="Times New Roman" w:hAnsi="Arial" w:cs="Arial"/>
                <w:b/>
                <w:sz w:val="24"/>
                <w:szCs w:val="24"/>
                <w:lang w:bidi="x-none"/>
              </w:rPr>
              <w:t>Identify activities to help improve or maintain</w:t>
            </w:r>
          </w:p>
        </w:tc>
        <w:tc>
          <w:tcPr>
            <w:tcW w:w="2148" w:type="dxa"/>
          </w:tcPr>
          <w:p w14:paraId="35A5040B" w14:textId="77777777" w:rsidR="00B34659" w:rsidRPr="00395CBF" w:rsidRDefault="00B34659" w:rsidP="000918C1">
            <w:pPr>
              <w:spacing w:after="0" w:line="240" w:lineRule="auto"/>
              <w:jc w:val="center"/>
              <w:rPr>
                <w:rFonts w:ascii="Arial" w:eastAsia="Times New Roman" w:hAnsi="Arial" w:cs="Arial"/>
                <w:sz w:val="16"/>
                <w:szCs w:val="16"/>
                <w:lang w:bidi="x-none"/>
              </w:rPr>
            </w:pPr>
          </w:p>
          <w:p w14:paraId="1698DC29" w14:textId="77777777" w:rsidR="00B34659" w:rsidRPr="00395CBF" w:rsidRDefault="00B34659" w:rsidP="000918C1">
            <w:pPr>
              <w:spacing w:after="0" w:line="240" w:lineRule="auto"/>
              <w:rPr>
                <w:rFonts w:ascii="Arial" w:eastAsia="Times New Roman" w:hAnsi="Arial" w:cs="Arial"/>
                <w:sz w:val="24"/>
                <w:szCs w:val="24"/>
                <w:lang w:bidi="x-none"/>
              </w:rPr>
            </w:pPr>
            <w:r w:rsidRPr="00395CBF">
              <w:rPr>
                <w:rFonts w:ascii="Arial" w:eastAsia="Times New Roman" w:hAnsi="Arial" w:cs="Arial"/>
                <w:sz w:val="24"/>
                <w:szCs w:val="24"/>
                <w:lang w:bidi="x-none"/>
              </w:rPr>
              <w:t>1.</w:t>
            </w:r>
          </w:p>
          <w:p w14:paraId="0142D349" w14:textId="77777777" w:rsidR="00B34659" w:rsidRPr="00395CBF" w:rsidRDefault="00B34659" w:rsidP="000918C1">
            <w:pPr>
              <w:spacing w:after="0" w:line="240" w:lineRule="auto"/>
              <w:rPr>
                <w:rFonts w:ascii="Arial" w:eastAsia="Times New Roman" w:hAnsi="Arial" w:cs="Arial"/>
                <w:sz w:val="32"/>
                <w:szCs w:val="32"/>
                <w:lang w:bidi="x-none"/>
              </w:rPr>
            </w:pPr>
          </w:p>
          <w:p w14:paraId="7BB04872" w14:textId="77777777" w:rsidR="00B34659" w:rsidRPr="00395CBF" w:rsidRDefault="00B34659" w:rsidP="000918C1">
            <w:pPr>
              <w:spacing w:after="0" w:line="240" w:lineRule="auto"/>
              <w:rPr>
                <w:rFonts w:ascii="Arial" w:eastAsia="Times New Roman" w:hAnsi="Arial" w:cs="Arial"/>
                <w:sz w:val="24"/>
                <w:szCs w:val="24"/>
              </w:rPr>
            </w:pPr>
            <w:r w:rsidRPr="00395CBF">
              <w:rPr>
                <w:rFonts w:ascii="Arial" w:eastAsia="Times New Roman" w:hAnsi="Arial" w:cs="Arial"/>
                <w:sz w:val="24"/>
                <w:szCs w:val="24"/>
                <w:lang w:bidi="x-none"/>
              </w:rPr>
              <w:t>2.</w:t>
            </w:r>
          </w:p>
        </w:tc>
        <w:tc>
          <w:tcPr>
            <w:tcW w:w="4140" w:type="dxa"/>
            <w:gridSpan w:val="2"/>
          </w:tcPr>
          <w:p w14:paraId="34D82EB5" w14:textId="77777777" w:rsidR="00B34659" w:rsidRPr="00395CBF" w:rsidRDefault="00B34659" w:rsidP="000918C1">
            <w:pPr>
              <w:spacing w:after="0" w:line="240" w:lineRule="auto"/>
              <w:rPr>
                <w:rFonts w:ascii="Arial" w:eastAsia="Times New Roman" w:hAnsi="Arial" w:cs="Arial"/>
                <w:sz w:val="16"/>
                <w:szCs w:val="16"/>
                <w:lang w:bidi="x-none"/>
              </w:rPr>
            </w:pPr>
          </w:p>
          <w:p w14:paraId="6484AD58" w14:textId="77777777" w:rsidR="00B34659" w:rsidRPr="00395CBF" w:rsidRDefault="00B34659" w:rsidP="000918C1">
            <w:pPr>
              <w:spacing w:after="0" w:line="240" w:lineRule="auto"/>
              <w:rPr>
                <w:rFonts w:ascii="Arial" w:eastAsia="Times New Roman" w:hAnsi="Arial" w:cs="Arial"/>
                <w:sz w:val="24"/>
                <w:szCs w:val="24"/>
                <w:lang w:bidi="x-none"/>
              </w:rPr>
            </w:pPr>
            <w:r w:rsidRPr="00395CBF">
              <w:rPr>
                <w:rFonts w:ascii="Arial" w:eastAsia="Times New Roman" w:hAnsi="Arial" w:cs="Arial"/>
                <w:sz w:val="24"/>
                <w:szCs w:val="24"/>
                <w:lang w:bidi="x-none"/>
              </w:rPr>
              <w:t>1.</w:t>
            </w:r>
          </w:p>
          <w:p w14:paraId="50FAEFC5" w14:textId="77777777" w:rsidR="00B34659" w:rsidRPr="00395CBF" w:rsidRDefault="00B34659" w:rsidP="000918C1">
            <w:pPr>
              <w:spacing w:after="0" w:line="240" w:lineRule="auto"/>
              <w:rPr>
                <w:rFonts w:ascii="Arial" w:eastAsia="Times New Roman" w:hAnsi="Arial" w:cs="Arial"/>
                <w:sz w:val="32"/>
                <w:szCs w:val="32"/>
                <w:lang w:bidi="x-none"/>
              </w:rPr>
            </w:pPr>
          </w:p>
          <w:p w14:paraId="45CD3A7F" w14:textId="77777777" w:rsidR="00B34659" w:rsidRPr="00395CBF" w:rsidRDefault="00B34659" w:rsidP="000918C1">
            <w:pPr>
              <w:spacing w:after="0" w:line="240" w:lineRule="auto"/>
              <w:rPr>
                <w:rFonts w:ascii="Arial" w:eastAsia="Times New Roman" w:hAnsi="Arial" w:cs="Arial"/>
                <w:sz w:val="24"/>
                <w:szCs w:val="24"/>
                <w:lang w:bidi="x-none"/>
              </w:rPr>
            </w:pPr>
            <w:r w:rsidRPr="00395CBF">
              <w:rPr>
                <w:rFonts w:ascii="Arial" w:eastAsia="Times New Roman" w:hAnsi="Arial" w:cs="Arial"/>
                <w:sz w:val="24"/>
                <w:szCs w:val="24"/>
                <w:lang w:bidi="x-none"/>
              </w:rPr>
              <w:t>2.</w:t>
            </w:r>
          </w:p>
          <w:p w14:paraId="6D4A037C" w14:textId="77777777" w:rsidR="00B34659" w:rsidRPr="00395CBF" w:rsidRDefault="00B34659" w:rsidP="000918C1">
            <w:pPr>
              <w:spacing w:after="0" w:line="240" w:lineRule="auto"/>
              <w:rPr>
                <w:rFonts w:ascii="Arial" w:eastAsia="Times New Roman" w:hAnsi="Arial" w:cs="Arial"/>
                <w:sz w:val="24"/>
                <w:szCs w:val="24"/>
              </w:rPr>
            </w:pPr>
            <w:r w:rsidRPr="00395CBF">
              <w:rPr>
                <w:rFonts w:ascii="Arial" w:eastAsia="Times New Roman" w:hAnsi="Arial" w:cs="Arial"/>
                <w:sz w:val="24"/>
                <w:szCs w:val="24"/>
              </w:rPr>
              <w:t xml:space="preserve"> </w:t>
            </w:r>
          </w:p>
        </w:tc>
        <w:tc>
          <w:tcPr>
            <w:tcW w:w="3037" w:type="dxa"/>
          </w:tcPr>
          <w:p w14:paraId="4B7494B9" w14:textId="77777777" w:rsidR="00B34659" w:rsidRPr="00395CBF" w:rsidRDefault="00B34659" w:rsidP="000918C1">
            <w:pPr>
              <w:spacing w:after="0" w:line="240" w:lineRule="auto"/>
              <w:jc w:val="center"/>
              <w:rPr>
                <w:rFonts w:ascii="Arial" w:eastAsia="Times New Roman" w:hAnsi="Arial" w:cs="Arial"/>
                <w:sz w:val="16"/>
                <w:szCs w:val="16"/>
                <w:lang w:bidi="x-none"/>
              </w:rPr>
            </w:pPr>
          </w:p>
          <w:p w14:paraId="527A4D9B" w14:textId="77777777" w:rsidR="00B34659" w:rsidRPr="00395CBF" w:rsidRDefault="00B34659" w:rsidP="000918C1">
            <w:pPr>
              <w:spacing w:after="0" w:line="240" w:lineRule="auto"/>
              <w:rPr>
                <w:rFonts w:ascii="Arial" w:eastAsia="Times New Roman" w:hAnsi="Arial" w:cs="Arial"/>
                <w:sz w:val="24"/>
                <w:szCs w:val="24"/>
                <w:lang w:bidi="x-none"/>
              </w:rPr>
            </w:pPr>
            <w:r w:rsidRPr="00395CBF">
              <w:rPr>
                <w:rFonts w:ascii="Arial" w:eastAsia="Times New Roman" w:hAnsi="Arial" w:cs="Arial"/>
                <w:sz w:val="24"/>
                <w:szCs w:val="24"/>
                <w:lang w:bidi="x-none"/>
              </w:rPr>
              <w:t>1.</w:t>
            </w:r>
          </w:p>
          <w:p w14:paraId="39000954" w14:textId="77777777" w:rsidR="00B34659" w:rsidRPr="00395CBF" w:rsidRDefault="00B34659" w:rsidP="000918C1">
            <w:pPr>
              <w:spacing w:after="0" w:line="240" w:lineRule="auto"/>
              <w:rPr>
                <w:rFonts w:ascii="Arial" w:eastAsia="Times New Roman" w:hAnsi="Arial" w:cs="Arial"/>
                <w:sz w:val="32"/>
                <w:szCs w:val="32"/>
                <w:lang w:bidi="x-none"/>
              </w:rPr>
            </w:pPr>
          </w:p>
          <w:p w14:paraId="5172A312" w14:textId="77777777" w:rsidR="00B34659" w:rsidRPr="00395CBF" w:rsidRDefault="00B34659" w:rsidP="000918C1">
            <w:pPr>
              <w:spacing w:after="0" w:line="240" w:lineRule="auto"/>
              <w:rPr>
                <w:rFonts w:ascii="Arial" w:eastAsia="Times New Roman" w:hAnsi="Arial" w:cs="Arial"/>
                <w:sz w:val="24"/>
                <w:szCs w:val="24"/>
              </w:rPr>
            </w:pPr>
            <w:r w:rsidRPr="00395CBF">
              <w:rPr>
                <w:rFonts w:ascii="Arial" w:eastAsia="Times New Roman" w:hAnsi="Arial" w:cs="Arial"/>
                <w:sz w:val="24"/>
                <w:szCs w:val="24"/>
                <w:lang w:bidi="x-none"/>
              </w:rPr>
              <w:t>2.</w:t>
            </w:r>
          </w:p>
        </w:tc>
      </w:tr>
    </w:tbl>
    <w:p w14:paraId="73913300" w14:textId="77777777" w:rsidR="00B34659" w:rsidRPr="00395CBF" w:rsidRDefault="00B34659" w:rsidP="000918C1">
      <w:pPr>
        <w:spacing w:before="240" w:after="240" w:line="240" w:lineRule="auto"/>
        <w:ind w:left="-180" w:right="-90"/>
        <w:rPr>
          <w:rFonts w:ascii="Arial" w:eastAsia="Times New Roman" w:hAnsi="Arial" w:cs="Arial"/>
          <w:b/>
          <w:sz w:val="32"/>
          <w:szCs w:val="32"/>
        </w:rPr>
      </w:pPr>
      <w:r w:rsidRPr="00395CBF">
        <w:rPr>
          <w:rFonts w:ascii="Arial" w:eastAsia="Times New Roman" w:hAnsi="Arial" w:cs="Arial"/>
          <w:b/>
          <w:sz w:val="32"/>
          <w:szCs w:val="32"/>
        </w:rPr>
        <w:t>Please match the concepts of the FITT Principles with the appropriate definition (not all definitions will match up):</w:t>
      </w:r>
    </w:p>
    <w:p w14:paraId="245E6CE8" w14:textId="77777777" w:rsidR="00B34659" w:rsidRPr="00395CBF" w:rsidRDefault="00B34659" w:rsidP="000918C1">
      <w:pPr>
        <w:spacing w:after="0" w:line="240" w:lineRule="auto"/>
        <w:rPr>
          <w:rFonts w:ascii="Arial" w:eastAsia="Times New Roman" w:hAnsi="Arial" w:cs="Arial"/>
          <w:b/>
          <w:sz w:val="32"/>
          <w:szCs w:val="32"/>
        </w:rPr>
        <w:sectPr w:rsidR="00B34659" w:rsidRPr="00395CBF" w:rsidSect="00B403F8">
          <w:headerReference w:type="first" r:id="rId33"/>
          <w:footerReference w:type="first" r:id="rId34"/>
          <w:pgSz w:w="12240" w:h="15840"/>
          <w:pgMar w:top="900" w:right="720" w:bottom="720" w:left="720" w:header="720" w:footer="720" w:gutter="0"/>
          <w:cols w:space="720"/>
          <w:titlePg/>
          <w:docGrid w:linePitch="360"/>
        </w:sectPr>
      </w:pPr>
    </w:p>
    <w:p w14:paraId="6DD811CB" w14:textId="77777777" w:rsidR="00AC03B4" w:rsidRDefault="00AC03B4" w:rsidP="000918C1">
      <w:pPr>
        <w:spacing w:after="480" w:line="240" w:lineRule="auto"/>
        <w:rPr>
          <w:rFonts w:ascii="Arial" w:eastAsia="Times New Roman" w:hAnsi="Arial" w:cs="Arial"/>
          <w:b/>
          <w:sz w:val="32"/>
          <w:szCs w:val="32"/>
        </w:rPr>
      </w:pPr>
    </w:p>
    <w:p w14:paraId="5584B4F4" w14:textId="54407B14" w:rsidR="00B34659" w:rsidRPr="00395CBF" w:rsidRDefault="00B34659" w:rsidP="000918C1">
      <w:pPr>
        <w:spacing w:after="480" w:line="240" w:lineRule="auto"/>
        <w:rPr>
          <w:rFonts w:ascii="Arial" w:eastAsia="Times New Roman" w:hAnsi="Arial" w:cs="Arial"/>
          <w:sz w:val="32"/>
          <w:szCs w:val="32"/>
        </w:rPr>
      </w:pPr>
      <w:r w:rsidRPr="00395CBF">
        <w:rPr>
          <w:rFonts w:ascii="Arial" w:eastAsia="Times New Roman" w:hAnsi="Arial" w:cs="Arial"/>
          <w:b/>
          <w:sz w:val="32"/>
          <w:szCs w:val="32"/>
        </w:rPr>
        <w:t>F</w:t>
      </w:r>
      <w:r w:rsidRPr="00395CBF">
        <w:rPr>
          <w:rFonts w:ascii="Arial" w:eastAsia="Times New Roman" w:hAnsi="Arial" w:cs="Arial"/>
          <w:sz w:val="32"/>
          <w:szCs w:val="32"/>
        </w:rPr>
        <w:t>requency</w:t>
      </w:r>
      <w:r w:rsidR="007979A3">
        <w:rPr>
          <w:rFonts w:ascii="Arial" w:eastAsia="Times New Roman" w:hAnsi="Arial" w:cs="Arial"/>
          <w:sz w:val="32"/>
          <w:szCs w:val="32"/>
        </w:rPr>
        <w:t xml:space="preserve"> </w:t>
      </w:r>
      <w:r w:rsidRPr="00395CBF">
        <w:rPr>
          <w:rFonts w:ascii="Arial" w:eastAsia="Times New Roman" w:hAnsi="Arial" w:cs="Arial"/>
          <w:sz w:val="32"/>
          <w:szCs w:val="32"/>
        </w:rPr>
        <w:t>-</w:t>
      </w:r>
    </w:p>
    <w:p w14:paraId="5F1EE914" w14:textId="50026AC8" w:rsidR="00B34659" w:rsidRPr="00395CBF" w:rsidRDefault="00B34659" w:rsidP="000918C1">
      <w:pPr>
        <w:spacing w:after="480" w:line="240" w:lineRule="auto"/>
        <w:rPr>
          <w:rFonts w:ascii="Arial" w:eastAsia="Times New Roman" w:hAnsi="Arial" w:cs="Arial"/>
          <w:sz w:val="32"/>
          <w:szCs w:val="32"/>
        </w:rPr>
      </w:pPr>
      <w:r w:rsidRPr="00395CBF">
        <w:rPr>
          <w:rFonts w:ascii="Arial" w:eastAsia="Times New Roman" w:hAnsi="Arial" w:cs="Arial"/>
          <w:b/>
          <w:sz w:val="32"/>
          <w:szCs w:val="32"/>
        </w:rPr>
        <w:t>I</w:t>
      </w:r>
      <w:r w:rsidRPr="00395CBF">
        <w:rPr>
          <w:rFonts w:ascii="Arial" w:eastAsia="Times New Roman" w:hAnsi="Arial" w:cs="Arial"/>
          <w:sz w:val="32"/>
          <w:szCs w:val="32"/>
        </w:rPr>
        <w:t>ntensity</w:t>
      </w:r>
      <w:r w:rsidR="007979A3">
        <w:rPr>
          <w:rFonts w:ascii="Arial" w:eastAsia="Times New Roman" w:hAnsi="Arial" w:cs="Arial"/>
          <w:sz w:val="32"/>
          <w:szCs w:val="32"/>
        </w:rPr>
        <w:t xml:space="preserve"> </w:t>
      </w:r>
      <w:r w:rsidRPr="00395CBF">
        <w:rPr>
          <w:rFonts w:ascii="Arial" w:eastAsia="Times New Roman" w:hAnsi="Arial" w:cs="Arial"/>
          <w:sz w:val="32"/>
          <w:szCs w:val="32"/>
        </w:rPr>
        <w:t>-</w:t>
      </w:r>
    </w:p>
    <w:p w14:paraId="3FE08872" w14:textId="074323D1" w:rsidR="00B34659" w:rsidRPr="00395CBF" w:rsidRDefault="00B34659" w:rsidP="000918C1">
      <w:pPr>
        <w:spacing w:after="480" w:line="240" w:lineRule="auto"/>
        <w:rPr>
          <w:rFonts w:ascii="Arial" w:eastAsia="Times New Roman" w:hAnsi="Arial" w:cs="Arial"/>
          <w:sz w:val="32"/>
          <w:szCs w:val="32"/>
        </w:rPr>
      </w:pPr>
      <w:r w:rsidRPr="00395CBF">
        <w:rPr>
          <w:rFonts w:ascii="Arial" w:eastAsia="Times New Roman" w:hAnsi="Arial" w:cs="Arial"/>
          <w:b/>
          <w:sz w:val="32"/>
          <w:szCs w:val="32"/>
        </w:rPr>
        <w:t>T</w:t>
      </w:r>
      <w:r w:rsidRPr="00395CBF">
        <w:rPr>
          <w:rFonts w:ascii="Arial" w:eastAsia="Times New Roman" w:hAnsi="Arial" w:cs="Arial"/>
          <w:sz w:val="32"/>
          <w:szCs w:val="32"/>
        </w:rPr>
        <w:t>ime</w:t>
      </w:r>
      <w:r w:rsidR="007979A3">
        <w:rPr>
          <w:rFonts w:ascii="Arial" w:eastAsia="Times New Roman" w:hAnsi="Arial" w:cs="Arial"/>
          <w:sz w:val="32"/>
          <w:szCs w:val="32"/>
        </w:rPr>
        <w:t xml:space="preserve"> </w:t>
      </w:r>
      <w:r w:rsidRPr="00395CBF">
        <w:rPr>
          <w:rFonts w:ascii="Arial" w:eastAsia="Times New Roman" w:hAnsi="Arial" w:cs="Arial"/>
          <w:sz w:val="32"/>
          <w:szCs w:val="32"/>
        </w:rPr>
        <w:t>-</w:t>
      </w:r>
    </w:p>
    <w:p w14:paraId="555FDD16" w14:textId="5B59D0B7" w:rsidR="00AC03B4" w:rsidRDefault="00B34659" w:rsidP="00CB639F">
      <w:pPr>
        <w:spacing w:after="0" w:line="240" w:lineRule="auto"/>
        <w:rPr>
          <w:rFonts w:ascii="Arial" w:eastAsia="Times New Roman" w:hAnsi="Arial" w:cs="Arial"/>
          <w:sz w:val="32"/>
          <w:szCs w:val="32"/>
        </w:rPr>
      </w:pPr>
      <w:r w:rsidRPr="00395CBF">
        <w:rPr>
          <w:rFonts w:ascii="Arial" w:eastAsia="Times New Roman" w:hAnsi="Arial" w:cs="Arial"/>
          <w:b/>
          <w:sz w:val="32"/>
          <w:szCs w:val="32"/>
        </w:rPr>
        <w:t>T</w:t>
      </w:r>
      <w:r w:rsidRPr="00395CBF">
        <w:rPr>
          <w:rFonts w:ascii="Arial" w:eastAsia="Times New Roman" w:hAnsi="Arial" w:cs="Arial"/>
          <w:sz w:val="32"/>
          <w:szCs w:val="32"/>
        </w:rPr>
        <w:t xml:space="preserve">ype </w:t>
      </w:r>
      <w:r w:rsidR="00AC03B4">
        <w:rPr>
          <w:rFonts w:ascii="Arial" w:eastAsia="Times New Roman" w:hAnsi="Arial" w:cs="Arial"/>
          <w:sz w:val="32"/>
          <w:szCs w:val="32"/>
        </w:rPr>
        <w:t>–</w:t>
      </w:r>
    </w:p>
    <w:p w14:paraId="5B31BED4" w14:textId="77777777" w:rsidR="00AC03B4" w:rsidRDefault="00AC03B4" w:rsidP="00CB639F">
      <w:pPr>
        <w:spacing w:after="0" w:line="240" w:lineRule="auto"/>
        <w:rPr>
          <w:rFonts w:ascii="Arial" w:eastAsia="Times New Roman" w:hAnsi="Arial" w:cs="Arial"/>
          <w:sz w:val="32"/>
          <w:szCs w:val="32"/>
        </w:rPr>
      </w:pPr>
    </w:p>
    <w:p w14:paraId="4D488EDA" w14:textId="77777777" w:rsidR="00AC03B4" w:rsidRDefault="00AC03B4" w:rsidP="00CB639F">
      <w:pPr>
        <w:spacing w:after="0" w:line="240" w:lineRule="auto"/>
        <w:rPr>
          <w:rFonts w:ascii="Arial" w:eastAsia="Times New Roman" w:hAnsi="Arial" w:cs="Arial"/>
          <w:sz w:val="32"/>
          <w:szCs w:val="32"/>
        </w:rPr>
      </w:pPr>
    </w:p>
    <w:p w14:paraId="739D1FC1" w14:textId="77777777" w:rsidR="00AC03B4" w:rsidRPr="00395CBF" w:rsidRDefault="00AC03B4" w:rsidP="00CB639F">
      <w:pPr>
        <w:spacing w:after="0" w:line="240" w:lineRule="auto"/>
        <w:rPr>
          <w:rFonts w:ascii="Arial" w:eastAsia="Times New Roman" w:hAnsi="Arial" w:cs="Arial"/>
          <w:sz w:val="32"/>
          <w:szCs w:val="32"/>
        </w:rPr>
      </w:pPr>
    </w:p>
    <w:p w14:paraId="7379061B" w14:textId="77777777" w:rsidR="00B34659" w:rsidRPr="00395CBF" w:rsidRDefault="00B34659" w:rsidP="00AC03B4">
      <w:pPr>
        <w:numPr>
          <w:ilvl w:val="0"/>
          <w:numId w:val="19"/>
        </w:numPr>
        <w:spacing w:after="240" w:line="480" w:lineRule="auto"/>
        <w:contextualSpacing/>
        <w:rPr>
          <w:rFonts w:ascii="Arial" w:eastAsia="Times New Roman" w:hAnsi="Arial" w:cs="Arial"/>
          <w:sz w:val="32"/>
          <w:szCs w:val="32"/>
        </w:rPr>
      </w:pPr>
      <w:r w:rsidRPr="00395CBF">
        <w:rPr>
          <w:rFonts w:ascii="Arial" w:eastAsia="Times New Roman" w:hAnsi="Arial" w:cs="Arial"/>
          <w:sz w:val="32"/>
          <w:szCs w:val="32"/>
        </w:rPr>
        <w:t>Length of activity</w:t>
      </w:r>
    </w:p>
    <w:p w14:paraId="04EC38AB" w14:textId="77777777" w:rsidR="00B34659" w:rsidRPr="00395CBF" w:rsidRDefault="00B34659" w:rsidP="00AC03B4">
      <w:pPr>
        <w:numPr>
          <w:ilvl w:val="0"/>
          <w:numId w:val="19"/>
        </w:numPr>
        <w:spacing w:after="240" w:line="480" w:lineRule="auto"/>
        <w:contextualSpacing/>
        <w:rPr>
          <w:rFonts w:ascii="Arial" w:eastAsia="Times New Roman" w:hAnsi="Arial" w:cs="Arial"/>
          <w:sz w:val="32"/>
          <w:szCs w:val="32"/>
        </w:rPr>
      </w:pPr>
      <w:r w:rsidRPr="00395CBF">
        <w:rPr>
          <w:rFonts w:ascii="Arial" w:eastAsia="Times New Roman" w:hAnsi="Arial" w:cs="Arial"/>
          <w:sz w:val="32"/>
          <w:szCs w:val="32"/>
        </w:rPr>
        <w:t>Working out your heart</w:t>
      </w:r>
    </w:p>
    <w:p w14:paraId="75469929" w14:textId="77777777" w:rsidR="00B34659" w:rsidRPr="00395CBF" w:rsidRDefault="00B34659" w:rsidP="00AC03B4">
      <w:pPr>
        <w:numPr>
          <w:ilvl w:val="0"/>
          <w:numId w:val="19"/>
        </w:numPr>
        <w:spacing w:after="240" w:line="480" w:lineRule="auto"/>
        <w:contextualSpacing/>
        <w:rPr>
          <w:rFonts w:ascii="Arial" w:eastAsia="Times New Roman" w:hAnsi="Arial" w:cs="Arial"/>
          <w:sz w:val="32"/>
          <w:szCs w:val="32"/>
        </w:rPr>
      </w:pPr>
      <w:r w:rsidRPr="00395CBF">
        <w:rPr>
          <w:rFonts w:ascii="Arial" w:eastAsia="Times New Roman" w:hAnsi="Arial" w:cs="Arial"/>
          <w:sz w:val="32"/>
          <w:szCs w:val="32"/>
        </w:rPr>
        <w:t>How often one is exercising</w:t>
      </w:r>
    </w:p>
    <w:p w14:paraId="306EBE12" w14:textId="77777777" w:rsidR="00B34659" w:rsidRPr="00395CBF" w:rsidRDefault="00B34659" w:rsidP="00AC03B4">
      <w:pPr>
        <w:numPr>
          <w:ilvl w:val="0"/>
          <w:numId w:val="19"/>
        </w:numPr>
        <w:spacing w:after="240" w:line="480" w:lineRule="auto"/>
        <w:contextualSpacing/>
        <w:rPr>
          <w:rFonts w:ascii="Arial" w:eastAsia="Times New Roman" w:hAnsi="Arial" w:cs="Arial"/>
          <w:sz w:val="32"/>
          <w:szCs w:val="32"/>
        </w:rPr>
      </w:pPr>
      <w:r w:rsidRPr="00395CBF">
        <w:rPr>
          <w:rFonts w:ascii="Arial" w:eastAsia="Times New Roman" w:hAnsi="Arial" w:cs="Arial"/>
          <w:sz w:val="32"/>
          <w:szCs w:val="32"/>
        </w:rPr>
        <w:t>Kind of exercise</w:t>
      </w:r>
      <w:r w:rsidRPr="00395CBF">
        <w:rPr>
          <w:rFonts w:ascii="Arial" w:eastAsia="Times New Roman" w:hAnsi="Arial" w:cs="Arial"/>
          <w:sz w:val="32"/>
          <w:szCs w:val="32"/>
        </w:rPr>
        <w:tab/>
      </w:r>
    </w:p>
    <w:p w14:paraId="237E7BE7" w14:textId="77777777" w:rsidR="00B34659" w:rsidRPr="00395CBF" w:rsidRDefault="00B34659" w:rsidP="00AC03B4">
      <w:pPr>
        <w:numPr>
          <w:ilvl w:val="0"/>
          <w:numId w:val="19"/>
        </w:numPr>
        <w:spacing w:after="240" w:line="480" w:lineRule="auto"/>
        <w:contextualSpacing/>
        <w:rPr>
          <w:rFonts w:ascii="Arial" w:eastAsia="Times New Roman" w:hAnsi="Arial" w:cs="Arial"/>
          <w:sz w:val="32"/>
          <w:szCs w:val="32"/>
        </w:rPr>
      </w:pPr>
      <w:r w:rsidRPr="00395CBF">
        <w:rPr>
          <w:rFonts w:ascii="Arial" w:eastAsia="Times New Roman" w:hAnsi="Arial" w:cs="Arial"/>
          <w:sz w:val="32"/>
          <w:szCs w:val="32"/>
        </w:rPr>
        <w:t>Using your muscles</w:t>
      </w:r>
    </w:p>
    <w:p w14:paraId="46640BB5" w14:textId="77777777" w:rsidR="00B34659" w:rsidRPr="00395CBF" w:rsidRDefault="00B34659" w:rsidP="00AC03B4">
      <w:pPr>
        <w:numPr>
          <w:ilvl w:val="0"/>
          <w:numId w:val="19"/>
        </w:numPr>
        <w:spacing w:after="240" w:line="480" w:lineRule="auto"/>
        <w:contextualSpacing/>
        <w:rPr>
          <w:rFonts w:ascii="Arial" w:eastAsia="Times New Roman" w:hAnsi="Arial" w:cs="Arial"/>
          <w:sz w:val="32"/>
          <w:szCs w:val="32"/>
        </w:rPr>
      </w:pPr>
      <w:r w:rsidRPr="00395CBF">
        <w:rPr>
          <w:rFonts w:ascii="Arial" w:eastAsia="Times New Roman" w:hAnsi="Arial" w:cs="Arial"/>
          <w:sz w:val="32"/>
          <w:szCs w:val="32"/>
        </w:rPr>
        <w:t>How hard one is exercising</w:t>
      </w:r>
    </w:p>
    <w:p w14:paraId="3CD6A430" w14:textId="77777777" w:rsidR="00AC03B4" w:rsidRDefault="00AC03B4" w:rsidP="000918C1">
      <w:pPr>
        <w:spacing w:line="240" w:lineRule="auto"/>
        <w:rPr>
          <w:rFonts w:ascii="Arial" w:hAnsi="Arial" w:cs="Arial"/>
        </w:rPr>
        <w:sectPr w:rsidR="00AC03B4" w:rsidSect="00AC03B4">
          <w:headerReference w:type="even" r:id="rId35"/>
          <w:headerReference w:type="default" r:id="rId36"/>
          <w:footerReference w:type="even" r:id="rId37"/>
          <w:footerReference w:type="default" r:id="rId38"/>
          <w:headerReference w:type="first" r:id="rId39"/>
          <w:type w:val="continuous"/>
          <w:pgSz w:w="12240" w:h="15840"/>
          <w:pgMar w:top="720" w:right="1080" w:bottom="720" w:left="1080" w:header="720" w:footer="720" w:gutter="0"/>
          <w:cols w:num="2" w:space="720"/>
          <w:docGrid w:linePitch="299"/>
        </w:sectPr>
      </w:pPr>
    </w:p>
    <w:p w14:paraId="61E43D7D" w14:textId="2D915E2D" w:rsidR="00C63ABB" w:rsidRPr="00395CBF" w:rsidRDefault="00C63ABB" w:rsidP="000918C1">
      <w:pPr>
        <w:spacing w:line="240" w:lineRule="auto"/>
        <w:rPr>
          <w:rFonts w:ascii="Arial" w:hAnsi="Arial" w:cs="Arial"/>
        </w:rPr>
      </w:pPr>
    </w:p>
    <w:p w14:paraId="5939216E" w14:textId="19AFA2F5" w:rsidR="00C63ABB" w:rsidRPr="00395CBF" w:rsidRDefault="00CB639F" w:rsidP="000918C1">
      <w:pPr>
        <w:spacing w:after="0" w:line="240" w:lineRule="auto"/>
        <w:rPr>
          <w:rFonts w:ascii="Arial" w:hAnsi="Arial" w:cs="Arial"/>
          <w:b/>
        </w:rPr>
      </w:pPr>
      <w:r>
        <w:rPr>
          <w:rFonts w:ascii="Arial" w:hAnsi="Arial" w:cs="Arial"/>
          <w:b/>
        </w:rPr>
        <w:br w:type="page"/>
      </w:r>
      <w:r w:rsidR="00C63ABB" w:rsidRPr="00395CBF">
        <w:rPr>
          <w:rFonts w:ascii="Arial" w:hAnsi="Arial" w:cs="Arial"/>
          <w:b/>
        </w:rPr>
        <w:lastRenderedPageBreak/>
        <w:t>Standard 3 Benchmark B</w:t>
      </w:r>
      <w:r>
        <w:rPr>
          <w:rFonts w:ascii="Arial" w:hAnsi="Arial" w:cs="Arial"/>
          <w:b/>
        </w:rPr>
        <w:t xml:space="preserve"> </w:t>
      </w:r>
      <w:r w:rsidR="00C63ABB" w:rsidRPr="00395CBF">
        <w:rPr>
          <w:rFonts w:ascii="Arial" w:hAnsi="Arial" w:cs="Arial"/>
          <w:b/>
        </w:rPr>
        <w:t xml:space="preserve">- </w:t>
      </w:r>
      <w:r w:rsidR="00C63ABB" w:rsidRPr="007F0997">
        <w:rPr>
          <w:rFonts w:ascii="Arial" w:hAnsi="Arial" w:cs="Arial"/>
          <w:b/>
          <w:u w:val="single"/>
        </w:rPr>
        <w:t>Answer Key</w:t>
      </w:r>
    </w:p>
    <w:p w14:paraId="2E6FF467" w14:textId="77777777" w:rsidR="00636003" w:rsidRPr="00395CBF" w:rsidRDefault="00636003" w:rsidP="000918C1">
      <w:pPr>
        <w:spacing w:after="0" w:line="240" w:lineRule="auto"/>
        <w:rPr>
          <w:rFonts w:ascii="Arial" w:hAnsi="Arial" w:cs="Arial"/>
        </w:rPr>
      </w:pPr>
    </w:p>
    <w:p w14:paraId="36542EDD" w14:textId="09DAD3D0" w:rsidR="00C63ABB" w:rsidRPr="006D1681" w:rsidRDefault="00C63ABB" w:rsidP="000918C1">
      <w:pPr>
        <w:spacing w:after="0" w:line="240" w:lineRule="auto"/>
        <w:rPr>
          <w:rFonts w:ascii="Arial" w:hAnsi="Arial" w:cs="Arial"/>
        </w:rPr>
      </w:pPr>
      <w:r w:rsidRPr="007F0997">
        <w:rPr>
          <w:rFonts w:ascii="Arial" w:hAnsi="Arial" w:cs="Arial"/>
          <w:b/>
        </w:rPr>
        <w:t>Cardiovascular Endurance Activities</w:t>
      </w:r>
      <w:r w:rsidR="00E53789" w:rsidRPr="006D1681">
        <w:rPr>
          <w:rFonts w:ascii="Arial" w:hAnsi="Arial" w:cs="Arial"/>
        </w:rPr>
        <w:t xml:space="preserve"> –</w:t>
      </w:r>
      <w:r w:rsidRPr="006D1681">
        <w:rPr>
          <w:rFonts w:ascii="Arial" w:hAnsi="Arial" w:cs="Arial"/>
        </w:rPr>
        <w:t xml:space="preserve"> Answers vary</w:t>
      </w:r>
      <w:r w:rsidR="00CB639F" w:rsidRPr="006D1681">
        <w:rPr>
          <w:rFonts w:ascii="Arial" w:hAnsi="Arial" w:cs="Arial"/>
        </w:rPr>
        <w:t>.</w:t>
      </w:r>
      <w:r w:rsidRPr="006D1681">
        <w:rPr>
          <w:rFonts w:ascii="Arial" w:hAnsi="Arial" w:cs="Arial"/>
        </w:rPr>
        <w:t xml:space="preserve"> (</w:t>
      </w:r>
      <w:r w:rsidR="00CB639F" w:rsidRPr="006D1681">
        <w:rPr>
          <w:rFonts w:ascii="Arial" w:hAnsi="Arial" w:cs="Arial"/>
        </w:rPr>
        <w:t>T</w:t>
      </w:r>
      <w:r w:rsidRPr="006D1681">
        <w:rPr>
          <w:rFonts w:ascii="Arial" w:hAnsi="Arial" w:cs="Arial"/>
        </w:rPr>
        <w:t>hese activities should be something that has vigorous continuous physical activity</w:t>
      </w:r>
      <w:r w:rsidR="00CB639F" w:rsidRPr="006D1681">
        <w:rPr>
          <w:rFonts w:ascii="Arial" w:hAnsi="Arial" w:cs="Arial"/>
        </w:rPr>
        <w:t>.</w:t>
      </w:r>
      <w:r w:rsidRPr="006D1681">
        <w:rPr>
          <w:rFonts w:ascii="Arial" w:hAnsi="Arial" w:cs="Arial"/>
        </w:rPr>
        <w:t>)</w:t>
      </w:r>
    </w:p>
    <w:p w14:paraId="69D17F44" w14:textId="77777777" w:rsidR="00C63ABB" w:rsidRPr="006D1681" w:rsidRDefault="00C63ABB" w:rsidP="000918C1">
      <w:pPr>
        <w:spacing w:after="0" w:line="240" w:lineRule="auto"/>
        <w:rPr>
          <w:rFonts w:ascii="Arial" w:hAnsi="Arial" w:cs="Arial"/>
        </w:rPr>
      </w:pPr>
    </w:p>
    <w:p w14:paraId="00A9CC72" w14:textId="58EA4D94" w:rsidR="00C63ABB" w:rsidRPr="006D1681" w:rsidRDefault="00C63ABB" w:rsidP="000918C1">
      <w:pPr>
        <w:spacing w:after="0" w:line="240" w:lineRule="auto"/>
        <w:rPr>
          <w:rFonts w:ascii="Arial" w:hAnsi="Arial" w:cs="Arial"/>
        </w:rPr>
      </w:pPr>
      <w:r w:rsidRPr="007F0997">
        <w:rPr>
          <w:rFonts w:ascii="Arial" w:hAnsi="Arial" w:cs="Arial"/>
          <w:b/>
        </w:rPr>
        <w:t>Muscular Strength and/or Endurance Activities</w:t>
      </w:r>
      <w:r w:rsidR="00E53789" w:rsidRPr="006D1681">
        <w:rPr>
          <w:rFonts w:ascii="Arial" w:hAnsi="Arial" w:cs="Arial"/>
        </w:rPr>
        <w:t xml:space="preserve"> –</w:t>
      </w:r>
      <w:r w:rsidRPr="006D1681">
        <w:rPr>
          <w:rFonts w:ascii="Arial" w:hAnsi="Arial" w:cs="Arial"/>
        </w:rPr>
        <w:t xml:space="preserve"> Answers vary</w:t>
      </w:r>
      <w:r w:rsidR="00CB639F" w:rsidRPr="006D1681">
        <w:rPr>
          <w:rFonts w:ascii="Arial" w:hAnsi="Arial" w:cs="Arial"/>
        </w:rPr>
        <w:t>.</w:t>
      </w:r>
      <w:r w:rsidRPr="006D1681">
        <w:rPr>
          <w:rFonts w:ascii="Arial" w:hAnsi="Arial" w:cs="Arial"/>
        </w:rPr>
        <w:t xml:space="preserve"> (</w:t>
      </w:r>
      <w:r w:rsidR="00CB639F" w:rsidRPr="006D1681">
        <w:rPr>
          <w:rFonts w:ascii="Arial" w:hAnsi="Arial" w:cs="Arial"/>
        </w:rPr>
        <w:t>T</w:t>
      </w:r>
      <w:r w:rsidRPr="006D1681">
        <w:rPr>
          <w:rFonts w:ascii="Arial" w:hAnsi="Arial" w:cs="Arial"/>
        </w:rPr>
        <w:t>hese activities should be something that highly engages or fatigues the muscles</w:t>
      </w:r>
      <w:r w:rsidR="00CB639F" w:rsidRPr="006D1681">
        <w:rPr>
          <w:rFonts w:ascii="Arial" w:hAnsi="Arial" w:cs="Arial"/>
        </w:rPr>
        <w:t>.</w:t>
      </w:r>
      <w:r w:rsidRPr="006D1681">
        <w:rPr>
          <w:rFonts w:ascii="Arial" w:hAnsi="Arial" w:cs="Arial"/>
        </w:rPr>
        <w:t>)</w:t>
      </w:r>
    </w:p>
    <w:p w14:paraId="7336AC2D" w14:textId="77777777" w:rsidR="00C63ABB" w:rsidRPr="007F0997" w:rsidRDefault="00C63ABB" w:rsidP="000918C1">
      <w:pPr>
        <w:spacing w:after="0" w:line="240" w:lineRule="auto"/>
        <w:rPr>
          <w:rFonts w:ascii="Arial" w:hAnsi="Arial" w:cs="Arial"/>
          <w:b/>
        </w:rPr>
      </w:pPr>
    </w:p>
    <w:p w14:paraId="5A386679" w14:textId="4F122071" w:rsidR="00C63ABB" w:rsidRPr="006D1681" w:rsidRDefault="00C63ABB" w:rsidP="000918C1">
      <w:pPr>
        <w:spacing w:after="0" w:line="240" w:lineRule="auto"/>
        <w:rPr>
          <w:rFonts w:ascii="Arial" w:hAnsi="Arial" w:cs="Arial"/>
        </w:rPr>
      </w:pPr>
      <w:r w:rsidRPr="007F0997">
        <w:rPr>
          <w:rFonts w:ascii="Arial" w:hAnsi="Arial" w:cs="Arial"/>
          <w:b/>
        </w:rPr>
        <w:t>Flexibility Activity</w:t>
      </w:r>
      <w:r w:rsidRPr="006D1681">
        <w:rPr>
          <w:rFonts w:ascii="Arial" w:hAnsi="Arial" w:cs="Arial"/>
        </w:rPr>
        <w:t xml:space="preserve"> – Answers vary</w:t>
      </w:r>
      <w:r w:rsidR="00CB639F" w:rsidRPr="006D1681">
        <w:rPr>
          <w:rFonts w:ascii="Arial" w:hAnsi="Arial" w:cs="Arial"/>
        </w:rPr>
        <w:t>.</w:t>
      </w:r>
      <w:r w:rsidRPr="006D1681">
        <w:rPr>
          <w:rFonts w:ascii="Arial" w:hAnsi="Arial" w:cs="Arial"/>
        </w:rPr>
        <w:t xml:space="preserve"> (</w:t>
      </w:r>
      <w:r w:rsidR="00CB639F" w:rsidRPr="006D1681">
        <w:rPr>
          <w:rFonts w:ascii="Arial" w:hAnsi="Arial" w:cs="Arial"/>
        </w:rPr>
        <w:t>T</w:t>
      </w:r>
      <w:r w:rsidRPr="006D1681">
        <w:rPr>
          <w:rFonts w:ascii="Arial" w:hAnsi="Arial" w:cs="Arial"/>
        </w:rPr>
        <w:t>hese activities should be something that stretches the muscles</w:t>
      </w:r>
      <w:r w:rsidR="00CB639F" w:rsidRPr="006D1681">
        <w:rPr>
          <w:rFonts w:ascii="Arial" w:hAnsi="Arial" w:cs="Arial"/>
        </w:rPr>
        <w:t>.</w:t>
      </w:r>
      <w:r w:rsidRPr="006D1681">
        <w:rPr>
          <w:rFonts w:ascii="Arial" w:hAnsi="Arial" w:cs="Arial"/>
        </w:rPr>
        <w:t>)</w:t>
      </w:r>
    </w:p>
    <w:p w14:paraId="26946253" w14:textId="77777777" w:rsidR="00636003" w:rsidRPr="006D1681" w:rsidRDefault="00636003" w:rsidP="000918C1">
      <w:pPr>
        <w:spacing w:after="0" w:line="240" w:lineRule="auto"/>
        <w:rPr>
          <w:rFonts w:ascii="Arial" w:hAnsi="Arial" w:cs="Arial"/>
        </w:rPr>
      </w:pPr>
    </w:p>
    <w:p w14:paraId="2EBB8DC3" w14:textId="2AFC9507" w:rsidR="00C63ABB" w:rsidRPr="006D1681" w:rsidRDefault="00C63ABB" w:rsidP="000918C1">
      <w:pPr>
        <w:spacing w:after="0" w:line="240" w:lineRule="auto"/>
        <w:rPr>
          <w:rFonts w:ascii="Arial" w:hAnsi="Arial" w:cs="Arial"/>
        </w:rPr>
      </w:pPr>
      <w:r w:rsidRPr="00FD3FA3">
        <w:rPr>
          <w:rFonts w:ascii="Arial" w:hAnsi="Arial" w:cs="Arial"/>
          <w:b/>
        </w:rPr>
        <w:t>Frequency</w:t>
      </w:r>
      <w:r w:rsidRPr="006D1681">
        <w:rPr>
          <w:rFonts w:ascii="Arial" w:hAnsi="Arial" w:cs="Arial"/>
        </w:rPr>
        <w:t xml:space="preserve"> </w:t>
      </w:r>
      <w:r w:rsidR="00E53789" w:rsidRPr="006D1681">
        <w:rPr>
          <w:rFonts w:ascii="Arial" w:hAnsi="Arial" w:cs="Arial"/>
        </w:rPr>
        <w:t>–</w:t>
      </w:r>
      <w:r w:rsidRPr="006D1681">
        <w:rPr>
          <w:rFonts w:ascii="Arial" w:hAnsi="Arial" w:cs="Arial"/>
        </w:rPr>
        <w:t xml:space="preserve"> How often one is exercising</w:t>
      </w:r>
      <w:r w:rsidR="00E53789" w:rsidRPr="006D1681">
        <w:rPr>
          <w:rFonts w:ascii="Arial" w:hAnsi="Arial" w:cs="Arial"/>
        </w:rPr>
        <w:t>.</w:t>
      </w:r>
    </w:p>
    <w:p w14:paraId="0F67D18B" w14:textId="77777777" w:rsidR="00C63ABB" w:rsidRPr="006D1681" w:rsidRDefault="00C63ABB" w:rsidP="000918C1">
      <w:pPr>
        <w:spacing w:after="0" w:line="240" w:lineRule="auto"/>
        <w:rPr>
          <w:rFonts w:ascii="Arial" w:hAnsi="Arial" w:cs="Arial"/>
        </w:rPr>
      </w:pPr>
    </w:p>
    <w:p w14:paraId="1CDE8023" w14:textId="36EDE571" w:rsidR="00C63ABB" w:rsidRPr="006D1681" w:rsidRDefault="00C63ABB" w:rsidP="000918C1">
      <w:pPr>
        <w:spacing w:after="0" w:line="240" w:lineRule="auto"/>
        <w:rPr>
          <w:rFonts w:ascii="Arial" w:hAnsi="Arial" w:cs="Arial"/>
        </w:rPr>
      </w:pPr>
      <w:r w:rsidRPr="00FD3FA3">
        <w:rPr>
          <w:rFonts w:ascii="Arial" w:hAnsi="Arial" w:cs="Arial"/>
          <w:b/>
        </w:rPr>
        <w:t>Intensity</w:t>
      </w:r>
      <w:r w:rsidRPr="006D1681">
        <w:rPr>
          <w:rFonts w:ascii="Arial" w:hAnsi="Arial" w:cs="Arial"/>
        </w:rPr>
        <w:t xml:space="preserve"> – How hard one is exercising</w:t>
      </w:r>
      <w:r w:rsidR="00E53789" w:rsidRPr="006D1681">
        <w:rPr>
          <w:rFonts w:ascii="Arial" w:hAnsi="Arial" w:cs="Arial"/>
        </w:rPr>
        <w:t>.</w:t>
      </w:r>
    </w:p>
    <w:p w14:paraId="023F56F8" w14:textId="77777777" w:rsidR="00C63ABB" w:rsidRPr="006D1681" w:rsidRDefault="00C63ABB" w:rsidP="000918C1">
      <w:pPr>
        <w:spacing w:after="0" w:line="240" w:lineRule="auto"/>
        <w:rPr>
          <w:rFonts w:ascii="Arial" w:hAnsi="Arial" w:cs="Arial"/>
        </w:rPr>
      </w:pPr>
    </w:p>
    <w:p w14:paraId="11079B95" w14:textId="5F87E6DB" w:rsidR="00C63ABB" w:rsidRPr="006D1681" w:rsidRDefault="00C63ABB" w:rsidP="000918C1">
      <w:pPr>
        <w:spacing w:after="0" w:line="240" w:lineRule="auto"/>
        <w:rPr>
          <w:rFonts w:ascii="Arial" w:hAnsi="Arial" w:cs="Arial"/>
        </w:rPr>
      </w:pPr>
      <w:r w:rsidRPr="00FD3FA3">
        <w:rPr>
          <w:rFonts w:ascii="Arial" w:hAnsi="Arial" w:cs="Arial"/>
          <w:b/>
        </w:rPr>
        <w:t>Time</w:t>
      </w:r>
      <w:r w:rsidRPr="006D1681">
        <w:rPr>
          <w:rFonts w:ascii="Arial" w:hAnsi="Arial" w:cs="Arial"/>
        </w:rPr>
        <w:t xml:space="preserve"> – Length of activity</w:t>
      </w:r>
      <w:r w:rsidR="00E53789" w:rsidRPr="006D1681">
        <w:rPr>
          <w:rFonts w:ascii="Arial" w:hAnsi="Arial" w:cs="Arial"/>
        </w:rPr>
        <w:t>.</w:t>
      </w:r>
    </w:p>
    <w:p w14:paraId="4040EAC9" w14:textId="77777777" w:rsidR="00C63ABB" w:rsidRPr="006D1681" w:rsidRDefault="00C63ABB" w:rsidP="000918C1">
      <w:pPr>
        <w:spacing w:after="0" w:line="240" w:lineRule="auto"/>
        <w:rPr>
          <w:rFonts w:ascii="Arial" w:hAnsi="Arial" w:cs="Arial"/>
        </w:rPr>
      </w:pPr>
    </w:p>
    <w:p w14:paraId="1F9434C7" w14:textId="21E6E591" w:rsidR="00E53789" w:rsidRDefault="00C63ABB" w:rsidP="000918C1">
      <w:pPr>
        <w:spacing w:after="0" w:line="240" w:lineRule="auto"/>
        <w:rPr>
          <w:rFonts w:ascii="Arial" w:hAnsi="Arial" w:cs="Arial"/>
        </w:rPr>
      </w:pPr>
      <w:r w:rsidRPr="00FD3FA3">
        <w:rPr>
          <w:rFonts w:ascii="Arial" w:hAnsi="Arial" w:cs="Arial"/>
          <w:b/>
        </w:rPr>
        <w:t>Type</w:t>
      </w:r>
      <w:r w:rsidRPr="00395CBF">
        <w:rPr>
          <w:rFonts w:ascii="Arial" w:hAnsi="Arial" w:cs="Arial"/>
        </w:rPr>
        <w:t xml:space="preserve"> – Kind of exercise</w:t>
      </w:r>
      <w:r w:rsidR="00E53789">
        <w:rPr>
          <w:rFonts w:ascii="Arial" w:hAnsi="Arial" w:cs="Arial"/>
        </w:rPr>
        <w:t>.</w:t>
      </w:r>
      <w:r w:rsidR="00E53789">
        <w:rPr>
          <w:rFonts w:ascii="Arial" w:hAnsi="Arial" w:cs="Arial"/>
        </w:rPr>
        <w:br w:type="page"/>
      </w:r>
    </w:p>
    <w:p w14:paraId="5BF4402A" w14:textId="77777777" w:rsidR="00B403F8" w:rsidRDefault="00B403F8" w:rsidP="000918C1">
      <w:pPr>
        <w:spacing w:line="240" w:lineRule="auto"/>
        <w:rPr>
          <w:rFonts w:ascii="Arial" w:hAnsi="Arial" w:cs="Arial"/>
        </w:rPr>
        <w:sectPr w:rsidR="00B403F8" w:rsidSect="00E53789">
          <w:headerReference w:type="default" r:id="rId40"/>
          <w:type w:val="continuous"/>
          <w:pgSz w:w="12240" w:h="15840"/>
          <w:pgMar w:top="720" w:right="1080" w:bottom="720" w:left="1080" w:header="720" w:footer="720" w:gutter="0"/>
          <w:cols w:space="720"/>
          <w:docGrid w:linePitch="299"/>
        </w:sectPr>
      </w:pPr>
    </w:p>
    <w:p w14:paraId="4EA5A7C2" w14:textId="0181645F" w:rsidR="0031159F" w:rsidRPr="00395CBF" w:rsidRDefault="0031159F" w:rsidP="000918C1">
      <w:pPr>
        <w:spacing w:line="240" w:lineRule="auto"/>
        <w:rPr>
          <w:rFonts w:ascii="Arial" w:hAnsi="Arial" w:cs="Arial"/>
        </w:rPr>
      </w:pPr>
    </w:p>
    <w:tbl>
      <w:tblPr>
        <w:tblW w:w="11070" w:type="dxa"/>
        <w:tblInd w:w="-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5"/>
        <w:gridCol w:w="8585"/>
      </w:tblGrid>
      <w:tr w:rsidR="00B403F8" w:rsidRPr="00B403F8" w14:paraId="37855173" w14:textId="77777777" w:rsidTr="00997072">
        <w:tc>
          <w:tcPr>
            <w:tcW w:w="11070" w:type="dxa"/>
            <w:gridSpan w:val="2"/>
            <w:tcBorders>
              <w:top w:val="threeDEngrave" w:sz="24" w:space="0" w:color="auto"/>
              <w:left w:val="threeDEngrave" w:sz="24" w:space="0" w:color="auto"/>
              <w:bottom w:val="threeDEngrave" w:sz="24" w:space="0" w:color="auto"/>
              <w:right w:val="threeDEngrave" w:sz="24" w:space="0" w:color="auto"/>
            </w:tcBorders>
            <w:shd w:val="clear" w:color="auto" w:fill="auto"/>
          </w:tcPr>
          <w:p w14:paraId="782B7DC8" w14:textId="77777777" w:rsidR="006C31F5" w:rsidRPr="00B403F8" w:rsidRDefault="006C31F5" w:rsidP="000918C1">
            <w:pPr>
              <w:spacing w:after="120" w:line="240" w:lineRule="auto"/>
              <w:jc w:val="center"/>
              <w:rPr>
                <w:rFonts w:ascii="Arial" w:eastAsia="ヒラギノ角ゴ Pro W3" w:hAnsi="Arial" w:cs="Arial"/>
                <w:b/>
                <w:color w:val="000000" w:themeColor="text1"/>
                <w:sz w:val="24"/>
                <w:szCs w:val="24"/>
              </w:rPr>
            </w:pPr>
            <w:r w:rsidRPr="00B403F8">
              <w:rPr>
                <w:rFonts w:ascii="Arial" w:eastAsia="ヒラギノ角ゴ Pro W3" w:hAnsi="Arial" w:cs="Arial"/>
                <w:b/>
                <w:color w:val="000000" w:themeColor="text1"/>
                <w:sz w:val="28"/>
                <w:szCs w:val="28"/>
              </w:rPr>
              <w:t>Ohio Physical Education Assessments</w:t>
            </w:r>
          </w:p>
        </w:tc>
      </w:tr>
      <w:tr w:rsidR="006C31F5" w:rsidRPr="00395CBF" w14:paraId="3C80797F" w14:textId="77777777" w:rsidTr="00997072">
        <w:tc>
          <w:tcPr>
            <w:tcW w:w="2485" w:type="dxa"/>
            <w:tcBorders>
              <w:top w:val="threeDEngrave" w:sz="24" w:space="0" w:color="auto"/>
              <w:left w:val="threeDEngrave" w:sz="24" w:space="0" w:color="auto"/>
              <w:bottom w:val="threeDEngrave" w:sz="24" w:space="0" w:color="auto"/>
              <w:right w:val="threeDEngrave" w:sz="24" w:space="0" w:color="auto"/>
            </w:tcBorders>
            <w:shd w:val="clear" w:color="auto" w:fill="auto"/>
          </w:tcPr>
          <w:p w14:paraId="109282EB" w14:textId="77777777" w:rsidR="006C31F5" w:rsidRPr="00395CBF" w:rsidRDefault="006C31F5" w:rsidP="000918C1">
            <w:pPr>
              <w:spacing w:after="0" w:line="240" w:lineRule="auto"/>
              <w:jc w:val="center"/>
              <w:rPr>
                <w:rFonts w:ascii="Arial" w:eastAsia="ヒラギノ角ゴ Pro W3" w:hAnsi="Arial" w:cs="Arial"/>
                <w:b/>
                <w:color w:val="000000"/>
                <w:sz w:val="28"/>
                <w:szCs w:val="28"/>
              </w:rPr>
            </w:pPr>
            <w:r w:rsidRPr="00395CBF">
              <w:rPr>
                <w:rFonts w:ascii="Arial" w:eastAsia="ヒラギノ角ゴ Pro W3" w:hAnsi="Arial" w:cs="Arial"/>
                <w:b/>
                <w:color w:val="000000"/>
                <w:sz w:val="28"/>
                <w:szCs w:val="28"/>
              </w:rPr>
              <w:t xml:space="preserve">Standard </w:t>
            </w:r>
          </w:p>
          <w:p w14:paraId="5FB5388D" w14:textId="77777777" w:rsidR="006C31F5" w:rsidRPr="00395CBF" w:rsidRDefault="006C31F5" w:rsidP="000918C1">
            <w:pPr>
              <w:spacing w:after="0" w:line="240" w:lineRule="auto"/>
              <w:jc w:val="center"/>
              <w:rPr>
                <w:rFonts w:ascii="Arial" w:eastAsia="ヒラギノ角ゴ Pro W3" w:hAnsi="Arial" w:cs="Arial"/>
                <w:b/>
                <w:color w:val="000000"/>
                <w:sz w:val="28"/>
                <w:szCs w:val="28"/>
              </w:rPr>
            </w:pPr>
            <w:r w:rsidRPr="00395CBF">
              <w:rPr>
                <w:rFonts w:ascii="Arial" w:eastAsia="ヒラギノ角ゴ Pro W3" w:hAnsi="Arial" w:cs="Arial"/>
                <w:b/>
                <w:color w:val="000000"/>
                <w:sz w:val="28"/>
                <w:szCs w:val="28"/>
              </w:rPr>
              <w:t>4</w:t>
            </w:r>
          </w:p>
        </w:tc>
        <w:tc>
          <w:tcPr>
            <w:tcW w:w="8585" w:type="dxa"/>
            <w:tcBorders>
              <w:top w:val="threeDEngrave" w:sz="24" w:space="0" w:color="auto"/>
              <w:left w:val="threeDEngrave" w:sz="24" w:space="0" w:color="auto"/>
              <w:bottom w:val="threeDEngrave" w:sz="24" w:space="0" w:color="auto"/>
              <w:right w:val="threeDEngrave" w:sz="24" w:space="0" w:color="auto"/>
            </w:tcBorders>
            <w:shd w:val="clear" w:color="auto" w:fill="auto"/>
          </w:tcPr>
          <w:p w14:paraId="4647687E" w14:textId="77777777" w:rsidR="006C31F5" w:rsidRPr="00395CBF" w:rsidRDefault="006C31F5" w:rsidP="000918C1">
            <w:pPr>
              <w:spacing w:after="0" w:line="240" w:lineRule="auto"/>
              <w:rPr>
                <w:rFonts w:ascii="Arial" w:eastAsia="ヒラギノ角ゴ Pro W3" w:hAnsi="Arial" w:cs="Arial"/>
                <w:color w:val="000000"/>
                <w:sz w:val="24"/>
                <w:szCs w:val="24"/>
              </w:rPr>
            </w:pPr>
            <w:r w:rsidRPr="00395CBF">
              <w:rPr>
                <w:rFonts w:ascii="Arial" w:eastAsia="ヒラギノ角ゴ Pro W3" w:hAnsi="Arial" w:cs="Arial"/>
                <w:color w:val="000000"/>
                <w:sz w:val="24"/>
                <w:szCs w:val="24"/>
              </w:rPr>
              <w:t>Exhibits responsible personal behavior and social behavior that respects self and others in physical activity settings.</w:t>
            </w:r>
          </w:p>
        </w:tc>
      </w:tr>
      <w:tr w:rsidR="006C31F5" w:rsidRPr="00395CBF" w14:paraId="35825A0F" w14:textId="77777777" w:rsidTr="00997072">
        <w:tc>
          <w:tcPr>
            <w:tcW w:w="2485" w:type="dxa"/>
            <w:tcBorders>
              <w:top w:val="threeDEngrave" w:sz="24" w:space="0" w:color="auto"/>
              <w:left w:val="threeDEngrave" w:sz="24" w:space="0" w:color="auto"/>
              <w:bottom w:val="threeDEngrave" w:sz="24" w:space="0" w:color="auto"/>
              <w:right w:val="threeDEngrave" w:sz="24" w:space="0" w:color="auto"/>
            </w:tcBorders>
            <w:shd w:val="clear" w:color="auto" w:fill="auto"/>
          </w:tcPr>
          <w:p w14:paraId="27C1E12B" w14:textId="77777777" w:rsidR="006C31F5" w:rsidRPr="00395CBF" w:rsidRDefault="006C31F5" w:rsidP="000918C1">
            <w:pPr>
              <w:spacing w:after="0" w:line="240" w:lineRule="auto"/>
              <w:jc w:val="center"/>
              <w:rPr>
                <w:rFonts w:ascii="Arial" w:eastAsia="ヒラギノ角ゴ Pro W3" w:hAnsi="Arial" w:cs="Arial"/>
                <w:b/>
                <w:color w:val="000000"/>
                <w:sz w:val="28"/>
                <w:szCs w:val="28"/>
              </w:rPr>
            </w:pPr>
            <w:r w:rsidRPr="00395CBF">
              <w:rPr>
                <w:rFonts w:ascii="Arial" w:eastAsia="ヒラギノ角ゴ Pro W3" w:hAnsi="Arial" w:cs="Arial"/>
                <w:b/>
                <w:color w:val="000000"/>
                <w:sz w:val="28"/>
                <w:szCs w:val="28"/>
              </w:rPr>
              <w:t>Benchmark</w:t>
            </w:r>
          </w:p>
          <w:p w14:paraId="53E7F4E7" w14:textId="77777777" w:rsidR="006C31F5" w:rsidRPr="00395CBF" w:rsidRDefault="006C31F5" w:rsidP="000918C1">
            <w:pPr>
              <w:spacing w:after="0" w:line="240" w:lineRule="auto"/>
              <w:jc w:val="center"/>
              <w:rPr>
                <w:rFonts w:ascii="Arial" w:eastAsia="ヒラギノ角ゴ Pro W3" w:hAnsi="Arial" w:cs="Arial"/>
                <w:b/>
                <w:color w:val="000000"/>
                <w:sz w:val="28"/>
                <w:szCs w:val="28"/>
              </w:rPr>
            </w:pPr>
            <w:r w:rsidRPr="00395CBF">
              <w:rPr>
                <w:rFonts w:ascii="Arial" w:eastAsia="ヒラギノ角ゴ Pro W3" w:hAnsi="Arial" w:cs="Arial"/>
                <w:b/>
                <w:color w:val="000000"/>
                <w:sz w:val="28"/>
                <w:szCs w:val="28"/>
              </w:rPr>
              <w:t>A</w:t>
            </w:r>
          </w:p>
        </w:tc>
        <w:tc>
          <w:tcPr>
            <w:tcW w:w="8585" w:type="dxa"/>
            <w:tcBorders>
              <w:top w:val="threeDEngrave" w:sz="24" w:space="0" w:color="auto"/>
              <w:left w:val="threeDEngrave" w:sz="24" w:space="0" w:color="auto"/>
              <w:bottom w:val="threeDEngrave" w:sz="24" w:space="0" w:color="auto"/>
              <w:right w:val="threeDEngrave" w:sz="24" w:space="0" w:color="auto"/>
            </w:tcBorders>
            <w:shd w:val="clear" w:color="auto" w:fill="auto"/>
          </w:tcPr>
          <w:p w14:paraId="04AB2A4C" w14:textId="163FCF27" w:rsidR="006C31F5" w:rsidRPr="00395CBF" w:rsidRDefault="006C31F5" w:rsidP="00E53789">
            <w:pPr>
              <w:spacing w:after="0" w:line="240" w:lineRule="auto"/>
              <w:rPr>
                <w:rFonts w:ascii="Arial" w:eastAsia="ヒラギノ角ゴ Pro W3" w:hAnsi="Arial" w:cs="Arial"/>
                <w:color w:val="000000"/>
                <w:sz w:val="24"/>
                <w:szCs w:val="24"/>
              </w:rPr>
            </w:pPr>
            <w:r w:rsidRPr="00395CBF">
              <w:rPr>
                <w:rFonts w:ascii="Arial" w:eastAsia="ヒラギノ角ゴ Pro W3" w:hAnsi="Arial" w:cs="Arial"/>
                <w:color w:val="000000"/>
                <w:sz w:val="24"/>
                <w:szCs w:val="24"/>
              </w:rPr>
              <w:t>Understand</w:t>
            </w:r>
            <w:r w:rsidR="00E53789">
              <w:rPr>
                <w:rFonts w:ascii="Arial" w:eastAsia="ヒラギノ角ゴ Pro W3" w:hAnsi="Arial" w:cs="Arial"/>
                <w:color w:val="000000"/>
                <w:sz w:val="24"/>
                <w:szCs w:val="24"/>
              </w:rPr>
              <w:t>s</w:t>
            </w:r>
            <w:r w:rsidRPr="00395CBF">
              <w:rPr>
                <w:rFonts w:ascii="Arial" w:eastAsia="ヒラギノ角ゴ Pro W3" w:hAnsi="Arial" w:cs="Arial"/>
                <w:color w:val="000000"/>
                <w:sz w:val="24"/>
                <w:szCs w:val="24"/>
              </w:rPr>
              <w:t xml:space="preserve"> the purpose of and appl</w:t>
            </w:r>
            <w:r w:rsidR="00E53789">
              <w:rPr>
                <w:rFonts w:ascii="Arial" w:eastAsia="ヒラギノ角ゴ Pro W3" w:hAnsi="Arial" w:cs="Arial"/>
                <w:color w:val="000000"/>
                <w:sz w:val="24"/>
                <w:szCs w:val="24"/>
              </w:rPr>
              <w:t>ies</w:t>
            </w:r>
            <w:r w:rsidRPr="00395CBF">
              <w:rPr>
                <w:rFonts w:ascii="Arial" w:eastAsia="ヒラギノ角ゴ Pro W3" w:hAnsi="Arial" w:cs="Arial"/>
                <w:color w:val="000000"/>
                <w:sz w:val="24"/>
                <w:szCs w:val="24"/>
              </w:rPr>
              <w:t xml:space="preserve"> appropriate rules, procedures and safe practices in physical activity settings.</w:t>
            </w:r>
          </w:p>
        </w:tc>
      </w:tr>
      <w:tr w:rsidR="006C31F5" w:rsidRPr="00395CBF" w14:paraId="7099FC27" w14:textId="77777777" w:rsidTr="00997072">
        <w:tc>
          <w:tcPr>
            <w:tcW w:w="2485" w:type="dxa"/>
            <w:tcBorders>
              <w:top w:val="threeDEngrave" w:sz="24" w:space="0" w:color="auto"/>
              <w:left w:val="threeDEngrave" w:sz="24" w:space="0" w:color="auto"/>
              <w:bottom w:val="threeDEngrave" w:sz="24" w:space="0" w:color="auto"/>
              <w:right w:val="threeDEngrave" w:sz="24" w:space="0" w:color="auto"/>
            </w:tcBorders>
            <w:shd w:val="clear" w:color="auto" w:fill="auto"/>
          </w:tcPr>
          <w:p w14:paraId="64C5D0FB" w14:textId="77777777" w:rsidR="006C31F5" w:rsidRPr="00395CBF" w:rsidRDefault="006C31F5" w:rsidP="000918C1">
            <w:pPr>
              <w:spacing w:after="0" w:line="240" w:lineRule="auto"/>
              <w:jc w:val="center"/>
              <w:rPr>
                <w:rFonts w:ascii="Arial" w:eastAsia="ヒラギノ角ゴ Pro W3" w:hAnsi="Arial" w:cs="Arial"/>
                <w:b/>
                <w:color w:val="000000"/>
                <w:sz w:val="28"/>
                <w:szCs w:val="28"/>
              </w:rPr>
            </w:pPr>
            <w:r w:rsidRPr="00395CBF">
              <w:rPr>
                <w:rFonts w:ascii="Arial" w:eastAsia="ヒラギノ角ゴ Pro W3" w:hAnsi="Arial" w:cs="Arial"/>
                <w:b/>
                <w:color w:val="000000"/>
                <w:sz w:val="28"/>
                <w:szCs w:val="28"/>
              </w:rPr>
              <w:t>Benchmark</w:t>
            </w:r>
          </w:p>
          <w:p w14:paraId="13EF1DBB" w14:textId="77777777" w:rsidR="006C31F5" w:rsidRPr="00395CBF" w:rsidRDefault="006C31F5" w:rsidP="000918C1">
            <w:pPr>
              <w:spacing w:after="0" w:line="240" w:lineRule="auto"/>
              <w:jc w:val="center"/>
              <w:rPr>
                <w:rFonts w:ascii="Arial" w:eastAsia="ヒラギノ角ゴ Pro W3" w:hAnsi="Arial" w:cs="Arial"/>
                <w:b/>
                <w:color w:val="000000"/>
                <w:sz w:val="28"/>
                <w:szCs w:val="28"/>
              </w:rPr>
            </w:pPr>
            <w:r w:rsidRPr="00395CBF">
              <w:rPr>
                <w:rFonts w:ascii="Arial" w:eastAsia="ヒラギノ角ゴ Pro W3" w:hAnsi="Arial" w:cs="Arial"/>
                <w:b/>
                <w:color w:val="000000"/>
                <w:sz w:val="28"/>
                <w:szCs w:val="28"/>
              </w:rPr>
              <w:t>B</w:t>
            </w:r>
          </w:p>
        </w:tc>
        <w:tc>
          <w:tcPr>
            <w:tcW w:w="8585" w:type="dxa"/>
            <w:tcBorders>
              <w:top w:val="threeDEngrave" w:sz="24" w:space="0" w:color="auto"/>
              <w:left w:val="threeDEngrave" w:sz="24" w:space="0" w:color="auto"/>
              <w:bottom w:val="threeDEngrave" w:sz="24" w:space="0" w:color="auto"/>
              <w:right w:val="threeDEngrave" w:sz="24" w:space="0" w:color="auto"/>
            </w:tcBorders>
            <w:shd w:val="clear" w:color="auto" w:fill="auto"/>
          </w:tcPr>
          <w:p w14:paraId="57543BAA" w14:textId="4B00234B" w:rsidR="006C31F5" w:rsidRPr="00395CBF" w:rsidRDefault="006C31F5" w:rsidP="000918C1">
            <w:pPr>
              <w:spacing w:after="0" w:line="240" w:lineRule="auto"/>
              <w:rPr>
                <w:rFonts w:ascii="Arial" w:eastAsia="ヒラギノ角ゴ Pro W3" w:hAnsi="Arial" w:cs="Arial"/>
                <w:color w:val="000000"/>
                <w:sz w:val="24"/>
                <w:szCs w:val="24"/>
              </w:rPr>
            </w:pPr>
            <w:r w:rsidRPr="00395CBF">
              <w:rPr>
                <w:rFonts w:ascii="Arial" w:eastAsia="ヒラギノ角ゴ Pro W3" w:hAnsi="Arial" w:cs="Arial"/>
                <w:color w:val="000000"/>
                <w:sz w:val="24"/>
                <w:szCs w:val="24"/>
              </w:rPr>
              <w:t>Interact</w:t>
            </w:r>
            <w:r w:rsidR="00E53789">
              <w:rPr>
                <w:rFonts w:ascii="Arial" w:eastAsia="ヒラギノ角ゴ Pro W3" w:hAnsi="Arial" w:cs="Arial"/>
                <w:color w:val="000000"/>
                <w:sz w:val="24"/>
                <w:szCs w:val="24"/>
              </w:rPr>
              <w:t>s</w:t>
            </w:r>
            <w:r w:rsidRPr="00395CBF">
              <w:rPr>
                <w:rFonts w:ascii="Arial" w:eastAsia="ヒラギノ角ゴ Pro W3" w:hAnsi="Arial" w:cs="Arial"/>
                <w:color w:val="000000"/>
                <w:sz w:val="24"/>
                <w:szCs w:val="24"/>
              </w:rPr>
              <w:t xml:space="preserve"> and communicate</w:t>
            </w:r>
            <w:r w:rsidR="00E53789">
              <w:rPr>
                <w:rFonts w:ascii="Arial" w:eastAsia="ヒラギノ角ゴ Pro W3" w:hAnsi="Arial" w:cs="Arial"/>
                <w:color w:val="000000"/>
                <w:sz w:val="24"/>
                <w:szCs w:val="24"/>
              </w:rPr>
              <w:t>s</w:t>
            </w:r>
            <w:r w:rsidRPr="00395CBF">
              <w:rPr>
                <w:rFonts w:ascii="Arial" w:eastAsia="ヒラギノ角ゴ Pro W3" w:hAnsi="Arial" w:cs="Arial"/>
                <w:color w:val="000000"/>
                <w:sz w:val="24"/>
                <w:szCs w:val="24"/>
              </w:rPr>
              <w:t xml:space="preserve"> positively with others.</w:t>
            </w:r>
          </w:p>
          <w:p w14:paraId="5581D374" w14:textId="77777777" w:rsidR="006C31F5" w:rsidRPr="00395CBF" w:rsidRDefault="006C31F5" w:rsidP="000918C1">
            <w:pPr>
              <w:spacing w:after="0" w:line="240" w:lineRule="auto"/>
              <w:rPr>
                <w:rFonts w:ascii="Arial" w:eastAsia="ヒラギノ角ゴ Pro W3" w:hAnsi="Arial" w:cs="Arial"/>
                <w:color w:val="000000"/>
                <w:sz w:val="24"/>
                <w:szCs w:val="24"/>
              </w:rPr>
            </w:pPr>
          </w:p>
        </w:tc>
      </w:tr>
      <w:tr w:rsidR="006C31F5" w:rsidRPr="00395CBF" w14:paraId="57EB0E36" w14:textId="77777777" w:rsidTr="00997072">
        <w:tc>
          <w:tcPr>
            <w:tcW w:w="11070" w:type="dxa"/>
            <w:gridSpan w:val="2"/>
            <w:tcBorders>
              <w:top w:val="threeDEngrave" w:sz="24" w:space="0" w:color="auto"/>
              <w:left w:val="threeDEngrave" w:sz="24" w:space="0" w:color="auto"/>
              <w:bottom w:val="threeDEngrave" w:sz="24" w:space="0" w:color="auto"/>
              <w:right w:val="threeDEngrave" w:sz="24" w:space="0" w:color="auto"/>
            </w:tcBorders>
            <w:shd w:val="clear" w:color="auto" w:fill="auto"/>
          </w:tcPr>
          <w:p w14:paraId="5E6B5D67" w14:textId="77777777" w:rsidR="006C31F5" w:rsidRPr="00395CBF" w:rsidRDefault="006C31F5" w:rsidP="000918C1">
            <w:pPr>
              <w:spacing w:after="0" w:line="240" w:lineRule="auto"/>
              <w:jc w:val="center"/>
              <w:rPr>
                <w:rFonts w:ascii="Arial" w:eastAsia="ヒラギノ角ゴ Pro W3" w:hAnsi="Arial" w:cs="Arial"/>
                <w:b/>
                <w:color w:val="000000"/>
                <w:sz w:val="24"/>
                <w:szCs w:val="24"/>
              </w:rPr>
            </w:pPr>
            <w:r w:rsidRPr="00395CBF">
              <w:rPr>
                <w:rFonts w:ascii="Arial" w:eastAsia="ヒラギノ角ゴ Pro W3" w:hAnsi="Arial" w:cs="Arial"/>
                <w:b/>
                <w:color w:val="000000"/>
                <w:sz w:val="28"/>
                <w:szCs w:val="28"/>
              </w:rPr>
              <w:t>Grade Band: 3-5</w:t>
            </w:r>
          </w:p>
        </w:tc>
      </w:tr>
    </w:tbl>
    <w:p w14:paraId="1044469A" w14:textId="77777777" w:rsidR="006C31F5" w:rsidRPr="00395CBF" w:rsidRDefault="006C31F5" w:rsidP="000918C1">
      <w:pPr>
        <w:spacing w:after="0" w:line="240" w:lineRule="auto"/>
        <w:rPr>
          <w:rFonts w:ascii="Arial" w:eastAsia="ヒラギノ角ゴ Pro W3" w:hAnsi="Arial" w:cs="Arial"/>
          <w:b/>
          <w:color w:val="000000"/>
          <w:sz w:val="24"/>
          <w:szCs w:val="24"/>
        </w:rPr>
      </w:pPr>
    </w:p>
    <w:p w14:paraId="26553C04" w14:textId="77777777" w:rsidR="006C31F5" w:rsidRPr="006D1681" w:rsidRDefault="006C31F5" w:rsidP="006D1681">
      <w:pPr>
        <w:spacing w:after="0" w:line="240" w:lineRule="auto"/>
        <w:ind w:left="720" w:hanging="720"/>
        <w:rPr>
          <w:rFonts w:ascii="Arial" w:eastAsia="ヒラギノ角ゴ Pro W3" w:hAnsi="Arial" w:cs="Arial"/>
          <w:color w:val="000000"/>
          <w:szCs w:val="24"/>
        </w:rPr>
      </w:pPr>
      <w:r w:rsidRPr="006D1681">
        <w:rPr>
          <w:rFonts w:ascii="Arial" w:eastAsia="ヒラギノ角ゴ Pro W3" w:hAnsi="Arial" w:cs="Arial"/>
          <w:b/>
          <w:color w:val="000000"/>
          <w:szCs w:val="24"/>
        </w:rPr>
        <w:t>Task:</w:t>
      </w:r>
      <w:r w:rsidRPr="006D1681">
        <w:rPr>
          <w:rFonts w:ascii="Arial" w:eastAsia="ヒラギノ角ゴ Pro W3" w:hAnsi="Arial" w:cs="Arial"/>
          <w:b/>
          <w:color w:val="000000"/>
          <w:szCs w:val="24"/>
        </w:rPr>
        <w:tab/>
      </w:r>
      <w:r w:rsidRPr="006D1681">
        <w:rPr>
          <w:rFonts w:ascii="Arial" w:eastAsia="ヒラギノ角ゴ Pro W3" w:hAnsi="Arial" w:cs="Arial"/>
          <w:color w:val="000000"/>
          <w:szCs w:val="24"/>
        </w:rPr>
        <w:t>The following rubric can be used as a formative assessment over the course of a number of different games or contexts. If assessed in multiple settings or times throughout the grade band, determine an average rating for each benchmark.</w:t>
      </w:r>
    </w:p>
    <w:p w14:paraId="2EEC3687" w14:textId="77777777" w:rsidR="006C31F5" w:rsidRPr="006D1681" w:rsidRDefault="006C31F5" w:rsidP="000918C1">
      <w:pPr>
        <w:spacing w:after="0" w:line="240" w:lineRule="auto"/>
        <w:ind w:left="1800" w:hanging="1800"/>
        <w:rPr>
          <w:rFonts w:ascii="Arial" w:eastAsia="ヒラギノ角ゴ Pro W3" w:hAnsi="Arial" w:cs="Arial"/>
          <w:color w:val="000000"/>
          <w:szCs w:val="24"/>
        </w:rPr>
      </w:pPr>
    </w:p>
    <w:p w14:paraId="36F4A10D" w14:textId="6B94D6BC" w:rsidR="006C31F5" w:rsidRPr="006D1681" w:rsidRDefault="006D1681" w:rsidP="006D1681">
      <w:pPr>
        <w:spacing w:after="0" w:line="240" w:lineRule="auto"/>
        <w:ind w:left="1260" w:hanging="1260"/>
        <w:rPr>
          <w:rFonts w:ascii="Arial" w:eastAsia="ヒラギノ角ゴ Pro W3" w:hAnsi="Arial" w:cs="Arial"/>
          <w:color w:val="000000"/>
          <w:szCs w:val="24"/>
        </w:rPr>
      </w:pPr>
      <w:r>
        <w:rPr>
          <w:rFonts w:ascii="Arial" w:eastAsia="ヒラギノ角ゴ Pro W3" w:hAnsi="Arial" w:cs="Arial"/>
          <w:b/>
          <w:color w:val="000000"/>
          <w:szCs w:val="24"/>
        </w:rPr>
        <w:t>Directions:</w:t>
      </w:r>
      <w:r>
        <w:rPr>
          <w:rFonts w:ascii="Arial" w:eastAsia="ヒラギノ角ゴ Pro W3" w:hAnsi="Arial" w:cs="Arial"/>
          <w:b/>
          <w:color w:val="000000"/>
          <w:szCs w:val="24"/>
        </w:rPr>
        <w:tab/>
      </w:r>
      <w:r w:rsidR="006C31F5" w:rsidRPr="006D1681">
        <w:rPr>
          <w:rFonts w:ascii="Arial" w:eastAsia="ヒラギノ角ゴ Pro W3" w:hAnsi="Arial" w:cs="Arial"/>
          <w:color w:val="000000"/>
          <w:szCs w:val="24"/>
        </w:rPr>
        <w:t>Observe student behavior in an activity that would allow the students to demonstrate the categories listed in the rubric. Provide one rating for each category. Calculate an average for each category for a score for each benchmark. (Note: A student’s responsibility for proper attire during physical education class is not included in the standards or this assessment.)</w:t>
      </w:r>
    </w:p>
    <w:p w14:paraId="7F2D6856" w14:textId="77777777" w:rsidR="006C31F5" w:rsidRPr="00395CBF" w:rsidRDefault="006C31F5" w:rsidP="000918C1">
      <w:pPr>
        <w:spacing w:after="0" w:line="240" w:lineRule="auto"/>
        <w:ind w:left="1656" w:hanging="1656"/>
        <w:rPr>
          <w:rFonts w:ascii="Arial" w:eastAsia="ヒラギノ角ゴ Pro W3" w:hAnsi="Arial" w:cs="Arial"/>
          <w:color w:val="000000"/>
          <w:sz w:val="24"/>
          <w:szCs w:val="24"/>
        </w:rPr>
      </w:pPr>
    </w:p>
    <w:tbl>
      <w:tblPr>
        <w:tblW w:w="9360" w:type="dxa"/>
        <w:jc w:val="center"/>
        <w:shd w:val="clear" w:color="auto" w:fill="FFFFFF"/>
        <w:tblLayout w:type="fixed"/>
        <w:tblLook w:val="0000" w:firstRow="0" w:lastRow="0" w:firstColumn="0" w:lastColumn="0" w:noHBand="0" w:noVBand="0"/>
      </w:tblPr>
      <w:tblGrid>
        <w:gridCol w:w="2957"/>
        <w:gridCol w:w="6403"/>
      </w:tblGrid>
      <w:tr w:rsidR="006C31F5" w:rsidRPr="00395CBF" w14:paraId="39A3D43F" w14:textId="77777777" w:rsidTr="00E53789">
        <w:trPr>
          <w:cantSplit/>
          <w:trHeight w:val="329"/>
          <w:jc w:val="center"/>
        </w:trPr>
        <w:tc>
          <w:tcPr>
            <w:tcW w:w="295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9CD5480" w14:textId="77777777" w:rsidR="006C31F5" w:rsidRPr="006D1681" w:rsidRDefault="006C31F5" w:rsidP="00E53789">
            <w:pPr>
              <w:spacing w:after="0" w:line="240" w:lineRule="auto"/>
              <w:jc w:val="center"/>
              <w:rPr>
                <w:rFonts w:ascii="Arial" w:eastAsia="ヒラギノ角ゴ Pro W3" w:hAnsi="Arial" w:cs="Arial"/>
                <w:b/>
                <w:color w:val="000000"/>
                <w:szCs w:val="24"/>
              </w:rPr>
            </w:pPr>
            <w:r w:rsidRPr="006D1681">
              <w:rPr>
                <w:rFonts w:ascii="Arial" w:eastAsia="ヒラギノ角ゴ Pro W3" w:hAnsi="Arial" w:cs="Arial"/>
                <w:b/>
                <w:color w:val="000000"/>
                <w:szCs w:val="24"/>
              </w:rPr>
              <w:t>Level</w:t>
            </w:r>
          </w:p>
        </w:tc>
        <w:tc>
          <w:tcPr>
            <w:tcW w:w="6403"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52F7B8D" w14:textId="77777777" w:rsidR="006C31F5" w:rsidRPr="006D1681" w:rsidRDefault="006C31F5" w:rsidP="000918C1">
            <w:pPr>
              <w:spacing w:after="0" w:line="240" w:lineRule="auto"/>
              <w:jc w:val="center"/>
              <w:rPr>
                <w:rFonts w:ascii="Arial" w:eastAsia="ヒラギノ角ゴ Pro W3" w:hAnsi="Arial" w:cs="Arial"/>
                <w:b/>
                <w:color w:val="000000"/>
                <w:szCs w:val="24"/>
              </w:rPr>
            </w:pPr>
            <w:r w:rsidRPr="006D1681">
              <w:rPr>
                <w:rFonts w:ascii="Arial" w:eastAsia="ヒラギノ角ゴ Pro W3" w:hAnsi="Arial" w:cs="Arial"/>
                <w:b/>
                <w:color w:val="000000"/>
                <w:szCs w:val="24"/>
              </w:rPr>
              <w:t>Average Rating</w:t>
            </w:r>
          </w:p>
        </w:tc>
      </w:tr>
      <w:tr w:rsidR="006C31F5" w:rsidRPr="00395CBF" w14:paraId="7F407011" w14:textId="77777777" w:rsidTr="00E53789">
        <w:trPr>
          <w:cantSplit/>
          <w:trHeight w:val="329"/>
          <w:jc w:val="center"/>
        </w:trPr>
        <w:tc>
          <w:tcPr>
            <w:tcW w:w="295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D1250AC" w14:textId="77777777" w:rsidR="006C31F5" w:rsidRPr="006D1681" w:rsidRDefault="006C31F5" w:rsidP="000918C1">
            <w:pPr>
              <w:spacing w:after="0" w:line="240" w:lineRule="auto"/>
              <w:jc w:val="center"/>
              <w:rPr>
                <w:rFonts w:ascii="Arial" w:eastAsia="ヒラギノ角ゴ Pro W3" w:hAnsi="Arial" w:cs="Arial"/>
                <w:b/>
                <w:color w:val="000000"/>
                <w:szCs w:val="24"/>
              </w:rPr>
            </w:pPr>
            <w:r w:rsidRPr="006D1681">
              <w:rPr>
                <w:rFonts w:ascii="Arial" w:eastAsia="ヒラギノ角ゴ Pro W3" w:hAnsi="Arial" w:cs="Arial"/>
                <w:b/>
                <w:color w:val="000000"/>
                <w:szCs w:val="24"/>
              </w:rPr>
              <w:t>Advanced</w:t>
            </w:r>
          </w:p>
        </w:tc>
        <w:tc>
          <w:tcPr>
            <w:tcW w:w="6403"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2ADC3E2" w14:textId="77777777" w:rsidR="006C31F5" w:rsidRPr="006D1681" w:rsidRDefault="006C31F5" w:rsidP="000918C1">
            <w:pPr>
              <w:spacing w:after="0" w:line="240" w:lineRule="auto"/>
              <w:jc w:val="center"/>
              <w:rPr>
                <w:rFonts w:ascii="Arial" w:eastAsia="ヒラギノ角ゴ Pro W3" w:hAnsi="Arial" w:cs="Arial"/>
                <w:color w:val="000000"/>
                <w:szCs w:val="24"/>
              </w:rPr>
            </w:pPr>
            <w:r w:rsidRPr="006D1681">
              <w:rPr>
                <w:rFonts w:ascii="Arial" w:eastAsia="ヒラギノ角ゴ Pro W3" w:hAnsi="Arial" w:cs="Arial"/>
                <w:color w:val="000000"/>
                <w:szCs w:val="24"/>
              </w:rPr>
              <w:t>Average score 3.0 – 2.75</w:t>
            </w:r>
          </w:p>
        </w:tc>
      </w:tr>
      <w:tr w:rsidR="006C31F5" w:rsidRPr="00395CBF" w14:paraId="0FEE3AC5" w14:textId="77777777" w:rsidTr="00E53789">
        <w:trPr>
          <w:cantSplit/>
          <w:trHeight w:val="329"/>
          <w:jc w:val="center"/>
        </w:trPr>
        <w:tc>
          <w:tcPr>
            <w:tcW w:w="295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6183A81" w14:textId="77777777" w:rsidR="006C31F5" w:rsidRPr="006D1681" w:rsidRDefault="006C31F5" w:rsidP="000918C1">
            <w:pPr>
              <w:spacing w:after="0" w:line="240" w:lineRule="auto"/>
              <w:jc w:val="center"/>
              <w:rPr>
                <w:rFonts w:ascii="Arial" w:eastAsia="ヒラギノ角ゴ Pro W3" w:hAnsi="Arial" w:cs="Arial"/>
                <w:b/>
                <w:color w:val="000000"/>
                <w:szCs w:val="24"/>
              </w:rPr>
            </w:pPr>
            <w:r w:rsidRPr="006D1681">
              <w:rPr>
                <w:rFonts w:ascii="Arial" w:eastAsia="ヒラギノ角ゴ Pro W3" w:hAnsi="Arial" w:cs="Arial"/>
                <w:b/>
                <w:color w:val="000000"/>
                <w:szCs w:val="24"/>
              </w:rPr>
              <w:t>Proficient</w:t>
            </w:r>
          </w:p>
        </w:tc>
        <w:tc>
          <w:tcPr>
            <w:tcW w:w="6403"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A894A25" w14:textId="77777777" w:rsidR="006C31F5" w:rsidRPr="006D1681" w:rsidRDefault="006C31F5" w:rsidP="000918C1">
            <w:pPr>
              <w:spacing w:after="0" w:line="240" w:lineRule="auto"/>
              <w:jc w:val="center"/>
              <w:rPr>
                <w:rFonts w:ascii="Arial" w:eastAsia="ヒラギノ角ゴ Pro W3" w:hAnsi="Arial" w:cs="Arial"/>
                <w:color w:val="000000"/>
                <w:szCs w:val="24"/>
              </w:rPr>
            </w:pPr>
            <w:r w:rsidRPr="006D1681">
              <w:rPr>
                <w:rFonts w:ascii="Arial" w:eastAsia="ヒラギノ角ゴ Pro W3" w:hAnsi="Arial" w:cs="Arial"/>
                <w:color w:val="000000"/>
                <w:szCs w:val="24"/>
              </w:rPr>
              <w:t>Average score 2.74 – 1.75</w:t>
            </w:r>
          </w:p>
        </w:tc>
      </w:tr>
      <w:tr w:rsidR="006C31F5" w:rsidRPr="00395CBF" w14:paraId="47148E25" w14:textId="77777777" w:rsidTr="00E53789">
        <w:trPr>
          <w:cantSplit/>
          <w:trHeight w:val="329"/>
          <w:jc w:val="center"/>
        </w:trPr>
        <w:tc>
          <w:tcPr>
            <w:tcW w:w="295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1515C6D" w14:textId="77777777" w:rsidR="006C31F5" w:rsidRPr="006D1681" w:rsidRDefault="006C31F5" w:rsidP="000918C1">
            <w:pPr>
              <w:spacing w:after="0" w:line="240" w:lineRule="auto"/>
              <w:jc w:val="center"/>
              <w:rPr>
                <w:rFonts w:ascii="Arial" w:eastAsia="ヒラギノ角ゴ Pro W3" w:hAnsi="Arial" w:cs="Arial"/>
                <w:b/>
                <w:color w:val="000000"/>
                <w:szCs w:val="24"/>
              </w:rPr>
            </w:pPr>
            <w:r w:rsidRPr="006D1681">
              <w:rPr>
                <w:rFonts w:ascii="Arial" w:eastAsia="ヒラギノ角ゴ Pro W3" w:hAnsi="Arial" w:cs="Arial"/>
                <w:b/>
                <w:color w:val="000000"/>
                <w:szCs w:val="24"/>
              </w:rPr>
              <w:t>Limited</w:t>
            </w:r>
          </w:p>
        </w:tc>
        <w:tc>
          <w:tcPr>
            <w:tcW w:w="6403"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95398AA" w14:textId="77777777" w:rsidR="006C31F5" w:rsidRPr="006D1681" w:rsidRDefault="006C31F5" w:rsidP="000918C1">
            <w:pPr>
              <w:spacing w:after="0" w:line="240" w:lineRule="auto"/>
              <w:jc w:val="center"/>
              <w:rPr>
                <w:rFonts w:ascii="Arial" w:eastAsia="ヒラギノ角ゴ Pro W3" w:hAnsi="Arial" w:cs="Arial"/>
                <w:color w:val="000000"/>
                <w:szCs w:val="24"/>
              </w:rPr>
            </w:pPr>
            <w:r w:rsidRPr="006D1681">
              <w:rPr>
                <w:rFonts w:ascii="Arial" w:eastAsia="ヒラギノ角ゴ Pro W3" w:hAnsi="Arial" w:cs="Arial"/>
                <w:color w:val="000000"/>
                <w:szCs w:val="24"/>
              </w:rPr>
              <w:t>Average score 1.74 - 0</w:t>
            </w:r>
          </w:p>
        </w:tc>
      </w:tr>
    </w:tbl>
    <w:p w14:paraId="62AE9867" w14:textId="77777777" w:rsidR="00E53789" w:rsidRDefault="006C31F5" w:rsidP="000918C1">
      <w:pPr>
        <w:spacing w:line="240" w:lineRule="auto"/>
        <w:rPr>
          <w:rFonts w:ascii="Arial" w:hAnsi="Arial" w:cs="Arial"/>
        </w:rPr>
        <w:sectPr w:rsidR="00E53789" w:rsidSect="00344DE6">
          <w:headerReference w:type="default" r:id="rId41"/>
          <w:footerReference w:type="default" r:id="rId42"/>
          <w:pgSz w:w="12240" w:h="15840"/>
          <w:pgMar w:top="1620" w:right="900" w:bottom="720" w:left="1080" w:header="720" w:footer="828" w:gutter="0"/>
          <w:cols w:space="720"/>
          <w:docGrid w:linePitch="299"/>
        </w:sectPr>
      </w:pPr>
      <w:r w:rsidRPr="00395CBF">
        <w:rPr>
          <w:rFonts w:ascii="Arial" w:hAnsi="Arial" w:cs="Arial"/>
        </w:rPr>
        <w:br w:type="page"/>
      </w:r>
    </w:p>
    <w:tbl>
      <w:tblPr>
        <w:tblW w:w="0" w:type="auto"/>
        <w:tblInd w:w="5" w:type="dxa"/>
        <w:shd w:val="clear" w:color="auto" w:fill="FFFFFF"/>
        <w:tblLayout w:type="fixed"/>
        <w:tblLook w:val="0000" w:firstRow="0" w:lastRow="0" w:firstColumn="0" w:lastColumn="0" w:noHBand="0" w:noVBand="0"/>
      </w:tblPr>
      <w:tblGrid>
        <w:gridCol w:w="1170"/>
        <w:gridCol w:w="1530"/>
        <w:gridCol w:w="2340"/>
        <w:gridCol w:w="2880"/>
        <w:gridCol w:w="2700"/>
        <w:gridCol w:w="3240"/>
      </w:tblGrid>
      <w:tr w:rsidR="006C31F5" w:rsidRPr="00395CBF" w14:paraId="08BEDA5D" w14:textId="77777777" w:rsidTr="00B34659">
        <w:trPr>
          <w:cantSplit/>
          <w:trHeight w:val="350"/>
        </w:trPr>
        <w:tc>
          <w:tcPr>
            <w:tcW w:w="117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1E1248E" w14:textId="77777777" w:rsidR="006C31F5" w:rsidRPr="00395CBF" w:rsidRDefault="006C31F5" w:rsidP="000918C1">
            <w:pPr>
              <w:spacing w:after="0" w:line="240" w:lineRule="auto"/>
              <w:jc w:val="center"/>
              <w:rPr>
                <w:rFonts w:ascii="Arial" w:eastAsia="ヒラギノ角ゴ Pro W3" w:hAnsi="Arial" w:cs="Arial"/>
                <w:b/>
                <w:color w:val="000000"/>
                <w:sz w:val="24"/>
                <w:szCs w:val="24"/>
              </w:rPr>
            </w:pPr>
            <w:r w:rsidRPr="00395CBF">
              <w:rPr>
                <w:rFonts w:ascii="Arial" w:eastAsia="ヒラギノ角ゴ Pro W3" w:hAnsi="Arial" w:cs="Arial"/>
                <w:b/>
                <w:color w:val="000000"/>
                <w:sz w:val="24"/>
                <w:szCs w:val="24"/>
              </w:rPr>
              <w:lastRenderedPageBreak/>
              <w:t>Level</w:t>
            </w:r>
          </w:p>
        </w:tc>
        <w:tc>
          <w:tcPr>
            <w:tcW w:w="1269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5445006" w14:textId="77777777" w:rsidR="006C31F5" w:rsidRPr="00395CBF" w:rsidRDefault="006C31F5" w:rsidP="000918C1">
            <w:pPr>
              <w:spacing w:after="0" w:line="240" w:lineRule="auto"/>
              <w:jc w:val="center"/>
              <w:rPr>
                <w:rFonts w:ascii="Arial" w:eastAsia="ヒラギノ角ゴ Pro W3" w:hAnsi="Arial" w:cs="Arial"/>
                <w:b/>
                <w:color w:val="000000"/>
                <w:sz w:val="24"/>
                <w:szCs w:val="24"/>
              </w:rPr>
            </w:pPr>
            <w:r w:rsidRPr="00395CBF">
              <w:rPr>
                <w:rFonts w:ascii="Arial" w:eastAsia="ヒラギノ角ゴ Pro W3" w:hAnsi="Arial" w:cs="Arial"/>
                <w:b/>
                <w:color w:val="000000"/>
                <w:sz w:val="24"/>
                <w:szCs w:val="24"/>
              </w:rPr>
              <w:t>Criteria</w:t>
            </w:r>
          </w:p>
        </w:tc>
      </w:tr>
      <w:tr w:rsidR="006C31F5" w:rsidRPr="00395CBF" w14:paraId="17A23EB4" w14:textId="77777777" w:rsidTr="005B58F5">
        <w:trPr>
          <w:cantSplit/>
          <w:trHeight w:val="242"/>
        </w:trPr>
        <w:tc>
          <w:tcPr>
            <w:tcW w:w="117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CCBCFA5" w14:textId="77777777" w:rsidR="006C31F5" w:rsidRPr="00395CBF" w:rsidRDefault="006C31F5" w:rsidP="000918C1">
            <w:pPr>
              <w:spacing w:after="0" w:line="240" w:lineRule="auto"/>
              <w:rPr>
                <w:rFonts w:ascii="Arial" w:eastAsia="ヒラギノ角ゴ Pro W3" w:hAnsi="Arial" w:cs="Arial"/>
                <w:color w:val="000000"/>
                <w:sz w:val="24"/>
                <w:szCs w:val="24"/>
              </w:rPr>
            </w:pPr>
          </w:p>
        </w:tc>
        <w:tc>
          <w:tcPr>
            <w:tcW w:w="387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1E9A6B6" w14:textId="77777777" w:rsidR="006C31F5" w:rsidRPr="00395CBF" w:rsidRDefault="006C31F5" w:rsidP="000918C1">
            <w:pPr>
              <w:spacing w:after="0" w:line="240" w:lineRule="auto"/>
              <w:jc w:val="center"/>
              <w:rPr>
                <w:rFonts w:ascii="Arial" w:eastAsia="ヒラギノ角ゴ Pro W3" w:hAnsi="Arial" w:cs="Arial"/>
                <w:b/>
                <w:color w:val="000000"/>
                <w:sz w:val="24"/>
                <w:szCs w:val="24"/>
              </w:rPr>
            </w:pPr>
            <w:r w:rsidRPr="00395CBF">
              <w:rPr>
                <w:rFonts w:ascii="Arial" w:eastAsia="ヒラギノ角ゴ Pro W3" w:hAnsi="Arial" w:cs="Arial"/>
                <w:b/>
                <w:color w:val="000000"/>
                <w:sz w:val="24"/>
                <w:szCs w:val="24"/>
              </w:rPr>
              <w:t>4A Personal</w:t>
            </w:r>
          </w:p>
        </w:tc>
        <w:tc>
          <w:tcPr>
            <w:tcW w:w="882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BAD6FAF" w14:textId="77777777" w:rsidR="006C31F5" w:rsidRPr="00395CBF" w:rsidRDefault="006C31F5" w:rsidP="000918C1">
            <w:pPr>
              <w:spacing w:after="0" w:line="240" w:lineRule="auto"/>
              <w:jc w:val="center"/>
              <w:rPr>
                <w:rFonts w:ascii="Arial" w:eastAsia="ヒラギノ角ゴ Pro W3" w:hAnsi="Arial" w:cs="Arial"/>
                <w:b/>
                <w:color w:val="000000"/>
                <w:sz w:val="24"/>
                <w:szCs w:val="24"/>
              </w:rPr>
            </w:pPr>
            <w:r w:rsidRPr="00395CBF">
              <w:rPr>
                <w:rFonts w:ascii="Arial" w:eastAsia="ヒラギノ角ゴ Pro W3" w:hAnsi="Arial" w:cs="Arial"/>
                <w:b/>
                <w:color w:val="000000"/>
                <w:sz w:val="24"/>
                <w:szCs w:val="24"/>
              </w:rPr>
              <w:t>4B Social</w:t>
            </w:r>
          </w:p>
        </w:tc>
      </w:tr>
      <w:tr w:rsidR="006C31F5" w:rsidRPr="00395CBF" w14:paraId="521CDC3D" w14:textId="77777777" w:rsidTr="00B34659">
        <w:trPr>
          <w:cantSplit/>
          <w:trHeight w:val="600"/>
        </w:trPr>
        <w:tc>
          <w:tcPr>
            <w:tcW w:w="117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64C46B9" w14:textId="77777777" w:rsidR="006C31F5" w:rsidRPr="00395CBF" w:rsidRDefault="006C31F5" w:rsidP="000918C1">
            <w:pPr>
              <w:spacing w:after="0" w:line="240" w:lineRule="auto"/>
              <w:rPr>
                <w:rFonts w:ascii="Arial" w:eastAsia="ヒラギノ角ゴ Pro W3" w:hAnsi="Arial" w:cs="Arial"/>
                <w:color w:val="000000"/>
                <w:sz w:val="24"/>
                <w:szCs w:val="24"/>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741FE0C" w14:textId="77777777" w:rsidR="006C31F5" w:rsidRPr="00395CBF" w:rsidRDefault="006C31F5" w:rsidP="000918C1">
            <w:pPr>
              <w:spacing w:after="0" w:line="240" w:lineRule="auto"/>
              <w:jc w:val="center"/>
              <w:rPr>
                <w:rFonts w:ascii="Arial" w:eastAsia="ヒラギノ角ゴ Pro W3" w:hAnsi="Arial" w:cs="Arial"/>
                <w:b/>
                <w:color w:val="000000"/>
                <w:sz w:val="24"/>
                <w:szCs w:val="24"/>
              </w:rPr>
            </w:pPr>
            <w:r w:rsidRPr="00395CBF">
              <w:rPr>
                <w:rFonts w:ascii="Arial" w:eastAsia="ヒラギノ角ゴ Pro W3" w:hAnsi="Arial" w:cs="Arial"/>
                <w:b/>
                <w:color w:val="000000"/>
                <w:sz w:val="24"/>
                <w:szCs w:val="24"/>
              </w:rPr>
              <w:t>Safe</w:t>
            </w:r>
          </w:p>
        </w:tc>
        <w:tc>
          <w:tcPr>
            <w:tcW w:w="23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9BC0034" w14:textId="77777777" w:rsidR="006C31F5" w:rsidRPr="00395CBF" w:rsidRDefault="006C31F5" w:rsidP="000918C1">
            <w:pPr>
              <w:spacing w:after="0" w:line="240" w:lineRule="auto"/>
              <w:jc w:val="center"/>
              <w:rPr>
                <w:rFonts w:ascii="Arial" w:eastAsia="ヒラギノ角ゴ Pro W3" w:hAnsi="Arial" w:cs="Arial"/>
                <w:b/>
                <w:color w:val="000000"/>
                <w:sz w:val="24"/>
                <w:szCs w:val="24"/>
              </w:rPr>
            </w:pPr>
            <w:r w:rsidRPr="00395CBF">
              <w:rPr>
                <w:rFonts w:ascii="Arial" w:eastAsia="ヒラギノ角ゴ Pro W3" w:hAnsi="Arial" w:cs="Arial"/>
                <w:b/>
                <w:color w:val="000000"/>
                <w:sz w:val="24"/>
                <w:szCs w:val="24"/>
              </w:rPr>
              <w:t>Self-direction</w:t>
            </w:r>
          </w:p>
        </w:tc>
        <w:tc>
          <w:tcPr>
            <w:tcW w:w="288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C60AFAA" w14:textId="77777777" w:rsidR="006C31F5" w:rsidRPr="00395CBF" w:rsidRDefault="006C31F5" w:rsidP="000918C1">
            <w:pPr>
              <w:spacing w:after="0" w:line="240" w:lineRule="auto"/>
              <w:jc w:val="center"/>
              <w:rPr>
                <w:rFonts w:ascii="Arial" w:eastAsia="ヒラギノ角ゴ Pro W3" w:hAnsi="Arial" w:cs="Arial"/>
                <w:b/>
                <w:color w:val="000000"/>
                <w:sz w:val="24"/>
                <w:szCs w:val="24"/>
              </w:rPr>
            </w:pPr>
            <w:r w:rsidRPr="00395CBF">
              <w:rPr>
                <w:rFonts w:ascii="Arial" w:eastAsia="ヒラギノ角ゴ Pro W3" w:hAnsi="Arial" w:cs="Arial"/>
                <w:b/>
                <w:color w:val="000000"/>
                <w:sz w:val="24"/>
                <w:szCs w:val="24"/>
              </w:rPr>
              <w:t>Cooperate</w:t>
            </w:r>
          </w:p>
        </w:tc>
        <w:tc>
          <w:tcPr>
            <w:tcW w:w="27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44018BA" w14:textId="77777777" w:rsidR="006C31F5" w:rsidRPr="00395CBF" w:rsidRDefault="006C31F5" w:rsidP="000918C1">
            <w:pPr>
              <w:spacing w:after="0" w:line="240" w:lineRule="auto"/>
              <w:jc w:val="center"/>
              <w:rPr>
                <w:rFonts w:ascii="Arial" w:eastAsia="ヒラギノ角ゴ Pro W3" w:hAnsi="Arial" w:cs="Arial"/>
                <w:b/>
                <w:color w:val="000000"/>
                <w:sz w:val="24"/>
                <w:szCs w:val="24"/>
              </w:rPr>
            </w:pPr>
            <w:r w:rsidRPr="00395CBF">
              <w:rPr>
                <w:rFonts w:ascii="Arial" w:eastAsia="ヒラギノ角ゴ Pro W3" w:hAnsi="Arial" w:cs="Arial"/>
                <w:b/>
                <w:color w:val="000000"/>
                <w:sz w:val="24"/>
                <w:szCs w:val="24"/>
              </w:rPr>
              <w:t>Respect Others</w:t>
            </w:r>
          </w:p>
        </w:tc>
        <w:tc>
          <w:tcPr>
            <w:tcW w:w="3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A0156BC" w14:textId="77777777" w:rsidR="006C31F5" w:rsidRPr="00395CBF" w:rsidRDefault="006C31F5" w:rsidP="000918C1">
            <w:pPr>
              <w:spacing w:after="0" w:line="240" w:lineRule="auto"/>
              <w:jc w:val="center"/>
              <w:rPr>
                <w:rFonts w:ascii="Arial" w:eastAsia="ヒラギノ角ゴ Pro W3" w:hAnsi="Arial" w:cs="Arial"/>
                <w:b/>
                <w:color w:val="000000"/>
                <w:sz w:val="24"/>
                <w:szCs w:val="24"/>
              </w:rPr>
            </w:pPr>
            <w:r w:rsidRPr="00395CBF">
              <w:rPr>
                <w:rFonts w:ascii="Arial" w:eastAsia="ヒラギノ角ゴ Pro W3" w:hAnsi="Arial" w:cs="Arial"/>
                <w:b/>
                <w:color w:val="000000"/>
                <w:sz w:val="24"/>
                <w:szCs w:val="24"/>
              </w:rPr>
              <w:t xml:space="preserve">Resolving Conflict and </w:t>
            </w:r>
          </w:p>
          <w:p w14:paraId="306948DC" w14:textId="77777777" w:rsidR="006C31F5" w:rsidRPr="00395CBF" w:rsidRDefault="006C31F5" w:rsidP="000918C1">
            <w:pPr>
              <w:spacing w:after="0" w:line="240" w:lineRule="auto"/>
              <w:jc w:val="center"/>
              <w:rPr>
                <w:rFonts w:ascii="Arial" w:eastAsia="ヒラギノ角ゴ Pro W3" w:hAnsi="Arial" w:cs="Arial"/>
                <w:b/>
                <w:color w:val="000000"/>
                <w:sz w:val="24"/>
                <w:szCs w:val="24"/>
              </w:rPr>
            </w:pPr>
            <w:r w:rsidRPr="00395CBF">
              <w:rPr>
                <w:rFonts w:ascii="Arial" w:eastAsia="ヒラギノ角ゴ Pro W3" w:hAnsi="Arial" w:cs="Arial"/>
                <w:b/>
                <w:color w:val="000000"/>
                <w:sz w:val="24"/>
                <w:szCs w:val="24"/>
              </w:rPr>
              <w:t>Fair Play</w:t>
            </w:r>
          </w:p>
        </w:tc>
      </w:tr>
      <w:tr w:rsidR="006C31F5" w:rsidRPr="00395CBF" w14:paraId="3BA6E37D" w14:textId="77777777" w:rsidTr="00B34659">
        <w:trPr>
          <w:cantSplit/>
          <w:trHeight w:val="2681"/>
        </w:trPr>
        <w:tc>
          <w:tcPr>
            <w:tcW w:w="117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8FCF02A" w14:textId="77777777" w:rsidR="006C31F5" w:rsidRDefault="006C31F5" w:rsidP="000918C1">
            <w:pPr>
              <w:spacing w:after="0" w:line="240" w:lineRule="auto"/>
              <w:jc w:val="center"/>
              <w:rPr>
                <w:rFonts w:ascii="Arial" w:eastAsia="ヒラギノ角ゴ Pro W3" w:hAnsi="Arial" w:cs="Arial"/>
                <w:b/>
                <w:color w:val="000000"/>
                <w:sz w:val="24"/>
                <w:szCs w:val="24"/>
              </w:rPr>
            </w:pPr>
            <w:r w:rsidRPr="00395CBF">
              <w:rPr>
                <w:rFonts w:ascii="Arial" w:eastAsia="ヒラギノ角ゴ Pro W3" w:hAnsi="Arial" w:cs="Arial"/>
                <w:b/>
                <w:color w:val="000000"/>
                <w:sz w:val="24"/>
                <w:szCs w:val="24"/>
              </w:rPr>
              <w:t>Advanced</w:t>
            </w:r>
          </w:p>
          <w:p w14:paraId="3839F278" w14:textId="3A963B2C" w:rsidR="00FD3FA3" w:rsidRPr="00395CBF" w:rsidRDefault="00FD3FA3" w:rsidP="000918C1">
            <w:pPr>
              <w:spacing w:after="0" w:line="240" w:lineRule="auto"/>
              <w:jc w:val="center"/>
              <w:rPr>
                <w:rFonts w:ascii="Arial" w:eastAsia="ヒラギノ角ゴ Pro W3" w:hAnsi="Arial" w:cs="Arial"/>
                <w:b/>
                <w:color w:val="000000"/>
                <w:sz w:val="24"/>
                <w:szCs w:val="24"/>
              </w:rPr>
            </w:pPr>
            <w:r>
              <w:rPr>
                <w:rFonts w:ascii="Arial" w:eastAsia="ヒラギノ角ゴ Pro W3" w:hAnsi="Arial" w:cs="Arial"/>
                <w:b/>
                <w:color w:val="000000"/>
                <w:sz w:val="24"/>
                <w:szCs w:val="24"/>
              </w:rPr>
              <w:t>3</w:t>
            </w: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217A50F" w14:textId="77777777" w:rsidR="006C31F5" w:rsidRPr="005B58F5" w:rsidRDefault="006C31F5" w:rsidP="000918C1">
            <w:pPr>
              <w:numPr>
                <w:ilvl w:val="0"/>
                <w:numId w:val="5"/>
              </w:numPr>
              <w:spacing w:after="0" w:line="240" w:lineRule="auto"/>
              <w:ind w:hanging="173"/>
              <w:rPr>
                <w:rFonts w:ascii="Arial" w:eastAsia="ヒラギノ角ゴ Pro W3" w:hAnsi="Arial" w:cs="Arial"/>
                <w:color w:val="000000"/>
                <w:sz w:val="18"/>
                <w:szCs w:val="18"/>
              </w:rPr>
            </w:pPr>
            <w:r w:rsidRPr="005B58F5">
              <w:rPr>
                <w:rFonts w:ascii="Arial" w:eastAsia="ヒラギノ角ゴ Pro W3" w:hAnsi="Arial" w:cs="Arial"/>
                <w:i/>
                <w:color w:val="000000"/>
                <w:sz w:val="18"/>
                <w:szCs w:val="18"/>
              </w:rPr>
              <w:t>Consistently</w:t>
            </w:r>
            <w:r w:rsidRPr="005B58F5">
              <w:rPr>
                <w:rFonts w:ascii="Arial" w:eastAsia="ヒラギノ角ゴ Pro W3" w:hAnsi="Arial" w:cs="Arial"/>
                <w:color w:val="000000"/>
                <w:sz w:val="18"/>
                <w:szCs w:val="18"/>
              </w:rPr>
              <w:t xml:space="preserve"> follows all rules and safe practices in class activities. </w:t>
            </w:r>
          </w:p>
        </w:tc>
        <w:tc>
          <w:tcPr>
            <w:tcW w:w="23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0240486" w14:textId="77777777" w:rsidR="006C31F5" w:rsidRPr="005B58F5" w:rsidRDefault="006C31F5" w:rsidP="000918C1">
            <w:pPr>
              <w:numPr>
                <w:ilvl w:val="0"/>
                <w:numId w:val="6"/>
              </w:numPr>
              <w:spacing w:after="0" w:line="240" w:lineRule="auto"/>
              <w:ind w:hanging="174"/>
              <w:rPr>
                <w:rFonts w:ascii="Arial" w:eastAsia="ヒラギノ角ゴ Pro W3" w:hAnsi="Arial" w:cs="Arial"/>
                <w:color w:val="000000"/>
                <w:sz w:val="18"/>
                <w:szCs w:val="18"/>
              </w:rPr>
            </w:pPr>
            <w:r w:rsidRPr="005B58F5">
              <w:rPr>
                <w:rFonts w:ascii="Arial" w:eastAsia="ヒラギノ角ゴ Pro W3" w:hAnsi="Arial" w:cs="Arial"/>
                <w:color w:val="000000"/>
                <w:sz w:val="18"/>
                <w:szCs w:val="18"/>
              </w:rPr>
              <w:t xml:space="preserve">Effort given throughout and student challenges self to be successful at his or her level. </w:t>
            </w:r>
          </w:p>
          <w:p w14:paraId="00CE3484" w14:textId="77777777" w:rsidR="006C31F5" w:rsidRPr="005B58F5" w:rsidRDefault="006C31F5" w:rsidP="000918C1">
            <w:pPr>
              <w:numPr>
                <w:ilvl w:val="0"/>
                <w:numId w:val="6"/>
              </w:numPr>
              <w:spacing w:after="0" w:line="240" w:lineRule="auto"/>
              <w:ind w:hanging="174"/>
              <w:rPr>
                <w:rFonts w:ascii="Arial" w:eastAsia="ヒラギノ角ゴ Pro W3" w:hAnsi="Arial" w:cs="Arial"/>
                <w:color w:val="000000"/>
                <w:sz w:val="18"/>
                <w:szCs w:val="18"/>
              </w:rPr>
            </w:pPr>
            <w:r w:rsidRPr="005B58F5">
              <w:rPr>
                <w:rFonts w:ascii="Arial" w:eastAsia="ヒラギノ角ゴ Pro W3" w:hAnsi="Arial" w:cs="Arial"/>
                <w:color w:val="000000"/>
                <w:sz w:val="18"/>
                <w:szCs w:val="18"/>
              </w:rPr>
              <w:t xml:space="preserve">Tries his or her best without prompts or encouragements from others for all activities. </w:t>
            </w:r>
          </w:p>
          <w:p w14:paraId="01C16966" w14:textId="77777777" w:rsidR="006C31F5" w:rsidRPr="005B58F5" w:rsidRDefault="006C31F5" w:rsidP="000918C1">
            <w:pPr>
              <w:numPr>
                <w:ilvl w:val="0"/>
                <w:numId w:val="6"/>
              </w:numPr>
              <w:spacing w:after="0" w:line="240" w:lineRule="auto"/>
              <w:ind w:hanging="174"/>
              <w:rPr>
                <w:rFonts w:ascii="Arial" w:eastAsia="ヒラギノ角ゴ Pro W3" w:hAnsi="Arial" w:cs="Arial"/>
                <w:color w:val="000000"/>
                <w:sz w:val="18"/>
                <w:szCs w:val="18"/>
              </w:rPr>
            </w:pPr>
            <w:r w:rsidRPr="005B58F5">
              <w:rPr>
                <w:rFonts w:ascii="Arial" w:eastAsia="ヒラギノ角ゴ Pro W3" w:hAnsi="Arial" w:cs="Arial"/>
                <w:color w:val="000000"/>
                <w:sz w:val="18"/>
                <w:szCs w:val="18"/>
              </w:rPr>
              <w:t>Takes responsibility and accepts consequences for actions.</w:t>
            </w:r>
          </w:p>
        </w:tc>
        <w:tc>
          <w:tcPr>
            <w:tcW w:w="288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FEB2225" w14:textId="11176824" w:rsidR="006C31F5" w:rsidRPr="005B58F5" w:rsidRDefault="006C31F5" w:rsidP="005B58F5">
            <w:pPr>
              <w:numPr>
                <w:ilvl w:val="0"/>
                <w:numId w:val="7"/>
              </w:numPr>
              <w:spacing w:after="40" w:line="240" w:lineRule="auto"/>
              <w:ind w:hanging="174"/>
              <w:rPr>
                <w:rFonts w:ascii="Arial" w:eastAsia="ヒラギノ角ゴ Pro W3" w:hAnsi="Arial" w:cs="Arial"/>
                <w:color w:val="000000"/>
                <w:sz w:val="18"/>
                <w:szCs w:val="18"/>
              </w:rPr>
            </w:pPr>
            <w:r w:rsidRPr="005B58F5">
              <w:rPr>
                <w:rFonts w:ascii="Arial" w:eastAsia="ヒラギノ角ゴ Pro W3" w:hAnsi="Arial" w:cs="Arial"/>
                <w:i/>
                <w:color w:val="000000"/>
                <w:sz w:val="18"/>
                <w:szCs w:val="18"/>
              </w:rPr>
              <w:t>Consistently</w:t>
            </w:r>
            <w:r w:rsidRPr="005B58F5">
              <w:rPr>
                <w:rFonts w:ascii="Arial" w:eastAsia="ヒラギノ角ゴ Pro W3" w:hAnsi="Arial" w:cs="Arial"/>
                <w:color w:val="000000"/>
                <w:sz w:val="18"/>
                <w:szCs w:val="18"/>
              </w:rPr>
              <w:t xml:space="preserve"> engages in appropriate cooperative behaviors</w:t>
            </w:r>
            <w:r w:rsidR="005B58F5">
              <w:rPr>
                <w:rFonts w:ascii="Arial" w:eastAsia="ヒラギノ角ゴ Pro W3" w:hAnsi="Arial" w:cs="Arial"/>
                <w:color w:val="000000"/>
                <w:sz w:val="18"/>
                <w:szCs w:val="18"/>
              </w:rPr>
              <w:t xml:space="preserve"> in partnerships and/or groups, i</w:t>
            </w:r>
            <w:r w:rsidRPr="005B58F5">
              <w:rPr>
                <w:rFonts w:ascii="Arial" w:eastAsia="ヒラギノ角ゴ Pro W3" w:hAnsi="Arial" w:cs="Arial"/>
                <w:color w:val="000000"/>
                <w:sz w:val="18"/>
                <w:szCs w:val="18"/>
              </w:rPr>
              <w:t xml:space="preserve">ncluding: leading, following and supporting group members to improve play in cooperative and competitive settings. </w:t>
            </w:r>
          </w:p>
          <w:p w14:paraId="1A89971F" w14:textId="77777777" w:rsidR="006C31F5" w:rsidRPr="005B58F5" w:rsidRDefault="006C31F5" w:rsidP="000918C1">
            <w:pPr>
              <w:numPr>
                <w:ilvl w:val="0"/>
                <w:numId w:val="8"/>
              </w:numPr>
              <w:spacing w:after="0" w:line="240" w:lineRule="auto"/>
              <w:ind w:hanging="174"/>
              <w:rPr>
                <w:rFonts w:ascii="Arial" w:eastAsia="ヒラギノ角ゴ Pro W3" w:hAnsi="Arial" w:cs="Arial"/>
                <w:color w:val="000000"/>
                <w:sz w:val="18"/>
                <w:szCs w:val="18"/>
              </w:rPr>
            </w:pPr>
            <w:r w:rsidRPr="005B58F5">
              <w:rPr>
                <w:rFonts w:ascii="Arial" w:eastAsia="ヒラギノ角ゴ Pro W3" w:hAnsi="Arial" w:cs="Arial"/>
                <w:color w:val="000000"/>
                <w:sz w:val="18"/>
                <w:szCs w:val="18"/>
              </w:rPr>
              <w:t>Evaluates personal behaviors and refines behavior to ensure positive effects on others without prompts.</w:t>
            </w:r>
          </w:p>
        </w:tc>
        <w:tc>
          <w:tcPr>
            <w:tcW w:w="27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B774426" w14:textId="6D226599" w:rsidR="006C31F5" w:rsidRPr="005B58F5" w:rsidRDefault="006C31F5" w:rsidP="000918C1">
            <w:pPr>
              <w:numPr>
                <w:ilvl w:val="0"/>
                <w:numId w:val="8"/>
              </w:numPr>
              <w:spacing w:after="0" w:line="240" w:lineRule="auto"/>
              <w:ind w:hanging="174"/>
              <w:rPr>
                <w:rFonts w:ascii="Arial" w:eastAsia="ヒラギノ角ゴ Pro W3" w:hAnsi="Arial" w:cs="Arial"/>
                <w:color w:val="000000"/>
                <w:sz w:val="18"/>
                <w:szCs w:val="18"/>
              </w:rPr>
            </w:pPr>
            <w:r w:rsidRPr="005B58F5">
              <w:rPr>
                <w:rFonts w:ascii="Arial" w:eastAsia="ヒラギノ角ゴ Pro W3" w:hAnsi="Arial" w:cs="Arial"/>
                <w:i/>
                <w:color w:val="000000"/>
                <w:sz w:val="18"/>
                <w:szCs w:val="18"/>
              </w:rPr>
              <w:t>Consistently</w:t>
            </w:r>
            <w:r w:rsidRPr="005B58F5">
              <w:rPr>
                <w:rFonts w:ascii="Arial" w:eastAsia="ヒラギノ角ゴ Pro W3" w:hAnsi="Arial" w:cs="Arial"/>
                <w:color w:val="000000"/>
                <w:sz w:val="18"/>
                <w:szCs w:val="18"/>
              </w:rPr>
              <w:t xml:space="preserve"> respects the rights and feelings of those who may be of different background</w:t>
            </w:r>
            <w:r w:rsidR="005B58F5">
              <w:rPr>
                <w:rFonts w:ascii="Arial" w:eastAsia="ヒラギノ角ゴ Pro W3" w:hAnsi="Arial" w:cs="Arial"/>
                <w:color w:val="000000"/>
                <w:sz w:val="18"/>
                <w:szCs w:val="18"/>
              </w:rPr>
              <w:t>s</w:t>
            </w:r>
            <w:r w:rsidRPr="005B58F5">
              <w:rPr>
                <w:rFonts w:ascii="Arial" w:eastAsia="ヒラギノ角ゴ Pro W3" w:hAnsi="Arial" w:cs="Arial"/>
                <w:color w:val="000000"/>
                <w:sz w:val="18"/>
                <w:szCs w:val="18"/>
              </w:rPr>
              <w:t xml:space="preserve"> or skill level</w:t>
            </w:r>
            <w:r w:rsidR="005B58F5">
              <w:rPr>
                <w:rFonts w:ascii="Arial" w:eastAsia="ヒラギノ角ゴ Pro W3" w:hAnsi="Arial" w:cs="Arial"/>
                <w:color w:val="000000"/>
                <w:sz w:val="18"/>
                <w:szCs w:val="18"/>
              </w:rPr>
              <w:t>s</w:t>
            </w:r>
            <w:r w:rsidRPr="005B58F5">
              <w:rPr>
                <w:rFonts w:ascii="Arial" w:eastAsia="ヒラギノ角ゴ Pro W3" w:hAnsi="Arial" w:cs="Arial"/>
                <w:color w:val="000000"/>
                <w:sz w:val="18"/>
                <w:szCs w:val="18"/>
              </w:rPr>
              <w:t xml:space="preserve"> by encouraging others or other behaviors to include all students.</w:t>
            </w:r>
          </w:p>
          <w:p w14:paraId="197E2F03" w14:textId="7D53DB9A" w:rsidR="006C31F5" w:rsidRPr="005B58F5" w:rsidRDefault="006C31F5" w:rsidP="000918C1">
            <w:pPr>
              <w:numPr>
                <w:ilvl w:val="0"/>
                <w:numId w:val="8"/>
              </w:numPr>
              <w:spacing w:after="0" w:line="240" w:lineRule="auto"/>
              <w:ind w:hanging="174"/>
              <w:rPr>
                <w:rFonts w:ascii="Arial" w:eastAsia="ヒラギノ角ゴ Pro W3" w:hAnsi="Arial" w:cs="Arial"/>
                <w:color w:val="000000"/>
                <w:sz w:val="18"/>
                <w:szCs w:val="18"/>
              </w:rPr>
            </w:pPr>
            <w:r w:rsidRPr="005B58F5">
              <w:rPr>
                <w:rFonts w:ascii="Arial" w:eastAsia="ヒラギノ角ゴ Pro W3" w:hAnsi="Arial" w:cs="Arial"/>
                <w:color w:val="000000"/>
                <w:sz w:val="18"/>
                <w:szCs w:val="18"/>
              </w:rPr>
              <w:t>Provides frequent</w:t>
            </w:r>
            <w:r w:rsidR="005B58F5">
              <w:rPr>
                <w:rFonts w:ascii="Arial" w:eastAsia="ヒラギノ角ゴ Pro W3" w:hAnsi="Arial" w:cs="Arial"/>
                <w:color w:val="000000"/>
                <w:sz w:val="18"/>
                <w:szCs w:val="18"/>
              </w:rPr>
              <w:t>,</w:t>
            </w:r>
            <w:r w:rsidRPr="005B58F5">
              <w:rPr>
                <w:rFonts w:ascii="Arial" w:eastAsia="ヒラギノ角ゴ Pro W3" w:hAnsi="Arial" w:cs="Arial"/>
                <w:color w:val="000000"/>
                <w:sz w:val="18"/>
                <w:szCs w:val="18"/>
              </w:rPr>
              <w:t xml:space="preserve"> positive comments to classmates without prompts. Never uses pu</w:t>
            </w:r>
            <w:r w:rsidR="005B58F5">
              <w:rPr>
                <w:rFonts w:ascii="Arial" w:eastAsia="ヒラギノ角ゴ Pro W3" w:hAnsi="Arial" w:cs="Arial"/>
                <w:color w:val="000000"/>
                <w:sz w:val="18"/>
                <w:szCs w:val="18"/>
              </w:rPr>
              <w:t>t-</w:t>
            </w:r>
            <w:r w:rsidRPr="005B58F5">
              <w:rPr>
                <w:rFonts w:ascii="Arial" w:eastAsia="ヒラギノ角ゴ Pro W3" w:hAnsi="Arial" w:cs="Arial"/>
                <w:color w:val="000000"/>
                <w:sz w:val="18"/>
                <w:szCs w:val="18"/>
              </w:rPr>
              <w:t>downs or comments that are hurtful.</w:t>
            </w:r>
          </w:p>
        </w:tc>
        <w:tc>
          <w:tcPr>
            <w:tcW w:w="3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8DE4B54" w14:textId="77777777" w:rsidR="006C31F5" w:rsidRPr="005B58F5" w:rsidRDefault="006C31F5" w:rsidP="000918C1">
            <w:pPr>
              <w:numPr>
                <w:ilvl w:val="0"/>
                <w:numId w:val="9"/>
              </w:numPr>
              <w:spacing w:after="0" w:line="240" w:lineRule="auto"/>
              <w:ind w:hanging="174"/>
              <w:rPr>
                <w:rFonts w:ascii="Arial" w:eastAsia="ヒラギノ角ゴ Pro W3" w:hAnsi="Arial" w:cs="Arial"/>
                <w:color w:val="000000"/>
                <w:sz w:val="18"/>
                <w:szCs w:val="18"/>
              </w:rPr>
            </w:pPr>
            <w:r w:rsidRPr="005B58F5">
              <w:rPr>
                <w:rFonts w:ascii="Arial" w:eastAsia="ヒラギノ角ゴ Pro W3" w:hAnsi="Arial" w:cs="Arial"/>
                <w:color w:val="000000"/>
                <w:sz w:val="18"/>
                <w:szCs w:val="18"/>
              </w:rPr>
              <w:t xml:space="preserve">Respects judgments of others. </w:t>
            </w:r>
          </w:p>
          <w:p w14:paraId="22FC82B3" w14:textId="77777777" w:rsidR="006C31F5" w:rsidRPr="005B58F5" w:rsidRDefault="006C31F5" w:rsidP="000918C1">
            <w:pPr>
              <w:numPr>
                <w:ilvl w:val="0"/>
                <w:numId w:val="9"/>
              </w:numPr>
              <w:spacing w:after="0" w:line="240" w:lineRule="auto"/>
              <w:ind w:hanging="174"/>
              <w:rPr>
                <w:rFonts w:ascii="Arial" w:eastAsia="ヒラギノ角ゴ Pro W3" w:hAnsi="Arial" w:cs="Arial"/>
                <w:color w:val="000000"/>
                <w:sz w:val="18"/>
                <w:szCs w:val="18"/>
              </w:rPr>
            </w:pPr>
            <w:r w:rsidRPr="005B58F5">
              <w:rPr>
                <w:rFonts w:ascii="Arial" w:eastAsia="ヒラギノ角ゴ Pro W3" w:hAnsi="Arial" w:cs="Arial"/>
                <w:color w:val="000000"/>
                <w:sz w:val="18"/>
                <w:szCs w:val="18"/>
              </w:rPr>
              <w:t>Consistently demonstrates cooperation with others when resolving conflict in games without prompts or support from teacher.</w:t>
            </w:r>
          </w:p>
          <w:p w14:paraId="4C2ED4CF" w14:textId="77777777" w:rsidR="006C31F5" w:rsidRPr="005B58F5" w:rsidRDefault="006C31F5" w:rsidP="000918C1">
            <w:pPr>
              <w:numPr>
                <w:ilvl w:val="0"/>
                <w:numId w:val="9"/>
              </w:numPr>
              <w:spacing w:after="0" w:line="240" w:lineRule="auto"/>
              <w:ind w:hanging="174"/>
              <w:rPr>
                <w:rFonts w:ascii="Arial" w:eastAsia="ヒラギノ角ゴ Pro W3" w:hAnsi="Arial" w:cs="Arial"/>
                <w:color w:val="000000"/>
                <w:sz w:val="18"/>
                <w:szCs w:val="18"/>
              </w:rPr>
            </w:pPr>
            <w:r w:rsidRPr="005B58F5">
              <w:rPr>
                <w:rFonts w:ascii="Arial" w:eastAsia="ヒラギノ角ゴ Pro W3" w:hAnsi="Arial" w:cs="Arial"/>
                <w:color w:val="000000"/>
                <w:sz w:val="18"/>
                <w:szCs w:val="18"/>
              </w:rPr>
              <w:t>Consistently demonstrates good winner/loser behaviors without prompts or direction (e.g., shaking hands, complimenting others, letting outcomes go).</w:t>
            </w:r>
          </w:p>
        </w:tc>
      </w:tr>
      <w:tr w:rsidR="006C31F5" w:rsidRPr="00395CBF" w14:paraId="320C0672" w14:textId="77777777" w:rsidTr="00B34659">
        <w:trPr>
          <w:cantSplit/>
          <w:trHeight w:val="2339"/>
        </w:trPr>
        <w:tc>
          <w:tcPr>
            <w:tcW w:w="117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068DE80" w14:textId="77777777" w:rsidR="00FD3FA3" w:rsidRDefault="006C31F5" w:rsidP="000918C1">
            <w:pPr>
              <w:spacing w:after="0" w:line="240" w:lineRule="auto"/>
              <w:jc w:val="center"/>
              <w:rPr>
                <w:rFonts w:ascii="Arial" w:eastAsia="ヒラギノ角ゴ Pro W3" w:hAnsi="Arial" w:cs="Arial"/>
                <w:b/>
                <w:color w:val="000000"/>
                <w:sz w:val="24"/>
                <w:szCs w:val="24"/>
              </w:rPr>
            </w:pPr>
            <w:r w:rsidRPr="00395CBF">
              <w:rPr>
                <w:rFonts w:ascii="Arial" w:eastAsia="ヒラギノ角ゴ Pro W3" w:hAnsi="Arial" w:cs="Arial"/>
                <w:b/>
                <w:color w:val="000000"/>
                <w:sz w:val="24"/>
                <w:szCs w:val="24"/>
              </w:rPr>
              <w:t>Proficient</w:t>
            </w:r>
          </w:p>
          <w:p w14:paraId="0C720788" w14:textId="480F06EE" w:rsidR="006C31F5" w:rsidRPr="00395CBF" w:rsidRDefault="00FD3FA3" w:rsidP="000918C1">
            <w:pPr>
              <w:spacing w:after="0" w:line="240" w:lineRule="auto"/>
              <w:jc w:val="center"/>
              <w:rPr>
                <w:rFonts w:ascii="Arial" w:eastAsia="ヒラギノ角ゴ Pro W3" w:hAnsi="Arial" w:cs="Arial"/>
                <w:b/>
                <w:color w:val="000000"/>
                <w:sz w:val="24"/>
                <w:szCs w:val="24"/>
              </w:rPr>
            </w:pPr>
            <w:r>
              <w:rPr>
                <w:rFonts w:ascii="Arial" w:eastAsia="ヒラギノ角ゴ Pro W3" w:hAnsi="Arial" w:cs="Arial"/>
                <w:b/>
                <w:color w:val="000000"/>
                <w:sz w:val="24"/>
                <w:szCs w:val="24"/>
              </w:rPr>
              <w:t>2</w:t>
            </w:r>
            <w:r w:rsidR="006C31F5" w:rsidRPr="00395CBF">
              <w:rPr>
                <w:rFonts w:ascii="Arial" w:eastAsia="ヒラギノ角ゴ Pro W3" w:hAnsi="Arial" w:cs="Arial"/>
                <w:b/>
                <w:color w:val="000000"/>
                <w:sz w:val="24"/>
                <w:szCs w:val="24"/>
              </w:rPr>
              <w:t xml:space="preserve"> </w:t>
            </w: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D97AD13" w14:textId="77777777" w:rsidR="006C31F5" w:rsidRPr="005B58F5" w:rsidRDefault="006C31F5" w:rsidP="000918C1">
            <w:pPr>
              <w:numPr>
                <w:ilvl w:val="0"/>
                <w:numId w:val="10"/>
              </w:numPr>
              <w:spacing w:after="0" w:line="240" w:lineRule="auto"/>
              <w:ind w:hanging="174"/>
              <w:rPr>
                <w:rFonts w:ascii="Arial" w:eastAsia="ヒラギノ角ゴ Pro W3" w:hAnsi="Arial" w:cs="Arial"/>
                <w:color w:val="000000"/>
                <w:sz w:val="18"/>
                <w:szCs w:val="18"/>
              </w:rPr>
            </w:pPr>
            <w:r w:rsidRPr="005B58F5">
              <w:rPr>
                <w:rFonts w:ascii="Arial" w:eastAsia="ヒラギノ角ゴ Pro W3" w:hAnsi="Arial" w:cs="Arial"/>
                <w:color w:val="000000"/>
                <w:sz w:val="18"/>
                <w:szCs w:val="18"/>
              </w:rPr>
              <w:t>Follows safety procedures and activity specific rules to ensure safety of self and others.</w:t>
            </w:r>
          </w:p>
        </w:tc>
        <w:tc>
          <w:tcPr>
            <w:tcW w:w="23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ED75C04" w14:textId="77777777" w:rsidR="006C31F5" w:rsidRPr="005B58F5" w:rsidRDefault="006C31F5" w:rsidP="000918C1">
            <w:pPr>
              <w:numPr>
                <w:ilvl w:val="0"/>
                <w:numId w:val="11"/>
              </w:numPr>
              <w:spacing w:after="0" w:line="240" w:lineRule="auto"/>
              <w:ind w:hanging="174"/>
              <w:rPr>
                <w:rFonts w:ascii="Arial" w:eastAsia="ヒラギノ角ゴ Pro W3" w:hAnsi="Arial" w:cs="Arial"/>
                <w:color w:val="000000"/>
                <w:sz w:val="18"/>
                <w:szCs w:val="18"/>
              </w:rPr>
            </w:pPr>
            <w:r w:rsidRPr="005B58F5">
              <w:rPr>
                <w:rFonts w:ascii="Arial" w:eastAsia="ヒラギノ角ゴ Pro W3" w:hAnsi="Arial" w:cs="Arial"/>
                <w:color w:val="000000"/>
                <w:sz w:val="18"/>
                <w:szCs w:val="18"/>
              </w:rPr>
              <w:t xml:space="preserve">Engages in activities and stays on task with prompts and encouragement from others. </w:t>
            </w:r>
          </w:p>
          <w:p w14:paraId="76F1BC13" w14:textId="77777777" w:rsidR="006C31F5" w:rsidRPr="005B58F5" w:rsidRDefault="006C31F5" w:rsidP="000918C1">
            <w:pPr>
              <w:numPr>
                <w:ilvl w:val="0"/>
                <w:numId w:val="11"/>
              </w:numPr>
              <w:spacing w:after="0" w:line="240" w:lineRule="auto"/>
              <w:ind w:hanging="174"/>
              <w:rPr>
                <w:rFonts w:ascii="Arial" w:eastAsia="ヒラギノ角ゴ Pro W3" w:hAnsi="Arial" w:cs="Arial"/>
                <w:color w:val="000000"/>
                <w:sz w:val="18"/>
                <w:szCs w:val="18"/>
              </w:rPr>
            </w:pPr>
            <w:r w:rsidRPr="005B58F5">
              <w:rPr>
                <w:rFonts w:ascii="Arial" w:eastAsia="ヒラギノ角ゴ Pro W3" w:hAnsi="Arial" w:cs="Arial"/>
                <w:color w:val="000000"/>
                <w:sz w:val="18"/>
                <w:szCs w:val="18"/>
              </w:rPr>
              <w:t xml:space="preserve">Completes lesson tasks without constant supervision. </w:t>
            </w:r>
          </w:p>
          <w:p w14:paraId="32C90EB4" w14:textId="77777777" w:rsidR="006C31F5" w:rsidRPr="005B58F5" w:rsidRDefault="006C31F5" w:rsidP="000918C1">
            <w:pPr>
              <w:numPr>
                <w:ilvl w:val="0"/>
                <w:numId w:val="11"/>
              </w:numPr>
              <w:spacing w:after="0" w:line="240" w:lineRule="auto"/>
              <w:ind w:hanging="174"/>
              <w:rPr>
                <w:rFonts w:ascii="Arial" w:eastAsia="ヒラギノ角ゴ Pro W3" w:hAnsi="Arial" w:cs="Arial"/>
                <w:color w:val="000000"/>
                <w:sz w:val="18"/>
                <w:szCs w:val="18"/>
              </w:rPr>
            </w:pPr>
            <w:r w:rsidRPr="005B58F5">
              <w:rPr>
                <w:rFonts w:ascii="Arial" w:eastAsia="ヒラギノ角ゴ Pro W3" w:hAnsi="Arial" w:cs="Arial"/>
                <w:color w:val="000000"/>
                <w:sz w:val="18"/>
                <w:szCs w:val="18"/>
              </w:rPr>
              <w:t>Takes responsibility for actions.</w:t>
            </w:r>
          </w:p>
        </w:tc>
        <w:tc>
          <w:tcPr>
            <w:tcW w:w="288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645D526" w14:textId="77777777" w:rsidR="006C31F5" w:rsidRPr="005B58F5" w:rsidRDefault="006C31F5" w:rsidP="000918C1">
            <w:pPr>
              <w:numPr>
                <w:ilvl w:val="0"/>
                <w:numId w:val="12"/>
              </w:numPr>
              <w:spacing w:after="0" w:line="240" w:lineRule="auto"/>
              <w:ind w:hanging="174"/>
              <w:rPr>
                <w:rFonts w:ascii="Arial" w:eastAsia="ヒラギノ角ゴ Pro W3" w:hAnsi="Arial" w:cs="Arial"/>
                <w:color w:val="000000"/>
                <w:sz w:val="18"/>
                <w:szCs w:val="18"/>
              </w:rPr>
            </w:pPr>
            <w:r w:rsidRPr="005B58F5">
              <w:rPr>
                <w:rFonts w:ascii="Arial" w:eastAsia="ヒラギノ角ゴ Pro W3" w:hAnsi="Arial" w:cs="Arial"/>
                <w:color w:val="000000"/>
                <w:sz w:val="18"/>
                <w:szCs w:val="18"/>
              </w:rPr>
              <w:t>Leads, follows and supports group members to improve play in cooperative and competitive settings.</w:t>
            </w:r>
          </w:p>
          <w:p w14:paraId="200EF0C4" w14:textId="77777777" w:rsidR="006C31F5" w:rsidRPr="005B58F5" w:rsidRDefault="006C31F5" w:rsidP="000918C1">
            <w:pPr>
              <w:numPr>
                <w:ilvl w:val="0"/>
                <w:numId w:val="12"/>
              </w:numPr>
              <w:spacing w:after="0" w:line="240" w:lineRule="auto"/>
              <w:ind w:hanging="174"/>
              <w:rPr>
                <w:rFonts w:ascii="Arial" w:eastAsia="ヒラギノ角ゴ Pro W3" w:hAnsi="Arial" w:cs="Arial"/>
                <w:color w:val="000000"/>
                <w:sz w:val="18"/>
                <w:szCs w:val="18"/>
              </w:rPr>
            </w:pPr>
            <w:r w:rsidRPr="005B58F5">
              <w:rPr>
                <w:rFonts w:ascii="Arial" w:eastAsia="ヒラギノ角ゴ Pro W3" w:hAnsi="Arial" w:cs="Arial"/>
                <w:color w:val="000000"/>
                <w:sz w:val="18"/>
                <w:szCs w:val="18"/>
              </w:rPr>
              <w:t>Personal behavior has positive effects on others and refines behavior with prompts from others.</w:t>
            </w:r>
          </w:p>
          <w:p w14:paraId="7837607F" w14:textId="77777777" w:rsidR="006C31F5" w:rsidRPr="005B58F5" w:rsidRDefault="006C31F5" w:rsidP="000918C1">
            <w:pPr>
              <w:spacing w:after="0" w:line="240" w:lineRule="auto"/>
              <w:ind w:left="174"/>
              <w:rPr>
                <w:rFonts w:ascii="Arial" w:eastAsia="ヒラギノ角ゴ Pro W3" w:hAnsi="Arial" w:cs="Arial"/>
                <w:color w:val="000000"/>
                <w:sz w:val="18"/>
                <w:szCs w:val="18"/>
              </w:rPr>
            </w:pPr>
          </w:p>
        </w:tc>
        <w:tc>
          <w:tcPr>
            <w:tcW w:w="27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F7DEB68" w14:textId="7B0A726D" w:rsidR="006C31F5" w:rsidRPr="005B58F5" w:rsidRDefault="006C31F5" w:rsidP="000918C1">
            <w:pPr>
              <w:numPr>
                <w:ilvl w:val="0"/>
                <w:numId w:val="13"/>
              </w:numPr>
              <w:spacing w:after="0" w:line="240" w:lineRule="auto"/>
              <w:ind w:hanging="174"/>
              <w:rPr>
                <w:rFonts w:ascii="Arial" w:eastAsia="ヒラギノ角ゴ Pro W3" w:hAnsi="Arial" w:cs="Arial"/>
                <w:color w:val="000000"/>
                <w:sz w:val="18"/>
                <w:szCs w:val="18"/>
              </w:rPr>
            </w:pPr>
            <w:r w:rsidRPr="005B58F5">
              <w:rPr>
                <w:rFonts w:ascii="Arial" w:eastAsia="ヒラギノ角ゴ Pro W3" w:hAnsi="Arial" w:cs="Arial"/>
                <w:color w:val="000000"/>
                <w:sz w:val="18"/>
                <w:szCs w:val="18"/>
              </w:rPr>
              <w:t>Respects the rights and feelings of those who may be of different background</w:t>
            </w:r>
            <w:r w:rsidR="005B58F5">
              <w:rPr>
                <w:rFonts w:ascii="Arial" w:eastAsia="ヒラギノ角ゴ Pro W3" w:hAnsi="Arial" w:cs="Arial"/>
                <w:color w:val="000000"/>
                <w:sz w:val="18"/>
                <w:szCs w:val="18"/>
              </w:rPr>
              <w:t>s</w:t>
            </w:r>
            <w:r w:rsidRPr="005B58F5">
              <w:rPr>
                <w:rFonts w:ascii="Arial" w:eastAsia="ヒラギノ角ゴ Pro W3" w:hAnsi="Arial" w:cs="Arial"/>
                <w:color w:val="000000"/>
                <w:sz w:val="18"/>
                <w:szCs w:val="18"/>
              </w:rPr>
              <w:t xml:space="preserve"> or different skill level</w:t>
            </w:r>
            <w:r w:rsidR="005B58F5">
              <w:rPr>
                <w:rFonts w:ascii="Arial" w:eastAsia="ヒラギノ角ゴ Pro W3" w:hAnsi="Arial" w:cs="Arial"/>
                <w:color w:val="000000"/>
                <w:sz w:val="18"/>
                <w:szCs w:val="18"/>
              </w:rPr>
              <w:t>s</w:t>
            </w:r>
            <w:r w:rsidRPr="005B58F5">
              <w:rPr>
                <w:rFonts w:ascii="Arial" w:eastAsia="ヒラギノ角ゴ Pro W3" w:hAnsi="Arial" w:cs="Arial"/>
                <w:color w:val="000000"/>
                <w:sz w:val="18"/>
                <w:szCs w:val="18"/>
              </w:rPr>
              <w:t>.</w:t>
            </w:r>
          </w:p>
          <w:p w14:paraId="1CBCFDFA" w14:textId="4233F0D2" w:rsidR="006C31F5" w:rsidRPr="005B58F5" w:rsidRDefault="006C31F5" w:rsidP="000918C1">
            <w:pPr>
              <w:numPr>
                <w:ilvl w:val="0"/>
                <w:numId w:val="13"/>
              </w:numPr>
              <w:spacing w:after="0" w:line="240" w:lineRule="auto"/>
              <w:ind w:hanging="174"/>
              <w:rPr>
                <w:rFonts w:ascii="Arial" w:eastAsia="ヒラギノ角ゴ Pro W3" w:hAnsi="Arial" w:cs="Arial"/>
                <w:color w:val="000000"/>
                <w:sz w:val="18"/>
                <w:szCs w:val="18"/>
              </w:rPr>
            </w:pPr>
            <w:r w:rsidRPr="005B58F5">
              <w:rPr>
                <w:rFonts w:ascii="Arial" w:eastAsia="ヒラギノ角ゴ Pro W3" w:hAnsi="Arial" w:cs="Arial"/>
                <w:color w:val="000000"/>
                <w:sz w:val="18"/>
                <w:szCs w:val="18"/>
              </w:rPr>
              <w:t xml:space="preserve">Provides some positive comments to </w:t>
            </w:r>
            <w:r w:rsidR="005B58F5">
              <w:rPr>
                <w:rFonts w:ascii="Arial" w:eastAsia="ヒラギノ角ゴ Pro W3" w:hAnsi="Arial" w:cs="Arial"/>
                <w:color w:val="000000"/>
                <w:sz w:val="18"/>
                <w:szCs w:val="18"/>
              </w:rPr>
              <w:t>classmates and does not use put-</w:t>
            </w:r>
            <w:r w:rsidRPr="005B58F5">
              <w:rPr>
                <w:rFonts w:ascii="Arial" w:eastAsia="ヒラギノ角ゴ Pro W3" w:hAnsi="Arial" w:cs="Arial"/>
                <w:color w:val="000000"/>
                <w:sz w:val="18"/>
                <w:szCs w:val="18"/>
              </w:rPr>
              <w:t>downs or comments that are hurtful.</w:t>
            </w:r>
          </w:p>
          <w:p w14:paraId="196829C7" w14:textId="77777777" w:rsidR="006C31F5" w:rsidRPr="005B58F5" w:rsidRDefault="006C31F5" w:rsidP="000918C1">
            <w:pPr>
              <w:spacing w:after="0" w:line="240" w:lineRule="auto"/>
              <w:ind w:left="174"/>
              <w:rPr>
                <w:rFonts w:ascii="Arial" w:eastAsia="ヒラギノ角ゴ Pro W3" w:hAnsi="Arial" w:cs="Arial"/>
                <w:color w:val="000000"/>
                <w:sz w:val="18"/>
                <w:szCs w:val="18"/>
              </w:rPr>
            </w:pPr>
          </w:p>
        </w:tc>
        <w:tc>
          <w:tcPr>
            <w:tcW w:w="3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C17757C" w14:textId="77777777" w:rsidR="006C31F5" w:rsidRPr="005B58F5" w:rsidRDefault="006C31F5" w:rsidP="000918C1">
            <w:pPr>
              <w:numPr>
                <w:ilvl w:val="0"/>
                <w:numId w:val="14"/>
              </w:numPr>
              <w:spacing w:after="0" w:line="240" w:lineRule="auto"/>
              <w:ind w:hanging="174"/>
              <w:rPr>
                <w:rFonts w:ascii="Arial" w:eastAsia="ヒラギノ角ゴ Pro W3" w:hAnsi="Arial" w:cs="Arial"/>
                <w:color w:val="DD2067"/>
                <w:sz w:val="18"/>
                <w:szCs w:val="18"/>
              </w:rPr>
            </w:pPr>
            <w:r w:rsidRPr="005B58F5">
              <w:rPr>
                <w:rFonts w:ascii="Arial" w:eastAsia="ヒラギノ角ゴ Pro W3" w:hAnsi="Arial" w:cs="Arial"/>
                <w:color w:val="000000"/>
                <w:sz w:val="18"/>
                <w:szCs w:val="18"/>
              </w:rPr>
              <w:t>Respects judgments of others</w:t>
            </w:r>
            <w:r w:rsidRPr="005B58F5">
              <w:rPr>
                <w:rFonts w:ascii="Arial" w:eastAsia="ヒラギノ角ゴ Pro W3" w:hAnsi="Arial" w:cs="Arial"/>
                <w:color w:val="DD2067"/>
                <w:sz w:val="18"/>
                <w:szCs w:val="18"/>
              </w:rPr>
              <w:t xml:space="preserve">. </w:t>
            </w:r>
          </w:p>
          <w:p w14:paraId="3B02E6BF" w14:textId="77777777" w:rsidR="006C31F5" w:rsidRPr="005B58F5" w:rsidRDefault="006C31F5" w:rsidP="000918C1">
            <w:pPr>
              <w:numPr>
                <w:ilvl w:val="0"/>
                <w:numId w:val="14"/>
              </w:numPr>
              <w:spacing w:after="0" w:line="240" w:lineRule="auto"/>
              <w:ind w:hanging="174"/>
              <w:rPr>
                <w:rFonts w:ascii="Arial" w:eastAsia="ヒラギノ角ゴ Pro W3" w:hAnsi="Arial" w:cs="Arial"/>
                <w:color w:val="000000"/>
                <w:sz w:val="18"/>
                <w:szCs w:val="18"/>
              </w:rPr>
            </w:pPr>
            <w:r w:rsidRPr="005B58F5">
              <w:rPr>
                <w:rFonts w:ascii="Arial" w:eastAsia="ヒラギノ角ゴ Pro W3" w:hAnsi="Arial" w:cs="Arial"/>
                <w:color w:val="000000"/>
                <w:sz w:val="18"/>
                <w:szCs w:val="18"/>
              </w:rPr>
              <w:t>Demonstrates cooperation with others when resolving conflict in games.</w:t>
            </w:r>
          </w:p>
          <w:p w14:paraId="795AF8E9" w14:textId="77777777" w:rsidR="006C31F5" w:rsidRPr="005B58F5" w:rsidRDefault="006C31F5" w:rsidP="000918C1">
            <w:pPr>
              <w:numPr>
                <w:ilvl w:val="0"/>
                <w:numId w:val="14"/>
              </w:numPr>
              <w:spacing w:after="0" w:line="240" w:lineRule="auto"/>
              <w:ind w:hanging="174"/>
              <w:rPr>
                <w:rFonts w:ascii="Arial" w:eastAsia="ヒラギノ角ゴ Pro W3" w:hAnsi="Arial" w:cs="Arial"/>
                <w:color w:val="000000"/>
                <w:sz w:val="18"/>
                <w:szCs w:val="18"/>
              </w:rPr>
            </w:pPr>
            <w:r w:rsidRPr="005B58F5">
              <w:rPr>
                <w:rFonts w:ascii="Arial" w:eastAsia="ヒラギノ角ゴ Pro W3" w:hAnsi="Arial" w:cs="Arial"/>
                <w:color w:val="000000"/>
                <w:sz w:val="18"/>
                <w:szCs w:val="18"/>
              </w:rPr>
              <w:t>Demonstrates good winner/loser behaviors (e.g., shaking hands, complimenting others, letting outcomes go) with prompts or directions.</w:t>
            </w:r>
          </w:p>
        </w:tc>
      </w:tr>
      <w:tr w:rsidR="006C31F5" w:rsidRPr="00395CBF" w14:paraId="184236D2" w14:textId="77777777" w:rsidTr="00B34659">
        <w:trPr>
          <w:cantSplit/>
          <w:trHeight w:val="2510"/>
        </w:trPr>
        <w:tc>
          <w:tcPr>
            <w:tcW w:w="117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389C171" w14:textId="77777777" w:rsidR="006C31F5" w:rsidRDefault="006C31F5" w:rsidP="000918C1">
            <w:pPr>
              <w:spacing w:after="0" w:line="240" w:lineRule="auto"/>
              <w:jc w:val="center"/>
              <w:rPr>
                <w:rFonts w:ascii="Arial" w:eastAsia="ヒラギノ角ゴ Pro W3" w:hAnsi="Arial" w:cs="Arial"/>
                <w:b/>
                <w:color w:val="000000"/>
                <w:sz w:val="24"/>
                <w:szCs w:val="24"/>
              </w:rPr>
            </w:pPr>
            <w:r w:rsidRPr="00395CBF">
              <w:rPr>
                <w:rFonts w:ascii="Arial" w:eastAsia="ヒラギノ角ゴ Pro W3" w:hAnsi="Arial" w:cs="Arial"/>
                <w:b/>
                <w:color w:val="000000"/>
                <w:sz w:val="24"/>
                <w:szCs w:val="24"/>
              </w:rPr>
              <w:t>Limited</w:t>
            </w:r>
          </w:p>
          <w:p w14:paraId="12600A60" w14:textId="56CEAB85" w:rsidR="00FD3FA3" w:rsidRPr="00395CBF" w:rsidRDefault="00FD3FA3" w:rsidP="000918C1">
            <w:pPr>
              <w:spacing w:after="0" w:line="240" w:lineRule="auto"/>
              <w:jc w:val="center"/>
              <w:rPr>
                <w:rFonts w:ascii="Arial" w:eastAsia="ヒラギノ角ゴ Pro W3" w:hAnsi="Arial" w:cs="Arial"/>
                <w:b/>
                <w:color w:val="000000"/>
                <w:sz w:val="24"/>
                <w:szCs w:val="24"/>
              </w:rPr>
            </w:pPr>
            <w:r>
              <w:rPr>
                <w:rFonts w:ascii="Arial" w:eastAsia="ヒラギノ角ゴ Pro W3" w:hAnsi="Arial" w:cs="Arial"/>
                <w:b/>
                <w:color w:val="000000"/>
                <w:sz w:val="24"/>
                <w:szCs w:val="24"/>
              </w:rPr>
              <w:t>1</w:t>
            </w: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97AB8E1" w14:textId="77777777" w:rsidR="006C31F5" w:rsidRPr="005B58F5" w:rsidRDefault="006C31F5" w:rsidP="000918C1">
            <w:pPr>
              <w:numPr>
                <w:ilvl w:val="0"/>
                <w:numId w:val="15"/>
              </w:numPr>
              <w:spacing w:after="0" w:line="240" w:lineRule="auto"/>
              <w:ind w:hanging="175"/>
              <w:rPr>
                <w:rFonts w:ascii="Arial" w:eastAsia="ヒラギノ角ゴ Pro W3" w:hAnsi="Arial" w:cs="Arial"/>
                <w:color w:val="000000"/>
                <w:sz w:val="18"/>
                <w:szCs w:val="18"/>
              </w:rPr>
            </w:pPr>
            <w:r w:rsidRPr="005B58F5">
              <w:rPr>
                <w:rFonts w:ascii="Arial" w:eastAsia="ヒラギノ角ゴ Pro W3" w:hAnsi="Arial" w:cs="Arial"/>
                <w:color w:val="000000"/>
                <w:sz w:val="18"/>
                <w:szCs w:val="18"/>
              </w:rPr>
              <w:t xml:space="preserve">Does not follow some rules or must be reminded about rules or safety procedures. </w:t>
            </w:r>
          </w:p>
        </w:tc>
        <w:tc>
          <w:tcPr>
            <w:tcW w:w="23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4134576" w14:textId="77777777" w:rsidR="006C31F5" w:rsidRPr="005B58F5" w:rsidRDefault="006C31F5" w:rsidP="000918C1">
            <w:pPr>
              <w:numPr>
                <w:ilvl w:val="0"/>
                <w:numId w:val="16"/>
              </w:numPr>
              <w:spacing w:after="0" w:line="240" w:lineRule="auto"/>
              <w:ind w:hanging="198"/>
              <w:rPr>
                <w:rFonts w:ascii="Arial" w:eastAsia="ヒラギノ角ゴ Pro W3" w:hAnsi="Arial" w:cs="Arial"/>
                <w:color w:val="000000"/>
                <w:sz w:val="18"/>
                <w:szCs w:val="18"/>
              </w:rPr>
            </w:pPr>
            <w:r w:rsidRPr="005B58F5">
              <w:rPr>
                <w:rFonts w:ascii="Arial" w:eastAsia="ヒラギノ角ゴ Pro W3" w:hAnsi="Arial" w:cs="Arial"/>
                <w:color w:val="000000"/>
                <w:sz w:val="18"/>
                <w:szCs w:val="18"/>
              </w:rPr>
              <w:t xml:space="preserve">Engages in activities and stays on task with prompts and encouragement from others. </w:t>
            </w:r>
          </w:p>
          <w:p w14:paraId="325CA2C6" w14:textId="77777777" w:rsidR="006C31F5" w:rsidRPr="005B58F5" w:rsidRDefault="006C31F5" w:rsidP="000918C1">
            <w:pPr>
              <w:numPr>
                <w:ilvl w:val="0"/>
                <w:numId w:val="16"/>
              </w:numPr>
              <w:spacing w:after="0" w:line="240" w:lineRule="auto"/>
              <w:ind w:hanging="198"/>
              <w:rPr>
                <w:rFonts w:ascii="Arial" w:eastAsia="ヒラギノ角ゴ Pro W3" w:hAnsi="Arial" w:cs="Arial"/>
                <w:color w:val="000000"/>
                <w:sz w:val="18"/>
                <w:szCs w:val="18"/>
              </w:rPr>
            </w:pPr>
            <w:r w:rsidRPr="005B58F5">
              <w:rPr>
                <w:rFonts w:ascii="Arial" w:eastAsia="ヒラギノ角ゴ Pro W3" w:hAnsi="Arial" w:cs="Arial"/>
                <w:color w:val="000000"/>
                <w:sz w:val="18"/>
                <w:szCs w:val="18"/>
              </w:rPr>
              <w:t xml:space="preserve">Prompts needed to be prepared for success. </w:t>
            </w:r>
          </w:p>
          <w:p w14:paraId="26DD56C7" w14:textId="77777777" w:rsidR="006C31F5" w:rsidRPr="005B58F5" w:rsidRDefault="006C31F5" w:rsidP="000918C1">
            <w:pPr>
              <w:numPr>
                <w:ilvl w:val="0"/>
                <w:numId w:val="16"/>
              </w:numPr>
              <w:spacing w:after="0" w:line="240" w:lineRule="auto"/>
              <w:ind w:hanging="198"/>
              <w:rPr>
                <w:rFonts w:ascii="Arial" w:eastAsia="ヒラギノ角ゴ Pro W3" w:hAnsi="Arial" w:cs="Arial"/>
                <w:color w:val="000000"/>
                <w:sz w:val="18"/>
                <w:szCs w:val="18"/>
              </w:rPr>
            </w:pPr>
            <w:r w:rsidRPr="005B58F5">
              <w:rPr>
                <w:rFonts w:ascii="Arial" w:eastAsia="ヒラギノ角ゴ Pro W3" w:hAnsi="Arial" w:cs="Arial"/>
                <w:color w:val="000000"/>
                <w:sz w:val="18"/>
                <w:szCs w:val="18"/>
              </w:rPr>
              <w:t>Takes little or no responsibility for actions and their consequences.</w:t>
            </w:r>
          </w:p>
        </w:tc>
        <w:tc>
          <w:tcPr>
            <w:tcW w:w="288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456E9C3" w14:textId="77777777" w:rsidR="006C31F5" w:rsidRPr="005B58F5" w:rsidRDefault="006C31F5" w:rsidP="000918C1">
            <w:pPr>
              <w:numPr>
                <w:ilvl w:val="0"/>
                <w:numId w:val="12"/>
              </w:numPr>
              <w:spacing w:after="0" w:line="240" w:lineRule="auto"/>
              <w:ind w:hanging="174"/>
              <w:rPr>
                <w:rFonts w:ascii="Arial" w:eastAsia="ヒラギノ角ゴ Pro W3" w:hAnsi="Arial" w:cs="Arial"/>
                <w:color w:val="000000"/>
                <w:sz w:val="18"/>
                <w:szCs w:val="18"/>
              </w:rPr>
            </w:pPr>
            <w:r w:rsidRPr="005B58F5">
              <w:rPr>
                <w:rFonts w:ascii="Arial" w:eastAsia="ヒラギノ角ゴ Pro W3" w:hAnsi="Arial" w:cs="Arial"/>
                <w:color w:val="000000"/>
                <w:sz w:val="18"/>
                <w:szCs w:val="18"/>
              </w:rPr>
              <w:t>Engages in behaviors that are helpful to others after prompts from the teacher OR does not engage in behaviors that are helpful to others.</w:t>
            </w:r>
          </w:p>
          <w:p w14:paraId="65528CAB" w14:textId="77777777" w:rsidR="006C31F5" w:rsidRPr="005B58F5" w:rsidRDefault="006C31F5" w:rsidP="000918C1">
            <w:pPr>
              <w:numPr>
                <w:ilvl w:val="0"/>
                <w:numId w:val="12"/>
              </w:numPr>
              <w:spacing w:after="0" w:line="240" w:lineRule="auto"/>
              <w:ind w:hanging="174"/>
              <w:rPr>
                <w:rFonts w:ascii="Arial" w:eastAsia="ヒラギノ角ゴ Pro W3" w:hAnsi="Arial" w:cs="Arial"/>
                <w:color w:val="000000"/>
                <w:sz w:val="18"/>
                <w:szCs w:val="18"/>
              </w:rPr>
            </w:pPr>
            <w:r w:rsidRPr="005B58F5">
              <w:rPr>
                <w:rFonts w:ascii="Arial" w:eastAsia="ヒラギノ角ゴ Pro W3" w:hAnsi="Arial" w:cs="Arial"/>
                <w:color w:val="000000"/>
                <w:sz w:val="18"/>
                <w:szCs w:val="18"/>
              </w:rPr>
              <w:t>Does not recognize and/or evaluate the effects of personal behavior to ensure positive effects on others.</w:t>
            </w:r>
          </w:p>
        </w:tc>
        <w:tc>
          <w:tcPr>
            <w:tcW w:w="27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AEB6A1E" w14:textId="3ECF03F6" w:rsidR="006C31F5" w:rsidRPr="005B58F5" w:rsidRDefault="006C31F5" w:rsidP="000918C1">
            <w:pPr>
              <w:numPr>
                <w:ilvl w:val="0"/>
                <w:numId w:val="17"/>
              </w:numPr>
              <w:spacing w:after="0" w:line="240" w:lineRule="auto"/>
              <w:ind w:hanging="198"/>
              <w:rPr>
                <w:rFonts w:ascii="Arial" w:eastAsia="ヒラギノ角ゴ Pro W3" w:hAnsi="Arial" w:cs="Arial"/>
                <w:color w:val="000000"/>
                <w:sz w:val="18"/>
                <w:szCs w:val="18"/>
              </w:rPr>
            </w:pPr>
            <w:r w:rsidRPr="005B58F5">
              <w:rPr>
                <w:rFonts w:ascii="Arial" w:eastAsia="ヒラギノ角ゴ Pro W3" w:hAnsi="Arial" w:cs="Arial"/>
                <w:color w:val="000000"/>
                <w:sz w:val="18"/>
                <w:szCs w:val="18"/>
              </w:rPr>
              <w:t>Has difficulty in respecting the rights and feelings of those who may be of different background</w:t>
            </w:r>
            <w:r w:rsidR="005B58F5">
              <w:rPr>
                <w:rFonts w:ascii="Arial" w:eastAsia="ヒラギノ角ゴ Pro W3" w:hAnsi="Arial" w:cs="Arial"/>
                <w:color w:val="000000"/>
                <w:sz w:val="18"/>
                <w:szCs w:val="18"/>
              </w:rPr>
              <w:t>s</w:t>
            </w:r>
            <w:r w:rsidRPr="005B58F5">
              <w:rPr>
                <w:rFonts w:ascii="Arial" w:eastAsia="ヒラギノ角ゴ Pro W3" w:hAnsi="Arial" w:cs="Arial"/>
                <w:color w:val="000000"/>
                <w:sz w:val="18"/>
                <w:szCs w:val="18"/>
              </w:rPr>
              <w:t xml:space="preserve"> or different skill level</w:t>
            </w:r>
            <w:r w:rsidR="005B58F5">
              <w:rPr>
                <w:rFonts w:ascii="Arial" w:eastAsia="ヒラギノ角ゴ Pro W3" w:hAnsi="Arial" w:cs="Arial"/>
                <w:color w:val="000000"/>
                <w:sz w:val="18"/>
                <w:szCs w:val="18"/>
              </w:rPr>
              <w:t>s</w:t>
            </w:r>
            <w:r w:rsidRPr="005B58F5">
              <w:rPr>
                <w:rFonts w:ascii="Arial" w:eastAsia="ヒラギノ角ゴ Pro W3" w:hAnsi="Arial" w:cs="Arial"/>
                <w:color w:val="000000"/>
                <w:sz w:val="18"/>
                <w:szCs w:val="18"/>
              </w:rPr>
              <w:t>.</w:t>
            </w:r>
          </w:p>
          <w:p w14:paraId="2452CD41" w14:textId="12830463" w:rsidR="006C31F5" w:rsidRPr="005B58F5" w:rsidRDefault="005B58F5" w:rsidP="000918C1">
            <w:pPr>
              <w:numPr>
                <w:ilvl w:val="0"/>
                <w:numId w:val="17"/>
              </w:numPr>
              <w:spacing w:after="0" w:line="240" w:lineRule="auto"/>
              <w:ind w:hanging="198"/>
              <w:rPr>
                <w:rFonts w:ascii="Arial" w:eastAsia="ヒラギノ角ゴ Pro W3" w:hAnsi="Arial" w:cs="Arial"/>
                <w:color w:val="000000"/>
                <w:sz w:val="18"/>
                <w:szCs w:val="18"/>
              </w:rPr>
            </w:pPr>
            <w:r>
              <w:rPr>
                <w:rFonts w:ascii="Arial" w:eastAsia="ヒラギノ角ゴ Pro W3" w:hAnsi="Arial" w:cs="Arial"/>
                <w:color w:val="000000"/>
                <w:sz w:val="18"/>
                <w:szCs w:val="18"/>
              </w:rPr>
              <w:t>Sometimes uses put-</w:t>
            </w:r>
            <w:r w:rsidR="006C31F5" w:rsidRPr="005B58F5">
              <w:rPr>
                <w:rFonts w:ascii="Arial" w:eastAsia="ヒラギノ角ゴ Pro W3" w:hAnsi="Arial" w:cs="Arial"/>
                <w:color w:val="000000"/>
                <w:sz w:val="18"/>
                <w:szCs w:val="18"/>
              </w:rPr>
              <w:t>downs or comments that are hurtful.</w:t>
            </w:r>
          </w:p>
          <w:p w14:paraId="1798ED9D" w14:textId="77777777" w:rsidR="006C31F5" w:rsidRPr="005B58F5" w:rsidRDefault="006C31F5" w:rsidP="000918C1">
            <w:pPr>
              <w:spacing w:after="0" w:line="240" w:lineRule="auto"/>
              <w:ind w:left="198"/>
              <w:rPr>
                <w:rFonts w:ascii="Arial" w:eastAsia="ヒラギノ角ゴ Pro W3" w:hAnsi="Arial" w:cs="Arial"/>
                <w:color w:val="000000"/>
                <w:sz w:val="18"/>
                <w:szCs w:val="18"/>
              </w:rPr>
            </w:pPr>
          </w:p>
        </w:tc>
        <w:tc>
          <w:tcPr>
            <w:tcW w:w="3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0E05FF3" w14:textId="77777777" w:rsidR="006C31F5" w:rsidRPr="005B58F5" w:rsidRDefault="006C31F5" w:rsidP="000918C1">
            <w:pPr>
              <w:numPr>
                <w:ilvl w:val="0"/>
                <w:numId w:val="18"/>
              </w:numPr>
              <w:spacing w:after="0" w:line="240" w:lineRule="auto"/>
              <w:ind w:hanging="198"/>
              <w:rPr>
                <w:rFonts w:ascii="Arial" w:eastAsia="ヒラギノ角ゴ Pro W3" w:hAnsi="Arial" w:cs="Arial"/>
                <w:color w:val="000000"/>
                <w:sz w:val="18"/>
                <w:szCs w:val="18"/>
              </w:rPr>
            </w:pPr>
            <w:r w:rsidRPr="005B58F5">
              <w:rPr>
                <w:rFonts w:ascii="Arial" w:eastAsia="ヒラギノ角ゴ Pro W3" w:hAnsi="Arial" w:cs="Arial"/>
                <w:color w:val="000000"/>
                <w:sz w:val="18"/>
                <w:szCs w:val="18"/>
              </w:rPr>
              <w:t>Reactions demonstrate lack of respect for judgments of others.</w:t>
            </w:r>
          </w:p>
          <w:p w14:paraId="1ACDC4CC" w14:textId="77777777" w:rsidR="006C31F5" w:rsidRPr="005B58F5" w:rsidRDefault="006C31F5" w:rsidP="000918C1">
            <w:pPr>
              <w:numPr>
                <w:ilvl w:val="0"/>
                <w:numId w:val="18"/>
              </w:numPr>
              <w:spacing w:after="0" w:line="240" w:lineRule="auto"/>
              <w:ind w:hanging="198"/>
              <w:rPr>
                <w:rFonts w:ascii="Arial" w:eastAsia="ヒラギノ角ゴ Pro W3" w:hAnsi="Arial" w:cs="Arial"/>
                <w:color w:val="000000"/>
                <w:sz w:val="18"/>
                <w:szCs w:val="18"/>
              </w:rPr>
            </w:pPr>
            <w:r w:rsidRPr="005B58F5">
              <w:rPr>
                <w:rFonts w:ascii="Arial" w:eastAsia="ヒラギノ角ゴ Pro W3" w:hAnsi="Arial" w:cs="Arial"/>
                <w:color w:val="000000"/>
                <w:sz w:val="18"/>
                <w:szCs w:val="18"/>
              </w:rPr>
              <w:t>Does not successfully demonstrate cooperative behaviors when resolving conflict.</w:t>
            </w:r>
          </w:p>
          <w:p w14:paraId="63037F94" w14:textId="77777777" w:rsidR="006C31F5" w:rsidRPr="005B58F5" w:rsidRDefault="006C31F5" w:rsidP="000918C1">
            <w:pPr>
              <w:numPr>
                <w:ilvl w:val="0"/>
                <w:numId w:val="18"/>
              </w:numPr>
              <w:spacing w:after="0" w:line="240" w:lineRule="auto"/>
              <w:ind w:hanging="198"/>
              <w:rPr>
                <w:rFonts w:ascii="Arial" w:eastAsia="ヒラギノ角ゴ Pro W3" w:hAnsi="Arial" w:cs="Arial"/>
                <w:color w:val="000000"/>
                <w:sz w:val="18"/>
                <w:szCs w:val="18"/>
              </w:rPr>
            </w:pPr>
            <w:r w:rsidRPr="005B58F5">
              <w:rPr>
                <w:rFonts w:ascii="Arial" w:eastAsia="ヒラギノ角ゴ Pro W3" w:hAnsi="Arial" w:cs="Arial"/>
                <w:color w:val="000000"/>
                <w:sz w:val="18"/>
                <w:szCs w:val="18"/>
              </w:rPr>
              <w:t>Inconsistent demonstration of good winner/loser behaviors (e.g., shaking hands, complimenting others, has difficult time letting outcomes go).</w:t>
            </w:r>
          </w:p>
        </w:tc>
      </w:tr>
    </w:tbl>
    <w:p w14:paraId="42B6DBC0" w14:textId="77777777" w:rsidR="006C31F5" w:rsidRPr="00395CBF" w:rsidRDefault="006C31F5" w:rsidP="000918C1">
      <w:pPr>
        <w:spacing w:after="0" w:line="240" w:lineRule="auto"/>
        <w:rPr>
          <w:rFonts w:ascii="Arial" w:eastAsia="ヒラギノ角ゴ Pro W3" w:hAnsi="Arial" w:cs="Arial"/>
          <w:b/>
          <w:color w:val="000000"/>
          <w:sz w:val="24"/>
          <w:szCs w:val="24"/>
        </w:rPr>
      </w:pPr>
      <w:r w:rsidRPr="00395CBF">
        <w:rPr>
          <w:rFonts w:ascii="Arial" w:eastAsia="ヒラギノ角ゴ Pro W3" w:hAnsi="Arial" w:cs="Arial"/>
          <w:b/>
          <w:color w:val="000000"/>
          <w:sz w:val="24"/>
          <w:szCs w:val="24"/>
        </w:rPr>
        <w:t>See excel sheets for data collection.</w:t>
      </w:r>
    </w:p>
    <w:p w14:paraId="46694EA8" w14:textId="73D09890" w:rsidR="00A9615A" w:rsidRDefault="00A9615A" w:rsidP="000918C1">
      <w:pPr>
        <w:spacing w:line="240" w:lineRule="auto"/>
        <w:rPr>
          <w:rFonts w:ascii="Arial" w:hAnsi="Arial" w:cs="Arial"/>
        </w:rPr>
      </w:pPr>
    </w:p>
    <w:p w14:paraId="3D6CC1DF" w14:textId="77777777" w:rsidR="0041497B" w:rsidRPr="00A9615A" w:rsidRDefault="0041497B" w:rsidP="00A9615A">
      <w:pPr>
        <w:rPr>
          <w:rFonts w:ascii="Arial" w:hAnsi="Arial" w:cs="Arial"/>
        </w:rPr>
        <w:sectPr w:rsidR="0041497B" w:rsidRPr="00A9615A" w:rsidSect="00A9615A">
          <w:headerReference w:type="default" r:id="rId43"/>
          <w:footerReference w:type="default" r:id="rId44"/>
          <w:pgSz w:w="15840" w:h="12240" w:orient="landscape"/>
          <w:pgMar w:top="1080" w:right="720" w:bottom="1080" w:left="720" w:header="720" w:footer="444" w:gutter="0"/>
          <w:cols w:space="720"/>
        </w:sectPr>
      </w:pPr>
    </w:p>
    <w:tbl>
      <w:tblPr>
        <w:tblStyle w:val="TableGrid3"/>
        <w:tblW w:w="10980" w:type="dxa"/>
        <w:tblInd w:w="-150" w:type="dxa"/>
        <w:tblLook w:val="04A0" w:firstRow="1" w:lastRow="0" w:firstColumn="1" w:lastColumn="0" w:noHBand="0" w:noVBand="1"/>
      </w:tblPr>
      <w:tblGrid>
        <w:gridCol w:w="2075"/>
        <w:gridCol w:w="8905"/>
      </w:tblGrid>
      <w:tr w:rsidR="0041497B" w:rsidRPr="00395CBF" w14:paraId="56B09424" w14:textId="77777777" w:rsidTr="00997072">
        <w:tc>
          <w:tcPr>
            <w:tcW w:w="10980" w:type="dxa"/>
            <w:gridSpan w:val="2"/>
            <w:tcBorders>
              <w:top w:val="threeDEngrave" w:sz="24" w:space="0" w:color="auto"/>
              <w:left w:val="threeDEngrave" w:sz="24" w:space="0" w:color="auto"/>
              <w:bottom w:val="threeDEngrave" w:sz="24" w:space="0" w:color="auto"/>
              <w:right w:val="threeDEngrave" w:sz="24" w:space="0" w:color="auto"/>
            </w:tcBorders>
          </w:tcPr>
          <w:p w14:paraId="1A80B51B" w14:textId="77777777" w:rsidR="0041497B" w:rsidRPr="00395CBF" w:rsidRDefault="0041497B" w:rsidP="000918C1">
            <w:pPr>
              <w:spacing w:after="120" w:line="240" w:lineRule="auto"/>
              <w:jc w:val="center"/>
              <w:rPr>
                <w:rFonts w:ascii="Arial" w:eastAsia="Calibri" w:hAnsi="Arial" w:cs="Arial"/>
                <w:b/>
                <w:sz w:val="24"/>
                <w:szCs w:val="24"/>
                <w:lang w:bidi="en-US"/>
              </w:rPr>
            </w:pPr>
            <w:r w:rsidRPr="00395CBF">
              <w:rPr>
                <w:rFonts w:ascii="Arial" w:eastAsia="Calibri" w:hAnsi="Arial" w:cs="Arial"/>
                <w:b/>
                <w:sz w:val="28"/>
                <w:szCs w:val="28"/>
                <w:lang w:bidi="en-US"/>
              </w:rPr>
              <w:lastRenderedPageBreak/>
              <w:t>Ohio Physical Education Assessments</w:t>
            </w:r>
          </w:p>
        </w:tc>
      </w:tr>
      <w:tr w:rsidR="0041497B" w:rsidRPr="00395CBF" w14:paraId="4C295A27" w14:textId="77777777" w:rsidTr="00997072">
        <w:tc>
          <w:tcPr>
            <w:tcW w:w="2075" w:type="dxa"/>
            <w:tcBorders>
              <w:top w:val="threeDEngrave" w:sz="24" w:space="0" w:color="auto"/>
              <w:left w:val="threeDEngrave" w:sz="24" w:space="0" w:color="auto"/>
              <w:bottom w:val="threeDEngrave" w:sz="24" w:space="0" w:color="auto"/>
              <w:right w:val="threeDEngrave" w:sz="24" w:space="0" w:color="auto"/>
            </w:tcBorders>
          </w:tcPr>
          <w:p w14:paraId="4F2FFFEB" w14:textId="77777777" w:rsidR="0041497B" w:rsidRPr="00395CBF" w:rsidRDefault="0041497B" w:rsidP="000918C1">
            <w:pPr>
              <w:spacing w:after="0" w:line="240" w:lineRule="auto"/>
              <w:jc w:val="center"/>
              <w:rPr>
                <w:rFonts w:ascii="Arial" w:eastAsia="Calibri" w:hAnsi="Arial" w:cs="Arial"/>
                <w:b/>
                <w:sz w:val="28"/>
                <w:szCs w:val="28"/>
                <w:lang w:bidi="en-US"/>
              </w:rPr>
            </w:pPr>
            <w:r w:rsidRPr="00395CBF">
              <w:rPr>
                <w:rFonts w:ascii="Arial" w:eastAsia="Calibri" w:hAnsi="Arial" w:cs="Arial"/>
                <w:b/>
                <w:sz w:val="28"/>
                <w:szCs w:val="28"/>
                <w:lang w:bidi="en-US"/>
              </w:rPr>
              <w:t xml:space="preserve">Standard </w:t>
            </w:r>
          </w:p>
          <w:p w14:paraId="7F79C836" w14:textId="77777777" w:rsidR="0041497B" w:rsidRPr="00395CBF" w:rsidRDefault="0041497B" w:rsidP="000918C1">
            <w:pPr>
              <w:spacing w:after="0" w:line="240" w:lineRule="auto"/>
              <w:jc w:val="center"/>
              <w:rPr>
                <w:rFonts w:ascii="Arial" w:eastAsia="Calibri" w:hAnsi="Arial" w:cs="Arial"/>
                <w:b/>
                <w:sz w:val="28"/>
                <w:szCs w:val="28"/>
                <w:lang w:bidi="en-US"/>
              </w:rPr>
            </w:pPr>
            <w:r w:rsidRPr="00395CBF">
              <w:rPr>
                <w:rFonts w:ascii="Arial" w:eastAsia="Calibri" w:hAnsi="Arial" w:cs="Arial"/>
                <w:b/>
                <w:sz w:val="28"/>
                <w:szCs w:val="28"/>
                <w:lang w:bidi="en-US"/>
              </w:rPr>
              <w:t>5</w:t>
            </w:r>
          </w:p>
        </w:tc>
        <w:tc>
          <w:tcPr>
            <w:tcW w:w="8905" w:type="dxa"/>
            <w:tcBorders>
              <w:top w:val="threeDEngrave" w:sz="24" w:space="0" w:color="auto"/>
              <w:left w:val="threeDEngrave" w:sz="24" w:space="0" w:color="auto"/>
              <w:bottom w:val="threeDEngrave" w:sz="24" w:space="0" w:color="auto"/>
              <w:right w:val="threeDEngrave" w:sz="24" w:space="0" w:color="auto"/>
            </w:tcBorders>
          </w:tcPr>
          <w:p w14:paraId="7E02CAC1" w14:textId="77777777" w:rsidR="0041497B" w:rsidRPr="00395CBF" w:rsidRDefault="0041497B" w:rsidP="000918C1">
            <w:pPr>
              <w:spacing w:after="0" w:line="240" w:lineRule="auto"/>
              <w:rPr>
                <w:rFonts w:ascii="Arial" w:eastAsia="Calibri" w:hAnsi="Arial" w:cs="Arial"/>
                <w:sz w:val="24"/>
                <w:szCs w:val="24"/>
                <w:lang w:bidi="en-US"/>
              </w:rPr>
            </w:pPr>
            <w:r w:rsidRPr="00395CBF">
              <w:rPr>
                <w:rFonts w:ascii="Arial" w:eastAsia="Calibri" w:hAnsi="Arial" w:cs="Arial"/>
                <w:sz w:val="24"/>
                <w:szCs w:val="24"/>
                <w:lang w:bidi="en-US"/>
              </w:rPr>
              <w:t>Recognizes the value of physical activity for health, enjoyment, challenge, self-expression and/or social interaction.</w:t>
            </w:r>
          </w:p>
        </w:tc>
      </w:tr>
      <w:tr w:rsidR="0041497B" w:rsidRPr="00395CBF" w14:paraId="11C11255" w14:textId="77777777" w:rsidTr="00997072">
        <w:tc>
          <w:tcPr>
            <w:tcW w:w="2075" w:type="dxa"/>
            <w:tcBorders>
              <w:top w:val="threeDEngrave" w:sz="24" w:space="0" w:color="auto"/>
              <w:left w:val="threeDEngrave" w:sz="24" w:space="0" w:color="auto"/>
              <w:bottom w:val="threeDEngrave" w:sz="24" w:space="0" w:color="auto"/>
              <w:right w:val="threeDEngrave" w:sz="24" w:space="0" w:color="auto"/>
            </w:tcBorders>
          </w:tcPr>
          <w:p w14:paraId="697476BD" w14:textId="77777777" w:rsidR="0041497B" w:rsidRPr="00395CBF" w:rsidRDefault="0041497B" w:rsidP="000918C1">
            <w:pPr>
              <w:spacing w:after="0" w:line="240" w:lineRule="auto"/>
              <w:jc w:val="center"/>
              <w:rPr>
                <w:rFonts w:ascii="Arial" w:eastAsia="Calibri" w:hAnsi="Arial" w:cs="Arial"/>
                <w:b/>
                <w:sz w:val="28"/>
                <w:szCs w:val="28"/>
                <w:lang w:bidi="en-US"/>
              </w:rPr>
            </w:pPr>
            <w:r w:rsidRPr="00395CBF">
              <w:rPr>
                <w:rFonts w:ascii="Arial" w:eastAsia="Calibri" w:hAnsi="Arial" w:cs="Arial"/>
                <w:b/>
                <w:sz w:val="28"/>
                <w:szCs w:val="28"/>
                <w:lang w:bidi="en-US"/>
              </w:rPr>
              <w:t>Benchmark</w:t>
            </w:r>
          </w:p>
          <w:p w14:paraId="33FC1211" w14:textId="77777777" w:rsidR="0041497B" w:rsidRPr="00395CBF" w:rsidRDefault="0041497B" w:rsidP="000918C1">
            <w:pPr>
              <w:spacing w:after="0" w:line="240" w:lineRule="auto"/>
              <w:jc w:val="center"/>
              <w:rPr>
                <w:rFonts w:ascii="Arial" w:eastAsia="Calibri" w:hAnsi="Arial" w:cs="Arial"/>
                <w:b/>
                <w:sz w:val="28"/>
                <w:szCs w:val="28"/>
                <w:lang w:bidi="en-US"/>
              </w:rPr>
            </w:pPr>
            <w:r w:rsidRPr="00395CBF">
              <w:rPr>
                <w:rFonts w:ascii="Arial" w:eastAsia="Calibri" w:hAnsi="Arial" w:cs="Arial"/>
                <w:b/>
                <w:sz w:val="28"/>
                <w:szCs w:val="28"/>
                <w:lang w:bidi="en-US"/>
              </w:rPr>
              <w:t>A</w:t>
            </w:r>
          </w:p>
        </w:tc>
        <w:tc>
          <w:tcPr>
            <w:tcW w:w="8905" w:type="dxa"/>
            <w:tcBorders>
              <w:top w:val="threeDEngrave" w:sz="24" w:space="0" w:color="auto"/>
              <w:left w:val="threeDEngrave" w:sz="24" w:space="0" w:color="auto"/>
              <w:bottom w:val="threeDEngrave" w:sz="24" w:space="0" w:color="auto"/>
              <w:right w:val="threeDEngrave" w:sz="24" w:space="0" w:color="auto"/>
            </w:tcBorders>
          </w:tcPr>
          <w:p w14:paraId="684DF51C" w14:textId="77777777" w:rsidR="0041497B" w:rsidRPr="00395CBF" w:rsidRDefault="0041497B" w:rsidP="000918C1">
            <w:pPr>
              <w:spacing w:after="0" w:line="240" w:lineRule="auto"/>
              <w:rPr>
                <w:rFonts w:ascii="Arial" w:eastAsia="Calibri" w:hAnsi="Arial" w:cs="Arial"/>
                <w:sz w:val="24"/>
                <w:szCs w:val="24"/>
                <w:lang w:bidi="en-US"/>
              </w:rPr>
            </w:pPr>
            <w:r w:rsidRPr="00395CBF">
              <w:rPr>
                <w:rFonts w:ascii="Arial" w:eastAsia="Calibri" w:hAnsi="Arial" w:cs="Arial"/>
                <w:sz w:val="24"/>
                <w:szCs w:val="24"/>
                <w:lang w:bidi="en-US"/>
              </w:rPr>
              <w:t>Identifies multiple, specific health benefits as reasons to value physical activity.</w:t>
            </w:r>
          </w:p>
        </w:tc>
      </w:tr>
      <w:tr w:rsidR="0041497B" w:rsidRPr="00395CBF" w14:paraId="0BA7DE59" w14:textId="77777777" w:rsidTr="00997072">
        <w:tc>
          <w:tcPr>
            <w:tcW w:w="2075" w:type="dxa"/>
            <w:tcBorders>
              <w:top w:val="threeDEngrave" w:sz="24" w:space="0" w:color="auto"/>
              <w:left w:val="threeDEngrave" w:sz="24" w:space="0" w:color="auto"/>
              <w:bottom w:val="threeDEngrave" w:sz="24" w:space="0" w:color="auto"/>
              <w:right w:val="threeDEngrave" w:sz="24" w:space="0" w:color="auto"/>
            </w:tcBorders>
          </w:tcPr>
          <w:p w14:paraId="36E91495" w14:textId="77777777" w:rsidR="0041497B" w:rsidRPr="00395CBF" w:rsidRDefault="0041497B" w:rsidP="000918C1">
            <w:pPr>
              <w:spacing w:after="0" w:line="240" w:lineRule="auto"/>
              <w:jc w:val="center"/>
              <w:rPr>
                <w:rFonts w:ascii="Arial" w:eastAsia="Calibri" w:hAnsi="Arial" w:cs="Arial"/>
                <w:b/>
                <w:sz w:val="28"/>
                <w:szCs w:val="28"/>
                <w:lang w:bidi="en-US"/>
              </w:rPr>
            </w:pPr>
            <w:r w:rsidRPr="00395CBF">
              <w:rPr>
                <w:rFonts w:ascii="Arial" w:eastAsia="Calibri" w:hAnsi="Arial" w:cs="Arial"/>
                <w:b/>
                <w:sz w:val="28"/>
                <w:szCs w:val="28"/>
                <w:lang w:bidi="en-US"/>
              </w:rPr>
              <w:t>Benchmark</w:t>
            </w:r>
          </w:p>
          <w:p w14:paraId="26C75978" w14:textId="77777777" w:rsidR="0041497B" w:rsidRPr="00395CBF" w:rsidRDefault="0041497B" w:rsidP="000918C1">
            <w:pPr>
              <w:spacing w:after="0" w:line="240" w:lineRule="auto"/>
              <w:jc w:val="center"/>
              <w:rPr>
                <w:rFonts w:ascii="Arial" w:eastAsia="Calibri" w:hAnsi="Arial" w:cs="Arial"/>
                <w:b/>
                <w:sz w:val="28"/>
                <w:szCs w:val="28"/>
                <w:lang w:bidi="en-US"/>
              </w:rPr>
            </w:pPr>
            <w:r w:rsidRPr="00395CBF">
              <w:rPr>
                <w:rFonts w:ascii="Arial" w:eastAsia="Calibri" w:hAnsi="Arial" w:cs="Arial"/>
                <w:b/>
                <w:sz w:val="28"/>
                <w:szCs w:val="28"/>
                <w:lang w:bidi="en-US"/>
              </w:rPr>
              <w:t>B</w:t>
            </w:r>
          </w:p>
        </w:tc>
        <w:tc>
          <w:tcPr>
            <w:tcW w:w="8905" w:type="dxa"/>
            <w:tcBorders>
              <w:top w:val="threeDEngrave" w:sz="24" w:space="0" w:color="auto"/>
              <w:left w:val="threeDEngrave" w:sz="24" w:space="0" w:color="auto"/>
              <w:bottom w:val="threeDEngrave" w:sz="24" w:space="0" w:color="auto"/>
              <w:right w:val="threeDEngrave" w:sz="24" w:space="0" w:color="auto"/>
            </w:tcBorders>
          </w:tcPr>
          <w:p w14:paraId="48C0130E" w14:textId="41FD19AF" w:rsidR="0041497B" w:rsidRPr="00395CBF" w:rsidRDefault="0041497B" w:rsidP="000918C1">
            <w:pPr>
              <w:spacing w:after="0" w:line="240" w:lineRule="auto"/>
              <w:rPr>
                <w:rFonts w:ascii="Arial" w:eastAsia="Calibri" w:hAnsi="Arial" w:cs="Arial"/>
                <w:sz w:val="24"/>
                <w:szCs w:val="24"/>
                <w:lang w:bidi="en-US"/>
              </w:rPr>
            </w:pPr>
            <w:r w:rsidRPr="00395CBF">
              <w:rPr>
                <w:rFonts w:ascii="Arial" w:eastAsia="Calibri" w:hAnsi="Arial" w:cs="Arial"/>
                <w:sz w:val="24"/>
                <w:szCs w:val="24"/>
                <w:lang w:bidi="en-US"/>
              </w:rPr>
              <w:t>Expresses multiple, specifi</w:t>
            </w:r>
            <w:r w:rsidR="005B58F5">
              <w:rPr>
                <w:rFonts w:ascii="Arial" w:eastAsia="Calibri" w:hAnsi="Arial" w:cs="Arial"/>
                <w:sz w:val="24"/>
                <w:szCs w:val="24"/>
                <w:lang w:bidi="en-US"/>
              </w:rPr>
              <w:t>c reasons (enjoyment, challenge</w:t>
            </w:r>
            <w:r w:rsidRPr="00395CBF">
              <w:rPr>
                <w:rFonts w:ascii="Arial" w:eastAsia="Calibri" w:hAnsi="Arial" w:cs="Arial"/>
                <w:sz w:val="24"/>
                <w:szCs w:val="24"/>
                <w:lang w:bidi="en-US"/>
              </w:rPr>
              <w:t xml:space="preserve"> and social) to participate in physical activity.</w:t>
            </w:r>
          </w:p>
        </w:tc>
      </w:tr>
      <w:tr w:rsidR="0041497B" w:rsidRPr="00395CBF" w14:paraId="0B900882" w14:textId="77777777" w:rsidTr="00997072">
        <w:tc>
          <w:tcPr>
            <w:tcW w:w="10980" w:type="dxa"/>
            <w:gridSpan w:val="2"/>
            <w:tcBorders>
              <w:top w:val="threeDEngrave" w:sz="24" w:space="0" w:color="auto"/>
              <w:left w:val="threeDEngrave" w:sz="24" w:space="0" w:color="auto"/>
              <w:bottom w:val="threeDEngrave" w:sz="24" w:space="0" w:color="auto"/>
              <w:right w:val="threeDEngrave" w:sz="24" w:space="0" w:color="auto"/>
            </w:tcBorders>
          </w:tcPr>
          <w:p w14:paraId="4209C324" w14:textId="77777777" w:rsidR="0041497B" w:rsidRPr="00395CBF" w:rsidRDefault="0041497B" w:rsidP="000918C1">
            <w:pPr>
              <w:spacing w:after="0" w:line="240" w:lineRule="auto"/>
              <w:jc w:val="center"/>
              <w:rPr>
                <w:rFonts w:ascii="Arial" w:eastAsia="Calibri" w:hAnsi="Arial" w:cs="Arial"/>
                <w:b/>
                <w:sz w:val="24"/>
                <w:szCs w:val="24"/>
                <w:lang w:bidi="en-US"/>
              </w:rPr>
            </w:pPr>
            <w:r w:rsidRPr="00395CBF">
              <w:rPr>
                <w:rFonts w:ascii="Arial" w:eastAsia="Calibri" w:hAnsi="Arial" w:cs="Arial"/>
                <w:b/>
                <w:sz w:val="28"/>
                <w:szCs w:val="28"/>
                <w:lang w:bidi="en-US"/>
              </w:rPr>
              <w:t>Grade Band: 3-5</w:t>
            </w:r>
          </w:p>
        </w:tc>
      </w:tr>
    </w:tbl>
    <w:p w14:paraId="203D36F6" w14:textId="77777777" w:rsidR="0041497B" w:rsidRPr="00395CBF" w:rsidRDefault="0041497B" w:rsidP="000918C1">
      <w:pPr>
        <w:spacing w:after="0" w:line="240" w:lineRule="auto"/>
        <w:ind w:left="1800" w:hanging="1800"/>
        <w:rPr>
          <w:rFonts w:ascii="Arial" w:eastAsia="Calibri" w:hAnsi="Arial" w:cs="Arial"/>
          <w:b/>
          <w:sz w:val="24"/>
          <w:szCs w:val="24"/>
          <w:lang w:bidi="en-US"/>
        </w:rPr>
      </w:pPr>
    </w:p>
    <w:p w14:paraId="22312981" w14:textId="38B21066" w:rsidR="0041497B" w:rsidRPr="006D1681" w:rsidRDefault="0041497B" w:rsidP="005B58F5">
      <w:pPr>
        <w:spacing w:before="120" w:after="0" w:line="240" w:lineRule="auto"/>
        <w:ind w:left="720" w:hanging="720"/>
        <w:rPr>
          <w:rFonts w:ascii="Arial" w:eastAsia="Calibri" w:hAnsi="Arial" w:cs="Arial"/>
          <w:szCs w:val="24"/>
          <w:lang w:bidi="en-US"/>
        </w:rPr>
      </w:pPr>
      <w:r w:rsidRPr="006D1681">
        <w:rPr>
          <w:rFonts w:ascii="Arial" w:eastAsia="Calibri" w:hAnsi="Arial" w:cs="Arial"/>
          <w:b/>
          <w:szCs w:val="24"/>
          <w:lang w:bidi="en-US"/>
        </w:rPr>
        <w:t>Task:</w:t>
      </w:r>
      <w:r w:rsidRPr="006D1681">
        <w:rPr>
          <w:rFonts w:ascii="Arial" w:eastAsia="Calibri" w:hAnsi="Arial" w:cs="Arial"/>
          <w:b/>
          <w:szCs w:val="24"/>
          <w:lang w:bidi="en-US"/>
        </w:rPr>
        <w:tab/>
      </w:r>
      <w:r w:rsidRPr="006D1681">
        <w:rPr>
          <w:rFonts w:ascii="Arial" w:eastAsia="Calibri" w:hAnsi="Arial" w:cs="Arial"/>
          <w:szCs w:val="24"/>
          <w:lang w:bidi="en-US"/>
        </w:rPr>
        <w:t>The student will select a physical activity (e.g., sport, game, exercise) and identify specific health benefits from participation in that physical activity, such as physical, emotional and intellectual benefits. The student could write a friendly letter or ma</w:t>
      </w:r>
      <w:r w:rsidR="005B58F5" w:rsidRPr="006D1681">
        <w:rPr>
          <w:rFonts w:ascii="Arial" w:eastAsia="Calibri" w:hAnsi="Arial" w:cs="Arial"/>
          <w:szCs w:val="24"/>
          <w:lang w:bidi="en-US"/>
        </w:rPr>
        <w:t>ke a poster, brochure or flyer.</w:t>
      </w:r>
      <w:r w:rsidRPr="006D1681">
        <w:rPr>
          <w:rFonts w:ascii="Arial" w:eastAsia="Calibri" w:hAnsi="Arial" w:cs="Arial"/>
          <w:szCs w:val="24"/>
          <w:lang w:bidi="en-US"/>
        </w:rPr>
        <w:t xml:space="preserve"> The picture or note should illustrate and/or share the student’s se</w:t>
      </w:r>
      <w:r w:rsidR="005B58F5" w:rsidRPr="006D1681">
        <w:rPr>
          <w:rFonts w:ascii="Arial" w:eastAsia="Calibri" w:hAnsi="Arial" w:cs="Arial"/>
          <w:szCs w:val="24"/>
          <w:lang w:bidi="en-US"/>
        </w:rPr>
        <w:t xml:space="preserve">lected health benefits. The student </w:t>
      </w:r>
      <w:r w:rsidRPr="006D1681">
        <w:rPr>
          <w:rFonts w:ascii="Arial" w:eastAsia="Calibri" w:hAnsi="Arial" w:cs="Arial"/>
          <w:szCs w:val="24"/>
          <w:lang w:bidi="en-US"/>
        </w:rPr>
        <w:t xml:space="preserve">also </w:t>
      </w:r>
      <w:r w:rsidR="005B58F5" w:rsidRPr="006D1681">
        <w:rPr>
          <w:rFonts w:ascii="Arial" w:eastAsia="Calibri" w:hAnsi="Arial" w:cs="Arial"/>
          <w:szCs w:val="24"/>
          <w:lang w:bidi="en-US"/>
        </w:rPr>
        <w:t xml:space="preserve">could </w:t>
      </w:r>
      <w:r w:rsidRPr="006D1681">
        <w:rPr>
          <w:rFonts w:ascii="Arial" w:eastAsia="Calibri" w:hAnsi="Arial" w:cs="Arial"/>
          <w:szCs w:val="24"/>
          <w:lang w:bidi="en-US"/>
        </w:rPr>
        <w:t>identify reasons he/she enjoys that physica</w:t>
      </w:r>
      <w:r w:rsidR="005B58F5" w:rsidRPr="006D1681">
        <w:rPr>
          <w:rFonts w:ascii="Arial" w:eastAsia="Calibri" w:hAnsi="Arial" w:cs="Arial"/>
          <w:szCs w:val="24"/>
          <w:lang w:bidi="en-US"/>
        </w:rPr>
        <w:t>l activity, the social benefits</w:t>
      </w:r>
      <w:r w:rsidRPr="006D1681">
        <w:rPr>
          <w:rFonts w:ascii="Arial" w:eastAsia="Calibri" w:hAnsi="Arial" w:cs="Arial"/>
          <w:szCs w:val="24"/>
          <w:lang w:bidi="en-US"/>
        </w:rPr>
        <w:t xml:space="preserve"> and the challenging as</w:t>
      </w:r>
      <w:r w:rsidR="005B58F5" w:rsidRPr="006D1681">
        <w:rPr>
          <w:rFonts w:ascii="Arial" w:eastAsia="Calibri" w:hAnsi="Arial" w:cs="Arial"/>
          <w:szCs w:val="24"/>
          <w:lang w:bidi="en-US"/>
        </w:rPr>
        <w:t>pects of that physical activity</w:t>
      </w:r>
      <w:r w:rsidRPr="006D1681">
        <w:rPr>
          <w:rFonts w:ascii="Arial" w:eastAsia="Calibri" w:hAnsi="Arial" w:cs="Arial"/>
          <w:szCs w:val="24"/>
          <w:lang w:bidi="en-US"/>
        </w:rPr>
        <w:t xml:space="preserve"> to address Benchmark B within the same project or a separate project.</w:t>
      </w:r>
    </w:p>
    <w:p w14:paraId="222BD839" w14:textId="77777777" w:rsidR="005B58F5" w:rsidRPr="006D1681" w:rsidRDefault="005B58F5" w:rsidP="005B58F5">
      <w:pPr>
        <w:spacing w:before="120" w:after="0" w:line="240" w:lineRule="auto"/>
        <w:ind w:left="720" w:hanging="720"/>
        <w:rPr>
          <w:rFonts w:ascii="Arial" w:eastAsia="Calibri" w:hAnsi="Arial" w:cs="Arial"/>
          <w:szCs w:val="24"/>
          <w:lang w:bidi="en-US"/>
        </w:rPr>
      </w:pPr>
    </w:p>
    <w:p w14:paraId="7648C08B" w14:textId="774AFA9B" w:rsidR="0041497B" w:rsidRPr="006D1681" w:rsidRDefault="00D20175" w:rsidP="006D1681">
      <w:pPr>
        <w:spacing w:after="120" w:line="240" w:lineRule="auto"/>
        <w:rPr>
          <w:rFonts w:ascii="Arial" w:eastAsia="Calibri" w:hAnsi="Arial" w:cs="Arial"/>
          <w:szCs w:val="24"/>
          <w:lang w:bidi="en-US"/>
        </w:rPr>
      </w:pPr>
      <w:r w:rsidRPr="006D1681">
        <w:rPr>
          <w:rFonts w:ascii="Arial" w:eastAsia="Calibri" w:hAnsi="Arial" w:cs="Arial"/>
          <w:b/>
          <w:szCs w:val="24"/>
          <w:lang w:bidi="en-US"/>
        </w:rPr>
        <w:t>Directions:</w:t>
      </w:r>
      <w:r w:rsidR="006D1681">
        <w:rPr>
          <w:rFonts w:ascii="Arial" w:eastAsia="Calibri" w:hAnsi="Arial" w:cs="Arial"/>
          <w:b/>
          <w:szCs w:val="24"/>
          <w:lang w:bidi="en-US"/>
        </w:rPr>
        <w:t xml:space="preserve"> </w:t>
      </w:r>
      <w:r w:rsidR="0041497B" w:rsidRPr="006D1681">
        <w:rPr>
          <w:rFonts w:ascii="Arial" w:eastAsia="Calibri" w:hAnsi="Arial" w:cs="Arial"/>
          <w:szCs w:val="24"/>
          <w:lang w:bidi="en-US"/>
        </w:rPr>
        <w:t>Provide a rating in both Benchmark A a</w:t>
      </w:r>
      <w:r w:rsidR="005B58F5" w:rsidRPr="006D1681">
        <w:rPr>
          <w:rFonts w:ascii="Arial" w:eastAsia="Calibri" w:hAnsi="Arial" w:cs="Arial"/>
          <w:szCs w:val="24"/>
          <w:lang w:bidi="en-US"/>
        </w:rPr>
        <w:t xml:space="preserve">nd B using the attached </w:t>
      </w:r>
      <w:r w:rsidRPr="006D1681">
        <w:rPr>
          <w:rFonts w:ascii="Arial" w:eastAsia="Calibri" w:hAnsi="Arial" w:cs="Arial"/>
          <w:szCs w:val="24"/>
          <w:lang w:bidi="en-US"/>
        </w:rPr>
        <w:t>rubric.</w:t>
      </w:r>
    </w:p>
    <w:tbl>
      <w:tblPr>
        <w:tblStyle w:val="TableGrid3"/>
        <w:tblW w:w="10867" w:type="dxa"/>
        <w:tblInd w:w="-162" w:type="dxa"/>
        <w:tblLook w:val="04A0" w:firstRow="1" w:lastRow="0" w:firstColumn="1" w:lastColumn="0" w:noHBand="0" w:noVBand="1"/>
      </w:tblPr>
      <w:tblGrid>
        <w:gridCol w:w="1268"/>
        <w:gridCol w:w="4649"/>
        <w:gridCol w:w="4950"/>
      </w:tblGrid>
      <w:tr w:rsidR="0041497B" w:rsidRPr="00395CBF" w14:paraId="02287733" w14:textId="77777777" w:rsidTr="00997072">
        <w:tc>
          <w:tcPr>
            <w:tcW w:w="1268" w:type="dxa"/>
          </w:tcPr>
          <w:p w14:paraId="600F9572" w14:textId="77777777" w:rsidR="0041497B" w:rsidRPr="00395CBF" w:rsidRDefault="0041497B" w:rsidP="000918C1">
            <w:pPr>
              <w:spacing w:after="0" w:line="240" w:lineRule="auto"/>
              <w:jc w:val="center"/>
              <w:rPr>
                <w:rFonts w:ascii="Arial" w:eastAsia="Calibri" w:hAnsi="Arial" w:cs="Arial"/>
                <w:b/>
                <w:lang w:bidi="en-US"/>
              </w:rPr>
            </w:pPr>
            <w:r w:rsidRPr="00395CBF">
              <w:rPr>
                <w:rFonts w:ascii="Arial" w:eastAsia="Calibri" w:hAnsi="Arial" w:cs="Arial"/>
                <w:b/>
                <w:lang w:bidi="en-US"/>
              </w:rPr>
              <w:t>Level</w:t>
            </w:r>
          </w:p>
        </w:tc>
        <w:tc>
          <w:tcPr>
            <w:tcW w:w="9599" w:type="dxa"/>
            <w:gridSpan w:val="2"/>
          </w:tcPr>
          <w:p w14:paraId="50E5277B" w14:textId="77777777" w:rsidR="0041497B" w:rsidRPr="00395CBF" w:rsidRDefault="0041497B" w:rsidP="000918C1">
            <w:pPr>
              <w:spacing w:after="0" w:line="240" w:lineRule="auto"/>
              <w:ind w:left="-198"/>
              <w:jc w:val="center"/>
              <w:rPr>
                <w:rFonts w:ascii="Arial" w:eastAsia="Calibri" w:hAnsi="Arial" w:cs="Arial"/>
                <w:b/>
                <w:lang w:bidi="en-US"/>
              </w:rPr>
            </w:pPr>
            <w:r w:rsidRPr="00395CBF">
              <w:rPr>
                <w:rFonts w:ascii="Arial" w:eastAsia="Calibri" w:hAnsi="Arial" w:cs="Arial"/>
                <w:b/>
                <w:lang w:bidi="en-US"/>
              </w:rPr>
              <w:t>Criteria</w:t>
            </w:r>
          </w:p>
        </w:tc>
      </w:tr>
      <w:tr w:rsidR="0041497B" w:rsidRPr="00395CBF" w14:paraId="0FBE2627" w14:textId="77777777" w:rsidTr="00997072">
        <w:trPr>
          <w:trHeight w:val="647"/>
        </w:trPr>
        <w:tc>
          <w:tcPr>
            <w:tcW w:w="1268" w:type="dxa"/>
          </w:tcPr>
          <w:p w14:paraId="65718703" w14:textId="77777777" w:rsidR="0041497B" w:rsidRPr="00395CBF" w:rsidRDefault="0041497B" w:rsidP="000918C1">
            <w:pPr>
              <w:spacing w:after="0" w:line="240" w:lineRule="auto"/>
              <w:jc w:val="center"/>
              <w:rPr>
                <w:rFonts w:ascii="Arial" w:eastAsia="Calibri" w:hAnsi="Arial" w:cs="Arial"/>
                <w:lang w:bidi="en-US"/>
              </w:rPr>
            </w:pPr>
          </w:p>
        </w:tc>
        <w:tc>
          <w:tcPr>
            <w:tcW w:w="4649" w:type="dxa"/>
          </w:tcPr>
          <w:p w14:paraId="4F5573BB" w14:textId="3C736AA1" w:rsidR="0041497B" w:rsidRPr="00395CBF" w:rsidRDefault="0031141E" w:rsidP="000918C1">
            <w:pPr>
              <w:spacing w:after="0" w:line="240" w:lineRule="auto"/>
              <w:jc w:val="center"/>
              <w:rPr>
                <w:rFonts w:ascii="Arial" w:eastAsia="Calibri" w:hAnsi="Arial" w:cs="Arial"/>
                <w:b/>
                <w:lang w:bidi="en-US"/>
              </w:rPr>
            </w:pPr>
            <w:r>
              <w:rPr>
                <w:rFonts w:ascii="Arial" w:eastAsia="Calibri" w:hAnsi="Arial" w:cs="Arial"/>
                <w:b/>
                <w:lang w:bidi="en-US"/>
              </w:rPr>
              <w:t xml:space="preserve">Benchmark </w:t>
            </w:r>
            <w:r w:rsidR="0041497B" w:rsidRPr="00395CBF">
              <w:rPr>
                <w:rFonts w:ascii="Arial" w:eastAsia="Calibri" w:hAnsi="Arial" w:cs="Arial"/>
                <w:b/>
                <w:lang w:bidi="en-US"/>
              </w:rPr>
              <w:t>5A</w:t>
            </w:r>
            <w:r>
              <w:rPr>
                <w:rFonts w:ascii="Arial" w:eastAsia="Calibri" w:hAnsi="Arial" w:cs="Arial"/>
                <w:b/>
                <w:lang w:bidi="en-US"/>
              </w:rPr>
              <w:t xml:space="preserve"> -</w:t>
            </w:r>
          </w:p>
          <w:p w14:paraId="1C459E29" w14:textId="77777777" w:rsidR="0041497B" w:rsidRPr="00395CBF" w:rsidRDefault="0041497B" w:rsidP="000918C1">
            <w:pPr>
              <w:spacing w:after="0" w:line="240" w:lineRule="auto"/>
              <w:jc w:val="center"/>
              <w:rPr>
                <w:rFonts w:ascii="Arial" w:eastAsia="Calibri" w:hAnsi="Arial" w:cs="Arial"/>
                <w:b/>
                <w:lang w:bidi="en-US"/>
              </w:rPr>
            </w:pPr>
            <w:r w:rsidRPr="00395CBF">
              <w:rPr>
                <w:rFonts w:ascii="Arial" w:eastAsia="Calibri" w:hAnsi="Arial" w:cs="Arial"/>
                <w:b/>
                <w:lang w:bidi="en-US"/>
              </w:rPr>
              <w:t>Health Benefits of Physical Activity</w:t>
            </w:r>
          </w:p>
        </w:tc>
        <w:tc>
          <w:tcPr>
            <w:tcW w:w="4950" w:type="dxa"/>
          </w:tcPr>
          <w:p w14:paraId="35D13A7A" w14:textId="34624CC3" w:rsidR="0041497B" w:rsidRPr="00395CBF" w:rsidRDefault="0031141E" w:rsidP="000918C1">
            <w:pPr>
              <w:spacing w:after="0" w:line="240" w:lineRule="auto"/>
              <w:jc w:val="center"/>
              <w:rPr>
                <w:rFonts w:ascii="Arial" w:eastAsia="Calibri" w:hAnsi="Arial" w:cs="Arial"/>
                <w:b/>
                <w:lang w:bidi="en-US"/>
              </w:rPr>
            </w:pPr>
            <w:r>
              <w:rPr>
                <w:rFonts w:ascii="Arial" w:eastAsia="Calibri" w:hAnsi="Arial" w:cs="Arial"/>
                <w:b/>
                <w:lang w:bidi="en-US"/>
              </w:rPr>
              <w:t xml:space="preserve">Benchmark </w:t>
            </w:r>
            <w:r w:rsidR="0041497B" w:rsidRPr="00395CBF">
              <w:rPr>
                <w:rFonts w:ascii="Arial" w:eastAsia="Calibri" w:hAnsi="Arial" w:cs="Arial"/>
                <w:b/>
                <w:lang w:bidi="en-US"/>
              </w:rPr>
              <w:t>5B</w:t>
            </w:r>
            <w:r>
              <w:rPr>
                <w:rFonts w:ascii="Arial" w:eastAsia="Calibri" w:hAnsi="Arial" w:cs="Arial"/>
                <w:b/>
                <w:lang w:bidi="en-US"/>
              </w:rPr>
              <w:t xml:space="preserve"> -</w:t>
            </w:r>
          </w:p>
          <w:p w14:paraId="36BD1AE9" w14:textId="77777777" w:rsidR="0041497B" w:rsidRPr="00395CBF" w:rsidRDefault="0041497B" w:rsidP="000918C1">
            <w:pPr>
              <w:spacing w:after="0" w:line="240" w:lineRule="auto"/>
              <w:jc w:val="center"/>
              <w:rPr>
                <w:rFonts w:ascii="Arial" w:eastAsia="Calibri" w:hAnsi="Arial" w:cs="Arial"/>
                <w:b/>
                <w:lang w:bidi="en-US"/>
              </w:rPr>
            </w:pPr>
            <w:r w:rsidRPr="00395CBF">
              <w:rPr>
                <w:rFonts w:ascii="Arial" w:eastAsia="Calibri" w:hAnsi="Arial" w:cs="Arial"/>
                <w:b/>
                <w:lang w:bidi="en-US"/>
              </w:rPr>
              <w:t>Reasons to Participate in Physical Activity</w:t>
            </w:r>
          </w:p>
        </w:tc>
      </w:tr>
      <w:tr w:rsidR="0041497B" w:rsidRPr="00395CBF" w14:paraId="7DAA7C32" w14:textId="77777777" w:rsidTr="00997072">
        <w:trPr>
          <w:trHeight w:val="1448"/>
        </w:trPr>
        <w:tc>
          <w:tcPr>
            <w:tcW w:w="1268" w:type="dxa"/>
          </w:tcPr>
          <w:p w14:paraId="0CCA60EA" w14:textId="77777777" w:rsidR="0041497B" w:rsidRPr="00395CBF" w:rsidRDefault="0041497B" w:rsidP="000918C1">
            <w:pPr>
              <w:spacing w:after="0" w:line="240" w:lineRule="auto"/>
              <w:jc w:val="center"/>
              <w:rPr>
                <w:rFonts w:ascii="Arial" w:eastAsia="Calibri" w:hAnsi="Arial" w:cs="Arial"/>
                <w:b/>
                <w:lang w:bidi="en-US"/>
              </w:rPr>
            </w:pPr>
            <w:r w:rsidRPr="00395CBF">
              <w:rPr>
                <w:rFonts w:ascii="Arial" w:eastAsia="Calibri" w:hAnsi="Arial" w:cs="Arial"/>
                <w:b/>
                <w:lang w:bidi="en-US"/>
              </w:rPr>
              <w:t>Advanced</w:t>
            </w:r>
          </w:p>
          <w:p w14:paraId="4AF4B411" w14:textId="77777777" w:rsidR="0041497B" w:rsidRPr="00395CBF" w:rsidRDefault="0041497B" w:rsidP="000918C1">
            <w:pPr>
              <w:spacing w:after="0" w:line="240" w:lineRule="auto"/>
              <w:jc w:val="center"/>
              <w:rPr>
                <w:rFonts w:ascii="Arial" w:eastAsia="Calibri" w:hAnsi="Arial" w:cs="Arial"/>
                <w:b/>
                <w:lang w:bidi="en-US"/>
              </w:rPr>
            </w:pPr>
            <w:r w:rsidRPr="00395CBF">
              <w:rPr>
                <w:rFonts w:ascii="Arial" w:eastAsia="Calibri" w:hAnsi="Arial" w:cs="Arial"/>
                <w:b/>
                <w:lang w:bidi="en-US"/>
              </w:rPr>
              <w:t>3</w:t>
            </w:r>
          </w:p>
        </w:tc>
        <w:tc>
          <w:tcPr>
            <w:tcW w:w="4649" w:type="dxa"/>
          </w:tcPr>
          <w:p w14:paraId="28ACDFD2" w14:textId="532C2EB4" w:rsidR="0041497B" w:rsidRPr="00395CBF" w:rsidRDefault="0041497B" w:rsidP="000918C1">
            <w:pPr>
              <w:spacing w:after="0" w:line="240" w:lineRule="auto"/>
              <w:ind w:left="162"/>
              <w:rPr>
                <w:rFonts w:ascii="Arial" w:eastAsia="Calibri" w:hAnsi="Arial" w:cs="Arial"/>
                <w:lang w:bidi="en-US"/>
              </w:rPr>
            </w:pPr>
            <w:r w:rsidRPr="00395CBF">
              <w:rPr>
                <w:rFonts w:ascii="Arial" w:eastAsia="Calibri" w:hAnsi="Arial" w:cs="Arial"/>
                <w:lang w:bidi="en-US"/>
              </w:rPr>
              <w:t>Identifies two or more specific health benefits from participation in physical activity that includes d</w:t>
            </w:r>
            <w:r w:rsidR="005B58F5">
              <w:rPr>
                <w:rFonts w:ascii="Arial" w:eastAsia="Calibri" w:hAnsi="Arial" w:cs="Arial"/>
                <w:lang w:bidi="en-US"/>
              </w:rPr>
              <w:t>ifferent dimensions of health: physical, emotional</w:t>
            </w:r>
            <w:r w:rsidRPr="00395CBF">
              <w:rPr>
                <w:rFonts w:ascii="Arial" w:eastAsia="Calibri" w:hAnsi="Arial" w:cs="Arial"/>
                <w:lang w:bidi="en-US"/>
              </w:rPr>
              <w:t xml:space="preserve"> and intellectual.</w:t>
            </w:r>
          </w:p>
        </w:tc>
        <w:tc>
          <w:tcPr>
            <w:tcW w:w="4950" w:type="dxa"/>
          </w:tcPr>
          <w:p w14:paraId="0B13477F" w14:textId="38810574" w:rsidR="0041497B" w:rsidRPr="00395CBF" w:rsidRDefault="0041497B" w:rsidP="000918C1">
            <w:pPr>
              <w:spacing w:after="0" w:line="240" w:lineRule="auto"/>
              <w:ind w:left="162"/>
              <w:rPr>
                <w:rFonts w:ascii="Arial" w:eastAsia="Calibri" w:hAnsi="Arial" w:cs="Arial"/>
                <w:lang w:bidi="en-US"/>
              </w:rPr>
            </w:pPr>
            <w:r w:rsidRPr="00395CBF">
              <w:rPr>
                <w:rFonts w:ascii="Arial" w:eastAsia="Calibri" w:hAnsi="Arial" w:cs="Arial"/>
                <w:lang w:bidi="en-US"/>
              </w:rPr>
              <w:t>Identifies two or more specific reasons to participate in physi</w:t>
            </w:r>
            <w:r w:rsidR="005B58F5">
              <w:rPr>
                <w:rFonts w:ascii="Arial" w:eastAsia="Calibri" w:hAnsi="Arial" w:cs="Arial"/>
                <w:lang w:bidi="en-US"/>
              </w:rPr>
              <w:t xml:space="preserve">cal activity that may include: </w:t>
            </w:r>
            <w:r w:rsidRPr="00395CBF">
              <w:rPr>
                <w:rFonts w:ascii="Arial" w:eastAsia="Calibri" w:hAnsi="Arial" w:cs="Arial"/>
                <w:lang w:bidi="en-US"/>
              </w:rPr>
              <w:t>why he/she enjoys that physical activity, socia</w:t>
            </w:r>
            <w:r w:rsidR="005B58F5">
              <w:rPr>
                <w:rFonts w:ascii="Arial" w:eastAsia="Calibri" w:hAnsi="Arial" w:cs="Arial"/>
                <w:lang w:bidi="en-US"/>
              </w:rPr>
              <w:t>l benefits of participation</w:t>
            </w:r>
            <w:r w:rsidRPr="00395CBF">
              <w:rPr>
                <w:rFonts w:ascii="Arial" w:eastAsia="Calibri" w:hAnsi="Arial" w:cs="Arial"/>
                <w:lang w:bidi="en-US"/>
              </w:rPr>
              <w:t xml:space="preserve"> or challenging aspects of physical activity.</w:t>
            </w:r>
          </w:p>
        </w:tc>
      </w:tr>
      <w:tr w:rsidR="0041497B" w:rsidRPr="00395CBF" w14:paraId="7E91DC8E" w14:textId="77777777" w:rsidTr="00997072">
        <w:trPr>
          <w:trHeight w:val="1160"/>
        </w:trPr>
        <w:tc>
          <w:tcPr>
            <w:tcW w:w="1268" w:type="dxa"/>
          </w:tcPr>
          <w:p w14:paraId="106B78B0" w14:textId="77777777" w:rsidR="0041497B" w:rsidRPr="00395CBF" w:rsidRDefault="0041497B" w:rsidP="000918C1">
            <w:pPr>
              <w:spacing w:after="0" w:line="240" w:lineRule="auto"/>
              <w:jc w:val="center"/>
              <w:rPr>
                <w:rFonts w:ascii="Arial" w:eastAsia="Calibri" w:hAnsi="Arial" w:cs="Arial"/>
                <w:b/>
                <w:lang w:bidi="en-US"/>
              </w:rPr>
            </w:pPr>
            <w:r w:rsidRPr="00395CBF">
              <w:rPr>
                <w:rFonts w:ascii="Arial" w:eastAsia="Calibri" w:hAnsi="Arial" w:cs="Arial"/>
                <w:b/>
                <w:lang w:bidi="en-US"/>
              </w:rPr>
              <w:t>Proficient</w:t>
            </w:r>
          </w:p>
          <w:p w14:paraId="0601A86C" w14:textId="77777777" w:rsidR="0041497B" w:rsidRPr="00395CBF" w:rsidRDefault="0041497B" w:rsidP="000918C1">
            <w:pPr>
              <w:spacing w:after="0" w:line="240" w:lineRule="auto"/>
              <w:jc w:val="center"/>
              <w:rPr>
                <w:rFonts w:ascii="Arial" w:eastAsia="Calibri" w:hAnsi="Arial" w:cs="Arial"/>
                <w:b/>
                <w:lang w:bidi="en-US"/>
              </w:rPr>
            </w:pPr>
            <w:r w:rsidRPr="00395CBF">
              <w:rPr>
                <w:rFonts w:ascii="Arial" w:eastAsia="Calibri" w:hAnsi="Arial" w:cs="Arial"/>
                <w:b/>
                <w:lang w:bidi="en-US"/>
              </w:rPr>
              <w:t>2</w:t>
            </w:r>
          </w:p>
        </w:tc>
        <w:tc>
          <w:tcPr>
            <w:tcW w:w="4649" w:type="dxa"/>
          </w:tcPr>
          <w:p w14:paraId="08A6D85B" w14:textId="22F511FF" w:rsidR="0041497B" w:rsidRPr="00395CBF" w:rsidRDefault="0041497B" w:rsidP="000918C1">
            <w:pPr>
              <w:spacing w:after="0" w:line="240" w:lineRule="auto"/>
              <w:ind w:left="162"/>
              <w:rPr>
                <w:rFonts w:ascii="Arial" w:eastAsia="Calibri" w:hAnsi="Arial" w:cs="Arial"/>
                <w:lang w:bidi="en-US"/>
              </w:rPr>
            </w:pPr>
            <w:r w:rsidRPr="00395CBF">
              <w:rPr>
                <w:rFonts w:ascii="Arial" w:eastAsia="Calibri" w:hAnsi="Arial" w:cs="Arial"/>
                <w:lang w:bidi="en-US"/>
              </w:rPr>
              <w:t>Identifies a specific health benefit from participation in physical activity in one of the dimensions</w:t>
            </w:r>
            <w:r w:rsidR="005B58F5">
              <w:rPr>
                <w:rFonts w:ascii="Arial" w:eastAsia="Calibri" w:hAnsi="Arial" w:cs="Arial"/>
                <w:lang w:bidi="en-US"/>
              </w:rPr>
              <w:t xml:space="preserve"> of health: physical, emotional</w:t>
            </w:r>
            <w:r w:rsidRPr="00395CBF">
              <w:rPr>
                <w:rFonts w:ascii="Arial" w:eastAsia="Calibri" w:hAnsi="Arial" w:cs="Arial"/>
                <w:lang w:bidi="en-US"/>
              </w:rPr>
              <w:t xml:space="preserve"> and intellectual. </w:t>
            </w:r>
          </w:p>
        </w:tc>
        <w:tc>
          <w:tcPr>
            <w:tcW w:w="4950" w:type="dxa"/>
          </w:tcPr>
          <w:p w14:paraId="03C6D97A" w14:textId="77777777" w:rsidR="0041497B" w:rsidRPr="00395CBF" w:rsidRDefault="0041497B" w:rsidP="000918C1">
            <w:pPr>
              <w:spacing w:after="0" w:line="240" w:lineRule="auto"/>
              <w:ind w:left="162"/>
              <w:rPr>
                <w:rFonts w:ascii="Arial" w:eastAsia="Calibri" w:hAnsi="Arial" w:cs="Arial"/>
                <w:lang w:bidi="en-US"/>
              </w:rPr>
            </w:pPr>
            <w:r w:rsidRPr="00395CBF">
              <w:rPr>
                <w:rFonts w:ascii="Arial" w:eastAsia="Calibri" w:hAnsi="Arial" w:cs="Arial"/>
                <w:lang w:bidi="en-US"/>
              </w:rPr>
              <w:t>Identifies a specific reason for participation in physical activity.</w:t>
            </w:r>
          </w:p>
        </w:tc>
      </w:tr>
      <w:tr w:rsidR="0041497B" w:rsidRPr="00395CBF" w14:paraId="405B6A61" w14:textId="77777777" w:rsidTr="00997072">
        <w:trPr>
          <w:trHeight w:val="701"/>
        </w:trPr>
        <w:tc>
          <w:tcPr>
            <w:tcW w:w="1268" w:type="dxa"/>
          </w:tcPr>
          <w:p w14:paraId="3CC73F7A" w14:textId="77777777" w:rsidR="0041497B" w:rsidRPr="00395CBF" w:rsidRDefault="0041497B" w:rsidP="000918C1">
            <w:pPr>
              <w:spacing w:after="0" w:line="240" w:lineRule="auto"/>
              <w:jc w:val="center"/>
              <w:rPr>
                <w:rFonts w:ascii="Arial" w:eastAsia="Calibri" w:hAnsi="Arial" w:cs="Arial"/>
                <w:b/>
                <w:lang w:bidi="en-US"/>
              </w:rPr>
            </w:pPr>
            <w:r w:rsidRPr="00395CBF">
              <w:rPr>
                <w:rFonts w:ascii="Arial" w:eastAsia="Calibri" w:hAnsi="Arial" w:cs="Arial"/>
                <w:b/>
                <w:lang w:bidi="en-US"/>
              </w:rPr>
              <w:t>Limited</w:t>
            </w:r>
          </w:p>
          <w:p w14:paraId="42DB09F4" w14:textId="77777777" w:rsidR="0041497B" w:rsidRPr="00395CBF" w:rsidRDefault="0041497B" w:rsidP="000918C1">
            <w:pPr>
              <w:spacing w:after="0" w:line="240" w:lineRule="auto"/>
              <w:jc w:val="center"/>
              <w:rPr>
                <w:rFonts w:ascii="Arial" w:eastAsia="Calibri" w:hAnsi="Arial" w:cs="Arial"/>
                <w:b/>
                <w:lang w:bidi="en-US"/>
              </w:rPr>
            </w:pPr>
            <w:r w:rsidRPr="00395CBF">
              <w:rPr>
                <w:rFonts w:ascii="Arial" w:eastAsia="Calibri" w:hAnsi="Arial" w:cs="Arial"/>
                <w:b/>
                <w:lang w:bidi="en-US"/>
              </w:rPr>
              <w:t>1</w:t>
            </w:r>
          </w:p>
        </w:tc>
        <w:tc>
          <w:tcPr>
            <w:tcW w:w="4649" w:type="dxa"/>
          </w:tcPr>
          <w:p w14:paraId="6819BF4A" w14:textId="77777777" w:rsidR="0041497B" w:rsidRPr="00395CBF" w:rsidRDefault="0041497B" w:rsidP="000918C1">
            <w:pPr>
              <w:spacing w:after="0" w:line="240" w:lineRule="auto"/>
              <w:ind w:left="162"/>
              <w:rPr>
                <w:rFonts w:ascii="Arial" w:eastAsia="Calibri" w:hAnsi="Arial" w:cs="Arial"/>
                <w:lang w:bidi="en-US"/>
              </w:rPr>
            </w:pPr>
            <w:r w:rsidRPr="00395CBF">
              <w:rPr>
                <w:rFonts w:ascii="Arial" w:eastAsia="Calibri" w:hAnsi="Arial" w:cs="Arial"/>
                <w:lang w:bidi="en-US"/>
              </w:rPr>
              <w:t>Identifies no specific health benefits from participation in physical activity.</w:t>
            </w:r>
          </w:p>
        </w:tc>
        <w:tc>
          <w:tcPr>
            <w:tcW w:w="4950" w:type="dxa"/>
          </w:tcPr>
          <w:p w14:paraId="3ECC5811" w14:textId="77777777" w:rsidR="0041497B" w:rsidRPr="00395CBF" w:rsidRDefault="0041497B" w:rsidP="000918C1">
            <w:pPr>
              <w:spacing w:after="0" w:line="240" w:lineRule="auto"/>
              <w:ind w:left="162"/>
              <w:rPr>
                <w:rFonts w:ascii="Arial" w:eastAsia="Calibri" w:hAnsi="Arial" w:cs="Arial"/>
                <w:lang w:bidi="en-US"/>
              </w:rPr>
            </w:pPr>
            <w:r w:rsidRPr="00395CBF">
              <w:rPr>
                <w:rFonts w:ascii="Arial" w:eastAsia="Calibri" w:hAnsi="Arial" w:cs="Arial"/>
                <w:lang w:bidi="en-US"/>
              </w:rPr>
              <w:t>Identifies no specific reason to participate in physical activity.</w:t>
            </w:r>
          </w:p>
        </w:tc>
      </w:tr>
    </w:tbl>
    <w:p w14:paraId="50B57F15" w14:textId="50F36D63" w:rsidR="006C31F5" w:rsidRDefault="0041497B" w:rsidP="000918C1">
      <w:pPr>
        <w:spacing w:after="120" w:line="240" w:lineRule="auto"/>
        <w:ind w:left="-144"/>
        <w:rPr>
          <w:rFonts w:ascii="Arial" w:eastAsia="Calibri" w:hAnsi="Arial" w:cs="Arial"/>
          <w:b/>
          <w:sz w:val="24"/>
          <w:szCs w:val="24"/>
          <w:lang w:bidi="en-US"/>
        </w:rPr>
      </w:pPr>
      <w:r w:rsidRPr="00395CBF">
        <w:rPr>
          <w:rFonts w:ascii="Arial" w:eastAsia="Calibri" w:hAnsi="Arial" w:cs="Arial"/>
          <w:b/>
          <w:sz w:val="24"/>
          <w:szCs w:val="24"/>
          <w:lang w:bidi="en-US"/>
        </w:rPr>
        <w:t xml:space="preserve">See excel sheets for data collection. </w:t>
      </w:r>
    </w:p>
    <w:p w14:paraId="25B84B34" w14:textId="77777777" w:rsidR="00395CBF" w:rsidRPr="00395CBF" w:rsidRDefault="00395CBF" w:rsidP="000918C1">
      <w:pPr>
        <w:spacing w:after="120" w:line="240" w:lineRule="auto"/>
        <w:ind w:left="-144"/>
        <w:rPr>
          <w:rFonts w:ascii="Arial" w:eastAsia="Calibri" w:hAnsi="Arial" w:cs="Arial"/>
          <w:b/>
          <w:sz w:val="24"/>
          <w:szCs w:val="24"/>
          <w:lang w:bidi="en-US"/>
        </w:rPr>
      </w:pPr>
    </w:p>
    <w:tbl>
      <w:tblPr>
        <w:tblW w:w="4089"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4" w:type="dxa"/>
          <w:left w:w="58" w:type="dxa"/>
          <w:bottom w:w="14" w:type="dxa"/>
          <w:right w:w="58" w:type="dxa"/>
        </w:tblCellMar>
        <w:tblLook w:val="00A0" w:firstRow="1" w:lastRow="0" w:firstColumn="1" w:lastColumn="0" w:noHBand="0" w:noVBand="0"/>
      </w:tblPr>
      <w:tblGrid>
        <w:gridCol w:w="2957"/>
        <w:gridCol w:w="6191"/>
      </w:tblGrid>
      <w:tr w:rsidR="00D20175" w:rsidRPr="00395CBF" w14:paraId="186E447F" w14:textId="77777777" w:rsidTr="0031141E">
        <w:trPr>
          <w:trHeight w:val="220"/>
          <w:jc w:val="center"/>
        </w:trPr>
        <w:tc>
          <w:tcPr>
            <w:tcW w:w="1616" w:type="pct"/>
            <w:tcBorders>
              <w:top w:val="single" w:sz="4" w:space="0" w:color="000000"/>
              <w:left w:val="single" w:sz="4" w:space="0" w:color="000000"/>
              <w:bottom w:val="single" w:sz="4" w:space="0" w:color="000000"/>
              <w:right w:val="single" w:sz="4" w:space="0" w:color="000000"/>
            </w:tcBorders>
            <w:hideMark/>
          </w:tcPr>
          <w:p w14:paraId="054E1088" w14:textId="77777777" w:rsidR="00D20175" w:rsidRPr="006D1681" w:rsidRDefault="00D20175" w:rsidP="000918C1">
            <w:pPr>
              <w:spacing w:after="0" w:line="240" w:lineRule="auto"/>
              <w:jc w:val="center"/>
              <w:rPr>
                <w:rFonts w:ascii="Arial" w:eastAsia="Calibri" w:hAnsi="Arial" w:cs="Arial"/>
                <w:b/>
                <w:szCs w:val="18"/>
                <w:lang w:bidi="en-US"/>
              </w:rPr>
            </w:pPr>
            <w:r w:rsidRPr="006D1681">
              <w:rPr>
                <w:rFonts w:ascii="Arial" w:eastAsia="Calibri" w:hAnsi="Arial" w:cs="Arial"/>
                <w:b/>
                <w:szCs w:val="18"/>
                <w:lang w:bidi="en-US"/>
              </w:rPr>
              <w:t>Level</w:t>
            </w:r>
          </w:p>
        </w:tc>
        <w:tc>
          <w:tcPr>
            <w:tcW w:w="3384" w:type="pct"/>
            <w:tcBorders>
              <w:top w:val="single" w:sz="4" w:space="0" w:color="000000"/>
              <w:left w:val="single" w:sz="4" w:space="0" w:color="000000"/>
              <w:bottom w:val="single" w:sz="4" w:space="0" w:color="000000"/>
              <w:right w:val="single" w:sz="4" w:space="0" w:color="000000"/>
            </w:tcBorders>
            <w:hideMark/>
          </w:tcPr>
          <w:p w14:paraId="1EDCD1ED" w14:textId="77777777" w:rsidR="00D20175" w:rsidRPr="006D1681" w:rsidRDefault="00D20175" w:rsidP="000918C1">
            <w:pPr>
              <w:spacing w:after="0" w:line="240" w:lineRule="auto"/>
              <w:jc w:val="center"/>
              <w:rPr>
                <w:rFonts w:ascii="Arial" w:eastAsia="Calibri" w:hAnsi="Arial" w:cs="Arial"/>
                <w:b/>
                <w:szCs w:val="18"/>
                <w:lang w:bidi="en-US"/>
              </w:rPr>
            </w:pPr>
            <w:r w:rsidRPr="006D1681">
              <w:rPr>
                <w:rFonts w:ascii="Arial" w:eastAsia="Calibri" w:hAnsi="Arial" w:cs="Arial"/>
                <w:b/>
                <w:szCs w:val="18"/>
                <w:lang w:bidi="en-US"/>
              </w:rPr>
              <w:t>Average Rating</w:t>
            </w:r>
          </w:p>
        </w:tc>
      </w:tr>
      <w:tr w:rsidR="00D20175" w:rsidRPr="00395CBF" w14:paraId="630D40D9" w14:textId="77777777" w:rsidTr="0031141E">
        <w:trPr>
          <w:trHeight w:val="157"/>
          <w:jc w:val="center"/>
        </w:trPr>
        <w:tc>
          <w:tcPr>
            <w:tcW w:w="1616" w:type="pct"/>
            <w:tcBorders>
              <w:top w:val="single" w:sz="4" w:space="0" w:color="000000"/>
              <w:left w:val="single" w:sz="4" w:space="0" w:color="000000"/>
              <w:bottom w:val="single" w:sz="4" w:space="0" w:color="000000"/>
              <w:right w:val="single" w:sz="4" w:space="0" w:color="000000"/>
            </w:tcBorders>
            <w:hideMark/>
          </w:tcPr>
          <w:p w14:paraId="594675FB" w14:textId="77777777" w:rsidR="00D20175" w:rsidRPr="006D1681" w:rsidRDefault="00D20175" w:rsidP="000918C1">
            <w:pPr>
              <w:spacing w:after="0" w:line="240" w:lineRule="auto"/>
              <w:jc w:val="center"/>
              <w:rPr>
                <w:rFonts w:ascii="Arial" w:eastAsia="Calibri" w:hAnsi="Arial" w:cs="Arial"/>
                <w:szCs w:val="18"/>
                <w:lang w:bidi="en-US"/>
              </w:rPr>
            </w:pPr>
            <w:r w:rsidRPr="006D1681">
              <w:rPr>
                <w:rFonts w:ascii="Arial" w:eastAsia="Calibri" w:hAnsi="Arial" w:cs="Arial"/>
                <w:b/>
                <w:szCs w:val="18"/>
                <w:lang w:bidi="en-US"/>
              </w:rPr>
              <w:t>Advanced</w:t>
            </w:r>
          </w:p>
        </w:tc>
        <w:tc>
          <w:tcPr>
            <w:tcW w:w="3384" w:type="pct"/>
            <w:tcBorders>
              <w:top w:val="single" w:sz="4" w:space="0" w:color="000000"/>
              <w:left w:val="single" w:sz="4" w:space="0" w:color="000000"/>
              <w:bottom w:val="single" w:sz="4" w:space="0" w:color="000000"/>
              <w:right w:val="single" w:sz="4" w:space="0" w:color="000000"/>
            </w:tcBorders>
            <w:hideMark/>
          </w:tcPr>
          <w:p w14:paraId="7F2900B6" w14:textId="77777777" w:rsidR="00D20175" w:rsidRPr="006D1681" w:rsidRDefault="00D20175" w:rsidP="000918C1">
            <w:pPr>
              <w:spacing w:after="0" w:line="240" w:lineRule="auto"/>
              <w:jc w:val="center"/>
              <w:rPr>
                <w:rFonts w:ascii="Arial" w:eastAsia="Calibri" w:hAnsi="Arial" w:cs="Arial"/>
                <w:szCs w:val="18"/>
                <w:lang w:bidi="en-US"/>
              </w:rPr>
            </w:pPr>
            <w:r w:rsidRPr="006D1681">
              <w:rPr>
                <w:rFonts w:ascii="Arial" w:eastAsia="Calibri" w:hAnsi="Arial" w:cs="Arial"/>
                <w:szCs w:val="18"/>
                <w:lang w:bidi="en-US"/>
              </w:rPr>
              <w:t>Average score 3.0 – 2.75</w:t>
            </w:r>
          </w:p>
        </w:tc>
      </w:tr>
      <w:tr w:rsidR="00D20175" w:rsidRPr="00395CBF" w14:paraId="0132CC67" w14:textId="77777777" w:rsidTr="0031141E">
        <w:trPr>
          <w:trHeight w:val="24"/>
          <w:jc w:val="center"/>
        </w:trPr>
        <w:tc>
          <w:tcPr>
            <w:tcW w:w="1616" w:type="pct"/>
            <w:tcBorders>
              <w:top w:val="single" w:sz="4" w:space="0" w:color="000000"/>
              <w:left w:val="single" w:sz="4" w:space="0" w:color="000000"/>
              <w:bottom w:val="single" w:sz="4" w:space="0" w:color="000000"/>
              <w:right w:val="single" w:sz="4" w:space="0" w:color="000000"/>
            </w:tcBorders>
            <w:hideMark/>
          </w:tcPr>
          <w:p w14:paraId="0E7DB2E8" w14:textId="77777777" w:rsidR="00D20175" w:rsidRPr="006D1681" w:rsidRDefault="00D20175" w:rsidP="000918C1">
            <w:pPr>
              <w:spacing w:after="0" w:line="240" w:lineRule="auto"/>
              <w:jc w:val="center"/>
              <w:rPr>
                <w:rFonts w:ascii="Arial" w:eastAsia="Calibri" w:hAnsi="Arial" w:cs="Arial"/>
                <w:szCs w:val="18"/>
                <w:lang w:bidi="en-US"/>
              </w:rPr>
            </w:pPr>
            <w:r w:rsidRPr="006D1681">
              <w:rPr>
                <w:rFonts w:ascii="Arial" w:eastAsia="Calibri" w:hAnsi="Arial" w:cs="Arial"/>
                <w:b/>
                <w:szCs w:val="18"/>
                <w:lang w:bidi="en-US"/>
              </w:rPr>
              <w:t>Proficient</w:t>
            </w:r>
          </w:p>
        </w:tc>
        <w:tc>
          <w:tcPr>
            <w:tcW w:w="3384" w:type="pct"/>
            <w:tcBorders>
              <w:top w:val="single" w:sz="4" w:space="0" w:color="000000"/>
              <w:left w:val="single" w:sz="4" w:space="0" w:color="000000"/>
              <w:bottom w:val="single" w:sz="4" w:space="0" w:color="000000"/>
              <w:right w:val="single" w:sz="4" w:space="0" w:color="000000"/>
            </w:tcBorders>
            <w:hideMark/>
          </w:tcPr>
          <w:p w14:paraId="07451B3E" w14:textId="77777777" w:rsidR="00D20175" w:rsidRPr="006D1681" w:rsidRDefault="00D20175" w:rsidP="000918C1">
            <w:pPr>
              <w:spacing w:after="0" w:line="240" w:lineRule="auto"/>
              <w:jc w:val="center"/>
              <w:rPr>
                <w:rFonts w:ascii="Arial" w:eastAsia="Calibri" w:hAnsi="Arial" w:cs="Arial"/>
                <w:szCs w:val="18"/>
                <w:lang w:bidi="en-US"/>
              </w:rPr>
            </w:pPr>
            <w:r w:rsidRPr="006D1681">
              <w:rPr>
                <w:rFonts w:ascii="Arial" w:eastAsia="Calibri" w:hAnsi="Arial" w:cs="Arial"/>
                <w:szCs w:val="18"/>
                <w:lang w:bidi="en-US"/>
              </w:rPr>
              <w:t>Average score 2.74 – 1.75</w:t>
            </w:r>
          </w:p>
        </w:tc>
      </w:tr>
      <w:tr w:rsidR="00D20175" w:rsidRPr="00395CBF" w14:paraId="68F0C67A" w14:textId="77777777" w:rsidTr="0031141E">
        <w:trPr>
          <w:trHeight w:val="184"/>
          <w:jc w:val="center"/>
        </w:trPr>
        <w:tc>
          <w:tcPr>
            <w:tcW w:w="1616" w:type="pct"/>
            <w:tcBorders>
              <w:top w:val="single" w:sz="4" w:space="0" w:color="000000"/>
              <w:left w:val="single" w:sz="4" w:space="0" w:color="000000"/>
              <w:bottom w:val="single" w:sz="4" w:space="0" w:color="000000"/>
              <w:right w:val="single" w:sz="4" w:space="0" w:color="000000"/>
            </w:tcBorders>
            <w:hideMark/>
          </w:tcPr>
          <w:p w14:paraId="14D84BB6" w14:textId="77777777" w:rsidR="00D20175" w:rsidRPr="006D1681" w:rsidRDefault="00D20175" w:rsidP="000918C1">
            <w:pPr>
              <w:spacing w:after="0" w:line="240" w:lineRule="auto"/>
              <w:jc w:val="center"/>
              <w:rPr>
                <w:rFonts w:ascii="Arial" w:eastAsia="Calibri" w:hAnsi="Arial" w:cs="Arial"/>
                <w:szCs w:val="18"/>
                <w:lang w:bidi="en-US"/>
              </w:rPr>
            </w:pPr>
            <w:r w:rsidRPr="006D1681">
              <w:rPr>
                <w:rFonts w:ascii="Arial" w:eastAsia="Calibri" w:hAnsi="Arial" w:cs="Arial"/>
                <w:b/>
                <w:szCs w:val="18"/>
                <w:lang w:bidi="en-US"/>
              </w:rPr>
              <w:t>Limited</w:t>
            </w:r>
          </w:p>
        </w:tc>
        <w:tc>
          <w:tcPr>
            <w:tcW w:w="3384" w:type="pct"/>
            <w:tcBorders>
              <w:top w:val="single" w:sz="4" w:space="0" w:color="000000"/>
              <w:left w:val="single" w:sz="4" w:space="0" w:color="000000"/>
              <w:bottom w:val="single" w:sz="4" w:space="0" w:color="000000"/>
              <w:right w:val="single" w:sz="4" w:space="0" w:color="000000"/>
            </w:tcBorders>
            <w:hideMark/>
          </w:tcPr>
          <w:p w14:paraId="48DD32C0" w14:textId="77777777" w:rsidR="00D20175" w:rsidRPr="006D1681" w:rsidRDefault="00D20175" w:rsidP="000918C1">
            <w:pPr>
              <w:spacing w:after="0" w:line="240" w:lineRule="auto"/>
              <w:jc w:val="center"/>
              <w:rPr>
                <w:rFonts w:ascii="Arial" w:eastAsia="Calibri" w:hAnsi="Arial" w:cs="Arial"/>
                <w:szCs w:val="18"/>
                <w:lang w:bidi="en-US"/>
              </w:rPr>
            </w:pPr>
            <w:r w:rsidRPr="006D1681">
              <w:rPr>
                <w:rFonts w:ascii="Arial" w:eastAsia="Calibri" w:hAnsi="Arial" w:cs="Arial"/>
                <w:szCs w:val="18"/>
                <w:lang w:bidi="en-US"/>
              </w:rPr>
              <w:t>Average score 1.74 - 0</w:t>
            </w:r>
          </w:p>
        </w:tc>
      </w:tr>
    </w:tbl>
    <w:p w14:paraId="55B7C003" w14:textId="77777777" w:rsidR="00D20175" w:rsidRPr="00395CBF" w:rsidRDefault="00D20175" w:rsidP="00A9615A">
      <w:pPr>
        <w:spacing w:after="0" w:line="240" w:lineRule="auto"/>
        <w:rPr>
          <w:rFonts w:ascii="Arial" w:hAnsi="Arial" w:cs="Arial"/>
          <w:sz w:val="16"/>
          <w:szCs w:val="16"/>
        </w:rPr>
      </w:pPr>
    </w:p>
    <w:sectPr w:rsidR="00D20175" w:rsidRPr="00395CBF" w:rsidSect="00344DE6">
      <w:headerReference w:type="default" r:id="rId45"/>
      <w:footerReference w:type="default" r:id="rId46"/>
      <w:pgSz w:w="12240" w:h="15840"/>
      <w:pgMar w:top="1890" w:right="450" w:bottom="720" w:left="720" w:header="720" w:footer="82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DB785A" w14:textId="77777777" w:rsidR="006B4997" w:rsidRDefault="006B4997" w:rsidP="006C31F5">
      <w:pPr>
        <w:spacing w:after="0" w:line="240" w:lineRule="auto"/>
      </w:pPr>
      <w:r>
        <w:separator/>
      </w:r>
    </w:p>
  </w:endnote>
  <w:endnote w:type="continuationSeparator" w:id="0">
    <w:p w14:paraId="7F3D257B" w14:textId="77777777" w:rsidR="006B4997" w:rsidRDefault="006B4997" w:rsidP="006C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ucida Grande">
    <w:altName w:val="Times New Roman"/>
    <w:charset w:val="00"/>
    <w:family w:val="auto"/>
    <w:pitch w:val="variable"/>
    <w:sig w:usb0="00000000" w:usb1="5000A1FF" w:usb2="00000000" w:usb3="00000000" w:csb0="000001BF" w:csb1="00000000"/>
  </w:font>
  <w:font w:name="ヒラギノ角ゴ Pro W3">
    <w:altName w:val="MS Mincho"/>
    <w:charset w:val="4E"/>
    <w:family w:val="auto"/>
    <w:pitch w:val="variable"/>
    <w:sig w:usb0="E00002FF" w:usb1="7AC7FFFF" w:usb2="00000012" w:usb3="00000000" w:csb0="0002000D"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halkboard">
    <w:altName w:val="Kristen ITC"/>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76CE8" w14:textId="77777777" w:rsidR="00AF7EC1" w:rsidRDefault="00AF7E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4859127"/>
      <w:docPartObj>
        <w:docPartGallery w:val="Page Numbers (Bottom of Page)"/>
        <w:docPartUnique/>
      </w:docPartObj>
    </w:sdtPr>
    <w:sdtEndPr>
      <w:rPr>
        <w:rFonts w:ascii="Arial" w:hAnsi="Arial" w:cs="Arial"/>
        <w:noProof/>
        <w:sz w:val="20"/>
      </w:rPr>
    </w:sdtEndPr>
    <w:sdtContent>
      <w:p w14:paraId="63F6BA85" w14:textId="5E305EEE" w:rsidR="00344DE6" w:rsidRPr="00344DE6" w:rsidRDefault="00344DE6" w:rsidP="00344DE6">
        <w:pPr>
          <w:pStyle w:val="Footer"/>
          <w:jc w:val="right"/>
          <w:rPr>
            <w:rFonts w:ascii="Arial" w:hAnsi="Arial" w:cs="Arial"/>
            <w:sz w:val="20"/>
          </w:rPr>
        </w:pPr>
        <w:r w:rsidRPr="00344DE6">
          <w:rPr>
            <w:rFonts w:ascii="Arial" w:hAnsi="Arial" w:cs="Arial"/>
            <w:sz w:val="20"/>
          </w:rPr>
          <w:fldChar w:fldCharType="begin"/>
        </w:r>
        <w:r w:rsidRPr="00344DE6">
          <w:rPr>
            <w:rFonts w:ascii="Arial" w:hAnsi="Arial" w:cs="Arial"/>
            <w:sz w:val="20"/>
          </w:rPr>
          <w:instrText xml:space="preserve"> PAGE   \* MERGEFORMAT </w:instrText>
        </w:r>
        <w:r w:rsidRPr="00344DE6">
          <w:rPr>
            <w:rFonts w:ascii="Arial" w:hAnsi="Arial" w:cs="Arial"/>
            <w:sz w:val="20"/>
          </w:rPr>
          <w:fldChar w:fldCharType="separate"/>
        </w:r>
        <w:r w:rsidR="00281910">
          <w:rPr>
            <w:rFonts w:ascii="Arial" w:hAnsi="Arial" w:cs="Arial"/>
            <w:noProof/>
            <w:sz w:val="20"/>
          </w:rPr>
          <w:t>1</w:t>
        </w:r>
        <w:r w:rsidRPr="00344DE6">
          <w:rPr>
            <w:rFonts w:ascii="Arial" w:hAnsi="Arial" w:cs="Arial"/>
            <w:noProof/>
            <w:sz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8289098"/>
      <w:docPartObj>
        <w:docPartGallery w:val="Page Numbers (Bottom of Page)"/>
        <w:docPartUnique/>
      </w:docPartObj>
    </w:sdtPr>
    <w:sdtEndPr>
      <w:rPr>
        <w:rFonts w:ascii="Arial" w:hAnsi="Arial" w:cs="Arial"/>
        <w:noProof/>
        <w:sz w:val="20"/>
      </w:rPr>
    </w:sdtEndPr>
    <w:sdtContent>
      <w:p w14:paraId="66F33B7F" w14:textId="3E348E5B" w:rsidR="00344DE6" w:rsidRPr="00344DE6" w:rsidRDefault="00344DE6" w:rsidP="00344DE6">
        <w:pPr>
          <w:pStyle w:val="Footer"/>
          <w:jc w:val="right"/>
          <w:rPr>
            <w:rFonts w:ascii="Arial" w:hAnsi="Arial" w:cs="Arial"/>
            <w:sz w:val="20"/>
          </w:rPr>
        </w:pPr>
        <w:r w:rsidRPr="00344DE6">
          <w:rPr>
            <w:rFonts w:ascii="Arial" w:hAnsi="Arial" w:cs="Arial"/>
            <w:sz w:val="20"/>
          </w:rPr>
          <w:fldChar w:fldCharType="begin"/>
        </w:r>
        <w:r w:rsidRPr="00344DE6">
          <w:rPr>
            <w:rFonts w:ascii="Arial" w:hAnsi="Arial" w:cs="Arial"/>
            <w:sz w:val="20"/>
          </w:rPr>
          <w:instrText xml:space="preserve"> PAGE   \* MERGEFORMAT </w:instrText>
        </w:r>
        <w:r w:rsidRPr="00344DE6">
          <w:rPr>
            <w:rFonts w:ascii="Arial" w:hAnsi="Arial" w:cs="Arial"/>
            <w:sz w:val="20"/>
          </w:rPr>
          <w:fldChar w:fldCharType="separate"/>
        </w:r>
        <w:r w:rsidR="00281910">
          <w:rPr>
            <w:rFonts w:ascii="Arial" w:hAnsi="Arial" w:cs="Arial"/>
            <w:noProof/>
            <w:sz w:val="20"/>
          </w:rPr>
          <w:t>11</w:t>
        </w:r>
        <w:r w:rsidRPr="00344DE6">
          <w:rPr>
            <w:rFonts w:ascii="Arial" w:hAnsi="Arial" w:cs="Arial"/>
            <w:noProof/>
            <w:sz w:val="20"/>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8509947"/>
      <w:docPartObj>
        <w:docPartGallery w:val="Page Numbers (Bottom of Page)"/>
        <w:docPartUnique/>
      </w:docPartObj>
    </w:sdtPr>
    <w:sdtEndPr>
      <w:rPr>
        <w:rFonts w:ascii="Arial" w:hAnsi="Arial" w:cs="Arial"/>
        <w:noProof/>
        <w:sz w:val="20"/>
      </w:rPr>
    </w:sdtEndPr>
    <w:sdtContent>
      <w:p w14:paraId="139529DD" w14:textId="53F1BEA4" w:rsidR="00B403F8" w:rsidRPr="00344DE6" w:rsidRDefault="00344DE6" w:rsidP="00344DE6">
        <w:pPr>
          <w:pStyle w:val="Footer"/>
          <w:jc w:val="right"/>
          <w:rPr>
            <w:rFonts w:ascii="Arial" w:hAnsi="Arial" w:cs="Arial"/>
            <w:sz w:val="20"/>
          </w:rPr>
        </w:pPr>
        <w:r>
          <w:rPr>
            <w:noProof/>
          </w:rPr>
          <w:drawing>
            <wp:anchor distT="0" distB="0" distL="114300" distR="114300" simplePos="0" relativeHeight="251679744" behindDoc="0" locked="0" layoutInCell="1" allowOverlap="1" wp14:anchorId="0DBF24D0" wp14:editId="78F3ECAB">
              <wp:simplePos x="0" y="0"/>
              <wp:positionH relativeFrom="column">
                <wp:posOffset>-68580</wp:posOffset>
              </wp:positionH>
              <wp:positionV relativeFrom="paragraph">
                <wp:posOffset>-4445</wp:posOffset>
              </wp:positionV>
              <wp:extent cx="1725295" cy="255905"/>
              <wp:effectExtent l="0" t="0" r="8255" b="0"/>
              <wp:wrapNone/>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25295" cy="255905"/>
                      </a:xfrm>
                      <a:prstGeom prst="rect">
                        <a:avLst/>
                      </a:prstGeom>
                      <a:noFill/>
                    </pic:spPr>
                  </pic:pic>
                </a:graphicData>
              </a:graphic>
              <wp14:sizeRelH relativeFrom="page">
                <wp14:pctWidth>0</wp14:pctWidth>
              </wp14:sizeRelH>
              <wp14:sizeRelV relativeFrom="page">
                <wp14:pctHeight>0</wp14:pctHeight>
              </wp14:sizeRelV>
            </wp:anchor>
          </w:drawing>
        </w:r>
        <w:r w:rsidRPr="00076908">
          <w:rPr>
            <w:rFonts w:ascii="Arial" w:hAnsi="Arial" w:cs="Arial"/>
            <w:sz w:val="20"/>
          </w:rPr>
          <w:fldChar w:fldCharType="begin"/>
        </w:r>
        <w:r w:rsidRPr="00076908">
          <w:rPr>
            <w:rFonts w:ascii="Arial" w:hAnsi="Arial" w:cs="Arial"/>
            <w:sz w:val="20"/>
          </w:rPr>
          <w:instrText xml:space="preserve"> PAGE   \* MERGEFORMAT </w:instrText>
        </w:r>
        <w:r w:rsidRPr="00076908">
          <w:rPr>
            <w:rFonts w:ascii="Arial" w:hAnsi="Arial" w:cs="Arial"/>
            <w:sz w:val="20"/>
          </w:rPr>
          <w:fldChar w:fldCharType="separate"/>
        </w:r>
        <w:r w:rsidR="00281910">
          <w:rPr>
            <w:rFonts w:ascii="Arial" w:hAnsi="Arial" w:cs="Arial"/>
            <w:noProof/>
            <w:sz w:val="20"/>
          </w:rPr>
          <w:t>2</w:t>
        </w:r>
        <w:r w:rsidRPr="00076908">
          <w:rPr>
            <w:rFonts w:ascii="Arial" w:hAnsi="Arial" w:cs="Arial"/>
            <w:noProof/>
            <w:sz w:val="20"/>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233305"/>
      <w:docPartObj>
        <w:docPartGallery w:val="Page Numbers (Bottom of Page)"/>
        <w:docPartUnique/>
      </w:docPartObj>
    </w:sdtPr>
    <w:sdtEndPr>
      <w:rPr>
        <w:rFonts w:ascii="Arial" w:hAnsi="Arial" w:cs="Arial"/>
        <w:noProof/>
        <w:sz w:val="20"/>
      </w:rPr>
    </w:sdtEndPr>
    <w:sdtContent>
      <w:p w14:paraId="4A2B1DFD" w14:textId="6007EBBB" w:rsidR="00B403F8" w:rsidRPr="00344DE6" w:rsidRDefault="00344DE6" w:rsidP="00344DE6">
        <w:pPr>
          <w:pStyle w:val="Footer"/>
          <w:jc w:val="right"/>
          <w:rPr>
            <w:rFonts w:ascii="Arial" w:hAnsi="Arial" w:cs="Arial"/>
            <w:sz w:val="20"/>
          </w:rPr>
        </w:pPr>
        <w:r w:rsidRPr="00344DE6">
          <w:rPr>
            <w:rFonts w:ascii="Arial" w:hAnsi="Arial" w:cs="Arial"/>
            <w:sz w:val="20"/>
          </w:rPr>
          <w:fldChar w:fldCharType="begin"/>
        </w:r>
        <w:r w:rsidRPr="00344DE6">
          <w:rPr>
            <w:rFonts w:ascii="Arial" w:hAnsi="Arial" w:cs="Arial"/>
            <w:sz w:val="20"/>
          </w:rPr>
          <w:instrText xml:space="preserve"> PAGE   \* MERGEFORMAT </w:instrText>
        </w:r>
        <w:r w:rsidRPr="00344DE6">
          <w:rPr>
            <w:rFonts w:ascii="Arial" w:hAnsi="Arial" w:cs="Arial"/>
            <w:sz w:val="20"/>
          </w:rPr>
          <w:fldChar w:fldCharType="separate"/>
        </w:r>
        <w:r w:rsidR="00281910">
          <w:rPr>
            <w:rFonts w:ascii="Arial" w:hAnsi="Arial" w:cs="Arial"/>
            <w:noProof/>
            <w:sz w:val="20"/>
          </w:rPr>
          <w:t>3</w:t>
        </w:r>
        <w:r w:rsidRPr="00344DE6">
          <w:rPr>
            <w:rFonts w:ascii="Arial" w:hAnsi="Arial" w:cs="Arial"/>
            <w:noProof/>
            <w:sz w:val="20"/>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017203"/>
      <w:docPartObj>
        <w:docPartGallery w:val="Page Numbers (Bottom of Page)"/>
        <w:docPartUnique/>
      </w:docPartObj>
    </w:sdtPr>
    <w:sdtEndPr>
      <w:rPr>
        <w:rFonts w:ascii="Arial" w:hAnsi="Arial" w:cs="Arial"/>
        <w:noProof/>
        <w:sz w:val="20"/>
      </w:rPr>
    </w:sdtEndPr>
    <w:sdtContent>
      <w:p w14:paraId="0A11888E" w14:textId="7D830518" w:rsidR="00B403F8" w:rsidRPr="00344DE6" w:rsidRDefault="00344DE6" w:rsidP="00344DE6">
        <w:pPr>
          <w:pStyle w:val="Footer"/>
          <w:jc w:val="right"/>
          <w:rPr>
            <w:rFonts w:ascii="Arial" w:hAnsi="Arial" w:cs="Arial"/>
            <w:sz w:val="20"/>
          </w:rPr>
        </w:pPr>
        <w:r>
          <w:rPr>
            <w:noProof/>
          </w:rPr>
          <w:drawing>
            <wp:anchor distT="0" distB="0" distL="114300" distR="114300" simplePos="0" relativeHeight="251681792" behindDoc="0" locked="0" layoutInCell="1" allowOverlap="1" wp14:anchorId="4BE05A9C" wp14:editId="790100F7">
              <wp:simplePos x="0" y="0"/>
              <wp:positionH relativeFrom="column">
                <wp:posOffset>-68580</wp:posOffset>
              </wp:positionH>
              <wp:positionV relativeFrom="paragraph">
                <wp:posOffset>-4445</wp:posOffset>
              </wp:positionV>
              <wp:extent cx="1725295" cy="255905"/>
              <wp:effectExtent l="0" t="0" r="8255" b="0"/>
              <wp:wrapNone/>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25295" cy="255905"/>
                      </a:xfrm>
                      <a:prstGeom prst="rect">
                        <a:avLst/>
                      </a:prstGeom>
                      <a:noFill/>
                    </pic:spPr>
                  </pic:pic>
                </a:graphicData>
              </a:graphic>
              <wp14:sizeRelH relativeFrom="page">
                <wp14:pctWidth>0</wp14:pctWidth>
              </wp14:sizeRelH>
              <wp14:sizeRelV relativeFrom="page">
                <wp14:pctHeight>0</wp14:pctHeight>
              </wp14:sizeRelV>
            </wp:anchor>
          </w:drawing>
        </w:r>
        <w:r w:rsidRPr="00076908">
          <w:rPr>
            <w:rFonts w:ascii="Arial" w:hAnsi="Arial" w:cs="Arial"/>
            <w:sz w:val="20"/>
          </w:rPr>
          <w:fldChar w:fldCharType="begin"/>
        </w:r>
        <w:r w:rsidRPr="00076908">
          <w:rPr>
            <w:rFonts w:ascii="Arial" w:hAnsi="Arial" w:cs="Arial"/>
            <w:sz w:val="20"/>
          </w:rPr>
          <w:instrText xml:space="preserve"> PAGE   \* MERGEFORMAT </w:instrText>
        </w:r>
        <w:r w:rsidRPr="00076908">
          <w:rPr>
            <w:rFonts w:ascii="Arial" w:hAnsi="Arial" w:cs="Arial"/>
            <w:sz w:val="20"/>
          </w:rPr>
          <w:fldChar w:fldCharType="separate"/>
        </w:r>
        <w:r w:rsidR="00281910">
          <w:rPr>
            <w:rFonts w:ascii="Arial" w:hAnsi="Arial" w:cs="Arial"/>
            <w:noProof/>
            <w:sz w:val="20"/>
          </w:rPr>
          <w:t>4</w:t>
        </w:r>
        <w:r w:rsidRPr="00076908">
          <w:rPr>
            <w:rFonts w:ascii="Arial" w:hAnsi="Arial" w:cs="Arial"/>
            <w:noProof/>
            <w:sz w:val="20"/>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7433626"/>
      <w:docPartObj>
        <w:docPartGallery w:val="Page Numbers (Bottom of Page)"/>
        <w:docPartUnique/>
      </w:docPartObj>
    </w:sdtPr>
    <w:sdtEndPr>
      <w:rPr>
        <w:rFonts w:ascii="Arial" w:hAnsi="Arial" w:cs="Arial"/>
        <w:noProof/>
        <w:sz w:val="20"/>
      </w:rPr>
    </w:sdtEndPr>
    <w:sdtContent>
      <w:p w14:paraId="51F79599" w14:textId="23A1189F" w:rsidR="00B403F8" w:rsidRPr="00344DE6" w:rsidRDefault="00344DE6" w:rsidP="00344DE6">
        <w:pPr>
          <w:pStyle w:val="Footer"/>
          <w:jc w:val="right"/>
          <w:rPr>
            <w:rFonts w:ascii="Arial" w:hAnsi="Arial" w:cs="Arial"/>
            <w:sz w:val="20"/>
          </w:rPr>
        </w:pPr>
        <w:r w:rsidRPr="00344DE6">
          <w:rPr>
            <w:rFonts w:ascii="Arial" w:hAnsi="Arial" w:cs="Arial"/>
            <w:sz w:val="20"/>
          </w:rPr>
          <w:fldChar w:fldCharType="begin"/>
        </w:r>
        <w:r w:rsidRPr="00344DE6">
          <w:rPr>
            <w:rFonts w:ascii="Arial" w:hAnsi="Arial" w:cs="Arial"/>
            <w:sz w:val="20"/>
          </w:rPr>
          <w:instrText xml:space="preserve"> PAGE   \* MERGEFORMAT </w:instrText>
        </w:r>
        <w:r w:rsidRPr="00344DE6">
          <w:rPr>
            <w:rFonts w:ascii="Arial" w:hAnsi="Arial" w:cs="Arial"/>
            <w:sz w:val="20"/>
          </w:rPr>
          <w:fldChar w:fldCharType="separate"/>
        </w:r>
        <w:r w:rsidR="00281910">
          <w:rPr>
            <w:rFonts w:ascii="Arial" w:hAnsi="Arial" w:cs="Arial"/>
            <w:noProof/>
            <w:sz w:val="20"/>
          </w:rPr>
          <w:t>6</w:t>
        </w:r>
        <w:r w:rsidRPr="00344DE6">
          <w:rPr>
            <w:rFonts w:ascii="Arial" w:hAnsi="Arial" w:cs="Arial"/>
            <w:noProof/>
            <w:sz w:val="20"/>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068768"/>
      <w:docPartObj>
        <w:docPartGallery w:val="Page Numbers (Bottom of Page)"/>
        <w:docPartUnique/>
      </w:docPartObj>
    </w:sdtPr>
    <w:sdtEndPr>
      <w:rPr>
        <w:rFonts w:ascii="Arial" w:hAnsi="Arial" w:cs="Arial"/>
        <w:noProof/>
        <w:sz w:val="20"/>
      </w:rPr>
    </w:sdtEndPr>
    <w:sdtContent>
      <w:p w14:paraId="4B2D31D3" w14:textId="2271123B" w:rsidR="00A9615A" w:rsidRPr="00344DE6" w:rsidRDefault="00344DE6" w:rsidP="00344DE6">
        <w:pPr>
          <w:pStyle w:val="Footer"/>
          <w:jc w:val="right"/>
          <w:rPr>
            <w:rFonts w:ascii="Arial" w:hAnsi="Arial" w:cs="Arial"/>
            <w:sz w:val="20"/>
          </w:rPr>
        </w:pPr>
        <w:r>
          <w:rPr>
            <w:noProof/>
          </w:rPr>
          <w:drawing>
            <wp:anchor distT="0" distB="0" distL="114300" distR="114300" simplePos="0" relativeHeight="251683840" behindDoc="0" locked="0" layoutInCell="1" allowOverlap="1" wp14:anchorId="03ACF4FD" wp14:editId="1D3F2E22">
              <wp:simplePos x="0" y="0"/>
              <wp:positionH relativeFrom="column">
                <wp:posOffset>-68580</wp:posOffset>
              </wp:positionH>
              <wp:positionV relativeFrom="paragraph">
                <wp:posOffset>-4445</wp:posOffset>
              </wp:positionV>
              <wp:extent cx="1725295" cy="255905"/>
              <wp:effectExtent l="0" t="0" r="8255" b="0"/>
              <wp:wrapNone/>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25295" cy="255905"/>
                      </a:xfrm>
                      <a:prstGeom prst="rect">
                        <a:avLst/>
                      </a:prstGeom>
                      <a:noFill/>
                    </pic:spPr>
                  </pic:pic>
                </a:graphicData>
              </a:graphic>
              <wp14:sizeRelH relativeFrom="page">
                <wp14:pctWidth>0</wp14:pctWidth>
              </wp14:sizeRelH>
              <wp14:sizeRelV relativeFrom="page">
                <wp14:pctHeight>0</wp14:pctHeight>
              </wp14:sizeRelV>
            </wp:anchor>
          </w:drawing>
        </w:r>
        <w:r w:rsidRPr="00076908">
          <w:rPr>
            <w:rFonts w:ascii="Arial" w:hAnsi="Arial" w:cs="Arial"/>
            <w:sz w:val="20"/>
          </w:rPr>
          <w:fldChar w:fldCharType="begin"/>
        </w:r>
        <w:r w:rsidRPr="00076908">
          <w:rPr>
            <w:rFonts w:ascii="Arial" w:hAnsi="Arial" w:cs="Arial"/>
            <w:sz w:val="20"/>
          </w:rPr>
          <w:instrText xml:space="preserve"> PAGE   \* MERGEFORMAT </w:instrText>
        </w:r>
        <w:r w:rsidRPr="00076908">
          <w:rPr>
            <w:rFonts w:ascii="Arial" w:hAnsi="Arial" w:cs="Arial"/>
            <w:sz w:val="20"/>
          </w:rPr>
          <w:fldChar w:fldCharType="separate"/>
        </w:r>
        <w:r w:rsidR="00281910">
          <w:rPr>
            <w:rFonts w:ascii="Arial" w:hAnsi="Arial" w:cs="Arial"/>
            <w:noProof/>
            <w:sz w:val="20"/>
          </w:rPr>
          <w:t>7</w:t>
        </w:r>
        <w:r w:rsidRPr="00076908">
          <w:rPr>
            <w:rFonts w:ascii="Arial" w:hAnsi="Arial" w:cs="Arial"/>
            <w:noProof/>
            <w:sz w:val="20"/>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7AB39" w14:textId="066845A8" w:rsidR="00344DE6" w:rsidRPr="00344DE6" w:rsidRDefault="00344DE6" w:rsidP="00344DE6">
    <w:pPr>
      <w:pStyle w:val="Footer"/>
      <w:jc w:val="right"/>
      <w:rPr>
        <w:rFonts w:ascii="Arial" w:hAnsi="Arial" w:cs="Arial"/>
        <w:sz w:val="20"/>
      </w:rPr>
    </w:pPr>
    <w:r>
      <w:rPr>
        <w:rFonts w:ascii="Arial" w:hAnsi="Arial" w:cs="Arial"/>
        <w:sz w:val="20"/>
      </w:rPr>
      <w:tab/>
    </w:r>
    <w:r>
      <w:rPr>
        <w:rFonts w:ascii="Arial" w:hAnsi="Arial" w:cs="Arial"/>
        <w:sz w:val="20"/>
      </w:rPr>
      <w:tab/>
    </w:r>
    <w:sdt>
      <w:sdtPr>
        <w:id w:val="1011421512"/>
        <w:docPartObj>
          <w:docPartGallery w:val="Page Numbers (Bottom of Page)"/>
          <w:docPartUnique/>
        </w:docPartObj>
      </w:sdtPr>
      <w:sdtEndPr>
        <w:rPr>
          <w:rFonts w:ascii="Arial" w:hAnsi="Arial" w:cs="Arial"/>
          <w:noProof/>
          <w:sz w:val="20"/>
        </w:rPr>
      </w:sdtEndPr>
      <w:sdtContent>
        <w:r w:rsidRPr="00344DE6">
          <w:rPr>
            <w:rFonts w:ascii="Arial" w:hAnsi="Arial" w:cs="Arial"/>
            <w:sz w:val="20"/>
          </w:rPr>
          <w:fldChar w:fldCharType="begin"/>
        </w:r>
        <w:r w:rsidRPr="00344DE6">
          <w:rPr>
            <w:rFonts w:ascii="Arial" w:hAnsi="Arial" w:cs="Arial"/>
            <w:sz w:val="20"/>
          </w:rPr>
          <w:instrText xml:space="preserve"> PAGE   \* MERGEFORMAT </w:instrText>
        </w:r>
        <w:r w:rsidRPr="00344DE6">
          <w:rPr>
            <w:rFonts w:ascii="Arial" w:hAnsi="Arial" w:cs="Arial"/>
            <w:sz w:val="20"/>
          </w:rPr>
          <w:fldChar w:fldCharType="separate"/>
        </w:r>
        <w:r w:rsidR="00281910">
          <w:rPr>
            <w:rFonts w:ascii="Arial" w:hAnsi="Arial" w:cs="Arial"/>
            <w:noProof/>
            <w:sz w:val="20"/>
          </w:rPr>
          <w:t>8</w:t>
        </w:r>
        <w:r w:rsidRPr="00344DE6">
          <w:rPr>
            <w:rFonts w:ascii="Arial" w:hAnsi="Arial" w:cs="Arial"/>
            <w:noProof/>
            <w:sz w:val="20"/>
          </w:rPr>
          <w:fldChar w:fldCharType="end"/>
        </w:r>
      </w:sdtContent>
    </w:sdt>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3684302"/>
      <w:docPartObj>
        <w:docPartGallery w:val="Page Numbers (Bottom of Page)"/>
        <w:docPartUnique/>
      </w:docPartObj>
    </w:sdtPr>
    <w:sdtEndPr>
      <w:rPr>
        <w:rFonts w:ascii="Arial" w:hAnsi="Arial" w:cs="Arial"/>
        <w:noProof/>
        <w:sz w:val="20"/>
      </w:rPr>
    </w:sdtEndPr>
    <w:sdtContent>
      <w:p w14:paraId="3101E0E8" w14:textId="632CD325" w:rsidR="00A9615A" w:rsidRPr="00344DE6" w:rsidRDefault="005E7DE2" w:rsidP="001509DD">
        <w:pPr>
          <w:pStyle w:val="Footer"/>
          <w:jc w:val="right"/>
          <w:rPr>
            <w:rFonts w:ascii="Arial" w:hAnsi="Arial" w:cs="Arial"/>
            <w:sz w:val="20"/>
          </w:rPr>
        </w:pPr>
        <w:sdt>
          <w:sdtPr>
            <w:id w:val="-62488294"/>
            <w:docPartObj>
              <w:docPartGallery w:val="Page Numbers (Bottom of Page)"/>
              <w:docPartUnique/>
            </w:docPartObj>
          </w:sdtPr>
          <w:sdtEndPr>
            <w:rPr>
              <w:rFonts w:ascii="Arial" w:hAnsi="Arial" w:cs="Arial"/>
              <w:noProof/>
              <w:sz w:val="20"/>
            </w:rPr>
          </w:sdtEndPr>
          <w:sdtContent>
            <w:r w:rsidR="001509DD">
              <w:rPr>
                <w:noProof/>
              </w:rPr>
              <w:drawing>
                <wp:anchor distT="0" distB="0" distL="114300" distR="114300" simplePos="0" relativeHeight="251692032" behindDoc="0" locked="0" layoutInCell="1" allowOverlap="1" wp14:anchorId="72EBFEA9" wp14:editId="62958C42">
                  <wp:simplePos x="0" y="0"/>
                  <wp:positionH relativeFrom="column">
                    <wp:posOffset>-68580</wp:posOffset>
                  </wp:positionH>
                  <wp:positionV relativeFrom="paragraph">
                    <wp:posOffset>-4445</wp:posOffset>
                  </wp:positionV>
                  <wp:extent cx="1725295" cy="255905"/>
                  <wp:effectExtent l="0" t="0" r="8255"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25295" cy="255905"/>
                          </a:xfrm>
                          <a:prstGeom prst="rect">
                            <a:avLst/>
                          </a:prstGeom>
                          <a:noFill/>
                        </pic:spPr>
                      </pic:pic>
                    </a:graphicData>
                  </a:graphic>
                  <wp14:sizeRelH relativeFrom="page">
                    <wp14:pctWidth>0</wp14:pctWidth>
                  </wp14:sizeRelH>
                  <wp14:sizeRelV relativeFrom="page">
                    <wp14:pctHeight>0</wp14:pctHeight>
                  </wp14:sizeRelV>
                </wp:anchor>
              </w:drawing>
            </w:r>
            <w:r w:rsidR="001509DD" w:rsidRPr="00076908">
              <w:rPr>
                <w:rFonts w:ascii="Arial" w:hAnsi="Arial" w:cs="Arial"/>
                <w:sz w:val="20"/>
              </w:rPr>
              <w:fldChar w:fldCharType="begin"/>
            </w:r>
            <w:r w:rsidR="001509DD" w:rsidRPr="00076908">
              <w:rPr>
                <w:rFonts w:ascii="Arial" w:hAnsi="Arial" w:cs="Arial"/>
                <w:sz w:val="20"/>
              </w:rPr>
              <w:instrText xml:space="preserve"> PAGE   \* MERGEFORMAT </w:instrText>
            </w:r>
            <w:r w:rsidR="001509DD" w:rsidRPr="00076908">
              <w:rPr>
                <w:rFonts w:ascii="Arial" w:hAnsi="Arial" w:cs="Arial"/>
                <w:sz w:val="20"/>
              </w:rPr>
              <w:fldChar w:fldCharType="separate"/>
            </w:r>
            <w:r w:rsidR="00281910">
              <w:rPr>
                <w:rFonts w:ascii="Arial" w:hAnsi="Arial" w:cs="Arial"/>
                <w:noProof/>
                <w:sz w:val="20"/>
              </w:rPr>
              <w:t>10</w:t>
            </w:r>
            <w:r w:rsidR="001509DD" w:rsidRPr="00076908">
              <w:rPr>
                <w:rFonts w:ascii="Arial" w:hAnsi="Arial" w:cs="Arial"/>
                <w:noProof/>
                <w:sz w:val="20"/>
              </w:rPr>
              <w:fldChar w:fldCharType="end"/>
            </w:r>
          </w:sdtContent>
        </w:sdt>
        <w:r w:rsidR="001509DD" w:rsidRPr="00344DE6">
          <w:rPr>
            <w:rFonts w:ascii="Arial" w:hAnsi="Arial" w:cs="Arial"/>
            <w:sz w:val="20"/>
          </w:rPr>
          <w:t xml:space="preserve"> </w:t>
        </w:r>
      </w:p>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4137077"/>
      <w:docPartObj>
        <w:docPartGallery w:val="Page Numbers (Bottom of Page)"/>
        <w:docPartUnique/>
      </w:docPartObj>
    </w:sdtPr>
    <w:sdtEndPr>
      <w:rPr>
        <w:rFonts w:ascii="Arial" w:hAnsi="Arial" w:cs="Arial"/>
        <w:noProof/>
        <w:sz w:val="20"/>
      </w:rPr>
    </w:sdtEndPr>
    <w:sdtContent>
      <w:p w14:paraId="6D455005" w14:textId="04BE791A" w:rsidR="00A9615A" w:rsidRPr="00344DE6" w:rsidRDefault="00344DE6" w:rsidP="00344DE6">
        <w:pPr>
          <w:pStyle w:val="Footer"/>
          <w:jc w:val="right"/>
          <w:rPr>
            <w:rFonts w:ascii="Arial" w:hAnsi="Arial" w:cs="Arial"/>
            <w:sz w:val="20"/>
          </w:rPr>
        </w:pPr>
        <w:r>
          <w:rPr>
            <w:noProof/>
          </w:rPr>
          <w:drawing>
            <wp:anchor distT="0" distB="0" distL="114300" distR="114300" simplePos="0" relativeHeight="251685888" behindDoc="0" locked="0" layoutInCell="1" allowOverlap="1" wp14:anchorId="1C079A31" wp14:editId="6AB30897">
              <wp:simplePos x="0" y="0"/>
              <wp:positionH relativeFrom="column">
                <wp:posOffset>-68580</wp:posOffset>
              </wp:positionH>
              <wp:positionV relativeFrom="paragraph">
                <wp:posOffset>-4445</wp:posOffset>
              </wp:positionV>
              <wp:extent cx="1725295" cy="255905"/>
              <wp:effectExtent l="0" t="0" r="8255" b="0"/>
              <wp:wrapNone/>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25295" cy="255905"/>
                      </a:xfrm>
                      <a:prstGeom prst="rect">
                        <a:avLst/>
                      </a:prstGeom>
                      <a:noFill/>
                    </pic:spPr>
                  </pic:pic>
                </a:graphicData>
              </a:graphic>
              <wp14:sizeRelH relativeFrom="page">
                <wp14:pctWidth>0</wp14:pctWidth>
              </wp14:sizeRelH>
              <wp14:sizeRelV relativeFrom="page">
                <wp14:pctHeight>0</wp14:pctHeight>
              </wp14:sizeRelV>
            </wp:anchor>
          </w:drawing>
        </w:r>
        <w:r w:rsidRPr="00076908">
          <w:rPr>
            <w:rFonts w:ascii="Arial" w:hAnsi="Arial" w:cs="Arial"/>
            <w:sz w:val="20"/>
          </w:rPr>
          <w:fldChar w:fldCharType="begin"/>
        </w:r>
        <w:r w:rsidRPr="00076908">
          <w:rPr>
            <w:rFonts w:ascii="Arial" w:hAnsi="Arial" w:cs="Arial"/>
            <w:sz w:val="20"/>
          </w:rPr>
          <w:instrText xml:space="preserve"> PAGE   \* MERGEFORMAT </w:instrText>
        </w:r>
        <w:r w:rsidRPr="00076908">
          <w:rPr>
            <w:rFonts w:ascii="Arial" w:hAnsi="Arial" w:cs="Arial"/>
            <w:sz w:val="20"/>
          </w:rPr>
          <w:fldChar w:fldCharType="separate"/>
        </w:r>
        <w:r w:rsidR="00281910">
          <w:rPr>
            <w:rFonts w:ascii="Arial" w:hAnsi="Arial" w:cs="Arial"/>
            <w:noProof/>
            <w:sz w:val="20"/>
          </w:rPr>
          <w:t>12</w:t>
        </w:r>
        <w:r w:rsidRPr="00076908">
          <w:rPr>
            <w:rFonts w:ascii="Arial" w:hAnsi="Arial" w:cs="Arial"/>
            <w:noProof/>
            <w:sz w:val="20"/>
          </w:rPr>
          <w:fldChar w:fldCharType="end"/>
        </w:r>
      </w:p>
    </w:sdtContent>
  </w:sdt>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17B75" w14:textId="77777777" w:rsidR="005F05A0" w:rsidRDefault="005F05A0">
    <w:pPr>
      <w:pStyle w:val="FreeForm"/>
      <w:rPr>
        <w:rFonts w:ascii="Times New Roman" w:eastAsia="Times New Roman" w:hAnsi="Times New Roman"/>
        <w:color w:val="auto"/>
        <w:sz w:val="20"/>
        <w:lang w:bidi="x-none"/>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5366265"/>
      <w:docPartObj>
        <w:docPartGallery w:val="Page Numbers (Bottom of Page)"/>
        <w:docPartUnique/>
      </w:docPartObj>
    </w:sdtPr>
    <w:sdtEndPr>
      <w:rPr>
        <w:rFonts w:ascii="Arial" w:hAnsi="Arial" w:cs="Arial"/>
        <w:noProof/>
        <w:sz w:val="20"/>
      </w:rPr>
    </w:sdtEndPr>
    <w:sdtContent>
      <w:p w14:paraId="73E1AC0D" w14:textId="1A39EAC2" w:rsidR="005F05A0" w:rsidRPr="00344DE6" w:rsidRDefault="00344DE6" w:rsidP="00344DE6">
        <w:pPr>
          <w:pStyle w:val="Footer"/>
          <w:jc w:val="right"/>
          <w:rPr>
            <w:rFonts w:ascii="Arial" w:hAnsi="Arial" w:cs="Arial"/>
            <w:sz w:val="20"/>
          </w:rPr>
        </w:pPr>
        <w:r>
          <w:rPr>
            <w:noProof/>
          </w:rPr>
          <w:drawing>
            <wp:anchor distT="0" distB="0" distL="114300" distR="114300" simplePos="0" relativeHeight="251687936" behindDoc="0" locked="0" layoutInCell="1" allowOverlap="1" wp14:anchorId="489CCB97" wp14:editId="026009DF">
              <wp:simplePos x="0" y="0"/>
              <wp:positionH relativeFrom="column">
                <wp:posOffset>-228600</wp:posOffset>
              </wp:positionH>
              <wp:positionV relativeFrom="paragraph">
                <wp:posOffset>-4445</wp:posOffset>
              </wp:positionV>
              <wp:extent cx="1725295" cy="255905"/>
              <wp:effectExtent l="0" t="0" r="8255" b="0"/>
              <wp:wrapNone/>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25295" cy="255905"/>
                      </a:xfrm>
                      <a:prstGeom prst="rect">
                        <a:avLst/>
                      </a:prstGeom>
                      <a:noFill/>
                    </pic:spPr>
                  </pic:pic>
                </a:graphicData>
              </a:graphic>
              <wp14:sizeRelH relativeFrom="page">
                <wp14:pctWidth>0</wp14:pctWidth>
              </wp14:sizeRelH>
              <wp14:sizeRelV relativeFrom="page">
                <wp14:pctHeight>0</wp14:pctHeight>
              </wp14:sizeRelV>
            </wp:anchor>
          </w:drawing>
        </w:r>
        <w:r w:rsidRPr="00076908">
          <w:rPr>
            <w:rFonts w:ascii="Arial" w:hAnsi="Arial" w:cs="Arial"/>
            <w:sz w:val="20"/>
          </w:rPr>
          <w:fldChar w:fldCharType="begin"/>
        </w:r>
        <w:r w:rsidRPr="00076908">
          <w:rPr>
            <w:rFonts w:ascii="Arial" w:hAnsi="Arial" w:cs="Arial"/>
            <w:sz w:val="20"/>
          </w:rPr>
          <w:instrText xml:space="preserve"> PAGE   \* MERGEFORMAT </w:instrText>
        </w:r>
        <w:r w:rsidRPr="00076908">
          <w:rPr>
            <w:rFonts w:ascii="Arial" w:hAnsi="Arial" w:cs="Arial"/>
            <w:sz w:val="20"/>
          </w:rPr>
          <w:fldChar w:fldCharType="separate"/>
        </w:r>
        <w:r w:rsidR="00281910">
          <w:rPr>
            <w:rFonts w:ascii="Arial" w:hAnsi="Arial" w:cs="Arial"/>
            <w:noProof/>
            <w:sz w:val="20"/>
          </w:rPr>
          <w:t>13</w:t>
        </w:r>
        <w:r w:rsidRPr="00076908">
          <w:rPr>
            <w:rFonts w:ascii="Arial" w:hAnsi="Arial" w:cs="Arial"/>
            <w:noProof/>
            <w:sz w:val="20"/>
          </w:rPr>
          <w:fldChar w:fldCharType="end"/>
        </w:r>
      </w:p>
    </w:sdtContent>
  </w:sdt>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8427578"/>
      <w:docPartObj>
        <w:docPartGallery w:val="Page Numbers (Bottom of Page)"/>
        <w:docPartUnique/>
      </w:docPartObj>
    </w:sdtPr>
    <w:sdtEndPr>
      <w:rPr>
        <w:rFonts w:ascii="Arial" w:hAnsi="Arial" w:cs="Arial"/>
        <w:noProof/>
        <w:sz w:val="20"/>
      </w:rPr>
    </w:sdtEndPr>
    <w:sdtContent>
      <w:p w14:paraId="6A328FF1" w14:textId="0E3C4C97" w:rsidR="00A9615A" w:rsidRPr="00344DE6" w:rsidRDefault="00344DE6" w:rsidP="00344DE6">
        <w:pPr>
          <w:pStyle w:val="Footer"/>
          <w:jc w:val="right"/>
          <w:rPr>
            <w:rFonts w:ascii="Arial" w:hAnsi="Arial" w:cs="Arial"/>
            <w:sz w:val="20"/>
          </w:rPr>
        </w:pPr>
        <w:r w:rsidRPr="00344DE6">
          <w:rPr>
            <w:rFonts w:ascii="Arial" w:hAnsi="Arial" w:cs="Arial"/>
            <w:sz w:val="20"/>
          </w:rPr>
          <w:fldChar w:fldCharType="begin"/>
        </w:r>
        <w:r w:rsidRPr="00344DE6">
          <w:rPr>
            <w:rFonts w:ascii="Arial" w:hAnsi="Arial" w:cs="Arial"/>
            <w:sz w:val="20"/>
          </w:rPr>
          <w:instrText xml:space="preserve"> PAGE   \* MERGEFORMAT </w:instrText>
        </w:r>
        <w:r w:rsidRPr="00344DE6">
          <w:rPr>
            <w:rFonts w:ascii="Arial" w:hAnsi="Arial" w:cs="Arial"/>
            <w:sz w:val="20"/>
          </w:rPr>
          <w:fldChar w:fldCharType="separate"/>
        </w:r>
        <w:r w:rsidR="00281910">
          <w:rPr>
            <w:rFonts w:ascii="Arial" w:hAnsi="Arial" w:cs="Arial"/>
            <w:noProof/>
            <w:sz w:val="20"/>
          </w:rPr>
          <w:t>14</w:t>
        </w:r>
        <w:r w:rsidRPr="00344DE6">
          <w:rPr>
            <w:rFonts w:ascii="Arial" w:hAnsi="Arial" w:cs="Arial"/>
            <w:noProof/>
            <w:sz w:val="20"/>
          </w:rPr>
          <w:fldChar w:fldCharType="end"/>
        </w:r>
      </w:p>
    </w:sdtContent>
  </w:sdt>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6256272"/>
      <w:docPartObj>
        <w:docPartGallery w:val="Page Numbers (Bottom of Page)"/>
        <w:docPartUnique/>
      </w:docPartObj>
    </w:sdtPr>
    <w:sdtEndPr>
      <w:rPr>
        <w:rFonts w:ascii="Arial" w:hAnsi="Arial" w:cs="Arial"/>
        <w:noProof/>
        <w:sz w:val="20"/>
      </w:rPr>
    </w:sdtEndPr>
    <w:sdtContent>
      <w:p w14:paraId="2E75D594" w14:textId="14103011" w:rsidR="00AF7EC1" w:rsidRPr="00076908" w:rsidRDefault="00AF7EC1" w:rsidP="00AF7EC1">
        <w:pPr>
          <w:pStyle w:val="Footer"/>
          <w:jc w:val="right"/>
          <w:rPr>
            <w:rFonts w:ascii="Arial" w:hAnsi="Arial" w:cs="Arial"/>
            <w:sz w:val="20"/>
          </w:rPr>
        </w:pPr>
        <w:r>
          <w:rPr>
            <w:noProof/>
          </w:rPr>
          <w:drawing>
            <wp:anchor distT="0" distB="0" distL="114300" distR="114300" simplePos="0" relativeHeight="251689984" behindDoc="0" locked="0" layoutInCell="1" allowOverlap="1" wp14:anchorId="798F4B74" wp14:editId="094EA64B">
              <wp:simplePos x="0" y="0"/>
              <wp:positionH relativeFrom="column">
                <wp:posOffset>-68580</wp:posOffset>
              </wp:positionH>
              <wp:positionV relativeFrom="paragraph">
                <wp:posOffset>-4445</wp:posOffset>
              </wp:positionV>
              <wp:extent cx="1725295" cy="255905"/>
              <wp:effectExtent l="0" t="0" r="8255" b="0"/>
              <wp:wrapNone/>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25295" cy="255905"/>
                      </a:xfrm>
                      <a:prstGeom prst="rect">
                        <a:avLst/>
                      </a:prstGeom>
                      <a:noFill/>
                    </pic:spPr>
                  </pic:pic>
                </a:graphicData>
              </a:graphic>
              <wp14:sizeRelH relativeFrom="page">
                <wp14:pctWidth>0</wp14:pctWidth>
              </wp14:sizeRelH>
              <wp14:sizeRelV relativeFrom="page">
                <wp14:pctHeight>0</wp14:pctHeight>
              </wp14:sizeRelV>
            </wp:anchor>
          </w:drawing>
        </w:r>
        <w:r w:rsidRPr="00076908">
          <w:rPr>
            <w:rFonts w:ascii="Arial" w:hAnsi="Arial" w:cs="Arial"/>
            <w:sz w:val="20"/>
          </w:rPr>
          <w:fldChar w:fldCharType="begin"/>
        </w:r>
        <w:r w:rsidRPr="00076908">
          <w:rPr>
            <w:rFonts w:ascii="Arial" w:hAnsi="Arial" w:cs="Arial"/>
            <w:sz w:val="20"/>
          </w:rPr>
          <w:instrText xml:space="preserve"> PAGE   \* MERGEFORMAT </w:instrText>
        </w:r>
        <w:r w:rsidRPr="00076908">
          <w:rPr>
            <w:rFonts w:ascii="Arial" w:hAnsi="Arial" w:cs="Arial"/>
            <w:sz w:val="20"/>
          </w:rPr>
          <w:fldChar w:fldCharType="separate"/>
        </w:r>
        <w:r w:rsidR="00281910">
          <w:rPr>
            <w:rFonts w:ascii="Arial" w:hAnsi="Arial" w:cs="Arial"/>
            <w:noProof/>
            <w:sz w:val="20"/>
          </w:rPr>
          <w:t>15</w:t>
        </w:r>
        <w:r w:rsidRPr="00076908">
          <w:rPr>
            <w:rFonts w:ascii="Arial" w:hAnsi="Arial" w:cs="Arial"/>
            <w:noProof/>
            <w:sz w:val="20"/>
          </w:rPr>
          <w:fldChar w:fldCharType="end"/>
        </w:r>
      </w:p>
    </w:sdtContent>
  </w:sdt>
  <w:p w14:paraId="203FB5FF" w14:textId="291E973E" w:rsidR="00A9615A" w:rsidRDefault="00A9615A">
    <w:pPr>
      <w:pStyle w:val="FreeForm"/>
      <w:rPr>
        <w:rFonts w:ascii="Times New Roman" w:eastAsia="Times New Roman" w:hAnsi="Times New Roman"/>
        <w:color w:val="auto"/>
        <w:sz w:val="20"/>
        <w:lang w:bidi="x-none"/>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3231800"/>
      <w:docPartObj>
        <w:docPartGallery w:val="Page Numbers (Bottom of Page)"/>
        <w:docPartUnique/>
      </w:docPartObj>
    </w:sdtPr>
    <w:sdtEndPr>
      <w:rPr>
        <w:rFonts w:ascii="Arial" w:hAnsi="Arial" w:cs="Arial"/>
        <w:noProof/>
        <w:sz w:val="20"/>
      </w:rPr>
    </w:sdtEndPr>
    <w:sdtContent>
      <w:p w14:paraId="325436C6" w14:textId="5D3E6383" w:rsidR="00A9615A" w:rsidRPr="00344DE6" w:rsidRDefault="00344DE6" w:rsidP="00344DE6">
        <w:pPr>
          <w:pStyle w:val="Footer"/>
          <w:jc w:val="right"/>
          <w:rPr>
            <w:rFonts w:ascii="Arial" w:hAnsi="Arial" w:cs="Arial"/>
            <w:sz w:val="20"/>
          </w:rPr>
        </w:pPr>
        <w:r w:rsidRPr="00344DE6">
          <w:rPr>
            <w:rFonts w:ascii="Arial" w:hAnsi="Arial" w:cs="Arial"/>
            <w:sz w:val="20"/>
          </w:rPr>
          <w:fldChar w:fldCharType="begin"/>
        </w:r>
        <w:r w:rsidRPr="00344DE6">
          <w:rPr>
            <w:rFonts w:ascii="Arial" w:hAnsi="Arial" w:cs="Arial"/>
            <w:sz w:val="20"/>
          </w:rPr>
          <w:instrText xml:space="preserve"> PAGE   \* MERGEFORMAT </w:instrText>
        </w:r>
        <w:r w:rsidRPr="00344DE6">
          <w:rPr>
            <w:rFonts w:ascii="Arial" w:hAnsi="Arial" w:cs="Arial"/>
            <w:sz w:val="20"/>
          </w:rPr>
          <w:fldChar w:fldCharType="separate"/>
        </w:r>
        <w:r w:rsidR="00281910">
          <w:rPr>
            <w:rFonts w:ascii="Arial" w:hAnsi="Arial" w:cs="Arial"/>
            <w:noProof/>
            <w:sz w:val="20"/>
          </w:rPr>
          <w:t>16</w:t>
        </w:r>
        <w:r w:rsidRPr="00344DE6">
          <w:rPr>
            <w:rFonts w:ascii="Arial" w:hAnsi="Arial" w:cs="Arial"/>
            <w:noProof/>
            <w:sz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32A0A4" w14:textId="77777777" w:rsidR="006B4997" w:rsidRDefault="006B4997" w:rsidP="006C31F5">
      <w:pPr>
        <w:spacing w:after="0" w:line="240" w:lineRule="auto"/>
      </w:pPr>
      <w:r>
        <w:separator/>
      </w:r>
    </w:p>
  </w:footnote>
  <w:footnote w:type="continuationSeparator" w:id="0">
    <w:p w14:paraId="17F5F7D1" w14:textId="77777777" w:rsidR="006B4997" w:rsidRDefault="006B4997" w:rsidP="006C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1E71F" w14:textId="77777777" w:rsidR="00AF7EC1" w:rsidRDefault="00AF7E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772F1" w14:textId="6A5D2279" w:rsidR="005F05A0" w:rsidRDefault="005F05A0">
    <w:pPr>
      <w:pStyle w:val="Header"/>
    </w:pPr>
    <w:r>
      <w:rPr>
        <w:noProof/>
      </w:rPr>
      <w:drawing>
        <wp:anchor distT="0" distB="0" distL="114300" distR="114300" simplePos="0" relativeHeight="251648000" behindDoc="0" locked="0" layoutInCell="1" allowOverlap="1" wp14:anchorId="120062B0" wp14:editId="37068F6E">
          <wp:simplePos x="0" y="0"/>
          <wp:positionH relativeFrom="column">
            <wp:posOffset>-464820</wp:posOffset>
          </wp:positionH>
          <wp:positionV relativeFrom="paragraph">
            <wp:posOffset>-457200</wp:posOffset>
          </wp:positionV>
          <wp:extent cx="7747000" cy="1355725"/>
          <wp:effectExtent l="0" t="0" r="0" b="0"/>
          <wp:wrapNone/>
          <wp:docPr id="37" name="Picture 3" descr="B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G.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47000" cy="1355725"/>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48EF4" w14:textId="77777777" w:rsidR="00AF7EC1" w:rsidRDefault="00AF7EC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033A6" w14:textId="643E7BCA" w:rsidR="005F05A0" w:rsidRPr="00B403F8" w:rsidRDefault="005F05A0" w:rsidP="00B403F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B38E3" w14:textId="7AD241D7" w:rsidR="00B403F8" w:rsidRPr="00B403F8" w:rsidRDefault="00B403F8" w:rsidP="00B403F8">
    <w:pPr>
      <w:pStyle w:val="Header"/>
    </w:pPr>
    <w:r>
      <w:rPr>
        <w:noProof/>
      </w:rPr>
      <w:drawing>
        <wp:anchor distT="0" distB="0" distL="114300" distR="114300" simplePos="0" relativeHeight="251658240" behindDoc="0" locked="0" layoutInCell="1" allowOverlap="1" wp14:anchorId="6F34CC17" wp14:editId="39FBF34C">
          <wp:simplePos x="0" y="0"/>
          <wp:positionH relativeFrom="column">
            <wp:posOffset>-457200</wp:posOffset>
          </wp:positionH>
          <wp:positionV relativeFrom="paragraph">
            <wp:posOffset>-434340</wp:posOffset>
          </wp:positionV>
          <wp:extent cx="7747000" cy="1355725"/>
          <wp:effectExtent l="0" t="0" r="0" b="0"/>
          <wp:wrapNone/>
          <wp:docPr id="63" name="Picture 3" descr="B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G.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47000" cy="1355725"/>
                  </a:xfrm>
                  <a:prstGeom prst="rect">
                    <a:avLst/>
                  </a:prstGeom>
                </pic:spPr>
              </pic:pic>
            </a:graphicData>
          </a:graphic>
          <wp14:sizeRelH relativeFrom="page">
            <wp14:pctWidth>0</wp14:pctWidth>
          </wp14:sizeRelH>
          <wp14:sizeRelV relativeFrom="page">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D7FB7" w14:textId="2551188E" w:rsidR="00B403F8" w:rsidRPr="00B403F8" w:rsidRDefault="00B403F8" w:rsidP="00B403F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66757" w14:textId="1AED4D66" w:rsidR="00B403F8" w:rsidRPr="00B403F8" w:rsidRDefault="00B403F8" w:rsidP="00B403F8">
    <w:pPr>
      <w:pStyle w:val="Header"/>
    </w:pPr>
    <w:r>
      <w:rPr>
        <w:noProof/>
      </w:rPr>
      <w:drawing>
        <wp:anchor distT="0" distB="0" distL="114300" distR="114300" simplePos="0" relativeHeight="251666432" behindDoc="0" locked="0" layoutInCell="1" allowOverlap="1" wp14:anchorId="1CBEF05D" wp14:editId="2ECBAE4D">
          <wp:simplePos x="0" y="0"/>
          <wp:positionH relativeFrom="column">
            <wp:posOffset>-441960</wp:posOffset>
          </wp:positionH>
          <wp:positionV relativeFrom="paragraph">
            <wp:posOffset>-426720</wp:posOffset>
          </wp:positionV>
          <wp:extent cx="7747000" cy="1355725"/>
          <wp:effectExtent l="0" t="0" r="0" b="0"/>
          <wp:wrapNone/>
          <wp:docPr id="281" name="Picture 3" descr="B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G.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47000" cy="1355725"/>
                  </a:xfrm>
                  <a:prstGeom prst="rect">
                    <a:avLst/>
                  </a:prstGeom>
                </pic:spPr>
              </pic:pic>
            </a:graphicData>
          </a:graphic>
          <wp14:sizeRelH relativeFrom="page">
            <wp14:pctWidth>0</wp14:pctWidth>
          </wp14:sizeRelH>
          <wp14:sizeRelV relativeFrom="page">
            <wp14:pctHeight>0</wp14:pctHeight>
          </wp14:sizeRelV>
        </wp:anchor>
      </w:drawing>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69788" w14:textId="0DAA766E" w:rsidR="00B403F8" w:rsidRPr="00B403F8" w:rsidRDefault="00B403F8" w:rsidP="00B403F8">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2ABF1" w14:textId="77777777" w:rsidR="00A9615A" w:rsidRPr="00B403F8" w:rsidRDefault="00A9615A" w:rsidP="00B403F8">
    <w:pPr>
      <w:pStyle w:val="Header"/>
    </w:pPr>
    <w:r>
      <w:rPr>
        <w:noProof/>
      </w:rPr>
      <w:drawing>
        <wp:anchor distT="0" distB="0" distL="114300" distR="114300" simplePos="0" relativeHeight="251677696" behindDoc="0" locked="0" layoutInCell="1" allowOverlap="1" wp14:anchorId="343B3D6E" wp14:editId="5FB0689F">
          <wp:simplePos x="0" y="0"/>
          <wp:positionH relativeFrom="column">
            <wp:posOffset>-441960</wp:posOffset>
          </wp:positionH>
          <wp:positionV relativeFrom="paragraph">
            <wp:posOffset>-434340</wp:posOffset>
          </wp:positionV>
          <wp:extent cx="7747000" cy="1355725"/>
          <wp:effectExtent l="0" t="0" r="0" b="0"/>
          <wp:wrapNone/>
          <wp:docPr id="389" name="Picture 3" descr="B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G.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47000" cy="1355725"/>
                  </a:xfrm>
                  <a:prstGeom prst="rect">
                    <a:avLst/>
                  </a:prstGeom>
                </pic:spPr>
              </pic:pic>
            </a:graphicData>
          </a:graphic>
          <wp14:sizeRelH relativeFrom="page">
            <wp14:pctWidth>0</wp14:pctWidth>
          </wp14:sizeRelH>
          <wp14:sizeRelV relativeFrom="page">
            <wp14:pctHeight>0</wp14:pctHeight>
          </wp14:sizeRelV>
        </wp:anchor>
      </w:drawing>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3FF05" w14:textId="4154728F" w:rsidR="00B403F8" w:rsidRPr="00B403F8" w:rsidRDefault="00B403F8" w:rsidP="00B403F8">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C5C60" w14:textId="19AD6FD1" w:rsidR="005F05A0" w:rsidRDefault="005F05A0">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6E2AA" w14:textId="4FED2D7C" w:rsidR="005F05A0" w:rsidRPr="005F05A0" w:rsidRDefault="005F05A0" w:rsidP="005F05A0">
    <w:pPr>
      <w:pStyle w:val="Header"/>
    </w:pPr>
    <w:r w:rsidRPr="005F05A0">
      <w:t xml:space="preserve"> </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A045E" w14:textId="048C1547" w:rsidR="005F05A0" w:rsidRDefault="005F05A0">
    <w:pPr>
      <w:pStyle w:val="Header"/>
    </w:pPr>
    <w:r>
      <w:rPr>
        <w:noProof/>
      </w:rPr>
      <w:drawing>
        <wp:anchor distT="0" distB="0" distL="114300" distR="114300" simplePos="0" relativeHeight="251653120" behindDoc="0" locked="0" layoutInCell="1" allowOverlap="1" wp14:anchorId="0D190981" wp14:editId="665597DE">
          <wp:simplePos x="0" y="0"/>
          <wp:positionH relativeFrom="column">
            <wp:posOffset>-449580</wp:posOffset>
          </wp:positionH>
          <wp:positionV relativeFrom="paragraph">
            <wp:posOffset>-464820</wp:posOffset>
          </wp:positionV>
          <wp:extent cx="7747000" cy="1355725"/>
          <wp:effectExtent l="0" t="0" r="0" b="0"/>
          <wp:wrapNone/>
          <wp:docPr id="291" name="Picture 3" descr="B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G.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47000" cy="1355725"/>
                  </a:xfrm>
                  <a:prstGeom prst="rect">
                    <a:avLst/>
                  </a:prstGeom>
                </pic:spPr>
              </pic:pic>
            </a:graphicData>
          </a:graphic>
          <wp14:sizeRelH relativeFrom="page">
            <wp14:pctWidth>0</wp14:pctWidth>
          </wp14:sizeRelH>
          <wp14:sizeRelV relativeFrom="page">
            <wp14:pctHeight>0</wp14:pctHeight>
          </wp14:sizeRelV>
        </wp:anchor>
      </w:drawing>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62F37" w14:textId="2646B458" w:rsidR="00B403F8" w:rsidRDefault="00B403F8">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939AD" w14:textId="2DECA716" w:rsidR="005F05A0" w:rsidRDefault="005F05A0">
    <w:pPr>
      <w:pStyle w:val="FreeForm"/>
      <w:rPr>
        <w:rFonts w:ascii="Times New Roman" w:eastAsia="Times New Roman" w:hAnsi="Times New Roman"/>
        <w:color w:val="auto"/>
        <w:sz w:val="20"/>
        <w:lang w:bidi="x-none"/>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DD440" w14:textId="73102360" w:rsidR="005F05A0" w:rsidRDefault="00B403F8">
    <w:pPr>
      <w:pStyle w:val="FreeForm"/>
      <w:rPr>
        <w:rFonts w:ascii="Times New Roman" w:eastAsia="Times New Roman" w:hAnsi="Times New Roman"/>
        <w:color w:val="auto"/>
        <w:sz w:val="20"/>
        <w:lang w:bidi="x-none"/>
      </w:rPr>
    </w:pPr>
    <w:r>
      <w:rPr>
        <w:noProof/>
      </w:rPr>
      <w:drawing>
        <wp:anchor distT="0" distB="0" distL="114300" distR="114300" simplePos="0" relativeHeight="251659264" behindDoc="0" locked="0" layoutInCell="1" allowOverlap="1" wp14:anchorId="4D2A0BFE" wp14:editId="66CD69AE">
          <wp:simplePos x="0" y="0"/>
          <wp:positionH relativeFrom="column">
            <wp:posOffset>-670560</wp:posOffset>
          </wp:positionH>
          <wp:positionV relativeFrom="paragraph">
            <wp:posOffset>-457200</wp:posOffset>
          </wp:positionV>
          <wp:extent cx="7747000" cy="1355725"/>
          <wp:effectExtent l="0" t="0" r="0" b="0"/>
          <wp:wrapNone/>
          <wp:docPr id="340" name="Picture 3" descr="B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G.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47000" cy="1355725"/>
                  </a:xfrm>
                  <a:prstGeom prst="rect">
                    <a:avLst/>
                  </a:prstGeom>
                </pic:spPr>
              </pic:pic>
            </a:graphicData>
          </a:graphic>
          <wp14:sizeRelH relativeFrom="page">
            <wp14:pctWidth>0</wp14:pctWidth>
          </wp14:sizeRelH>
          <wp14:sizeRelV relativeFrom="page">
            <wp14:pctHeight>0</wp14:pctHeight>
          </wp14:sizeRelV>
        </wp:anchor>
      </w:drawing>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C040E" w14:textId="0ACE7860" w:rsidR="005F05A0" w:rsidRDefault="005F05A0">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DF3E1" w14:textId="16849185" w:rsidR="00B403F8" w:rsidRPr="00B403F8" w:rsidRDefault="00B403F8" w:rsidP="00B403F8">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0D829" w14:textId="37317636" w:rsidR="00B403F8" w:rsidRPr="00B403F8" w:rsidRDefault="00B403F8" w:rsidP="00B403F8">
    <w:pPr>
      <w:pStyle w:val="Header"/>
    </w:pPr>
    <w:r>
      <w:rPr>
        <w:noProof/>
      </w:rPr>
      <w:drawing>
        <wp:anchor distT="0" distB="0" distL="114300" distR="114300" simplePos="0" relativeHeight="251668480" behindDoc="0" locked="0" layoutInCell="1" allowOverlap="1" wp14:anchorId="7F90BCDF" wp14:editId="03797F2A">
          <wp:simplePos x="0" y="0"/>
          <wp:positionH relativeFrom="column">
            <wp:posOffset>-685800</wp:posOffset>
          </wp:positionH>
          <wp:positionV relativeFrom="paragraph">
            <wp:posOffset>-449580</wp:posOffset>
          </wp:positionV>
          <wp:extent cx="7747000" cy="1355725"/>
          <wp:effectExtent l="0" t="0" r="0" b="0"/>
          <wp:wrapNone/>
          <wp:docPr id="384" name="Picture 3" descr="B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G.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47000" cy="1355725"/>
                  </a:xfrm>
                  <a:prstGeom prst="rect">
                    <a:avLst/>
                  </a:prstGeom>
                </pic:spPr>
              </pic:pic>
            </a:graphicData>
          </a:graphic>
          <wp14:sizeRelH relativeFrom="page">
            <wp14:pctWidth>0</wp14:pctWidth>
          </wp14:sizeRelH>
          <wp14:sizeRelV relativeFrom="page">
            <wp14:pctHeight>0</wp14:pctHeight>
          </wp14:sizeRelV>
        </wp:anchor>
      </w:drawing>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C49A6" w14:textId="19C83C73" w:rsidR="00B403F8" w:rsidRDefault="00B403F8">
    <w:pPr>
      <w:pStyle w:val="FreeForm"/>
      <w:rPr>
        <w:rFonts w:ascii="Times New Roman" w:eastAsia="Times New Roman" w:hAnsi="Times New Roman"/>
        <w:color w:val="auto"/>
        <w:sz w:val="20"/>
        <w:lang w:bidi="x-none"/>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BBF89" w14:textId="217FA30B" w:rsidR="00B403F8" w:rsidRDefault="00B403F8">
    <w:pPr>
      <w:pStyle w:val="FreeForm"/>
      <w:rPr>
        <w:rFonts w:ascii="Times New Roman" w:eastAsia="Times New Roman" w:hAnsi="Times New Roman"/>
        <w:color w:val="auto"/>
        <w:sz w:val="20"/>
        <w:lang w:bidi="x-none"/>
      </w:rPr>
    </w:pPr>
    <w:r>
      <w:rPr>
        <w:noProof/>
      </w:rPr>
      <w:drawing>
        <wp:anchor distT="0" distB="0" distL="114300" distR="114300" simplePos="0" relativeHeight="251656192" behindDoc="0" locked="0" layoutInCell="1" allowOverlap="1" wp14:anchorId="389EA048" wp14:editId="677BC60E">
          <wp:simplePos x="0" y="0"/>
          <wp:positionH relativeFrom="column">
            <wp:posOffset>-457200</wp:posOffset>
          </wp:positionH>
          <wp:positionV relativeFrom="paragraph">
            <wp:posOffset>-464820</wp:posOffset>
          </wp:positionV>
          <wp:extent cx="7747000" cy="1355725"/>
          <wp:effectExtent l="0" t="0" r="0" b="0"/>
          <wp:wrapNone/>
          <wp:docPr id="366" name="Picture 3" descr="B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G.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47000" cy="135572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0"/>
    <w:multiLevelType w:val="multilevel"/>
    <w:tmpl w:val="894EE882"/>
    <w:lvl w:ilvl="0">
      <w:start w:val="1"/>
      <w:numFmt w:val="bullet"/>
      <w:lvlText w:val="·"/>
      <w:lvlJc w:val="left"/>
      <w:pPr>
        <w:tabs>
          <w:tab w:val="num" w:pos="173"/>
        </w:tabs>
        <w:ind w:left="173" w:firstLine="0"/>
      </w:pPr>
      <w:rPr>
        <w:rFonts w:ascii="Lucida Grande" w:eastAsia="ヒラギノ角ゴ Pro W3" w:hAnsi="Symbol" w:hint="default"/>
        <w:color w:val="000000"/>
        <w:position w:val="0"/>
        <w:sz w:val="24"/>
      </w:rPr>
    </w:lvl>
    <w:lvl w:ilvl="1">
      <w:start w:val="1"/>
      <w:numFmt w:val="bullet"/>
      <w:lvlText w:val="o"/>
      <w:lvlJc w:val="left"/>
      <w:pPr>
        <w:tabs>
          <w:tab w:val="num" w:pos="360"/>
        </w:tabs>
        <w:ind w:left="360" w:firstLine="2160"/>
      </w:pPr>
      <w:rPr>
        <w:rFonts w:ascii="Courier New" w:eastAsia="ヒラギノ角ゴ Pro W3" w:hAnsi="Courier New" w:hint="default"/>
        <w:color w:val="000000"/>
        <w:position w:val="0"/>
        <w:sz w:val="24"/>
      </w:rPr>
    </w:lvl>
    <w:lvl w:ilvl="2">
      <w:start w:val="1"/>
      <w:numFmt w:val="bullet"/>
      <w:lvlText w:val=""/>
      <w:lvlJc w:val="left"/>
      <w:pPr>
        <w:tabs>
          <w:tab w:val="num" w:pos="360"/>
        </w:tabs>
        <w:ind w:left="360" w:firstLine="2880"/>
      </w:pPr>
      <w:rPr>
        <w:rFonts w:ascii="Wingdings" w:eastAsia="ヒラギノ角ゴ Pro W3" w:hAnsi="Wingdings" w:hint="default"/>
        <w:color w:val="000000"/>
        <w:position w:val="0"/>
        <w:sz w:val="24"/>
      </w:rPr>
    </w:lvl>
    <w:lvl w:ilvl="3">
      <w:start w:val="1"/>
      <w:numFmt w:val="bullet"/>
      <w:lvlText w:val="·"/>
      <w:lvlJc w:val="left"/>
      <w:pPr>
        <w:tabs>
          <w:tab w:val="num" w:pos="360"/>
        </w:tabs>
        <w:ind w:left="360" w:firstLine="3600"/>
      </w:pPr>
      <w:rPr>
        <w:rFonts w:ascii="Lucida Grande" w:eastAsia="ヒラギノ角ゴ Pro W3" w:hAnsi="Symbol" w:hint="default"/>
        <w:color w:val="000000"/>
        <w:position w:val="0"/>
        <w:sz w:val="24"/>
      </w:rPr>
    </w:lvl>
    <w:lvl w:ilvl="4">
      <w:start w:val="1"/>
      <w:numFmt w:val="bullet"/>
      <w:lvlText w:val="o"/>
      <w:lvlJc w:val="left"/>
      <w:pPr>
        <w:tabs>
          <w:tab w:val="num" w:pos="360"/>
        </w:tabs>
        <w:ind w:left="360" w:firstLine="4320"/>
      </w:pPr>
      <w:rPr>
        <w:rFonts w:ascii="Courier New" w:eastAsia="ヒラギノ角ゴ Pro W3" w:hAnsi="Courier New" w:hint="default"/>
        <w:color w:val="000000"/>
        <w:position w:val="0"/>
        <w:sz w:val="24"/>
      </w:rPr>
    </w:lvl>
    <w:lvl w:ilvl="5">
      <w:start w:val="1"/>
      <w:numFmt w:val="bullet"/>
      <w:lvlText w:val=""/>
      <w:lvlJc w:val="left"/>
      <w:pPr>
        <w:tabs>
          <w:tab w:val="num" w:pos="360"/>
        </w:tabs>
        <w:ind w:left="360" w:firstLine="5040"/>
      </w:pPr>
      <w:rPr>
        <w:rFonts w:ascii="Wingdings" w:eastAsia="ヒラギノ角ゴ Pro W3" w:hAnsi="Wingdings" w:hint="default"/>
        <w:color w:val="000000"/>
        <w:position w:val="0"/>
        <w:sz w:val="24"/>
      </w:rPr>
    </w:lvl>
    <w:lvl w:ilvl="6">
      <w:start w:val="1"/>
      <w:numFmt w:val="bullet"/>
      <w:lvlText w:val="·"/>
      <w:lvlJc w:val="left"/>
      <w:pPr>
        <w:tabs>
          <w:tab w:val="num" w:pos="360"/>
        </w:tabs>
        <w:ind w:left="360" w:firstLine="5760"/>
      </w:pPr>
      <w:rPr>
        <w:rFonts w:ascii="Lucida Grande" w:eastAsia="ヒラギノ角ゴ Pro W3" w:hAnsi="Symbol" w:hint="default"/>
        <w:color w:val="000000"/>
        <w:position w:val="0"/>
        <w:sz w:val="24"/>
      </w:rPr>
    </w:lvl>
    <w:lvl w:ilvl="7">
      <w:start w:val="1"/>
      <w:numFmt w:val="bullet"/>
      <w:lvlText w:val="o"/>
      <w:lvlJc w:val="left"/>
      <w:pPr>
        <w:tabs>
          <w:tab w:val="num" w:pos="360"/>
        </w:tabs>
        <w:ind w:left="360" w:firstLine="6480"/>
      </w:pPr>
      <w:rPr>
        <w:rFonts w:ascii="Courier New" w:eastAsia="ヒラギノ角ゴ Pro W3" w:hAnsi="Courier New" w:hint="default"/>
        <w:color w:val="000000"/>
        <w:position w:val="0"/>
        <w:sz w:val="24"/>
      </w:rPr>
    </w:lvl>
    <w:lvl w:ilvl="8">
      <w:start w:val="1"/>
      <w:numFmt w:val="bullet"/>
      <w:lvlText w:val=""/>
      <w:lvlJc w:val="left"/>
      <w:pPr>
        <w:tabs>
          <w:tab w:val="num" w:pos="360"/>
        </w:tabs>
        <w:ind w:left="360" w:firstLine="7200"/>
      </w:pPr>
      <w:rPr>
        <w:rFonts w:ascii="Wingdings" w:eastAsia="ヒラギノ角ゴ Pro W3" w:hAnsi="Wingdings" w:hint="default"/>
        <w:color w:val="000000"/>
        <w:position w:val="0"/>
        <w:sz w:val="24"/>
      </w:rPr>
    </w:lvl>
  </w:abstractNum>
  <w:abstractNum w:abstractNumId="1" w15:restartNumberingAfterBreak="0">
    <w:nsid w:val="00000011"/>
    <w:multiLevelType w:val="multilevel"/>
    <w:tmpl w:val="894EE883"/>
    <w:lvl w:ilvl="0">
      <w:numFmt w:val="bullet"/>
      <w:lvlText w:val="·"/>
      <w:lvlJc w:val="left"/>
      <w:pPr>
        <w:tabs>
          <w:tab w:val="num" w:pos="174"/>
        </w:tabs>
        <w:ind w:left="174" w:firstLine="0"/>
      </w:pPr>
      <w:rPr>
        <w:rFonts w:ascii="Lucida Grande" w:eastAsia="ヒラギノ角ゴ Pro W3" w:hAnsi="Symbol" w:hint="default"/>
        <w:color w:val="000000"/>
        <w:position w:val="0"/>
        <w:sz w:val="24"/>
      </w:rPr>
    </w:lvl>
    <w:lvl w:ilvl="1">
      <w:start w:val="1"/>
      <w:numFmt w:val="bullet"/>
      <w:lvlText w:val="o"/>
      <w:lvlJc w:val="left"/>
      <w:pPr>
        <w:tabs>
          <w:tab w:val="num" w:pos="360"/>
        </w:tabs>
        <w:ind w:left="360" w:firstLine="2160"/>
      </w:pPr>
      <w:rPr>
        <w:rFonts w:ascii="Courier New" w:eastAsia="ヒラギノ角ゴ Pro W3" w:hAnsi="Courier New" w:hint="default"/>
        <w:color w:val="000000"/>
        <w:position w:val="0"/>
        <w:sz w:val="24"/>
      </w:rPr>
    </w:lvl>
    <w:lvl w:ilvl="2">
      <w:start w:val="1"/>
      <w:numFmt w:val="bullet"/>
      <w:lvlText w:val=""/>
      <w:lvlJc w:val="left"/>
      <w:pPr>
        <w:tabs>
          <w:tab w:val="num" w:pos="360"/>
        </w:tabs>
        <w:ind w:left="360" w:firstLine="2880"/>
      </w:pPr>
      <w:rPr>
        <w:rFonts w:ascii="Wingdings" w:eastAsia="ヒラギノ角ゴ Pro W3" w:hAnsi="Wingdings" w:hint="default"/>
        <w:color w:val="000000"/>
        <w:position w:val="0"/>
        <w:sz w:val="24"/>
      </w:rPr>
    </w:lvl>
    <w:lvl w:ilvl="3">
      <w:start w:val="1"/>
      <w:numFmt w:val="bullet"/>
      <w:lvlText w:val="·"/>
      <w:lvlJc w:val="left"/>
      <w:pPr>
        <w:tabs>
          <w:tab w:val="num" w:pos="360"/>
        </w:tabs>
        <w:ind w:left="360" w:firstLine="3600"/>
      </w:pPr>
      <w:rPr>
        <w:rFonts w:ascii="Lucida Grande" w:eastAsia="ヒラギノ角ゴ Pro W3" w:hAnsi="Symbol" w:hint="default"/>
        <w:color w:val="000000"/>
        <w:position w:val="0"/>
        <w:sz w:val="24"/>
      </w:rPr>
    </w:lvl>
    <w:lvl w:ilvl="4">
      <w:start w:val="1"/>
      <w:numFmt w:val="bullet"/>
      <w:lvlText w:val="o"/>
      <w:lvlJc w:val="left"/>
      <w:pPr>
        <w:tabs>
          <w:tab w:val="num" w:pos="360"/>
        </w:tabs>
        <w:ind w:left="360" w:firstLine="4320"/>
      </w:pPr>
      <w:rPr>
        <w:rFonts w:ascii="Courier New" w:eastAsia="ヒラギノ角ゴ Pro W3" w:hAnsi="Courier New" w:hint="default"/>
        <w:color w:val="000000"/>
        <w:position w:val="0"/>
        <w:sz w:val="24"/>
      </w:rPr>
    </w:lvl>
    <w:lvl w:ilvl="5">
      <w:start w:val="1"/>
      <w:numFmt w:val="bullet"/>
      <w:lvlText w:val=""/>
      <w:lvlJc w:val="left"/>
      <w:pPr>
        <w:tabs>
          <w:tab w:val="num" w:pos="360"/>
        </w:tabs>
        <w:ind w:left="360" w:firstLine="5040"/>
      </w:pPr>
      <w:rPr>
        <w:rFonts w:ascii="Wingdings" w:eastAsia="ヒラギノ角ゴ Pro W3" w:hAnsi="Wingdings" w:hint="default"/>
        <w:color w:val="000000"/>
        <w:position w:val="0"/>
        <w:sz w:val="24"/>
      </w:rPr>
    </w:lvl>
    <w:lvl w:ilvl="6">
      <w:start w:val="1"/>
      <w:numFmt w:val="bullet"/>
      <w:lvlText w:val="·"/>
      <w:lvlJc w:val="left"/>
      <w:pPr>
        <w:tabs>
          <w:tab w:val="num" w:pos="360"/>
        </w:tabs>
        <w:ind w:left="360" w:firstLine="5760"/>
      </w:pPr>
      <w:rPr>
        <w:rFonts w:ascii="Lucida Grande" w:eastAsia="ヒラギノ角ゴ Pro W3" w:hAnsi="Symbol" w:hint="default"/>
        <w:color w:val="000000"/>
        <w:position w:val="0"/>
        <w:sz w:val="24"/>
      </w:rPr>
    </w:lvl>
    <w:lvl w:ilvl="7">
      <w:start w:val="1"/>
      <w:numFmt w:val="bullet"/>
      <w:lvlText w:val="o"/>
      <w:lvlJc w:val="left"/>
      <w:pPr>
        <w:tabs>
          <w:tab w:val="num" w:pos="360"/>
        </w:tabs>
        <w:ind w:left="360" w:firstLine="6480"/>
      </w:pPr>
      <w:rPr>
        <w:rFonts w:ascii="Courier New" w:eastAsia="ヒラギノ角ゴ Pro W3" w:hAnsi="Courier New" w:hint="default"/>
        <w:color w:val="000000"/>
        <w:position w:val="0"/>
        <w:sz w:val="24"/>
      </w:rPr>
    </w:lvl>
    <w:lvl w:ilvl="8">
      <w:start w:val="1"/>
      <w:numFmt w:val="bullet"/>
      <w:lvlText w:val=""/>
      <w:lvlJc w:val="left"/>
      <w:pPr>
        <w:tabs>
          <w:tab w:val="num" w:pos="360"/>
        </w:tabs>
        <w:ind w:left="360" w:firstLine="7200"/>
      </w:pPr>
      <w:rPr>
        <w:rFonts w:ascii="Wingdings" w:eastAsia="ヒラギノ角ゴ Pro W3" w:hAnsi="Wingdings" w:hint="default"/>
        <w:color w:val="000000"/>
        <w:position w:val="0"/>
        <w:sz w:val="24"/>
      </w:rPr>
    </w:lvl>
  </w:abstractNum>
  <w:abstractNum w:abstractNumId="2" w15:restartNumberingAfterBreak="0">
    <w:nsid w:val="00000012"/>
    <w:multiLevelType w:val="multilevel"/>
    <w:tmpl w:val="894EE884"/>
    <w:lvl w:ilvl="0">
      <w:numFmt w:val="bullet"/>
      <w:lvlText w:val="·"/>
      <w:lvlJc w:val="left"/>
      <w:pPr>
        <w:tabs>
          <w:tab w:val="num" w:pos="174"/>
        </w:tabs>
        <w:ind w:left="174" w:firstLine="0"/>
      </w:pPr>
      <w:rPr>
        <w:rFonts w:ascii="Lucida Grande" w:eastAsia="ヒラギノ角ゴ Pro W3" w:hAnsi="Symbol" w:hint="default"/>
        <w:color w:val="000000"/>
        <w:position w:val="0"/>
        <w:sz w:val="24"/>
      </w:rPr>
    </w:lvl>
    <w:lvl w:ilvl="1">
      <w:start w:val="1"/>
      <w:numFmt w:val="bullet"/>
      <w:lvlText w:val="o"/>
      <w:lvlJc w:val="left"/>
      <w:pPr>
        <w:tabs>
          <w:tab w:val="num" w:pos="360"/>
        </w:tabs>
        <w:ind w:left="360" w:firstLine="2160"/>
      </w:pPr>
      <w:rPr>
        <w:rFonts w:ascii="Courier New" w:eastAsia="ヒラギノ角ゴ Pro W3" w:hAnsi="Courier New" w:hint="default"/>
        <w:color w:val="000000"/>
        <w:position w:val="0"/>
        <w:sz w:val="24"/>
      </w:rPr>
    </w:lvl>
    <w:lvl w:ilvl="2">
      <w:start w:val="1"/>
      <w:numFmt w:val="bullet"/>
      <w:lvlText w:val=""/>
      <w:lvlJc w:val="left"/>
      <w:pPr>
        <w:tabs>
          <w:tab w:val="num" w:pos="360"/>
        </w:tabs>
        <w:ind w:left="360" w:firstLine="2880"/>
      </w:pPr>
      <w:rPr>
        <w:rFonts w:ascii="Wingdings" w:eastAsia="ヒラギノ角ゴ Pro W3" w:hAnsi="Wingdings" w:hint="default"/>
        <w:color w:val="000000"/>
        <w:position w:val="0"/>
        <w:sz w:val="24"/>
      </w:rPr>
    </w:lvl>
    <w:lvl w:ilvl="3">
      <w:start w:val="1"/>
      <w:numFmt w:val="bullet"/>
      <w:lvlText w:val="·"/>
      <w:lvlJc w:val="left"/>
      <w:pPr>
        <w:tabs>
          <w:tab w:val="num" w:pos="360"/>
        </w:tabs>
        <w:ind w:left="360" w:firstLine="3600"/>
      </w:pPr>
      <w:rPr>
        <w:rFonts w:ascii="Lucida Grande" w:eastAsia="ヒラギノ角ゴ Pro W3" w:hAnsi="Symbol" w:hint="default"/>
        <w:color w:val="000000"/>
        <w:position w:val="0"/>
        <w:sz w:val="24"/>
      </w:rPr>
    </w:lvl>
    <w:lvl w:ilvl="4">
      <w:start w:val="1"/>
      <w:numFmt w:val="bullet"/>
      <w:lvlText w:val="o"/>
      <w:lvlJc w:val="left"/>
      <w:pPr>
        <w:tabs>
          <w:tab w:val="num" w:pos="360"/>
        </w:tabs>
        <w:ind w:left="360" w:firstLine="4320"/>
      </w:pPr>
      <w:rPr>
        <w:rFonts w:ascii="Courier New" w:eastAsia="ヒラギノ角ゴ Pro W3" w:hAnsi="Courier New" w:hint="default"/>
        <w:color w:val="000000"/>
        <w:position w:val="0"/>
        <w:sz w:val="24"/>
      </w:rPr>
    </w:lvl>
    <w:lvl w:ilvl="5">
      <w:start w:val="1"/>
      <w:numFmt w:val="bullet"/>
      <w:lvlText w:val=""/>
      <w:lvlJc w:val="left"/>
      <w:pPr>
        <w:tabs>
          <w:tab w:val="num" w:pos="360"/>
        </w:tabs>
        <w:ind w:left="360" w:firstLine="5040"/>
      </w:pPr>
      <w:rPr>
        <w:rFonts w:ascii="Wingdings" w:eastAsia="ヒラギノ角ゴ Pro W3" w:hAnsi="Wingdings" w:hint="default"/>
        <w:color w:val="000000"/>
        <w:position w:val="0"/>
        <w:sz w:val="24"/>
      </w:rPr>
    </w:lvl>
    <w:lvl w:ilvl="6">
      <w:start w:val="1"/>
      <w:numFmt w:val="bullet"/>
      <w:lvlText w:val="·"/>
      <w:lvlJc w:val="left"/>
      <w:pPr>
        <w:tabs>
          <w:tab w:val="num" w:pos="360"/>
        </w:tabs>
        <w:ind w:left="360" w:firstLine="5760"/>
      </w:pPr>
      <w:rPr>
        <w:rFonts w:ascii="Lucida Grande" w:eastAsia="ヒラギノ角ゴ Pro W3" w:hAnsi="Symbol" w:hint="default"/>
        <w:color w:val="000000"/>
        <w:position w:val="0"/>
        <w:sz w:val="24"/>
      </w:rPr>
    </w:lvl>
    <w:lvl w:ilvl="7">
      <w:start w:val="1"/>
      <w:numFmt w:val="bullet"/>
      <w:lvlText w:val="o"/>
      <w:lvlJc w:val="left"/>
      <w:pPr>
        <w:tabs>
          <w:tab w:val="num" w:pos="360"/>
        </w:tabs>
        <w:ind w:left="360" w:firstLine="6480"/>
      </w:pPr>
      <w:rPr>
        <w:rFonts w:ascii="Courier New" w:eastAsia="ヒラギノ角ゴ Pro W3" w:hAnsi="Courier New" w:hint="default"/>
        <w:color w:val="000000"/>
        <w:position w:val="0"/>
        <w:sz w:val="24"/>
      </w:rPr>
    </w:lvl>
    <w:lvl w:ilvl="8">
      <w:start w:val="1"/>
      <w:numFmt w:val="bullet"/>
      <w:lvlText w:val=""/>
      <w:lvlJc w:val="left"/>
      <w:pPr>
        <w:tabs>
          <w:tab w:val="num" w:pos="360"/>
        </w:tabs>
        <w:ind w:left="360" w:firstLine="7200"/>
      </w:pPr>
      <w:rPr>
        <w:rFonts w:ascii="Wingdings" w:eastAsia="ヒラギノ角ゴ Pro W3" w:hAnsi="Wingdings" w:hint="default"/>
        <w:color w:val="000000"/>
        <w:position w:val="0"/>
        <w:sz w:val="24"/>
      </w:rPr>
    </w:lvl>
  </w:abstractNum>
  <w:abstractNum w:abstractNumId="3" w15:restartNumberingAfterBreak="0">
    <w:nsid w:val="00000013"/>
    <w:multiLevelType w:val="multilevel"/>
    <w:tmpl w:val="894EE885"/>
    <w:lvl w:ilvl="0">
      <w:numFmt w:val="bullet"/>
      <w:lvlText w:val="·"/>
      <w:lvlJc w:val="left"/>
      <w:pPr>
        <w:tabs>
          <w:tab w:val="num" w:pos="174"/>
        </w:tabs>
        <w:ind w:left="174" w:firstLine="0"/>
      </w:pPr>
      <w:rPr>
        <w:rFonts w:ascii="Lucida Grande" w:eastAsia="ヒラギノ角ゴ Pro W3" w:hAnsi="Symbol" w:hint="default"/>
        <w:color w:val="000000"/>
        <w:position w:val="0"/>
        <w:sz w:val="24"/>
      </w:rPr>
    </w:lvl>
    <w:lvl w:ilvl="1">
      <w:start w:val="1"/>
      <w:numFmt w:val="bullet"/>
      <w:lvlText w:val="o"/>
      <w:lvlJc w:val="left"/>
      <w:pPr>
        <w:tabs>
          <w:tab w:val="num" w:pos="360"/>
        </w:tabs>
        <w:ind w:left="360" w:firstLine="2160"/>
      </w:pPr>
      <w:rPr>
        <w:rFonts w:ascii="Courier New" w:eastAsia="ヒラギノ角ゴ Pro W3" w:hAnsi="Courier New" w:hint="default"/>
        <w:color w:val="000000"/>
        <w:position w:val="0"/>
        <w:sz w:val="24"/>
      </w:rPr>
    </w:lvl>
    <w:lvl w:ilvl="2">
      <w:start w:val="1"/>
      <w:numFmt w:val="bullet"/>
      <w:lvlText w:val=""/>
      <w:lvlJc w:val="left"/>
      <w:pPr>
        <w:tabs>
          <w:tab w:val="num" w:pos="360"/>
        </w:tabs>
        <w:ind w:left="360" w:firstLine="2880"/>
      </w:pPr>
      <w:rPr>
        <w:rFonts w:ascii="Wingdings" w:eastAsia="ヒラギノ角ゴ Pro W3" w:hAnsi="Wingdings" w:hint="default"/>
        <w:color w:val="000000"/>
        <w:position w:val="0"/>
        <w:sz w:val="24"/>
      </w:rPr>
    </w:lvl>
    <w:lvl w:ilvl="3">
      <w:start w:val="1"/>
      <w:numFmt w:val="bullet"/>
      <w:lvlText w:val="·"/>
      <w:lvlJc w:val="left"/>
      <w:pPr>
        <w:tabs>
          <w:tab w:val="num" w:pos="360"/>
        </w:tabs>
        <w:ind w:left="360" w:firstLine="3600"/>
      </w:pPr>
      <w:rPr>
        <w:rFonts w:ascii="Lucida Grande" w:eastAsia="ヒラギノ角ゴ Pro W3" w:hAnsi="Symbol" w:hint="default"/>
        <w:color w:val="000000"/>
        <w:position w:val="0"/>
        <w:sz w:val="24"/>
      </w:rPr>
    </w:lvl>
    <w:lvl w:ilvl="4">
      <w:start w:val="1"/>
      <w:numFmt w:val="bullet"/>
      <w:lvlText w:val="o"/>
      <w:lvlJc w:val="left"/>
      <w:pPr>
        <w:tabs>
          <w:tab w:val="num" w:pos="360"/>
        </w:tabs>
        <w:ind w:left="360" w:firstLine="4320"/>
      </w:pPr>
      <w:rPr>
        <w:rFonts w:ascii="Courier New" w:eastAsia="ヒラギノ角ゴ Pro W3" w:hAnsi="Courier New" w:hint="default"/>
        <w:color w:val="000000"/>
        <w:position w:val="0"/>
        <w:sz w:val="24"/>
      </w:rPr>
    </w:lvl>
    <w:lvl w:ilvl="5">
      <w:start w:val="1"/>
      <w:numFmt w:val="bullet"/>
      <w:lvlText w:val=""/>
      <w:lvlJc w:val="left"/>
      <w:pPr>
        <w:tabs>
          <w:tab w:val="num" w:pos="360"/>
        </w:tabs>
        <w:ind w:left="360" w:firstLine="5040"/>
      </w:pPr>
      <w:rPr>
        <w:rFonts w:ascii="Wingdings" w:eastAsia="ヒラギノ角ゴ Pro W3" w:hAnsi="Wingdings" w:hint="default"/>
        <w:color w:val="000000"/>
        <w:position w:val="0"/>
        <w:sz w:val="24"/>
      </w:rPr>
    </w:lvl>
    <w:lvl w:ilvl="6">
      <w:start w:val="1"/>
      <w:numFmt w:val="bullet"/>
      <w:lvlText w:val="·"/>
      <w:lvlJc w:val="left"/>
      <w:pPr>
        <w:tabs>
          <w:tab w:val="num" w:pos="360"/>
        </w:tabs>
        <w:ind w:left="360" w:firstLine="5760"/>
      </w:pPr>
      <w:rPr>
        <w:rFonts w:ascii="Lucida Grande" w:eastAsia="ヒラギノ角ゴ Pro W3" w:hAnsi="Symbol" w:hint="default"/>
        <w:color w:val="000000"/>
        <w:position w:val="0"/>
        <w:sz w:val="24"/>
      </w:rPr>
    </w:lvl>
    <w:lvl w:ilvl="7">
      <w:start w:val="1"/>
      <w:numFmt w:val="bullet"/>
      <w:lvlText w:val="o"/>
      <w:lvlJc w:val="left"/>
      <w:pPr>
        <w:tabs>
          <w:tab w:val="num" w:pos="360"/>
        </w:tabs>
        <w:ind w:left="360" w:firstLine="6480"/>
      </w:pPr>
      <w:rPr>
        <w:rFonts w:ascii="Courier New" w:eastAsia="ヒラギノ角ゴ Pro W3" w:hAnsi="Courier New" w:hint="default"/>
        <w:color w:val="000000"/>
        <w:position w:val="0"/>
        <w:sz w:val="24"/>
      </w:rPr>
    </w:lvl>
    <w:lvl w:ilvl="8">
      <w:start w:val="1"/>
      <w:numFmt w:val="bullet"/>
      <w:lvlText w:val=""/>
      <w:lvlJc w:val="left"/>
      <w:pPr>
        <w:tabs>
          <w:tab w:val="num" w:pos="360"/>
        </w:tabs>
        <w:ind w:left="360" w:firstLine="7200"/>
      </w:pPr>
      <w:rPr>
        <w:rFonts w:ascii="Wingdings" w:eastAsia="ヒラギノ角ゴ Pro W3" w:hAnsi="Wingdings" w:hint="default"/>
        <w:color w:val="000000"/>
        <w:position w:val="0"/>
        <w:sz w:val="24"/>
      </w:rPr>
    </w:lvl>
  </w:abstractNum>
  <w:abstractNum w:abstractNumId="4" w15:restartNumberingAfterBreak="0">
    <w:nsid w:val="00000014"/>
    <w:multiLevelType w:val="multilevel"/>
    <w:tmpl w:val="894EE886"/>
    <w:lvl w:ilvl="0">
      <w:numFmt w:val="bullet"/>
      <w:lvlText w:val="·"/>
      <w:lvlJc w:val="left"/>
      <w:pPr>
        <w:tabs>
          <w:tab w:val="num" w:pos="174"/>
        </w:tabs>
        <w:ind w:left="174" w:firstLine="0"/>
      </w:pPr>
      <w:rPr>
        <w:rFonts w:ascii="Lucida Grande" w:eastAsia="ヒラギノ角ゴ Pro W3" w:hAnsi="Symbol" w:hint="default"/>
        <w:color w:val="000000"/>
        <w:position w:val="0"/>
        <w:sz w:val="24"/>
      </w:rPr>
    </w:lvl>
    <w:lvl w:ilvl="1">
      <w:start w:val="1"/>
      <w:numFmt w:val="bullet"/>
      <w:lvlText w:val="o"/>
      <w:lvlJc w:val="left"/>
      <w:pPr>
        <w:tabs>
          <w:tab w:val="num" w:pos="360"/>
        </w:tabs>
        <w:ind w:left="360" w:firstLine="2160"/>
      </w:pPr>
      <w:rPr>
        <w:rFonts w:ascii="Courier New" w:eastAsia="ヒラギノ角ゴ Pro W3" w:hAnsi="Courier New" w:hint="default"/>
        <w:color w:val="000000"/>
        <w:position w:val="0"/>
        <w:sz w:val="24"/>
      </w:rPr>
    </w:lvl>
    <w:lvl w:ilvl="2">
      <w:start w:val="1"/>
      <w:numFmt w:val="bullet"/>
      <w:lvlText w:val=""/>
      <w:lvlJc w:val="left"/>
      <w:pPr>
        <w:tabs>
          <w:tab w:val="num" w:pos="360"/>
        </w:tabs>
        <w:ind w:left="360" w:firstLine="2880"/>
      </w:pPr>
      <w:rPr>
        <w:rFonts w:ascii="Wingdings" w:eastAsia="ヒラギノ角ゴ Pro W3" w:hAnsi="Wingdings" w:hint="default"/>
        <w:color w:val="000000"/>
        <w:position w:val="0"/>
        <w:sz w:val="24"/>
      </w:rPr>
    </w:lvl>
    <w:lvl w:ilvl="3">
      <w:start w:val="1"/>
      <w:numFmt w:val="bullet"/>
      <w:lvlText w:val="·"/>
      <w:lvlJc w:val="left"/>
      <w:pPr>
        <w:tabs>
          <w:tab w:val="num" w:pos="360"/>
        </w:tabs>
        <w:ind w:left="360" w:firstLine="3600"/>
      </w:pPr>
      <w:rPr>
        <w:rFonts w:ascii="Lucida Grande" w:eastAsia="ヒラギノ角ゴ Pro W3" w:hAnsi="Symbol" w:hint="default"/>
        <w:color w:val="000000"/>
        <w:position w:val="0"/>
        <w:sz w:val="24"/>
      </w:rPr>
    </w:lvl>
    <w:lvl w:ilvl="4">
      <w:start w:val="1"/>
      <w:numFmt w:val="bullet"/>
      <w:lvlText w:val="o"/>
      <w:lvlJc w:val="left"/>
      <w:pPr>
        <w:tabs>
          <w:tab w:val="num" w:pos="360"/>
        </w:tabs>
        <w:ind w:left="360" w:firstLine="4320"/>
      </w:pPr>
      <w:rPr>
        <w:rFonts w:ascii="Courier New" w:eastAsia="ヒラギノ角ゴ Pro W3" w:hAnsi="Courier New" w:hint="default"/>
        <w:color w:val="000000"/>
        <w:position w:val="0"/>
        <w:sz w:val="24"/>
      </w:rPr>
    </w:lvl>
    <w:lvl w:ilvl="5">
      <w:start w:val="1"/>
      <w:numFmt w:val="bullet"/>
      <w:lvlText w:val=""/>
      <w:lvlJc w:val="left"/>
      <w:pPr>
        <w:tabs>
          <w:tab w:val="num" w:pos="360"/>
        </w:tabs>
        <w:ind w:left="360" w:firstLine="5040"/>
      </w:pPr>
      <w:rPr>
        <w:rFonts w:ascii="Wingdings" w:eastAsia="ヒラギノ角ゴ Pro W3" w:hAnsi="Wingdings" w:hint="default"/>
        <w:color w:val="000000"/>
        <w:position w:val="0"/>
        <w:sz w:val="24"/>
      </w:rPr>
    </w:lvl>
    <w:lvl w:ilvl="6">
      <w:start w:val="1"/>
      <w:numFmt w:val="bullet"/>
      <w:lvlText w:val="·"/>
      <w:lvlJc w:val="left"/>
      <w:pPr>
        <w:tabs>
          <w:tab w:val="num" w:pos="360"/>
        </w:tabs>
        <w:ind w:left="360" w:firstLine="5760"/>
      </w:pPr>
      <w:rPr>
        <w:rFonts w:ascii="Lucida Grande" w:eastAsia="ヒラギノ角ゴ Pro W3" w:hAnsi="Symbol" w:hint="default"/>
        <w:color w:val="000000"/>
        <w:position w:val="0"/>
        <w:sz w:val="24"/>
      </w:rPr>
    </w:lvl>
    <w:lvl w:ilvl="7">
      <w:start w:val="1"/>
      <w:numFmt w:val="bullet"/>
      <w:lvlText w:val="o"/>
      <w:lvlJc w:val="left"/>
      <w:pPr>
        <w:tabs>
          <w:tab w:val="num" w:pos="360"/>
        </w:tabs>
        <w:ind w:left="360" w:firstLine="6480"/>
      </w:pPr>
      <w:rPr>
        <w:rFonts w:ascii="Courier New" w:eastAsia="ヒラギノ角ゴ Pro W3" w:hAnsi="Courier New" w:hint="default"/>
        <w:color w:val="000000"/>
        <w:position w:val="0"/>
        <w:sz w:val="24"/>
      </w:rPr>
    </w:lvl>
    <w:lvl w:ilvl="8">
      <w:start w:val="1"/>
      <w:numFmt w:val="bullet"/>
      <w:lvlText w:val=""/>
      <w:lvlJc w:val="left"/>
      <w:pPr>
        <w:tabs>
          <w:tab w:val="num" w:pos="360"/>
        </w:tabs>
        <w:ind w:left="360" w:firstLine="7200"/>
      </w:pPr>
      <w:rPr>
        <w:rFonts w:ascii="Wingdings" w:eastAsia="ヒラギノ角ゴ Pro W3" w:hAnsi="Wingdings" w:hint="default"/>
        <w:color w:val="000000"/>
        <w:position w:val="0"/>
        <w:sz w:val="24"/>
      </w:rPr>
    </w:lvl>
  </w:abstractNum>
  <w:abstractNum w:abstractNumId="5" w15:restartNumberingAfterBreak="0">
    <w:nsid w:val="00000015"/>
    <w:multiLevelType w:val="multilevel"/>
    <w:tmpl w:val="894EE887"/>
    <w:lvl w:ilvl="0">
      <w:numFmt w:val="bullet"/>
      <w:lvlText w:val="·"/>
      <w:lvlJc w:val="left"/>
      <w:pPr>
        <w:tabs>
          <w:tab w:val="num" w:pos="174"/>
        </w:tabs>
        <w:ind w:left="174" w:firstLine="0"/>
      </w:pPr>
      <w:rPr>
        <w:rFonts w:ascii="Lucida Grande" w:eastAsia="ヒラギノ角ゴ Pro W3" w:hAnsi="Symbol" w:hint="default"/>
        <w:color w:val="000000"/>
        <w:position w:val="0"/>
        <w:sz w:val="24"/>
      </w:rPr>
    </w:lvl>
    <w:lvl w:ilvl="1">
      <w:start w:val="1"/>
      <w:numFmt w:val="bullet"/>
      <w:lvlText w:val="o"/>
      <w:lvlJc w:val="left"/>
      <w:pPr>
        <w:tabs>
          <w:tab w:val="num" w:pos="360"/>
        </w:tabs>
        <w:ind w:left="360" w:firstLine="2160"/>
      </w:pPr>
      <w:rPr>
        <w:rFonts w:ascii="Courier New" w:eastAsia="ヒラギノ角ゴ Pro W3" w:hAnsi="Courier New" w:hint="default"/>
        <w:color w:val="000000"/>
        <w:position w:val="0"/>
        <w:sz w:val="24"/>
      </w:rPr>
    </w:lvl>
    <w:lvl w:ilvl="2">
      <w:start w:val="1"/>
      <w:numFmt w:val="bullet"/>
      <w:lvlText w:val=""/>
      <w:lvlJc w:val="left"/>
      <w:pPr>
        <w:tabs>
          <w:tab w:val="num" w:pos="360"/>
        </w:tabs>
        <w:ind w:left="360" w:firstLine="2880"/>
      </w:pPr>
      <w:rPr>
        <w:rFonts w:ascii="Wingdings" w:eastAsia="ヒラギノ角ゴ Pro W3" w:hAnsi="Wingdings" w:hint="default"/>
        <w:color w:val="000000"/>
        <w:position w:val="0"/>
        <w:sz w:val="24"/>
      </w:rPr>
    </w:lvl>
    <w:lvl w:ilvl="3">
      <w:start w:val="1"/>
      <w:numFmt w:val="bullet"/>
      <w:lvlText w:val="·"/>
      <w:lvlJc w:val="left"/>
      <w:pPr>
        <w:tabs>
          <w:tab w:val="num" w:pos="360"/>
        </w:tabs>
        <w:ind w:left="360" w:firstLine="3600"/>
      </w:pPr>
      <w:rPr>
        <w:rFonts w:ascii="Lucida Grande" w:eastAsia="ヒラギノ角ゴ Pro W3" w:hAnsi="Symbol" w:hint="default"/>
        <w:color w:val="000000"/>
        <w:position w:val="0"/>
        <w:sz w:val="24"/>
      </w:rPr>
    </w:lvl>
    <w:lvl w:ilvl="4">
      <w:start w:val="1"/>
      <w:numFmt w:val="bullet"/>
      <w:lvlText w:val="o"/>
      <w:lvlJc w:val="left"/>
      <w:pPr>
        <w:tabs>
          <w:tab w:val="num" w:pos="360"/>
        </w:tabs>
        <w:ind w:left="360" w:firstLine="4320"/>
      </w:pPr>
      <w:rPr>
        <w:rFonts w:ascii="Courier New" w:eastAsia="ヒラギノ角ゴ Pro W3" w:hAnsi="Courier New" w:hint="default"/>
        <w:color w:val="000000"/>
        <w:position w:val="0"/>
        <w:sz w:val="24"/>
      </w:rPr>
    </w:lvl>
    <w:lvl w:ilvl="5">
      <w:start w:val="1"/>
      <w:numFmt w:val="bullet"/>
      <w:lvlText w:val=""/>
      <w:lvlJc w:val="left"/>
      <w:pPr>
        <w:tabs>
          <w:tab w:val="num" w:pos="360"/>
        </w:tabs>
        <w:ind w:left="360" w:firstLine="5040"/>
      </w:pPr>
      <w:rPr>
        <w:rFonts w:ascii="Wingdings" w:eastAsia="ヒラギノ角ゴ Pro W3" w:hAnsi="Wingdings" w:hint="default"/>
        <w:color w:val="000000"/>
        <w:position w:val="0"/>
        <w:sz w:val="24"/>
      </w:rPr>
    </w:lvl>
    <w:lvl w:ilvl="6">
      <w:start w:val="1"/>
      <w:numFmt w:val="bullet"/>
      <w:lvlText w:val="·"/>
      <w:lvlJc w:val="left"/>
      <w:pPr>
        <w:tabs>
          <w:tab w:val="num" w:pos="360"/>
        </w:tabs>
        <w:ind w:left="360" w:firstLine="5760"/>
      </w:pPr>
      <w:rPr>
        <w:rFonts w:ascii="Lucida Grande" w:eastAsia="ヒラギノ角ゴ Pro W3" w:hAnsi="Symbol" w:hint="default"/>
        <w:color w:val="000000"/>
        <w:position w:val="0"/>
        <w:sz w:val="24"/>
      </w:rPr>
    </w:lvl>
    <w:lvl w:ilvl="7">
      <w:start w:val="1"/>
      <w:numFmt w:val="bullet"/>
      <w:lvlText w:val="o"/>
      <w:lvlJc w:val="left"/>
      <w:pPr>
        <w:tabs>
          <w:tab w:val="num" w:pos="360"/>
        </w:tabs>
        <w:ind w:left="360" w:firstLine="6480"/>
      </w:pPr>
      <w:rPr>
        <w:rFonts w:ascii="Courier New" w:eastAsia="ヒラギノ角ゴ Pro W3" w:hAnsi="Courier New" w:hint="default"/>
        <w:color w:val="000000"/>
        <w:position w:val="0"/>
        <w:sz w:val="24"/>
      </w:rPr>
    </w:lvl>
    <w:lvl w:ilvl="8">
      <w:start w:val="1"/>
      <w:numFmt w:val="bullet"/>
      <w:lvlText w:val=""/>
      <w:lvlJc w:val="left"/>
      <w:pPr>
        <w:tabs>
          <w:tab w:val="num" w:pos="360"/>
        </w:tabs>
        <w:ind w:left="360" w:firstLine="7200"/>
      </w:pPr>
      <w:rPr>
        <w:rFonts w:ascii="Wingdings" w:eastAsia="ヒラギノ角ゴ Pro W3" w:hAnsi="Wingdings" w:hint="default"/>
        <w:color w:val="000000"/>
        <w:position w:val="0"/>
        <w:sz w:val="24"/>
      </w:rPr>
    </w:lvl>
  </w:abstractNum>
  <w:abstractNum w:abstractNumId="6" w15:restartNumberingAfterBreak="0">
    <w:nsid w:val="00000016"/>
    <w:multiLevelType w:val="multilevel"/>
    <w:tmpl w:val="894EE888"/>
    <w:lvl w:ilvl="0">
      <w:numFmt w:val="bullet"/>
      <w:lvlText w:val="·"/>
      <w:lvlJc w:val="left"/>
      <w:pPr>
        <w:tabs>
          <w:tab w:val="num" w:pos="174"/>
        </w:tabs>
        <w:ind w:left="174" w:firstLine="0"/>
      </w:pPr>
      <w:rPr>
        <w:rFonts w:ascii="Lucida Grande" w:eastAsia="ヒラギノ角ゴ Pro W3" w:hAnsi="Symbol" w:hint="default"/>
        <w:color w:val="000000"/>
        <w:position w:val="0"/>
        <w:sz w:val="24"/>
      </w:rPr>
    </w:lvl>
    <w:lvl w:ilvl="1">
      <w:start w:val="1"/>
      <w:numFmt w:val="bullet"/>
      <w:lvlText w:val="o"/>
      <w:lvlJc w:val="left"/>
      <w:pPr>
        <w:tabs>
          <w:tab w:val="num" w:pos="360"/>
        </w:tabs>
        <w:ind w:left="360" w:firstLine="2160"/>
      </w:pPr>
      <w:rPr>
        <w:rFonts w:ascii="Courier New" w:eastAsia="ヒラギノ角ゴ Pro W3" w:hAnsi="Courier New" w:hint="default"/>
        <w:color w:val="000000"/>
        <w:position w:val="0"/>
        <w:sz w:val="24"/>
      </w:rPr>
    </w:lvl>
    <w:lvl w:ilvl="2">
      <w:start w:val="1"/>
      <w:numFmt w:val="bullet"/>
      <w:lvlText w:val=""/>
      <w:lvlJc w:val="left"/>
      <w:pPr>
        <w:tabs>
          <w:tab w:val="num" w:pos="360"/>
        </w:tabs>
        <w:ind w:left="360" w:firstLine="2880"/>
      </w:pPr>
      <w:rPr>
        <w:rFonts w:ascii="Wingdings" w:eastAsia="ヒラギノ角ゴ Pro W3" w:hAnsi="Wingdings" w:hint="default"/>
        <w:color w:val="000000"/>
        <w:position w:val="0"/>
        <w:sz w:val="24"/>
      </w:rPr>
    </w:lvl>
    <w:lvl w:ilvl="3">
      <w:start w:val="1"/>
      <w:numFmt w:val="bullet"/>
      <w:lvlText w:val="·"/>
      <w:lvlJc w:val="left"/>
      <w:pPr>
        <w:tabs>
          <w:tab w:val="num" w:pos="360"/>
        </w:tabs>
        <w:ind w:left="360" w:firstLine="3600"/>
      </w:pPr>
      <w:rPr>
        <w:rFonts w:ascii="Lucida Grande" w:eastAsia="ヒラギノ角ゴ Pro W3" w:hAnsi="Symbol" w:hint="default"/>
        <w:color w:val="000000"/>
        <w:position w:val="0"/>
        <w:sz w:val="24"/>
      </w:rPr>
    </w:lvl>
    <w:lvl w:ilvl="4">
      <w:start w:val="1"/>
      <w:numFmt w:val="bullet"/>
      <w:lvlText w:val="o"/>
      <w:lvlJc w:val="left"/>
      <w:pPr>
        <w:tabs>
          <w:tab w:val="num" w:pos="360"/>
        </w:tabs>
        <w:ind w:left="360" w:firstLine="4320"/>
      </w:pPr>
      <w:rPr>
        <w:rFonts w:ascii="Courier New" w:eastAsia="ヒラギノ角ゴ Pro W3" w:hAnsi="Courier New" w:hint="default"/>
        <w:color w:val="000000"/>
        <w:position w:val="0"/>
        <w:sz w:val="24"/>
      </w:rPr>
    </w:lvl>
    <w:lvl w:ilvl="5">
      <w:start w:val="1"/>
      <w:numFmt w:val="bullet"/>
      <w:lvlText w:val=""/>
      <w:lvlJc w:val="left"/>
      <w:pPr>
        <w:tabs>
          <w:tab w:val="num" w:pos="360"/>
        </w:tabs>
        <w:ind w:left="360" w:firstLine="5040"/>
      </w:pPr>
      <w:rPr>
        <w:rFonts w:ascii="Wingdings" w:eastAsia="ヒラギノ角ゴ Pro W3" w:hAnsi="Wingdings" w:hint="default"/>
        <w:color w:val="000000"/>
        <w:position w:val="0"/>
        <w:sz w:val="24"/>
      </w:rPr>
    </w:lvl>
    <w:lvl w:ilvl="6">
      <w:start w:val="1"/>
      <w:numFmt w:val="bullet"/>
      <w:lvlText w:val="·"/>
      <w:lvlJc w:val="left"/>
      <w:pPr>
        <w:tabs>
          <w:tab w:val="num" w:pos="360"/>
        </w:tabs>
        <w:ind w:left="360" w:firstLine="5760"/>
      </w:pPr>
      <w:rPr>
        <w:rFonts w:ascii="Lucida Grande" w:eastAsia="ヒラギノ角ゴ Pro W3" w:hAnsi="Symbol" w:hint="default"/>
        <w:color w:val="000000"/>
        <w:position w:val="0"/>
        <w:sz w:val="24"/>
      </w:rPr>
    </w:lvl>
    <w:lvl w:ilvl="7">
      <w:start w:val="1"/>
      <w:numFmt w:val="bullet"/>
      <w:lvlText w:val="o"/>
      <w:lvlJc w:val="left"/>
      <w:pPr>
        <w:tabs>
          <w:tab w:val="num" w:pos="360"/>
        </w:tabs>
        <w:ind w:left="360" w:firstLine="6480"/>
      </w:pPr>
      <w:rPr>
        <w:rFonts w:ascii="Courier New" w:eastAsia="ヒラギノ角ゴ Pro W3" w:hAnsi="Courier New" w:hint="default"/>
        <w:color w:val="000000"/>
        <w:position w:val="0"/>
        <w:sz w:val="24"/>
      </w:rPr>
    </w:lvl>
    <w:lvl w:ilvl="8">
      <w:start w:val="1"/>
      <w:numFmt w:val="bullet"/>
      <w:lvlText w:val=""/>
      <w:lvlJc w:val="left"/>
      <w:pPr>
        <w:tabs>
          <w:tab w:val="num" w:pos="360"/>
        </w:tabs>
        <w:ind w:left="360" w:firstLine="7200"/>
      </w:pPr>
      <w:rPr>
        <w:rFonts w:ascii="Wingdings" w:eastAsia="ヒラギノ角ゴ Pro W3" w:hAnsi="Wingdings" w:hint="default"/>
        <w:color w:val="000000"/>
        <w:position w:val="0"/>
        <w:sz w:val="24"/>
      </w:rPr>
    </w:lvl>
  </w:abstractNum>
  <w:abstractNum w:abstractNumId="7" w15:restartNumberingAfterBreak="0">
    <w:nsid w:val="00000017"/>
    <w:multiLevelType w:val="multilevel"/>
    <w:tmpl w:val="894EE889"/>
    <w:lvl w:ilvl="0">
      <w:numFmt w:val="bullet"/>
      <w:lvlText w:val="·"/>
      <w:lvlJc w:val="left"/>
      <w:pPr>
        <w:tabs>
          <w:tab w:val="num" w:pos="174"/>
        </w:tabs>
        <w:ind w:left="174" w:firstLine="0"/>
      </w:pPr>
      <w:rPr>
        <w:rFonts w:ascii="Lucida Grande" w:eastAsia="ヒラギノ角ゴ Pro W3" w:hAnsi="Symbol" w:hint="default"/>
        <w:color w:val="000000"/>
        <w:position w:val="0"/>
        <w:sz w:val="24"/>
      </w:rPr>
    </w:lvl>
    <w:lvl w:ilvl="1">
      <w:start w:val="1"/>
      <w:numFmt w:val="bullet"/>
      <w:lvlText w:val="o"/>
      <w:lvlJc w:val="left"/>
      <w:pPr>
        <w:tabs>
          <w:tab w:val="num" w:pos="360"/>
        </w:tabs>
        <w:ind w:left="360" w:firstLine="2160"/>
      </w:pPr>
      <w:rPr>
        <w:rFonts w:ascii="Courier New" w:eastAsia="ヒラギノ角ゴ Pro W3" w:hAnsi="Courier New" w:hint="default"/>
        <w:color w:val="000000"/>
        <w:position w:val="0"/>
        <w:sz w:val="24"/>
      </w:rPr>
    </w:lvl>
    <w:lvl w:ilvl="2">
      <w:start w:val="1"/>
      <w:numFmt w:val="bullet"/>
      <w:lvlText w:val=""/>
      <w:lvlJc w:val="left"/>
      <w:pPr>
        <w:tabs>
          <w:tab w:val="num" w:pos="360"/>
        </w:tabs>
        <w:ind w:left="360" w:firstLine="2880"/>
      </w:pPr>
      <w:rPr>
        <w:rFonts w:ascii="Wingdings" w:eastAsia="ヒラギノ角ゴ Pro W3" w:hAnsi="Wingdings" w:hint="default"/>
        <w:color w:val="000000"/>
        <w:position w:val="0"/>
        <w:sz w:val="24"/>
      </w:rPr>
    </w:lvl>
    <w:lvl w:ilvl="3">
      <w:start w:val="1"/>
      <w:numFmt w:val="bullet"/>
      <w:lvlText w:val="·"/>
      <w:lvlJc w:val="left"/>
      <w:pPr>
        <w:tabs>
          <w:tab w:val="num" w:pos="360"/>
        </w:tabs>
        <w:ind w:left="360" w:firstLine="3600"/>
      </w:pPr>
      <w:rPr>
        <w:rFonts w:ascii="Lucida Grande" w:eastAsia="ヒラギノ角ゴ Pro W3" w:hAnsi="Symbol" w:hint="default"/>
        <w:color w:val="000000"/>
        <w:position w:val="0"/>
        <w:sz w:val="24"/>
      </w:rPr>
    </w:lvl>
    <w:lvl w:ilvl="4">
      <w:start w:val="1"/>
      <w:numFmt w:val="bullet"/>
      <w:lvlText w:val="o"/>
      <w:lvlJc w:val="left"/>
      <w:pPr>
        <w:tabs>
          <w:tab w:val="num" w:pos="360"/>
        </w:tabs>
        <w:ind w:left="360" w:firstLine="4320"/>
      </w:pPr>
      <w:rPr>
        <w:rFonts w:ascii="Courier New" w:eastAsia="ヒラギノ角ゴ Pro W3" w:hAnsi="Courier New" w:hint="default"/>
        <w:color w:val="000000"/>
        <w:position w:val="0"/>
        <w:sz w:val="24"/>
      </w:rPr>
    </w:lvl>
    <w:lvl w:ilvl="5">
      <w:start w:val="1"/>
      <w:numFmt w:val="bullet"/>
      <w:lvlText w:val=""/>
      <w:lvlJc w:val="left"/>
      <w:pPr>
        <w:tabs>
          <w:tab w:val="num" w:pos="360"/>
        </w:tabs>
        <w:ind w:left="360" w:firstLine="5040"/>
      </w:pPr>
      <w:rPr>
        <w:rFonts w:ascii="Wingdings" w:eastAsia="ヒラギノ角ゴ Pro W3" w:hAnsi="Wingdings" w:hint="default"/>
        <w:color w:val="000000"/>
        <w:position w:val="0"/>
        <w:sz w:val="24"/>
      </w:rPr>
    </w:lvl>
    <w:lvl w:ilvl="6">
      <w:start w:val="1"/>
      <w:numFmt w:val="bullet"/>
      <w:lvlText w:val="·"/>
      <w:lvlJc w:val="left"/>
      <w:pPr>
        <w:tabs>
          <w:tab w:val="num" w:pos="360"/>
        </w:tabs>
        <w:ind w:left="360" w:firstLine="5760"/>
      </w:pPr>
      <w:rPr>
        <w:rFonts w:ascii="Lucida Grande" w:eastAsia="ヒラギノ角ゴ Pro W3" w:hAnsi="Symbol" w:hint="default"/>
        <w:color w:val="000000"/>
        <w:position w:val="0"/>
        <w:sz w:val="24"/>
      </w:rPr>
    </w:lvl>
    <w:lvl w:ilvl="7">
      <w:start w:val="1"/>
      <w:numFmt w:val="bullet"/>
      <w:lvlText w:val="o"/>
      <w:lvlJc w:val="left"/>
      <w:pPr>
        <w:tabs>
          <w:tab w:val="num" w:pos="360"/>
        </w:tabs>
        <w:ind w:left="360" w:firstLine="6480"/>
      </w:pPr>
      <w:rPr>
        <w:rFonts w:ascii="Courier New" w:eastAsia="ヒラギノ角ゴ Pro W3" w:hAnsi="Courier New" w:hint="default"/>
        <w:color w:val="000000"/>
        <w:position w:val="0"/>
        <w:sz w:val="24"/>
      </w:rPr>
    </w:lvl>
    <w:lvl w:ilvl="8">
      <w:start w:val="1"/>
      <w:numFmt w:val="bullet"/>
      <w:lvlText w:val=""/>
      <w:lvlJc w:val="left"/>
      <w:pPr>
        <w:tabs>
          <w:tab w:val="num" w:pos="360"/>
        </w:tabs>
        <w:ind w:left="360" w:firstLine="7200"/>
      </w:pPr>
      <w:rPr>
        <w:rFonts w:ascii="Wingdings" w:eastAsia="ヒラギノ角ゴ Pro W3" w:hAnsi="Wingdings" w:hint="default"/>
        <w:color w:val="000000"/>
        <w:position w:val="0"/>
        <w:sz w:val="24"/>
      </w:rPr>
    </w:lvl>
  </w:abstractNum>
  <w:abstractNum w:abstractNumId="8" w15:restartNumberingAfterBreak="0">
    <w:nsid w:val="00000018"/>
    <w:multiLevelType w:val="multilevel"/>
    <w:tmpl w:val="894EE88A"/>
    <w:lvl w:ilvl="0">
      <w:numFmt w:val="bullet"/>
      <w:lvlText w:val="·"/>
      <w:lvlJc w:val="left"/>
      <w:pPr>
        <w:tabs>
          <w:tab w:val="num" w:pos="174"/>
        </w:tabs>
        <w:ind w:left="174" w:firstLine="0"/>
      </w:pPr>
      <w:rPr>
        <w:rFonts w:ascii="Lucida Grande" w:eastAsia="ヒラギノ角ゴ Pro W3" w:hAnsi="Symbol" w:hint="default"/>
        <w:color w:val="000000"/>
        <w:position w:val="0"/>
        <w:sz w:val="24"/>
      </w:rPr>
    </w:lvl>
    <w:lvl w:ilvl="1">
      <w:start w:val="1"/>
      <w:numFmt w:val="bullet"/>
      <w:lvlText w:val="o"/>
      <w:lvlJc w:val="left"/>
      <w:pPr>
        <w:tabs>
          <w:tab w:val="num" w:pos="360"/>
        </w:tabs>
        <w:ind w:left="360" w:firstLine="2160"/>
      </w:pPr>
      <w:rPr>
        <w:rFonts w:ascii="Courier New" w:eastAsia="ヒラギノ角ゴ Pro W3" w:hAnsi="Courier New" w:hint="default"/>
        <w:color w:val="000000"/>
        <w:position w:val="0"/>
        <w:sz w:val="24"/>
      </w:rPr>
    </w:lvl>
    <w:lvl w:ilvl="2">
      <w:start w:val="1"/>
      <w:numFmt w:val="bullet"/>
      <w:lvlText w:val=""/>
      <w:lvlJc w:val="left"/>
      <w:pPr>
        <w:tabs>
          <w:tab w:val="num" w:pos="360"/>
        </w:tabs>
        <w:ind w:left="360" w:firstLine="2880"/>
      </w:pPr>
      <w:rPr>
        <w:rFonts w:ascii="Wingdings" w:eastAsia="ヒラギノ角ゴ Pro W3" w:hAnsi="Wingdings" w:hint="default"/>
        <w:color w:val="000000"/>
        <w:position w:val="0"/>
        <w:sz w:val="24"/>
      </w:rPr>
    </w:lvl>
    <w:lvl w:ilvl="3">
      <w:start w:val="1"/>
      <w:numFmt w:val="bullet"/>
      <w:lvlText w:val="·"/>
      <w:lvlJc w:val="left"/>
      <w:pPr>
        <w:tabs>
          <w:tab w:val="num" w:pos="360"/>
        </w:tabs>
        <w:ind w:left="360" w:firstLine="3600"/>
      </w:pPr>
      <w:rPr>
        <w:rFonts w:ascii="Lucida Grande" w:eastAsia="ヒラギノ角ゴ Pro W3" w:hAnsi="Symbol" w:hint="default"/>
        <w:color w:val="000000"/>
        <w:position w:val="0"/>
        <w:sz w:val="24"/>
      </w:rPr>
    </w:lvl>
    <w:lvl w:ilvl="4">
      <w:start w:val="1"/>
      <w:numFmt w:val="bullet"/>
      <w:lvlText w:val="o"/>
      <w:lvlJc w:val="left"/>
      <w:pPr>
        <w:tabs>
          <w:tab w:val="num" w:pos="360"/>
        </w:tabs>
        <w:ind w:left="360" w:firstLine="4320"/>
      </w:pPr>
      <w:rPr>
        <w:rFonts w:ascii="Courier New" w:eastAsia="ヒラギノ角ゴ Pro W3" w:hAnsi="Courier New" w:hint="default"/>
        <w:color w:val="000000"/>
        <w:position w:val="0"/>
        <w:sz w:val="24"/>
      </w:rPr>
    </w:lvl>
    <w:lvl w:ilvl="5">
      <w:start w:val="1"/>
      <w:numFmt w:val="bullet"/>
      <w:lvlText w:val=""/>
      <w:lvlJc w:val="left"/>
      <w:pPr>
        <w:tabs>
          <w:tab w:val="num" w:pos="360"/>
        </w:tabs>
        <w:ind w:left="360" w:firstLine="5040"/>
      </w:pPr>
      <w:rPr>
        <w:rFonts w:ascii="Wingdings" w:eastAsia="ヒラギノ角ゴ Pro W3" w:hAnsi="Wingdings" w:hint="default"/>
        <w:color w:val="000000"/>
        <w:position w:val="0"/>
        <w:sz w:val="24"/>
      </w:rPr>
    </w:lvl>
    <w:lvl w:ilvl="6">
      <w:start w:val="1"/>
      <w:numFmt w:val="bullet"/>
      <w:lvlText w:val="·"/>
      <w:lvlJc w:val="left"/>
      <w:pPr>
        <w:tabs>
          <w:tab w:val="num" w:pos="360"/>
        </w:tabs>
        <w:ind w:left="360" w:firstLine="5760"/>
      </w:pPr>
      <w:rPr>
        <w:rFonts w:ascii="Lucida Grande" w:eastAsia="ヒラギノ角ゴ Pro W3" w:hAnsi="Symbol" w:hint="default"/>
        <w:color w:val="000000"/>
        <w:position w:val="0"/>
        <w:sz w:val="24"/>
      </w:rPr>
    </w:lvl>
    <w:lvl w:ilvl="7">
      <w:start w:val="1"/>
      <w:numFmt w:val="bullet"/>
      <w:lvlText w:val="o"/>
      <w:lvlJc w:val="left"/>
      <w:pPr>
        <w:tabs>
          <w:tab w:val="num" w:pos="360"/>
        </w:tabs>
        <w:ind w:left="360" w:firstLine="6480"/>
      </w:pPr>
      <w:rPr>
        <w:rFonts w:ascii="Courier New" w:eastAsia="ヒラギノ角ゴ Pro W3" w:hAnsi="Courier New" w:hint="default"/>
        <w:color w:val="000000"/>
        <w:position w:val="0"/>
        <w:sz w:val="24"/>
      </w:rPr>
    </w:lvl>
    <w:lvl w:ilvl="8">
      <w:start w:val="1"/>
      <w:numFmt w:val="bullet"/>
      <w:lvlText w:val=""/>
      <w:lvlJc w:val="left"/>
      <w:pPr>
        <w:tabs>
          <w:tab w:val="num" w:pos="360"/>
        </w:tabs>
        <w:ind w:left="360" w:firstLine="7200"/>
      </w:pPr>
      <w:rPr>
        <w:rFonts w:ascii="Wingdings" w:eastAsia="ヒラギノ角ゴ Pro W3" w:hAnsi="Wingdings" w:hint="default"/>
        <w:color w:val="000000"/>
        <w:position w:val="0"/>
        <w:sz w:val="24"/>
      </w:rPr>
    </w:lvl>
  </w:abstractNum>
  <w:abstractNum w:abstractNumId="9" w15:restartNumberingAfterBreak="0">
    <w:nsid w:val="00000019"/>
    <w:multiLevelType w:val="multilevel"/>
    <w:tmpl w:val="894EE88B"/>
    <w:lvl w:ilvl="0">
      <w:numFmt w:val="bullet"/>
      <w:lvlText w:val="·"/>
      <w:lvlJc w:val="left"/>
      <w:pPr>
        <w:tabs>
          <w:tab w:val="num" w:pos="174"/>
        </w:tabs>
        <w:ind w:left="174" w:firstLine="0"/>
      </w:pPr>
      <w:rPr>
        <w:rFonts w:ascii="Lucida Grande" w:eastAsia="ヒラギノ角ゴ Pro W3" w:hAnsi="Symbol" w:hint="default"/>
        <w:color w:val="000000"/>
        <w:position w:val="0"/>
        <w:sz w:val="24"/>
      </w:rPr>
    </w:lvl>
    <w:lvl w:ilvl="1">
      <w:start w:val="1"/>
      <w:numFmt w:val="bullet"/>
      <w:lvlText w:val="o"/>
      <w:lvlJc w:val="left"/>
      <w:pPr>
        <w:tabs>
          <w:tab w:val="num" w:pos="360"/>
        </w:tabs>
        <w:ind w:left="360" w:firstLine="2160"/>
      </w:pPr>
      <w:rPr>
        <w:rFonts w:ascii="Courier New" w:eastAsia="ヒラギノ角ゴ Pro W3" w:hAnsi="Courier New" w:hint="default"/>
        <w:color w:val="000000"/>
        <w:position w:val="0"/>
        <w:sz w:val="24"/>
      </w:rPr>
    </w:lvl>
    <w:lvl w:ilvl="2">
      <w:start w:val="1"/>
      <w:numFmt w:val="bullet"/>
      <w:lvlText w:val=""/>
      <w:lvlJc w:val="left"/>
      <w:pPr>
        <w:tabs>
          <w:tab w:val="num" w:pos="360"/>
        </w:tabs>
        <w:ind w:left="360" w:firstLine="2880"/>
      </w:pPr>
      <w:rPr>
        <w:rFonts w:ascii="Wingdings" w:eastAsia="ヒラギノ角ゴ Pro W3" w:hAnsi="Wingdings" w:hint="default"/>
        <w:color w:val="000000"/>
        <w:position w:val="0"/>
        <w:sz w:val="24"/>
      </w:rPr>
    </w:lvl>
    <w:lvl w:ilvl="3">
      <w:start w:val="1"/>
      <w:numFmt w:val="bullet"/>
      <w:lvlText w:val="·"/>
      <w:lvlJc w:val="left"/>
      <w:pPr>
        <w:tabs>
          <w:tab w:val="num" w:pos="360"/>
        </w:tabs>
        <w:ind w:left="360" w:firstLine="3600"/>
      </w:pPr>
      <w:rPr>
        <w:rFonts w:ascii="Lucida Grande" w:eastAsia="ヒラギノ角ゴ Pro W3" w:hAnsi="Symbol" w:hint="default"/>
        <w:color w:val="000000"/>
        <w:position w:val="0"/>
        <w:sz w:val="24"/>
      </w:rPr>
    </w:lvl>
    <w:lvl w:ilvl="4">
      <w:start w:val="1"/>
      <w:numFmt w:val="bullet"/>
      <w:lvlText w:val="o"/>
      <w:lvlJc w:val="left"/>
      <w:pPr>
        <w:tabs>
          <w:tab w:val="num" w:pos="360"/>
        </w:tabs>
        <w:ind w:left="360" w:firstLine="4320"/>
      </w:pPr>
      <w:rPr>
        <w:rFonts w:ascii="Courier New" w:eastAsia="ヒラギノ角ゴ Pro W3" w:hAnsi="Courier New" w:hint="default"/>
        <w:color w:val="000000"/>
        <w:position w:val="0"/>
        <w:sz w:val="24"/>
      </w:rPr>
    </w:lvl>
    <w:lvl w:ilvl="5">
      <w:start w:val="1"/>
      <w:numFmt w:val="bullet"/>
      <w:lvlText w:val=""/>
      <w:lvlJc w:val="left"/>
      <w:pPr>
        <w:tabs>
          <w:tab w:val="num" w:pos="360"/>
        </w:tabs>
        <w:ind w:left="360" w:firstLine="5040"/>
      </w:pPr>
      <w:rPr>
        <w:rFonts w:ascii="Wingdings" w:eastAsia="ヒラギノ角ゴ Pro W3" w:hAnsi="Wingdings" w:hint="default"/>
        <w:color w:val="000000"/>
        <w:position w:val="0"/>
        <w:sz w:val="24"/>
      </w:rPr>
    </w:lvl>
    <w:lvl w:ilvl="6">
      <w:start w:val="1"/>
      <w:numFmt w:val="bullet"/>
      <w:lvlText w:val="·"/>
      <w:lvlJc w:val="left"/>
      <w:pPr>
        <w:tabs>
          <w:tab w:val="num" w:pos="360"/>
        </w:tabs>
        <w:ind w:left="360" w:firstLine="5760"/>
      </w:pPr>
      <w:rPr>
        <w:rFonts w:ascii="Lucida Grande" w:eastAsia="ヒラギノ角ゴ Pro W3" w:hAnsi="Symbol" w:hint="default"/>
        <w:color w:val="000000"/>
        <w:position w:val="0"/>
        <w:sz w:val="24"/>
      </w:rPr>
    </w:lvl>
    <w:lvl w:ilvl="7">
      <w:start w:val="1"/>
      <w:numFmt w:val="bullet"/>
      <w:lvlText w:val="o"/>
      <w:lvlJc w:val="left"/>
      <w:pPr>
        <w:tabs>
          <w:tab w:val="num" w:pos="360"/>
        </w:tabs>
        <w:ind w:left="360" w:firstLine="6480"/>
      </w:pPr>
      <w:rPr>
        <w:rFonts w:ascii="Courier New" w:eastAsia="ヒラギノ角ゴ Pro W3" w:hAnsi="Courier New" w:hint="default"/>
        <w:color w:val="000000"/>
        <w:position w:val="0"/>
        <w:sz w:val="24"/>
      </w:rPr>
    </w:lvl>
    <w:lvl w:ilvl="8">
      <w:start w:val="1"/>
      <w:numFmt w:val="bullet"/>
      <w:lvlText w:val=""/>
      <w:lvlJc w:val="left"/>
      <w:pPr>
        <w:tabs>
          <w:tab w:val="num" w:pos="360"/>
        </w:tabs>
        <w:ind w:left="360" w:firstLine="7200"/>
      </w:pPr>
      <w:rPr>
        <w:rFonts w:ascii="Wingdings" w:eastAsia="ヒラギノ角ゴ Pro W3" w:hAnsi="Wingdings" w:hint="default"/>
        <w:color w:val="000000"/>
        <w:position w:val="0"/>
        <w:sz w:val="24"/>
      </w:rPr>
    </w:lvl>
  </w:abstractNum>
  <w:abstractNum w:abstractNumId="10" w15:restartNumberingAfterBreak="0">
    <w:nsid w:val="0000001A"/>
    <w:multiLevelType w:val="multilevel"/>
    <w:tmpl w:val="894EE88C"/>
    <w:lvl w:ilvl="0">
      <w:numFmt w:val="bullet"/>
      <w:lvlText w:val="·"/>
      <w:lvlJc w:val="left"/>
      <w:pPr>
        <w:tabs>
          <w:tab w:val="num" w:pos="175"/>
        </w:tabs>
        <w:ind w:left="175" w:firstLine="0"/>
      </w:pPr>
      <w:rPr>
        <w:rFonts w:ascii="Lucida Grande" w:eastAsia="ヒラギノ角ゴ Pro W3" w:hAnsi="Symbol" w:hint="default"/>
        <w:color w:val="000000"/>
        <w:position w:val="0"/>
        <w:sz w:val="24"/>
      </w:rPr>
    </w:lvl>
    <w:lvl w:ilvl="1">
      <w:start w:val="1"/>
      <w:numFmt w:val="bullet"/>
      <w:lvlText w:val="o"/>
      <w:lvlJc w:val="left"/>
      <w:pPr>
        <w:tabs>
          <w:tab w:val="num" w:pos="360"/>
        </w:tabs>
        <w:ind w:left="360" w:firstLine="2160"/>
      </w:pPr>
      <w:rPr>
        <w:rFonts w:ascii="Courier New" w:eastAsia="ヒラギノ角ゴ Pro W3" w:hAnsi="Courier New" w:hint="default"/>
        <w:color w:val="000000"/>
        <w:position w:val="0"/>
        <w:sz w:val="24"/>
      </w:rPr>
    </w:lvl>
    <w:lvl w:ilvl="2">
      <w:start w:val="1"/>
      <w:numFmt w:val="bullet"/>
      <w:lvlText w:val=""/>
      <w:lvlJc w:val="left"/>
      <w:pPr>
        <w:tabs>
          <w:tab w:val="num" w:pos="360"/>
        </w:tabs>
        <w:ind w:left="360" w:firstLine="2880"/>
      </w:pPr>
      <w:rPr>
        <w:rFonts w:ascii="Wingdings" w:eastAsia="ヒラギノ角ゴ Pro W3" w:hAnsi="Wingdings" w:hint="default"/>
        <w:color w:val="000000"/>
        <w:position w:val="0"/>
        <w:sz w:val="24"/>
      </w:rPr>
    </w:lvl>
    <w:lvl w:ilvl="3">
      <w:start w:val="1"/>
      <w:numFmt w:val="bullet"/>
      <w:lvlText w:val="·"/>
      <w:lvlJc w:val="left"/>
      <w:pPr>
        <w:tabs>
          <w:tab w:val="num" w:pos="360"/>
        </w:tabs>
        <w:ind w:left="360" w:firstLine="3600"/>
      </w:pPr>
      <w:rPr>
        <w:rFonts w:ascii="Lucida Grande" w:eastAsia="ヒラギノ角ゴ Pro W3" w:hAnsi="Symbol" w:hint="default"/>
        <w:color w:val="000000"/>
        <w:position w:val="0"/>
        <w:sz w:val="24"/>
      </w:rPr>
    </w:lvl>
    <w:lvl w:ilvl="4">
      <w:start w:val="1"/>
      <w:numFmt w:val="bullet"/>
      <w:lvlText w:val="o"/>
      <w:lvlJc w:val="left"/>
      <w:pPr>
        <w:tabs>
          <w:tab w:val="num" w:pos="360"/>
        </w:tabs>
        <w:ind w:left="360" w:firstLine="4320"/>
      </w:pPr>
      <w:rPr>
        <w:rFonts w:ascii="Courier New" w:eastAsia="ヒラギノ角ゴ Pro W3" w:hAnsi="Courier New" w:hint="default"/>
        <w:color w:val="000000"/>
        <w:position w:val="0"/>
        <w:sz w:val="24"/>
      </w:rPr>
    </w:lvl>
    <w:lvl w:ilvl="5">
      <w:start w:val="1"/>
      <w:numFmt w:val="bullet"/>
      <w:lvlText w:val=""/>
      <w:lvlJc w:val="left"/>
      <w:pPr>
        <w:tabs>
          <w:tab w:val="num" w:pos="360"/>
        </w:tabs>
        <w:ind w:left="360" w:firstLine="5040"/>
      </w:pPr>
      <w:rPr>
        <w:rFonts w:ascii="Wingdings" w:eastAsia="ヒラギノ角ゴ Pro W3" w:hAnsi="Wingdings" w:hint="default"/>
        <w:color w:val="000000"/>
        <w:position w:val="0"/>
        <w:sz w:val="24"/>
      </w:rPr>
    </w:lvl>
    <w:lvl w:ilvl="6">
      <w:start w:val="1"/>
      <w:numFmt w:val="bullet"/>
      <w:lvlText w:val="·"/>
      <w:lvlJc w:val="left"/>
      <w:pPr>
        <w:tabs>
          <w:tab w:val="num" w:pos="360"/>
        </w:tabs>
        <w:ind w:left="360" w:firstLine="5760"/>
      </w:pPr>
      <w:rPr>
        <w:rFonts w:ascii="Lucida Grande" w:eastAsia="ヒラギノ角ゴ Pro W3" w:hAnsi="Symbol" w:hint="default"/>
        <w:color w:val="000000"/>
        <w:position w:val="0"/>
        <w:sz w:val="24"/>
      </w:rPr>
    </w:lvl>
    <w:lvl w:ilvl="7">
      <w:start w:val="1"/>
      <w:numFmt w:val="bullet"/>
      <w:lvlText w:val="o"/>
      <w:lvlJc w:val="left"/>
      <w:pPr>
        <w:tabs>
          <w:tab w:val="num" w:pos="360"/>
        </w:tabs>
        <w:ind w:left="360" w:firstLine="6480"/>
      </w:pPr>
      <w:rPr>
        <w:rFonts w:ascii="Courier New" w:eastAsia="ヒラギノ角ゴ Pro W3" w:hAnsi="Courier New" w:hint="default"/>
        <w:color w:val="000000"/>
        <w:position w:val="0"/>
        <w:sz w:val="24"/>
      </w:rPr>
    </w:lvl>
    <w:lvl w:ilvl="8">
      <w:start w:val="1"/>
      <w:numFmt w:val="bullet"/>
      <w:lvlText w:val=""/>
      <w:lvlJc w:val="left"/>
      <w:pPr>
        <w:tabs>
          <w:tab w:val="num" w:pos="360"/>
        </w:tabs>
        <w:ind w:left="360" w:firstLine="7200"/>
      </w:pPr>
      <w:rPr>
        <w:rFonts w:ascii="Wingdings" w:eastAsia="ヒラギノ角ゴ Pro W3" w:hAnsi="Wingdings" w:hint="default"/>
        <w:color w:val="000000"/>
        <w:position w:val="0"/>
        <w:sz w:val="24"/>
      </w:rPr>
    </w:lvl>
  </w:abstractNum>
  <w:abstractNum w:abstractNumId="11" w15:restartNumberingAfterBreak="0">
    <w:nsid w:val="0000001B"/>
    <w:multiLevelType w:val="multilevel"/>
    <w:tmpl w:val="894EE88D"/>
    <w:lvl w:ilvl="0">
      <w:numFmt w:val="bullet"/>
      <w:lvlText w:val="·"/>
      <w:lvlJc w:val="left"/>
      <w:pPr>
        <w:tabs>
          <w:tab w:val="num" w:pos="198"/>
        </w:tabs>
        <w:ind w:left="198" w:firstLine="0"/>
      </w:pPr>
      <w:rPr>
        <w:rFonts w:ascii="Lucida Grande" w:eastAsia="ヒラギノ角ゴ Pro W3" w:hAnsi="Symbol" w:hint="default"/>
        <w:color w:val="000000"/>
        <w:position w:val="0"/>
        <w:sz w:val="24"/>
      </w:rPr>
    </w:lvl>
    <w:lvl w:ilvl="1">
      <w:start w:val="1"/>
      <w:numFmt w:val="bullet"/>
      <w:lvlText w:val="o"/>
      <w:lvlJc w:val="left"/>
      <w:pPr>
        <w:tabs>
          <w:tab w:val="num" w:pos="360"/>
        </w:tabs>
        <w:ind w:left="360" w:firstLine="2160"/>
      </w:pPr>
      <w:rPr>
        <w:rFonts w:ascii="Courier New" w:eastAsia="ヒラギノ角ゴ Pro W3" w:hAnsi="Courier New" w:hint="default"/>
        <w:color w:val="000000"/>
        <w:position w:val="0"/>
        <w:sz w:val="24"/>
      </w:rPr>
    </w:lvl>
    <w:lvl w:ilvl="2">
      <w:start w:val="1"/>
      <w:numFmt w:val="bullet"/>
      <w:lvlText w:val=""/>
      <w:lvlJc w:val="left"/>
      <w:pPr>
        <w:tabs>
          <w:tab w:val="num" w:pos="360"/>
        </w:tabs>
        <w:ind w:left="360" w:firstLine="2880"/>
      </w:pPr>
      <w:rPr>
        <w:rFonts w:ascii="Wingdings" w:eastAsia="ヒラギノ角ゴ Pro W3" w:hAnsi="Wingdings" w:hint="default"/>
        <w:color w:val="000000"/>
        <w:position w:val="0"/>
        <w:sz w:val="24"/>
      </w:rPr>
    </w:lvl>
    <w:lvl w:ilvl="3">
      <w:start w:val="1"/>
      <w:numFmt w:val="bullet"/>
      <w:lvlText w:val="·"/>
      <w:lvlJc w:val="left"/>
      <w:pPr>
        <w:tabs>
          <w:tab w:val="num" w:pos="360"/>
        </w:tabs>
        <w:ind w:left="360" w:firstLine="3600"/>
      </w:pPr>
      <w:rPr>
        <w:rFonts w:ascii="Lucida Grande" w:eastAsia="ヒラギノ角ゴ Pro W3" w:hAnsi="Symbol" w:hint="default"/>
        <w:color w:val="000000"/>
        <w:position w:val="0"/>
        <w:sz w:val="24"/>
      </w:rPr>
    </w:lvl>
    <w:lvl w:ilvl="4">
      <w:start w:val="1"/>
      <w:numFmt w:val="bullet"/>
      <w:lvlText w:val="o"/>
      <w:lvlJc w:val="left"/>
      <w:pPr>
        <w:tabs>
          <w:tab w:val="num" w:pos="360"/>
        </w:tabs>
        <w:ind w:left="360" w:firstLine="4320"/>
      </w:pPr>
      <w:rPr>
        <w:rFonts w:ascii="Courier New" w:eastAsia="ヒラギノ角ゴ Pro W3" w:hAnsi="Courier New" w:hint="default"/>
        <w:color w:val="000000"/>
        <w:position w:val="0"/>
        <w:sz w:val="24"/>
      </w:rPr>
    </w:lvl>
    <w:lvl w:ilvl="5">
      <w:start w:val="1"/>
      <w:numFmt w:val="bullet"/>
      <w:lvlText w:val=""/>
      <w:lvlJc w:val="left"/>
      <w:pPr>
        <w:tabs>
          <w:tab w:val="num" w:pos="360"/>
        </w:tabs>
        <w:ind w:left="360" w:firstLine="5040"/>
      </w:pPr>
      <w:rPr>
        <w:rFonts w:ascii="Wingdings" w:eastAsia="ヒラギノ角ゴ Pro W3" w:hAnsi="Wingdings" w:hint="default"/>
        <w:color w:val="000000"/>
        <w:position w:val="0"/>
        <w:sz w:val="24"/>
      </w:rPr>
    </w:lvl>
    <w:lvl w:ilvl="6">
      <w:start w:val="1"/>
      <w:numFmt w:val="bullet"/>
      <w:lvlText w:val="·"/>
      <w:lvlJc w:val="left"/>
      <w:pPr>
        <w:tabs>
          <w:tab w:val="num" w:pos="360"/>
        </w:tabs>
        <w:ind w:left="360" w:firstLine="5760"/>
      </w:pPr>
      <w:rPr>
        <w:rFonts w:ascii="Lucida Grande" w:eastAsia="ヒラギノ角ゴ Pro W3" w:hAnsi="Symbol" w:hint="default"/>
        <w:color w:val="000000"/>
        <w:position w:val="0"/>
        <w:sz w:val="24"/>
      </w:rPr>
    </w:lvl>
    <w:lvl w:ilvl="7">
      <w:start w:val="1"/>
      <w:numFmt w:val="bullet"/>
      <w:lvlText w:val="o"/>
      <w:lvlJc w:val="left"/>
      <w:pPr>
        <w:tabs>
          <w:tab w:val="num" w:pos="360"/>
        </w:tabs>
        <w:ind w:left="360" w:firstLine="6480"/>
      </w:pPr>
      <w:rPr>
        <w:rFonts w:ascii="Courier New" w:eastAsia="ヒラギノ角ゴ Pro W3" w:hAnsi="Courier New" w:hint="default"/>
        <w:color w:val="000000"/>
        <w:position w:val="0"/>
        <w:sz w:val="24"/>
      </w:rPr>
    </w:lvl>
    <w:lvl w:ilvl="8">
      <w:start w:val="1"/>
      <w:numFmt w:val="bullet"/>
      <w:lvlText w:val=""/>
      <w:lvlJc w:val="left"/>
      <w:pPr>
        <w:tabs>
          <w:tab w:val="num" w:pos="360"/>
        </w:tabs>
        <w:ind w:left="360" w:firstLine="7200"/>
      </w:pPr>
      <w:rPr>
        <w:rFonts w:ascii="Wingdings" w:eastAsia="ヒラギノ角ゴ Pro W3" w:hAnsi="Wingdings" w:hint="default"/>
        <w:color w:val="000000"/>
        <w:position w:val="0"/>
        <w:sz w:val="24"/>
      </w:rPr>
    </w:lvl>
  </w:abstractNum>
  <w:abstractNum w:abstractNumId="12" w15:restartNumberingAfterBreak="0">
    <w:nsid w:val="0000001D"/>
    <w:multiLevelType w:val="multilevel"/>
    <w:tmpl w:val="894EE88F"/>
    <w:lvl w:ilvl="0">
      <w:numFmt w:val="bullet"/>
      <w:lvlText w:val="·"/>
      <w:lvlJc w:val="left"/>
      <w:pPr>
        <w:tabs>
          <w:tab w:val="num" w:pos="198"/>
        </w:tabs>
        <w:ind w:left="198" w:firstLine="0"/>
      </w:pPr>
      <w:rPr>
        <w:rFonts w:ascii="Lucida Grande" w:eastAsia="ヒラギノ角ゴ Pro W3" w:hAnsi="Symbol" w:hint="default"/>
        <w:color w:val="000000"/>
        <w:position w:val="0"/>
        <w:sz w:val="24"/>
      </w:rPr>
    </w:lvl>
    <w:lvl w:ilvl="1">
      <w:start w:val="1"/>
      <w:numFmt w:val="bullet"/>
      <w:lvlText w:val="o"/>
      <w:lvlJc w:val="left"/>
      <w:pPr>
        <w:tabs>
          <w:tab w:val="num" w:pos="360"/>
        </w:tabs>
        <w:ind w:left="360" w:firstLine="2160"/>
      </w:pPr>
      <w:rPr>
        <w:rFonts w:ascii="Courier New" w:eastAsia="ヒラギノ角ゴ Pro W3" w:hAnsi="Courier New" w:hint="default"/>
        <w:color w:val="000000"/>
        <w:position w:val="0"/>
        <w:sz w:val="24"/>
      </w:rPr>
    </w:lvl>
    <w:lvl w:ilvl="2">
      <w:start w:val="1"/>
      <w:numFmt w:val="bullet"/>
      <w:lvlText w:val=""/>
      <w:lvlJc w:val="left"/>
      <w:pPr>
        <w:tabs>
          <w:tab w:val="num" w:pos="360"/>
        </w:tabs>
        <w:ind w:left="360" w:firstLine="2880"/>
      </w:pPr>
      <w:rPr>
        <w:rFonts w:ascii="Wingdings" w:eastAsia="ヒラギノ角ゴ Pro W3" w:hAnsi="Wingdings" w:hint="default"/>
        <w:color w:val="000000"/>
        <w:position w:val="0"/>
        <w:sz w:val="24"/>
      </w:rPr>
    </w:lvl>
    <w:lvl w:ilvl="3">
      <w:start w:val="1"/>
      <w:numFmt w:val="bullet"/>
      <w:lvlText w:val="·"/>
      <w:lvlJc w:val="left"/>
      <w:pPr>
        <w:tabs>
          <w:tab w:val="num" w:pos="360"/>
        </w:tabs>
        <w:ind w:left="360" w:firstLine="3600"/>
      </w:pPr>
      <w:rPr>
        <w:rFonts w:ascii="Lucida Grande" w:eastAsia="ヒラギノ角ゴ Pro W3" w:hAnsi="Symbol" w:hint="default"/>
        <w:color w:val="000000"/>
        <w:position w:val="0"/>
        <w:sz w:val="24"/>
      </w:rPr>
    </w:lvl>
    <w:lvl w:ilvl="4">
      <w:start w:val="1"/>
      <w:numFmt w:val="bullet"/>
      <w:lvlText w:val="o"/>
      <w:lvlJc w:val="left"/>
      <w:pPr>
        <w:tabs>
          <w:tab w:val="num" w:pos="360"/>
        </w:tabs>
        <w:ind w:left="360" w:firstLine="4320"/>
      </w:pPr>
      <w:rPr>
        <w:rFonts w:ascii="Courier New" w:eastAsia="ヒラギノ角ゴ Pro W3" w:hAnsi="Courier New" w:hint="default"/>
        <w:color w:val="000000"/>
        <w:position w:val="0"/>
        <w:sz w:val="24"/>
      </w:rPr>
    </w:lvl>
    <w:lvl w:ilvl="5">
      <w:start w:val="1"/>
      <w:numFmt w:val="bullet"/>
      <w:lvlText w:val=""/>
      <w:lvlJc w:val="left"/>
      <w:pPr>
        <w:tabs>
          <w:tab w:val="num" w:pos="360"/>
        </w:tabs>
        <w:ind w:left="360" w:firstLine="5040"/>
      </w:pPr>
      <w:rPr>
        <w:rFonts w:ascii="Wingdings" w:eastAsia="ヒラギノ角ゴ Pro W3" w:hAnsi="Wingdings" w:hint="default"/>
        <w:color w:val="000000"/>
        <w:position w:val="0"/>
        <w:sz w:val="24"/>
      </w:rPr>
    </w:lvl>
    <w:lvl w:ilvl="6">
      <w:start w:val="1"/>
      <w:numFmt w:val="bullet"/>
      <w:lvlText w:val="·"/>
      <w:lvlJc w:val="left"/>
      <w:pPr>
        <w:tabs>
          <w:tab w:val="num" w:pos="360"/>
        </w:tabs>
        <w:ind w:left="360" w:firstLine="5760"/>
      </w:pPr>
      <w:rPr>
        <w:rFonts w:ascii="Lucida Grande" w:eastAsia="ヒラギノ角ゴ Pro W3" w:hAnsi="Symbol" w:hint="default"/>
        <w:color w:val="000000"/>
        <w:position w:val="0"/>
        <w:sz w:val="24"/>
      </w:rPr>
    </w:lvl>
    <w:lvl w:ilvl="7">
      <w:start w:val="1"/>
      <w:numFmt w:val="bullet"/>
      <w:lvlText w:val="o"/>
      <w:lvlJc w:val="left"/>
      <w:pPr>
        <w:tabs>
          <w:tab w:val="num" w:pos="360"/>
        </w:tabs>
        <w:ind w:left="360" w:firstLine="6480"/>
      </w:pPr>
      <w:rPr>
        <w:rFonts w:ascii="Courier New" w:eastAsia="ヒラギノ角ゴ Pro W3" w:hAnsi="Courier New" w:hint="default"/>
        <w:color w:val="000000"/>
        <w:position w:val="0"/>
        <w:sz w:val="24"/>
      </w:rPr>
    </w:lvl>
    <w:lvl w:ilvl="8">
      <w:start w:val="1"/>
      <w:numFmt w:val="bullet"/>
      <w:lvlText w:val=""/>
      <w:lvlJc w:val="left"/>
      <w:pPr>
        <w:tabs>
          <w:tab w:val="num" w:pos="360"/>
        </w:tabs>
        <w:ind w:left="360" w:firstLine="7200"/>
      </w:pPr>
      <w:rPr>
        <w:rFonts w:ascii="Wingdings" w:eastAsia="ヒラギノ角ゴ Pro W3" w:hAnsi="Wingdings" w:hint="default"/>
        <w:color w:val="000000"/>
        <w:position w:val="0"/>
        <w:sz w:val="24"/>
      </w:rPr>
    </w:lvl>
  </w:abstractNum>
  <w:abstractNum w:abstractNumId="13" w15:restartNumberingAfterBreak="0">
    <w:nsid w:val="0000001E"/>
    <w:multiLevelType w:val="multilevel"/>
    <w:tmpl w:val="894EE890"/>
    <w:lvl w:ilvl="0">
      <w:numFmt w:val="bullet"/>
      <w:lvlText w:val="·"/>
      <w:lvlJc w:val="left"/>
      <w:pPr>
        <w:tabs>
          <w:tab w:val="num" w:pos="198"/>
        </w:tabs>
        <w:ind w:left="198" w:firstLine="0"/>
      </w:pPr>
      <w:rPr>
        <w:rFonts w:ascii="Lucida Grande" w:eastAsia="ヒラギノ角ゴ Pro W3" w:hAnsi="Symbol" w:hint="default"/>
        <w:color w:val="000000"/>
        <w:position w:val="0"/>
        <w:sz w:val="24"/>
      </w:rPr>
    </w:lvl>
    <w:lvl w:ilvl="1">
      <w:start w:val="1"/>
      <w:numFmt w:val="bullet"/>
      <w:lvlText w:val="o"/>
      <w:lvlJc w:val="left"/>
      <w:pPr>
        <w:tabs>
          <w:tab w:val="num" w:pos="360"/>
        </w:tabs>
        <w:ind w:left="360" w:firstLine="2160"/>
      </w:pPr>
      <w:rPr>
        <w:rFonts w:ascii="Courier New" w:eastAsia="ヒラギノ角ゴ Pro W3" w:hAnsi="Courier New" w:hint="default"/>
        <w:color w:val="000000"/>
        <w:position w:val="0"/>
        <w:sz w:val="24"/>
      </w:rPr>
    </w:lvl>
    <w:lvl w:ilvl="2">
      <w:start w:val="1"/>
      <w:numFmt w:val="bullet"/>
      <w:lvlText w:val=""/>
      <w:lvlJc w:val="left"/>
      <w:pPr>
        <w:tabs>
          <w:tab w:val="num" w:pos="360"/>
        </w:tabs>
        <w:ind w:left="360" w:firstLine="2880"/>
      </w:pPr>
      <w:rPr>
        <w:rFonts w:ascii="Wingdings" w:eastAsia="ヒラギノ角ゴ Pro W3" w:hAnsi="Wingdings" w:hint="default"/>
        <w:color w:val="000000"/>
        <w:position w:val="0"/>
        <w:sz w:val="24"/>
      </w:rPr>
    </w:lvl>
    <w:lvl w:ilvl="3">
      <w:start w:val="1"/>
      <w:numFmt w:val="bullet"/>
      <w:lvlText w:val="·"/>
      <w:lvlJc w:val="left"/>
      <w:pPr>
        <w:tabs>
          <w:tab w:val="num" w:pos="360"/>
        </w:tabs>
        <w:ind w:left="360" w:firstLine="3600"/>
      </w:pPr>
      <w:rPr>
        <w:rFonts w:ascii="Lucida Grande" w:eastAsia="ヒラギノ角ゴ Pro W3" w:hAnsi="Symbol" w:hint="default"/>
        <w:color w:val="000000"/>
        <w:position w:val="0"/>
        <w:sz w:val="24"/>
      </w:rPr>
    </w:lvl>
    <w:lvl w:ilvl="4">
      <w:start w:val="1"/>
      <w:numFmt w:val="bullet"/>
      <w:lvlText w:val="o"/>
      <w:lvlJc w:val="left"/>
      <w:pPr>
        <w:tabs>
          <w:tab w:val="num" w:pos="360"/>
        </w:tabs>
        <w:ind w:left="360" w:firstLine="4320"/>
      </w:pPr>
      <w:rPr>
        <w:rFonts w:ascii="Courier New" w:eastAsia="ヒラギノ角ゴ Pro W3" w:hAnsi="Courier New" w:hint="default"/>
        <w:color w:val="000000"/>
        <w:position w:val="0"/>
        <w:sz w:val="24"/>
      </w:rPr>
    </w:lvl>
    <w:lvl w:ilvl="5">
      <w:start w:val="1"/>
      <w:numFmt w:val="bullet"/>
      <w:lvlText w:val=""/>
      <w:lvlJc w:val="left"/>
      <w:pPr>
        <w:tabs>
          <w:tab w:val="num" w:pos="360"/>
        </w:tabs>
        <w:ind w:left="360" w:firstLine="5040"/>
      </w:pPr>
      <w:rPr>
        <w:rFonts w:ascii="Wingdings" w:eastAsia="ヒラギノ角ゴ Pro W3" w:hAnsi="Wingdings" w:hint="default"/>
        <w:color w:val="000000"/>
        <w:position w:val="0"/>
        <w:sz w:val="24"/>
      </w:rPr>
    </w:lvl>
    <w:lvl w:ilvl="6">
      <w:start w:val="1"/>
      <w:numFmt w:val="bullet"/>
      <w:lvlText w:val="·"/>
      <w:lvlJc w:val="left"/>
      <w:pPr>
        <w:tabs>
          <w:tab w:val="num" w:pos="360"/>
        </w:tabs>
        <w:ind w:left="360" w:firstLine="5760"/>
      </w:pPr>
      <w:rPr>
        <w:rFonts w:ascii="Lucida Grande" w:eastAsia="ヒラギノ角ゴ Pro W3" w:hAnsi="Symbol" w:hint="default"/>
        <w:color w:val="000000"/>
        <w:position w:val="0"/>
        <w:sz w:val="24"/>
      </w:rPr>
    </w:lvl>
    <w:lvl w:ilvl="7">
      <w:start w:val="1"/>
      <w:numFmt w:val="bullet"/>
      <w:lvlText w:val="o"/>
      <w:lvlJc w:val="left"/>
      <w:pPr>
        <w:tabs>
          <w:tab w:val="num" w:pos="360"/>
        </w:tabs>
        <w:ind w:left="360" w:firstLine="6480"/>
      </w:pPr>
      <w:rPr>
        <w:rFonts w:ascii="Courier New" w:eastAsia="ヒラギノ角ゴ Pro W3" w:hAnsi="Courier New" w:hint="default"/>
        <w:color w:val="000000"/>
        <w:position w:val="0"/>
        <w:sz w:val="24"/>
      </w:rPr>
    </w:lvl>
    <w:lvl w:ilvl="8">
      <w:start w:val="1"/>
      <w:numFmt w:val="bullet"/>
      <w:lvlText w:val=""/>
      <w:lvlJc w:val="left"/>
      <w:pPr>
        <w:tabs>
          <w:tab w:val="num" w:pos="360"/>
        </w:tabs>
        <w:ind w:left="360" w:firstLine="7200"/>
      </w:pPr>
      <w:rPr>
        <w:rFonts w:ascii="Wingdings" w:eastAsia="ヒラギノ角ゴ Pro W3" w:hAnsi="Wingdings" w:hint="default"/>
        <w:color w:val="000000"/>
        <w:position w:val="0"/>
        <w:sz w:val="24"/>
      </w:rPr>
    </w:lvl>
  </w:abstractNum>
  <w:abstractNum w:abstractNumId="14" w15:restartNumberingAfterBreak="0">
    <w:nsid w:val="141B0CFF"/>
    <w:multiLevelType w:val="hybridMultilevel"/>
    <w:tmpl w:val="7DA488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FDA0464"/>
    <w:multiLevelType w:val="hybridMultilevel"/>
    <w:tmpl w:val="019AD9C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33A6289"/>
    <w:multiLevelType w:val="hybridMultilevel"/>
    <w:tmpl w:val="E36A1C1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CA36F73"/>
    <w:multiLevelType w:val="hybridMultilevel"/>
    <w:tmpl w:val="43A6BBE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53D035F"/>
    <w:multiLevelType w:val="hybridMultilevel"/>
    <w:tmpl w:val="9E04A0B4"/>
    <w:lvl w:ilvl="0" w:tplc="1E7AB28E">
      <w:start w:val="1"/>
      <w:numFmt w:val="decimal"/>
      <w:lvlText w:val="%1."/>
      <w:lvlJc w:val="left"/>
      <w:pPr>
        <w:ind w:left="4680" w:hanging="360"/>
      </w:pPr>
      <w:rPr>
        <w:rFonts w:hint="default"/>
      </w:r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num w:numId="1" w16cid:durableId="614287625">
    <w:abstractNumId w:val="18"/>
  </w:num>
  <w:num w:numId="2" w16cid:durableId="1274242538">
    <w:abstractNumId w:val="17"/>
  </w:num>
  <w:num w:numId="3" w16cid:durableId="1328174061">
    <w:abstractNumId w:val="15"/>
  </w:num>
  <w:num w:numId="4" w16cid:durableId="94910842">
    <w:abstractNumId w:val="16"/>
  </w:num>
  <w:num w:numId="5" w16cid:durableId="1792940713">
    <w:abstractNumId w:val="0"/>
  </w:num>
  <w:num w:numId="6" w16cid:durableId="603726930">
    <w:abstractNumId w:val="1"/>
  </w:num>
  <w:num w:numId="7" w16cid:durableId="1556159652">
    <w:abstractNumId w:val="2"/>
  </w:num>
  <w:num w:numId="8" w16cid:durableId="531263241">
    <w:abstractNumId w:val="3"/>
  </w:num>
  <w:num w:numId="9" w16cid:durableId="1709449456">
    <w:abstractNumId w:val="4"/>
  </w:num>
  <w:num w:numId="10" w16cid:durableId="207961767">
    <w:abstractNumId w:val="5"/>
  </w:num>
  <w:num w:numId="11" w16cid:durableId="952518189">
    <w:abstractNumId w:val="6"/>
  </w:num>
  <w:num w:numId="12" w16cid:durableId="1464468262">
    <w:abstractNumId w:val="7"/>
  </w:num>
  <w:num w:numId="13" w16cid:durableId="231932489">
    <w:abstractNumId w:val="8"/>
  </w:num>
  <w:num w:numId="14" w16cid:durableId="1856070061">
    <w:abstractNumId w:val="9"/>
  </w:num>
  <w:num w:numId="15" w16cid:durableId="258294518">
    <w:abstractNumId w:val="10"/>
  </w:num>
  <w:num w:numId="16" w16cid:durableId="2068335124">
    <w:abstractNumId w:val="11"/>
  </w:num>
  <w:num w:numId="17" w16cid:durableId="1941452979">
    <w:abstractNumId w:val="12"/>
  </w:num>
  <w:num w:numId="18" w16cid:durableId="2015761906">
    <w:abstractNumId w:val="13"/>
  </w:num>
  <w:num w:numId="19" w16cid:durableId="186929289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E49B7"/>
    <w:rsid w:val="00023324"/>
    <w:rsid w:val="00040C11"/>
    <w:rsid w:val="00056EFC"/>
    <w:rsid w:val="000600AC"/>
    <w:rsid w:val="00060995"/>
    <w:rsid w:val="000918C1"/>
    <w:rsid w:val="000B490A"/>
    <w:rsid w:val="00100060"/>
    <w:rsid w:val="00140A71"/>
    <w:rsid w:val="001440AE"/>
    <w:rsid w:val="001509DD"/>
    <w:rsid w:val="00171F64"/>
    <w:rsid w:val="00174C6E"/>
    <w:rsid w:val="00201897"/>
    <w:rsid w:val="0020743F"/>
    <w:rsid w:val="0027028D"/>
    <w:rsid w:val="0027087A"/>
    <w:rsid w:val="00281910"/>
    <w:rsid w:val="002F0FEF"/>
    <w:rsid w:val="002F4516"/>
    <w:rsid w:val="002F57A4"/>
    <w:rsid w:val="002F5992"/>
    <w:rsid w:val="0031141E"/>
    <w:rsid w:val="0031159F"/>
    <w:rsid w:val="00320B89"/>
    <w:rsid w:val="00344DE6"/>
    <w:rsid w:val="00395CBF"/>
    <w:rsid w:val="003C2DD4"/>
    <w:rsid w:val="003E259B"/>
    <w:rsid w:val="00402922"/>
    <w:rsid w:val="0041497B"/>
    <w:rsid w:val="00434D38"/>
    <w:rsid w:val="00484D7A"/>
    <w:rsid w:val="00490E31"/>
    <w:rsid w:val="004B40AF"/>
    <w:rsid w:val="004D726D"/>
    <w:rsid w:val="004E78CA"/>
    <w:rsid w:val="004F04F9"/>
    <w:rsid w:val="0050315B"/>
    <w:rsid w:val="0050588B"/>
    <w:rsid w:val="00506035"/>
    <w:rsid w:val="00515173"/>
    <w:rsid w:val="00517944"/>
    <w:rsid w:val="005669D4"/>
    <w:rsid w:val="00576AD0"/>
    <w:rsid w:val="005B58F5"/>
    <w:rsid w:val="005E20B5"/>
    <w:rsid w:val="005E7DE2"/>
    <w:rsid w:val="005F05A0"/>
    <w:rsid w:val="005F563D"/>
    <w:rsid w:val="00634721"/>
    <w:rsid w:val="00636003"/>
    <w:rsid w:val="00646E36"/>
    <w:rsid w:val="00663B09"/>
    <w:rsid w:val="006B3F3A"/>
    <w:rsid w:val="006B3FC4"/>
    <w:rsid w:val="006B4997"/>
    <w:rsid w:val="006B7AF9"/>
    <w:rsid w:val="006C31F5"/>
    <w:rsid w:val="006D1681"/>
    <w:rsid w:val="006E0DC5"/>
    <w:rsid w:val="006F601E"/>
    <w:rsid w:val="007148B4"/>
    <w:rsid w:val="00753334"/>
    <w:rsid w:val="00753812"/>
    <w:rsid w:val="00776611"/>
    <w:rsid w:val="007979A3"/>
    <w:rsid w:val="007E0995"/>
    <w:rsid w:val="007E49B7"/>
    <w:rsid w:val="007E4E37"/>
    <w:rsid w:val="007F0997"/>
    <w:rsid w:val="00854FBD"/>
    <w:rsid w:val="0085764F"/>
    <w:rsid w:val="00860208"/>
    <w:rsid w:val="00861731"/>
    <w:rsid w:val="008C4D14"/>
    <w:rsid w:val="008D01C3"/>
    <w:rsid w:val="008F0DCA"/>
    <w:rsid w:val="008F6D0E"/>
    <w:rsid w:val="00903004"/>
    <w:rsid w:val="00941E16"/>
    <w:rsid w:val="00947C85"/>
    <w:rsid w:val="00956CC8"/>
    <w:rsid w:val="00976851"/>
    <w:rsid w:val="00997072"/>
    <w:rsid w:val="009A2369"/>
    <w:rsid w:val="009B149A"/>
    <w:rsid w:val="009B78FF"/>
    <w:rsid w:val="009B7A3B"/>
    <w:rsid w:val="009E3E3F"/>
    <w:rsid w:val="009F2D8F"/>
    <w:rsid w:val="00A10600"/>
    <w:rsid w:val="00A95E65"/>
    <w:rsid w:val="00A9615A"/>
    <w:rsid w:val="00AB05EA"/>
    <w:rsid w:val="00AC03B4"/>
    <w:rsid w:val="00AC3AC7"/>
    <w:rsid w:val="00AC60EB"/>
    <w:rsid w:val="00AF78BC"/>
    <w:rsid w:val="00AF7EC1"/>
    <w:rsid w:val="00B01F52"/>
    <w:rsid w:val="00B04B73"/>
    <w:rsid w:val="00B11861"/>
    <w:rsid w:val="00B1727C"/>
    <w:rsid w:val="00B34659"/>
    <w:rsid w:val="00B403F8"/>
    <w:rsid w:val="00B52215"/>
    <w:rsid w:val="00B703CC"/>
    <w:rsid w:val="00C125B3"/>
    <w:rsid w:val="00C177E2"/>
    <w:rsid w:val="00C337F6"/>
    <w:rsid w:val="00C63ABB"/>
    <w:rsid w:val="00C97A7F"/>
    <w:rsid w:val="00CB639F"/>
    <w:rsid w:val="00CC1CC4"/>
    <w:rsid w:val="00CF340C"/>
    <w:rsid w:val="00D00886"/>
    <w:rsid w:val="00D20175"/>
    <w:rsid w:val="00D210A5"/>
    <w:rsid w:val="00D65A7F"/>
    <w:rsid w:val="00D8235A"/>
    <w:rsid w:val="00DA61B8"/>
    <w:rsid w:val="00DB4ED8"/>
    <w:rsid w:val="00DD3B3A"/>
    <w:rsid w:val="00E31652"/>
    <w:rsid w:val="00E3505F"/>
    <w:rsid w:val="00E53789"/>
    <w:rsid w:val="00E55721"/>
    <w:rsid w:val="00E65BA3"/>
    <w:rsid w:val="00E850FA"/>
    <w:rsid w:val="00E90736"/>
    <w:rsid w:val="00E9587E"/>
    <w:rsid w:val="00EB4A66"/>
    <w:rsid w:val="00EC1BC6"/>
    <w:rsid w:val="00ED5D1A"/>
    <w:rsid w:val="00EF214F"/>
    <w:rsid w:val="00F011C9"/>
    <w:rsid w:val="00F10B3D"/>
    <w:rsid w:val="00F269FC"/>
    <w:rsid w:val="00F31C36"/>
    <w:rsid w:val="00FA2237"/>
    <w:rsid w:val="00FC0E14"/>
    <w:rsid w:val="00FD0533"/>
    <w:rsid w:val="00FD3FA3"/>
    <w:rsid w:val="00FE72C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D4F5735"/>
  <w14:defaultImageDpi w14:val="300"/>
  <w15:docId w15:val="{071D9221-755D-413B-9FCC-469B2225E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49B7"/>
    <w:pPr>
      <w:spacing w:after="200" w:line="276" w:lineRule="auto"/>
    </w:pPr>
    <w:rPr>
      <w:rFonts w:eastAsiaTheme="minorHAnsi"/>
      <w:sz w:val="22"/>
      <w:szCs w:val="22"/>
    </w:rPr>
  </w:style>
  <w:style w:type="paragraph" w:styleId="Heading1">
    <w:name w:val="heading 1"/>
    <w:basedOn w:val="Normal"/>
    <w:next w:val="Normal"/>
    <w:link w:val="Heading1Char"/>
    <w:uiPriority w:val="9"/>
    <w:qFormat/>
    <w:rsid w:val="00A1060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49B7"/>
    <w:pPr>
      <w:ind w:left="720"/>
      <w:contextualSpacing/>
    </w:pPr>
  </w:style>
  <w:style w:type="character" w:styleId="CommentReference">
    <w:name w:val="annotation reference"/>
    <w:basedOn w:val="DefaultParagraphFont"/>
    <w:uiPriority w:val="99"/>
    <w:semiHidden/>
    <w:unhideWhenUsed/>
    <w:rsid w:val="004B40AF"/>
    <w:rPr>
      <w:sz w:val="16"/>
      <w:szCs w:val="16"/>
    </w:rPr>
  </w:style>
  <w:style w:type="paragraph" w:styleId="CommentText">
    <w:name w:val="annotation text"/>
    <w:basedOn w:val="Normal"/>
    <w:link w:val="CommentTextChar"/>
    <w:uiPriority w:val="99"/>
    <w:semiHidden/>
    <w:unhideWhenUsed/>
    <w:rsid w:val="004B40AF"/>
    <w:pPr>
      <w:spacing w:line="240" w:lineRule="auto"/>
    </w:pPr>
    <w:rPr>
      <w:sz w:val="20"/>
      <w:szCs w:val="20"/>
    </w:rPr>
  </w:style>
  <w:style w:type="character" w:customStyle="1" w:styleId="CommentTextChar">
    <w:name w:val="Comment Text Char"/>
    <w:basedOn w:val="DefaultParagraphFont"/>
    <w:link w:val="CommentText"/>
    <w:uiPriority w:val="99"/>
    <w:semiHidden/>
    <w:rsid w:val="004B40AF"/>
    <w:rPr>
      <w:rFonts w:eastAsiaTheme="minorHAnsi"/>
      <w:sz w:val="20"/>
      <w:szCs w:val="20"/>
    </w:rPr>
  </w:style>
  <w:style w:type="paragraph" w:styleId="CommentSubject">
    <w:name w:val="annotation subject"/>
    <w:basedOn w:val="CommentText"/>
    <w:next w:val="CommentText"/>
    <w:link w:val="CommentSubjectChar"/>
    <w:uiPriority w:val="99"/>
    <w:semiHidden/>
    <w:unhideWhenUsed/>
    <w:rsid w:val="004B40AF"/>
    <w:rPr>
      <w:b/>
      <w:bCs/>
    </w:rPr>
  </w:style>
  <w:style w:type="character" w:customStyle="1" w:styleId="CommentSubjectChar">
    <w:name w:val="Comment Subject Char"/>
    <w:basedOn w:val="CommentTextChar"/>
    <w:link w:val="CommentSubject"/>
    <w:uiPriority w:val="99"/>
    <w:semiHidden/>
    <w:rsid w:val="004B40AF"/>
    <w:rPr>
      <w:rFonts w:eastAsiaTheme="minorHAnsi"/>
      <w:b/>
      <w:bCs/>
      <w:sz w:val="20"/>
      <w:szCs w:val="20"/>
    </w:rPr>
  </w:style>
  <w:style w:type="paragraph" w:styleId="BalloonText">
    <w:name w:val="Balloon Text"/>
    <w:basedOn w:val="Normal"/>
    <w:link w:val="BalloonTextChar"/>
    <w:uiPriority w:val="99"/>
    <w:semiHidden/>
    <w:unhideWhenUsed/>
    <w:rsid w:val="004B40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40AF"/>
    <w:rPr>
      <w:rFonts w:ascii="Tahoma" w:eastAsiaTheme="minorHAnsi" w:hAnsi="Tahoma" w:cs="Tahoma"/>
      <w:sz w:val="16"/>
      <w:szCs w:val="16"/>
    </w:rPr>
  </w:style>
  <w:style w:type="table" w:styleId="TableGrid">
    <w:name w:val="Table Grid"/>
    <w:basedOn w:val="TableNormal"/>
    <w:uiPriority w:val="59"/>
    <w:rsid w:val="004B40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F4516"/>
    <w:rPr>
      <w:rFonts w:eastAsiaTheme="minorHAnsi"/>
      <w:sz w:val="22"/>
      <w:szCs w:val="22"/>
    </w:rPr>
  </w:style>
  <w:style w:type="table" w:customStyle="1" w:styleId="TableGrid1">
    <w:name w:val="Table Grid1"/>
    <w:basedOn w:val="TableNormal"/>
    <w:next w:val="TableGrid"/>
    <w:uiPriority w:val="59"/>
    <w:rsid w:val="00434D38"/>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434D38"/>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reeForm">
    <w:name w:val="Free Form"/>
    <w:rsid w:val="006C31F5"/>
    <w:pPr>
      <w:spacing w:after="200" w:line="276" w:lineRule="auto"/>
    </w:pPr>
    <w:rPr>
      <w:rFonts w:ascii="Lucida Grande" w:eastAsia="ヒラギノ角ゴ Pro W3" w:hAnsi="Lucida Grande" w:cs="Times New Roman"/>
      <w:color w:val="000000"/>
      <w:sz w:val="22"/>
      <w:szCs w:val="20"/>
    </w:rPr>
  </w:style>
  <w:style w:type="table" w:customStyle="1" w:styleId="TableGrid3">
    <w:name w:val="Table Grid3"/>
    <w:basedOn w:val="TableNormal"/>
    <w:next w:val="TableGrid"/>
    <w:uiPriority w:val="59"/>
    <w:rsid w:val="0041497B"/>
    <w:rPr>
      <w:rFonts w:eastAsia="Cambria"/>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346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4659"/>
    <w:rPr>
      <w:rFonts w:eastAsiaTheme="minorHAnsi"/>
      <w:sz w:val="22"/>
      <w:szCs w:val="22"/>
    </w:rPr>
  </w:style>
  <w:style w:type="table" w:customStyle="1" w:styleId="TableGrid4">
    <w:name w:val="Table Grid4"/>
    <w:basedOn w:val="TableNormal"/>
    <w:next w:val="TableGrid"/>
    <w:uiPriority w:val="59"/>
    <w:rsid w:val="00B346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C125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25B3"/>
    <w:rPr>
      <w:rFonts w:eastAsiaTheme="minorHAnsi"/>
      <w:sz w:val="22"/>
      <w:szCs w:val="22"/>
    </w:rPr>
  </w:style>
  <w:style w:type="character" w:customStyle="1" w:styleId="Heading1Char">
    <w:name w:val="Heading 1 Char"/>
    <w:basedOn w:val="DefaultParagraphFont"/>
    <w:link w:val="Heading1"/>
    <w:uiPriority w:val="9"/>
    <w:rsid w:val="00A10600"/>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A10600"/>
    <w:rPr>
      <w:color w:val="0000FF" w:themeColor="hyperlink"/>
      <w:u w:val="single"/>
    </w:rPr>
  </w:style>
  <w:style w:type="character" w:styleId="FollowedHyperlink">
    <w:name w:val="FollowedHyperlink"/>
    <w:basedOn w:val="DefaultParagraphFont"/>
    <w:uiPriority w:val="99"/>
    <w:semiHidden/>
    <w:unhideWhenUsed/>
    <w:rsid w:val="00A1060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3.jpeg"/><Relationship Id="rId39" Type="http://schemas.openxmlformats.org/officeDocument/2006/relationships/header" Target="header17.xml"/><Relationship Id="rId21" Type="http://schemas.openxmlformats.org/officeDocument/2006/relationships/footer" Target="footer7.xml"/><Relationship Id="rId34" Type="http://schemas.openxmlformats.org/officeDocument/2006/relationships/footer" Target="footer11.xml"/><Relationship Id="rId42" Type="http://schemas.openxmlformats.org/officeDocument/2006/relationships/footer" Target="footer14.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3.xml"/><Relationship Id="rId37" Type="http://schemas.openxmlformats.org/officeDocument/2006/relationships/footer" Target="footer12.xml"/><Relationship Id="rId40" Type="http://schemas.openxmlformats.org/officeDocument/2006/relationships/header" Target="header18.xml"/><Relationship Id="rId45"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6.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2.xml"/><Relationship Id="rId44" Type="http://schemas.openxmlformats.org/officeDocument/2006/relationships/footer" Target="foot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image" Target="media/image4.jpg"/><Relationship Id="rId30" Type="http://schemas.openxmlformats.org/officeDocument/2006/relationships/header" Target="header11.xml"/><Relationship Id="rId35" Type="http://schemas.openxmlformats.org/officeDocument/2006/relationships/header" Target="header15.xml"/><Relationship Id="rId43" Type="http://schemas.openxmlformats.org/officeDocument/2006/relationships/header" Target="header20.xml"/><Relationship Id="rId48" Type="http://schemas.openxmlformats.org/officeDocument/2006/relationships/theme" Target="theme/theme1.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4.xml"/><Relationship Id="rId38" Type="http://schemas.openxmlformats.org/officeDocument/2006/relationships/footer" Target="footer13.xml"/><Relationship Id="rId46" Type="http://schemas.openxmlformats.org/officeDocument/2006/relationships/footer" Target="footer16.xml"/><Relationship Id="rId20" Type="http://schemas.openxmlformats.org/officeDocument/2006/relationships/header" Target="header7.xml"/><Relationship Id="rId41" Type="http://schemas.openxmlformats.org/officeDocument/2006/relationships/header" Target="header19.xml"/></Relationships>
</file>

<file path=word/_rels/footer4.xml.rels><?xml version="1.0" encoding="UTF-8" standalone="yes"?>
<Relationships xmlns="http://schemas.openxmlformats.org/package/2006/relationships"><Relationship Id="rId1" Type="http://schemas.openxmlformats.org/officeDocument/2006/relationships/image" Target="media/image2.png"/></Relationships>
</file>

<file path=word/_rels/footer6.xml.rels><?xml version="1.0" encoding="UTF-8" standalone="yes"?>
<Relationships xmlns="http://schemas.openxmlformats.org/package/2006/relationships"><Relationship Id="rId1" Type="http://schemas.openxmlformats.org/officeDocument/2006/relationships/image" Target="media/image2.png"/></Relationships>
</file>

<file path=word/_rels/footer8.xml.rels><?xml version="1.0" encoding="UTF-8" standalone="yes"?>
<Relationships xmlns="http://schemas.openxmlformats.org/package/2006/relationships"><Relationship Id="rId1" Type="http://schemas.openxmlformats.org/officeDocument/2006/relationships/image" Target="media/image2.png"/></Relationships>
</file>

<file path=word/_rels/footer10.xml.rels><?xml version="1.0" encoding="UTF-8" standalone="yes"?>
<Relationships xmlns="http://schemas.openxmlformats.org/package/2006/relationships"><Relationship Id="rId1" Type="http://schemas.openxmlformats.org/officeDocument/2006/relationships/image" Target="media/image2.png"/></Relationships>
</file>

<file path=word/_rels/footer11.xml.rels><?xml version="1.0" encoding="UTF-8" standalone="yes"?>
<Relationships xmlns="http://schemas.openxmlformats.org/package/2006/relationships"><Relationship Id="rId1" Type="http://schemas.openxmlformats.org/officeDocument/2006/relationships/image" Target="media/image2.png"/></Relationships>
</file>

<file path=word/_rels/footer13.xml.rels><?xml version="1.0" encoding="UTF-8" standalone="yes"?>
<Relationships xmlns="http://schemas.openxmlformats.org/package/2006/relationships"><Relationship Id="rId1" Type="http://schemas.openxmlformats.org/officeDocument/2006/relationships/image" Target="media/image2.png"/></Relationships>
</file>

<file path=word/_rels/footer15.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3.xml.rels><?xml version="1.0" encoding="UTF-8" standalone="yes"?>
<Relationships xmlns="http://schemas.openxmlformats.org/package/2006/relationships"><Relationship Id="rId1" Type="http://schemas.openxmlformats.org/officeDocument/2006/relationships/image" Target="media/image1.jpeg"/></Relationships>
</file>

<file path=word/_rels/header16.xml.rels><?xml version="1.0" encoding="UTF-8" standalone="yes"?>
<Relationships xmlns="http://schemas.openxmlformats.org/package/2006/relationships"><Relationship Id="rId1" Type="http://schemas.openxmlformats.org/officeDocument/2006/relationships/image" Target="media/image1.jpeg"/></Relationships>
</file>

<file path=word/_rels/header19.xml.rels><?xml version="1.0" encoding="UTF-8" standalone="yes"?>
<Relationships xmlns="http://schemas.openxmlformats.org/package/2006/relationships"><Relationship Id="rId1" Type="http://schemas.openxmlformats.org/officeDocument/2006/relationships/image" Target="media/image1.jpeg"/></Relationships>
</file>

<file path=word/_rels/header2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BDC6CA-2119-4FF6-AFA5-51605EFEB6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4060</Words>
  <Characters>21440</Characters>
  <Application>Microsoft Office Word</Application>
  <DocSecurity>0</DocSecurity>
  <Lines>893</Lines>
  <Paragraphs>579</Paragraphs>
  <ScaleCrop>false</ScaleCrop>
  <HeadingPairs>
    <vt:vector size="2" baseType="variant">
      <vt:variant>
        <vt:lpstr>Title</vt:lpstr>
      </vt:variant>
      <vt:variant>
        <vt:i4>1</vt:i4>
      </vt:variant>
    </vt:vector>
  </HeadingPairs>
  <TitlesOfParts>
    <vt:vector size="1" baseType="lpstr">
      <vt:lpstr/>
    </vt:vector>
  </TitlesOfParts>
  <Company>Scottish Corners</Company>
  <LinksUpToDate>false</LinksUpToDate>
  <CharactersWithSpaces>24921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Traci Grissom</dc:creator>
  <cp:lastModifiedBy>Myers, Randi</cp:lastModifiedBy>
  <cp:revision>2</cp:revision>
  <cp:lastPrinted>2015-08-14T14:06:00Z</cp:lastPrinted>
  <dcterms:created xsi:type="dcterms:W3CDTF">2024-12-23T14:18:00Z</dcterms:created>
  <dcterms:modified xsi:type="dcterms:W3CDTF">2024-12-23T14:18:00Z</dcterms:modified>
</cp:coreProperties>
</file>