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BC50D" w14:textId="19CBAB6D" w:rsidR="00B37205" w:rsidRPr="00B37205" w:rsidRDefault="00152AE1" w:rsidP="00F9470F">
      <w:pPr>
        <w:jc w:val="center"/>
        <w:rPr>
          <w:sz w:val="40"/>
          <w:szCs w:val="40"/>
        </w:rPr>
      </w:pPr>
      <w:r w:rsidRPr="00B37205">
        <w:rPr>
          <w:noProof/>
          <w:sz w:val="40"/>
          <w:szCs w:val="40"/>
        </w:rPr>
        <w:drawing>
          <wp:anchor distT="0" distB="0" distL="114300" distR="114300" simplePos="0" relativeHeight="251663360" behindDoc="0" locked="0" layoutInCell="1" allowOverlap="1" wp14:anchorId="3BF8E2E3" wp14:editId="7A2E82AC">
            <wp:simplePos x="0" y="0"/>
            <wp:positionH relativeFrom="margin">
              <wp:align>right</wp:align>
            </wp:positionH>
            <wp:positionV relativeFrom="paragraph">
              <wp:posOffset>-617454</wp:posOffset>
            </wp:positionV>
            <wp:extent cx="1375726" cy="128239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75726" cy="1282393"/>
                    </a:xfrm>
                    <a:prstGeom prst="rect">
                      <a:avLst/>
                    </a:prstGeom>
                    <a:noFill/>
                    <a:ln>
                      <a:noFill/>
                    </a:ln>
                  </pic:spPr>
                </pic:pic>
              </a:graphicData>
            </a:graphic>
            <wp14:sizeRelH relativeFrom="page">
              <wp14:pctWidth>0</wp14:pctWidth>
            </wp14:sizeRelH>
            <wp14:sizeRelV relativeFrom="page">
              <wp14:pctHeight>0</wp14:pctHeight>
            </wp14:sizeRelV>
          </wp:anchor>
        </w:drawing>
      </w:r>
      <w:r w:rsidRPr="00B37205">
        <w:rPr>
          <w:noProof/>
          <w:sz w:val="40"/>
          <w:szCs w:val="40"/>
        </w:rPr>
        <w:drawing>
          <wp:anchor distT="0" distB="0" distL="114300" distR="114300" simplePos="0" relativeHeight="251659264" behindDoc="0" locked="0" layoutInCell="1" allowOverlap="1" wp14:anchorId="514F373B" wp14:editId="33F57424">
            <wp:simplePos x="0" y="0"/>
            <wp:positionH relativeFrom="margin">
              <wp:posOffset>5473065</wp:posOffset>
            </wp:positionH>
            <wp:positionV relativeFrom="paragraph">
              <wp:posOffset>-3338833</wp:posOffset>
            </wp:positionV>
            <wp:extent cx="1431925" cy="133477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31925" cy="1334770"/>
                    </a:xfrm>
                    <a:prstGeom prst="rect">
                      <a:avLst/>
                    </a:prstGeom>
                    <a:noFill/>
                    <a:ln>
                      <a:noFill/>
                    </a:ln>
                  </pic:spPr>
                </pic:pic>
              </a:graphicData>
            </a:graphic>
            <wp14:sizeRelH relativeFrom="page">
              <wp14:pctWidth>0</wp14:pctWidth>
            </wp14:sizeRelH>
            <wp14:sizeRelV relativeFrom="page">
              <wp14:pctHeight>0</wp14:pctHeight>
            </wp14:sizeRelV>
          </wp:anchor>
        </w:drawing>
      </w:r>
      <w:r w:rsidR="00B37205" w:rsidRPr="00B37205">
        <w:rPr>
          <w:rFonts w:ascii="Comic Sans MS" w:hAnsi="Comic Sans MS" w:cs="Calibri"/>
          <w:b/>
          <w:sz w:val="40"/>
          <w:szCs w:val="40"/>
        </w:rPr>
        <w:t>Welcome to Sunny Days</w:t>
      </w:r>
    </w:p>
    <w:p w14:paraId="601B7E5D" w14:textId="77777777" w:rsidR="00B37205" w:rsidRPr="00121BB7" w:rsidRDefault="00B37205" w:rsidP="00B37205">
      <w:pPr>
        <w:jc w:val="center"/>
        <w:rPr>
          <w:rFonts w:ascii="Comic Sans MS" w:hAnsi="Comic Sans MS" w:cs="Calibri"/>
          <w:b/>
          <w:sz w:val="36"/>
          <w:szCs w:val="36"/>
        </w:rPr>
      </w:pPr>
    </w:p>
    <w:p w14:paraId="0BF35E51" w14:textId="77777777" w:rsidR="00B37205" w:rsidRPr="00716D89" w:rsidRDefault="00B37205" w:rsidP="00B37205">
      <w:pPr>
        <w:jc w:val="center"/>
        <w:rPr>
          <w:rFonts w:ascii="Trebuchet MS" w:hAnsi="Trebuchet MS" w:cs="Calibri"/>
          <w:b/>
        </w:rPr>
      </w:pPr>
    </w:p>
    <w:p w14:paraId="1275EDB2" w14:textId="06A25400" w:rsidR="00B37205" w:rsidRPr="00716D89" w:rsidRDefault="00B37205" w:rsidP="00B37205">
      <w:pPr>
        <w:rPr>
          <w:rFonts w:ascii="Trebuchet MS" w:hAnsi="Trebuchet MS" w:cs="Calibri"/>
        </w:rPr>
      </w:pPr>
      <w:r w:rsidRPr="00716D89">
        <w:rPr>
          <w:rFonts w:ascii="Trebuchet MS" w:hAnsi="Trebuchet MS" w:cs="Calibri"/>
        </w:rPr>
        <w:t xml:space="preserve">We are a very active children’s club based at Southam Primary School, we offer a high quality of care for all children </w:t>
      </w:r>
      <w:r w:rsidR="00921A49">
        <w:rPr>
          <w:rFonts w:ascii="Trebuchet MS" w:hAnsi="Trebuchet MS" w:cs="Calibri"/>
        </w:rPr>
        <w:t>who have started school, Reception- Year 6.</w:t>
      </w:r>
      <w:r w:rsidRPr="00716D89">
        <w:rPr>
          <w:rFonts w:ascii="Trebuchet MS" w:hAnsi="Trebuchet MS" w:cs="Calibri"/>
        </w:rPr>
        <w:t xml:space="preserve"> We work closely with the school and continue the school’s curricular themes within our crafts and activities. </w:t>
      </w:r>
    </w:p>
    <w:p w14:paraId="512C75D8" w14:textId="77777777" w:rsidR="00B37205" w:rsidRPr="00716D89" w:rsidRDefault="00B37205" w:rsidP="00B37205">
      <w:pPr>
        <w:rPr>
          <w:rFonts w:ascii="Trebuchet MS" w:hAnsi="Trebuchet MS" w:cs="Calibri"/>
        </w:rPr>
      </w:pPr>
    </w:p>
    <w:p w14:paraId="31B1B171" w14:textId="758B0E4F" w:rsidR="00B37205" w:rsidRPr="00716D89" w:rsidRDefault="00B37205" w:rsidP="00B37205">
      <w:pPr>
        <w:rPr>
          <w:rFonts w:ascii="Trebuchet MS" w:hAnsi="Trebuchet MS" w:cs="Calibri"/>
        </w:rPr>
      </w:pPr>
      <w:r w:rsidRPr="00716D89">
        <w:rPr>
          <w:rFonts w:ascii="Trebuchet MS" w:hAnsi="Trebuchet MS" w:cs="Calibri"/>
        </w:rPr>
        <w:t xml:space="preserve">We open at 7.30am each morning and offer a happy environment that allows the children to play games, play with toys and draw, setting them up for their day ahead. We do not provide morning snack. At the start of the school day, </w:t>
      </w:r>
      <w:r w:rsidR="00921A49">
        <w:rPr>
          <w:rFonts w:ascii="Trebuchet MS" w:hAnsi="Trebuchet MS" w:cs="Calibri"/>
        </w:rPr>
        <w:t>R</w:t>
      </w:r>
      <w:r w:rsidRPr="00716D89">
        <w:rPr>
          <w:rFonts w:ascii="Trebuchet MS" w:hAnsi="Trebuchet MS" w:cs="Calibri"/>
        </w:rPr>
        <w:t xml:space="preserve">eception, </w:t>
      </w:r>
      <w:r w:rsidR="00921A49">
        <w:rPr>
          <w:rFonts w:ascii="Trebuchet MS" w:hAnsi="Trebuchet MS" w:cs="Calibri"/>
        </w:rPr>
        <w:t>Y</w:t>
      </w:r>
      <w:r w:rsidRPr="00716D89">
        <w:rPr>
          <w:rFonts w:ascii="Trebuchet MS" w:hAnsi="Trebuchet MS" w:cs="Calibri"/>
        </w:rPr>
        <w:t>ear 1 and 2 children are accompanied to their classrooms, whilst the rest of the children head to their classrooms in small groups.</w:t>
      </w:r>
    </w:p>
    <w:p w14:paraId="08F10AF4" w14:textId="77777777" w:rsidR="00B37205" w:rsidRPr="00716D89" w:rsidRDefault="00B37205" w:rsidP="00B37205">
      <w:pPr>
        <w:rPr>
          <w:rFonts w:ascii="Trebuchet MS" w:hAnsi="Trebuchet MS" w:cs="Calibri"/>
        </w:rPr>
      </w:pPr>
    </w:p>
    <w:p w14:paraId="223DF062" w14:textId="77777777" w:rsidR="00B37205" w:rsidRPr="00716D89" w:rsidRDefault="00B37205" w:rsidP="00B37205">
      <w:pPr>
        <w:rPr>
          <w:rFonts w:ascii="Trebuchet MS" w:hAnsi="Trebuchet MS" w:cs="Calibri"/>
        </w:rPr>
      </w:pPr>
      <w:r w:rsidRPr="00716D89">
        <w:rPr>
          <w:rFonts w:ascii="Trebuchet MS" w:hAnsi="Trebuchet MS" w:cs="Calibri"/>
        </w:rPr>
        <w:t>The children arrive and depart through the main entrance which uses an intercom system to ensure the safety of our children within the setting.</w:t>
      </w:r>
    </w:p>
    <w:p w14:paraId="3D3BACDA" w14:textId="3168EF61" w:rsidR="00B37205" w:rsidRPr="00716D89" w:rsidRDefault="00B37205" w:rsidP="00B37205">
      <w:pPr>
        <w:rPr>
          <w:rFonts w:ascii="Trebuchet MS" w:hAnsi="Trebuchet MS" w:cs="Calibri"/>
        </w:rPr>
      </w:pPr>
      <w:r w:rsidRPr="00716D89">
        <w:rPr>
          <w:rFonts w:ascii="Trebuchet MS" w:hAnsi="Trebuchet MS" w:cs="Calibri"/>
        </w:rPr>
        <w:t>In the afternoon we open straight after school and all Reception and KS1 children are collected from their classrooms, whilst the other children make their way to the hall themselves. We remain open until 6pm and provide a small snack at around 4.20. Parents are welcome to supply extra snack for their child</w:t>
      </w:r>
      <w:r w:rsidR="00921A49">
        <w:rPr>
          <w:rFonts w:ascii="Trebuchet MS" w:hAnsi="Trebuchet MS" w:cs="Calibri"/>
        </w:rPr>
        <w:t>, however we are a nut-free setting.</w:t>
      </w:r>
      <w:r w:rsidRPr="00716D89">
        <w:rPr>
          <w:rFonts w:ascii="Trebuchet MS" w:hAnsi="Trebuchet MS" w:cs="Calibri"/>
        </w:rPr>
        <w:t xml:space="preserve"> Water is always available to refill water bottles.</w:t>
      </w:r>
    </w:p>
    <w:p w14:paraId="35630B73" w14:textId="77777777" w:rsidR="00B37205" w:rsidRPr="00716D89" w:rsidRDefault="00B37205" w:rsidP="00B37205">
      <w:pPr>
        <w:rPr>
          <w:rFonts w:ascii="Trebuchet MS" w:hAnsi="Trebuchet MS" w:cs="Calibri"/>
        </w:rPr>
      </w:pPr>
    </w:p>
    <w:p w14:paraId="33BB15F7" w14:textId="61A5B358" w:rsidR="00B37205" w:rsidRPr="00716D89" w:rsidRDefault="00B37205" w:rsidP="00B37205">
      <w:pPr>
        <w:rPr>
          <w:rFonts w:ascii="Trebuchet MS" w:hAnsi="Trebuchet MS" w:cs="Calibri"/>
        </w:rPr>
      </w:pPr>
      <w:r w:rsidRPr="00716D89">
        <w:rPr>
          <w:rFonts w:ascii="Trebuchet MS" w:hAnsi="Trebuchet MS" w:cs="Calibri"/>
        </w:rPr>
        <w:t xml:space="preserve">We have a daily </w:t>
      </w:r>
      <w:r w:rsidR="00921A49" w:rsidRPr="00716D89">
        <w:rPr>
          <w:rFonts w:ascii="Trebuchet MS" w:hAnsi="Trebuchet MS" w:cs="Calibri"/>
        </w:rPr>
        <w:t>lead</w:t>
      </w:r>
      <w:r w:rsidRPr="00716D89">
        <w:rPr>
          <w:rFonts w:ascii="Trebuchet MS" w:hAnsi="Trebuchet MS" w:cs="Calibri"/>
        </w:rPr>
        <w:t xml:space="preserve"> activity which can range from bingo and cooking, to a themed craft. As well as arts and crafts we have a good variety of toys, these include Lego, pool and air hockey table</w:t>
      </w:r>
      <w:r w:rsidR="00921A49">
        <w:rPr>
          <w:rFonts w:ascii="Trebuchet MS" w:hAnsi="Trebuchet MS" w:cs="Calibri"/>
        </w:rPr>
        <w:t xml:space="preserve"> and an </w:t>
      </w:r>
      <w:proofErr w:type="spellStart"/>
      <w:r w:rsidR="00921A49">
        <w:rPr>
          <w:rFonts w:ascii="Trebuchet MS" w:hAnsi="Trebuchet MS" w:cs="Calibri"/>
        </w:rPr>
        <w:t>xbox</w:t>
      </w:r>
      <w:proofErr w:type="spellEnd"/>
      <w:r w:rsidR="00921A49">
        <w:rPr>
          <w:rFonts w:ascii="Trebuchet MS" w:hAnsi="Trebuchet MS" w:cs="Calibri"/>
        </w:rPr>
        <w:t xml:space="preserve"> console.</w:t>
      </w:r>
    </w:p>
    <w:p w14:paraId="2B4680BE" w14:textId="29C32883" w:rsidR="00B37205" w:rsidRPr="00716D89" w:rsidRDefault="00B37205" w:rsidP="00B37205">
      <w:pPr>
        <w:rPr>
          <w:rFonts w:ascii="Trebuchet MS" w:hAnsi="Trebuchet MS" w:cs="Calibri"/>
        </w:rPr>
      </w:pPr>
      <w:r w:rsidRPr="00716D89">
        <w:rPr>
          <w:rFonts w:ascii="Trebuchet MS" w:hAnsi="Trebuchet MS" w:cs="Calibri"/>
        </w:rPr>
        <w:t xml:space="preserve">All our team have </w:t>
      </w:r>
      <w:r w:rsidR="006B2837" w:rsidRPr="00716D89">
        <w:rPr>
          <w:rFonts w:ascii="Trebuchet MS" w:hAnsi="Trebuchet MS" w:cs="Calibri"/>
        </w:rPr>
        <w:t>completed enhanced DBS checks</w:t>
      </w:r>
      <w:r w:rsidRPr="00716D89">
        <w:rPr>
          <w:rFonts w:ascii="Trebuchet MS" w:hAnsi="Trebuchet MS" w:cs="Calibri"/>
        </w:rPr>
        <w:t xml:space="preserve">, and many have a </w:t>
      </w:r>
      <w:proofErr w:type="spellStart"/>
      <w:r w:rsidRPr="00716D89">
        <w:rPr>
          <w:rFonts w:ascii="Trebuchet MS" w:hAnsi="Trebuchet MS" w:cs="Calibri"/>
        </w:rPr>
        <w:t>paediatric</w:t>
      </w:r>
      <w:proofErr w:type="spellEnd"/>
      <w:r w:rsidRPr="00716D89">
        <w:rPr>
          <w:rFonts w:ascii="Trebuchet MS" w:hAnsi="Trebuchet MS" w:cs="Calibri"/>
        </w:rPr>
        <w:t xml:space="preserve"> first aid certificate. Training is always ongoing, and we have comp</w:t>
      </w:r>
      <w:r w:rsidR="00921A49">
        <w:rPr>
          <w:rFonts w:ascii="Trebuchet MS" w:hAnsi="Trebuchet MS" w:cs="Calibri"/>
        </w:rPr>
        <w:t>l</w:t>
      </w:r>
      <w:r w:rsidRPr="00716D89">
        <w:rPr>
          <w:rFonts w:ascii="Trebuchet MS" w:hAnsi="Trebuchet MS" w:cs="Calibri"/>
        </w:rPr>
        <w:t>eted child protection, early years and safeguarding courses.</w:t>
      </w:r>
    </w:p>
    <w:p w14:paraId="4AC5D4F6" w14:textId="7458ADB0" w:rsidR="00B37205" w:rsidRPr="00716D89" w:rsidRDefault="00B37205" w:rsidP="00B37205">
      <w:pPr>
        <w:rPr>
          <w:rFonts w:ascii="Trebuchet MS" w:hAnsi="Trebuchet MS" w:cs="Calibri"/>
        </w:rPr>
      </w:pPr>
    </w:p>
    <w:p w14:paraId="1FB0D2AA" w14:textId="77777777" w:rsidR="00716D89" w:rsidRPr="00716D89" w:rsidRDefault="00B37205" w:rsidP="00716D89">
      <w:pPr>
        <w:rPr>
          <w:rFonts w:ascii="Trebuchet MS" w:hAnsi="Trebuchet MS" w:cs="Calibri"/>
        </w:rPr>
      </w:pPr>
      <w:r w:rsidRPr="00716D89">
        <w:rPr>
          <w:rFonts w:ascii="Trebuchet MS" w:hAnsi="Trebuchet MS" w:cs="Calibri"/>
        </w:rPr>
        <w:t>Invoices are sent 2 weeks in advance with payment due within a week and bookings are non-refundable unless 2 weeks’ notice is given.</w:t>
      </w:r>
      <w:r w:rsidR="00716D89" w:rsidRPr="00716D89">
        <w:rPr>
          <w:rFonts w:ascii="Trebuchet MS" w:hAnsi="Trebuchet MS" w:cs="Calibri"/>
        </w:rPr>
        <w:t xml:space="preserve"> </w:t>
      </w:r>
    </w:p>
    <w:p w14:paraId="23806989" w14:textId="77777777" w:rsidR="00716D89" w:rsidRPr="00716D89" w:rsidRDefault="00716D89" w:rsidP="00716D89">
      <w:pPr>
        <w:rPr>
          <w:rFonts w:ascii="Trebuchet MS" w:hAnsi="Trebuchet MS" w:cs="Calibri"/>
        </w:rPr>
      </w:pPr>
      <w:r w:rsidRPr="00716D89">
        <w:rPr>
          <w:rFonts w:ascii="Trebuchet MS" w:hAnsi="Trebuchet MS" w:cs="Calibri"/>
        </w:rPr>
        <w:t>Payment to be made to:</w:t>
      </w:r>
    </w:p>
    <w:p w14:paraId="3A7970CB" w14:textId="05AB9BB0" w:rsidR="00716D89" w:rsidRPr="00716D89" w:rsidRDefault="00716D89" w:rsidP="00716D89">
      <w:pPr>
        <w:rPr>
          <w:rFonts w:ascii="Trebuchet MS" w:hAnsi="Trebuchet MS" w:cs="Calibri"/>
        </w:rPr>
      </w:pPr>
      <w:r w:rsidRPr="00716D89">
        <w:rPr>
          <w:rFonts w:ascii="Trebuchet MS" w:hAnsi="Trebuchet MS" w:cs="Calibri"/>
        </w:rPr>
        <w:t>Sunny Days Group Ltd</w:t>
      </w:r>
    </w:p>
    <w:p w14:paraId="5FE8F270" w14:textId="77777777" w:rsidR="00716D89" w:rsidRPr="00716D89" w:rsidRDefault="00716D89" w:rsidP="00716D89">
      <w:pPr>
        <w:rPr>
          <w:rFonts w:ascii="Trebuchet MS" w:hAnsi="Trebuchet MS" w:cs="Calibri"/>
        </w:rPr>
      </w:pPr>
      <w:r w:rsidRPr="00716D89">
        <w:rPr>
          <w:rFonts w:ascii="Trebuchet MS" w:hAnsi="Trebuchet MS" w:cs="Calibri"/>
        </w:rPr>
        <w:t>Ofsted:2543011</w:t>
      </w:r>
    </w:p>
    <w:p w14:paraId="06A99299" w14:textId="77777777" w:rsidR="00716D89" w:rsidRPr="00716D89" w:rsidRDefault="00716D89" w:rsidP="00716D89">
      <w:pPr>
        <w:rPr>
          <w:rFonts w:ascii="Trebuchet MS" w:hAnsi="Trebuchet MS" w:cs="Calibri"/>
        </w:rPr>
      </w:pPr>
      <w:r w:rsidRPr="00716D89">
        <w:rPr>
          <w:rFonts w:ascii="Trebuchet MS" w:hAnsi="Trebuchet MS" w:cs="Calibri"/>
        </w:rPr>
        <w:t>Sort: 30 98 97</w:t>
      </w:r>
    </w:p>
    <w:p w14:paraId="538E344D" w14:textId="3269BE3E" w:rsidR="00B37205" w:rsidRPr="00716D89" w:rsidRDefault="00716D89" w:rsidP="00716D89">
      <w:pPr>
        <w:rPr>
          <w:rFonts w:ascii="Trebuchet MS" w:hAnsi="Trebuchet MS" w:cs="Calibri"/>
        </w:rPr>
      </w:pPr>
      <w:r w:rsidRPr="00716D89">
        <w:rPr>
          <w:rFonts w:ascii="Trebuchet MS" w:hAnsi="Trebuchet MS" w:cs="Calibri"/>
        </w:rPr>
        <w:t>Account: 76704268</w:t>
      </w:r>
    </w:p>
    <w:p w14:paraId="69815FB6" w14:textId="77777777" w:rsidR="00716D89" w:rsidRPr="00716D89" w:rsidRDefault="00716D89" w:rsidP="00716D89">
      <w:pPr>
        <w:rPr>
          <w:rFonts w:ascii="Trebuchet MS" w:hAnsi="Trebuchet MS" w:cs="Calibri"/>
        </w:rPr>
      </w:pPr>
    </w:p>
    <w:p w14:paraId="2BAD394B" w14:textId="52F9E83A" w:rsidR="00716D89" w:rsidRPr="00716D89" w:rsidRDefault="00716D89" w:rsidP="00716D89">
      <w:pPr>
        <w:rPr>
          <w:rFonts w:ascii="Trebuchet MS" w:hAnsi="Trebuchet MS" w:cs="Calibri"/>
        </w:rPr>
      </w:pPr>
      <w:r w:rsidRPr="00716D89">
        <w:rPr>
          <w:rFonts w:ascii="Trebuchet MS" w:hAnsi="Trebuchet MS" w:cs="Calibri"/>
        </w:rPr>
        <w:t>We also accept childcare vouchers and tax free childcare payments via the government scheme.</w:t>
      </w:r>
    </w:p>
    <w:p w14:paraId="11795620" w14:textId="77777777" w:rsidR="00B37205" w:rsidRPr="00716D89" w:rsidRDefault="00B37205" w:rsidP="00B37205">
      <w:pPr>
        <w:rPr>
          <w:rFonts w:ascii="Trebuchet MS" w:hAnsi="Trebuchet MS" w:cs="Calibri"/>
        </w:rPr>
      </w:pPr>
    </w:p>
    <w:p w14:paraId="76E9CF88" w14:textId="78FF8C93" w:rsidR="00B37205" w:rsidRPr="00716D89" w:rsidRDefault="00B37205" w:rsidP="00B37205">
      <w:pPr>
        <w:rPr>
          <w:rFonts w:ascii="Trebuchet MS" w:hAnsi="Trebuchet MS" w:cs="Calibri"/>
        </w:rPr>
      </w:pPr>
      <w:r w:rsidRPr="00716D89">
        <w:rPr>
          <w:rFonts w:ascii="Trebuchet MS" w:hAnsi="Trebuchet MS" w:cs="Calibri"/>
        </w:rPr>
        <w:t>We also open for playscheme every half term and term break except Christmas, the second week of Easter and the last 2 weeks of Summer. We open on the staff training days of Southam Primary School. Playscheme is open 8.30-5.30</w:t>
      </w:r>
      <w:r w:rsidR="00921A49">
        <w:rPr>
          <w:rFonts w:ascii="Trebuchet MS" w:hAnsi="Trebuchet MS" w:cs="Calibri"/>
        </w:rPr>
        <w:t xml:space="preserve">, we offer full day sessions and half day </w:t>
      </w:r>
      <w:r w:rsidRPr="00716D89">
        <w:rPr>
          <w:rFonts w:ascii="Trebuchet MS" w:hAnsi="Trebuchet MS" w:cs="Calibri"/>
        </w:rPr>
        <w:t xml:space="preserve">(4 hours). Additionally, we will open Sunny Days at 8.00 for </w:t>
      </w:r>
      <w:r w:rsidR="00921A49">
        <w:rPr>
          <w:rFonts w:ascii="Trebuchet MS" w:hAnsi="Trebuchet MS" w:cs="Calibri"/>
        </w:rPr>
        <w:t>an additional charge.</w:t>
      </w:r>
      <w:r w:rsidRPr="00716D89">
        <w:rPr>
          <w:rFonts w:ascii="Trebuchet MS" w:hAnsi="Trebuchet MS" w:cs="Calibri"/>
        </w:rPr>
        <w:t xml:space="preserve"> Playscheme is non-refundable with payment required in advance.</w:t>
      </w:r>
    </w:p>
    <w:p w14:paraId="02CB804F" w14:textId="77777777" w:rsidR="00B37205" w:rsidRPr="00716D89" w:rsidRDefault="00B37205" w:rsidP="00B37205">
      <w:pPr>
        <w:rPr>
          <w:rFonts w:ascii="Trebuchet MS" w:hAnsi="Trebuchet MS" w:cs="Calibri"/>
        </w:rPr>
      </w:pPr>
    </w:p>
    <w:p w14:paraId="5405F964" w14:textId="4636457A" w:rsidR="00B37205" w:rsidRPr="00716D89" w:rsidRDefault="00B37205" w:rsidP="00B37205">
      <w:pPr>
        <w:rPr>
          <w:rFonts w:ascii="Trebuchet MS" w:hAnsi="Trebuchet MS" w:cs="Calibri"/>
        </w:rPr>
      </w:pPr>
      <w:r w:rsidRPr="00716D89">
        <w:rPr>
          <w:rFonts w:ascii="Trebuchet MS" w:hAnsi="Trebuchet MS" w:cs="Calibri"/>
        </w:rPr>
        <w:t>We a</w:t>
      </w:r>
      <w:r w:rsidR="00921A49">
        <w:rPr>
          <w:rFonts w:ascii="Trebuchet MS" w:hAnsi="Trebuchet MS" w:cs="Calibri"/>
        </w:rPr>
        <w:t>im to be</w:t>
      </w:r>
      <w:r w:rsidRPr="00716D89">
        <w:rPr>
          <w:rFonts w:ascii="Trebuchet MS" w:hAnsi="Trebuchet MS" w:cs="Calibri"/>
        </w:rPr>
        <w:t xml:space="preserve"> contactable</w:t>
      </w:r>
      <w:r w:rsidR="006E516B" w:rsidRPr="00716D89">
        <w:rPr>
          <w:rFonts w:ascii="Trebuchet MS" w:hAnsi="Trebuchet MS" w:cs="Calibri"/>
        </w:rPr>
        <w:t xml:space="preserve"> via phone</w:t>
      </w:r>
      <w:r w:rsidRPr="00716D89">
        <w:rPr>
          <w:rFonts w:ascii="Trebuchet MS" w:hAnsi="Trebuchet MS" w:cs="Calibri"/>
        </w:rPr>
        <w:t xml:space="preserve"> between 7.30-6.00 Monday to Friday.</w:t>
      </w:r>
      <w:r w:rsidR="00716D89" w:rsidRPr="00716D89">
        <w:rPr>
          <w:rFonts w:ascii="Trebuchet MS" w:hAnsi="Trebuchet MS" w:cs="Calibri"/>
        </w:rPr>
        <w:t xml:space="preserve"> We aim to respond to emails within 2 working days.</w:t>
      </w:r>
    </w:p>
    <w:p w14:paraId="6BBF2BDC" w14:textId="20028A2A" w:rsidR="00B37205" w:rsidRDefault="00B37205" w:rsidP="00A6783B">
      <w:pPr>
        <w:pStyle w:val="Signature"/>
        <w:rPr>
          <w:color w:val="000000" w:themeColor="text1"/>
        </w:rPr>
      </w:pPr>
    </w:p>
    <w:p w14:paraId="1C7B2ED3" w14:textId="3CC005A8" w:rsidR="00B37205" w:rsidRDefault="00B37205" w:rsidP="00A6783B">
      <w:pPr>
        <w:pStyle w:val="Signature"/>
        <w:rPr>
          <w:color w:val="000000" w:themeColor="text1"/>
        </w:rPr>
      </w:pPr>
    </w:p>
    <w:p w14:paraId="3F71AF49" w14:textId="77777777" w:rsidR="00921A49" w:rsidRDefault="00921A49" w:rsidP="00A6783B">
      <w:pPr>
        <w:pStyle w:val="Signature"/>
        <w:rPr>
          <w:color w:val="000000" w:themeColor="text1"/>
        </w:rPr>
      </w:pPr>
    </w:p>
    <w:p w14:paraId="487E579F" w14:textId="77777777" w:rsidR="00921A49" w:rsidRDefault="00921A49" w:rsidP="00A6783B">
      <w:pPr>
        <w:pStyle w:val="Signature"/>
        <w:rPr>
          <w:color w:val="000000" w:themeColor="text1"/>
        </w:rPr>
      </w:pPr>
    </w:p>
    <w:p w14:paraId="04C59FC9" w14:textId="77777777" w:rsidR="00921A49" w:rsidRDefault="00921A49" w:rsidP="00A6783B">
      <w:pPr>
        <w:pStyle w:val="Signature"/>
        <w:rPr>
          <w:color w:val="000000" w:themeColor="text1"/>
        </w:rPr>
      </w:pPr>
    </w:p>
    <w:p w14:paraId="187E7C4F" w14:textId="77777777" w:rsidR="00921A49" w:rsidRDefault="00921A49" w:rsidP="00A6783B">
      <w:pPr>
        <w:pStyle w:val="Signature"/>
        <w:rPr>
          <w:color w:val="000000" w:themeColor="text1"/>
        </w:rPr>
      </w:pPr>
    </w:p>
    <w:p w14:paraId="373E3A91" w14:textId="77777777" w:rsidR="00921A49" w:rsidRDefault="00921A49" w:rsidP="00A6783B">
      <w:pPr>
        <w:pStyle w:val="Signature"/>
        <w:rPr>
          <w:color w:val="000000" w:themeColor="text1"/>
        </w:rPr>
      </w:pPr>
    </w:p>
    <w:p w14:paraId="2BEEEED0" w14:textId="77777777" w:rsidR="00921A49" w:rsidRDefault="00921A49" w:rsidP="00A6783B">
      <w:pPr>
        <w:pStyle w:val="Signature"/>
        <w:rPr>
          <w:color w:val="000000" w:themeColor="text1"/>
        </w:rPr>
      </w:pPr>
    </w:p>
    <w:p w14:paraId="767DAEBD" w14:textId="77777777" w:rsidR="00921A49" w:rsidRDefault="00921A49" w:rsidP="00A6783B">
      <w:pPr>
        <w:pStyle w:val="Signature"/>
        <w:rPr>
          <w:color w:val="000000" w:themeColor="text1"/>
        </w:rPr>
      </w:pPr>
    </w:p>
    <w:p w14:paraId="436419B4" w14:textId="43F0F9F2" w:rsidR="00E90A06" w:rsidRDefault="006E516B" w:rsidP="000815A2">
      <w:pPr>
        <w:pStyle w:val="Title"/>
        <w:jc w:val="center"/>
        <w:rPr>
          <w:rFonts w:ascii="Comic Sans MS" w:hAnsi="Comic Sans MS"/>
          <w:b/>
          <w:bCs/>
          <w:sz w:val="32"/>
          <w:szCs w:val="32"/>
        </w:rPr>
      </w:pPr>
      <w:r w:rsidRPr="00E90A06">
        <w:rPr>
          <w:rFonts w:ascii="Comic Sans MS" w:hAnsi="Comic Sans MS"/>
          <w:b/>
          <w:bCs/>
          <w:sz w:val="32"/>
          <w:szCs w:val="32"/>
        </w:rPr>
        <w:lastRenderedPageBreak/>
        <w:t>Registration Form</w:t>
      </w:r>
    </w:p>
    <w:p w14:paraId="628723FA" w14:textId="7525BA2C" w:rsidR="006E516B" w:rsidRPr="00E90A06" w:rsidRDefault="006E516B" w:rsidP="00E90A06">
      <w:pPr>
        <w:pStyle w:val="Title"/>
        <w:rPr>
          <w:rFonts w:ascii="Comic Sans MS" w:hAnsi="Comic Sans MS"/>
          <w:b/>
          <w:bCs/>
          <w:sz w:val="36"/>
          <w:szCs w:val="36"/>
        </w:rPr>
      </w:pPr>
      <w:r w:rsidRPr="00C37868">
        <w:rPr>
          <w:rFonts w:ascii="Trebuchet MS" w:hAnsi="Trebuchet MS" w:cs="Arial"/>
          <w:sz w:val="28"/>
          <w:szCs w:val="28"/>
        </w:rPr>
        <w:t>Child’s Details</w:t>
      </w:r>
      <w:r>
        <w:rPr>
          <w:rFonts w:ascii="Trebuchet MS" w:hAnsi="Trebuchet MS" w:cs="Arial"/>
          <w:sz w:val="28"/>
          <w:szCs w:val="28"/>
        </w:rPr>
        <w:tab/>
      </w:r>
      <w:r>
        <w:rPr>
          <w:rFonts w:ascii="Trebuchet MS" w:hAnsi="Trebuchet MS" w:cs="Arial"/>
          <w:sz w:val="28"/>
          <w:szCs w:val="28"/>
        </w:rPr>
        <w:tab/>
      </w:r>
      <w:r>
        <w:rPr>
          <w:rFonts w:ascii="Trebuchet MS" w:hAnsi="Trebuchet MS" w:cs="Arial"/>
          <w:sz w:val="28"/>
          <w:szCs w:val="28"/>
        </w:rPr>
        <w:tab/>
      </w:r>
      <w:r>
        <w:rPr>
          <w:rFonts w:ascii="Trebuchet MS" w:hAnsi="Trebuchet MS" w:cs="Arial"/>
          <w:sz w:val="28"/>
          <w:szCs w:val="28"/>
        </w:rPr>
        <w:tab/>
      </w:r>
      <w:r>
        <w:rPr>
          <w:rFonts w:ascii="Trebuchet MS" w:hAnsi="Trebuchet MS" w:cs="Arial"/>
          <w:sz w:val="28"/>
          <w:szCs w:val="28"/>
        </w:rPr>
        <w:tab/>
      </w:r>
      <w:r>
        <w:rPr>
          <w:rFonts w:ascii="Trebuchet MS" w:hAnsi="Trebuchet MS" w:cs="Arial"/>
          <w:sz w:val="28"/>
          <w:szCs w:val="28"/>
        </w:rPr>
        <w:tab/>
      </w:r>
      <w:r>
        <w:rPr>
          <w:rFonts w:ascii="Trebuchet MS" w:hAnsi="Trebuchet MS" w:cs="Arial"/>
          <w:sz w:val="28"/>
          <w:szCs w:val="28"/>
        </w:rPr>
        <w:tab/>
      </w:r>
    </w:p>
    <w:p w14:paraId="757C28DA" w14:textId="77777777" w:rsidR="006E516B" w:rsidRPr="00C37868" w:rsidRDefault="006E516B" w:rsidP="006E516B">
      <w:pPr>
        <w:pStyle w:val="Subtitle"/>
        <w:spacing w:after="60"/>
        <w:rPr>
          <w:rFonts w:ascii="Trebuchet MS" w:hAnsi="Trebuchet MS" w:cs="Arial"/>
          <w:sz w:val="28"/>
          <w:szCs w:val="28"/>
        </w:rPr>
      </w:pPr>
      <w:r w:rsidRPr="00C37868">
        <w:rPr>
          <w:rFonts w:ascii="Trebuchet MS" w:hAnsi="Trebuchet MS" w:cs="Arial"/>
          <w:sz w:val="28"/>
          <w:szCs w:val="28"/>
        </w:rPr>
        <w:t>Date of Registration:</w:t>
      </w:r>
    </w:p>
    <w:tbl>
      <w:tblPr>
        <w:tblW w:w="1045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00" w:firstRow="0" w:lastRow="0" w:firstColumn="0" w:lastColumn="0" w:noHBand="0" w:noVBand="0"/>
      </w:tblPr>
      <w:tblGrid>
        <w:gridCol w:w="3652"/>
        <w:gridCol w:w="3969"/>
        <w:gridCol w:w="2835"/>
      </w:tblGrid>
      <w:tr w:rsidR="006E516B" w:rsidRPr="00C37868" w14:paraId="20EF404B" w14:textId="77777777" w:rsidTr="00C937DE">
        <w:tc>
          <w:tcPr>
            <w:tcW w:w="3652" w:type="dxa"/>
          </w:tcPr>
          <w:p w14:paraId="373816C7" w14:textId="77777777" w:rsidR="006E516B" w:rsidRPr="00C37868" w:rsidRDefault="006E516B" w:rsidP="00C937DE">
            <w:pPr>
              <w:rPr>
                <w:rFonts w:ascii="Trebuchet MS" w:hAnsi="Trebuchet MS" w:cs="Arial"/>
                <w:sz w:val="28"/>
                <w:szCs w:val="28"/>
              </w:rPr>
            </w:pPr>
            <w:r w:rsidRPr="00C37868">
              <w:rPr>
                <w:rFonts w:ascii="Trebuchet MS" w:hAnsi="Trebuchet MS" w:cs="Arial"/>
                <w:sz w:val="28"/>
                <w:szCs w:val="28"/>
              </w:rPr>
              <w:t>First name:</w:t>
            </w:r>
          </w:p>
          <w:p w14:paraId="7DCE9333" w14:textId="77777777" w:rsidR="006E516B" w:rsidRPr="00C37868" w:rsidRDefault="006E516B" w:rsidP="00C937DE">
            <w:pPr>
              <w:rPr>
                <w:rFonts w:ascii="Trebuchet MS" w:hAnsi="Trebuchet MS" w:cs="Arial"/>
                <w:sz w:val="28"/>
                <w:szCs w:val="28"/>
              </w:rPr>
            </w:pPr>
          </w:p>
        </w:tc>
        <w:tc>
          <w:tcPr>
            <w:tcW w:w="3969" w:type="dxa"/>
          </w:tcPr>
          <w:p w14:paraId="78F21398" w14:textId="77777777" w:rsidR="006E516B" w:rsidRPr="00C37868" w:rsidRDefault="006E516B" w:rsidP="00C937DE">
            <w:pPr>
              <w:rPr>
                <w:rFonts w:ascii="Trebuchet MS" w:hAnsi="Trebuchet MS" w:cs="Arial"/>
                <w:sz w:val="28"/>
                <w:szCs w:val="28"/>
              </w:rPr>
            </w:pPr>
            <w:r w:rsidRPr="00C37868">
              <w:rPr>
                <w:rFonts w:ascii="Trebuchet MS" w:hAnsi="Trebuchet MS" w:cs="Arial"/>
                <w:sz w:val="28"/>
                <w:szCs w:val="28"/>
              </w:rPr>
              <w:t>Surname:</w:t>
            </w:r>
          </w:p>
        </w:tc>
        <w:tc>
          <w:tcPr>
            <w:tcW w:w="2835" w:type="dxa"/>
          </w:tcPr>
          <w:p w14:paraId="79E6A906" w14:textId="77777777" w:rsidR="006E516B" w:rsidRPr="00C37868" w:rsidRDefault="006E516B" w:rsidP="00C937DE">
            <w:pPr>
              <w:rPr>
                <w:rFonts w:ascii="Trebuchet MS" w:hAnsi="Trebuchet MS" w:cs="Arial"/>
                <w:sz w:val="28"/>
                <w:szCs w:val="28"/>
              </w:rPr>
            </w:pPr>
            <w:r w:rsidRPr="00C37868">
              <w:rPr>
                <w:rFonts w:ascii="Trebuchet MS" w:hAnsi="Trebuchet MS" w:cs="Arial"/>
                <w:sz w:val="28"/>
                <w:szCs w:val="28"/>
              </w:rPr>
              <w:t>What s/he likes to be called:</w:t>
            </w:r>
          </w:p>
        </w:tc>
      </w:tr>
      <w:tr w:rsidR="006E516B" w:rsidRPr="00C37868" w14:paraId="32C230DD" w14:textId="77777777" w:rsidTr="00C937DE">
        <w:trPr>
          <w:cantSplit/>
        </w:trPr>
        <w:tc>
          <w:tcPr>
            <w:tcW w:w="3652" w:type="dxa"/>
          </w:tcPr>
          <w:p w14:paraId="1582537E" w14:textId="77777777" w:rsidR="006E516B" w:rsidRPr="00C37868" w:rsidRDefault="006E516B" w:rsidP="00C937DE">
            <w:pPr>
              <w:rPr>
                <w:rFonts w:ascii="Trebuchet MS" w:hAnsi="Trebuchet MS" w:cs="Arial"/>
                <w:sz w:val="28"/>
                <w:szCs w:val="28"/>
              </w:rPr>
            </w:pPr>
            <w:r w:rsidRPr="00C37868">
              <w:rPr>
                <w:rFonts w:ascii="Trebuchet MS" w:hAnsi="Trebuchet MS" w:cs="Arial"/>
                <w:sz w:val="28"/>
                <w:szCs w:val="28"/>
              </w:rPr>
              <w:t>Date of birth and current age:</w:t>
            </w:r>
          </w:p>
          <w:p w14:paraId="43C9BEDF" w14:textId="77777777" w:rsidR="006E516B" w:rsidRPr="00C37868" w:rsidRDefault="006E516B" w:rsidP="00C937DE">
            <w:pPr>
              <w:rPr>
                <w:rFonts w:ascii="Trebuchet MS" w:hAnsi="Trebuchet MS" w:cs="Arial"/>
                <w:sz w:val="28"/>
                <w:szCs w:val="28"/>
              </w:rPr>
            </w:pPr>
          </w:p>
        </w:tc>
        <w:tc>
          <w:tcPr>
            <w:tcW w:w="3969" w:type="dxa"/>
          </w:tcPr>
          <w:p w14:paraId="2DAC5066" w14:textId="77777777" w:rsidR="006E516B" w:rsidRPr="00C37868" w:rsidRDefault="006E516B" w:rsidP="00C937DE">
            <w:pPr>
              <w:rPr>
                <w:rFonts w:ascii="Trebuchet MS" w:hAnsi="Trebuchet MS" w:cs="Arial"/>
                <w:sz w:val="28"/>
                <w:szCs w:val="28"/>
              </w:rPr>
            </w:pPr>
            <w:r w:rsidRPr="00C37868">
              <w:rPr>
                <w:rFonts w:ascii="Trebuchet MS" w:hAnsi="Trebuchet MS" w:cs="Arial"/>
                <w:sz w:val="28"/>
                <w:szCs w:val="28"/>
              </w:rPr>
              <w:t>School attended:</w:t>
            </w:r>
          </w:p>
          <w:p w14:paraId="4695154C" w14:textId="77777777" w:rsidR="006E516B" w:rsidRPr="00C37868" w:rsidRDefault="006E516B" w:rsidP="00C937DE">
            <w:pPr>
              <w:rPr>
                <w:rFonts w:ascii="Trebuchet MS" w:hAnsi="Trebuchet MS" w:cs="Arial"/>
                <w:sz w:val="28"/>
                <w:szCs w:val="28"/>
              </w:rPr>
            </w:pPr>
          </w:p>
        </w:tc>
        <w:tc>
          <w:tcPr>
            <w:tcW w:w="2835" w:type="dxa"/>
          </w:tcPr>
          <w:p w14:paraId="605EDFF2" w14:textId="77777777" w:rsidR="006E516B" w:rsidRPr="00C37868" w:rsidRDefault="006E516B" w:rsidP="00E90A06">
            <w:pPr>
              <w:pStyle w:val="Header"/>
              <w:jc w:val="left"/>
              <w:rPr>
                <w:rFonts w:ascii="Trebuchet MS" w:hAnsi="Trebuchet MS" w:cs="Arial"/>
                <w:sz w:val="28"/>
                <w:szCs w:val="28"/>
              </w:rPr>
            </w:pPr>
            <w:r w:rsidRPr="00C37868">
              <w:rPr>
                <w:rFonts w:ascii="Trebuchet MS" w:hAnsi="Trebuchet MS" w:cs="Arial"/>
                <w:sz w:val="28"/>
                <w:szCs w:val="28"/>
              </w:rPr>
              <w:t>First language:</w:t>
            </w:r>
          </w:p>
        </w:tc>
      </w:tr>
    </w:tbl>
    <w:p w14:paraId="5ED961FA" w14:textId="77777777" w:rsidR="006E516B" w:rsidRPr="00C37868" w:rsidRDefault="006E516B" w:rsidP="006E516B">
      <w:pPr>
        <w:pStyle w:val="BodyText"/>
        <w:spacing w:before="60" w:after="60"/>
        <w:rPr>
          <w:rFonts w:ascii="Trebuchet MS" w:hAnsi="Trebuchet MS" w:cs="Arial"/>
          <w:sz w:val="28"/>
          <w:szCs w:val="28"/>
        </w:rPr>
      </w:pPr>
      <w:r w:rsidRPr="00C37868">
        <w:rPr>
          <w:rFonts w:ascii="Trebuchet MS" w:hAnsi="Trebuchet MS" w:cs="Arial"/>
          <w:b/>
          <w:bCs/>
          <w:sz w:val="28"/>
          <w:szCs w:val="28"/>
        </w:rPr>
        <w:t xml:space="preserve">Parent/Guardian details </w:t>
      </w:r>
    </w:p>
    <w:tbl>
      <w:tblPr>
        <w:tblW w:w="1045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00" w:firstRow="0" w:lastRow="0" w:firstColumn="0" w:lastColumn="0" w:noHBand="0" w:noVBand="0"/>
      </w:tblPr>
      <w:tblGrid>
        <w:gridCol w:w="938"/>
        <w:gridCol w:w="864"/>
        <w:gridCol w:w="1041"/>
        <w:gridCol w:w="786"/>
        <w:gridCol w:w="1844"/>
        <w:gridCol w:w="908"/>
        <w:gridCol w:w="815"/>
        <w:gridCol w:w="1116"/>
        <w:gridCol w:w="585"/>
        <w:gridCol w:w="1559"/>
      </w:tblGrid>
      <w:tr w:rsidR="006E516B" w:rsidRPr="00C37868" w14:paraId="4911AD51" w14:textId="77777777" w:rsidTr="00C937DE">
        <w:tc>
          <w:tcPr>
            <w:tcW w:w="938" w:type="dxa"/>
          </w:tcPr>
          <w:p w14:paraId="5490AFE7" w14:textId="77777777" w:rsidR="006E516B" w:rsidRPr="00C37868" w:rsidRDefault="006E516B" w:rsidP="00C937DE">
            <w:pPr>
              <w:rPr>
                <w:rFonts w:ascii="Trebuchet MS" w:hAnsi="Trebuchet MS" w:cs="Arial"/>
                <w:sz w:val="28"/>
                <w:szCs w:val="28"/>
              </w:rPr>
            </w:pPr>
            <w:r w:rsidRPr="00C37868">
              <w:rPr>
                <w:rFonts w:ascii="Trebuchet MS" w:hAnsi="Trebuchet MS" w:cs="Arial"/>
                <w:sz w:val="28"/>
                <w:szCs w:val="28"/>
              </w:rPr>
              <w:t>Title:</w:t>
            </w:r>
          </w:p>
          <w:p w14:paraId="4DB902F7" w14:textId="77777777" w:rsidR="006E516B" w:rsidRPr="00C37868" w:rsidRDefault="006E516B" w:rsidP="00C937DE">
            <w:pPr>
              <w:rPr>
                <w:rFonts w:ascii="Trebuchet MS" w:hAnsi="Trebuchet MS" w:cs="Arial"/>
                <w:sz w:val="28"/>
                <w:szCs w:val="28"/>
              </w:rPr>
            </w:pPr>
          </w:p>
        </w:tc>
        <w:tc>
          <w:tcPr>
            <w:tcW w:w="1905" w:type="dxa"/>
            <w:gridSpan w:val="2"/>
          </w:tcPr>
          <w:p w14:paraId="4DB39399" w14:textId="77777777" w:rsidR="006E516B" w:rsidRPr="00C37868" w:rsidRDefault="006E516B" w:rsidP="00C937DE">
            <w:pPr>
              <w:rPr>
                <w:rFonts w:ascii="Trebuchet MS" w:hAnsi="Trebuchet MS" w:cs="Arial"/>
                <w:sz w:val="28"/>
                <w:szCs w:val="28"/>
              </w:rPr>
            </w:pPr>
            <w:r w:rsidRPr="00C37868">
              <w:rPr>
                <w:rFonts w:ascii="Trebuchet MS" w:hAnsi="Trebuchet MS" w:cs="Arial"/>
                <w:sz w:val="28"/>
                <w:szCs w:val="28"/>
              </w:rPr>
              <w:t>First name:</w:t>
            </w:r>
          </w:p>
        </w:tc>
        <w:tc>
          <w:tcPr>
            <w:tcW w:w="2630" w:type="dxa"/>
            <w:gridSpan w:val="2"/>
          </w:tcPr>
          <w:p w14:paraId="7D323490" w14:textId="77777777" w:rsidR="006E516B" w:rsidRPr="00C37868" w:rsidRDefault="006E516B" w:rsidP="00C937DE">
            <w:pPr>
              <w:rPr>
                <w:rFonts w:ascii="Trebuchet MS" w:hAnsi="Trebuchet MS" w:cs="Arial"/>
                <w:sz w:val="28"/>
                <w:szCs w:val="28"/>
              </w:rPr>
            </w:pPr>
            <w:r w:rsidRPr="00C37868">
              <w:rPr>
                <w:rFonts w:ascii="Trebuchet MS" w:hAnsi="Trebuchet MS" w:cs="Arial"/>
                <w:sz w:val="28"/>
                <w:szCs w:val="28"/>
              </w:rPr>
              <w:t>Surname</w:t>
            </w:r>
          </w:p>
        </w:tc>
        <w:tc>
          <w:tcPr>
            <w:tcW w:w="908" w:type="dxa"/>
          </w:tcPr>
          <w:p w14:paraId="0A176C4E" w14:textId="77777777" w:rsidR="006E516B" w:rsidRPr="00C37868" w:rsidRDefault="006E516B" w:rsidP="00C937DE">
            <w:pPr>
              <w:rPr>
                <w:rFonts w:ascii="Trebuchet MS" w:hAnsi="Trebuchet MS" w:cs="Arial"/>
                <w:sz w:val="28"/>
                <w:szCs w:val="28"/>
              </w:rPr>
            </w:pPr>
            <w:r w:rsidRPr="00C37868">
              <w:rPr>
                <w:rFonts w:ascii="Trebuchet MS" w:hAnsi="Trebuchet MS" w:cs="Arial"/>
                <w:sz w:val="28"/>
                <w:szCs w:val="28"/>
              </w:rPr>
              <w:t>Title:</w:t>
            </w:r>
          </w:p>
          <w:p w14:paraId="3FA2A6B5" w14:textId="77777777" w:rsidR="006E516B" w:rsidRPr="00C37868" w:rsidRDefault="006E516B" w:rsidP="00C937DE">
            <w:pPr>
              <w:rPr>
                <w:rFonts w:ascii="Trebuchet MS" w:hAnsi="Trebuchet MS" w:cs="Arial"/>
                <w:sz w:val="28"/>
                <w:szCs w:val="28"/>
              </w:rPr>
            </w:pPr>
          </w:p>
        </w:tc>
        <w:tc>
          <w:tcPr>
            <w:tcW w:w="1931" w:type="dxa"/>
            <w:gridSpan w:val="2"/>
          </w:tcPr>
          <w:p w14:paraId="5DE23456" w14:textId="77777777" w:rsidR="006E516B" w:rsidRPr="00C37868" w:rsidRDefault="006E516B" w:rsidP="00C937DE">
            <w:pPr>
              <w:rPr>
                <w:rFonts w:ascii="Trebuchet MS" w:hAnsi="Trebuchet MS" w:cs="Arial"/>
                <w:sz w:val="28"/>
                <w:szCs w:val="28"/>
              </w:rPr>
            </w:pPr>
            <w:r w:rsidRPr="00C37868">
              <w:rPr>
                <w:rFonts w:ascii="Trebuchet MS" w:hAnsi="Trebuchet MS" w:cs="Arial"/>
                <w:sz w:val="28"/>
                <w:szCs w:val="28"/>
              </w:rPr>
              <w:t>First name:</w:t>
            </w:r>
          </w:p>
        </w:tc>
        <w:tc>
          <w:tcPr>
            <w:tcW w:w="2144" w:type="dxa"/>
            <w:gridSpan w:val="2"/>
          </w:tcPr>
          <w:p w14:paraId="49FEA521" w14:textId="77777777" w:rsidR="006E516B" w:rsidRPr="00C37868" w:rsidRDefault="006E516B" w:rsidP="00C937DE">
            <w:pPr>
              <w:rPr>
                <w:rFonts w:ascii="Trebuchet MS" w:hAnsi="Trebuchet MS" w:cs="Arial"/>
                <w:sz w:val="28"/>
                <w:szCs w:val="28"/>
              </w:rPr>
            </w:pPr>
            <w:r w:rsidRPr="00C37868">
              <w:rPr>
                <w:rFonts w:ascii="Trebuchet MS" w:hAnsi="Trebuchet MS" w:cs="Arial"/>
                <w:sz w:val="28"/>
                <w:szCs w:val="28"/>
              </w:rPr>
              <w:t>Surname</w:t>
            </w:r>
          </w:p>
        </w:tc>
      </w:tr>
      <w:tr w:rsidR="006E516B" w:rsidRPr="00C37868" w14:paraId="7E002395" w14:textId="77777777" w:rsidTr="00C937DE">
        <w:trPr>
          <w:cantSplit/>
        </w:trPr>
        <w:tc>
          <w:tcPr>
            <w:tcW w:w="5473" w:type="dxa"/>
            <w:gridSpan w:val="5"/>
          </w:tcPr>
          <w:p w14:paraId="4632DD75" w14:textId="77777777" w:rsidR="006E516B" w:rsidRPr="00C37868" w:rsidRDefault="006E516B" w:rsidP="00C937DE">
            <w:pPr>
              <w:rPr>
                <w:rFonts w:ascii="Trebuchet MS" w:hAnsi="Trebuchet MS" w:cs="Arial"/>
                <w:sz w:val="28"/>
                <w:szCs w:val="28"/>
              </w:rPr>
            </w:pPr>
            <w:r w:rsidRPr="00C37868">
              <w:rPr>
                <w:rFonts w:ascii="Trebuchet MS" w:hAnsi="Trebuchet MS" w:cs="Arial"/>
                <w:sz w:val="28"/>
                <w:szCs w:val="28"/>
              </w:rPr>
              <w:t>Home address:</w:t>
            </w:r>
          </w:p>
          <w:p w14:paraId="2866B3F6" w14:textId="77777777" w:rsidR="006E516B" w:rsidRPr="00C37868" w:rsidRDefault="006E516B" w:rsidP="00C937DE">
            <w:pPr>
              <w:rPr>
                <w:rFonts w:ascii="Trebuchet MS" w:hAnsi="Trebuchet MS" w:cs="Arial"/>
                <w:sz w:val="28"/>
                <w:szCs w:val="28"/>
              </w:rPr>
            </w:pPr>
          </w:p>
          <w:p w14:paraId="0712B1C6" w14:textId="77777777" w:rsidR="006E516B" w:rsidRPr="00C37868" w:rsidRDefault="006E516B" w:rsidP="00C937DE">
            <w:pPr>
              <w:rPr>
                <w:rFonts w:ascii="Trebuchet MS" w:hAnsi="Trebuchet MS" w:cs="Arial"/>
                <w:sz w:val="28"/>
                <w:szCs w:val="28"/>
              </w:rPr>
            </w:pPr>
          </w:p>
          <w:p w14:paraId="733A9E64" w14:textId="77777777" w:rsidR="006E516B" w:rsidRPr="00C37868" w:rsidRDefault="006E516B" w:rsidP="00C937DE">
            <w:pPr>
              <w:rPr>
                <w:rFonts w:ascii="Trebuchet MS" w:hAnsi="Trebuchet MS" w:cs="Arial"/>
                <w:sz w:val="28"/>
                <w:szCs w:val="28"/>
              </w:rPr>
            </w:pPr>
          </w:p>
        </w:tc>
        <w:tc>
          <w:tcPr>
            <w:tcW w:w="4983" w:type="dxa"/>
            <w:gridSpan w:val="5"/>
          </w:tcPr>
          <w:p w14:paraId="2ADB5BA3" w14:textId="77777777" w:rsidR="006E516B" w:rsidRPr="00C37868" w:rsidRDefault="006E516B" w:rsidP="00C937DE">
            <w:pPr>
              <w:rPr>
                <w:rFonts w:ascii="Trebuchet MS" w:hAnsi="Trebuchet MS" w:cs="Arial"/>
                <w:sz w:val="28"/>
                <w:szCs w:val="28"/>
              </w:rPr>
            </w:pPr>
            <w:r w:rsidRPr="00C37868">
              <w:rPr>
                <w:rFonts w:ascii="Trebuchet MS" w:hAnsi="Trebuchet MS" w:cs="Arial"/>
                <w:sz w:val="28"/>
                <w:szCs w:val="28"/>
              </w:rPr>
              <w:t>Home address (if different):</w:t>
            </w:r>
          </w:p>
          <w:p w14:paraId="3C57590D" w14:textId="77777777" w:rsidR="006E516B" w:rsidRPr="00C37868" w:rsidRDefault="006E516B" w:rsidP="00C937DE">
            <w:pPr>
              <w:rPr>
                <w:rFonts w:ascii="Trebuchet MS" w:hAnsi="Trebuchet MS" w:cs="Arial"/>
                <w:sz w:val="28"/>
                <w:szCs w:val="28"/>
              </w:rPr>
            </w:pPr>
          </w:p>
        </w:tc>
      </w:tr>
      <w:tr w:rsidR="006E516B" w:rsidRPr="00C37868" w14:paraId="2925B8C2" w14:textId="77777777" w:rsidTr="00C937DE">
        <w:trPr>
          <w:cantSplit/>
        </w:trPr>
        <w:tc>
          <w:tcPr>
            <w:tcW w:w="5473" w:type="dxa"/>
            <w:gridSpan w:val="5"/>
            <w:tcMar>
              <w:top w:w="57" w:type="dxa"/>
              <w:bottom w:w="57" w:type="dxa"/>
            </w:tcMar>
          </w:tcPr>
          <w:p w14:paraId="6661FF7E" w14:textId="77777777" w:rsidR="006E516B" w:rsidRPr="00C37868" w:rsidRDefault="006E516B" w:rsidP="00C937DE">
            <w:pPr>
              <w:rPr>
                <w:rFonts w:ascii="Trebuchet MS" w:hAnsi="Trebuchet MS" w:cs="Arial"/>
                <w:sz w:val="28"/>
                <w:szCs w:val="28"/>
              </w:rPr>
            </w:pPr>
            <w:r w:rsidRPr="00C37868">
              <w:rPr>
                <w:rFonts w:ascii="Trebuchet MS" w:hAnsi="Trebuchet MS" w:cs="Arial"/>
                <w:sz w:val="28"/>
                <w:szCs w:val="28"/>
              </w:rPr>
              <w:t>Does this child normally live at this address? Yes / No</w:t>
            </w:r>
          </w:p>
        </w:tc>
        <w:tc>
          <w:tcPr>
            <w:tcW w:w="4983" w:type="dxa"/>
            <w:gridSpan w:val="5"/>
            <w:tcMar>
              <w:top w:w="57" w:type="dxa"/>
              <w:bottom w:w="57" w:type="dxa"/>
            </w:tcMar>
          </w:tcPr>
          <w:p w14:paraId="5893620F" w14:textId="77777777" w:rsidR="006E516B" w:rsidRPr="00C37868" w:rsidRDefault="006E516B" w:rsidP="00C937DE">
            <w:pPr>
              <w:rPr>
                <w:rFonts w:ascii="Trebuchet MS" w:hAnsi="Trebuchet MS" w:cs="Arial"/>
                <w:sz w:val="28"/>
                <w:szCs w:val="28"/>
              </w:rPr>
            </w:pPr>
            <w:r w:rsidRPr="00C37868">
              <w:rPr>
                <w:rFonts w:ascii="Trebuchet MS" w:hAnsi="Trebuchet MS" w:cs="Arial"/>
                <w:sz w:val="28"/>
                <w:szCs w:val="28"/>
              </w:rPr>
              <w:t>Does this child normally live at this address? Yes / No</w:t>
            </w:r>
          </w:p>
        </w:tc>
      </w:tr>
      <w:tr w:rsidR="006E516B" w:rsidRPr="00C37868" w14:paraId="42D40803" w14:textId="77777777" w:rsidTr="00C937DE">
        <w:trPr>
          <w:cantSplit/>
        </w:trPr>
        <w:tc>
          <w:tcPr>
            <w:tcW w:w="5473" w:type="dxa"/>
            <w:gridSpan w:val="5"/>
          </w:tcPr>
          <w:p w14:paraId="272DC61E" w14:textId="77777777" w:rsidR="006E516B" w:rsidRPr="00C37868" w:rsidRDefault="006E516B" w:rsidP="00C937DE">
            <w:pPr>
              <w:rPr>
                <w:rFonts w:ascii="Trebuchet MS" w:hAnsi="Trebuchet MS" w:cs="Arial"/>
                <w:sz w:val="28"/>
                <w:szCs w:val="28"/>
              </w:rPr>
            </w:pPr>
            <w:r w:rsidRPr="00C37868">
              <w:rPr>
                <w:rFonts w:ascii="Trebuchet MS" w:hAnsi="Trebuchet MS" w:cs="Arial"/>
                <w:sz w:val="28"/>
                <w:szCs w:val="28"/>
              </w:rPr>
              <w:t>Work address:</w:t>
            </w:r>
          </w:p>
          <w:p w14:paraId="221625FF" w14:textId="757F8A4F" w:rsidR="006E516B" w:rsidRPr="00C37868" w:rsidRDefault="006E516B" w:rsidP="00C937DE">
            <w:pPr>
              <w:rPr>
                <w:rFonts w:ascii="Trebuchet MS" w:hAnsi="Trebuchet MS" w:cs="Arial"/>
                <w:sz w:val="28"/>
                <w:szCs w:val="28"/>
              </w:rPr>
            </w:pPr>
          </w:p>
          <w:p w14:paraId="46BC6AD9" w14:textId="77777777" w:rsidR="006E516B" w:rsidRPr="00C37868" w:rsidRDefault="006E516B" w:rsidP="00C937DE">
            <w:pPr>
              <w:rPr>
                <w:rFonts w:ascii="Trebuchet MS" w:hAnsi="Trebuchet MS" w:cs="Arial"/>
                <w:sz w:val="28"/>
                <w:szCs w:val="28"/>
              </w:rPr>
            </w:pPr>
          </w:p>
          <w:p w14:paraId="455BDE0C" w14:textId="77777777" w:rsidR="006E516B" w:rsidRPr="00C37868" w:rsidRDefault="006E516B" w:rsidP="00C937DE">
            <w:pPr>
              <w:rPr>
                <w:rFonts w:ascii="Trebuchet MS" w:hAnsi="Trebuchet MS" w:cs="Arial"/>
                <w:sz w:val="28"/>
                <w:szCs w:val="28"/>
              </w:rPr>
            </w:pPr>
          </w:p>
        </w:tc>
        <w:tc>
          <w:tcPr>
            <w:tcW w:w="4983" w:type="dxa"/>
            <w:gridSpan w:val="5"/>
          </w:tcPr>
          <w:p w14:paraId="70625CAE" w14:textId="77777777" w:rsidR="006E516B" w:rsidRPr="00C37868" w:rsidRDefault="006E516B" w:rsidP="00C937DE">
            <w:pPr>
              <w:rPr>
                <w:rFonts w:ascii="Trebuchet MS" w:hAnsi="Trebuchet MS" w:cs="Arial"/>
                <w:sz w:val="28"/>
                <w:szCs w:val="28"/>
              </w:rPr>
            </w:pPr>
            <w:r w:rsidRPr="00C37868">
              <w:rPr>
                <w:rFonts w:ascii="Trebuchet MS" w:hAnsi="Trebuchet MS" w:cs="Arial"/>
                <w:sz w:val="28"/>
                <w:szCs w:val="28"/>
              </w:rPr>
              <w:t>Work address:</w:t>
            </w:r>
          </w:p>
          <w:p w14:paraId="088A75C0" w14:textId="77777777" w:rsidR="006E516B" w:rsidRPr="00C37868" w:rsidRDefault="006E516B" w:rsidP="00C937DE">
            <w:pPr>
              <w:rPr>
                <w:rFonts w:ascii="Trebuchet MS" w:hAnsi="Trebuchet MS" w:cs="Arial"/>
                <w:sz w:val="28"/>
                <w:szCs w:val="28"/>
              </w:rPr>
            </w:pPr>
          </w:p>
        </w:tc>
      </w:tr>
      <w:tr w:rsidR="006E516B" w:rsidRPr="00C37868" w14:paraId="19CFE404" w14:textId="77777777" w:rsidTr="00C937DE">
        <w:trPr>
          <w:trHeight w:val="543"/>
        </w:trPr>
        <w:tc>
          <w:tcPr>
            <w:tcW w:w="1802" w:type="dxa"/>
            <w:gridSpan w:val="2"/>
          </w:tcPr>
          <w:p w14:paraId="5B443CF2" w14:textId="77777777" w:rsidR="006E516B" w:rsidRPr="00C37868" w:rsidRDefault="006E516B" w:rsidP="00C937DE">
            <w:pPr>
              <w:rPr>
                <w:rFonts w:ascii="Trebuchet MS" w:hAnsi="Trebuchet MS" w:cs="Arial"/>
                <w:sz w:val="20"/>
                <w:szCs w:val="20"/>
              </w:rPr>
            </w:pPr>
            <w:r w:rsidRPr="00C37868">
              <w:rPr>
                <w:rFonts w:ascii="Trebuchet MS" w:hAnsi="Trebuchet MS" w:cs="Arial"/>
                <w:sz w:val="20"/>
                <w:szCs w:val="20"/>
              </w:rPr>
              <w:t>Home number:</w:t>
            </w:r>
          </w:p>
        </w:tc>
        <w:tc>
          <w:tcPr>
            <w:tcW w:w="1827" w:type="dxa"/>
            <w:gridSpan w:val="2"/>
          </w:tcPr>
          <w:p w14:paraId="63E2F24B" w14:textId="77777777" w:rsidR="006E516B" w:rsidRPr="00C37868" w:rsidRDefault="006E516B" w:rsidP="00C937DE">
            <w:pPr>
              <w:rPr>
                <w:rFonts w:ascii="Trebuchet MS" w:hAnsi="Trebuchet MS" w:cs="Arial"/>
                <w:sz w:val="20"/>
                <w:szCs w:val="20"/>
              </w:rPr>
            </w:pPr>
            <w:r w:rsidRPr="00C37868">
              <w:rPr>
                <w:rFonts w:ascii="Trebuchet MS" w:hAnsi="Trebuchet MS" w:cs="Arial"/>
                <w:sz w:val="20"/>
                <w:szCs w:val="20"/>
              </w:rPr>
              <w:t>Mobile number:</w:t>
            </w:r>
          </w:p>
        </w:tc>
        <w:tc>
          <w:tcPr>
            <w:tcW w:w="1844" w:type="dxa"/>
          </w:tcPr>
          <w:p w14:paraId="1476140C" w14:textId="77777777" w:rsidR="006E516B" w:rsidRPr="00C37868" w:rsidRDefault="006E516B" w:rsidP="00C937DE">
            <w:pPr>
              <w:rPr>
                <w:rFonts w:ascii="Trebuchet MS" w:hAnsi="Trebuchet MS" w:cs="Arial"/>
                <w:sz w:val="20"/>
                <w:szCs w:val="20"/>
              </w:rPr>
            </w:pPr>
            <w:r w:rsidRPr="00C37868">
              <w:rPr>
                <w:rFonts w:ascii="Trebuchet MS" w:hAnsi="Trebuchet MS" w:cs="Arial"/>
                <w:sz w:val="20"/>
                <w:szCs w:val="20"/>
              </w:rPr>
              <w:t>Work number:</w:t>
            </w:r>
          </w:p>
        </w:tc>
        <w:tc>
          <w:tcPr>
            <w:tcW w:w="1723" w:type="dxa"/>
            <w:gridSpan w:val="2"/>
          </w:tcPr>
          <w:p w14:paraId="10EBB9F3" w14:textId="77777777" w:rsidR="006E516B" w:rsidRPr="00C37868" w:rsidRDefault="006E516B" w:rsidP="00C937DE">
            <w:pPr>
              <w:rPr>
                <w:rFonts w:ascii="Trebuchet MS" w:hAnsi="Trebuchet MS" w:cs="Arial"/>
                <w:sz w:val="20"/>
                <w:szCs w:val="20"/>
              </w:rPr>
            </w:pPr>
            <w:r w:rsidRPr="00C37868">
              <w:rPr>
                <w:rFonts w:ascii="Trebuchet MS" w:hAnsi="Trebuchet MS" w:cs="Arial"/>
                <w:sz w:val="20"/>
                <w:szCs w:val="20"/>
              </w:rPr>
              <w:t>Home number:</w:t>
            </w:r>
          </w:p>
        </w:tc>
        <w:tc>
          <w:tcPr>
            <w:tcW w:w="1701" w:type="dxa"/>
            <w:gridSpan w:val="2"/>
          </w:tcPr>
          <w:p w14:paraId="3E494B7C" w14:textId="77777777" w:rsidR="006E516B" w:rsidRPr="00C37868" w:rsidRDefault="006E516B" w:rsidP="00C937DE">
            <w:pPr>
              <w:rPr>
                <w:rFonts w:ascii="Trebuchet MS" w:hAnsi="Trebuchet MS" w:cs="Arial"/>
                <w:sz w:val="20"/>
                <w:szCs w:val="20"/>
              </w:rPr>
            </w:pPr>
            <w:r w:rsidRPr="00C37868">
              <w:rPr>
                <w:rFonts w:ascii="Trebuchet MS" w:hAnsi="Trebuchet MS" w:cs="Arial"/>
                <w:sz w:val="20"/>
                <w:szCs w:val="20"/>
              </w:rPr>
              <w:t>Mobile number:</w:t>
            </w:r>
          </w:p>
        </w:tc>
        <w:tc>
          <w:tcPr>
            <w:tcW w:w="1559" w:type="dxa"/>
          </w:tcPr>
          <w:p w14:paraId="1CE1B455" w14:textId="77777777" w:rsidR="006E516B" w:rsidRPr="00C37868" w:rsidRDefault="006E516B" w:rsidP="00C937DE">
            <w:pPr>
              <w:rPr>
                <w:rFonts w:ascii="Trebuchet MS" w:hAnsi="Trebuchet MS" w:cs="Arial"/>
                <w:sz w:val="20"/>
                <w:szCs w:val="20"/>
              </w:rPr>
            </w:pPr>
            <w:r w:rsidRPr="00C37868">
              <w:rPr>
                <w:rFonts w:ascii="Trebuchet MS" w:hAnsi="Trebuchet MS" w:cs="Arial"/>
                <w:sz w:val="20"/>
                <w:szCs w:val="20"/>
              </w:rPr>
              <w:t>Work number:</w:t>
            </w:r>
          </w:p>
        </w:tc>
      </w:tr>
      <w:tr w:rsidR="006E516B" w:rsidRPr="00C37868" w14:paraId="7BA11E1C" w14:textId="77777777" w:rsidTr="00C937DE">
        <w:trPr>
          <w:cantSplit/>
        </w:trPr>
        <w:tc>
          <w:tcPr>
            <w:tcW w:w="5473" w:type="dxa"/>
            <w:gridSpan w:val="5"/>
          </w:tcPr>
          <w:p w14:paraId="576B3DB3" w14:textId="77777777" w:rsidR="006E516B" w:rsidRPr="00C37868" w:rsidRDefault="006E516B" w:rsidP="00C937DE">
            <w:pPr>
              <w:rPr>
                <w:rFonts w:ascii="Trebuchet MS" w:hAnsi="Trebuchet MS" w:cs="Arial"/>
                <w:sz w:val="28"/>
                <w:szCs w:val="28"/>
              </w:rPr>
            </w:pPr>
            <w:r w:rsidRPr="00C37868">
              <w:rPr>
                <w:rFonts w:ascii="Trebuchet MS" w:hAnsi="Trebuchet MS" w:cs="Arial"/>
                <w:sz w:val="28"/>
                <w:szCs w:val="28"/>
              </w:rPr>
              <w:t>Email address:</w:t>
            </w:r>
          </w:p>
          <w:p w14:paraId="482AEA79" w14:textId="77777777" w:rsidR="006E516B" w:rsidRPr="00C37868" w:rsidRDefault="006E516B" w:rsidP="00C937DE">
            <w:pPr>
              <w:rPr>
                <w:rFonts w:ascii="Trebuchet MS" w:hAnsi="Trebuchet MS" w:cs="Arial"/>
                <w:sz w:val="28"/>
                <w:szCs w:val="28"/>
              </w:rPr>
            </w:pPr>
          </w:p>
        </w:tc>
        <w:tc>
          <w:tcPr>
            <w:tcW w:w="4983" w:type="dxa"/>
            <w:gridSpan w:val="5"/>
          </w:tcPr>
          <w:p w14:paraId="3171F3C2" w14:textId="77777777" w:rsidR="006E516B" w:rsidRPr="00C37868" w:rsidRDefault="006E516B" w:rsidP="00C937DE">
            <w:pPr>
              <w:rPr>
                <w:rFonts w:ascii="Trebuchet MS" w:hAnsi="Trebuchet MS" w:cs="Arial"/>
                <w:sz w:val="28"/>
                <w:szCs w:val="28"/>
              </w:rPr>
            </w:pPr>
            <w:r w:rsidRPr="00C37868">
              <w:rPr>
                <w:rFonts w:ascii="Trebuchet MS" w:hAnsi="Trebuchet MS" w:cs="Arial"/>
                <w:sz w:val="28"/>
                <w:szCs w:val="28"/>
              </w:rPr>
              <w:t>Email address:</w:t>
            </w:r>
          </w:p>
        </w:tc>
      </w:tr>
      <w:tr w:rsidR="006E516B" w:rsidRPr="00C37868" w14:paraId="22D3BABF" w14:textId="77777777" w:rsidTr="00C937DE">
        <w:trPr>
          <w:cantSplit/>
        </w:trPr>
        <w:tc>
          <w:tcPr>
            <w:tcW w:w="5473" w:type="dxa"/>
            <w:gridSpan w:val="5"/>
            <w:tcMar>
              <w:top w:w="57" w:type="dxa"/>
              <w:bottom w:w="57" w:type="dxa"/>
            </w:tcMar>
          </w:tcPr>
          <w:p w14:paraId="6F0D00B2" w14:textId="77777777" w:rsidR="006E516B" w:rsidRPr="00C37868" w:rsidRDefault="006E516B" w:rsidP="00C937DE">
            <w:pPr>
              <w:rPr>
                <w:rFonts w:ascii="Trebuchet MS" w:hAnsi="Trebuchet MS"/>
                <w:sz w:val="28"/>
                <w:szCs w:val="28"/>
              </w:rPr>
            </w:pPr>
            <w:r w:rsidRPr="00C37868">
              <w:rPr>
                <w:rFonts w:ascii="Trebuchet MS" w:hAnsi="Trebuchet MS" w:cs="Arial"/>
                <w:sz w:val="28"/>
                <w:szCs w:val="28"/>
              </w:rPr>
              <w:t>Does this person have parental responsibility? Yes / No</w:t>
            </w:r>
          </w:p>
        </w:tc>
        <w:tc>
          <w:tcPr>
            <w:tcW w:w="4983" w:type="dxa"/>
            <w:gridSpan w:val="5"/>
            <w:tcMar>
              <w:top w:w="57" w:type="dxa"/>
              <w:bottom w:w="57" w:type="dxa"/>
            </w:tcMar>
          </w:tcPr>
          <w:p w14:paraId="60E0957D" w14:textId="77777777" w:rsidR="006E516B" w:rsidRPr="00C37868" w:rsidRDefault="006E516B" w:rsidP="00C937DE">
            <w:pPr>
              <w:rPr>
                <w:rFonts w:ascii="Trebuchet MS" w:hAnsi="Trebuchet MS"/>
                <w:sz w:val="28"/>
                <w:szCs w:val="28"/>
              </w:rPr>
            </w:pPr>
            <w:r w:rsidRPr="00C37868">
              <w:rPr>
                <w:rFonts w:ascii="Trebuchet MS" w:hAnsi="Trebuchet MS" w:cs="Arial"/>
                <w:sz w:val="28"/>
                <w:szCs w:val="28"/>
              </w:rPr>
              <w:t>Does this person have parental responsibility? Yes / No</w:t>
            </w:r>
          </w:p>
        </w:tc>
      </w:tr>
      <w:tr w:rsidR="006E516B" w:rsidRPr="00C37868" w14:paraId="0DDCB691" w14:textId="77777777" w:rsidTr="00C937DE">
        <w:trPr>
          <w:cantSplit/>
        </w:trPr>
        <w:tc>
          <w:tcPr>
            <w:tcW w:w="10456" w:type="dxa"/>
            <w:gridSpan w:val="10"/>
            <w:tcMar>
              <w:top w:w="57" w:type="dxa"/>
              <w:bottom w:w="57" w:type="dxa"/>
            </w:tcMar>
          </w:tcPr>
          <w:p w14:paraId="2FAFFF2A" w14:textId="77777777" w:rsidR="006E516B" w:rsidRPr="00C37868" w:rsidRDefault="006E516B" w:rsidP="00C937DE">
            <w:pPr>
              <w:rPr>
                <w:rFonts w:ascii="Trebuchet MS" w:hAnsi="Trebuchet MS" w:cs="Arial"/>
                <w:sz w:val="28"/>
                <w:szCs w:val="28"/>
              </w:rPr>
            </w:pPr>
            <w:r w:rsidRPr="00C37868">
              <w:rPr>
                <w:rFonts w:ascii="Trebuchet MS" w:hAnsi="Trebuchet MS" w:cs="Arial"/>
                <w:sz w:val="28"/>
                <w:szCs w:val="28"/>
              </w:rPr>
              <w:t>Does anyone else have parental responsibility for this child? Yes / No (</w:t>
            </w:r>
            <w:r w:rsidRPr="00C37868">
              <w:rPr>
                <w:rFonts w:ascii="Trebuchet MS" w:hAnsi="Trebuchet MS" w:cs="Arial"/>
                <w:i/>
                <w:sz w:val="28"/>
                <w:szCs w:val="28"/>
              </w:rPr>
              <w:t>If yes, please provide details overleaf.)</w:t>
            </w:r>
          </w:p>
        </w:tc>
      </w:tr>
      <w:tr w:rsidR="000815A2" w:rsidRPr="00C37868" w14:paraId="77ABFA4F" w14:textId="77777777" w:rsidTr="00C937DE">
        <w:trPr>
          <w:cantSplit/>
        </w:trPr>
        <w:tc>
          <w:tcPr>
            <w:tcW w:w="10456" w:type="dxa"/>
            <w:gridSpan w:val="10"/>
            <w:tcMar>
              <w:top w:w="57" w:type="dxa"/>
              <w:bottom w:w="57" w:type="dxa"/>
            </w:tcMar>
          </w:tcPr>
          <w:p w14:paraId="49D7D24F" w14:textId="77777777" w:rsidR="000815A2" w:rsidRPr="00C37868" w:rsidRDefault="000815A2" w:rsidP="00C937DE">
            <w:pPr>
              <w:rPr>
                <w:rFonts w:ascii="Trebuchet MS" w:hAnsi="Trebuchet MS" w:cs="Arial"/>
                <w:sz w:val="28"/>
                <w:szCs w:val="28"/>
              </w:rPr>
            </w:pPr>
          </w:p>
        </w:tc>
      </w:tr>
    </w:tbl>
    <w:p w14:paraId="662D4325" w14:textId="77777777" w:rsidR="000815A2" w:rsidRDefault="000815A2" w:rsidP="000815A2">
      <w:pPr>
        <w:pStyle w:val="Heading1"/>
        <w:numPr>
          <w:ilvl w:val="0"/>
          <w:numId w:val="0"/>
        </w:numPr>
        <w:spacing w:before="60" w:after="60"/>
        <w:rPr>
          <w:rFonts w:ascii="Trebuchet MS" w:hAnsi="Trebuchet MS" w:cs="Arial"/>
          <w:i/>
          <w:sz w:val="28"/>
          <w:szCs w:val="28"/>
        </w:rPr>
      </w:pPr>
      <w:bookmarkStart w:id="0" w:name="_Alternative_Emergency_Contact"/>
      <w:bookmarkStart w:id="1" w:name="_Toc210026044"/>
      <w:bookmarkEnd w:id="0"/>
    </w:p>
    <w:p w14:paraId="32DC6FD0" w14:textId="77777777" w:rsidR="000815A2" w:rsidRDefault="000815A2" w:rsidP="000815A2"/>
    <w:p w14:paraId="7FC1A5E4" w14:textId="77777777" w:rsidR="000815A2" w:rsidRPr="000815A2" w:rsidRDefault="000815A2" w:rsidP="000815A2"/>
    <w:p w14:paraId="4E46167F" w14:textId="77777777" w:rsidR="000815A2" w:rsidRDefault="000815A2" w:rsidP="000815A2">
      <w:pPr>
        <w:pStyle w:val="Heading1"/>
        <w:numPr>
          <w:ilvl w:val="0"/>
          <w:numId w:val="0"/>
        </w:numPr>
        <w:spacing w:before="60" w:after="60"/>
        <w:ind w:left="432"/>
        <w:rPr>
          <w:rFonts w:ascii="Trebuchet MS" w:hAnsi="Trebuchet MS" w:cs="Arial"/>
          <w:sz w:val="28"/>
          <w:szCs w:val="28"/>
        </w:rPr>
      </w:pPr>
    </w:p>
    <w:p w14:paraId="51DC242D" w14:textId="77777777" w:rsidR="000815A2" w:rsidRDefault="000815A2" w:rsidP="000815A2">
      <w:pPr>
        <w:pStyle w:val="Heading1"/>
        <w:numPr>
          <w:ilvl w:val="0"/>
          <w:numId w:val="0"/>
        </w:numPr>
        <w:spacing w:before="60" w:after="60"/>
        <w:ind w:left="432"/>
        <w:rPr>
          <w:rFonts w:ascii="Trebuchet MS" w:hAnsi="Trebuchet MS" w:cs="Arial"/>
          <w:sz w:val="28"/>
          <w:szCs w:val="28"/>
        </w:rPr>
      </w:pPr>
    </w:p>
    <w:p w14:paraId="2757916D" w14:textId="77777777" w:rsidR="000815A2" w:rsidRDefault="000815A2" w:rsidP="000815A2">
      <w:pPr>
        <w:pStyle w:val="Heading1"/>
        <w:numPr>
          <w:ilvl w:val="0"/>
          <w:numId w:val="0"/>
        </w:numPr>
        <w:spacing w:before="60" w:after="60"/>
        <w:ind w:left="432"/>
        <w:rPr>
          <w:rFonts w:ascii="Trebuchet MS" w:hAnsi="Trebuchet MS" w:cs="Arial"/>
          <w:sz w:val="28"/>
          <w:szCs w:val="28"/>
        </w:rPr>
      </w:pPr>
    </w:p>
    <w:p w14:paraId="67549704" w14:textId="1ADCE55B" w:rsidR="006E516B" w:rsidRPr="00C37868" w:rsidRDefault="006E516B" w:rsidP="000815A2">
      <w:pPr>
        <w:pStyle w:val="Heading1"/>
        <w:numPr>
          <w:ilvl w:val="0"/>
          <w:numId w:val="0"/>
        </w:numPr>
        <w:spacing w:before="60" w:after="60"/>
        <w:ind w:left="432"/>
        <w:rPr>
          <w:rFonts w:ascii="Trebuchet MS" w:hAnsi="Trebuchet MS" w:cs="Arial"/>
          <w:i/>
          <w:sz w:val="28"/>
          <w:szCs w:val="28"/>
        </w:rPr>
      </w:pPr>
      <w:r w:rsidRPr="00C37868">
        <w:rPr>
          <w:rFonts w:ascii="Trebuchet MS" w:hAnsi="Trebuchet MS" w:cs="Arial"/>
          <w:sz w:val="28"/>
          <w:szCs w:val="28"/>
        </w:rPr>
        <w:t xml:space="preserve">Emergency Contact Details </w:t>
      </w:r>
      <w:r w:rsidRPr="00C37868">
        <w:rPr>
          <w:rFonts w:ascii="Trebuchet MS" w:hAnsi="Trebuchet MS" w:cs="Arial"/>
          <w:b w:val="0"/>
          <w:i/>
          <w:sz w:val="28"/>
          <w:szCs w:val="28"/>
        </w:rPr>
        <w:t>(please provide details of two people we can contact if we are unable to get hold of you)</w:t>
      </w:r>
      <w:bookmarkEnd w:id="1"/>
    </w:p>
    <w:tbl>
      <w:tblPr>
        <w:tblW w:w="1045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00" w:firstRow="0" w:lastRow="0" w:firstColumn="0" w:lastColumn="0" w:noHBand="0" w:noVBand="0"/>
      </w:tblPr>
      <w:tblGrid>
        <w:gridCol w:w="4928"/>
        <w:gridCol w:w="2977"/>
        <w:gridCol w:w="2551"/>
      </w:tblGrid>
      <w:tr w:rsidR="006E516B" w:rsidRPr="00C37868" w14:paraId="48FC3E8B" w14:textId="77777777" w:rsidTr="00C937DE">
        <w:tc>
          <w:tcPr>
            <w:tcW w:w="4928" w:type="dxa"/>
          </w:tcPr>
          <w:p w14:paraId="33325317" w14:textId="77777777" w:rsidR="006E516B" w:rsidRPr="00C37868" w:rsidRDefault="006E516B" w:rsidP="00C937DE">
            <w:pPr>
              <w:rPr>
                <w:rFonts w:ascii="Trebuchet MS" w:hAnsi="Trebuchet MS" w:cs="Arial"/>
                <w:sz w:val="28"/>
                <w:szCs w:val="28"/>
              </w:rPr>
            </w:pPr>
            <w:r w:rsidRPr="00C37868">
              <w:rPr>
                <w:rFonts w:ascii="Trebuchet MS" w:hAnsi="Trebuchet MS" w:cs="Arial"/>
                <w:sz w:val="28"/>
                <w:szCs w:val="28"/>
              </w:rPr>
              <w:t>Name:</w:t>
            </w:r>
          </w:p>
        </w:tc>
        <w:tc>
          <w:tcPr>
            <w:tcW w:w="2977" w:type="dxa"/>
          </w:tcPr>
          <w:p w14:paraId="2CAA5CA5" w14:textId="77777777" w:rsidR="006E516B" w:rsidRPr="00C37868" w:rsidRDefault="006E516B" w:rsidP="00C937DE">
            <w:pPr>
              <w:rPr>
                <w:rFonts w:ascii="Trebuchet MS" w:hAnsi="Trebuchet MS" w:cs="Arial"/>
                <w:sz w:val="28"/>
                <w:szCs w:val="28"/>
              </w:rPr>
            </w:pPr>
            <w:r w:rsidRPr="00C37868">
              <w:rPr>
                <w:rFonts w:ascii="Trebuchet MS" w:hAnsi="Trebuchet MS" w:cs="Arial"/>
                <w:sz w:val="28"/>
                <w:szCs w:val="28"/>
              </w:rPr>
              <w:t>Telephone number:</w:t>
            </w:r>
          </w:p>
        </w:tc>
        <w:tc>
          <w:tcPr>
            <w:tcW w:w="2551" w:type="dxa"/>
          </w:tcPr>
          <w:p w14:paraId="1EB0DDC4" w14:textId="77777777" w:rsidR="006E516B" w:rsidRPr="00C37868" w:rsidRDefault="006E516B" w:rsidP="00C937DE">
            <w:pPr>
              <w:rPr>
                <w:rFonts w:ascii="Trebuchet MS" w:hAnsi="Trebuchet MS" w:cs="Arial"/>
                <w:sz w:val="28"/>
                <w:szCs w:val="28"/>
              </w:rPr>
            </w:pPr>
            <w:r w:rsidRPr="00C37868">
              <w:rPr>
                <w:rFonts w:ascii="Trebuchet MS" w:hAnsi="Trebuchet MS" w:cs="Arial"/>
                <w:sz w:val="28"/>
                <w:szCs w:val="28"/>
              </w:rPr>
              <w:t>Mobile number:</w:t>
            </w:r>
          </w:p>
          <w:p w14:paraId="0238680C" w14:textId="77777777" w:rsidR="006E516B" w:rsidRPr="00C37868" w:rsidRDefault="006E516B" w:rsidP="00C937DE">
            <w:pPr>
              <w:rPr>
                <w:rFonts w:ascii="Trebuchet MS" w:hAnsi="Trebuchet MS" w:cs="Arial"/>
                <w:sz w:val="28"/>
                <w:szCs w:val="28"/>
              </w:rPr>
            </w:pPr>
          </w:p>
        </w:tc>
      </w:tr>
      <w:tr w:rsidR="006E516B" w:rsidRPr="00C37868" w14:paraId="75D73646" w14:textId="77777777" w:rsidTr="0034738A">
        <w:trPr>
          <w:cantSplit/>
          <w:trHeight w:val="676"/>
        </w:trPr>
        <w:tc>
          <w:tcPr>
            <w:tcW w:w="7905" w:type="dxa"/>
            <w:gridSpan w:val="2"/>
          </w:tcPr>
          <w:p w14:paraId="0FF83E75" w14:textId="77777777" w:rsidR="006E516B" w:rsidRPr="00C37868" w:rsidRDefault="006E516B" w:rsidP="00C937DE">
            <w:pPr>
              <w:rPr>
                <w:rFonts w:ascii="Trebuchet MS" w:hAnsi="Trebuchet MS" w:cs="Arial"/>
                <w:sz w:val="28"/>
                <w:szCs w:val="28"/>
              </w:rPr>
            </w:pPr>
            <w:r w:rsidRPr="00C37868">
              <w:rPr>
                <w:rFonts w:ascii="Trebuchet MS" w:hAnsi="Trebuchet MS" w:cs="Arial"/>
                <w:sz w:val="28"/>
                <w:szCs w:val="28"/>
              </w:rPr>
              <w:t>Address:</w:t>
            </w:r>
          </w:p>
          <w:p w14:paraId="031771F0" w14:textId="77777777" w:rsidR="006E516B" w:rsidRPr="00C37868" w:rsidRDefault="006E516B" w:rsidP="00C937DE">
            <w:pPr>
              <w:rPr>
                <w:rFonts w:ascii="Trebuchet MS" w:hAnsi="Trebuchet MS" w:cs="Arial"/>
                <w:sz w:val="28"/>
                <w:szCs w:val="28"/>
              </w:rPr>
            </w:pPr>
          </w:p>
        </w:tc>
        <w:tc>
          <w:tcPr>
            <w:tcW w:w="2551" w:type="dxa"/>
          </w:tcPr>
          <w:p w14:paraId="401B63FA" w14:textId="668A8CF5" w:rsidR="006E516B" w:rsidRPr="00C37868" w:rsidRDefault="006E516B" w:rsidP="00C937DE">
            <w:pPr>
              <w:rPr>
                <w:rFonts w:ascii="Trebuchet MS" w:hAnsi="Trebuchet MS" w:cs="Arial"/>
                <w:sz w:val="28"/>
                <w:szCs w:val="28"/>
              </w:rPr>
            </w:pPr>
            <w:r w:rsidRPr="00C37868">
              <w:rPr>
                <w:rFonts w:ascii="Trebuchet MS" w:hAnsi="Trebuchet MS" w:cs="Arial"/>
                <w:sz w:val="28"/>
                <w:szCs w:val="28"/>
              </w:rPr>
              <w:t>Relationship to the child:</w:t>
            </w:r>
          </w:p>
        </w:tc>
      </w:tr>
      <w:tr w:rsidR="006E516B" w:rsidRPr="00C37868" w14:paraId="16136693" w14:textId="77777777" w:rsidTr="00C937DE">
        <w:tc>
          <w:tcPr>
            <w:tcW w:w="4928" w:type="dxa"/>
          </w:tcPr>
          <w:p w14:paraId="5C4A0E12" w14:textId="77777777" w:rsidR="006E516B" w:rsidRPr="00C37868" w:rsidRDefault="006E516B" w:rsidP="00C937DE">
            <w:pPr>
              <w:rPr>
                <w:rFonts w:ascii="Trebuchet MS" w:hAnsi="Trebuchet MS" w:cs="Arial"/>
                <w:sz w:val="28"/>
                <w:szCs w:val="28"/>
              </w:rPr>
            </w:pPr>
            <w:r w:rsidRPr="00C37868">
              <w:rPr>
                <w:rFonts w:ascii="Trebuchet MS" w:hAnsi="Trebuchet MS" w:cs="Arial"/>
                <w:sz w:val="28"/>
                <w:szCs w:val="28"/>
              </w:rPr>
              <w:t>Name:</w:t>
            </w:r>
          </w:p>
        </w:tc>
        <w:tc>
          <w:tcPr>
            <w:tcW w:w="2977" w:type="dxa"/>
          </w:tcPr>
          <w:p w14:paraId="200A9F15" w14:textId="77777777" w:rsidR="006E516B" w:rsidRPr="00C37868" w:rsidRDefault="006E516B" w:rsidP="00C937DE">
            <w:pPr>
              <w:rPr>
                <w:rFonts w:ascii="Trebuchet MS" w:hAnsi="Trebuchet MS" w:cs="Arial"/>
                <w:sz w:val="28"/>
                <w:szCs w:val="28"/>
              </w:rPr>
            </w:pPr>
            <w:r w:rsidRPr="00C37868">
              <w:rPr>
                <w:rFonts w:ascii="Trebuchet MS" w:hAnsi="Trebuchet MS" w:cs="Arial"/>
                <w:sz w:val="28"/>
                <w:szCs w:val="28"/>
              </w:rPr>
              <w:t>Telephone number:</w:t>
            </w:r>
          </w:p>
        </w:tc>
        <w:tc>
          <w:tcPr>
            <w:tcW w:w="2551" w:type="dxa"/>
          </w:tcPr>
          <w:p w14:paraId="5285BA9A" w14:textId="77777777" w:rsidR="006E516B" w:rsidRPr="00C37868" w:rsidRDefault="006E516B" w:rsidP="00C937DE">
            <w:pPr>
              <w:rPr>
                <w:rFonts w:ascii="Trebuchet MS" w:hAnsi="Trebuchet MS" w:cs="Arial"/>
                <w:sz w:val="28"/>
                <w:szCs w:val="28"/>
              </w:rPr>
            </w:pPr>
            <w:r w:rsidRPr="00C37868">
              <w:rPr>
                <w:rFonts w:ascii="Trebuchet MS" w:hAnsi="Trebuchet MS" w:cs="Arial"/>
                <w:sz w:val="28"/>
                <w:szCs w:val="28"/>
              </w:rPr>
              <w:t>Mobile number:</w:t>
            </w:r>
          </w:p>
          <w:p w14:paraId="6F5474D8" w14:textId="77777777" w:rsidR="006E516B" w:rsidRPr="00C37868" w:rsidRDefault="006E516B" w:rsidP="00C937DE">
            <w:pPr>
              <w:rPr>
                <w:rFonts w:ascii="Trebuchet MS" w:hAnsi="Trebuchet MS" w:cs="Arial"/>
                <w:sz w:val="28"/>
                <w:szCs w:val="28"/>
              </w:rPr>
            </w:pPr>
          </w:p>
        </w:tc>
      </w:tr>
      <w:tr w:rsidR="006E516B" w:rsidRPr="00C37868" w14:paraId="3DF53A43" w14:textId="77777777" w:rsidTr="00C937DE">
        <w:trPr>
          <w:cantSplit/>
        </w:trPr>
        <w:tc>
          <w:tcPr>
            <w:tcW w:w="7905" w:type="dxa"/>
            <w:gridSpan w:val="2"/>
          </w:tcPr>
          <w:p w14:paraId="719FACEC" w14:textId="42B98861" w:rsidR="006E516B" w:rsidRPr="00C37868" w:rsidRDefault="006E516B" w:rsidP="00C937DE">
            <w:pPr>
              <w:rPr>
                <w:rFonts w:ascii="Trebuchet MS" w:hAnsi="Trebuchet MS" w:cs="Arial"/>
                <w:sz w:val="28"/>
                <w:szCs w:val="28"/>
              </w:rPr>
            </w:pPr>
            <w:r w:rsidRPr="00C37868">
              <w:rPr>
                <w:rFonts w:ascii="Trebuchet MS" w:hAnsi="Trebuchet MS" w:cs="Arial"/>
                <w:sz w:val="28"/>
                <w:szCs w:val="28"/>
              </w:rPr>
              <w:t>Address:</w:t>
            </w:r>
          </w:p>
        </w:tc>
        <w:tc>
          <w:tcPr>
            <w:tcW w:w="2551" w:type="dxa"/>
          </w:tcPr>
          <w:p w14:paraId="1236089D" w14:textId="1ABD6919" w:rsidR="006E516B" w:rsidRPr="00C37868" w:rsidRDefault="006E516B" w:rsidP="00C937DE">
            <w:pPr>
              <w:rPr>
                <w:rFonts w:ascii="Trebuchet MS" w:hAnsi="Trebuchet MS" w:cs="Arial"/>
                <w:sz w:val="28"/>
                <w:szCs w:val="28"/>
              </w:rPr>
            </w:pPr>
            <w:r w:rsidRPr="00C37868">
              <w:rPr>
                <w:rFonts w:ascii="Trebuchet MS" w:hAnsi="Trebuchet MS" w:cs="Arial"/>
                <w:sz w:val="28"/>
                <w:szCs w:val="28"/>
              </w:rPr>
              <w:t>Relationship to the child:</w:t>
            </w:r>
          </w:p>
        </w:tc>
      </w:tr>
    </w:tbl>
    <w:p w14:paraId="7837F3B5" w14:textId="77777777" w:rsidR="006E516B" w:rsidRPr="00C37868" w:rsidRDefault="006E516B" w:rsidP="006E516B">
      <w:pPr>
        <w:pStyle w:val="Heading1"/>
        <w:spacing w:before="60" w:after="60"/>
        <w:rPr>
          <w:rFonts w:ascii="Trebuchet MS" w:hAnsi="Trebuchet MS" w:cs="Arial"/>
          <w:b w:val="0"/>
          <w:bCs w:val="0"/>
          <w:sz w:val="28"/>
          <w:szCs w:val="28"/>
        </w:rPr>
      </w:pPr>
      <w:r w:rsidRPr="00C37868">
        <w:rPr>
          <w:rFonts w:ascii="Trebuchet MS" w:hAnsi="Trebuchet MS" w:cs="Arial"/>
          <w:sz w:val="28"/>
          <w:szCs w:val="28"/>
        </w:rPr>
        <w:t>Child’s Doctor</w:t>
      </w:r>
    </w:p>
    <w:tbl>
      <w:tblPr>
        <w:tblW w:w="1045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00" w:firstRow="0" w:lastRow="0" w:firstColumn="0" w:lastColumn="0" w:noHBand="0" w:noVBand="0"/>
      </w:tblPr>
      <w:tblGrid>
        <w:gridCol w:w="7054"/>
        <w:gridCol w:w="3402"/>
      </w:tblGrid>
      <w:tr w:rsidR="006E516B" w:rsidRPr="00C37868" w14:paraId="6B29C88A" w14:textId="77777777" w:rsidTr="00C937DE">
        <w:trPr>
          <w:cantSplit/>
          <w:trHeight w:val="297"/>
        </w:trPr>
        <w:tc>
          <w:tcPr>
            <w:tcW w:w="10456" w:type="dxa"/>
            <w:gridSpan w:val="2"/>
          </w:tcPr>
          <w:p w14:paraId="158D5CB2" w14:textId="77777777" w:rsidR="006E516B" w:rsidRPr="00C37868" w:rsidRDefault="006E516B" w:rsidP="00C937DE">
            <w:pPr>
              <w:rPr>
                <w:rFonts w:ascii="Trebuchet MS" w:hAnsi="Trebuchet MS" w:cs="Arial"/>
                <w:sz w:val="28"/>
                <w:szCs w:val="28"/>
              </w:rPr>
            </w:pPr>
            <w:r w:rsidRPr="00C37868">
              <w:rPr>
                <w:rFonts w:ascii="Trebuchet MS" w:hAnsi="Trebuchet MS" w:cs="Arial"/>
                <w:sz w:val="28"/>
                <w:szCs w:val="28"/>
              </w:rPr>
              <w:t>Name of Doctor:</w:t>
            </w:r>
          </w:p>
        </w:tc>
      </w:tr>
      <w:tr w:rsidR="006E516B" w:rsidRPr="00C37868" w14:paraId="1CDC773B" w14:textId="77777777" w:rsidTr="00C937DE">
        <w:trPr>
          <w:cantSplit/>
        </w:trPr>
        <w:tc>
          <w:tcPr>
            <w:tcW w:w="7054" w:type="dxa"/>
          </w:tcPr>
          <w:p w14:paraId="3CFF58F5" w14:textId="77777777" w:rsidR="006E516B" w:rsidRPr="00C37868" w:rsidRDefault="006E516B" w:rsidP="00C937DE">
            <w:pPr>
              <w:rPr>
                <w:rFonts w:ascii="Trebuchet MS" w:hAnsi="Trebuchet MS" w:cs="Arial"/>
                <w:sz w:val="28"/>
                <w:szCs w:val="28"/>
              </w:rPr>
            </w:pPr>
            <w:r w:rsidRPr="00C37868">
              <w:rPr>
                <w:rFonts w:ascii="Trebuchet MS" w:hAnsi="Trebuchet MS" w:cs="Arial"/>
                <w:sz w:val="28"/>
                <w:szCs w:val="28"/>
              </w:rPr>
              <w:t>Address:</w:t>
            </w:r>
          </w:p>
          <w:p w14:paraId="2B048E8A" w14:textId="77777777" w:rsidR="006E516B" w:rsidRPr="00C37868" w:rsidRDefault="006E516B" w:rsidP="00C937DE">
            <w:pPr>
              <w:rPr>
                <w:rFonts w:ascii="Trebuchet MS" w:hAnsi="Trebuchet MS" w:cs="Arial"/>
                <w:sz w:val="28"/>
                <w:szCs w:val="28"/>
              </w:rPr>
            </w:pPr>
          </w:p>
          <w:p w14:paraId="68DD0E4F" w14:textId="77777777" w:rsidR="006E516B" w:rsidRPr="00C37868" w:rsidRDefault="006E516B" w:rsidP="00C937DE">
            <w:pPr>
              <w:rPr>
                <w:rFonts w:ascii="Trebuchet MS" w:hAnsi="Trebuchet MS" w:cs="Arial"/>
                <w:sz w:val="28"/>
                <w:szCs w:val="28"/>
              </w:rPr>
            </w:pPr>
          </w:p>
        </w:tc>
        <w:tc>
          <w:tcPr>
            <w:tcW w:w="3402" w:type="dxa"/>
          </w:tcPr>
          <w:p w14:paraId="037AE629" w14:textId="77777777" w:rsidR="006E516B" w:rsidRPr="00C37868" w:rsidRDefault="006E516B" w:rsidP="00C937DE">
            <w:pPr>
              <w:rPr>
                <w:rFonts w:ascii="Trebuchet MS" w:hAnsi="Trebuchet MS" w:cs="Arial"/>
                <w:sz w:val="28"/>
                <w:szCs w:val="28"/>
              </w:rPr>
            </w:pPr>
            <w:r w:rsidRPr="00C37868">
              <w:rPr>
                <w:rFonts w:ascii="Trebuchet MS" w:hAnsi="Trebuchet MS" w:cs="Arial"/>
                <w:sz w:val="28"/>
                <w:szCs w:val="28"/>
              </w:rPr>
              <w:t>Telephone:</w:t>
            </w:r>
          </w:p>
        </w:tc>
      </w:tr>
    </w:tbl>
    <w:p w14:paraId="50D6DF16" w14:textId="77777777" w:rsidR="006E516B" w:rsidRPr="00C37868" w:rsidRDefault="006E516B" w:rsidP="006E516B">
      <w:pPr>
        <w:spacing w:before="60" w:after="60"/>
        <w:rPr>
          <w:rFonts w:ascii="Trebuchet MS" w:hAnsi="Trebuchet MS" w:cs="Arial"/>
          <w:b/>
          <w:bCs/>
          <w:sz w:val="28"/>
          <w:szCs w:val="28"/>
        </w:rPr>
      </w:pPr>
      <w:r w:rsidRPr="00C37868">
        <w:rPr>
          <w:rFonts w:ascii="Trebuchet MS" w:hAnsi="Trebuchet MS" w:cs="Arial"/>
          <w:b/>
          <w:bCs/>
          <w:sz w:val="28"/>
          <w:szCs w:val="28"/>
        </w:rPr>
        <w:t>About your child</w:t>
      </w:r>
    </w:p>
    <w:tbl>
      <w:tblPr>
        <w:tblW w:w="1045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00" w:firstRow="0" w:lastRow="0" w:firstColumn="0" w:lastColumn="0" w:noHBand="0" w:noVBand="0"/>
      </w:tblPr>
      <w:tblGrid>
        <w:gridCol w:w="10456"/>
      </w:tblGrid>
      <w:tr w:rsidR="006E516B" w:rsidRPr="00C37868" w14:paraId="211E1A47" w14:textId="77777777" w:rsidTr="00C937DE">
        <w:trPr>
          <w:cantSplit/>
        </w:trPr>
        <w:tc>
          <w:tcPr>
            <w:tcW w:w="10456" w:type="dxa"/>
          </w:tcPr>
          <w:p w14:paraId="1B8FAF74" w14:textId="77777777" w:rsidR="009842BB" w:rsidRPr="00653C37" w:rsidRDefault="006E516B" w:rsidP="00C937DE">
            <w:pPr>
              <w:rPr>
                <w:rFonts w:ascii="Trebuchet MS" w:hAnsi="Trebuchet MS" w:cs="Arial"/>
                <w:sz w:val="26"/>
                <w:szCs w:val="26"/>
              </w:rPr>
            </w:pPr>
            <w:r w:rsidRPr="00653C37">
              <w:rPr>
                <w:rFonts w:ascii="Trebuchet MS" w:hAnsi="Trebuchet MS" w:cs="Arial"/>
                <w:sz w:val="26"/>
                <w:szCs w:val="26"/>
              </w:rPr>
              <w:t>Please detail any additional/special needs including your child has</w:t>
            </w:r>
            <w:r w:rsidR="00CE797B" w:rsidRPr="00653C37">
              <w:rPr>
                <w:rFonts w:ascii="Trebuchet MS" w:hAnsi="Trebuchet MS" w:cs="Arial"/>
                <w:sz w:val="26"/>
                <w:szCs w:val="26"/>
              </w:rPr>
              <w:t xml:space="preserve">. </w:t>
            </w:r>
          </w:p>
          <w:p w14:paraId="5E3921DD" w14:textId="3EA6AEE0" w:rsidR="006E516B" w:rsidRPr="00C37868" w:rsidRDefault="00CE797B" w:rsidP="00C937DE">
            <w:pPr>
              <w:rPr>
                <w:rFonts w:ascii="Trebuchet MS" w:hAnsi="Trebuchet MS" w:cs="Arial"/>
                <w:sz w:val="28"/>
                <w:szCs w:val="28"/>
              </w:rPr>
            </w:pPr>
            <w:r w:rsidRPr="009842BB">
              <w:rPr>
                <w:rFonts w:ascii="Trebuchet MS" w:hAnsi="Trebuchet MS" w:cs="Arial"/>
              </w:rPr>
              <w:t xml:space="preserve">We must be informed if your child </w:t>
            </w:r>
            <w:r w:rsidR="009842BB" w:rsidRPr="009842BB">
              <w:rPr>
                <w:rFonts w:ascii="Trebuchet MS" w:hAnsi="Trebuchet MS" w:cs="Arial"/>
              </w:rPr>
              <w:t xml:space="preserve">usually </w:t>
            </w:r>
            <w:r w:rsidRPr="009842BB">
              <w:rPr>
                <w:rFonts w:ascii="Trebuchet MS" w:hAnsi="Trebuchet MS" w:cs="Arial"/>
              </w:rPr>
              <w:t>requires additional care at school (e.g. 1:1 assistant, shortened school day, intimate care</w:t>
            </w:r>
            <w:r w:rsidR="009842BB" w:rsidRPr="009842BB">
              <w:rPr>
                <w:rFonts w:ascii="Trebuchet MS" w:hAnsi="Trebuchet MS" w:cs="Arial"/>
              </w:rPr>
              <w:t>)</w:t>
            </w:r>
          </w:p>
          <w:p w14:paraId="50D4F114" w14:textId="77777777" w:rsidR="006E516B" w:rsidRPr="00C37868" w:rsidRDefault="006E516B" w:rsidP="00C937DE">
            <w:pPr>
              <w:rPr>
                <w:rFonts w:ascii="Trebuchet MS" w:hAnsi="Trebuchet MS" w:cs="Arial"/>
                <w:sz w:val="28"/>
                <w:szCs w:val="28"/>
              </w:rPr>
            </w:pPr>
          </w:p>
          <w:p w14:paraId="45FEEDB8" w14:textId="77777777" w:rsidR="009842BB" w:rsidRPr="00C37868" w:rsidRDefault="009842BB" w:rsidP="00C937DE">
            <w:pPr>
              <w:rPr>
                <w:rFonts w:ascii="Trebuchet MS" w:hAnsi="Trebuchet MS" w:cs="Arial"/>
                <w:sz w:val="28"/>
                <w:szCs w:val="28"/>
              </w:rPr>
            </w:pPr>
          </w:p>
          <w:p w14:paraId="46074CE7" w14:textId="77777777" w:rsidR="006E516B" w:rsidRPr="00C37868" w:rsidRDefault="006E516B" w:rsidP="00C937DE">
            <w:pPr>
              <w:rPr>
                <w:rFonts w:ascii="Trebuchet MS" w:hAnsi="Trebuchet MS" w:cs="Arial"/>
                <w:b/>
                <w:bCs/>
                <w:sz w:val="28"/>
                <w:szCs w:val="28"/>
                <w:u w:val="single"/>
              </w:rPr>
            </w:pPr>
          </w:p>
        </w:tc>
      </w:tr>
      <w:tr w:rsidR="006E516B" w:rsidRPr="00C37868" w14:paraId="0CB446AF" w14:textId="77777777" w:rsidTr="00C937DE">
        <w:trPr>
          <w:cantSplit/>
          <w:trHeight w:val="1276"/>
        </w:trPr>
        <w:tc>
          <w:tcPr>
            <w:tcW w:w="10456" w:type="dxa"/>
          </w:tcPr>
          <w:p w14:paraId="1AE2DFE6" w14:textId="77777777" w:rsidR="006E516B" w:rsidRPr="00653C37" w:rsidRDefault="006E516B" w:rsidP="00C937DE">
            <w:pPr>
              <w:rPr>
                <w:rFonts w:ascii="Trebuchet MS" w:hAnsi="Trebuchet MS" w:cs="Arial"/>
                <w:sz w:val="26"/>
                <w:szCs w:val="26"/>
              </w:rPr>
            </w:pPr>
            <w:r w:rsidRPr="00653C37">
              <w:rPr>
                <w:rFonts w:ascii="Trebuchet MS" w:hAnsi="Trebuchet MS" w:cs="Arial"/>
                <w:sz w:val="26"/>
                <w:szCs w:val="26"/>
              </w:rPr>
              <w:t>Does your child have any medication (including inhaler) on site? Please state</w:t>
            </w:r>
          </w:p>
        </w:tc>
      </w:tr>
      <w:tr w:rsidR="006E516B" w:rsidRPr="00C37868" w14:paraId="07ADA360" w14:textId="77777777" w:rsidTr="00C937DE">
        <w:trPr>
          <w:cantSplit/>
          <w:trHeight w:val="1252"/>
        </w:trPr>
        <w:tc>
          <w:tcPr>
            <w:tcW w:w="10456" w:type="dxa"/>
          </w:tcPr>
          <w:p w14:paraId="7B087007" w14:textId="3B26EBA3" w:rsidR="006E516B" w:rsidRPr="00653C37" w:rsidRDefault="006E516B" w:rsidP="00C937DE">
            <w:pPr>
              <w:rPr>
                <w:rFonts w:ascii="Trebuchet MS" w:hAnsi="Trebuchet MS" w:cs="Arial"/>
                <w:sz w:val="26"/>
                <w:szCs w:val="26"/>
              </w:rPr>
            </w:pPr>
            <w:r w:rsidRPr="00653C37">
              <w:rPr>
                <w:rFonts w:ascii="Trebuchet MS" w:hAnsi="Trebuchet MS" w:cs="Arial"/>
                <w:sz w:val="26"/>
                <w:szCs w:val="26"/>
              </w:rPr>
              <w:t>Pl</w:t>
            </w:r>
            <w:r w:rsidR="00CE797B" w:rsidRPr="00653C37">
              <w:rPr>
                <w:rFonts w:ascii="Trebuchet MS" w:hAnsi="Trebuchet MS" w:cs="Arial"/>
                <w:sz w:val="26"/>
                <w:szCs w:val="26"/>
              </w:rPr>
              <w:t>e</w:t>
            </w:r>
            <w:r w:rsidRPr="00653C37">
              <w:rPr>
                <w:rFonts w:ascii="Trebuchet MS" w:hAnsi="Trebuchet MS" w:cs="Arial"/>
                <w:sz w:val="26"/>
                <w:szCs w:val="26"/>
              </w:rPr>
              <w:t xml:space="preserve">ase detail any dietary requirements / food allergies for your child: </w:t>
            </w:r>
          </w:p>
          <w:p w14:paraId="0DBEAF30" w14:textId="77777777" w:rsidR="006E516B" w:rsidRPr="00653C37" w:rsidRDefault="006E516B" w:rsidP="00C937DE">
            <w:pPr>
              <w:rPr>
                <w:rFonts w:ascii="Trebuchet MS" w:hAnsi="Trebuchet MS" w:cs="Arial"/>
                <w:sz w:val="26"/>
                <w:szCs w:val="26"/>
              </w:rPr>
            </w:pPr>
          </w:p>
          <w:p w14:paraId="6753749D" w14:textId="77777777" w:rsidR="006E516B" w:rsidRPr="00653C37" w:rsidRDefault="006E516B" w:rsidP="00C937DE">
            <w:pPr>
              <w:rPr>
                <w:rFonts w:ascii="Trebuchet MS" w:hAnsi="Trebuchet MS" w:cs="Arial"/>
                <w:sz w:val="26"/>
                <w:szCs w:val="26"/>
              </w:rPr>
            </w:pPr>
          </w:p>
        </w:tc>
      </w:tr>
      <w:tr w:rsidR="006E516B" w:rsidRPr="00C37868" w14:paraId="3168D74D" w14:textId="77777777" w:rsidTr="00C937DE">
        <w:trPr>
          <w:cantSplit/>
          <w:trHeight w:val="1238"/>
        </w:trPr>
        <w:tc>
          <w:tcPr>
            <w:tcW w:w="10456" w:type="dxa"/>
          </w:tcPr>
          <w:p w14:paraId="2B61426A" w14:textId="77777777" w:rsidR="006E516B" w:rsidRPr="00653C37" w:rsidRDefault="006E516B" w:rsidP="00C937DE">
            <w:pPr>
              <w:rPr>
                <w:rFonts w:ascii="Trebuchet MS" w:hAnsi="Trebuchet MS" w:cs="Arial"/>
                <w:sz w:val="26"/>
                <w:szCs w:val="26"/>
              </w:rPr>
            </w:pPr>
            <w:r w:rsidRPr="00653C37">
              <w:rPr>
                <w:rFonts w:ascii="Trebuchet MS" w:hAnsi="Trebuchet MS" w:cs="Arial"/>
                <w:sz w:val="26"/>
                <w:szCs w:val="26"/>
              </w:rPr>
              <w:t xml:space="preserve">Is there anything your child doesn’t like (food, games </w:t>
            </w:r>
            <w:proofErr w:type="spellStart"/>
            <w:r w:rsidRPr="00653C37">
              <w:rPr>
                <w:rFonts w:ascii="Trebuchet MS" w:hAnsi="Trebuchet MS" w:cs="Arial"/>
                <w:sz w:val="26"/>
                <w:szCs w:val="26"/>
              </w:rPr>
              <w:t>etc</w:t>
            </w:r>
            <w:proofErr w:type="spellEnd"/>
            <w:r w:rsidRPr="00653C37">
              <w:rPr>
                <w:rFonts w:ascii="Trebuchet MS" w:hAnsi="Trebuchet MS" w:cs="Arial"/>
                <w:sz w:val="26"/>
                <w:szCs w:val="26"/>
              </w:rPr>
              <w:t>) or is scared of?</w:t>
            </w:r>
          </w:p>
          <w:p w14:paraId="4D3D9A40" w14:textId="77777777" w:rsidR="006E516B" w:rsidRPr="00653C37" w:rsidRDefault="006E516B" w:rsidP="00C937DE">
            <w:pPr>
              <w:rPr>
                <w:rFonts w:ascii="Trebuchet MS" w:hAnsi="Trebuchet MS" w:cs="Arial"/>
                <w:sz w:val="26"/>
                <w:szCs w:val="26"/>
              </w:rPr>
            </w:pPr>
          </w:p>
          <w:p w14:paraId="4F535680" w14:textId="77777777" w:rsidR="006E516B" w:rsidRPr="00653C37" w:rsidRDefault="006E516B" w:rsidP="00C937DE">
            <w:pPr>
              <w:rPr>
                <w:rFonts w:ascii="Trebuchet MS" w:hAnsi="Trebuchet MS" w:cs="Arial"/>
                <w:sz w:val="26"/>
                <w:szCs w:val="26"/>
              </w:rPr>
            </w:pPr>
          </w:p>
          <w:p w14:paraId="4B2A50C1" w14:textId="77777777" w:rsidR="006E516B" w:rsidRPr="00653C37" w:rsidRDefault="006E516B" w:rsidP="00C937DE">
            <w:pPr>
              <w:rPr>
                <w:rFonts w:ascii="Trebuchet MS" w:hAnsi="Trebuchet MS" w:cs="Arial"/>
                <w:sz w:val="26"/>
                <w:szCs w:val="26"/>
              </w:rPr>
            </w:pPr>
          </w:p>
        </w:tc>
      </w:tr>
      <w:tr w:rsidR="006E516B" w:rsidRPr="00C37868" w14:paraId="0F91EC37" w14:textId="77777777" w:rsidTr="00C937DE">
        <w:trPr>
          <w:cantSplit/>
          <w:trHeight w:val="673"/>
        </w:trPr>
        <w:tc>
          <w:tcPr>
            <w:tcW w:w="10456" w:type="dxa"/>
          </w:tcPr>
          <w:p w14:paraId="1E1880FD" w14:textId="3F82A585" w:rsidR="006E516B" w:rsidRPr="00653C37" w:rsidRDefault="006E516B" w:rsidP="00C937DE">
            <w:pPr>
              <w:rPr>
                <w:rFonts w:ascii="Trebuchet MS" w:hAnsi="Trebuchet MS" w:cs="Arial"/>
                <w:sz w:val="26"/>
                <w:szCs w:val="26"/>
              </w:rPr>
            </w:pPr>
            <w:r w:rsidRPr="00653C37">
              <w:rPr>
                <w:rFonts w:ascii="Trebuchet MS" w:hAnsi="Trebuchet MS" w:cs="Arial"/>
                <w:sz w:val="26"/>
                <w:szCs w:val="26"/>
              </w:rPr>
              <w:lastRenderedPageBreak/>
              <w:t xml:space="preserve">What are your child’s </w:t>
            </w:r>
            <w:proofErr w:type="spellStart"/>
            <w:r w:rsidRPr="00653C37">
              <w:rPr>
                <w:rFonts w:ascii="Trebuchet MS" w:hAnsi="Trebuchet MS" w:cs="Arial"/>
                <w:sz w:val="26"/>
                <w:szCs w:val="26"/>
              </w:rPr>
              <w:t>favourite</w:t>
            </w:r>
            <w:proofErr w:type="spellEnd"/>
            <w:r w:rsidRPr="00653C37">
              <w:rPr>
                <w:rFonts w:ascii="Trebuchet MS" w:hAnsi="Trebuchet MS" w:cs="Arial"/>
                <w:sz w:val="26"/>
                <w:szCs w:val="26"/>
              </w:rPr>
              <w:t xml:space="preserve"> activities?</w:t>
            </w:r>
            <w:r w:rsidR="00105329" w:rsidRPr="00653C37">
              <w:rPr>
                <w:rFonts w:ascii="Trebuchet MS" w:hAnsi="Trebuchet MS" w:cs="Arial"/>
                <w:sz w:val="26"/>
                <w:szCs w:val="26"/>
              </w:rPr>
              <w:t xml:space="preserve"> </w:t>
            </w:r>
          </w:p>
          <w:p w14:paraId="2D191F7C" w14:textId="77777777" w:rsidR="006E516B" w:rsidRPr="00653C37" w:rsidRDefault="006E516B" w:rsidP="00C937DE">
            <w:pPr>
              <w:rPr>
                <w:rFonts w:ascii="Trebuchet MS" w:hAnsi="Trebuchet MS" w:cs="Arial"/>
                <w:sz w:val="26"/>
                <w:szCs w:val="26"/>
              </w:rPr>
            </w:pPr>
          </w:p>
          <w:p w14:paraId="37D9AD04" w14:textId="77777777" w:rsidR="006E516B" w:rsidRPr="00653C37" w:rsidRDefault="006E516B" w:rsidP="00C937DE">
            <w:pPr>
              <w:rPr>
                <w:rFonts w:ascii="Trebuchet MS" w:hAnsi="Trebuchet MS" w:cs="Arial"/>
                <w:sz w:val="26"/>
                <w:szCs w:val="26"/>
              </w:rPr>
            </w:pPr>
          </w:p>
          <w:p w14:paraId="34CF4B8B" w14:textId="77777777" w:rsidR="006E516B" w:rsidRPr="00653C37" w:rsidRDefault="006E516B" w:rsidP="00C937DE">
            <w:pPr>
              <w:rPr>
                <w:rFonts w:ascii="Trebuchet MS" w:hAnsi="Trebuchet MS" w:cs="Arial"/>
                <w:sz w:val="26"/>
                <w:szCs w:val="26"/>
              </w:rPr>
            </w:pPr>
          </w:p>
        </w:tc>
      </w:tr>
    </w:tbl>
    <w:p w14:paraId="4224D6A8" w14:textId="77777777" w:rsidR="000815A2" w:rsidRDefault="000815A2" w:rsidP="006E516B">
      <w:pPr>
        <w:spacing w:before="120"/>
        <w:ind w:right="-425"/>
        <w:rPr>
          <w:rFonts w:ascii="Trebuchet MS" w:hAnsi="Trebuchet MS" w:cs="Arial"/>
          <w:b/>
        </w:rPr>
      </w:pPr>
      <w:bookmarkStart w:id="2" w:name="_Toc210026040"/>
    </w:p>
    <w:p w14:paraId="19DB5B64" w14:textId="3A9A07AA" w:rsidR="006E516B" w:rsidRPr="00F10AD7" w:rsidRDefault="006E516B" w:rsidP="006E516B">
      <w:pPr>
        <w:spacing w:before="120"/>
        <w:ind w:right="-425"/>
        <w:rPr>
          <w:rFonts w:ascii="Trebuchet MS" w:hAnsi="Trebuchet MS" w:cs="Arial"/>
          <w:b/>
        </w:rPr>
      </w:pPr>
      <w:r w:rsidRPr="00F10AD7">
        <w:rPr>
          <w:rFonts w:ascii="Trebuchet MS" w:hAnsi="Trebuchet MS" w:cs="Arial"/>
          <w:b/>
        </w:rPr>
        <w:t>Anyone who is allowed to collect my child on any given day:</w:t>
      </w:r>
    </w:p>
    <w:p w14:paraId="0489BAA6" w14:textId="39A7856E" w:rsidR="00034297" w:rsidRPr="00F10AD7" w:rsidRDefault="00034297" w:rsidP="006E516B">
      <w:pPr>
        <w:spacing w:before="120"/>
        <w:ind w:right="-425"/>
        <w:rPr>
          <w:rFonts w:ascii="Trebuchet MS" w:hAnsi="Trebuchet MS" w:cs="Arial"/>
        </w:rPr>
      </w:pPr>
    </w:p>
    <w:tbl>
      <w:tblPr>
        <w:tblStyle w:val="TableGrid"/>
        <w:tblW w:w="0" w:type="auto"/>
        <w:tblLook w:val="04A0" w:firstRow="1" w:lastRow="0" w:firstColumn="1" w:lastColumn="0" w:noHBand="0" w:noVBand="1"/>
      </w:tblPr>
      <w:tblGrid>
        <w:gridCol w:w="6516"/>
        <w:gridCol w:w="2693"/>
        <w:gridCol w:w="1581"/>
      </w:tblGrid>
      <w:tr w:rsidR="00034297" w14:paraId="02D95B97" w14:textId="77777777" w:rsidTr="000815A2">
        <w:tc>
          <w:tcPr>
            <w:tcW w:w="6516" w:type="dxa"/>
          </w:tcPr>
          <w:p w14:paraId="5625022F" w14:textId="6AC95948" w:rsidR="00034297" w:rsidRDefault="000815A2" w:rsidP="006E516B">
            <w:pPr>
              <w:spacing w:before="120"/>
              <w:ind w:right="-425"/>
              <w:rPr>
                <w:rFonts w:ascii="Trebuchet MS" w:hAnsi="Trebuchet MS" w:cs="Arial"/>
              </w:rPr>
            </w:pPr>
            <w:r>
              <w:rPr>
                <w:rFonts w:ascii="Trebuchet MS" w:hAnsi="Trebuchet MS" w:cs="Arial"/>
              </w:rPr>
              <w:t>Name</w:t>
            </w:r>
          </w:p>
        </w:tc>
        <w:tc>
          <w:tcPr>
            <w:tcW w:w="2693" w:type="dxa"/>
          </w:tcPr>
          <w:p w14:paraId="64D19E3D" w14:textId="2028415A" w:rsidR="00034297" w:rsidRDefault="000815A2" w:rsidP="006E516B">
            <w:pPr>
              <w:spacing w:before="120"/>
              <w:ind w:right="-425"/>
              <w:rPr>
                <w:rFonts w:ascii="Trebuchet MS" w:hAnsi="Trebuchet MS" w:cs="Arial"/>
              </w:rPr>
            </w:pPr>
            <w:r>
              <w:rPr>
                <w:rFonts w:ascii="Trebuchet MS" w:hAnsi="Trebuchet MS" w:cs="Arial"/>
              </w:rPr>
              <w:t>Relationship to child</w:t>
            </w:r>
          </w:p>
        </w:tc>
        <w:tc>
          <w:tcPr>
            <w:tcW w:w="1581" w:type="dxa"/>
          </w:tcPr>
          <w:p w14:paraId="58B069D8" w14:textId="6C8ADA11" w:rsidR="00034297" w:rsidRDefault="000815A2" w:rsidP="006E516B">
            <w:pPr>
              <w:spacing w:before="120"/>
              <w:ind w:right="-425"/>
              <w:rPr>
                <w:rFonts w:ascii="Trebuchet MS" w:hAnsi="Trebuchet MS" w:cs="Arial"/>
              </w:rPr>
            </w:pPr>
            <w:r>
              <w:rPr>
                <w:rFonts w:ascii="Trebuchet MS" w:hAnsi="Trebuchet MS" w:cs="Arial"/>
              </w:rPr>
              <w:t xml:space="preserve">Over </w:t>
            </w:r>
            <w:r w:rsidR="00034297">
              <w:rPr>
                <w:rFonts w:ascii="Trebuchet MS" w:hAnsi="Trebuchet MS" w:cs="Arial"/>
              </w:rPr>
              <w:t>18</w:t>
            </w:r>
            <w:r>
              <w:rPr>
                <w:rFonts w:ascii="Trebuchet MS" w:hAnsi="Trebuchet MS" w:cs="Arial"/>
              </w:rPr>
              <w:t xml:space="preserve"> (Y/N)</w:t>
            </w:r>
          </w:p>
        </w:tc>
      </w:tr>
      <w:tr w:rsidR="00034297" w14:paraId="02E33C0C" w14:textId="77777777" w:rsidTr="000815A2">
        <w:tc>
          <w:tcPr>
            <w:tcW w:w="6516" w:type="dxa"/>
          </w:tcPr>
          <w:p w14:paraId="03B38567" w14:textId="77777777" w:rsidR="00034297" w:rsidRDefault="00034297" w:rsidP="006E516B">
            <w:pPr>
              <w:spacing w:before="120"/>
              <w:ind w:right="-425"/>
              <w:rPr>
                <w:rFonts w:ascii="Trebuchet MS" w:hAnsi="Trebuchet MS" w:cs="Arial"/>
              </w:rPr>
            </w:pPr>
          </w:p>
        </w:tc>
        <w:tc>
          <w:tcPr>
            <w:tcW w:w="2693" w:type="dxa"/>
          </w:tcPr>
          <w:p w14:paraId="19118368" w14:textId="77777777" w:rsidR="00034297" w:rsidRDefault="00034297" w:rsidP="006E516B">
            <w:pPr>
              <w:spacing w:before="120"/>
              <w:ind w:right="-425"/>
              <w:rPr>
                <w:rFonts w:ascii="Trebuchet MS" w:hAnsi="Trebuchet MS" w:cs="Arial"/>
              </w:rPr>
            </w:pPr>
          </w:p>
        </w:tc>
        <w:tc>
          <w:tcPr>
            <w:tcW w:w="1581" w:type="dxa"/>
          </w:tcPr>
          <w:p w14:paraId="4FEAEF18" w14:textId="77777777" w:rsidR="00034297" w:rsidRDefault="00034297" w:rsidP="006E516B">
            <w:pPr>
              <w:spacing w:before="120"/>
              <w:ind w:right="-425"/>
              <w:rPr>
                <w:rFonts w:ascii="Trebuchet MS" w:hAnsi="Trebuchet MS" w:cs="Arial"/>
              </w:rPr>
            </w:pPr>
          </w:p>
        </w:tc>
      </w:tr>
      <w:tr w:rsidR="00034297" w14:paraId="1DA78030" w14:textId="77777777" w:rsidTr="000815A2">
        <w:tc>
          <w:tcPr>
            <w:tcW w:w="6516" w:type="dxa"/>
          </w:tcPr>
          <w:p w14:paraId="07E441E2" w14:textId="77777777" w:rsidR="00034297" w:rsidRDefault="00034297" w:rsidP="006E516B">
            <w:pPr>
              <w:spacing w:before="120"/>
              <w:ind w:right="-425"/>
              <w:rPr>
                <w:rFonts w:ascii="Trebuchet MS" w:hAnsi="Trebuchet MS" w:cs="Arial"/>
              </w:rPr>
            </w:pPr>
          </w:p>
        </w:tc>
        <w:tc>
          <w:tcPr>
            <w:tcW w:w="2693" w:type="dxa"/>
          </w:tcPr>
          <w:p w14:paraId="5AC029B5" w14:textId="77777777" w:rsidR="00034297" w:rsidRDefault="00034297" w:rsidP="006E516B">
            <w:pPr>
              <w:spacing w:before="120"/>
              <w:ind w:right="-425"/>
              <w:rPr>
                <w:rFonts w:ascii="Trebuchet MS" w:hAnsi="Trebuchet MS" w:cs="Arial"/>
              </w:rPr>
            </w:pPr>
          </w:p>
        </w:tc>
        <w:tc>
          <w:tcPr>
            <w:tcW w:w="1581" w:type="dxa"/>
          </w:tcPr>
          <w:p w14:paraId="190CDDD9" w14:textId="77777777" w:rsidR="00034297" w:rsidRDefault="00034297" w:rsidP="006E516B">
            <w:pPr>
              <w:spacing w:before="120"/>
              <w:ind w:right="-425"/>
              <w:rPr>
                <w:rFonts w:ascii="Trebuchet MS" w:hAnsi="Trebuchet MS" w:cs="Arial"/>
              </w:rPr>
            </w:pPr>
          </w:p>
        </w:tc>
      </w:tr>
      <w:tr w:rsidR="00034297" w14:paraId="110F0AAA" w14:textId="77777777" w:rsidTr="000815A2">
        <w:tc>
          <w:tcPr>
            <w:tcW w:w="6516" w:type="dxa"/>
          </w:tcPr>
          <w:p w14:paraId="3DED6750" w14:textId="77777777" w:rsidR="00034297" w:rsidRDefault="00034297" w:rsidP="006E516B">
            <w:pPr>
              <w:spacing w:before="120"/>
              <w:ind w:right="-425"/>
              <w:rPr>
                <w:rFonts w:ascii="Trebuchet MS" w:hAnsi="Trebuchet MS" w:cs="Arial"/>
              </w:rPr>
            </w:pPr>
          </w:p>
        </w:tc>
        <w:tc>
          <w:tcPr>
            <w:tcW w:w="2693" w:type="dxa"/>
          </w:tcPr>
          <w:p w14:paraId="57A1328A" w14:textId="77777777" w:rsidR="00034297" w:rsidRDefault="00034297" w:rsidP="006E516B">
            <w:pPr>
              <w:spacing w:before="120"/>
              <w:ind w:right="-425"/>
              <w:rPr>
                <w:rFonts w:ascii="Trebuchet MS" w:hAnsi="Trebuchet MS" w:cs="Arial"/>
              </w:rPr>
            </w:pPr>
          </w:p>
        </w:tc>
        <w:tc>
          <w:tcPr>
            <w:tcW w:w="1581" w:type="dxa"/>
          </w:tcPr>
          <w:p w14:paraId="5E1CC71A" w14:textId="77777777" w:rsidR="00034297" w:rsidRDefault="00034297" w:rsidP="006E516B">
            <w:pPr>
              <w:spacing w:before="120"/>
              <w:ind w:right="-425"/>
              <w:rPr>
                <w:rFonts w:ascii="Trebuchet MS" w:hAnsi="Trebuchet MS" w:cs="Arial"/>
              </w:rPr>
            </w:pPr>
          </w:p>
        </w:tc>
      </w:tr>
      <w:tr w:rsidR="000815A2" w14:paraId="7E0FFE1A" w14:textId="77777777" w:rsidTr="000815A2">
        <w:tc>
          <w:tcPr>
            <w:tcW w:w="6516" w:type="dxa"/>
          </w:tcPr>
          <w:p w14:paraId="776AA997" w14:textId="77777777" w:rsidR="000815A2" w:rsidRDefault="000815A2" w:rsidP="006E516B">
            <w:pPr>
              <w:spacing w:before="120"/>
              <w:ind w:right="-425"/>
              <w:rPr>
                <w:rFonts w:ascii="Trebuchet MS" w:hAnsi="Trebuchet MS" w:cs="Arial"/>
              </w:rPr>
            </w:pPr>
          </w:p>
        </w:tc>
        <w:tc>
          <w:tcPr>
            <w:tcW w:w="2693" w:type="dxa"/>
          </w:tcPr>
          <w:p w14:paraId="51F8EFBA" w14:textId="77777777" w:rsidR="000815A2" w:rsidRDefault="000815A2" w:rsidP="006E516B">
            <w:pPr>
              <w:spacing w:before="120"/>
              <w:ind w:right="-425"/>
              <w:rPr>
                <w:rFonts w:ascii="Trebuchet MS" w:hAnsi="Trebuchet MS" w:cs="Arial"/>
              </w:rPr>
            </w:pPr>
          </w:p>
        </w:tc>
        <w:tc>
          <w:tcPr>
            <w:tcW w:w="1581" w:type="dxa"/>
          </w:tcPr>
          <w:p w14:paraId="5611A5BC" w14:textId="77777777" w:rsidR="000815A2" w:rsidRDefault="000815A2" w:rsidP="006E516B">
            <w:pPr>
              <w:spacing w:before="120"/>
              <w:ind w:right="-425"/>
              <w:rPr>
                <w:rFonts w:ascii="Trebuchet MS" w:hAnsi="Trebuchet MS" w:cs="Arial"/>
              </w:rPr>
            </w:pPr>
          </w:p>
        </w:tc>
      </w:tr>
      <w:tr w:rsidR="000815A2" w14:paraId="0C60CE7C" w14:textId="77777777" w:rsidTr="000815A2">
        <w:tc>
          <w:tcPr>
            <w:tcW w:w="6516" w:type="dxa"/>
          </w:tcPr>
          <w:p w14:paraId="46941F5C" w14:textId="77777777" w:rsidR="000815A2" w:rsidRDefault="000815A2" w:rsidP="006E516B">
            <w:pPr>
              <w:spacing w:before="120"/>
              <w:ind w:right="-425"/>
              <w:rPr>
                <w:rFonts w:ascii="Trebuchet MS" w:hAnsi="Trebuchet MS" w:cs="Arial"/>
              </w:rPr>
            </w:pPr>
          </w:p>
        </w:tc>
        <w:tc>
          <w:tcPr>
            <w:tcW w:w="2693" w:type="dxa"/>
          </w:tcPr>
          <w:p w14:paraId="3B83E643" w14:textId="77777777" w:rsidR="000815A2" w:rsidRDefault="000815A2" w:rsidP="006E516B">
            <w:pPr>
              <w:spacing w:before="120"/>
              <w:ind w:right="-425"/>
              <w:rPr>
                <w:rFonts w:ascii="Trebuchet MS" w:hAnsi="Trebuchet MS" w:cs="Arial"/>
              </w:rPr>
            </w:pPr>
          </w:p>
        </w:tc>
        <w:tc>
          <w:tcPr>
            <w:tcW w:w="1581" w:type="dxa"/>
          </w:tcPr>
          <w:p w14:paraId="4E256A03" w14:textId="77777777" w:rsidR="000815A2" w:rsidRDefault="000815A2" w:rsidP="006E516B">
            <w:pPr>
              <w:spacing w:before="120"/>
              <w:ind w:right="-425"/>
              <w:rPr>
                <w:rFonts w:ascii="Trebuchet MS" w:hAnsi="Trebuchet MS" w:cs="Arial"/>
              </w:rPr>
            </w:pPr>
          </w:p>
        </w:tc>
      </w:tr>
      <w:tr w:rsidR="000815A2" w14:paraId="2B9CD4BC" w14:textId="77777777" w:rsidTr="000815A2">
        <w:tc>
          <w:tcPr>
            <w:tcW w:w="6516" w:type="dxa"/>
          </w:tcPr>
          <w:p w14:paraId="78DE12E8" w14:textId="77777777" w:rsidR="000815A2" w:rsidRDefault="000815A2" w:rsidP="006E516B">
            <w:pPr>
              <w:spacing w:before="120"/>
              <w:ind w:right="-425"/>
              <w:rPr>
                <w:rFonts w:ascii="Trebuchet MS" w:hAnsi="Trebuchet MS" w:cs="Arial"/>
              </w:rPr>
            </w:pPr>
          </w:p>
        </w:tc>
        <w:tc>
          <w:tcPr>
            <w:tcW w:w="2693" w:type="dxa"/>
          </w:tcPr>
          <w:p w14:paraId="7A884065" w14:textId="77777777" w:rsidR="000815A2" w:rsidRDefault="000815A2" w:rsidP="006E516B">
            <w:pPr>
              <w:spacing w:before="120"/>
              <w:ind w:right="-425"/>
              <w:rPr>
                <w:rFonts w:ascii="Trebuchet MS" w:hAnsi="Trebuchet MS" w:cs="Arial"/>
              </w:rPr>
            </w:pPr>
          </w:p>
        </w:tc>
        <w:tc>
          <w:tcPr>
            <w:tcW w:w="1581" w:type="dxa"/>
          </w:tcPr>
          <w:p w14:paraId="581B551B" w14:textId="77777777" w:rsidR="000815A2" w:rsidRDefault="000815A2" w:rsidP="006E516B">
            <w:pPr>
              <w:spacing w:before="120"/>
              <w:ind w:right="-425"/>
              <w:rPr>
                <w:rFonts w:ascii="Trebuchet MS" w:hAnsi="Trebuchet MS" w:cs="Arial"/>
              </w:rPr>
            </w:pPr>
          </w:p>
        </w:tc>
      </w:tr>
    </w:tbl>
    <w:p w14:paraId="417CBC5A" w14:textId="6BFFCEAE" w:rsidR="006E516B" w:rsidRPr="00F10AD7" w:rsidRDefault="000815A2" w:rsidP="006E516B">
      <w:pPr>
        <w:spacing w:before="120"/>
        <w:ind w:right="-425"/>
        <w:rPr>
          <w:rFonts w:ascii="Trebuchet MS" w:hAnsi="Trebuchet MS" w:cs="Arial"/>
        </w:rPr>
      </w:pPr>
      <w:r>
        <w:rPr>
          <w:rFonts w:ascii="Trebuchet MS" w:hAnsi="Trebuchet MS" w:cs="Arial"/>
        </w:rPr>
        <w:t xml:space="preserve">If you would like someone who is under 18 to collect your </w:t>
      </w:r>
      <w:r w:rsidR="00921A49">
        <w:rPr>
          <w:rFonts w:ascii="Trebuchet MS" w:hAnsi="Trebuchet MS" w:cs="Arial"/>
        </w:rPr>
        <w:t>child,</w:t>
      </w:r>
      <w:r>
        <w:rPr>
          <w:rFonts w:ascii="Trebuchet MS" w:hAnsi="Trebuchet MS" w:cs="Arial"/>
        </w:rPr>
        <w:t xml:space="preserve"> we may requir</w:t>
      </w:r>
      <w:r w:rsidR="002930AE">
        <w:rPr>
          <w:rFonts w:ascii="Trebuchet MS" w:hAnsi="Trebuchet MS" w:cs="Arial"/>
        </w:rPr>
        <w:t>e</w:t>
      </w:r>
      <w:r>
        <w:rPr>
          <w:rFonts w:ascii="Trebuchet MS" w:hAnsi="Trebuchet MS" w:cs="Arial"/>
        </w:rPr>
        <w:t xml:space="preserve"> additional info. </w:t>
      </w:r>
    </w:p>
    <w:p w14:paraId="6952A65A" w14:textId="77777777" w:rsidR="006E516B" w:rsidRDefault="006E516B" w:rsidP="006E516B">
      <w:pPr>
        <w:spacing w:before="120"/>
        <w:ind w:right="-425"/>
        <w:rPr>
          <w:rFonts w:ascii="Trebuchet MS" w:hAnsi="Trebuchet MS" w:cs="Arial"/>
          <w:b/>
          <w:sz w:val="28"/>
          <w:szCs w:val="28"/>
        </w:rPr>
      </w:pPr>
    </w:p>
    <w:p w14:paraId="22C4CCD9" w14:textId="77777777" w:rsidR="006E516B" w:rsidRPr="00C37868" w:rsidRDefault="006E516B" w:rsidP="006E516B">
      <w:pPr>
        <w:spacing w:before="120"/>
        <w:ind w:right="-425"/>
        <w:rPr>
          <w:rFonts w:ascii="Trebuchet MS" w:hAnsi="Trebuchet MS" w:cs="Arial"/>
          <w:b/>
          <w:sz w:val="28"/>
          <w:szCs w:val="28"/>
        </w:rPr>
      </w:pPr>
      <w:r w:rsidRPr="00C37868">
        <w:rPr>
          <w:rFonts w:ascii="Trebuchet MS" w:hAnsi="Trebuchet MS" w:cs="Arial"/>
          <w:b/>
          <w:sz w:val="28"/>
          <w:szCs w:val="28"/>
        </w:rPr>
        <w:t>Signature of Parent/Carer</w:t>
      </w:r>
      <w:r w:rsidRPr="00C37868">
        <w:rPr>
          <w:rFonts w:ascii="Trebuchet MS" w:hAnsi="Trebuchet MS" w:cs="Arial"/>
          <w:b/>
          <w:sz w:val="28"/>
          <w:szCs w:val="28"/>
        </w:rPr>
        <w:tab/>
      </w:r>
      <w:r w:rsidRPr="00C37868">
        <w:rPr>
          <w:rFonts w:ascii="Trebuchet MS" w:hAnsi="Trebuchet MS" w:cs="Arial"/>
          <w:b/>
          <w:sz w:val="28"/>
          <w:szCs w:val="28"/>
        </w:rPr>
        <w:tab/>
      </w:r>
      <w:r w:rsidRPr="00C37868">
        <w:rPr>
          <w:rFonts w:ascii="Trebuchet MS" w:hAnsi="Trebuchet MS" w:cs="Arial"/>
          <w:b/>
          <w:sz w:val="28"/>
          <w:szCs w:val="28"/>
        </w:rPr>
        <w:tab/>
      </w:r>
      <w:r w:rsidRPr="00C37868">
        <w:rPr>
          <w:rFonts w:ascii="Trebuchet MS" w:hAnsi="Trebuchet MS" w:cs="Arial"/>
          <w:b/>
          <w:sz w:val="28"/>
          <w:szCs w:val="28"/>
        </w:rPr>
        <w:tab/>
      </w:r>
      <w:r w:rsidRPr="00C37868">
        <w:rPr>
          <w:rFonts w:ascii="Trebuchet MS" w:hAnsi="Trebuchet MS" w:cs="Arial"/>
          <w:b/>
          <w:sz w:val="28"/>
          <w:szCs w:val="28"/>
        </w:rPr>
        <w:tab/>
      </w:r>
      <w:r w:rsidRPr="00C37868">
        <w:rPr>
          <w:rFonts w:ascii="Trebuchet MS" w:hAnsi="Trebuchet MS" w:cs="Arial"/>
          <w:b/>
          <w:sz w:val="28"/>
          <w:szCs w:val="28"/>
        </w:rPr>
        <w:tab/>
      </w:r>
      <w:r w:rsidRPr="00C37868">
        <w:rPr>
          <w:rFonts w:ascii="Trebuchet MS" w:hAnsi="Trebuchet MS" w:cs="Arial"/>
          <w:b/>
          <w:sz w:val="28"/>
          <w:szCs w:val="28"/>
        </w:rPr>
        <w:tab/>
        <w:t xml:space="preserve">Date: </w:t>
      </w:r>
    </w:p>
    <w:bookmarkEnd w:id="2"/>
    <w:p w14:paraId="72F367DC" w14:textId="77777777" w:rsidR="006E516B" w:rsidRDefault="006E516B" w:rsidP="006E516B">
      <w:pPr>
        <w:spacing w:before="120"/>
        <w:ind w:right="-425"/>
        <w:rPr>
          <w:rFonts w:ascii="Arial" w:hAnsi="Arial" w:cs="Arial"/>
          <w:sz w:val="28"/>
          <w:szCs w:val="28"/>
        </w:rPr>
      </w:pPr>
    </w:p>
    <w:p w14:paraId="56839E5D" w14:textId="77777777" w:rsidR="00E90A06" w:rsidRDefault="006E516B" w:rsidP="00E90A06">
      <w:pPr>
        <w:spacing w:before="120"/>
        <w:ind w:right="-425"/>
        <w:rPr>
          <w:rFonts w:ascii="Arial" w:hAnsi="Arial" w:cs="Arial"/>
          <w:sz w:val="28"/>
          <w:szCs w:val="28"/>
        </w:rPr>
      </w:pPr>
      <w:r>
        <w:rPr>
          <w:rFonts w:ascii="Arial" w:hAnsi="Arial" w:cs="Arial"/>
          <w:sz w:val="28"/>
          <w:szCs w:val="28"/>
        </w:rPr>
        <w:t>………………………………………                          …………………………………….</w:t>
      </w:r>
    </w:p>
    <w:p w14:paraId="74852385" w14:textId="77777777" w:rsidR="00C570DE" w:rsidRDefault="00C570DE" w:rsidP="00C570DE">
      <w:pPr>
        <w:spacing w:before="120"/>
        <w:ind w:right="-425"/>
        <w:jc w:val="center"/>
        <w:rPr>
          <w:rFonts w:ascii="Arial" w:hAnsi="Arial" w:cs="Arial"/>
          <w:b/>
          <w:sz w:val="32"/>
        </w:rPr>
      </w:pPr>
    </w:p>
    <w:p w14:paraId="19EEAB6C" w14:textId="77777777" w:rsidR="000815A2" w:rsidRDefault="000815A2" w:rsidP="00C570DE">
      <w:pPr>
        <w:spacing w:before="120"/>
        <w:ind w:right="-425"/>
        <w:jc w:val="center"/>
        <w:rPr>
          <w:rFonts w:ascii="Arial" w:hAnsi="Arial" w:cs="Arial"/>
          <w:b/>
          <w:sz w:val="32"/>
        </w:rPr>
      </w:pPr>
    </w:p>
    <w:p w14:paraId="6481ED07" w14:textId="77777777" w:rsidR="000815A2" w:rsidRDefault="000815A2" w:rsidP="00C570DE">
      <w:pPr>
        <w:spacing w:before="120"/>
        <w:ind w:right="-425"/>
        <w:jc w:val="center"/>
        <w:rPr>
          <w:rFonts w:ascii="Arial" w:hAnsi="Arial" w:cs="Arial"/>
          <w:b/>
          <w:sz w:val="32"/>
        </w:rPr>
      </w:pPr>
    </w:p>
    <w:p w14:paraId="2B6D0010" w14:textId="77777777" w:rsidR="000815A2" w:rsidRDefault="000815A2" w:rsidP="00C570DE">
      <w:pPr>
        <w:spacing w:before="120"/>
        <w:ind w:right="-425"/>
        <w:jc w:val="center"/>
        <w:rPr>
          <w:rFonts w:ascii="Arial" w:hAnsi="Arial" w:cs="Arial"/>
          <w:b/>
          <w:sz w:val="32"/>
        </w:rPr>
      </w:pPr>
    </w:p>
    <w:p w14:paraId="441A814A" w14:textId="77777777" w:rsidR="000815A2" w:rsidRDefault="000815A2" w:rsidP="00C570DE">
      <w:pPr>
        <w:spacing w:before="120"/>
        <w:ind w:right="-425"/>
        <w:jc w:val="center"/>
        <w:rPr>
          <w:rFonts w:ascii="Arial" w:hAnsi="Arial" w:cs="Arial"/>
          <w:b/>
          <w:sz w:val="32"/>
        </w:rPr>
      </w:pPr>
    </w:p>
    <w:p w14:paraId="491F8889" w14:textId="77777777" w:rsidR="000815A2" w:rsidRDefault="000815A2" w:rsidP="00C570DE">
      <w:pPr>
        <w:spacing w:before="120"/>
        <w:ind w:right="-425"/>
        <w:jc w:val="center"/>
        <w:rPr>
          <w:rFonts w:ascii="Arial" w:hAnsi="Arial" w:cs="Arial"/>
          <w:b/>
          <w:sz w:val="32"/>
        </w:rPr>
      </w:pPr>
    </w:p>
    <w:p w14:paraId="12FF80EB" w14:textId="77777777" w:rsidR="000815A2" w:rsidRDefault="000815A2" w:rsidP="00C570DE">
      <w:pPr>
        <w:spacing w:before="120"/>
        <w:ind w:right="-425"/>
        <w:jc w:val="center"/>
        <w:rPr>
          <w:rFonts w:ascii="Arial" w:hAnsi="Arial" w:cs="Arial"/>
          <w:b/>
          <w:sz w:val="32"/>
        </w:rPr>
      </w:pPr>
    </w:p>
    <w:p w14:paraId="2410DCA5" w14:textId="77777777" w:rsidR="000815A2" w:rsidRDefault="000815A2" w:rsidP="00C570DE">
      <w:pPr>
        <w:spacing w:before="120"/>
        <w:ind w:right="-425"/>
        <w:jc w:val="center"/>
        <w:rPr>
          <w:rFonts w:ascii="Arial" w:hAnsi="Arial" w:cs="Arial"/>
          <w:b/>
          <w:sz w:val="32"/>
        </w:rPr>
      </w:pPr>
    </w:p>
    <w:p w14:paraId="70049317" w14:textId="77777777" w:rsidR="000815A2" w:rsidRDefault="000815A2" w:rsidP="00C570DE">
      <w:pPr>
        <w:spacing w:before="120"/>
        <w:ind w:right="-425"/>
        <w:jc w:val="center"/>
        <w:rPr>
          <w:rFonts w:ascii="Arial" w:hAnsi="Arial" w:cs="Arial"/>
          <w:b/>
          <w:sz w:val="32"/>
        </w:rPr>
      </w:pPr>
    </w:p>
    <w:p w14:paraId="5E717F5F" w14:textId="77777777" w:rsidR="000815A2" w:rsidRDefault="000815A2" w:rsidP="00C570DE">
      <w:pPr>
        <w:spacing w:before="120"/>
        <w:ind w:right="-425"/>
        <w:jc w:val="center"/>
        <w:rPr>
          <w:rFonts w:ascii="Arial" w:hAnsi="Arial" w:cs="Arial"/>
          <w:b/>
          <w:sz w:val="32"/>
        </w:rPr>
      </w:pPr>
    </w:p>
    <w:p w14:paraId="2FA71A3E" w14:textId="77777777" w:rsidR="000815A2" w:rsidRDefault="000815A2" w:rsidP="00C570DE">
      <w:pPr>
        <w:spacing w:before="120"/>
        <w:ind w:right="-425"/>
        <w:jc w:val="center"/>
        <w:rPr>
          <w:rFonts w:ascii="Arial" w:hAnsi="Arial" w:cs="Arial"/>
          <w:b/>
          <w:sz w:val="32"/>
        </w:rPr>
      </w:pPr>
    </w:p>
    <w:p w14:paraId="68E64AD6" w14:textId="77777777" w:rsidR="000815A2" w:rsidRDefault="000815A2" w:rsidP="00C570DE">
      <w:pPr>
        <w:spacing w:before="120"/>
        <w:ind w:right="-425"/>
        <w:jc w:val="center"/>
        <w:rPr>
          <w:rFonts w:ascii="Arial" w:hAnsi="Arial" w:cs="Arial"/>
          <w:b/>
          <w:sz w:val="32"/>
        </w:rPr>
      </w:pPr>
    </w:p>
    <w:p w14:paraId="3F524193" w14:textId="77777777" w:rsidR="000815A2" w:rsidRDefault="000815A2" w:rsidP="00C570DE">
      <w:pPr>
        <w:spacing w:before="120"/>
        <w:ind w:right="-425"/>
        <w:jc w:val="center"/>
        <w:rPr>
          <w:rFonts w:ascii="Arial" w:hAnsi="Arial" w:cs="Arial"/>
          <w:b/>
          <w:sz w:val="32"/>
        </w:rPr>
      </w:pPr>
    </w:p>
    <w:p w14:paraId="5707AD94" w14:textId="4713CEB4" w:rsidR="00E90A06" w:rsidRDefault="00E90A06" w:rsidP="00311557">
      <w:pPr>
        <w:spacing w:before="120"/>
        <w:ind w:right="-425"/>
        <w:jc w:val="center"/>
        <w:rPr>
          <w:rFonts w:ascii="Arial" w:hAnsi="Arial" w:cs="Arial"/>
          <w:b/>
          <w:sz w:val="32"/>
        </w:rPr>
      </w:pPr>
      <w:r w:rsidRPr="001036D4">
        <w:rPr>
          <w:rFonts w:ascii="Arial" w:hAnsi="Arial" w:cs="Arial"/>
          <w:b/>
          <w:sz w:val="32"/>
        </w:rPr>
        <w:lastRenderedPageBreak/>
        <w:t>Privacy Notice</w:t>
      </w:r>
    </w:p>
    <w:p w14:paraId="5C9AD8E3" w14:textId="77777777" w:rsidR="00E90A06" w:rsidRDefault="00E90A06" w:rsidP="00E90A06">
      <w:pPr>
        <w:spacing w:before="240" w:after="120"/>
        <w:rPr>
          <w:rFonts w:ascii="Trebuchet MS" w:hAnsi="Trebuchet MS"/>
        </w:rPr>
      </w:pPr>
      <w:r w:rsidRPr="00055C7B">
        <w:rPr>
          <w:rFonts w:ascii="Trebuchet MS" w:hAnsi="Trebuchet MS" w:cs="Arial"/>
        </w:rPr>
        <w:t>At</w:t>
      </w:r>
      <w:r>
        <w:rPr>
          <w:rFonts w:ascii="Trebuchet MS" w:hAnsi="Trebuchet MS" w:cs="Arial"/>
          <w:b/>
        </w:rPr>
        <w:t xml:space="preserve"> </w:t>
      </w:r>
      <w:r w:rsidRPr="00827C12">
        <w:rPr>
          <w:rFonts w:ascii="Trebuchet MS" w:hAnsi="Trebuchet MS" w:cs="Arial"/>
        </w:rPr>
        <w:t>Sunny Days</w:t>
      </w:r>
      <w:r>
        <w:rPr>
          <w:rFonts w:ascii="Trebuchet MS" w:hAnsi="Trebuchet MS" w:cs="Arial"/>
          <w:b/>
        </w:rPr>
        <w:t xml:space="preserve"> </w:t>
      </w:r>
      <w:r>
        <w:rPr>
          <w:rFonts w:ascii="Trebuchet MS" w:hAnsi="Trebuchet MS"/>
        </w:rPr>
        <w:t>we respect the privacy of the children attending the Club and the privacy of their parents or carers. The personal information that we collect about you and your child is used only to provide appropriate care for them, maintain our service to you, and communicate with you effectively. Our legal basis for processing the personal information relating to you and your child is so that we can fulfil our contract with you.</w:t>
      </w:r>
    </w:p>
    <w:p w14:paraId="3B7F594D" w14:textId="77777777" w:rsidR="00E90A06" w:rsidRDefault="00E90A06" w:rsidP="00E90A06">
      <w:pPr>
        <w:spacing w:before="240" w:after="120"/>
        <w:rPr>
          <w:rFonts w:ascii="Trebuchet MS" w:hAnsi="Trebuchet MS"/>
        </w:rPr>
      </w:pPr>
      <w:r>
        <w:rPr>
          <w:rFonts w:ascii="Trebuchet MS" w:hAnsi="Trebuchet MS"/>
        </w:rPr>
        <w:t>Any information that you provide is kept secure. Data that is no longer required* is erased after your child has ceased attending our Club.</w:t>
      </w:r>
    </w:p>
    <w:p w14:paraId="1F91BAD6" w14:textId="77777777" w:rsidR="00E90A06" w:rsidRDefault="00E90A06" w:rsidP="00E90A06">
      <w:pPr>
        <w:spacing w:before="240" w:after="120"/>
        <w:rPr>
          <w:rFonts w:ascii="Trebuchet MS" w:hAnsi="Trebuchet MS"/>
        </w:rPr>
      </w:pPr>
      <w:r>
        <w:rPr>
          <w:rFonts w:ascii="Trebuchet MS" w:hAnsi="Trebuchet MS"/>
        </w:rPr>
        <w:t xml:space="preserve">We will use the contact details you give us to contact you via phone, email </w:t>
      </w:r>
      <w:r w:rsidRPr="00827C12">
        <w:rPr>
          <w:rFonts w:ascii="Trebuchet MS" w:hAnsi="Trebuchet MS"/>
        </w:rPr>
        <w:t>and post</w:t>
      </w:r>
      <w:r>
        <w:rPr>
          <w:rFonts w:ascii="Trebuchet MS" w:hAnsi="Trebuchet MS"/>
        </w:rPr>
        <w:t>, so that we can send you information about your child, our Club and other relevant news, and also so that we can communicate with you regarding payment of our fees.</w:t>
      </w:r>
    </w:p>
    <w:p w14:paraId="34B971BE" w14:textId="77777777" w:rsidR="00E90A06" w:rsidRDefault="00E90A06" w:rsidP="00E90A06">
      <w:pPr>
        <w:spacing w:before="240" w:after="120"/>
        <w:rPr>
          <w:rFonts w:ascii="Trebuchet MS" w:hAnsi="Trebuchet MS"/>
        </w:rPr>
      </w:pPr>
      <w:r>
        <w:rPr>
          <w:rFonts w:ascii="Trebuchet MS" w:hAnsi="Trebuchet MS"/>
        </w:rPr>
        <w:t xml:space="preserve">We will only share personal information about you or your child with another </w:t>
      </w:r>
      <w:proofErr w:type="spellStart"/>
      <w:r>
        <w:rPr>
          <w:rFonts w:ascii="Trebuchet MS" w:hAnsi="Trebuchet MS"/>
        </w:rPr>
        <w:t>organisation</w:t>
      </w:r>
      <w:proofErr w:type="spellEnd"/>
      <w:r>
        <w:rPr>
          <w:rFonts w:ascii="Trebuchet MS" w:hAnsi="Trebuchet MS"/>
        </w:rPr>
        <w:t xml:space="preserve"> if we:</w:t>
      </w:r>
    </w:p>
    <w:p w14:paraId="494D633C" w14:textId="77777777" w:rsidR="00E90A06" w:rsidRDefault="00E90A06" w:rsidP="00E90A06">
      <w:pPr>
        <w:numPr>
          <w:ilvl w:val="0"/>
          <w:numId w:val="11"/>
        </w:numPr>
        <w:spacing w:after="100" w:afterAutospacing="1"/>
        <w:ind w:left="714" w:hanging="357"/>
        <w:rPr>
          <w:rFonts w:ascii="Trebuchet MS" w:hAnsi="Trebuchet MS"/>
          <w:lang w:eastAsia="en-GB"/>
        </w:rPr>
      </w:pPr>
      <w:r>
        <w:rPr>
          <w:rFonts w:ascii="Trebuchet MS" w:hAnsi="Trebuchet MS"/>
          <w:lang w:eastAsia="en-GB"/>
        </w:rPr>
        <w:t xml:space="preserve">have a safeguarding concern about your child </w:t>
      </w:r>
    </w:p>
    <w:p w14:paraId="38E4CD23" w14:textId="77777777" w:rsidR="00E90A06" w:rsidRPr="008172EE" w:rsidRDefault="00E90A06" w:rsidP="00E90A06">
      <w:pPr>
        <w:numPr>
          <w:ilvl w:val="0"/>
          <w:numId w:val="11"/>
        </w:numPr>
        <w:spacing w:before="100" w:beforeAutospacing="1" w:after="100" w:afterAutospacing="1"/>
        <w:rPr>
          <w:rFonts w:ascii="Trebuchet MS" w:hAnsi="Trebuchet MS"/>
          <w:lang w:eastAsia="en-GB"/>
        </w:rPr>
      </w:pPr>
      <w:r w:rsidRPr="008172EE">
        <w:rPr>
          <w:rFonts w:ascii="Trebuchet MS" w:hAnsi="Trebuchet MS"/>
          <w:lang w:eastAsia="en-GB"/>
        </w:rPr>
        <w:t>are required to by government bodies or law enforcement agencies</w:t>
      </w:r>
    </w:p>
    <w:p w14:paraId="3C9E9779" w14:textId="77777777" w:rsidR="00E90A06" w:rsidRDefault="00E90A06" w:rsidP="00E90A06">
      <w:pPr>
        <w:numPr>
          <w:ilvl w:val="0"/>
          <w:numId w:val="11"/>
        </w:numPr>
        <w:spacing w:before="100" w:beforeAutospacing="1" w:after="100" w:afterAutospacing="1"/>
        <w:rPr>
          <w:rFonts w:ascii="Trebuchet MS" w:hAnsi="Trebuchet MS"/>
          <w:lang w:eastAsia="en-GB"/>
        </w:rPr>
      </w:pPr>
      <w:r>
        <w:rPr>
          <w:rFonts w:ascii="Trebuchet MS" w:hAnsi="Trebuchet MS"/>
          <w:lang w:eastAsia="en-GB"/>
        </w:rPr>
        <w:t xml:space="preserve">with </w:t>
      </w:r>
      <w:proofErr w:type="spellStart"/>
      <w:r>
        <w:rPr>
          <w:rFonts w:ascii="Trebuchet MS" w:hAnsi="Trebuchet MS"/>
          <w:lang w:eastAsia="en-GB"/>
        </w:rPr>
        <w:t>Quickbooks</w:t>
      </w:r>
      <w:proofErr w:type="spellEnd"/>
      <w:r>
        <w:rPr>
          <w:rFonts w:ascii="Trebuchet MS" w:hAnsi="Trebuchet MS"/>
          <w:lang w:eastAsia="en-GB"/>
        </w:rPr>
        <w:t xml:space="preserve"> who issue our invoices.</w:t>
      </w:r>
    </w:p>
    <w:p w14:paraId="2B25DC0B" w14:textId="77777777" w:rsidR="00E90A06" w:rsidRPr="008172EE" w:rsidRDefault="00E90A06" w:rsidP="00E90A06">
      <w:pPr>
        <w:numPr>
          <w:ilvl w:val="0"/>
          <w:numId w:val="11"/>
        </w:numPr>
        <w:spacing w:before="100" w:beforeAutospacing="1" w:after="100" w:afterAutospacing="1"/>
        <w:rPr>
          <w:rFonts w:ascii="Trebuchet MS" w:hAnsi="Trebuchet MS"/>
          <w:lang w:eastAsia="en-GB"/>
        </w:rPr>
      </w:pPr>
      <w:r>
        <w:rPr>
          <w:rFonts w:ascii="Trebuchet MS" w:hAnsi="Trebuchet MS"/>
          <w:lang w:eastAsia="en-GB"/>
        </w:rPr>
        <w:t>have obtained your prior permission.</w:t>
      </w:r>
    </w:p>
    <w:p w14:paraId="667758BA" w14:textId="77777777" w:rsidR="00E90A06" w:rsidRDefault="00E90A06" w:rsidP="00E90A06">
      <w:pPr>
        <w:spacing w:before="240" w:after="120"/>
        <w:rPr>
          <w:rFonts w:ascii="Trebuchet MS" w:hAnsi="Trebuchet MS"/>
        </w:rPr>
      </w:pPr>
      <w:r>
        <w:rPr>
          <w:rFonts w:ascii="Trebuchet MS" w:hAnsi="Trebuchet MS"/>
        </w:rPr>
        <w:t xml:space="preserve">You have the right to ask to see the data that we have about yourself or your child, and to ask for any errors to be corrected. We will respond to all such requests within one month. You can also ask for the data to be deleted, but note that: </w:t>
      </w:r>
    </w:p>
    <w:p w14:paraId="0B93C365" w14:textId="77777777" w:rsidR="00E90A06" w:rsidRPr="00B37D87" w:rsidRDefault="00E90A06" w:rsidP="00E90A06">
      <w:pPr>
        <w:pStyle w:val="ListParagraph"/>
        <w:numPr>
          <w:ilvl w:val="0"/>
          <w:numId w:val="12"/>
        </w:numPr>
        <w:spacing w:after="120"/>
        <w:ind w:left="714" w:hanging="357"/>
        <w:rPr>
          <w:rFonts w:ascii="Trebuchet MS" w:hAnsi="Trebuchet MS"/>
          <w:sz w:val="22"/>
        </w:rPr>
      </w:pPr>
      <w:r w:rsidRPr="00B37D87">
        <w:rPr>
          <w:rFonts w:ascii="Trebuchet MS" w:hAnsi="Trebuchet MS"/>
          <w:sz w:val="22"/>
        </w:rPr>
        <w:t>we will not be able to continue to care for your child if we do not have sufficient information about them</w:t>
      </w:r>
    </w:p>
    <w:p w14:paraId="3EBBBBC7" w14:textId="77777777" w:rsidR="00E90A06" w:rsidRPr="00B37D87" w:rsidRDefault="00E90A06" w:rsidP="00E90A06">
      <w:pPr>
        <w:pStyle w:val="ListParagraph"/>
        <w:numPr>
          <w:ilvl w:val="0"/>
          <w:numId w:val="12"/>
        </w:numPr>
        <w:spacing w:before="240" w:after="120"/>
        <w:rPr>
          <w:rFonts w:ascii="Trebuchet MS" w:hAnsi="Trebuchet MS"/>
          <w:sz w:val="22"/>
        </w:rPr>
      </w:pPr>
      <w:r w:rsidRPr="00B37D87">
        <w:rPr>
          <w:rFonts w:ascii="Trebuchet MS" w:hAnsi="Trebuchet MS"/>
          <w:sz w:val="22"/>
        </w:rPr>
        <w:t>even after your child has left our care, we have a statutory duty to retain some types of data for specific periods of time</w:t>
      </w:r>
      <w:r>
        <w:rPr>
          <w:rFonts w:ascii="Trebuchet MS" w:hAnsi="Trebuchet MS"/>
          <w:sz w:val="22"/>
        </w:rPr>
        <w:t>*</w:t>
      </w:r>
      <w:r w:rsidRPr="00B37D87">
        <w:rPr>
          <w:rFonts w:ascii="Trebuchet MS" w:hAnsi="Trebuchet MS"/>
          <w:sz w:val="22"/>
        </w:rPr>
        <w:t xml:space="preserve"> so can’t delete everything immediately</w:t>
      </w:r>
      <w:r>
        <w:rPr>
          <w:rFonts w:ascii="Trebuchet MS" w:hAnsi="Trebuchet MS"/>
          <w:sz w:val="22"/>
        </w:rPr>
        <w:t>.</w:t>
      </w:r>
    </w:p>
    <w:p w14:paraId="431FA313" w14:textId="77777777" w:rsidR="00E90A06" w:rsidRPr="00A552A9" w:rsidRDefault="00E90A06" w:rsidP="00E90A06">
      <w:pPr>
        <w:spacing w:before="240" w:after="120"/>
        <w:rPr>
          <w:rFonts w:ascii="Trebuchet MS" w:hAnsi="Trebuchet MS"/>
        </w:rPr>
      </w:pPr>
      <w:r>
        <w:rPr>
          <w:rFonts w:ascii="Trebuchet MS" w:hAnsi="Trebuchet MS"/>
        </w:rPr>
        <w:t>If you have a complaint about how we have kept your information secure, or how we have responded to a request to access, update or erase your data, you can refer us to the Information Commissioner’s Office (ICO).</w:t>
      </w:r>
    </w:p>
    <w:p w14:paraId="2FBFEB51" w14:textId="77777777" w:rsidR="00E90A06" w:rsidRPr="00A552A9" w:rsidRDefault="00E90A06" w:rsidP="00E90A06">
      <w:pPr>
        <w:spacing w:before="240" w:after="120"/>
        <w:rPr>
          <w:rFonts w:ascii="Trebuchet MS" w:hAnsi="Trebuchet MS"/>
          <w:b/>
        </w:rPr>
      </w:pPr>
      <w:r w:rsidRPr="00A552A9">
        <w:rPr>
          <w:rFonts w:ascii="Trebuchet MS" w:hAnsi="Trebuchet MS"/>
          <w:b/>
        </w:rPr>
        <w:t>Please sign and date below to confirm that you have read this Privacy Notice and that you give your permission for us to contact you regarding relevant matters.</w:t>
      </w:r>
    </w:p>
    <w:p w14:paraId="70B34CFA" w14:textId="77777777" w:rsidR="00E90A06" w:rsidRDefault="00E90A06" w:rsidP="00E90A06">
      <w:pPr>
        <w:spacing w:before="240" w:after="120"/>
        <w:rPr>
          <w:rFonts w:ascii="Trebuchet MS" w:hAnsi="Trebuchet MS"/>
        </w:rPr>
      </w:pPr>
    </w:p>
    <w:p w14:paraId="299D08C2" w14:textId="77777777" w:rsidR="00E90A06" w:rsidRDefault="00E90A06" w:rsidP="00E90A06">
      <w:pPr>
        <w:tabs>
          <w:tab w:val="right" w:leader="underscore" w:pos="6804"/>
          <w:tab w:val="right" w:pos="7088"/>
          <w:tab w:val="right" w:leader="underscore" w:pos="9639"/>
        </w:tabs>
        <w:spacing w:before="240" w:after="120"/>
        <w:rPr>
          <w:rFonts w:ascii="Trebuchet MS" w:hAnsi="Trebuchet MS"/>
        </w:rPr>
      </w:pPr>
      <w:r>
        <w:rPr>
          <w:rFonts w:ascii="Trebuchet MS" w:hAnsi="Trebuchet MS"/>
        </w:rPr>
        <w:t xml:space="preserve">Signed: </w:t>
      </w:r>
      <w:r>
        <w:rPr>
          <w:rFonts w:ascii="Trebuchet MS" w:hAnsi="Trebuchet MS"/>
        </w:rPr>
        <w:tab/>
      </w:r>
      <w:r>
        <w:rPr>
          <w:rFonts w:ascii="Trebuchet MS" w:hAnsi="Trebuchet MS"/>
        </w:rPr>
        <w:tab/>
        <w:t xml:space="preserve">Date: </w:t>
      </w:r>
      <w:r>
        <w:rPr>
          <w:rFonts w:ascii="Trebuchet MS" w:hAnsi="Trebuchet MS"/>
        </w:rPr>
        <w:tab/>
      </w:r>
    </w:p>
    <w:p w14:paraId="0865D0B9" w14:textId="77777777" w:rsidR="00E90A06" w:rsidRDefault="00E90A06" w:rsidP="00E90A06">
      <w:pPr>
        <w:tabs>
          <w:tab w:val="right" w:leader="underscore" w:pos="6804"/>
          <w:tab w:val="right" w:pos="7088"/>
          <w:tab w:val="right" w:leader="underscore" w:pos="9639"/>
        </w:tabs>
        <w:spacing w:before="240" w:after="120"/>
        <w:rPr>
          <w:rFonts w:ascii="Trebuchet MS" w:hAnsi="Trebuchet MS"/>
        </w:rPr>
      </w:pPr>
      <w:r>
        <w:rPr>
          <w:rFonts w:ascii="Trebuchet MS" w:hAnsi="Trebuchet MS"/>
        </w:rPr>
        <w:t xml:space="preserve">Name: </w:t>
      </w:r>
      <w:r>
        <w:rPr>
          <w:rFonts w:ascii="Trebuchet MS" w:hAnsi="Trebuchet MS"/>
        </w:rPr>
        <w:tab/>
      </w:r>
    </w:p>
    <w:p w14:paraId="4504FF4E" w14:textId="77777777" w:rsidR="00E90A06" w:rsidRDefault="00E90A06" w:rsidP="00E90A06">
      <w:pPr>
        <w:spacing w:before="240" w:after="120"/>
        <w:rPr>
          <w:rFonts w:ascii="Trebuchet MS" w:hAnsi="Trebuchet MS"/>
          <w:i/>
          <w:sz w:val="20"/>
          <w:szCs w:val="20"/>
        </w:rPr>
      </w:pPr>
    </w:p>
    <w:p w14:paraId="6BC332B8" w14:textId="77777777" w:rsidR="00E90A06" w:rsidRDefault="00E90A06" w:rsidP="00E90A06">
      <w:pPr>
        <w:tabs>
          <w:tab w:val="left" w:pos="7617"/>
        </w:tabs>
        <w:rPr>
          <w:rFonts w:ascii="Trebuchet MS" w:hAnsi="Trebuchet MS"/>
          <w:i/>
          <w:sz w:val="20"/>
          <w:szCs w:val="20"/>
        </w:rPr>
      </w:pPr>
      <w:r w:rsidRPr="0002788B">
        <w:rPr>
          <w:rFonts w:ascii="Trebuchet MS" w:hAnsi="Trebuchet MS"/>
          <w:i/>
          <w:sz w:val="20"/>
          <w:szCs w:val="20"/>
        </w:rPr>
        <w:t xml:space="preserve">* We do need to </w:t>
      </w:r>
      <w:r>
        <w:rPr>
          <w:rFonts w:ascii="Trebuchet MS" w:hAnsi="Trebuchet MS"/>
          <w:i/>
          <w:sz w:val="20"/>
          <w:szCs w:val="20"/>
        </w:rPr>
        <w:t>retain</w:t>
      </w:r>
      <w:r w:rsidRPr="0002788B">
        <w:rPr>
          <w:rFonts w:ascii="Trebuchet MS" w:hAnsi="Trebuchet MS"/>
          <w:i/>
          <w:sz w:val="20"/>
          <w:szCs w:val="20"/>
        </w:rPr>
        <w:t xml:space="preserve"> certain types of data (such as </w:t>
      </w:r>
      <w:r>
        <w:rPr>
          <w:rFonts w:ascii="Trebuchet MS" w:hAnsi="Trebuchet MS"/>
          <w:i/>
          <w:sz w:val="20"/>
          <w:szCs w:val="20"/>
        </w:rPr>
        <w:t xml:space="preserve">records of </w:t>
      </w:r>
      <w:r w:rsidRPr="0002788B">
        <w:rPr>
          <w:rFonts w:ascii="Trebuchet MS" w:hAnsi="Trebuchet MS"/>
          <w:i/>
          <w:sz w:val="20"/>
          <w:szCs w:val="20"/>
        </w:rPr>
        <w:t>complaints, accidents, and attendance) for s</w:t>
      </w:r>
      <w:r>
        <w:rPr>
          <w:rFonts w:ascii="Trebuchet MS" w:hAnsi="Trebuchet MS"/>
          <w:i/>
          <w:sz w:val="20"/>
          <w:szCs w:val="20"/>
        </w:rPr>
        <w:t>et</w:t>
      </w:r>
      <w:r w:rsidRPr="0002788B">
        <w:rPr>
          <w:rFonts w:ascii="Trebuchet MS" w:hAnsi="Trebuchet MS"/>
          <w:i/>
          <w:sz w:val="20"/>
          <w:szCs w:val="20"/>
        </w:rPr>
        <w:t xml:space="preserve"> periods of time after your child ceases to be in our care, but we delete as much personal data as we can as soon as possible</w:t>
      </w:r>
    </w:p>
    <w:p w14:paraId="3A7D9F73" w14:textId="19A19813" w:rsidR="00E90A06" w:rsidRDefault="00E90A06" w:rsidP="00E90A06">
      <w:pPr>
        <w:tabs>
          <w:tab w:val="left" w:pos="7617"/>
        </w:tabs>
        <w:rPr>
          <w:rFonts w:ascii="Arial" w:hAnsi="Arial" w:cs="Arial"/>
          <w:sz w:val="28"/>
          <w:szCs w:val="28"/>
        </w:rPr>
      </w:pPr>
    </w:p>
    <w:p w14:paraId="6753D2C3" w14:textId="15C97615" w:rsidR="00C570DE" w:rsidRDefault="00C570DE" w:rsidP="00E90A06">
      <w:pPr>
        <w:tabs>
          <w:tab w:val="left" w:pos="7617"/>
        </w:tabs>
        <w:rPr>
          <w:rFonts w:ascii="Arial" w:hAnsi="Arial" w:cs="Arial"/>
          <w:sz w:val="28"/>
          <w:szCs w:val="28"/>
        </w:rPr>
      </w:pPr>
    </w:p>
    <w:p w14:paraId="6CC3C50A" w14:textId="2D6B006D" w:rsidR="00C570DE" w:rsidRDefault="00C570DE" w:rsidP="00E90A06">
      <w:pPr>
        <w:tabs>
          <w:tab w:val="left" w:pos="7617"/>
        </w:tabs>
        <w:rPr>
          <w:rFonts w:ascii="Arial" w:hAnsi="Arial" w:cs="Arial"/>
          <w:sz w:val="28"/>
          <w:szCs w:val="28"/>
        </w:rPr>
      </w:pPr>
    </w:p>
    <w:p w14:paraId="7CFC2FBC" w14:textId="77777777" w:rsidR="00C570DE" w:rsidRDefault="00C570DE" w:rsidP="00E90A06">
      <w:pPr>
        <w:tabs>
          <w:tab w:val="left" w:pos="7617"/>
        </w:tabs>
        <w:rPr>
          <w:rFonts w:ascii="Arial" w:hAnsi="Arial" w:cs="Arial"/>
          <w:sz w:val="28"/>
          <w:szCs w:val="28"/>
        </w:rPr>
      </w:pPr>
    </w:p>
    <w:p w14:paraId="0E262E72" w14:textId="77777777" w:rsidR="00F9470F" w:rsidRDefault="00F9470F" w:rsidP="00C570DE">
      <w:pPr>
        <w:jc w:val="center"/>
        <w:rPr>
          <w:rFonts w:ascii="Arial" w:hAnsi="Arial" w:cs="Arial"/>
          <w:b/>
          <w:sz w:val="32"/>
        </w:rPr>
      </w:pPr>
    </w:p>
    <w:p w14:paraId="36E8A717" w14:textId="4E437D2E" w:rsidR="0034738A" w:rsidRDefault="0034738A" w:rsidP="00C570DE">
      <w:pPr>
        <w:jc w:val="center"/>
        <w:rPr>
          <w:rFonts w:ascii="Arial" w:hAnsi="Arial" w:cs="Arial"/>
          <w:b/>
          <w:sz w:val="32"/>
        </w:rPr>
      </w:pPr>
      <w:r>
        <w:rPr>
          <w:rFonts w:ascii="Arial" w:hAnsi="Arial" w:cs="Arial"/>
          <w:b/>
          <w:sz w:val="32"/>
        </w:rPr>
        <w:lastRenderedPageBreak/>
        <w:t>Contract for Parents</w:t>
      </w:r>
    </w:p>
    <w:p w14:paraId="165EF06B" w14:textId="7B1803B2" w:rsidR="0034738A" w:rsidRPr="0040031B" w:rsidRDefault="007C22A8" w:rsidP="0034738A">
      <w:pPr>
        <w:rPr>
          <w:rFonts w:ascii="Trebuchet MS" w:hAnsi="Trebuchet MS" w:cs="Arial"/>
          <w:color w:val="000000" w:themeColor="text1"/>
          <w:sz w:val="20"/>
          <w:szCs w:val="20"/>
        </w:rPr>
      </w:pPr>
      <w:r w:rsidRPr="0040031B">
        <w:rPr>
          <w:rFonts w:ascii="Trebuchet MS" w:hAnsi="Trebuchet MS" w:cs="Arial"/>
          <w:color w:val="000000" w:themeColor="text1"/>
          <w:sz w:val="20"/>
          <w:szCs w:val="20"/>
        </w:rPr>
        <w:t>Agreements</w:t>
      </w:r>
    </w:p>
    <w:p w14:paraId="7E57DEE6" w14:textId="645A2631" w:rsidR="00A241C3" w:rsidRPr="0040031B" w:rsidRDefault="0034738A" w:rsidP="00A241C3">
      <w:pPr>
        <w:numPr>
          <w:ilvl w:val="0"/>
          <w:numId w:val="13"/>
        </w:numPr>
        <w:spacing w:after="40"/>
        <w:ind w:left="357" w:right="48" w:hanging="357"/>
        <w:rPr>
          <w:rFonts w:ascii="Trebuchet MS" w:hAnsi="Trebuchet MS" w:cs="Arial"/>
          <w:color w:val="000000" w:themeColor="text1"/>
          <w:sz w:val="20"/>
          <w:szCs w:val="20"/>
        </w:rPr>
      </w:pPr>
      <w:r w:rsidRPr="0040031B">
        <w:rPr>
          <w:rFonts w:ascii="Trebuchet MS" w:hAnsi="Trebuchet MS" w:cs="Arial"/>
          <w:color w:val="000000" w:themeColor="text1"/>
          <w:sz w:val="20"/>
          <w:szCs w:val="20"/>
        </w:rPr>
        <w:t>I consent for my child to attend Sunny Days. I understand that the club has policies and procedures (which are available for reference at the club), and that there are expectations and obligations relating both to the club and to myself and my child, and I agree to abide by them.</w:t>
      </w:r>
    </w:p>
    <w:p w14:paraId="6398F780" w14:textId="77777777" w:rsidR="00A241C3" w:rsidRPr="0040031B" w:rsidRDefault="00A241C3" w:rsidP="00A241C3">
      <w:pPr>
        <w:numPr>
          <w:ilvl w:val="0"/>
          <w:numId w:val="13"/>
        </w:numPr>
        <w:spacing w:after="40"/>
        <w:ind w:left="357" w:hanging="357"/>
        <w:rPr>
          <w:rFonts w:ascii="Trebuchet MS" w:hAnsi="Trebuchet MS" w:cs="Arial"/>
          <w:color w:val="000000" w:themeColor="text1"/>
          <w:sz w:val="20"/>
          <w:szCs w:val="20"/>
        </w:rPr>
      </w:pPr>
      <w:r w:rsidRPr="0040031B">
        <w:rPr>
          <w:rFonts w:ascii="Trebuchet MS" w:hAnsi="Trebuchet MS" w:cs="Arial"/>
          <w:color w:val="000000" w:themeColor="text1"/>
          <w:sz w:val="20"/>
          <w:szCs w:val="20"/>
        </w:rPr>
        <w:t>I understand that Sunny Days will only give medication with a prescription label attached, when a Medication form is completed and with a measuring instrument to administer medication.</w:t>
      </w:r>
    </w:p>
    <w:p w14:paraId="6F4F8DF6" w14:textId="566108BC" w:rsidR="0034738A" w:rsidRPr="0040031B" w:rsidRDefault="0034738A" w:rsidP="00A241C3">
      <w:pPr>
        <w:numPr>
          <w:ilvl w:val="0"/>
          <w:numId w:val="13"/>
        </w:numPr>
        <w:spacing w:after="40"/>
        <w:ind w:left="357" w:hanging="357"/>
        <w:rPr>
          <w:rFonts w:ascii="Trebuchet MS" w:hAnsi="Trebuchet MS" w:cs="Arial"/>
          <w:color w:val="000000" w:themeColor="text1"/>
          <w:sz w:val="20"/>
          <w:szCs w:val="20"/>
        </w:rPr>
      </w:pPr>
      <w:r w:rsidRPr="0040031B">
        <w:rPr>
          <w:rFonts w:ascii="Trebuchet MS" w:hAnsi="Trebuchet MS" w:cs="Arial"/>
          <w:color w:val="000000" w:themeColor="text1"/>
          <w:sz w:val="20"/>
          <w:szCs w:val="20"/>
        </w:rPr>
        <w:t>I understand that Sunny Days is a play setting and that whilst my child is there Sunny Days is legally responsible for him/her.</w:t>
      </w:r>
    </w:p>
    <w:p w14:paraId="2DA5C748" w14:textId="77777777" w:rsidR="004E0DDD" w:rsidRPr="0040031B" w:rsidRDefault="004E0DDD" w:rsidP="004E0DDD">
      <w:pPr>
        <w:numPr>
          <w:ilvl w:val="0"/>
          <w:numId w:val="13"/>
        </w:numPr>
        <w:spacing w:after="40"/>
        <w:ind w:left="357" w:hanging="357"/>
        <w:rPr>
          <w:rFonts w:ascii="Trebuchet MS" w:hAnsi="Trebuchet MS" w:cs="Arial"/>
          <w:color w:val="000000" w:themeColor="text1"/>
          <w:sz w:val="20"/>
          <w:szCs w:val="20"/>
        </w:rPr>
      </w:pPr>
      <w:r w:rsidRPr="0040031B">
        <w:rPr>
          <w:rFonts w:ascii="Trebuchet MS" w:hAnsi="Trebuchet MS" w:cs="Arial"/>
          <w:color w:val="000000" w:themeColor="text1"/>
          <w:sz w:val="20"/>
          <w:szCs w:val="20"/>
        </w:rPr>
        <w:t>I give my permission for any of the people who appear on this form to be contacted.</w:t>
      </w:r>
    </w:p>
    <w:p w14:paraId="1120AD51" w14:textId="087E4000" w:rsidR="004E0DDD" w:rsidRPr="0040031B" w:rsidRDefault="004E0DDD" w:rsidP="004E0DDD">
      <w:pPr>
        <w:numPr>
          <w:ilvl w:val="0"/>
          <w:numId w:val="13"/>
        </w:numPr>
        <w:spacing w:after="40"/>
        <w:ind w:left="357" w:hanging="357"/>
        <w:rPr>
          <w:rFonts w:ascii="Trebuchet MS" w:hAnsi="Trebuchet MS" w:cs="Arial"/>
          <w:color w:val="000000" w:themeColor="text1"/>
          <w:sz w:val="20"/>
          <w:szCs w:val="20"/>
        </w:rPr>
      </w:pPr>
      <w:r w:rsidRPr="0040031B">
        <w:rPr>
          <w:rFonts w:ascii="Trebuchet MS" w:hAnsi="Trebuchet MS" w:cs="Arial"/>
          <w:color w:val="000000" w:themeColor="text1"/>
          <w:sz w:val="20"/>
          <w:szCs w:val="20"/>
        </w:rPr>
        <w:t>I understand that emails are replied to within 2 working days and once each week during half term breaks, if I need to contact Sunny Days more urgently, I will ring their mobile.</w:t>
      </w:r>
    </w:p>
    <w:p w14:paraId="6F7DDA35" w14:textId="04374B8A" w:rsidR="004E0DDD" w:rsidRDefault="004E0DDD" w:rsidP="004E0DDD">
      <w:pPr>
        <w:numPr>
          <w:ilvl w:val="0"/>
          <w:numId w:val="13"/>
        </w:numPr>
        <w:spacing w:after="40"/>
        <w:ind w:left="357" w:hanging="357"/>
        <w:rPr>
          <w:rFonts w:ascii="Trebuchet MS" w:hAnsi="Trebuchet MS" w:cs="Arial"/>
          <w:color w:val="000000" w:themeColor="text1"/>
          <w:sz w:val="20"/>
          <w:szCs w:val="20"/>
        </w:rPr>
      </w:pPr>
      <w:r w:rsidRPr="0040031B">
        <w:rPr>
          <w:rFonts w:ascii="Trebuchet MS" w:hAnsi="Trebuchet MS" w:cs="Arial"/>
          <w:color w:val="000000" w:themeColor="text1"/>
          <w:sz w:val="20"/>
          <w:szCs w:val="20"/>
        </w:rPr>
        <w:t>Whilst Sunny Days tries to ensure the safety and security of items, I understand that it cannot be held responsible for loss or damage to my child’s property whilst at the Club.</w:t>
      </w:r>
    </w:p>
    <w:p w14:paraId="585994D8" w14:textId="1150585A" w:rsidR="00205142" w:rsidRDefault="00205142" w:rsidP="004E0DDD">
      <w:pPr>
        <w:numPr>
          <w:ilvl w:val="0"/>
          <w:numId w:val="13"/>
        </w:numPr>
        <w:spacing w:after="40"/>
        <w:ind w:left="357" w:hanging="357"/>
        <w:rPr>
          <w:rFonts w:ascii="Trebuchet MS" w:hAnsi="Trebuchet MS" w:cs="Arial"/>
          <w:color w:val="000000" w:themeColor="text1"/>
          <w:sz w:val="20"/>
          <w:szCs w:val="20"/>
        </w:rPr>
      </w:pPr>
      <w:r>
        <w:rPr>
          <w:rFonts w:ascii="Trebuchet MS" w:hAnsi="Trebuchet MS" w:cs="Arial"/>
          <w:color w:val="000000" w:themeColor="text1"/>
          <w:sz w:val="20"/>
          <w:szCs w:val="20"/>
        </w:rPr>
        <w:t>I understand that my child will spend some time playing outside whilst at Sunny Days and will supply appropriate clothing for rainy weather.</w:t>
      </w:r>
    </w:p>
    <w:p w14:paraId="340798DB" w14:textId="2D78E40D" w:rsidR="00C53E16" w:rsidRPr="0040031B" w:rsidRDefault="00C53E16" w:rsidP="00C53E16">
      <w:pPr>
        <w:numPr>
          <w:ilvl w:val="0"/>
          <w:numId w:val="13"/>
        </w:numPr>
        <w:spacing w:after="40"/>
        <w:ind w:left="357" w:hanging="357"/>
        <w:rPr>
          <w:rFonts w:ascii="Trebuchet MS" w:hAnsi="Trebuchet MS" w:cs="Arial"/>
          <w:color w:val="000000" w:themeColor="text1"/>
          <w:sz w:val="20"/>
          <w:szCs w:val="20"/>
        </w:rPr>
      </w:pPr>
      <w:r>
        <w:rPr>
          <w:rFonts w:ascii="Trebuchet MS" w:hAnsi="Trebuchet MS" w:cs="Arial"/>
          <w:color w:val="000000" w:themeColor="text1"/>
          <w:sz w:val="20"/>
          <w:szCs w:val="20"/>
        </w:rPr>
        <w:t>I understand that Sunny Days is an independent setting and i</w:t>
      </w:r>
      <w:r w:rsidRPr="0040031B">
        <w:rPr>
          <w:rFonts w:ascii="Trebuchet MS" w:hAnsi="Trebuchet MS" w:cs="Arial"/>
          <w:color w:val="000000" w:themeColor="text1"/>
          <w:sz w:val="20"/>
          <w:szCs w:val="20"/>
        </w:rPr>
        <w:t>f I have any issue, with booking or otherwise, I must contact Sunny Days directly</w:t>
      </w:r>
      <w:r>
        <w:rPr>
          <w:rFonts w:ascii="Trebuchet MS" w:hAnsi="Trebuchet MS" w:cs="Arial"/>
          <w:color w:val="000000" w:themeColor="text1"/>
          <w:sz w:val="20"/>
          <w:szCs w:val="20"/>
        </w:rPr>
        <w:t>.</w:t>
      </w:r>
      <w:r w:rsidRPr="0040031B">
        <w:rPr>
          <w:rFonts w:ascii="Trebuchet MS" w:hAnsi="Trebuchet MS" w:cs="Arial"/>
          <w:color w:val="000000" w:themeColor="text1"/>
          <w:sz w:val="20"/>
          <w:szCs w:val="20"/>
        </w:rPr>
        <w:t xml:space="preserve"> Southam Primary school office staff or teachers cannot deal with club issues.</w:t>
      </w:r>
      <w:r>
        <w:rPr>
          <w:rFonts w:ascii="Trebuchet MS" w:hAnsi="Trebuchet MS" w:cs="Arial"/>
          <w:color w:val="000000" w:themeColor="text1"/>
          <w:sz w:val="20"/>
          <w:szCs w:val="20"/>
        </w:rPr>
        <w:t xml:space="preserve"> Likewise if my details change I must let Sunny Days know as well as Southam Primary School.</w:t>
      </w:r>
    </w:p>
    <w:p w14:paraId="48530C59" w14:textId="227FE13A" w:rsidR="00C53E16" w:rsidRPr="0040031B" w:rsidRDefault="00C53E16" w:rsidP="00C53E16">
      <w:pPr>
        <w:spacing w:after="40"/>
        <w:rPr>
          <w:rFonts w:ascii="Trebuchet MS" w:hAnsi="Trebuchet MS" w:cs="Arial"/>
          <w:color w:val="000000" w:themeColor="text1"/>
          <w:sz w:val="20"/>
          <w:szCs w:val="20"/>
        </w:rPr>
      </w:pPr>
    </w:p>
    <w:p w14:paraId="243611B0" w14:textId="4A324E6C" w:rsidR="00A241C3" w:rsidRPr="0040031B" w:rsidRDefault="00A241C3" w:rsidP="00A241C3">
      <w:pPr>
        <w:spacing w:after="40"/>
        <w:rPr>
          <w:rFonts w:ascii="Trebuchet MS" w:hAnsi="Trebuchet MS" w:cs="Arial"/>
          <w:color w:val="000000" w:themeColor="text1"/>
          <w:sz w:val="20"/>
          <w:szCs w:val="20"/>
        </w:rPr>
      </w:pPr>
      <w:r w:rsidRPr="0040031B">
        <w:rPr>
          <w:rFonts w:ascii="Trebuchet MS" w:hAnsi="Trebuchet MS" w:cs="Arial"/>
          <w:color w:val="000000" w:themeColor="text1"/>
          <w:sz w:val="20"/>
          <w:szCs w:val="20"/>
        </w:rPr>
        <w:t>Attendance</w:t>
      </w:r>
    </w:p>
    <w:p w14:paraId="71F54AF1" w14:textId="77777777" w:rsidR="0034738A" w:rsidRPr="0040031B" w:rsidRDefault="0034738A" w:rsidP="0034738A">
      <w:pPr>
        <w:numPr>
          <w:ilvl w:val="0"/>
          <w:numId w:val="13"/>
        </w:numPr>
        <w:spacing w:after="40"/>
        <w:ind w:left="357" w:hanging="357"/>
        <w:rPr>
          <w:rFonts w:ascii="Trebuchet MS" w:hAnsi="Trebuchet MS" w:cs="Arial"/>
          <w:color w:val="000000" w:themeColor="text1"/>
          <w:sz w:val="20"/>
          <w:szCs w:val="20"/>
        </w:rPr>
      </w:pPr>
      <w:r w:rsidRPr="0040031B">
        <w:rPr>
          <w:rFonts w:ascii="Trebuchet MS" w:hAnsi="Trebuchet MS" w:cs="Arial"/>
          <w:color w:val="000000" w:themeColor="text1"/>
          <w:sz w:val="20"/>
          <w:szCs w:val="20"/>
        </w:rPr>
        <w:t xml:space="preserve">I will notify the club directly before the start of the session if my child will not attend on a day that he/she is booked to attend the club. </w:t>
      </w:r>
    </w:p>
    <w:p w14:paraId="69D4BCC6" w14:textId="77777777" w:rsidR="00A241C3" w:rsidRPr="0040031B" w:rsidRDefault="00A241C3" w:rsidP="00A241C3">
      <w:pPr>
        <w:numPr>
          <w:ilvl w:val="0"/>
          <w:numId w:val="13"/>
        </w:numPr>
        <w:spacing w:after="40"/>
        <w:ind w:left="357" w:hanging="357"/>
        <w:rPr>
          <w:rFonts w:ascii="Trebuchet MS" w:hAnsi="Trebuchet MS" w:cs="Arial"/>
          <w:color w:val="000000" w:themeColor="text1"/>
          <w:sz w:val="20"/>
          <w:szCs w:val="20"/>
        </w:rPr>
      </w:pPr>
      <w:r w:rsidRPr="0040031B">
        <w:rPr>
          <w:rFonts w:ascii="Trebuchet MS" w:hAnsi="Trebuchet MS" w:cs="Arial"/>
          <w:color w:val="000000" w:themeColor="text1"/>
          <w:sz w:val="20"/>
          <w:szCs w:val="20"/>
        </w:rPr>
        <w:t>I understand that Sunny Days cannot, in any circumstance, refund any booked sessions unless 2 weeks’ notice is given.</w:t>
      </w:r>
    </w:p>
    <w:p w14:paraId="4C8B8031" w14:textId="77777777" w:rsidR="00A241C3" w:rsidRPr="0040031B" w:rsidRDefault="00A241C3" w:rsidP="00A241C3">
      <w:pPr>
        <w:numPr>
          <w:ilvl w:val="0"/>
          <w:numId w:val="13"/>
        </w:numPr>
        <w:spacing w:after="40"/>
        <w:ind w:left="357" w:hanging="357"/>
        <w:rPr>
          <w:rFonts w:ascii="Trebuchet MS" w:hAnsi="Trebuchet MS" w:cs="Arial"/>
          <w:color w:val="000000" w:themeColor="text1"/>
          <w:sz w:val="20"/>
          <w:szCs w:val="20"/>
        </w:rPr>
      </w:pPr>
      <w:r w:rsidRPr="0040031B">
        <w:rPr>
          <w:rFonts w:ascii="Trebuchet MS" w:hAnsi="Trebuchet MS" w:cs="Arial"/>
          <w:color w:val="000000" w:themeColor="text1"/>
          <w:sz w:val="20"/>
          <w:szCs w:val="20"/>
        </w:rPr>
        <w:t>I will book my child into club prior to their attendance, preferably on a half termly basis. I understand that sessions need to be rebooked each half term and will not roll over to the next one.</w:t>
      </w:r>
    </w:p>
    <w:p w14:paraId="29EB216F" w14:textId="77777777" w:rsidR="0040031B" w:rsidRDefault="0034738A" w:rsidP="0040031B">
      <w:pPr>
        <w:numPr>
          <w:ilvl w:val="0"/>
          <w:numId w:val="13"/>
        </w:numPr>
        <w:spacing w:after="40"/>
        <w:ind w:left="357" w:hanging="357"/>
        <w:rPr>
          <w:rFonts w:ascii="Trebuchet MS" w:hAnsi="Trebuchet MS" w:cs="Arial"/>
          <w:color w:val="000000" w:themeColor="text1"/>
          <w:sz w:val="20"/>
          <w:szCs w:val="20"/>
        </w:rPr>
      </w:pPr>
      <w:r w:rsidRPr="0040031B">
        <w:rPr>
          <w:rFonts w:ascii="Trebuchet MS" w:hAnsi="Trebuchet MS" w:cs="Arial"/>
          <w:color w:val="000000" w:themeColor="text1"/>
          <w:sz w:val="20"/>
          <w:szCs w:val="20"/>
        </w:rPr>
        <w:t>I understand that Sunny Days has limited spaces and cannot accept children who arrive to any sessions without booking.</w:t>
      </w:r>
    </w:p>
    <w:p w14:paraId="2AC4C83D" w14:textId="141FFAF4" w:rsidR="0034738A" w:rsidRPr="0040031B" w:rsidRDefault="0034738A" w:rsidP="0040031B">
      <w:pPr>
        <w:numPr>
          <w:ilvl w:val="0"/>
          <w:numId w:val="13"/>
        </w:numPr>
        <w:spacing w:after="40"/>
        <w:ind w:left="357" w:hanging="357"/>
        <w:rPr>
          <w:rFonts w:ascii="Trebuchet MS" w:hAnsi="Trebuchet MS" w:cs="Arial"/>
          <w:color w:val="000000" w:themeColor="text1"/>
          <w:sz w:val="20"/>
          <w:szCs w:val="20"/>
        </w:rPr>
      </w:pPr>
      <w:r w:rsidRPr="0040031B">
        <w:rPr>
          <w:rFonts w:ascii="Trebuchet MS" w:hAnsi="Trebuchet MS" w:cs="Arial"/>
          <w:color w:val="000000" w:themeColor="text1"/>
          <w:sz w:val="20"/>
          <w:szCs w:val="20"/>
        </w:rPr>
        <w:t>It is my responsibility to keep the club manager informed of any alterations to the information regarding my child (</w:t>
      </w:r>
      <w:proofErr w:type="spellStart"/>
      <w:r w:rsidRPr="0040031B">
        <w:rPr>
          <w:rFonts w:ascii="Trebuchet MS" w:hAnsi="Trebuchet MS" w:cs="Arial"/>
          <w:color w:val="000000" w:themeColor="text1"/>
          <w:sz w:val="20"/>
          <w:szCs w:val="20"/>
        </w:rPr>
        <w:t>eg</w:t>
      </w:r>
      <w:proofErr w:type="spellEnd"/>
      <w:r w:rsidRPr="0040031B">
        <w:rPr>
          <w:rFonts w:ascii="Trebuchet MS" w:hAnsi="Trebuchet MS" w:cs="Arial"/>
          <w:color w:val="000000" w:themeColor="text1"/>
          <w:sz w:val="20"/>
          <w:szCs w:val="20"/>
        </w:rPr>
        <w:t xml:space="preserve"> contact details, medical conditions, bookings </w:t>
      </w:r>
      <w:proofErr w:type="spellStart"/>
      <w:r w:rsidRPr="0040031B">
        <w:rPr>
          <w:rFonts w:ascii="Trebuchet MS" w:hAnsi="Trebuchet MS" w:cs="Arial"/>
          <w:color w:val="000000" w:themeColor="text1"/>
          <w:sz w:val="20"/>
          <w:szCs w:val="20"/>
        </w:rPr>
        <w:t>etc</w:t>
      </w:r>
      <w:proofErr w:type="spellEnd"/>
      <w:r w:rsidRPr="0040031B">
        <w:rPr>
          <w:rFonts w:ascii="Trebuchet MS" w:hAnsi="Trebuchet MS" w:cs="Arial"/>
          <w:color w:val="000000" w:themeColor="text1"/>
          <w:sz w:val="20"/>
          <w:szCs w:val="20"/>
        </w:rPr>
        <w:t>).</w:t>
      </w:r>
    </w:p>
    <w:p w14:paraId="1F6EA230" w14:textId="77777777" w:rsidR="00A241C3" w:rsidRPr="0040031B" w:rsidRDefault="00A241C3" w:rsidP="00A241C3">
      <w:pPr>
        <w:pStyle w:val="ListParagraph"/>
        <w:rPr>
          <w:rFonts w:ascii="Trebuchet MS" w:hAnsi="Trebuchet MS" w:cs="Arial"/>
          <w:color w:val="000000" w:themeColor="text1"/>
          <w:sz w:val="20"/>
          <w:szCs w:val="20"/>
        </w:rPr>
      </w:pPr>
    </w:p>
    <w:p w14:paraId="66F9FD13" w14:textId="79B02D20" w:rsidR="00A241C3" w:rsidRPr="0040031B" w:rsidRDefault="00A241C3" w:rsidP="00A241C3">
      <w:pPr>
        <w:spacing w:after="40"/>
        <w:rPr>
          <w:rFonts w:ascii="Trebuchet MS" w:hAnsi="Trebuchet MS" w:cs="Arial"/>
          <w:color w:val="000000" w:themeColor="text1"/>
          <w:sz w:val="20"/>
          <w:szCs w:val="20"/>
        </w:rPr>
      </w:pPr>
      <w:r w:rsidRPr="0040031B">
        <w:rPr>
          <w:rFonts w:ascii="Trebuchet MS" w:hAnsi="Trebuchet MS" w:cs="Arial"/>
          <w:color w:val="000000" w:themeColor="text1"/>
          <w:sz w:val="20"/>
          <w:szCs w:val="20"/>
        </w:rPr>
        <w:t>Fees</w:t>
      </w:r>
    </w:p>
    <w:p w14:paraId="5A4294B1" w14:textId="77777777" w:rsidR="0034738A" w:rsidRPr="0040031B" w:rsidRDefault="0034738A" w:rsidP="0034738A">
      <w:pPr>
        <w:numPr>
          <w:ilvl w:val="0"/>
          <w:numId w:val="13"/>
        </w:numPr>
        <w:spacing w:after="40"/>
        <w:ind w:left="357" w:hanging="357"/>
        <w:rPr>
          <w:rFonts w:ascii="Trebuchet MS" w:hAnsi="Trebuchet MS" w:cs="Arial"/>
          <w:color w:val="000000" w:themeColor="text1"/>
          <w:sz w:val="20"/>
          <w:szCs w:val="20"/>
        </w:rPr>
      </w:pPr>
      <w:r w:rsidRPr="0040031B">
        <w:rPr>
          <w:rFonts w:ascii="Trebuchet MS" w:hAnsi="Trebuchet MS" w:cs="Arial"/>
          <w:color w:val="000000" w:themeColor="text1"/>
          <w:sz w:val="20"/>
          <w:szCs w:val="20"/>
        </w:rPr>
        <w:t>I agree to pay my invoice within 5 days of it being issued via bank transfer, cash or cheque. I will contact the manager of Sunny Days ASAP if I have any issue in paying my invoice.</w:t>
      </w:r>
    </w:p>
    <w:p w14:paraId="474F1D8C" w14:textId="77777777" w:rsidR="0034738A" w:rsidRPr="0040031B" w:rsidRDefault="0034738A" w:rsidP="0034738A">
      <w:pPr>
        <w:numPr>
          <w:ilvl w:val="0"/>
          <w:numId w:val="13"/>
        </w:numPr>
        <w:spacing w:after="40"/>
        <w:ind w:left="357" w:hanging="357"/>
        <w:rPr>
          <w:rFonts w:ascii="Trebuchet MS" w:hAnsi="Trebuchet MS" w:cs="Arial"/>
          <w:color w:val="000000" w:themeColor="text1"/>
          <w:sz w:val="20"/>
          <w:szCs w:val="20"/>
        </w:rPr>
      </w:pPr>
      <w:r w:rsidRPr="0040031B">
        <w:rPr>
          <w:rFonts w:ascii="Trebuchet MS" w:hAnsi="Trebuchet MS" w:cs="Arial"/>
          <w:color w:val="000000" w:themeColor="text1"/>
          <w:sz w:val="20"/>
          <w:szCs w:val="20"/>
        </w:rPr>
        <w:t xml:space="preserve">If I collect my child later than their booked time slot, I agree to pay for the time slot that they are collected in. </w:t>
      </w:r>
    </w:p>
    <w:p w14:paraId="5EC6D0FE" w14:textId="77777777" w:rsidR="00A241C3" w:rsidRPr="0040031B" w:rsidRDefault="0034738A" w:rsidP="00A241C3">
      <w:pPr>
        <w:numPr>
          <w:ilvl w:val="0"/>
          <w:numId w:val="13"/>
        </w:numPr>
        <w:spacing w:after="40"/>
        <w:ind w:left="357" w:hanging="357"/>
        <w:rPr>
          <w:rFonts w:ascii="Trebuchet MS" w:hAnsi="Trebuchet MS" w:cs="Arial"/>
          <w:color w:val="000000" w:themeColor="text1"/>
          <w:sz w:val="20"/>
          <w:szCs w:val="20"/>
        </w:rPr>
      </w:pPr>
      <w:r w:rsidRPr="0040031B">
        <w:rPr>
          <w:rFonts w:ascii="Trebuchet MS" w:hAnsi="Trebuchet MS" w:cs="Arial"/>
          <w:color w:val="000000" w:themeColor="text1"/>
          <w:sz w:val="20"/>
          <w:szCs w:val="20"/>
        </w:rPr>
        <w:t>Sunny Days closes at 6.00pm. If, due to unforeseen circumstances, I am going to be late, I will contact the manager/deputy as soon as possible.</w:t>
      </w:r>
      <w:r w:rsidR="00A241C3" w:rsidRPr="0040031B">
        <w:rPr>
          <w:rFonts w:ascii="Trebuchet MS" w:hAnsi="Trebuchet MS" w:cs="Arial"/>
          <w:color w:val="000000" w:themeColor="text1"/>
          <w:sz w:val="20"/>
          <w:szCs w:val="20"/>
        </w:rPr>
        <w:t xml:space="preserve"> </w:t>
      </w:r>
      <w:r w:rsidRPr="0040031B">
        <w:rPr>
          <w:rFonts w:ascii="Trebuchet MS" w:hAnsi="Trebuchet MS" w:cs="Arial"/>
          <w:color w:val="000000" w:themeColor="text1"/>
          <w:sz w:val="20"/>
          <w:szCs w:val="20"/>
        </w:rPr>
        <w:t>If I do not collect my child by 6.00pm I will pay a charge of £1 per minute to cover the costs of the staff who are legally required to supervise my child.</w:t>
      </w:r>
      <w:r w:rsidR="00A241C3" w:rsidRPr="0040031B">
        <w:rPr>
          <w:rFonts w:ascii="Trebuchet MS" w:hAnsi="Trebuchet MS" w:cs="Arial"/>
          <w:color w:val="000000" w:themeColor="text1"/>
          <w:sz w:val="20"/>
          <w:szCs w:val="20"/>
        </w:rPr>
        <w:t xml:space="preserve"> </w:t>
      </w:r>
      <w:r w:rsidRPr="0040031B">
        <w:rPr>
          <w:rFonts w:ascii="Trebuchet MS" w:hAnsi="Trebuchet MS" w:cs="Arial"/>
          <w:color w:val="000000" w:themeColor="text1"/>
          <w:sz w:val="20"/>
          <w:szCs w:val="20"/>
        </w:rPr>
        <w:t xml:space="preserve">If I do not collect my child by 6.30pm, and the club has been unable to reach me or any of my emergency contacts, I understand that Sunny Days will follow its </w:t>
      </w:r>
      <w:r w:rsidRPr="0040031B">
        <w:rPr>
          <w:rFonts w:ascii="Trebuchet MS" w:hAnsi="Trebuchet MS" w:cs="Arial"/>
          <w:b/>
          <w:color w:val="000000" w:themeColor="text1"/>
          <w:sz w:val="20"/>
          <w:szCs w:val="20"/>
        </w:rPr>
        <w:t>Uncollected Children</w:t>
      </w:r>
      <w:r w:rsidRPr="0040031B">
        <w:rPr>
          <w:rFonts w:ascii="Trebuchet MS" w:hAnsi="Trebuchet MS" w:cs="Arial"/>
          <w:color w:val="000000" w:themeColor="text1"/>
          <w:sz w:val="20"/>
          <w:szCs w:val="20"/>
        </w:rPr>
        <w:t xml:space="preserve"> </w:t>
      </w:r>
      <w:r w:rsidRPr="0040031B">
        <w:rPr>
          <w:rFonts w:ascii="Trebuchet MS" w:hAnsi="Trebuchet MS" w:cs="Arial"/>
          <w:b/>
          <w:color w:val="000000" w:themeColor="text1"/>
          <w:sz w:val="20"/>
          <w:szCs w:val="20"/>
        </w:rPr>
        <w:t>Policy</w:t>
      </w:r>
      <w:r w:rsidRPr="0040031B">
        <w:rPr>
          <w:rFonts w:ascii="Trebuchet MS" w:hAnsi="Trebuchet MS" w:cs="Arial"/>
          <w:color w:val="000000" w:themeColor="text1"/>
          <w:sz w:val="20"/>
          <w:szCs w:val="20"/>
        </w:rPr>
        <w:t xml:space="preserve"> and contact Social Care.</w:t>
      </w:r>
    </w:p>
    <w:p w14:paraId="4A5FF2B0" w14:textId="77777777" w:rsidR="004E0DDD" w:rsidRPr="0040031B" w:rsidRDefault="004E0DDD" w:rsidP="004E0DDD">
      <w:pPr>
        <w:numPr>
          <w:ilvl w:val="0"/>
          <w:numId w:val="13"/>
        </w:numPr>
        <w:spacing w:after="40"/>
        <w:ind w:left="357" w:hanging="357"/>
        <w:rPr>
          <w:rFonts w:ascii="Trebuchet MS" w:hAnsi="Trebuchet MS" w:cs="Arial"/>
          <w:color w:val="000000" w:themeColor="text1"/>
          <w:sz w:val="20"/>
          <w:szCs w:val="20"/>
        </w:rPr>
      </w:pPr>
      <w:r w:rsidRPr="0040031B">
        <w:rPr>
          <w:rFonts w:ascii="Trebuchet MS" w:hAnsi="Trebuchet MS" w:cs="Arial"/>
          <w:color w:val="000000" w:themeColor="text1"/>
          <w:sz w:val="20"/>
          <w:szCs w:val="20"/>
        </w:rPr>
        <w:t xml:space="preserve">I understand that Sunny Days has the right to increase fees at any time giving 1 </w:t>
      </w:r>
      <w:proofErr w:type="spellStart"/>
      <w:r w:rsidRPr="0040031B">
        <w:rPr>
          <w:rFonts w:ascii="Trebuchet MS" w:hAnsi="Trebuchet MS" w:cs="Arial"/>
          <w:color w:val="000000" w:themeColor="text1"/>
          <w:sz w:val="20"/>
          <w:szCs w:val="20"/>
        </w:rPr>
        <w:t>months notice</w:t>
      </w:r>
      <w:proofErr w:type="spellEnd"/>
    </w:p>
    <w:p w14:paraId="5DEE232D" w14:textId="77777777" w:rsidR="004E0DDD" w:rsidRPr="0040031B" w:rsidRDefault="004E0DDD" w:rsidP="004E0DDD">
      <w:pPr>
        <w:numPr>
          <w:ilvl w:val="0"/>
          <w:numId w:val="13"/>
        </w:numPr>
        <w:spacing w:after="40"/>
        <w:ind w:left="357" w:hanging="357"/>
        <w:rPr>
          <w:rFonts w:ascii="Trebuchet MS" w:hAnsi="Trebuchet MS" w:cs="Arial"/>
          <w:color w:val="000000" w:themeColor="text1"/>
          <w:sz w:val="20"/>
          <w:szCs w:val="20"/>
        </w:rPr>
      </w:pPr>
      <w:r w:rsidRPr="0040031B">
        <w:rPr>
          <w:rFonts w:ascii="Trebuchet MS" w:hAnsi="Trebuchet MS" w:cs="Arial"/>
          <w:color w:val="000000" w:themeColor="text1"/>
          <w:sz w:val="20"/>
          <w:szCs w:val="20"/>
        </w:rPr>
        <w:t>I understand that unpaid fees may result in immediate suspension of care</w:t>
      </w:r>
    </w:p>
    <w:p w14:paraId="75153A06" w14:textId="3C6E5B0B" w:rsidR="004E0DDD" w:rsidRDefault="004E0DDD" w:rsidP="0040031B">
      <w:pPr>
        <w:spacing w:after="40"/>
        <w:rPr>
          <w:rFonts w:ascii="Trebuchet MS" w:hAnsi="Trebuchet MS" w:cs="Arial"/>
          <w:color w:val="000000" w:themeColor="text1"/>
          <w:sz w:val="20"/>
          <w:szCs w:val="20"/>
        </w:rPr>
      </w:pPr>
    </w:p>
    <w:p w14:paraId="70A785EA" w14:textId="65C968CD" w:rsidR="0040031B" w:rsidRDefault="0040031B" w:rsidP="0040031B">
      <w:pPr>
        <w:spacing w:after="40"/>
        <w:rPr>
          <w:rFonts w:ascii="Trebuchet MS" w:hAnsi="Trebuchet MS" w:cs="Arial"/>
          <w:color w:val="000000" w:themeColor="text1"/>
          <w:sz w:val="20"/>
          <w:szCs w:val="20"/>
        </w:rPr>
      </w:pPr>
    </w:p>
    <w:p w14:paraId="7AC677FB" w14:textId="2AF5CD86" w:rsidR="0040031B" w:rsidRDefault="0040031B" w:rsidP="0040031B">
      <w:pPr>
        <w:spacing w:after="40"/>
        <w:rPr>
          <w:rFonts w:ascii="Trebuchet MS" w:hAnsi="Trebuchet MS" w:cs="Arial"/>
          <w:color w:val="000000" w:themeColor="text1"/>
          <w:sz w:val="20"/>
          <w:szCs w:val="20"/>
        </w:rPr>
      </w:pPr>
    </w:p>
    <w:p w14:paraId="32DA528A" w14:textId="7C9D4F32" w:rsidR="0040031B" w:rsidRDefault="0040031B" w:rsidP="0040031B">
      <w:pPr>
        <w:spacing w:after="40"/>
        <w:rPr>
          <w:rFonts w:ascii="Trebuchet MS" w:hAnsi="Trebuchet MS" w:cs="Arial"/>
          <w:color w:val="000000" w:themeColor="text1"/>
          <w:sz w:val="20"/>
          <w:szCs w:val="20"/>
        </w:rPr>
      </w:pPr>
    </w:p>
    <w:p w14:paraId="39F433EA" w14:textId="77777777" w:rsidR="0040031B" w:rsidRPr="0040031B" w:rsidRDefault="0040031B" w:rsidP="0040031B">
      <w:pPr>
        <w:spacing w:after="40"/>
        <w:rPr>
          <w:rFonts w:ascii="Trebuchet MS" w:hAnsi="Trebuchet MS" w:cs="Arial"/>
          <w:color w:val="000000" w:themeColor="text1"/>
          <w:sz w:val="20"/>
          <w:szCs w:val="20"/>
        </w:rPr>
      </w:pPr>
    </w:p>
    <w:p w14:paraId="7D94008B" w14:textId="77777777" w:rsidR="00A241C3" w:rsidRPr="0040031B" w:rsidRDefault="00A241C3" w:rsidP="00A241C3">
      <w:pPr>
        <w:pStyle w:val="ListParagraph"/>
        <w:rPr>
          <w:rFonts w:ascii="Trebuchet MS" w:hAnsi="Trebuchet MS" w:cs="Arial"/>
          <w:color w:val="000000" w:themeColor="text1"/>
          <w:sz w:val="20"/>
          <w:szCs w:val="20"/>
        </w:rPr>
      </w:pPr>
    </w:p>
    <w:p w14:paraId="03FA29F7" w14:textId="77777777" w:rsidR="0040031B" w:rsidRDefault="0040031B" w:rsidP="00A241C3">
      <w:pPr>
        <w:spacing w:after="40"/>
        <w:rPr>
          <w:rFonts w:ascii="Trebuchet MS" w:hAnsi="Trebuchet MS" w:cs="Arial"/>
          <w:color w:val="000000" w:themeColor="text1"/>
          <w:sz w:val="20"/>
          <w:szCs w:val="20"/>
        </w:rPr>
      </w:pPr>
    </w:p>
    <w:p w14:paraId="423A233B" w14:textId="77777777" w:rsidR="0040031B" w:rsidRDefault="0040031B" w:rsidP="00A241C3">
      <w:pPr>
        <w:spacing w:after="40"/>
        <w:rPr>
          <w:rFonts w:ascii="Trebuchet MS" w:hAnsi="Trebuchet MS" w:cs="Arial"/>
          <w:color w:val="000000" w:themeColor="text1"/>
          <w:sz w:val="20"/>
          <w:szCs w:val="20"/>
        </w:rPr>
      </w:pPr>
    </w:p>
    <w:p w14:paraId="31E380CD" w14:textId="77777777" w:rsidR="0040031B" w:rsidRDefault="0040031B" w:rsidP="00A241C3">
      <w:pPr>
        <w:spacing w:after="40"/>
        <w:rPr>
          <w:rFonts w:ascii="Trebuchet MS" w:hAnsi="Trebuchet MS" w:cs="Arial"/>
          <w:color w:val="000000" w:themeColor="text1"/>
          <w:sz w:val="20"/>
          <w:szCs w:val="20"/>
        </w:rPr>
      </w:pPr>
    </w:p>
    <w:p w14:paraId="12FA75C3" w14:textId="77777777" w:rsidR="0040031B" w:rsidRDefault="0040031B" w:rsidP="00A241C3">
      <w:pPr>
        <w:spacing w:after="40"/>
        <w:rPr>
          <w:rFonts w:ascii="Trebuchet MS" w:hAnsi="Trebuchet MS" w:cs="Arial"/>
          <w:color w:val="000000" w:themeColor="text1"/>
          <w:sz w:val="20"/>
          <w:szCs w:val="20"/>
        </w:rPr>
      </w:pPr>
    </w:p>
    <w:p w14:paraId="4F5F2BB2" w14:textId="77777777" w:rsidR="0040031B" w:rsidRDefault="0040031B" w:rsidP="00A241C3">
      <w:pPr>
        <w:spacing w:after="40"/>
        <w:rPr>
          <w:rFonts w:ascii="Trebuchet MS" w:hAnsi="Trebuchet MS" w:cs="Arial"/>
          <w:color w:val="000000" w:themeColor="text1"/>
          <w:sz w:val="20"/>
          <w:szCs w:val="20"/>
        </w:rPr>
      </w:pPr>
    </w:p>
    <w:p w14:paraId="5D32B699" w14:textId="2D84813F" w:rsidR="00A241C3" w:rsidRPr="0040031B" w:rsidRDefault="00A241C3" w:rsidP="00A241C3">
      <w:pPr>
        <w:spacing w:after="40"/>
        <w:rPr>
          <w:rFonts w:ascii="Trebuchet MS" w:hAnsi="Trebuchet MS" w:cs="Arial"/>
          <w:color w:val="000000" w:themeColor="text1"/>
          <w:sz w:val="20"/>
          <w:szCs w:val="20"/>
        </w:rPr>
      </w:pPr>
      <w:r w:rsidRPr="0040031B">
        <w:rPr>
          <w:rFonts w:ascii="Trebuchet MS" w:hAnsi="Trebuchet MS" w:cs="Arial"/>
          <w:color w:val="000000" w:themeColor="text1"/>
          <w:sz w:val="20"/>
          <w:szCs w:val="20"/>
        </w:rPr>
        <w:t>Sickness/Injury</w:t>
      </w:r>
    </w:p>
    <w:p w14:paraId="1AEF3A78" w14:textId="77777777" w:rsidR="0034738A" w:rsidRPr="0040031B" w:rsidRDefault="0034738A" w:rsidP="0034738A">
      <w:pPr>
        <w:numPr>
          <w:ilvl w:val="0"/>
          <w:numId w:val="13"/>
        </w:numPr>
        <w:spacing w:after="40"/>
        <w:ind w:left="357" w:hanging="357"/>
        <w:rPr>
          <w:rFonts w:ascii="Trebuchet MS" w:hAnsi="Trebuchet MS" w:cs="Arial"/>
          <w:color w:val="000000" w:themeColor="text1"/>
          <w:sz w:val="20"/>
          <w:szCs w:val="20"/>
        </w:rPr>
      </w:pPr>
      <w:r w:rsidRPr="0040031B">
        <w:rPr>
          <w:rFonts w:ascii="Trebuchet MS" w:hAnsi="Trebuchet MS" w:cs="Arial"/>
          <w:color w:val="000000" w:themeColor="text1"/>
          <w:sz w:val="20"/>
          <w:szCs w:val="20"/>
        </w:rPr>
        <w:t>If there are any accidents or incidents at Sunny Days involving my child, I will be informed.</w:t>
      </w:r>
    </w:p>
    <w:p w14:paraId="13768B51" w14:textId="5A0C6C79" w:rsidR="0040031B" w:rsidRPr="0040031B" w:rsidRDefault="0034738A" w:rsidP="0040031B">
      <w:pPr>
        <w:numPr>
          <w:ilvl w:val="0"/>
          <w:numId w:val="13"/>
        </w:numPr>
        <w:spacing w:after="40"/>
        <w:ind w:left="357" w:hanging="357"/>
        <w:rPr>
          <w:rFonts w:ascii="Trebuchet MS" w:hAnsi="Trebuchet MS" w:cs="Arial"/>
          <w:color w:val="000000" w:themeColor="text1"/>
          <w:sz w:val="20"/>
          <w:szCs w:val="20"/>
        </w:rPr>
      </w:pPr>
      <w:r w:rsidRPr="0040031B">
        <w:rPr>
          <w:rFonts w:ascii="Trebuchet MS" w:hAnsi="Trebuchet MS" w:cs="Arial"/>
          <w:color w:val="000000" w:themeColor="text1"/>
          <w:sz w:val="20"/>
          <w:szCs w:val="20"/>
        </w:rPr>
        <w:t>If my child has a more serious accident at the club, he/she will be treated by a qualified first aider and I will be informed as soon as possible. If my child needs urgent medical treatment and I am unavailable, a member of staff from Sunny Days will sign any consent forms necessary for treatment on my behalf.</w:t>
      </w:r>
    </w:p>
    <w:p w14:paraId="0E680F1C" w14:textId="1C480F10" w:rsidR="0034738A" w:rsidRPr="0040031B" w:rsidRDefault="0034738A" w:rsidP="0034738A">
      <w:pPr>
        <w:numPr>
          <w:ilvl w:val="0"/>
          <w:numId w:val="13"/>
        </w:numPr>
        <w:spacing w:after="40"/>
        <w:ind w:left="357" w:hanging="357"/>
        <w:rPr>
          <w:rFonts w:ascii="Trebuchet MS" w:hAnsi="Trebuchet MS" w:cs="Arial"/>
          <w:color w:val="000000" w:themeColor="text1"/>
          <w:sz w:val="20"/>
          <w:szCs w:val="20"/>
        </w:rPr>
      </w:pPr>
      <w:r w:rsidRPr="0040031B">
        <w:rPr>
          <w:rFonts w:ascii="Trebuchet MS" w:hAnsi="Trebuchet MS" w:cs="Arial"/>
          <w:color w:val="000000" w:themeColor="text1"/>
          <w:sz w:val="20"/>
          <w:szCs w:val="20"/>
        </w:rPr>
        <w:t>I give permission for Sunny Days to take my child’s temperature with a no-contact thermometer if they complain of being unwell or appear to have a fever.</w:t>
      </w:r>
      <w:r w:rsidR="00F61F29" w:rsidRPr="0040031B">
        <w:rPr>
          <w:rFonts w:ascii="Trebuchet MS" w:hAnsi="Trebuchet MS" w:cs="Arial"/>
          <w:color w:val="000000" w:themeColor="text1"/>
          <w:sz w:val="20"/>
          <w:szCs w:val="20"/>
        </w:rPr>
        <w:t xml:space="preserve"> I understand that I will be expected to collect my child if Sunny Days think they may be unwell</w:t>
      </w:r>
    </w:p>
    <w:p w14:paraId="59B418F1" w14:textId="5FCE6361" w:rsidR="00A241C3" w:rsidRPr="0040031B" w:rsidRDefault="00A241C3" w:rsidP="0034738A">
      <w:pPr>
        <w:numPr>
          <w:ilvl w:val="0"/>
          <w:numId w:val="13"/>
        </w:numPr>
        <w:spacing w:after="40"/>
        <w:ind w:left="357" w:hanging="357"/>
        <w:rPr>
          <w:rFonts w:ascii="Trebuchet MS" w:hAnsi="Trebuchet MS" w:cs="Arial"/>
          <w:color w:val="000000" w:themeColor="text1"/>
          <w:sz w:val="20"/>
          <w:szCs w:val="20"/>
        </w:rPr>
      </w:pPr>
      <w:r w:rsidRPr="0040031B">
        <w:rPr>
          <w:rFonts w:ascii="Trebuchet MS" w:hAnsi="Trebuchet MS" w:cs="Arial"/>
          <w:color w:val="000000" w:themeColor="text1"/>
          <w:sz w:val="20"/>
          <w:szCs w:val="20"/>
        </w:rPr>
        <w:t>I understand that there are exclusion periods for</w:t>
      </w:r>
      <w:r w:rsidR="007C22A8" w:rsidRPr="0040031B">
        <w:rPr>
          <w:rFonts w:ascii="Trebuchet MS" w:hAnsi="Trebuchet MS" w:cs="Arial"/>
          <w:color w:val="000000" w:themeColor="text1"/>
          <w:sz w:val="20"/>
          <w:szCs w:val="20"/>
        </w:rPr>
        <w:t xml:space="preserve"> common infectious illnesses and that they must be adhered to.</w:t>
      </w:r>
    </w:p>
    <w:p w14:paraId="0BC771E8" w14:textId="7D6999CF" w:rsidR="007C22A8" w:rsidRPr="0040031B" w:rsidRDefault="007C22A8" w:rsidP="007C22A8">
      <w:pPr>
        <w:spacing w:after="40"/>
        <w:rPr>
          <w:rFonts w:ascii="Trebuchet MS" w:hAnsi="Trebuchet MS" w:cs="Arial"/>
          <w:color w:val="000000" w:themeColor="text1"/>
          <w:sz w:val="20"/>
          <w:szCs w:val="20"/>
        </w:rPr>
      </w:pPr>
    </w:p>
    <w:p w14:paraId="6EF21584" w14:textId="55C53A1F" w:rsidR="007C22A8" w:rsidRPr="0040031B" w:rsidRDefault="007C22A8" w:rsidP="007C22A8">
      <w:pPr>
        <w:spacing w:after="40"/>
        <w:rPr>
          <w:rFonts w:ascii="Trebuchet MS" w:hAnsi="Trebuchet MS" w:cs="Arial"/>
          <w:color w:val="000000" w:themeColor="text1"/>
          <w:sz w:val="20"/>
          <w:szCs w:val="20"/>
        </w:rPr>
      </w:pPr>
      <w:r w:rsidRPr="0040031B">
        <w:rPr>
          <w:rFonts w:ascii="Trebuchet MS" w:hAnsi="Trebuchet MS" w:cs="Arial"/>
          <w:color w:val="000000" w:themeColor="text1"/>
          <w:sz w:val="20"/>
          <w:szCs w:val="20"/>
        </w:rPr>
        <w:t>Information sharing</w:t>
      </w:r>
    </w:p>
    <w:p w14:paraId="1CC602F9" w14:textId="77777777" w:rsidR="007C22A8" w:rsidRPr="0040031B" w:rsidRDefault="0034738A" w:rsidP="007C22A8">
      <w:pPr>
        <w:numPr>
          <w:ilvl w:val="0"/>
          <w:numId w:val="13"/>
        </w:numPr>
        <w:spacing w:after="40"/>
        <w:ind w:left="357" w:hanging="357"/>
        <w:rPr>
          <w:rFonts w:ascii="Trebuchet MS" w:hAnsi="Trebuchet MS" w:cs="Arial"/>
          <w:color w:val="000000" w:themeColor="text1"/>
          <w:sz w:val="20"/>
          <w:szCs w:val="20"/>
        </w:rPr>
      </w:pPr>
      <w:r w:rsidRPr="0040031B">
        <w:rPr>
          <w:rFonts w:ascii="Trebuchet MS" w:hAnsi="Trebuchet MS" w:cs="Arial"/>
          <w:color w:val="000000" w:themeColor="text1"/>
          <w:sz w:val="20"/>
          <w:szCs w:val="20"/>
        </w:rPr>
        <w:t>Information held by Sunny Days regarding my child will be treated as confidential. However, in certain circumstances, for example if there are child protection concerns, I understand that the club has a legal duty to pass certain information on to other agencies, including Police, Social Care and health care professionals.</w:t>
      </w:r>
    </w:p>
    <w:p w14:paraId="6217F40D" w14:textId="5770C86E" w:rsidR="0034738A" w:rsidRPr="0040031B" w:rsidRDefault="0034738A" w:rsidP="007C22A8">
      <w:pPr>
        <w:numPr>
          <w:ilvl w:val="0"/>
          <w:numId w:val="13"/>
        </w:numPr>
        <w:spacing w:after="40"/>
        <w:ind w:left="357" w:hanging="357"/>
        <w:rPr>
          <w:rFonts w:ascii="Trebuchet MS" w:hAnsi="Trebuchet MS" w:cs="Arial"/>
          <w:color w:val="000000" w:themeColor="text1"/>
          <w:sz w:val="20"/>
          <w:szCs w:val="20"/>
        </w:rPr>
      </w:pPr>
      <w:r w:rsidRPr="0040031B">
        <w:rPr>
          <w:rFonts w:ascii="Trebuchet MS" w:hAnsi="Trebuchet MS" w:cs="Arial"/>
          <w:color w:val="000000" w:themeColor="text1"/>
          <w:sz w:val="20"/>
          <w:szCs w:val="20"/>
        </w:rPr>
        <w:t>I give permission for Sunny Days to talk to my child’s teacher and SENCO if applicable.</w:t>
      </w:r>
    </w:p>
    <w:p w14:paraId="4BFA8192" w14:textId="4A9943B4" w:rsidR="0034738A" w:rsidRPr="0040031B" w:rsidRDefault="0034738A" w:rsidP="0034738A">
      <w:pPr>
        <w:numPr>
          <w:ilvl w:val="0"/>
          <w:numId w:val="13"/>
        </w:numPr>
        <w:spacing w:after="40"/>
        <w:ind w:left="357" w:hanging="357"/>
        <w:rPr>
          <w:rFonts w:ascii="Trebuchet MS" w:hAnsi="Trebuchet MS" w:cs="Arial"/>
          <w:color w:val="000000" w:themeColor="text1"/>
          <w:sz w:val="20"/>
          <w:szCs w:val="20"/>
        </w:rPr>
      </w:pPr>
      <w:r w:rsidRPr="0040031B">
        <w:rPr>
          <w:rFonts w:ascii="Trebuchet MS" w:hAnsi="Trebuchet MS" w:cs="Arial"/>
          <w:color w:val="000000" w:themeColor="text1"/>
          <w:sz w:val="20"/>
          <w:szCs w:val="20"/>
        </w:rPr>
        <w:t xml:space="preserve">I understand that aggressive and abusive </w:t>
      </w:r>
      <w:proofErr w:type="spellStart"/>
      <w:r w:rsidRPr="0040031B">
        <w:rPr>
          <w:rFonts w:ascii="Trebuchet MS" w:hAnsi="Trebuchet MS" w:cs="Arial"/>
          <w:color w:val="000000" w:themeColor="text1"/>
          <w:sz w:val="20"/>
          <w:szCs w:val="20"/>
        </w:rPr>
        <w:t>behaviour</w:t>
      </w:r>
      <w:proofErr w:type="spellEnd"/>
      <w:r w:rsidRPr="0040031B">
        <w:rPr>
          <w:rFonts w:ascii="Trebuchet MS" w:hAnsi="Trebuchet MS" w:cs="Arial"/>
          <w:color w:val="000000" w:themeColor="text1"/>
          <w:sz w:val="20"/>
          <w:szCs w:val="20"/>
        </w:rPr>
        <w:t xml:space="preserve"> towards staff will not be tolerated.</w:t>
      </w:r>
    </w:p>
    <w:p w14:paraId="2F96B64A" w14:textId="0442C4F5" w:rsidR="007C22A8" w:rsidRPr="0040031B" w:rsidRDefault="007C22A8" w:rsidP="007C22A8">
      <w:pPr>
        <w:numPr>
          <w:ilvl w:val="0"/>
          <w:numId w:val="13"/>
        </w:numPr>
        <w:spacing w:after="40"/>
        <w:ind w:left="357" w:hanging="357"/>
        <w:rPr>
          <w:rFonts w:ascii="Trebuchet MS" w:hAnsi="Trebuchet MS" w:cs="Arial"/>
          <w:color w:val="000000" w:themeColor="text1"/>
          <w:sz w:val="20"/>
          <w:szCs w:val="20"/>
        </w:rPr>
      </w:pPr>
      <w:r w:rsidRPr="0040031B">
        <w:rPr>
          <w:rFonts w:ascii="Trebuchet MS" w:hAnsi="Trebuchet MS" w:cs="Arial"/>
          <w:color w:val="000000" w:themeColor="text1"/>
          <w:sz w:val="20"/>
          <w:szCs w:val="20"/>
        </w:rPr>
        <w:t>I understand that my child may be photographed but will only be used in the club setting or in a Sunny Days Newsletter which is sent via email to parents whose children attend Sunny Days.</w:t>
      </w:r>
    </w:p>
    <w:p w14:paraId="108A8DA0" w14:textId="2E67E375" w:rsidR="007C22A8" w:rsidRPr="0040031B" w:rsidRDefault="007C22A8" w:rsidP="007C22A8">
      <w:pPr>
        <w:spacing w:after="40"/>
        <w:rPr>
          <w:rFonts w:ascii="Trebuchet MS" w:hAnsi="Trebuchet MS" w:cs="Arial"/>
          <w:color w:val="000000" w:themeColor="text1"/>
          <w:sz w:val="20"/>
          <w:szCs w:val="20"/>
        </w:rPr>
      </w:pPr>
    </w:p>
    <w:p w14:paraId="74C7316B" w14:textId="3F2A72D7" w:rsidR="007C22A8" w:rsidRPr="0040031B" w:rsidRDefault="007C22A8" w:rsidP="007C22A8">
      <w:pPr>
        <w:spacing w:after="40"/>
        <w:rPr>
          <w:rFonts w:ascii="Trebuchet MS" w:hAnsi="Trebuchet MS" w:cs="Arial"/>
          <w:color w:val="000000" w:themeColor="text1"/>
          <w:sz w:val="20"/>
          <w:szCs w:val="20"/>
        </w:rPr>
      </w:pPr>
      <w:r w:rsidRPr="0040031B">
        <w:rPr>
          <w:rFonts w:ascii="Trebuchet MS" w:hAnsi="Trebuchet MS" w:cs="Arial"/>
          <w:color w:val="000000" w:themeColor="text1"/>
          <w:sz w:val="20"/>
          <w:szCs w:val="20"/>
        </w:rPr>
        <w:t>Social media</w:t>
      </w:r>
    </w:p>
    <w:p w14:paraId="48285A33" w14:textId="2CFED848" w:rsidR="00A241C3" w:rsidRPr="0040031B" w:rsidRDefault="004E0DDD" w:rsidP="0034738A">
      <w:pPr>
        <w:numPr>
          <w:ilvl w:val="0"/>
          <w:numId w:val="13"/>
        </w:numPr>
        <w:spacing w:after="40"/>
        <w:ind w:left="357" w:hanging="357"/>
        <w:rPr>
          <w:rFonts w:ascii="Trebuchet MS" w:hAnsi="Trebuchet MS" w:cs="Arial"/>
          <w:color w:val="000000" w:themeColor="text1"/>
          <w:sz w:val="20"/>
          <w:szCs w:val="20"/>
        </w:rPr>
      </w:pPr>
      <w:r w:rsidRPr="0040031B">
        <w:rPr>
          <w:rFonts w:ascii="Trebuchet MS" w:hAnsi="Trebuchet MS" w:cs="Arial"/>
          <w:color w:val="000000" w:themeColor="text1"/>
          <w:sz w:val="20"/>
          <w:szCs w:val="20"/>
        </w:rPr>
        <w:t>I will demonstrate courtesy and respect for children, other parents, staff and Sunny Days when comments are placed on social networking sites</w:t>
      </w:r>
    </w:p>
    <w:p w14:paraId="428F6D08" w14:textId="71F619DF" w:rsidR="004E0DDD" w:rsidRPr="0040031B" w:rsidRDefault="004E0DDD" w:rsidP="0034738A">
      <w:pPr>
        <w:numPr>
          <w:ilvl w:val="0"/>
          <w:numId w:val="13"/>
        </w:numPr>
        <w:spacing w:after="40"/>
        <w:ind w:left="357" w:hanging="357"/>
        <w:rPr>
          <w:rFonts w:ascii="Trebuchet MS" w:hAnsi="Trebuchet MS" w:cs="Arial"/>
          <w:color w:val="000000" w:themeColor="text1"/>
          <w:sz w:val="20"/>
          <w:szCs w:val="20"/>
        </w:rPr>
      </w:pPr>
      <w:r w:rsidRPr="0040031B">
        <w:rPr>
          <w:rFonts w:ascii="Trebuchet MS" w:hAnsi="Trebuchet MS" w:cs="Arial"/>
          <w:color w:val="000000" w:themeColor="text1"/>
          <w:sz w:val="20"/>
          <w:szCs w:val="20"/>
        </w:rPr>
        <w:t>I will address any concerns or issues with Sunny Days directly with the manager</w:t>
      </w:r>
    </w:p>
    <w:p w14:paraId="644998A0" w14:textId="77777777" w:rsidR="0034738A" w:rsidRPr="0040031B" w:rsidRDefault="0034738A" w:rsidP="0034738A">
      <w:pPr>
        <w:rPr>
          <w:rFonts w:ascii="Trebuchet MS" w:hAnsi="Trebuchet MS" w:cs="Arial"/>
          <w:color w:val="000000" w:themeColor="text1"/>
          <w:sz w:val="20"/>
          <w:szCs w:val="20"/>
        </w:rPr>
      </w:pPr>
    </w:p>
    <w:p w14:paraId="7671231D" w14:textId="77777777" w:rsidR="0034738A" w:rsidRPr="0040031B" w:rsidRDefault="0034738A" w:rsidP="0034738A">
      <w:pPr>
        <w:rPr>
          <w:rFonts w:ascii="Trebuchet MS" w:hAnsi="Trebuchet MS" w:cs="Arial"/>
          <w:color w:val="000000" w:themeColor="text1"/>
          <w:sz w:val="20"/>
          <w:szCs w:val="20"/>
        </w:rPr>
      </w:pPr>
      <w:r w:rsidRPr="0040031B">
        <w:rPr>
          <w:rFonts w:ascii="Trebuchet MS" w:hAnsi="Trebuchet MS" w:cs="Arial"/>
          <w:color w:val="000000" w:themeColor="text1"/>
          <w:sz w:val="20"/>
          <w:szCs w:val="20"/>
        </w:rPr>
        <w:t xml:space="preserve">I have read and </w:t>
      </w:r>
      <w:r w:rsidRPr="0040031B">
        <w:rPr>
          <w:rFonts w:ascii="Trebuchet MS" w:hAnsi="Trebuchet MS" w:cs="Arial"/>
          <w:b/>
          <w:color w:val="000000" w:themeColor="text1"/>
          <w:sz w:val="20"/>
          <w:szCs w:val="20"/>
        </w:rPr>
        <w:t>understood</w:t>
      </w:r>
      <w:r w:rsidRPr="0040031B">
        <w:rPr>
          <w:rFonts w:ascii="Trebuchet MS" w:hAnsi="Trebuchet MS" w:cs="Arial"/>
          <w:color w:val="000000" w:themeColor="text1"/>
          <w:sz w:val="20"/>
          <w:szCs w:val="20"/>
        </w:rPr>
        <w:t xml:space="preserve"> the above terms and conditions and I agree to abide by them.</w:t>
      </w:r>
    </w:p>
    <w:p w14:paraId="6D5D0C70" w14:textId="72468AFA" w:rsidR="0034738A" w:rsidRPr="0040031B" w:rsidRDefault="0034738A" w:rsidP="0034738A">
      <w:pPr>
        <w:tabs>
          <w:tab w:val="right" w:leader="underscore" w:pos="6804"/>
          <w:tab w:val="right" w:pos="7088"/>
          <w:tab w:val="right" w:leader="underscore" w:pos="9639"/>
        </w:tabs>
        <w:spacing w:before="240" w:after="120"/>
        <w:rPr>
          <w:rFonts w:ascii="Trebuchet MS" w:hAnsi="Trebuchet MS"/>
          <w:sz w:val="20"/>
          <w:szCs w:val="20"/>
        </w:rPr>
      </w:pPr>
      <w:r w:rsidRPr="0040031B">
        <w:rPr>
          <w:rFonts w:ascii="Trebuchet MS" w:hAnsi="Trebuchet MS"/>
          <w:sz w:val="20"/>
          <w:szCs w:val="20"/>
        </w:rPr>
        <w:t xml:space="preserve">Signed: </w:t>
      </w:r>
      <w:r w:rsidRPr="0040031B">
        <w:rPr>
          <w:rFonts w:ascii="Trebuchet MS" w:hAnsi="Trebuchet MS"/>
          <w:sz w:val="20"/>
          <w:szCs w:val="20"/>
        </w:rPr>
        <w:tab/>
      </w:r>
      <w:r w:rsidRPr="0040031B">
        <w:rPr>
          <w:rFonts w:ascii="Trebuchet MS" w:hAnsi="Trebuchet MS"/>
          <w:sz w:val="20"/>
          <w:szCs w:val="20"/>
        </w:rPr>
        <w:tab/>
        <w:t xml:space="preserve">Date: </w:t>
      </w:r>
      <w:r w:rsidRPr="0040031B">
        <w:rPr>
          <w:rFonts w:ascii="Trebuchet MS" w:hAnsi="Trebuchet MS"/>
          <w:sz w:val="20"/>
          <w:szCs w:val="20"/>
        </w:rPr>
        <w:tab/>
      </w:r>
    </w:p>
    <w:p w14:paraId="42B577C4" w14:textId="5FF3D5D9" w:rsidR="0034738A" w:rsidRPr="0040031B" w:rsidRDefault="0034738A" w:rsidP="0034738A">
      <w:pPr>
        <w:tabs>
          <w:tab w:val="right" w:leader="underscore" w:pos="6804"/>
          <w:tab w:val="right" w:pos="7088"/>
          <w:tab w:val="right" w:leader="underscore" w:pos="9639"/>
        </w:tabs>
        <w:spacing w:before="240" w:after="120"/>
        <w:rPr>
          <w:rFonts w:ascii="Trebuchet MS" w:hAnsi="Trebuchet MS"/>
          <w:sz w:val="20"/>
          <w:szCs w:val="20"/>
        </w:rPr>
      </w:pPr>
      <w:r w:rsidRPr="0040031B">
        <w:rPr>
          <w:rFonts w:ascii="Trebuchet MS" w:hAnsi="Trebuchet MS"/>
          <w:sz w:val="20"/>
          <w:szCs w:val="20"/>
        </w:rPr>
        <w:t xml:space="preserve">Name: </w:t>
      </w:r>
      <w:r w:rsidRPr="0040031B">
        <w:rPr>
          <w:rFonts w:ascii="Trebuchet MS" w:hAnsi="Trebuchet MS"/>
          <w:sz w:val="20"/>
          <w:szCs w:val="20"/>
        </w:rPr>
        <w:tab/>
      </w:r>
    </w:p>
    <w:p w14:paraId="65D12118" w14:textId="1098DF00" w:rsidR="00E90A06" w:rsidRPr="0041428F" w:rsidRDefault="00E90A06" w:rsidP="00A6783B">
      <w:pPr>
        <w:pStyle w:val="Signature"/>
        <w:rPr>
          <w:color w:val="000000" w:themeColor="text1"/>
        </w:rPr>
      </w:pPr>
    </w:p>
    <w:sectPr w:rsidR="00E90A06" w:rsidRPr="0041428F" w:rsidSect="00D61C7D">
      <w:headerReference w:type="default" r:id="rId11"/>
      <w:footerReference w:type="default" r:id="rId12"/>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BB231" w14:textId="77777777" w:rsidR="00846FEF" w:rsidRDefault="00846FEF" w:rsidP="00A66B18">
      <w:r>
        <w:separator/>
      </w:r>
    </w:p>
  </w:endnote>
  <w:endnote w:type="continuationSeparator" w:id="0">
    <w:p w14:paraId="3A319B1B" w14:textId="77777777" w:rsidR="00846FEF" w:rsidRDefault="00846FEF" w:rsidP="00A66B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HGGothicE">
    <w:charset w:val="80"/>
    <w:family w:val="modern"/>
    <w:pitch w:val="fixed"/>
    <w:sig w:usb0="E00002FF" w:usb1="2AC7EDFE" w:usb2="00000012" w:usb3="00000000" w:csb0="00020001" w:csb1="00000000"/>
  </w:font>
  <w:font w:name="Franklin Gothic Medium">
    <w:panose1 w:val="020B0603020102020204"/>
    <w:charset w:val="00"/>
    <w:family w:val="swiss"/>
    <w:pitch w:val="variable"/>
    <w:sig w:usb0="00000287" w:usb1="00000000" w:usb2="00000000" w:usb3="00000000" w:csb0="0000009F" w:csb1="00000000"/>
  </w:font>
  <w:font w:name="HGSoeiKakugothicUB">
    <w:charset w:val="80"/>
    <w:family w:val="modern"/>
    <w:pitch w:val="fixed"/>
    <w:sig w:usb0="E00002FF" w:usb1="2AC7EDFE" w:usb2="00000012" w:usb3="00000000" w:csb0="0002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2F0E5" w14:textId="3B7B9442" w:rsidR="00CD21E6" w:rsidRDefault="00B37205" w:rsidP="00750CF7">
    <w:pPr>
      <w:pStyle w:val="Footer"/>
      <w:jc w:val="center"/>
    </w:pPr>
    <w:r w:rsidRPr="001036D4">
      <w:rPr>
        <w:rFonts w:ascii="Trebuchet MS" w:hAnsi="Trebuchet MS" w:cs="Calibri"/>
        <w:bCs/>
        <w:sz w:val="28"/>
        <w:szCs w:val="28"/>
      </w:rPr>
      <w:t xml:space="preserve">Club Mobile </w:t>
    </w:r>
    <w:r w:rsidRPr="001036D4">
      <w:rPr>
        <w:rFonts w:ascii="Trebuchet MS" w:hAnsi="Trebuchet MS" w:cs="Calibri"/>
        <w:sz w:val="28"/>
        <w:szCs w:val="28"/>
      </w:rPr>
      <w:t>07591980353</w:t>
    </w:r>
    <w:r>
      <w:rPr>
        <w:rFonts w:ascii="Trebuchet MS" w:hAnsi="Trebuchet MS" w:cs="Calibri"/>
        <w:sz w:val="28"/>
        <w:szCs w:val="28"/>
      </w:rPr>
      <w:t xml:space="preserve">   </w:t>
    </w:r>
    <w:r w:rsidR="009E0A2C">
      <w:tab/>
    </w:r>
    <w:hyperlink r:id="rId1" w:history="1">
      <w:r w:rsidR="009A1F7B" w:rsidRPr="00003DC7">
        <w:rPr>
          <w:rStyle w:val="Hyperlink"/>
        </w:rPr>
        <w:t>sunnydaysclub@yahoo.com</w:t>
      </w:r>
    </w:hyperlink>
    <w:r w:rsidR="009E0A2C">
      <w:tab/>
    </w:r>
    <w:r w:rsidR="00750CF7">
      <w:t>Ofsted: 2543011</w:t>
    </w:r>
  </w:p>
  <w:p w14:paraId="0EF369EB" w14:textId="77777777" w:rsidR="00B37205" w:rsidRDefault="00B37205" w:rsidP="00750CF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7D31D" w14:textId="77777777" w:rsidR="00846FEF" w:rsidRDefault="00846FEF" w:rsidP="00A66B18">
      <w:r>
        <w:separator/>
      </w:r>
    </w:p>
  </w:footnote>
  <w:footnote w:type="continuationSeparator" w:id="0">
    <w:p w14:paraId="18CBAC66" w14:textId="77777777" w:rsidR="00846FEF" w:rsidRDefault="00846FEF" w:rsidP="00A66B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AFD32" w14:textId="77777777" w:rsidR="00A66B18" w:rsidRDefault="00A66B18">
    <w:pPr>
      <w:pStyle w:val="Header"/>
    </w:pPr>
    <w:r w:rsidRPr="0041428F">
      <w:rPr>
        <w:noProof/>
      </w:rPr>
      <mc:AlternateContent>
        <mc:Choice Requires="wpg">
          <w:drawing>
            <wp:anchor distT="0" distB="0" distL="114300" distR="114300" simplePos="0" relativeHeight="251659264" behindDoc="1" locked="0" layoutInCell="1" allowOverlap="1" wp14:anchorId="7434E825" wp14:editId="5988B7AC">
              <wp:simplePos x="0" y="0"/>
              <wp:positionH relativeFrom="margin">
                <wp:posOffset>-2226418</wp:posOffset>
              </wp:positionH>
              <wp:positionV relativeFrom="paragraph">
                <wp:posOffset>-1154973</wp:posOffset>
              </wp:positionV>
              <wp:extent cx="10664025" cy="2066194"/>
              <wp:effectExtent l="0" t="0" r="4445" b="0"/>
              <wp:wrapNone/>
              <wp:docPr id="19" name="Graphic 17" descr="Curved accent shapes that collectively build the header design"/>
              <wp:cNvGraphicFramePr/>
              <a:graphic xmlns:a="http://schemas.openxmlformats.org/drawingml/2006/main">
                <a:graphicData uri="http://schemas.microsoft.com/office/word/2010/wordprocessingGroup">
                  <wpg:wgp>
                    <wpg:cNvGrpSpPr/>
                    <wpg:grpSpPr>
                      <a:xfrm>
                        <a:off x="0" y="0"/>
                        <a:ext cx="10664025" cy="2066194"/>
                        <a:chOff x="-136832" y="-792581"/>
                        <a:chExt cx="6165012" cy="1394472"/>
                      </a:xfrm>
                    </wpg:grpSpPr>
                    <wps:wsp>
                      <wps:cNvPr id="20" name="Freeform: Shape 20"/>
                      <wps:cNvSpPr/>
                      <wps:spPr>
                        <a:xfrm>
                          <a:off x="2104325" y="-792581"/>
                          <a:ext cx="3876675" cy="1372401"/>
                        </a:xfrm>
                        <a:custGeom>
                          <a:avLst/>
                          <a:gdLst>
                            <a:gd name="connsiteX0" fmla="*/ 3869531 w 3876675"/>
                            <a:gd name="connsiteY0" fmla="*/ 1359694 h 1762125"/>
                            <a:gd name="connsiteX1" fmla="*/ 2359819 w 3876675"/>
                            <a:gd name="connsiteY1" fmla="*/ 1744504 h 1762125"/>
                            <a:gd name="connsiteX2" fmla="*/ 7144 w 3876675"/>
                            <a:gd name="connsiteY2" fmla="*/ 1287304 h 1762125"/>
                            <a:gd name="connsiteX3" fmla="*/ 7144 w 3876675"/>
                            <a:gd name="connsiteY3" fmla="*/ 7144 h 1762125"/>
                            <a:gd name="connsiteX4" fmla="*/ 3869531 w 3876675"/>
                            <a:gd name="connsiteY4" fmla="*/ 7144 h 1762125"/>
                            <a:gd name="connsiteX5" fmla="*/ 3869531 w 3876675"/>
                            <a:gd name="connsiteY5" fmla="*/ 1359694 h 17621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876675" h="1762125">
                              <a:moveTo>
                                <a:pt x="3869531" y="1359694"/>
                              </a:moveTo>
                              <a:cubicBezTo>
                                <a:pt x="3869531" y="1359694"/>
                                <a:pt x="3379946" y="1834039"/>
                                <a:pt x="2359819" y="1744504"/>
                              </a:cubicBezTo>
                              <a:cubicBezTo>
                                <a:pt x="1339691" y="1654969"/>
                                <a:pt x="936784" y="1180624"/>
                                <a:pt x="7144" y="1287304"/>
                              </a:cubicBezTo>
                              <a:lnTo>
                                <a:pt x="7144" y="7144"/>
                              </a:lnTo>
                              <a:lnTo>
                                <a:pt x="3869531" y="7144"/>
                              </a:lnTo>
                              <a:lnTo>
                                <a:pt x="3869531" y="1359694"/>
                              </a:lnTo>
                              <a:close/>
                            </a:path>
                          </a:pathLst>
                        </a:custGeom>
                        <a:gradFill>
                          <a:gsLst>
                            <a:gs pos="100000">
                              <a:srgbClr val="FF6600"/>
                            </a:gs>
                            <a:gs pos="0">
                              <a:srgbClr val="FFFF66"/>
                            </a:gs>
                          </a:gsLst>
                          <a:lin ang="0" scaled="1"/>
                        </a:gra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Freeform: Shape 22"/>
                      <wps:cNvSpPr/>
                      <wps:spPr>
                        <a:xfrm>
                          <a:off x="27430" y="-544293"/>
                          <a:ext cx="6000750" cy="1146184"/>
                        </a:xfrm>
                        <a:custGeom>
                          <a:avLst/>
                          <a:gdLst>
                            <a:gd name="connsiteX0" fmla="*/ 7144 w 6000750"/>
                            <a:gd name="connsiteY0" fmla="*/ 1699736 h 1924050"/>
                            <a:gd name="connsiteX1" fmla="*/ 2934176 w 6000750"/>
                            <a:gd name="connsiteY1" fmla="*/ 1484471 h 1924050"/>
                            <a:gd name="connsiteX2" fmla="*/ 5998369 w 6000750"/>
                            <a:gd name="connsiteY2" fmla="*/ 893921 h 1924050"/>
                            <a:gd name="connsiteX3" fmla="*/ 5998369 w 6000750"/>
                            <a:gd name="connsiteY3" fmla="*/ 7144 h 1924050"/>
                            <a:gd name="connsiteX4" fmla="*/ 7144 w 6000750"/>
                            <a:gd name="connsiteY4" fmla="*/ 7144 h 1924050"/>
                            <a:gd name="connsiteX5" fmla="*/ 7144 w 6000750"/>
                            <a:gd name="connsiteY5" fmla="*/ 1699736 h 19240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000750" h="1924050">
                              <a:moveTo>
                                <a:pt x="7144" y="1699736"/>
                              </a:moveTo>
                              <a:cubicBezTo>
                                <a:pt x="7144" y="1699736"/>
                                <a:pt x="1410176" y="2317909"/>
                                <a:pt x="2934176" y="1484471"/>
                              </a:cubicBezTo>
                              <a:cubicBezTo>
                                <a:pt x="4459129" y="651986"/>
                                <a:pt x="5998369" y="893921"/>
                                <a:pt x="5998369" y="893921"/>
                              </a:cubicBezTo>
                              <a:lnTo>
                                <a:pt x="5998369" y="7144"/>
                              </a:lnTo>
                              <a:lnTo>
                                <a:pt x="7144" y="7144"/>
                              </a:lnTo>
                              <a:lnTo>
                                <a:pt x="7144" y="1699736"/>
                              </a:lnTo>
                              <a:close/>
                            </a:path>
                          </a:pathLst>
                        </a:custGeom>
                        <a:gradFill>
                          <a:gsLst>
                            <a:gs pos="0">
                              <a:srgbClr val="FF6600"/>
                            </a:gs>
                            <a:gs pos="59000">
                              <a:srgbClr val="FFFF66"/>
                            </a:gs>
                          </a:gsLst>
                          <a:lin ang="0" scaled="1"/>
                        </a:gra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Freeform: Shape 23"/>
                      <wps:cNvSpPr/>
                      <wps:spPr>
                        <a:xfrm>
                          <a:off x="-136832" y="-598330"/>
                          <a:ext cx="6000750" cy="558009"/>
                        </a:xfrm>
                        <a:custGeom>
                          <a:avLst/>
                          <a:gdLst>
                            <a:gd name="connsiteX0" fmla="*/ 7144 w 6000750"/>
                            <a:gd name="connsiteY0" fmla="*/ 7144 h 904875"/>
                            <a:gd name="connsiteX1" fmla="*/ 7144 w 6000750"/>
                            <a:gd name="connsiteY1" fmla="*/ 613886 h 904875"/>
                            <a:gd name="connsiteX2" fmla="*/ 3546634 w 6000750"/>
                            <a:gd name="connsiteY2" fmla="*/ 574834 h 904875"/>
                            <a:gd name="connsiteX3" fmla="*/ 5998369 w 6000750"/>
                            <a:gd name="connsiteY3" fmla="*/ 893921 h 904875"/>
                            <a:gd name="connsiteX4" fmla="*/ 5998369 w 6000750"/>
                            <a:gd name="connsiteY4" fmla="*/ 7144 h 904875"/>
                            <a:gd name="connsiteX5" fmla="*/ 7144 w 6000750"/>
                            <a:gd name="connsiteY5" fmla="*/ 7144 h 904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000750" h="904875">
                              <a:moveTo>
                                <a:pt x="7144" y="7144"/>
                              </a:moveTo>
                              <a:lnTo>
                                <a:pt x="7144" y="613886"/>
                              </a:lnTo>
                              <a:cubicBezTo>
                                <a:pt x="647224" y="1034891"/>
                                <a:pt x="2136934" y="964406"/>
                                <a:pt x="3546634" y="574834"/>
                              </a:cubicBezTo>
                              <a:cubicBezTo>
                                <a:pt x="4882039" y="205264"/>
                                <a:pt x="5998369" y="893921"/>
                                <a:pt x="5998369" y="893921"/>
                              </a:cubicBezTo>
                              <a:lnTo>
                                <a:pt x="5998369" y="7144"/>
                              </a:lnTo>
                              <a:lnTo>
                                <a:pt x="7144" y="7144"/>
                              </a:lnTo>
                              <a:close/>
                            </a:path>
                          </a:pathLst>
                        </a:custGeom>
                        <a:gradFill flip="none" rotWithShape="1">
                          <a:gsLst>
                            <a:gs pos="0">
                              <a:srgbClr val="FF6600"/>
                            </a:gs>
                            <a:gs pos="0">
                              <a:srgbClr val="FFFF66"/>
                            </a:gs>
                          </a:gsLst>
                          <a:lin ang="5400000" scaled="1"/>
                          <a:tileRect/>
                        </a:gra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BEAFD19" id="Graphic 17" o:spid="_x0000_s1026" alt="Curved accent shapes that collectively build the header design" style="position:absolute;margin-left:-175.3pt;margin-top:-90.95pt;width:839.7pt;height:162.7pt;z-index:-251657216;mso-position-horizontal-relative:margin;mso-width-relative:margin;mso-height-relative:margin" coordorigin="-1368,-7925" coordsize="61650,13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">
              <v:shape id="Freeform: Shape 20" o:spid="_x0000_s1027" style="position:absolute;left:21043;top:-7925;width:38767;height:13723;visibility:visible;mso-wrap-style:square;v-text-anchor:middle" coordsize="3876675,1762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" path="m3869531,1359694v,,-489585,474345,-1509712,384810c1339691,1654969,936784,1180624,7144,1287304l7144,7144r3862387,l3869531,1359694xe" fillcolor="#ff6" stroked="f">
                <v:fill color2="#f60" angle="90" focus="100%" type="gradient"/>
                <v:stroke joinstyle="miter"/>
                <v:path arrowok="t" o:connecttype="custom" o:connectlocs="3869531,1058974;2359819,1358677;7144,1002595;7144,5564;3869531,5564;3869531,1058974" o:connectangles="0,0,0,0,0,0"/>
              </v:shape>
              <v:shape id="Freeform: Shape 22" o:spid="_x0000_s1028" style="position:absolute;left:274;top:-5442;width:60007;height:11460;visibility:visible;mso-wrap-style:square;v-text-anchor:middle" coordsize="6000750,1924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" path="m7144,1699736v,,1403032,618173,2927032,-215265c4459129,651986,5998369,893921,5998369,893921r,-886777l7144,7144r,1692592xe" fillcolor="#f60" stroked="f">
                <v:fill color2="#ff6" angle="90" colors="0 #f60;38666f #ff6" focus="100%" type="gradient"/>
                <v:stroke joinstyle="miter"/>
                <v:path arrowok="t" o:connecttype="custom" o:connectlocs="7144,1012557;2934176,884321;5998369,532521;5998369,4256;7144,4256;7144,1012557" o:connectangles="0,0,0,0,0,0"/>
              </v:shape>
              <v:shape id="Freeform: Shape 23" o:spid="_x0000_s1029" style="position:absolute;left:-1368;top:-5983;width:60007;height:5580;visibility:visible;mso-wrap-style:square;v-text-anchor:middle" coordsize="6000750,904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" path="m7144,7144r,606742c647224,1034891,2136934,964406,3546634,574834,4882039,205264,5998369,893921,5998369,893921r,-886777l7144,7144xe" fillcolor="#f60" stroked="f">
                <v:fill color2="#ff6" rotate="t" colors="0 #f60;0 #ff6" focus="100%" type="gradient"/>
                <v:stroke joinstyle="miter"/>
                <v:path arrowok="t" o:connecttype="custom" o:connectlocs="7144,4405;7144,378565;3546634,354483;5998369,551254;5998369,4405;7144,4405" o:connectangles="0,0,0,0,0,0"/>
              </v:shape>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267B7481"/>
    <w:multiLevelType w:val="hybridMultilevel"/>
    <w:tmpl w:val="7B46A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D251780"/>
    <w:multiLevelType w:val="hybridMultilevel"/>
    <w:tmpl w:val="7C3A3B9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73332A0A"/>
    <w:multiLevelType w:val="multilevel"/>
    <w:tmpl w:val="06067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3501472">
    <w:abstractNumId w:val="0"/>
  </w:num>
  <w:num w:numId="2" w16cid:durableId="1134833149">
    <w:abstractNumId w:val="0"/>
  </w:num>
  <w:num w:numId="3" w16cid:durableId="1260261742">
    <w:abstractNumId w:val="0"/>
  </w:num>
  <w:num w:numId="4" w16cid:durableId="408188519">
    <w:abstractNumId w:val="0"/>
  </w:num>
  <w:num w:numId="5" w16cid:durableId="552077715">
    <w:abstractNumId w:val="0"/>
  </w:num>
  <w:num w:numId="6" w16cid:durableId="242569466">
    <w:abstractNumId w:val="0"/>
  </w:num>
  <w:num w:numId="7" w16cid:durableId="2005669883">
    <w:abstractNumId w:val="0"/>
  </w:num>
  <w:num w:numId="8" w16cid:durableId="2060083918">
    <w:abstractNumId w:val="0"/>
  </w:num>
  <w:num w:numId="9" w16cid:durableId="1263951226">
    <w:abstractNumId w:val="0"/>
  </w:num>
  <w:num w:numId="10" w16cid:durableId="625045439">
    <w:abstractNumId w:val="0"/>
  </w:num>
  <w:num w:numId="11" w16cid:durableId="1335258793">
    <w:abstractNumId w:val="3"/>
  </w:num>
  <w:num w:numId="12" w16cid:durableId="337080657">
    <w:abstractNumId w:val="1"/>
  </w:num>
  <w:num w:numId="13" w16cid:durableId="5386618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AE1"/>
    <w:rsid w:val="00034297"/>
    <w:rsid w:val="00055D08"/>
    <w:rsid w:val="000576D2"/>
    <w:rsid w:val="000815A2"/>
    <w:rsid w:val="00083BAA"/>
    <w:rsid w:val="000A0123"/>
    <w:rsid w:val="000C2C73"/>
    <w:rsid w:val="00105329"/>
    <w:rsid w:val="0010680C"/>
    <w:rsid w:val="00152AE1"/>
    <w:rsid w:val="00152B0B"/>
    <w:rsid w:val="00152FB6"/>
    <w:rsid w:val="001766D6"/>
    <w:rsid w:val="00192419"/>
    <w:rsid w:val="001C270D"/>
    <w:rsid w:val="001E2320"/>
    <w:rsid w:val="001F2A69"/>
    <w:rsid w:val="00205142"/>
    <w:rsid w:val="00214E28"/>
    <w:rsid w:val="00237D56"/>
    <w:rsid w:val="00265FD2"/>
    <w:rsid w:val="002930AE"/>
    <w:rsid w:val="002E4801"/>
    <w:rsid w:val="00311557"/>
    <w:rsid w:val="0034738A"/>
    <w:rsid w:val="00352B81"/>
    <w:rsid w:val="003643A4"/>
    <w:rsid w:val="003716CF"/>
    <w:rsid w:val="00394757"/>
    <w:rsid w:val="003A0150"/>
    <w:rsid w:val="003D4D54"/>
    <w:rsid w:val="003E24DF"/>
    <w:rsid w:val="003F0CBB"/>
    <w:rsid w:val="0040031B"/>
    <w:rsid w:val="0041428F"/>
    <w:rsid w:val="004218EB"/>
    <w:rsid w:val="004A2B0D"/>
    <w:rsid w:val="004E0DDD"/>
    <w:rsid w:val="004F1117"/>
    <w:rsid w:val="00555EA3"/>
    <w:rsid w:val="005C2210"/>
    <w:rsid w:val="005D56B6"/>
    <w:rsid w:val="00615018"/>
    <w:rsid w:val="0062123A"/>
    <w:rsid w:val="006221D0"/>
    <w:rsid w:val="00623052"/>
    <w:rsid w:val="00646E75"/>
    <w:rsid w:val="00653C37"/>
    <w:rsid w:val="00663A9F"/>
    <w:rsid w:val="006647F1"/>
    <w:rsid w:val="00697F92"/>
    <w:rsid w:val="006B2837"/>
    <w:rsid w:val="006E516B"/>
    <w:rsid w:val="006F6F10"/>
    <w:rsid w:val="00716D89"/>
    <w:rsid w:val="00750CF7"/>
    <w:rsid w:val="00783E79"/>
    <w:rsid w:val="007B18FB"/>
    <w:rsid w:val="007B5AE8"/>
    <w:rsid w:val="007C22A8"/>
    <w:rsid w:val="007E53AC"/>
    <w:rsid w:val="007F5192"/>
    <w:rsid w:val="00846FEF"/>
    <w:rsid w:val="00864194"/>
    <w:rsid w:val="008A02B0"/>
    <w:rsid w:val="008F3606"/>
    <w:rsid w:val="00905018"/>
    <w:rsid w:val="00921A49"/>
    <w:rsid w:val="00934E6A"/>
    <w:rsid w:val="00937674"/>
    <w:rsid w:val="009842BB"/>
    <w:rsid w:val="009A1F7B"/>
    <w:rsid w:val="009D7E13"/>
    <w:rsid w:val="009E0A2C"/>
    <w:rsid w:val="00A017DE"/>
    <w:rsid w:val="00A241C3"/>
    <w:rsid w:val="00A26FE7"/>
    <w:rsid w:val="00A66B18"/>
    <w:rsid w:val="00A6783B"/>
    <w:rsid w:val="00A96CF8"/>
    <w:rsid w:val="00AA089B"/>
    <w:rsid w:val="00AA2448"/>
    <w:rsid w:val="00AE1388"/>
    <w:rsid w:val="00AF3982"/>
    <w:rsid w:val="00B12137"/>
    <w:rsid w:val="00B22FA6"/>
    <w:rsid w:val="00B37205"/>
    <w:rsid w:val="00B50294"/>
    <w:rsid w:val="00B53EF3"/>
    <w:rsid w:val="00B57D6E"/>
    <w:rsid w:val="00C05B55"/>
    <w:rsid w:val="00C522FC"/>
    <w:rsid w:val="00C53E16"/>
    <w:rsid w:val="00C570DE"/>
    <w:rsid w:val="00C61833"/>
    <w:rsid w:val="00C701F7"/>
    <w:rsid w:val="00C70786"/>
    <w:rsid w:val="00C743A3"/>
    <w:rsid w:val="00CD21E6"/>
    <w:rsid w:val="00CE797B"/>
    <w:rsid w:val="00CF24BE"/>
    <w:rsid w:val="00D10958"/>
    <w:rsid w:val="00D61C7D"/>
    <w:rsid w:val="00D66593"/>
    <w:rsid w:val="00D92FF4"/>
    <w:rsid w:val="00DE2801"/>
    <w:rsid w:val="00DE6DA2"/>
    <w:rsid w:val="00DF2D30"/>
    <w:rsid w:val="00E07815"/>
    <w:rsid w:val="00E24305"/>
    <w:rsid w:val="00E4786A"/>
    <w:rsid w:val="00E55D74"/>
    <w:rsid w:val="00E6540C"/>
    <w:rsid w:val="00E81E2A"/>
    <w:rsid w:val="00E8693E"/>
    <w:rsid w:val="00E90A06"/>
    <w:rsid w:val="00EC41D7"/>
    <w:rsid w:val="00EE0952"/>
    <w:rsid w:val="00F06191"/>
    <w:rsid w:val="00F53DA1"/>
    <w:rsid w:val="00F61F29"/>
    <w:rsid w:val="00F9470F"/>
    <w:rsid w:val="00FE0F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B3F093"/>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6" w:unhideWhenUsed="1"/>
    <w:lsdException w:name="Signature" w:semiHidden="1" w:uiPriority="7"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qFormat="1"/>
    <w:lsdException w:name="Salutation" w:semiHidden="1" w:uiPriority="4"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lsdException w:name="Smart Link" w:semiHidden="1" w:unhideWhenUsed="1"/>
  </w:latentStyles>
  <w:style w:type="paragraph" w:default="1" w:styleId="Normal">
    <w:name w:val="Normal"/>
    <w:qFormat/>
    <w:rsid w:val="00152AE1"/>
  </w:style>
  <w:style w:type="paragraph" w:styleId="Heading1">
    <w:name w:val="heading 1"/>
    <w:basedOn w:val="Normal"/>
    <w:next w:val="Normal"/>
    <w:link w:val="Heading1Char"/>
    <w:uiPriority w:val="9"/>
    <w:qFormat/>
    <w:rsid w:val="00152AE1"/>
    <w:pPr>
      <w:keepNext/>
      <w:keepLines/>
      <w:numPr>
        <w:numId w:val="10"/>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unhideWhenUsed/>
    <w:qFormat/>
    <w:rsid w:val="00152AE1"/>
    <w:pPr>
      <w:keepNext/>
      <w:keepLines/>
      <w:numPr>
        <w:ilvl w:val="1"/>
        <w:numId w:val="10"/>
      </w:numPr>
      <w:spacing w:before="36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semiHidden/>
    <w:unhideWhenUsed/>
    <w:qFormat/>
    <w:rsid w:val="00152AE1"/>
    <w:pPr>
      <w:keepNext/>
      <w:keepLines/>
      <w:numPr>
        <w:ilvl w:val="2"/>
        <w:numId w:val="10"/>
      </w:numPr>
      <w:spacing w:before="20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152AE1"/>
    <w:pPr>
      <w:keepNext/>
      <w:keepLines/>
      <w:numPr>
        <w:ilvl w:val="3"/>
        <w:numId w:val="10"/>
      </w:numPr>
      <w:spacing w:before="20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152AE1"/>
    <w:pPr>
      <w:keepNext/>
      <w:keepLines/>
      <w:numPr>
        <w:ilvl w:val="4"/>
        <w:numId w:val="10"/>
      </w:numPr>
      <w:spacing w:before="200"/>
      <w:outlineLvl w:val="4"/>
    </w:pPr>
    <w:rPr>
      <w:rFonts w:asciiTheme="majorHAnsi" w:eastAsiaTheme="majorEastAsia" w:hAnsiTheme="majorHAnsi" w:cstheme="majorBidi"/>
      <w:color w:val="112F51" w:themeColor="text2" w:themeShade="BF"/>
    </w:rPr>
  </w:style>
  <w:style w:type="paragraph" w:styleId="Heading6">
    <w:name w:val="heading 6"/>
    <w:basedOn w:val="Normal"/>
    <w:next w:val="Normal"/>
    <w:link w:val="Heading6Char"/>
    <w:uiPriority w:val="9"/>
    <w:semiHidden/>
    <w:unhideWhenUsed/>
    <w:qFormat/>
    <w:rsid w:val="00152AE1"/>
    <w:pPr>
      <w:keepNext/>
      <w:keepLines/>
      <w:numPr>
        <w:ilvl w:val="5"/>
        <w:numId w:val="10"/>
      </w:numPr>
      <w:spacing w:before="200"/>
      <w:outlineLvl w:val="5"/>
    </w:pPr>
    <w:rPr>
      <w:rFonts w:asciiTheme="majorHAnsi" w:eastAsiaTheme="majorEastAsia" w:hAnsiTheme="majorHAnsi" w:cstheme="majorBidi"/>
      <w:i/>
      <w:iCs/>
      <w:color w:val="112F51" w:themeColor="text2" w:themeShade="BF"/>
    </w:rPr>
  </w:style>
  <w:style w:type="paragraph" w:styleId="Heading7">
    <w:name w:val="heading 7"/>
    <w:basedOn w:val="Normal"/>
    <w:next w:val="Normal"/>
    <w:link w:val="Heading7Char"/>
    <w:uiPriority w:val="9"/>
    <w:semiHidden/>
    <w:unhideWhenUsed/>
    <w:qFormat/>
    <w:rsid w:val="00152AE1"/>
    <w:pPr>
      <w:keepNext/>
      <w:keepLines/>
      <w:numPr>
        <w:ilvl w:val="6"/>
        <w:numId w:val="10"/>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152AE1"/>
    <w:pPr>
      <w:keepNext/>
      <w:keepLines/>
      <w:numPr>
        <w:ilvl w:val="7"/>
        <w:numId w:val="10"/>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152AE1"/>
    <w:pPr>
      <w:keepNext/>
      <w:keepLines/>
      <w:numPr>
        <w:ilvl w:val="8"/>
        <w:numId w:val="10"/>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2AE1"/>
    <w:rPr>
      <w:rFonts w:asciiTheme="majorHAnsi" w:eastAsiaTheme="majorEastAsia" w:hAnsiTheme="majorHAnsi" w:cstheme="majorBidi"/>
      <w:b/>
      <w:bCs/>
      <w:smallCaps/>
      <w:color w:val="000000" w:themeColor="text1"/>
      <w:sz w:val="36"/>
      <w:szCs w:val="36"/>
    </w:rPr>
  </w:style>
  <w:style w:type="paragraph" w:customStyle="1" w:styleId="Recipient">
    <w:name w:val="Recipient"/>
    <w:basedOn w:val="Normal"/>
    <w:uiPriority w:val="3"/>
    <w:rsid w:val="00A66B18"/>
    <w:pPr>
      <w:spacing w:before="840" w:after="40"/>
    </w:pPr>
    <w:rPr>
      <w:b/>
      <w:bCs/>
      <w:color w:val="000000" w:themeColor="text1"/>
    </w:rPr>
  </w:style>
  <w:style w:type="paragraph" w:styleId="Salutation">
    <w:name w:val="Salutation"/>
    <w:basedOn w:val="Normal"/>
    <w:link w:val="SalutationChar"/>
    <w:uiPriority w:val="4"/>
    <w:unhideWhenUsed/>
    <w:rsid w:val="00A66B18"/>
    <w:pPr>
      <w:spacing w:before="720"/>
    </w:pPr>
  </w:style>
  <w:style w:type="character" w:customStyle="1" w:styleId="SalutationChar">
    <w:name w:val="Salutation Char"/>
    <w:basedOn w:val="DefaultParagraphFont"/>
    <w:link w:val="Salutation"/>
    <w:uiPriority w:val="4"/>
    <w:rsid w:val="00A66B18"/>
    <w:rPr>
      <w:rFonts w:eastAsiaTheme="minorHAnsi"/>
      <w:color w:val="595959" w:themeColor="text1" w:themeTint="A6"/>
      <w:kern w:val="20"/>
      <w:sz w:val="20"/>
      <w:szCs w:val="20"/>
    </w:rPr>
  </w:style>
  <w:style w:type="paragraph" w:styleId="Closing">
    <w:name w:val="Closing"/>
    <w:basedOn w:val="Normal"/>
    <w:next w:val="Signature"/>
    <w:link w:val="ClosingChar"/>
    <w:uiPriority w:val="6"/>
    <w:unhideWhenUsed/>
    <w:rsid w:val="00A6783B"/>
    <w:pPr>
      <w:spacing w:before="480" w:after="960"/>
    </w:pPr>
  </w:style>
  <w:style w:type="character" w:customStyle="1" w:styleId="ClosingChar">
    <w:name w:val="Closing Char"/>
    <w:basedOn w:val="DefaultParagraphFont"/>
    <w:link w:val="Closing"/>
    <w:uiPriority w:val="6"/>
    <w:rsid w:val="00A6783B"/>
    <w:rPr>
      <w:rFonts w:eastAsiaTheme="minorHAnsi"/>
      <w:color w:val="595959" w:themeColor="text1" w:themeTint="A6"/>
      <w:kern w:val="20"/>
      <w:szCs w:val="20"/>
    </w:rPr>
  </w:style>
  <w:style w:type="paragraph" w:styleId="Signature">
    <w:name w:val="Signature"/>
    <w:basedOn w:val="Normal"/>
    <w:link w:val="SignatureChar"/>
    <w:uiPriority w:val="7"/>
    <w:unhideWhenUsed/>
    <w:rsid w:val="00A6783B"/>
    <w:pPr>
      <w:contextualSpacing/>
    </w:pPr>
    <w:rPr>
      <w:b/>
      <w:bCs/>
      <w:color w:val="17406D" w:themeColor="accent1"/>
    </w:rPr>
  </w:style>
  <w:style w:type="character" w:customStyle="1" w:styleId="SignatureChar">
    <w:name w:val="Signature Char"/>
    <w:basedOn w:val="DefaultParagraphFont"/>
    <w:link w:val="Signature"/>
    <w:uiPriority w:val="7"/>
    <w:rsid w:val="00A6783B"/>
    <w:rPr>
      <w:rFonts w:eastAsiaTheme="minorHAnsi"/>
      <w:b/>
      <w:bCs/>
      <w:color w:val="17406D" w:themeColor="accent1"/>
      <w:kern w:val="20"/>
      <w:szCs w:val="20"/>
    </w:rPr>
  </w:style>
  <w:style w:type="paragraph" w:styleId="Header">
    <w:name w:val="header"/>
    <w:basedOn w:val="Normal"/>
    <w:link w:val="HeaderChar"/>
    <w:unhideWhenUsed/>
    <w:rsid w:val="003E24DF"/>
    <w:pPr>
      <w:jc w:val="right"/>
    </w:pPr>
  </w:style>
  <w:style w:type="character" w:customStyle="1" w:styleId="HeaderChar">
    <w:name w:val="Header Char"/>
    <w:basedOn w:val="DefaultParagraphFont"/>
    <w:link w:val="Header"/>
    <w:uiPriority w:val="99"/>
    <w:rsid w:val="003E24DF"/>
    <w:rPr>
      <w:rFonts w:eastAsiaTheme="minorHAnsi"/>
      <w:color w:val="595959" w:themeColor="text1" w:themeTint="A6"/>
      <w:kern w:val="20"/>
      <w:sz w:val="20"/>
      <w:szCs w:val="20"/>
    </w:rPr>
  </w:style>
  <w:style w:type="character" w:styleId="Strong">
    <w:name w:val="Strong"/>
    <w:basedOn w:val="DefaultParagraphFont"/>
    <w:uiPriority w:val="22"/>
    <w:qFormat/>
    <w:rsid w:val="00152AE1"/>
    <w:rPr>
      <w:b/>
      <w:bCs/>
      <w:color w:val="000000" w:themeColor="text1"/>
    </w:rPr>
  </w:style>
  <w:style w:type="paragraph" w:customStyle="1" w:styleId="ContactInfo">
    <w:name w:val="Contact Info"/>
    <w:basedOn w:val="Normal"/>
    <w:uiPriority w:val="1"/>
    <w:rsid w:val="00A66B18"/>
    <w:rPr>
      <w:color w:val="FFFFFF" w:themeColor="background1"/>
    </w:rPr>
  </w:style>
  <w:style w:type="character" w:customStyle="1" w:styleId="Heading2Char">
    <w:name w:val="Heading 2 Char"/>
    <w:basedOn w:val="DefaultParagraphFont"/>
    <w:link w:val="Heading2"/>
    <w:uiPriority w:val="9"/>
    <w:rsid w:val="00152AE1"/>
    <w:rPr>
      <w:rFonts w:asciiTheme="majorHAnsi" w:eastAsiaTheme="majorEastAsia" w:hAnsiTheme="majorHAnsi" w:cstheme="majorBidi"/>
      <w:b/>
      <w:bCs/>
      <w:smallCaps/>
      <w:color w:val="000000" w:themeColor="text1"/>
      <w:sz w:val="28"/>
      <w:szCs w:val="28"/>
    </w:rPr>
  </w:style>
  <w:style w:type="paragraph" w:styleId="NormalWeb">
    <w:name w:val="Normal (Web)"/>
    <w:basedOn w:val="Normal"/>
    <w:uiPriority w:val="99"/>
    <w:semiHidden/>
    <w:unhideWhenUsed/>
    <w:rsid w:val="00083BAA"/>
    <w:pPr>
      <w:spacing w:before="100" w:beforeAutospacing="1" w:after="100" w:afterAutospacing="1"/>
    </w:pPr>
    <w:rPr>
      <w:rFonts w:ascii="Times New Roman" w:hAnsi="Times New Roman" w:cs="Times New Roman"/>
      <w:szCs w:val="24"/>
    </w:rPr>
  </w:style>
  <w:style w:type="character" w:styleId="PlaceholderText">
    <w:name w:val="Placeholder Text"/>
    <w:basedOn w:val="DefaultParagraphFont"/>
    <w:uiPriority w:val="99"/>
    <w:semiHidden/>
    <w:rsid w:val="001766D6"/>
    <w:rPr>
      <w:color w:val="808080"/>
    </w:rPr>
  </w:style>
  <w:style w:type="paragraph" w:styleId="Footer">
    <w:name w:val="footer"/>
    <w:basedOn w:val="Normal"/>
    <w:link w:val="FooterChar"/>
    <w:uiPriority w:val="99"/>
    <w:unhideWhenUsed/>
    <w:rsid w:val="00A66B18"/>
    <w:pPr>
      <w:tabs>
        <w:tab w:val="center" w:pos="4680"/>
        <w:tab w:val="right" w:pos="9360"/>
      </w:tabs>
    </w:pPr>
  </w:style>
  <w:style w:type="character" w:customStyle="1" w:styleId="FooterChar">
    <w:name w:val="Footer Char"/>
    <w:basedOn w:val="DefaultParagraphFont"/>
    <w:link w:val="Footer"/>
    <w:uiPriority w:val="99"/>
    <w:rsid w:val="00A66B18"/>
    <w:rPr>
      <w:rFonts w:eastAsiaTheme="minorHAnsi"/>
      <w:color w:val="595959" w:themeColor="text1" w:themeTint="A6"/>
      <w:kern w:val="20"/>
      <w:sz w:val="20"/>
      <w:szCs w:val="20"/>
    </w:rPr>
  </w:style>
  <w:style w:type="paragraph" w:customStyle="1" w:styleId="Logo">
    <w:name w:val="Logo"/>
    <w:basedOn w:val="Normal"/>
    <w:next w:val="Normal"/>
    <w:link w:val="LogoChar"/>
    <w:rsid w:val="00AA089B"/>
    <w:pPr>
      <w:ind w:left="-180" w:right="-24"/>
      <w:jc w:val="center"/>
    </w:pPr>
    <w:rPr>
      <w:rFonts w:hAnsi="Calibri"/>
      <w:b/>
      <w:bCs/>
      <w:color w:val="FFFFFF" w:themeColor="background1"/>
      <w:spacing w:val="120"/>
      <w:kern w:val="24"/>
      <w:sz w:val="44"/>
      <w:szCs w:val="48"/>
    </w:rPr>
  </w:style>
  <w:style w:type="character" w:customStyle="1" w:styleId="LogoChar">
    <w:name w:val="Logo Char"/>
    <w:basedOn w:val="DefaultParagraphFont"/>
    <w:link w:val="Logo"/>
    <w:rsid w:val="00AA089B"/>
    <w:rPr>
      <w:rFonts w:eastAsiaTheme="minorHAnsi" w:hAnsi="Calibri"/>
      <w:b/>
      <w:bCs/>
      <w:color w:val="FFFFFF" w:themeColor="background1"/>
      <w:spacing w:val="120"/>
      <w:kern w:val="24"/>
      <w:sz w:val="44"/>
      <w:szCs w:val="48"/>
    </w:rPr>
  </w:style>
  <w:style w:type="character" w:customStyle="1" w:styleId="Heading3Char">
    <w:name w:val="Heading 3 Char"/>
    <w:basedOn w:val="DefaultParagraphFont"/>
    <w:link w:val="Heading3"/>
    <w:uiPriority w:val="9"/>
    <w:semiHidden/>
    <w:rsid w:val="00152AE1"/>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sid w:val="00152AE1"/>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152AE1"/>
    <w:rPr>
      <w:rFonts w:asciiTheme="majorHAnsi" w:eastAsiaTheme="majorEastAsia" w:hAnsiTheme="majorHAnsi" w:cstheme="majorBidi"/>
      <w:color w:val="112F51" w:themeColor="text2" w:themeShade="BF"/>
    </w:rPr>
  </w:style>
  <w:style w:type="character" w:customStyle="1" w:styleId="Heading6Char">
    <w:name w:val="Heading 6 Char"/>
    <w:basedOn w:val="DefaultParagraphFont"/>
    <w:link w:val="Heading6"/>
    <w:uiPriority w:val="9"/>
    <w:semiHidden/>
    <w:rsid w:val="00152AE1"/>
    <w:rPr>
      <w:rFonts w:asciiTheme="majorHAnsi" w:eastAsiaTheme="majorEastAsia" w:hAnsiTheme="majorHAnsi" w:cstheme="majorBidi"/>
      <w:i/>
      <w:iCs/>
      <w:color w:val="112F51" w:themeColor="text2" w:themeShade="BF"/>
    </w:rPr>
  </w:style>
  <w:style w:type="character" w:customStyle="1" w:styleId="Heading7Char">
    <w:name w:val="Heading 7 Char"/>
    <w:basedOn w:val="DefaultParagraphFont"/>
    <w:link w:val="Heading7"/>
    <w:uiPriority w:val="9"/>
    <w:semiHidden/>
    <w:rsid w:val="00152AE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152AE1"/>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152AE1"/>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152AE1"/>
    <w:pPr>
      <w:spacing w:after="200"/>
    </w:pPr>
    <w:rPr>
      <w:i/>
      <w:iCs/>
      <w:color w:val="17406D" w:themeColor="text2"/>
      <w:sz w:val="18"/>
      <w:szCs w:val="18"/>
    </w:rPr>
  </w:style>
  <w:style w:type="paragraph" w:styleId="Title">
    <w:name w:val="Title"/>
    <w:basedOn w:val="Normal"/>
    <w:next w:val="Normal"/>
    <w:link w:val="TitleChar"/>
    <w:qFormat/>
    <w:rsid w:val="00152AE1"/>
    <w:pPr>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152AE1"/>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qFormat/>
    <w:rsid w:val="00152AE1"/>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152AE1"/>
    <w:rPr>
      <w:color w:val="5A5A5A" w:themeColor="text1" w:themeTint="A5"/>
      <w:spacing w:val="10"/>
    </w:rPr>
  </w:style>
  <w:style w:type="character" w:styleId="Emphasis">
    <w:name w:val="Emphasis"/>
    <w:basedOn w:val="DefaultParagraphFont"/>
    <w:uiPriority w:val="20"/>
    <w:qFormat/>
    <w:rsid w:val="00152AE1"/>
    <w:rPr>
      <w:i/>
      <w:iCs/>
      <w:color w:val="auto"/>
    </w:rPr>
  </w:style>
  <w:style w:type="paragraph" w:styleId="NoSpacing">
    <w:name w:val="No Spacing"/>
    <w:uiPriority w:val="1"/>
    <w:qFormat/>
    <w:rsid w:val="00152AE1"/>
  </w:style>
  <w:style w:type="paragraph" w:styleId="Quote">
    <w:name w:val="Quote"/>
    <w:basedOn w:val="Normal"/>
    <w:next w:val="Normal"/>
    <w:link w:val="QuoteChar"/>
    <w:uiPriority w:val="29"/>
    <w:qFormat/>
    <w:rsid w:val="00152AE1"/>
    <w:pPr>
      <w:spacing w:before="160"/>
      <w:ind w:left="720" w:right="720"/>
    </w:pPr>
    <w:rPr>
      <w:i/>
      <w:iCs/>
      <w:color w:val="000000" w:themeColor="text1"/>
    </w:rPr>
  </w:style>
  <w:style w:type="character" w:customStyle="1" w:styleId="QuoteChar">
    <w:name w:val="Quote Char"/>
    <w:basedOn w:val="DefaultParagraphFont"/>
    <w:link w:val="Quote"/>
    <w:uiPriority w:val="29"/>
    <w:rsid w:val="00152AE1"/>
    <w:rPr>
      <w:i/>
      <w:iCs/>
      <w:color w:val="000000" w:themeColor="text1"/>
    </w:rPr>
  </w:style>
  <w:style w:type="paragraph" w:styleId="IntenseQuote">
    <w:name w:val="Intense Quote"/>
    <w:basedOn w:val="Normal"/>
    <w:next w:val="Normal"/>
    <w:link w:val="IntenseQuoteChar"/>
    <w:uiPriority w:val="30"/>
    <w:qFormat/>
    <w:rsid w:val="00152AE1"/>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152AE1"/>
    <w:rPr>
      <w:color w:val="000000" w:themeColor="text1"/>
      <w:shd w:val="clear" w:color="auto" w:fill="F2F2F2" w:themeFill="background1" w:themeFillShade="F2"/>
    </w:rPr>
  </w:style>
  <w:style w:type="character" w:styleId="SubtleEmphasis">
    <w:name w:val="Subtle Emphasis"/>
    <w:basedOn w:val="DefaultParagraphFont"/>
    <w:uiPriority w:val="19"/>
    <w:qFormat/>
    <w:rsid w:val="00152AE1"/>
    <w:rPr>
      <w:i/>
      <w:iCs/>
      <w:color w:val="404040" w:themeColor="text1" w:themeTint="BF"/>
    </w:rPr>
  </w:style>
  <w:style w:type="character" w:styleId="IntenseEmphasis">
    <w:name w:val="Intense Emphasis"/>
    <w:basedOn w:val="DefaultParagraphFont"/>
    <w:uiPriority w:val="21"/>
    <w:qFormat/>
    <w:rsid w:val="00152AE1"/>
    <w:rPr>
      <w:b/>
      <w:bCs/>
      <w:i/>
      <w:iCs/>
      <w:caps/>
    </w:rPr>
  </w:style>
  <w:style w:type="character" w:styleId="SubtleReference">
    <w:name w:val="Subtle Reference"/>
    <w:basedOn w:val="DefaultParagraphFont"/>
    <w:uiPriority w:val="31"/>
    <w:qFormat/>
    <w:rsid w:val="00152AE1"/>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152AE1"/>
    <w:rPr>
      <w:b/>
      <w:bCs/>
      <w:smallCaps/>
      <w:u w:val="single"/>
    </w:rPr>
  </w:style>
  <w:style w:type="character" w:styleId="BookTitle">
    <w:name w:val="Book Title"/>
    <w:basedOn w:val="DefaultParagraphFont"/>
    <w:uiPriority w:val="33"/>
    <w:qFormat/>
    <w:rsid w:val="00152AE1"/>
    <w:rPr>
      <w:b w:val="0"/>
      <w:bCs w:val="0"/>
      <w:smallCaps/>
      <w:spacing w:val="5"/>
    </w:rPr>
  </w:style>
  <w:style w:type="paragraph" w:styleId="TOCHeading">
    <w:name w:val="TOC Heading"/>
    <w:basedOn w:val="Heading1"/>
    <w:next w:val="Normal"/>
    <w:uiPriority w:val="39"/>
    <w:semiHidden/>
    <w:unhideWhenUsed/>
    <w:qFormat/>
    <w:rsid w:val="00152AE1"/>
    <w:pPr>
      <w:outlineLvl w:val="9"/>
    </w:pPr>
  </w:style>
  <w:style w:type="character" w:styleId="Hyperlink">
    <w:name w:val="Hyperlink"/>
    <w:basedOn w:val="DefaultParagraphFont"/>
    <w:uiPriority w:val="99"/>
    <w:unhideWhenUsed/>
    <w:rsid w:val="00CD21E6"/>
    <w:rPr>
      <w:color w:val="F49100" w:themeColor="hyperlink"/>
      <w:u w:val="single"/>
    </w:rPr>
  </w:style>
  <w:style w:type="character" w:styleId="UnresolvedMention">
    <w:name w:val="Unresolved Mention"/>
    <w:basedOn w:val="DefaultParagraphFont"/>
    <w:uiPriority w:val="99"/>
    <w:semiHidden/>
    <w:rsid w:val="00CD21E6"/>
    <w:rPr>
      <w:color w:val="605E5C"/>
      <w:shd w:val="clear" w:color="auto" w:fill="E1DFDD"/>
    </w:rPr>
  </w:style>
  <w:style w:type="paragraph" w:styleId="BodyText">
    <w:name w:val="Body Text"/>
    <w:basedOn w:val="Normal"/>
    <w:link w:val="BodyTextChar"/>
    <w:rsid w:val="006E516B"/>
    <w:pPr>
      <w:spacing w:after="120"/>
    </w:pPr>
    <w:rPr>
      <w:rFonts w:ascii="Arial" w:eastAsia="Times" w:hAnsi="Arial" w:cs="Times New Roman"/>
      <w:sz w:val="18"/>
      <w:lang w:val="en-GB" w:eastAsia="en-GB"/>
    </w:rPr>
  </w:style>
  <w:style w:type="character" w:customStyle="1" w:styleId="BodyTextChar">
    <w:name w:val="Body Text Char"/>
    <w:basedOn w:val="DefaultParagraphFont"/>
    <w:link w:val="BodyText"/>
    <w:rsid w:val="006E516B"/>
    <w:rPr>
      <w:rFonts w:ascii="Arial" w:eastAsia="Times" w:hAnsi="Arial" w:cs="Times New Roman"/>
      <w:sz w:val="18"/>
      <w:lang w:val="en-GB" w:eastAsia="en-GB"/>
    </w:rPr>
  </w:style>
  <w:style w:type="paragraph" w:styleId="ListParagraph">
    <w:name w:val="List Paragraph"/>
    <w:basedOn w:val="Normal"/>
    <w:uiPriority w:val="34"/>
    <w:qFormat/>
    <w:rsid w:val="00E90A06"/>
    <w:pPr>
      <w:ind w:left="720"/>
      <w:contextualSpacing/>
    </w:pPr>
    <w:rPr>
      <w:rFonts w:ascii="Times New Roman" w:eastAsia="Times New Roman" w:hAnsi="Times New Roman" w:cs="Times New Roman"/>
      <w:sz w:val="24"/>
      <w:szCs w:val="24"/>
      <w:lang w:val="en-GB" w:eastAsia="en-US"/>
    </w:rPr>
  </w:style>
  <w:style w:type="table" w:styleId="TableGrid">
    <w:name w:val="Table Grid"/>
    <w:basedOn w:val="TableNormal"/>
    <w:uiPriority w:val="39"/>
    <w:rsid w:val="000342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754317">
      <w:bodyDiv w:val="1"/>
      <w:marLeft w:val="0"/>
      <w:marRight w:val="0"/>
      <w:marTop w:val="0"/>
      <w:marBottom w:val="0"/>
      <w:divBdr>
        <w:top w:val="none" w:sz="0" w:space="0" w:color="auto"/>
        <w:left w:val="none" w:sz="0" w:space="0" w:color="auto"/>
        <w:bottom w:val="none" w:sz="0" w:space="0" w:color="auto"/>
        <w:right w:val="none" w:sz="0" w:space="0" w:color="auto"/>
      </w:divBdr>
      <w:divsChild>
        <w:div w:id="1379013663">
          <w:marLeft w:val="0"/>
          <w:marRight w:val="0"/>
          <w:marTop w:val="0"/>
          <w:marBottom w:val="0"/>
          <w:divBdr>
            <w:top w:val="none" w:sz="0" w:space="0" w:color="auto"/>
            <w:left w:val="none" w:sz="0" w:space="0" w:color="auto"/>
            <w:bottom w:val="none" w:sz="0" w:space="0" w:color="auto"/>
            <w:right w:val="none" w:sz="0" w:space="0" w:color="auto"/>
          </w:divBdr>
        </w:div>
        <w:div w:id="18567727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Custom 12">
      <a:dk1>
        <a:sysClr val="windowText" lastClr="000000"/>
      </a:dk1>
      <a:lt1>
        <a:sysClr val="window" lastClr="FFFFFF"/>
      </a:lt1>
      <a:dk2>
        <a:srgbClr val="17406D"/>
      </a:dk2>
      <a:lt2>
        <a:srgbClr val="DBEFF9"/>
      </a:lt2>
      <a:accent1>
        <a:srgbClr val="17406D"/>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2" ma:contentTypeDescription="Create a new document." ma:contentTypeScope="" ma:versionID="a8a52e8c320b9a064ae3583ae3861c9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88020cb39231a0945110f9cd888b521a"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72AD07-53A3-41FC-A530-2744C14395A4}">
  <ds:schemaRefs>
    <ds:schemaRef ds:uri="http://schemas.microsoft.com/office/2006/metadata/properties"/>
    <ds:schemaRef ds:uri="http://schemas.microsoft.com/office/infopath/2007/PartnerControls"/>
    <ds:schemaRef ds:uri="71af3243-3dd4-4a8d-8c0d-dd76da1f02a5"/>
  </ds:schemaRefs>
</ds:datastoreItem>
</file>

<file path=customXml/itemProps2.xml><?xml version="1.0" encoding="utf-8"?>
<ds:datastoreItem xmlns:ds="http://schemas.openxmlformats.org/officeDocument/2006/customXml" ds:itemID="{EA04023A-A2A1-445E-8B7C-04FB2DBA5906}">
  <ds:schemaRefs>
    <ds:schemaRef ds:uri="http://schemas.microsoft.com/sharepoint/v3/contenttype/forms"/>
  </ds:schemaRefs>
</ds:datastoreItem>
</file>

<file path=customXml/itemProps3.xml><?xml version="1.0" encoding="utf-8"?>
<ds:datastoreItem xmlns:ds="http://schemas.openxmlformats.org/officeDocument/2006/customXml" ds:itemID="{62D5B660-4932-4A22-8C59-4E5235DA80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1775</Words>
  <Characters>10122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2025-09-29T08:45:00Z</dcterms:created>
  <dcterms:modified xsi:type="dcterms:W3CDTF">2025-09-29T08:45:00Z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