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63790606"/>
        <w:docPartObj>
          <w:docPartGallery w:val="Cover Pages"/>
          <w:docPartUnique/>
        </w:docPartObj>
      </w:sdtPr>
      <w:sdtEndPr>
        <w:rPr>
          <w:sz w:val="22"/>
          <w:szCs w:val="22"/>
        </w:rPr>
      </w:sdtEndPr>
      <w:sdtContent>
        <w:p w14:paraId="2F1E554D" w14:textId="167CB744" w:rsidR="00CB768D" w:rsidRDefault="00CB768D">
          <w:r>
            <w:rPr>
              <w:noProof/>
            </w:rPr>
            <mc:AlternateContent>
              <mc:Choice Requires="wps">
                <w:drawing>
                  <wp:anchor distT="0" distB="0" distL="114300" distR="114300" simplePos="0" relativeHeight="251773952" behindDoc="0" locked="0" layoutInCell="1" allowOverlap="1" wp14:anchorId="23AD8B38" wp14:editId="0A70F00B">
                    <wp:simplePos x="0" y="0"/>
                    <wp:positionH relativeFrom="page">
                      <wp:posOffset>3181350</wp:posOffset>
                    </wp:positionH>
                    <wp:positionV relativeFrom="page">
                      <wp:posOffset>247650</wp:posOffset>
                    </wp:positionV>
                    <wp:extent cx="3562350" cy="7040880"/>
                    <wp:effectExtent l="0" t="0" r="19050" b="26670"/>
                    <wp:wrapNone/>
                    <wp:docPr id="468" name="Rectangle 468"/>
                    <wp:cNvGraphicFramePr/>
                    <a:graphic xmlns:a="http://schemas.openxmlformats.org/drawingml/2006/main">
                      <a:graphicData uri="http://schemas.microsoft.com/office/word/2010/wordprocessingShape">
                        <wps:wsp>
                          <wps:cNvSpPr/>
                          <wps:spPr>
                            <a:xfrm>
                              <a:off x="0" y="0"/>
                              <a:ext cx="356235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70000</wp14:pctHeight>
                    </wp14:sizeRelV>
                  </wp:anchor>
                </w:drawing>
              </mc:Choice>
              <mc:Fallback>
                <w:pict>
                  <v:rect w14:anchorId="3168DC54" id="Rectangle 468" o:spid="_x0000_s1026" style="position:absolute;margin-left:250.5pt;margin-top:19.5pt;width:280.5pt;height:554.4pt;z-index:251773952;visibility:visible;mso-wrap-style:square;mso-width-percent:0;mso-height-percent:700;mso-wrap-distance-left:9pt;mso-wrap-distance-top:0;mso-wrap-distance-right:9pt;mso-wrap-distance-bottom:0;mso-position-horizontal:absolute;mso-position-horizontal-relative:page;mso-position-vertical:absolute;mso-position-vertical-relative:page;mso-width-percent: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" fillcolor="white [3212]" strokecolor="#2190c7 [1614]" strokeweight="1.25pt">
                    <w10:wrap anchorx="page" anchory="page"/>
                  </v:rect>
                </w:pict>
              </mc:Fallback>
            </mc:AlternateContent>
          </w:r>
          <w:r>
            <w:rPr>
              <w:noProof/>
            </w:rPr>
            <mc:AlternateContent>
              <mc:Choice Requires="wps">
                <w:drawing>
                  <wp:anchor distT="0" distB="0" distL="114300" distR="114300" simplePos="0" relativeHeight="251774976" behindDoc="1" locked="0" layoutInCell="1" allowOverlap="1" wp14:anchorId="664138F8" wp14:editId="74C56EA5">
                    <wp:simplePos x="0" y="0"/>
                    <wp:positionH relativeFrom="page">
                      <wp:posOffset>3422015</wp:posOffset>
                    </wp:positionH>
                    <wp:positionV relativeFrom="page">
                      <wp:posOffset>241935</wp:posOffset>
                    </wp:positionV>
                    <wp:extent cx="3095625" cy="3017520"/>
                    <wp:effectExtent l="0" t="0" r="9525" b="0"/>
                    <wp:wrapTight wrapText="bothSides">
                      <wp:wrapPolygon edited="0">
                        <wp:start x="0" y="0"/>
                        <wp:lineTo x="0" y="21409"/>
                        <wp:lineTo x="21534" y="21409"/>
                        <wp:lineTo x="21534" y="0"/>
                        <wp:lineTo x="0" y="0"/>
                      </wp:wrapPolygon>
                    </wp:wrapTight>
                    <wp:docPr id="467" name="Rectangle 467"/>
                    <wp:cNvGraphicFramePr/>
                    <a:graphic xmlns:a="http://schemas.openxmlformats.org/drawingml/2006/main">
                      <a:graphicData uri="http://schemas.microsoft.com/office/word/2010/wordprocessingShape">
                        <wps:wsp>
                          <wps:cNvSpPr/>
                          <wps:spPr>
                            <a:xfrm>
                              <a:off x="0" y="0"/>
                              <a:ext cx="309562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3A6FFB" w14:textId="002F039C" w:rsidR="00CB768D" w:rsidRDefault="00CB768D">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r w:rsidRPr="00CB768D">
                                  <w:rPr>
                                    <w:color w:val="FFFFFF" w:themeColor="background1"/>
                                    <w:sz w:val="56"/>
                                    <w:szCs w:val="56"/>
                                  </w:rPr>
                                  <w:t>Ada Givens Elementary School</w:t>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30000</wp14:pctHeight>
                    </wp14:sizeRelV>
                  </wp:anchor>
                </w:drawing>
              </mc:Choice>
              <mc:Fallback>
                <w:pict>
                  <v:rect w14:anchorId="664138F8" id="Rectangle 467" o:spid="_x0000_s1026" style="position:absolute;left:0;text-align:left;margin-left:269.45pt;margin-top:19.05pt;width:243.75pt;height:237.6pt;z-index:-251541504;visibility:visible;mso-wrap-style:square;mso-width-percent:0;mso-height-percent:300;mso-wrap-distance-left:9pt;mso-wrap-distance-top:0;mso-wrap-distance-right:9pt;mso-wrap-distance-bottom:0;mso-position-horizontal:absolute;mso-position-horizontal-relative:page;mso-position-vertical:absolute;mso-position-vertical-relative:page;mso-width-percent:0;mso-height-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" fillcolor="#17406d [3215]" stroked="f" strokeweight="1pt">
                    <v:textbox inset="14.4pt,14.4pt,14.4pt,28.8pt">
                      <w:txbxContent>
                        <w:p w14:paraId="0E3A6FFB" w14:textId="002F039C" w:rsidR="00CB768D" w:rsidRDefault="00CB768D">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r w:rsidRPr="00CB768D">
                            <w:rPr>
                              <w:color w:val="FFFFFF" w:themeColor="background1"/>
                              <w:sz w:val="56"/>
                              <w:szCs w:val="56"/>
                            </w:rPr>
                            <w:t>Ada Givens Elementary School</w:t>
                          </w:r>
                        </w:p>
                      </w:txbxContent>
                    </v:textbox>
                    <w10:wrap type="tight" anchorx="page" anchory="page"/>
                  </v:rect>
                </w:pict>
              </mc:Fallback>
            </mc:AlternateContent>
          </w:r>
          <w:r>
            <w:rPr>
              <w:noProof/>
            </w:rPr>
            <mc:AlternateContent>
              <mc:Choice Requires="wps">
                <w:drawing>
                  <wp:anchor distT="0" distB="0" distL="114300" distR="114300" simplePos="0" relativeHeight="251779072" behindDoc="0" locked="0" layoutInCell="1" allowOverlap="1" wp14:anchorId="39BB49FC" wp14:editId="6112084F">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7EC4753B" w14:textId="33BBC827" w:rsidR="00CB768D" w:rsidRDefault="00CB768D">
                                <w:pPr>
                                  <w:pStyle w:val="NoSpacing"/>
                                  <w:rPr>
                                    <w:noProof/>
                                    <w:color w:val="17406D" w:themeColor="text2"/>
                                  </w:rPr>
                                </w:pPr>
                                <w:sdt>
                                  <w:sdtPr>
                                    <w:rPr>
                                      <w:noProof/>
                                      <w:color w:val="17406D"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Pr>
                                        <w:noProof/>
                                        <w:color w:val="17406D" w:themeColor="text2"/>
                                      </w:rPr>
                                      <w:t>Reyes, Jacqueline</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39BB49FC" id="_x0000_t202" coordsize="21600,21600" o:spt="202" path="m,l,21600r21600,l21600,xe">
                    <v:stroke joinstyle="miter"/>
                    <v:path gradientshapeok="t" o:connecttype="rect"/>
                  </v:shapetype>
                  <v:shape id="Text Box 465" o:spid="_x0000_s1027" type="#_x0000_t202" style="position:absolute;left:0;text-align:left;margin-left:0;margin-top:0;width:220.3pt;height:21.15pt;z-index:251779072;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" filled="f" stroked="f" strokeweight=".5pt">
                    <v:textbox style="mso-fit-shape-to-text:t">
                      <w:txbxContent>
                        <w:p w14:paraId="7EC4753B" w14:textId="33BBC827" w:rsidR="00CB768D" w:rsidRDefault="00CB768D">
                          <w:pPr>
                            <w:pStyle w:val="NoSpacing"/>
                            <w:rPr>
                              <w:noProof/>
                              <w:color w:val="17406D" w:themeColor="text2"/>
                            </w:rPr>
                          </w:pPr>
                          <w:sdt>
                            <w:sdtPr>
                              <w:rPr>
                                <w:noProof/>
                                <w:color w:val="17406D"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Pr>
                                  <w:noProof/>
                                  <w:color w:val="17406D" w:themeColor="text2"/>
                                </w:rPr>
                                <w:t>Reyes, Jacqueline</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778048" behindDoc="1" locked="0" layoutInCell="1" allowOverlap="1" wp14:anchorId="0BD5AEA5" wp14:editId="394C2595">
                    <wp:simplePos x="0" y="0"/>
                    <wp:positionH relativeFrom="page">
                      <wp:align>center</wp:align>
                    </wp:positionH>
                    <wp:positionV relativeFrom="page">
                      <wp:align>center</wp:align>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1D25CAE" w14:textId="77777777" w:rsidR="00CB768D" w:rsidRDefault="00CB768D"/>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BD5AEA5" id="Rectangle 466" o:spid="_x0000_s1028" style="position:absolute;left:0;text-align:left;margin-left:0;margin-top:0;width:581.4pt;height:752.4pt;z-index:-25153843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" fillcolor="#c0d7f1 [660]" stroked="f" strokeweight="1pt">
                    <v:fill color2="#4389d7 [1940]" rotate="t" focus="100%" type="gradient">
                      <o:fill v:ext="view" type="gradientUnscaled"/>
                    </v:fill>
                    <v:textbox inset="21.6pt,,21.6pt">
                      <w:txbxContent>
                        <w:p w14:paraId="51D25CAE" w14:textId="77777777" w:rsidR="00CB768D" w:rsidRDefault="00CB768D"/>
                      </w:txbxContent>
                    </v:textbox>
                    <w10:wrap anchorx="page" anchory="page"/>
                  </v:rect>
                </w:pict>
              </mc:Fallback>
            </mc:AlternateContent>
          </w:r>
          <w:r>
            <w:rPr>
              <w:noProof/>
            </w:rPr>
            <mc:AlternateContent>
              <mc:Choice Requires="wps">
                <w:drawing>
                  <wp:anchor distT="0" distB="0" distL="114300" distR="114300" simplePos="0" relativeHeight="251777024" behindDoc="0" locked="0" layoutInCell="1" allowOverlap="1" wp14:anchorId="6C403B07" wp14:editId="77255ED2">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5FE79EC5" id="Rectangle 469" o:spid="_x0000_s1026" style="position:absolute;margin-left:0;margin-top:0;width:226.45pt;height:9.35pt;z-index:251777024;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" fillcolor="#17406d [3204]" stroked="f" strokeweight="1pt">
                    <w10:wrap anchorx="page" anchory="page"/>
                  </v:rect>
                </w:pict>
              </mc:Fallback>
            </mc:AlternateContent>
          </w:r>
        </w:p>
        <w:p w14:paraId="265750D3" w14:textId="29B58AF9" w:rsidR="00CB768D" w:rsidRPr="00CB768D" w:rsidRDefault="00CB768D" w:rsidP="00CB768D">
          <w:pPr>
            <w:spacing w:before="0" w:after="0"/>
            <w:ind w:left="0" w:right="0"/>
            <w:rPr>
              <w:sz w:val="22"/>
              <w:szCs w:val="22"/>
            </w:rPr>
          </w:pPr>
          <w:r>
            <w:rPr>
              <w:noProof/>
            </w:rPr>
            <mc:AlternateContent>
              <mc:Choice Requires="wps">
                <w:drawing>
                  <wp:anchor distT="0" distB="0" distL="114300" distR="114300" simplePos="0" relativeHeight="251776000" behindDoc="0" locked="0" layoutInCell="1" allowOverlap="1" wp14:anchorId="6FB3920D" wp14:editId="70BAF30A">
                    <wp:simplePos x="0" y="0"/>
                    <wp:positionH relativeFrom="page">
                      <wp:posOffset>3314700</wp:posOffset>
                    </wp:positionH>
                    <wp:positionV relativeFrom="page">
                      <wp:posOffset>3524250</wp:posOffset>
                    </wp:positionV>
                    <wp:extent cx="3152775" cy="2475230"/>
                    <wp:effectExtent l="0" t="0" r="0" b="635"/>
                    <wp:wrapSquare wrapText="bothSides"/>
                    <wp:docPr id="470" name="Text Box 470"/>
                    <wp:cNvGraphicFramePr/>
                    <a:graphic xmlns:a="http://schemas.openxmlformats.org/drawingml/2006/main">
                      <a:graphicData uri="http://schemas.microsoft.com/office/word/2010/wordprocessingShape">
                        <wps:wsp>
                          <wps:cNvSpPr txBox="1"/>
                          <wps:spPr>
                            <a:xfrm>
                              <a:off x="0" y="0"/>
                              <a:ext cx="3152775" cy="2475230"/>
                            </a:xfrm>
                            <a:prstGeom prst="rect">
                              <a:avLst/>
                            </a:prstGeom>
                            <a:noFill/>
                            <a:ln w="6350">
                              <a:noFill/>
                            </a:ln>
                            <a:effectLst/>
                          </wps:spPr>
                          <wps:txbx>
                            <w:txbxContent>
                              <w:sdt>
                                <w:sdtPr>
                                  <w:rPr>
                                    <w:rFonts w:asciiTheme="majorHAnsi" w:eastAsiaTheme="majorEastAsia" w:hAnsiTheme="majorHAnsi" w:cstheme="majorBidi"/>
                                    <w:noProof/>
                                    <w:color w:val="17406D"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740A3A0" w14:textId="000A0CDE" w:rsidR="00CB768D" w:rsidRDefault="00CB768D">
                                    <w:pPr>
                                      <w:rPr>
                                        <w:rFonts w:asciiTheme="majorHAnsi" w:eastAsiaTheme="majorEastAsia" w:hAnsiTheme="majorHAnsi" w:cstheme="majorBidi"/>
                                        <w:noProof/>
                                        <w:color w:val="17406D" w:themeColor="accent1"/>
                                        <w:sz w:val="72"/>
                                        <w:szCs w:val="144"/>
                                      </w:rPr>
                                    </w:pPr>
                                    <w:r>
                                      <w:rPr>
                                        <w:rFonts w:asciiTheme="majorHAnsi" w:eastAsiaTheme="majorEastAsia" w:hAnsiTheme="majorHAnsi" w:cstheme="majorBidi"/>
                                        <w:noProof/>
                                        <w:color w:val="17406D" w:themeColor="accent1"/>
                                        <w:sz w:val="72"/>
                                        <w:szCs w:val="72"/>
                                      </w:rPr>
                                      <w:t>Parent   Handbook</w:t>
                                    </w:r>
                                  </w:p>
                                </w:sdtContent>
                              </w:sdt>
                              <w:sdt>
                                <w:sdtPr>
                                  <w:rPr>
                                    <w:rFonts w:asciiTheme="majorHAnsi" w:eastAsiaTheme="majorEastAsia" w:hAnsiTheme="majorHAnsi" w:cstheme="majorBidi"/>
                                    <w:noProof/>
                                    <w:color w:val="17406D"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25D1FEFA" w14:textId="27A317B1" w:rsidR="00CB768D" w:rsidRDefault="00CB768D">
                                    <w:pPr>
                                      <w:rPr>
                                        <w:rFonts w:asciiTheme="majorHAnsi" w:eastAsiaTheme="majorEastAsia" w:hAnsiTheme="majorHAnsi" w:cstheme="majorBidi"/>
                                        <w:noProof/>
                                        <w:color w:val="17406D" w:themeColor="text2"/>
                                        <w:sz w:val="32"/>
                                        <w:szCs w:val="40"/>
                                      </w:rPr>
                                    </w:pPr>
                                    <w:r>
                                      <w:rPr>
                                        <w:rFonts w:asciiTheme="majorHAnsi" w:eastAsiaTheme="majorEastAsia" w:hAnsiTheme="majorHAnsi" w:cstheme="majorBidi"/>
                                        <w:noProof/>
                                        <w:color w:val="17406D" w:themeColor="text2"/>
                                        <w:sz w:val="32"/>
                                        <w:szCs w:val="32"/>
                                      </w:rPr>
                                      <w:t>2025-2026</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w14:anchorId="6FB3920D" id="Text Box 470" o:spid="_x0000_s1029" type="#_x0000_t202" style="position:absolute;margin-left:261pt;margin-top:277.5pt;width:248.25pt;height:194.9pt;z-index:25177600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" filled="f" stroked="f" strokeweight=".5pt">
                    <v:textbox style="mso-fit-shape-to-text:t">
                      <w:txbxContent>
                        <w:sdt>
                          <w:sdtPr>
                            <w:rPr>
                              <w:rFonts w:asciiTheme="majorHAnsi" w:eastAsiaTheme="majorEastAsia" w:hAnsiTheme="majorHAnsi" w:cstheme="majorBidi"/>
                              <w:noProof/>
                              <w:color w:val="17406D"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740A3A0" w14:textId="000A0CDE" w:rsidR="00CB768D" w:rsidRDefault="00CB768D">
                              <w:pPr>
                                <w:rPr>
                                  <w:rFonts w:asciiTheme="majorHAnsi" w:eastAsiaTheme="majorEastAsia" w:hAnsiTheme="majorHAnsi" w:cstheme="majorBidi"/>
                                  <w:noProof/>
                                  <w:color w:val="17406D" w:themeColor="accent1"/>
                                  <w:sz w:val="72"/>
                                  <w:szCs w:val="144"/>
                                </w:rPr>
                              </w:pPr>
                              <w:r>
                                <w:rPr>
                                  <w:rFonts w:asciiTheme="majorHAnsi" w:eastAsiaTheme="majorEastAsia" w:hAnsiTheme="majorHAnsi" w:cstheme="majorBidi"/>
                                  <w:noProof/>
                                  <w:color w:val="17406D" w:themeColor="accent1"/>
                                  <w:sz w:val="72"/>
                                  <w:szCs w:val="72"/>
                                </w:rPr>
                                <w:t>Parent   Handbook</w:t>
                              </w:r>
                            </w:p>
                          </w:sdtContent>
                        </w:sdt>
                        <w:sdt>
                          <w:sdtPr>
                            <w:rPr>
                              <w:rFonts w:asciiTheme="majorHAnsi" w:eastAsiaTheme="majorEastAsia" w:hAnsiTheme="majorHAnsi" w:cstheme="majorBidi"/>
                              <w:noProof/>
                              <w:color w:val="17406D"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25D1FEFA" w14:textId="27A317B1" w:rsidR="00CB768D" w:rsidRDefault="00CB768D">
                              <w:pPr>
                                <w:rPr>
                                  <w:rFonts w:asciiTheme="majorHAnsi" w:eastAsiaTheme="majorEastAsia" w:hAnsiTheme="majorHAnsi" w:cstheme="majorBidi"/>
                                  <w:noProof/>
                                  <w:color w:val="17406D" w:themeColor="text2"/>
                                  <w:sz w:val="32"/>
                                  <w:szCs w:val="40"/>
                                </w:rPr>
                              </w:pPr>
                              <w:r>
                                <w:rPr>
                                  <w:rFonts w:asciiTheme="majorHAnsi" w:eastAsiaTheme="majorEastAsia" w:hAnsiTheme="majorHAnsi" w:cstheme="majorBidi"/>
                                  <w:noProof/>
                                  <w:color w:val="17406D" w:themeColor="text2"/>
                                  <w:sz w:val="32"/>
                                  <w:szCs w:val="32"/>
                                </w:rPr>
                                <w:t>2025-2026</w:t>
                              </w:r>
                            </w:p>
                          </w:sdtContent>
                        </w:sdt>
                      </w:txbxContent>
                    </v:textbox>
                    <w10:wrap type="square" anchorx="page" anchory="page"/>
                  </v:shape>
                </w:pict>
              </mc:Fallback>
            </mc:AlternateContent>
          </w:r>
          <w:r>
            <w:rPr>
              <w:sz w:val="22"/>
              <w:szCs w:val="22"/>
            </w:rPr>
            <w:br w:type="page"/>
          </w:r>
        </w:p>
      </w:sdtContent>
    </w:sdt>
    <w:tbl>
      <w:tblPr>
        <w:tblStyle w:val="TableGrid"/>
        <w:tblpPr w:leftFromText="180" w:rightFromText="180" w:vertAnchor="page" w:horzAnchor="margin" w:tblpXSpec="center" w:tblpY="4831"/>
        <w:tblW w:w="11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0"/>
      </w:tblGrid>
      <w:tr w:rsidR="00293273" w:rsidRPr="00293273" w14:paraId="38A6CDF9" w14:textId="77777777" w:rsidTr="00A425E3">
        <w:trPr>
          <w:trHeight w:val="10613"/>
        </w:trPr>
        <w:tc>
          <w:tcPr>
            <w:tcW w:w="11700" w:type="dxa"/>
          </w:tcPr>
          <w:p w14:paraId="109749D0" w14:textId="77777777" w:rsidR="00293273" w:rsidRPr="00293273" w:rsidRDefault="00293273" w:rsidP="0031367A">
            <w:pPr>
              <w:spacing w:before="0" w:after="0"/>
              <w:ind w:left="0" w:right="0"/>
              <w:rPr>
                <w:rFonts w:ascii="Times New Roman" w:eastAsia="Times New Roman" w:hAnsi="Times New Roman" w:cs="Times New Roman"/>
                <w:color w:val="auto"/>
                <w:kern w:val="0"/>
                <w:sz w:val="22"/>
                <w:szCs w:val="22"/>
                <w:lang w:val="en" w:eastAsia="en-US"/>
              </w:rPr>
            </w:pPr>
            <w:bookmarkStart w:id="0" w:name="_Hlk188604913"/>
          </w:p>
          <w:tbl>
            <w:tblPr>
              <w:tblStyle w:val="TableGrid"/>
              <w:tblpPr w:leftFromText="180" w:rightFromText="180" w:vertAnchor="page" w:horzAnchor="page" w:tblpX="5386" w:tblpY="255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tblGrid>
            <w:tr w:rsidR="00456272" w14:paraId="1B563C9E" w14:textId="77777777" w:rsidTr="005B20A8">
              <w:trPr>
                <w:trHeight w:val="5285"/>
              </w:trPr>
              <w:tc>
                <w:tcPr>
                  <w:tcW w:w="5125" w:type="dxa"/>
                </w:tcPr>
                <w:bookmarkEnd w:id="0"/>
                <w:p w14:paraId="16F75AC0" w14:textId="77777777" w:rsidR="00456272" w:rsidRPr="00282ACA" w:rsidRDefault="00456272" w:rsidP="00456272">
                  <w:pPr>
                    <w:spacing w:before="0" w:after="0"/>
                    <w:ind w:left="0" w:right="0"/>
                    <w:rPr>
                      <w:rFonts w:ascii="Arial" w:eastAsia="Times New Roman" w:hAnsi="Arial" w:cs="Arial"/>
                      <w:b/>
                      <w:color w:val="auto"/>
                      <w:kern w:val="0"/>
                      <w:sz w:val="20"/>
                      <w:u w:val="single"/>
                      <w:lang w:val="en" w:eastAsia="en-US"/>
                    </w:rPr>
                  </w:pPr>
                  <w:r w:rsidRPr="00282ACA">
                    <w:rPr>
                      <w:rFonts w:ascii="Arial" w:eastAsia="Times New Roman" w:hAnsi="Arial" w:cs="Arial"/>
                      <w:b/>
                      <w:color w:val="auto"/>
                      <w:kern w:val="0"/>
                      <w:sz w:val="20"/>
                      <w:u w:val="single"/>
                      <w:lang w:val="en" w:eastAsia="en-US"/>
                    </w:rPr>
                    <w:t>DAILY SCHEDULE</w:t>
                  </w:r>
                </w:p>
                <w:p w14:paraId="2A613558"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7:20 - 7:45   Breakfast</w:t>
                  </w:r>
                </w:p>
                <w:p w14:paraId="6E483048"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7:50</w:t>
                  </w:r>
                  <w:r w:rsidRPr="00282ACA">
                    <w:rPr>
                      <w:rFonts w:ascii="Arial" w:eastAsia="Times New Roman" w:hAnsi="Arial" w:cs="Arial"/>
                      <w:color w:val="auto"/>
                      <w:kern w:val="0"/>
                      <w:sz w:val="20"/>
                      <w:lang w:val="en" w:eastAsia="en-US"/>
                    </w:rPr>
                    <w:tab/>
                    <w:t xml:space="preserve">       First Bell TK-6</w:t>
                  </w:r>
                </w:p>
                <w:p w14:paraId="627126A7"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7:55              Tardy Bell</w:t>
                  </w:r>
                </w:p>
                <w:p w14:paraId="29E4AF1C" w14:textId="77777777" w:rsidR="00456272" w:rsidRPr="00282ACA" w:rsidRDefault="00456272" w:rsidP="00456272">
                  <w:pPr>
                    <w:spacing w:before="0" w:after="0"/>
                    <w:ind w:left="0" w:right="0"/>
                    <w:rPr>
                      <w:rFonts w:ascii="Arial" w:eastAsia="Times New Roman" w:hAnsi="Arial" w:cs="Arial"/>
                      <w:b/>
                      <w:color w:val="auto"/>
                      <w:kern w:val="0"/>
                      <w:sz w:val="20"/>
                      <w:u w:val="single"/>
                      <w:lang w:val="en" w:eastAsia="en-US"/>
                    </w:rPr>
                  </w:pPr>
                  <w:r w:rsidRPr="00282ACA">
                    <w:rPr>
                      <w:rFonts w:ascii="Arial" w:eastAsia="Times New Roman" w:hAnsi="Arial" w:cs="Arial"/>
                      <w:b/>
                      <w:color w:val="auto"/>
                      <w:kern w:val="0"/>
                      <w:sz w:val="20"/>
                      <w:u w:val="single"/>
                      <w:lang w:val="en" w:eastAsia="en-US"/>
                    </w:rPr>
                    <w:t>SNACK BREAK</w:t>
                  </w:r>
                </w:p>
                <w:p w14:paraId="451E81DD"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9:40 - 9:55         1st -2rd / Montessori 1st-3</w:t>
                  </w:r>
                  <w:r w:rsidRPr="00282ACA">
                    <w:rPr>
                      <w:rFonts w:ascii="Arial" w:eastAsia="Times New Roman" w:hAnsi="Arial" w:cs="Arial"/>
                      <w:color w:val="auto"/>
                      <w:kern w:val="0"/>
                      <w:sz w:val="20"/>
                      <w:vertAlign w:val="superscript"/>
                      <w:lang w:val="en" w:eastAsia="en-US"/>
                    </w:rPr>
                    <w:t>rd</w:t>
                  </w:r>
                </w:p>
                <w:p w14:paraId="3E68DA12"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10:00 - 10:15     3rd - 4th Grade</w:t>
                  </w:r>
                </w:p>
                <w:p w14:paraId="5782B5C3"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10:20 - 10:35     5th -6th / Montessori 4th-6th</w:t>
                  </w:r>
                </w:p>
                <w:p w14:paraId="4C83CFC8" w14:textId="77777777" w:rsidR="00456272" w:rsidRPr="00282ACA" w:rsidRDefault="00456272" w:rsidP="00456272">
                  <w:pPr>
                    <w:spacing w:before="0" w:after="0"/>
                    <w:ind w:left="0" w:right="0"/>
                    <w:rPr>
                      <w:rFonts w:ascii="Arial" w:eastAsia="Times New Roman" w:hAnsi="Arial" w:cs="Arial"/>
                      <w:b/>
                      <w:color w:val="auto"/>
                      <w:kern w:val="0"/>
                      <w:sz w:val="20"/>
                      <w:u w:val="single"/>
                      <w:lang w:val="en" w:eastAsia="en-US"/>
                    </w:rPr>
                  </w:pPr>
                  <w:r w:rsidRPr="00282ACA">
                    <w:rPr>
                      <w:rFonts w:ascii="Arial" w:eastAsia="Times New Roman" w:hAnsi="Arial" w:cs="Arial"/>
                      <w:b/>
                      <w:color w:val="auto"/>
                      <w:kern w:val="0"/>
                      <w:sz w:val="20"/>
                      <w:u w:val="single"/>
                      <w:lang w:val="en" w:eastAsia="en-US"/>
                    </w:rPr>
                    <w:t>LUNCH RECESS</w:t>
                  </w:r>
                </w:p>
                <w:p w14:paraId="77C7129B"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10:50 - 11:40     TK</w:t>
                  </w:r>
                </w:p>
                <w:p w14:paraId="2B21B42E"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 xml:space="preserve">11:10 - 12:00 </w:t>
                  </w:r>
                  <w:r w:rsidRPr="00282ACA">
                    <w:rPr>
                      <w:rFonts w:ascii="Arial" w:eastAsia="Times New Roman" w:hAnsi="Arial" w:cs="Arial"/>
                      <w:color w:val="auto"/>
                      <w:kern w:val="0"/>
                      <w:sz w:val="20"/>
                      <w:lang w:val="en" w:eastAsia="en-US"/>
                    </w:rPr>
                    <w:tab/>
                    <w:t>1st Grade</w:t>
                  </w:r>
                </w:p>
                <w:p w14:paraId="470A0388"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 xml:space="preserve">11:20 - 12:10 </w:t>
                  </w:r>
                  <w:r w:rsidRPr="00282ACA">
                    <w:rPr>
                      <w:rFonts w:ascii="Arial" w:eastAsia="Times New Roman" w:hAnsi="Arial" w:cs="Arial"/>
                      <w:color w:val="auto"/>
                      <w:kern w:val="0"/>
                      <w:sz w:val="20"/>
                      <w:lang w:val="en" w:eastAsia="en-US"/>
                    </w:rPr>
                    <w:tab/>
                    <w:t>TK/K – Kindergarten - County</w:t>
                  </w:r>
                </w:p>
                <w:p w14:paraId="6636426F"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11:40 - 12:30</w:t>
                  </w:r>
                  <w:r w:rsidRPr="00282ACA">
                    <w:rPr>
                      <w:rFonts w:ascii="Arial" w:eastAsia="Times New Roman" w:hAnsi="Arial" w:cs="Arial"/>
                      <w:color w:val="auto"/>
                      <w:kern w:val="0"/>
                      <w:sz w:val="20"/>
                      <w:lang w:val="en" w:eastAsia="en-US"/>
                    </w:rPr>
                    <w:tab/>
                    <w:t>2nd Ggrade - 1.2.3. Montessori</w:t>
                  </w:r>
                </w:p>
                <w:p w14:paraId="4A9F87D9"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 xml:space="preserve">11:50 - 12:40  </w:t>
                  </w:r>
                  <w:r w:rsidRPr="00282ACA">
                    <w:rPr>
                      <w:rFonts w:ascii="Arial" w:eastAsia="Times New Roman" w:hAnsi="Arial" w:cs="Arial"/>
                      <w:color w:val="auto"/>
                      <w:kern w:val="0"/>
                      <w:sz w:val="20"/>
                      <w:lang w:val="en" w:eastAsia="en-US"/>
                    </w:rPr>
                    <w:tab/>
                    <w:t>Kindergarten</w:t>
                  </w:r>
                </w:p>
                <w:p w14:paraId="652B5C68"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12:00 - 12:50</w:t>
                  </w:r>
                  <w:r w:rsidRPr="00282ACA">
                    <w:rPr>
                      <w:rFonts w:ascii="Arial" w:eastAsia="Times New Roman" w:hAnsi="Arial" w:cs="Arial"/>
                      <w:color w:val="auto"/>
                      <w:kern w:val="0"/>
                      <w:sz w:val="20"/>
                      <w:lang w:val="en" w:eastAsia="en-US"/>
                    </w:rPr>
                    <w:tab/>
                    <w:t>3rd Grade - SDC</w:t>
                  </w:r>
                </w:p>
                <w:p w14:paraId="4B84F40C"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12:10 - 1:00</w:t>
                  </w:r>
                  <w:r w:rsidRPr="00282ACA">
                    <w:rPr>
                      <w:rFonts w:ascii="Arial" w:eastAsia="Times New Roman" w:hAnsi="Arial" w:cs="Arial"/>
                      <w:color w:val="auto"/>
                      <w:kern w:val="0"/>
                      <w:sz w:val="20"/>
                      <w:lang w:val="en" w:eastAsia="en-US"/>
                    </w:rPr>
                    <w:tab/>
                    <w:t>4th Grade</w:t>
                  </w:r>
                </w:p>
                <w:p w14:paraId="46934A46"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12:20 - 1:10</w:t>
                  </w:r>
                  <w:r w:rsidRPr="00282ACA">
                    <w:rPr>
                      <w:rFonts w:ascii="Arial" w:eastAsia="Times New Roman" w:hAnsi="Arial" w:cs="Arial"/>
                      <w:color w:val="auto"/>
                      <w:kern w:val="0"/>
                      <w:sz w:val="20"/>
                      <w:lang w:val="en" w:eastAsia="en-US"/>
                    </w:rPr>
                    <w:tab/>
                    <w:t>5th Grade – 4.5.6 Montessori</w:t>
                  </w:r>
                </w:p>
                <w:p w14:paraId="1B953813"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12:30 - 1:20</w:t>
                  </w:r>
                  <w:r w:rsidRPr="00282ACA">
                    <w:rPr>
                      <w:rFonts w:ascii="Arial" w:eastAsia="Times New Roman" w:hAnsi="Arial" w:cs="Arial"/>
                      <w:color w:val="auto"/>
                      <w:kern w:val="0"/>
                      <w:sz w:val="20"/>
                      <w:lang w:val="en" w:eastAsia="en-US"/>
                    </w:rPr>
                    <w:tab/>
                    <w:t>6th Grade</w:t>
                  </w:r>
                </w:p>
                <w:p w14:paraId="4694DFCF" w14:textId="77777777" w:rsidR="00456272" w:rsidRPr="00282ACA" w:rsidRDefault="00456272" w:rsidP="00456272">
                  <w:pPr>
                    <w:spacing w:before="0" w:after="0"/>
                    <w:ind w:left="0" w:right="0"/>
                    <w:rPr>
                      <w:rFonts w:ascii="Arial" w:eastAsia="Times New Roman" w:hAnsi="Arial" w:cs="Arial"/>
                      <w:b/>
                      <w:color w:val="auto"/>
                      <w:kern w:val="0"/>
                      <w:sz w:val="20"/>
                      <w:lang w:val="en" w:eastAsia="en-US"/>
                    </w:rPr>
                  </w:pPr>
                  <w:r w:rsidRPr="00282ACA">
                    <w:rPr>
                      <w:rFonts w:ascii="Arial" w:eastAsia="Times New Roman" w:hAnsi="Arial" w:cs="Arial"/>
                      <w:b/>
                      <w:color w:val="auto"/>
                      <w:kern w:val="0"/>
                      <w:sz w:val="20"/>
                      <w:lang w:val="en" w:eastAsia="en-US"/>
                    </w:rPr>
                    <w:t>REGULAR DISMISSAL 2:20 PM</w:t>
                  </w:r>
                </w:p>
                <w:p w14:paraId="585AD6CC"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b/>
                      <w:color w:val="FF0000"/>
                      <w:kern w:val="0"/>
                      <w:sz w:val="20"/>
                      <w:lang w:val="en" w:eastAsia="en-US"/>
                    </w:rPr>
                    <w:t>WEDNESDAY DISMISSAL 1:30</w:t>
                  </w:r>
                </w:p>
                <w:p w14:paraId="2FEF3EB4" w14:textId="77777777" w:rsidR="00456272" w:rsidRPr="00282ACA" w:rsidRDefault="00456272" w:rsidP="00456272">
                  <w:pPr>
                    <w:spacing w:before="0" w:after="0"/>
                    <w:ind w:left="0" w:right="0"/>
                    <w:rPr>
                      <w:rFonts w:ascii="Arial" w:eastAsia="Times New Roman" w:hAnsi="Arial" w:cs="Arial"/>
                      <w:b/>
                      <w:i/>
                      <w:color w:val="auto"/>
                      <w:kern w:val="0"/>
                      <w:sz w:val="20"/>
                      <w:lang w:val="en" w:eastAsia="en-US"/>
                    </w:rPr>
                  </w:pPr>
                  <w:r w:rsidRPr="00282ACA">
                    <w:rPr>
                      <w:rFonts w:ascii="Arial" w:eastAsia="Times New Roman" w:hAnsi="Arial" w:cs="Arial"/>
                      <w:b/>
                      <w:i/>
                      <w:color w:val="auto"/>
                      <w:kern w:val="0"/>
                      <w:sz w:val="20"/>
                      <w:lang w:val="en" w:eastAsia="en-US"/>
                    </w:rPr>
                    <w:t>Note: EVERY Wednesday is a MINIMUM</w:t>
                  </w:r>
                </w:p>
                <w:p w14:paraId="08455D21" w14:textId="77777777" w:rsidR="00456272" w:rsidRPr="00282ACA" w:rsidRDefault="00456272" w:rsidP="00456272">
                  <w:pPr>
                    <w:spacing w:before="0" w:after="0"/>
                    <w:ind w:left="0" w:right="0"/>
                    <w:rPr>
                      <w:rFonts w:ascii="Arial" w:eastAsia="Times New Roman" w:hAnsi="Arial" w:cs="Arial"/>
                      <w:b/>
                      <w:i/>
                      <w:color w:val="auto"/>
                      <w:kern w:val="0"/>
                      <w:sz w:val="20"/>
                      <w:lang w:val="en" w:eastAsia="en-US"/>
                    </w:rPr>
                  </w:pPr>
                  <w:r w:rsidRPr="00282ACA">
                    <w:rPr>
                      <w:rFonts w:ascii="Arial" w:eastAsia="Times New Roman" w:hAnsi="Arial" w:cs="Arial"/>
                      <w:b/>
                      <w:i/>
                      <w:color w:val="auto"/>
                      <w:kern w:val="0"/>
                      <w:sz w:val="20"/>
                      <w:lang w:val="en" w:eastAsia="en-US"/>
                    </w:rPr>
                    <w:t>Day dismissal @ 1:30. Exceptions</w:t>
                  </w:r>
                </w:p>
                <w:p w14:paraId="68127761" w14:textId="77777777" w:rsidR="00456272" w:rsidRPr="00282ACA" w:rsidRDefault="00456272" w:rsidP="00456272">
                  <w:pPr>
                    <w:spacing w:before="0" w:after="0"/>
                    <w:ind w:left="0" w:right="0"/>
                    <w:rPr>
                      <w:rFonts w:ascii="Arial" w:eastAsia="Times New Roman" w:hAnsi="Arial" w:cs="Arial"/>
                      <w:b/>
                      <w:i/>
                      <w:color w:val="auto"/>
                      <w:kern w:val="0"/>
                      <w:sz w:val="20"/>
                      <w:lang w:val="en" w:eastAsia="en-US"/>
                    </w:rPr>
                  </w:pPr>
                  <w:r w:rsidRPr="00282ACA">
                    <w:rPr>
                      <w:rFonts w:ascii="Arial" w:eastAsia="Times New Roman" w:hAnsi="Arial" w:cs="Arial"/>
                      <w:b/>
                      <w:i/>
                      <w:color w:val="auto"/>
                      <w:kern w:val="0"/>
                      <w:sz w:val="20"/>
                      <w:lang w:val="en" w:eastAsia="en-US"/>
                    </w:rPr>
                    <w:t>are during parent/conference days.</w:t>
                  </w:r>
                </w:p>
                <w:p w14:paraId="277AAD84"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p>
                <w:p w14:paraId="285F5C4C" w14:textId="77777777" w:rsidR="00456272" w:rsidRPr="00282ACA" w:rsidRDefault="00456272" w:rsidP="00456272">
                  <w:pPr>
                    <w:spacing w:before="0" w:after="0"/>
                    <w:ind w:left="0" w:right="0"/>
                    <w:rPr>
                      <w:rFonts w:ascii="Arial" w:eastAsia="Times New Roman" w:hAnsi="Arial" w:cs="Arial"/>
                      <w:b/>
                      <w:color w:val="auto"/>
                      <w:kern w:val="0"/>
                      <w:sz w:val="20"/>
                      <w:u w:val="single"/>
                      <w:lang w:val="en" w:eastAsia="en-US"/>
                    </w:rPr>
                  </w:pPr>
                  <w:r w:rsidRPr="00282ACA">
                    <w:rPr>
                      <w:rFonts w:ascii="Arial" w:eastAsia="Times New Roman" w:hAnsi="Arial" w:cs="Arial"/>
                      <w:b/>
                      <w:color w:val="auto"/>
                      <w:kern w:val="0"/>
                      <w:sz w:val="20"/>
                      <w:u w:val="single"/>
                      <w:lang w:val="en" w:eastAsia="en-US"/>
                    </w:rPr>
                    <w:t>Dates to Remember - Holidays - No School</w:t>
                  </w:r>
                </w:p>
                <w:p w14:paraId="6D64A40D"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September 2</w:t>
                  </w:r>
                  <w:r w:rsidRPr="00282ACA">
                    <w:rPr>
                      <w:rFonts w:ascii="Arial" w:eastAsia="Times New Roman" w:hAnsi="Arial" w:cs="Arial"/>
                      <w:color w:val="auto"/>
                      <w:kern w:val="0"/>
                      <w:sz w:val="20"/>
                      <w:vertAlign w:val="superscript"/>
                      <w:lang w:val="en" w:eastAsia="en-US"/>
                    </w:rPr>
                    <w:t>nd</w:t>
                  </w:r>
                  <w:r w:rsidRPr="00282ACA">
                    <w:rPr>
                      <w:rFonts w:ascii="Arial" w:eastAsia="Times New Roman" w:hAnsi="Arial" w:cs="Arial"/>
                      <w:color w:val="auto"/>
                      <w:kern w:val="0"/>
                      <w:sz w:val="20"/>
                      <w:lang w:val="en" w:eastAsia="en-US"/>
                    </w:rPr>
                    <w:t xml:space="preserve">  - Labor Day</w:t>
                  </w:r>
                </w:p>
                <w:p w14:paraId="48F67BC3"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November 11</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Veterans Day</w:t>
                  </w:r>
                </w:p>
                <w:p w14:paraId="32F6B731"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November 25</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29</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Thanksgiving Recess</w:t>
                  </w:r>
                </w:p>
                <w:p w14:paraId="3DDE93FD"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December 19</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January 3</w:t>
                  </w:r>
                  <w:r w:rsidRPr="00282ACA">
                    <w:rPr>
                      <w:rFonts w:ascii="Arial" w:eastAsia="Times New Roman" w:hAnsi="Arial" w:cs="Arial"/>
                      <w:color w:val="auto"/>
                      <w:kern w:val="0"/>
                      <w:sz w:val="20"/>
                      <w:vertAlign w:val="superscript"/>
                      <w:lang w:val="en" w:eastAsia="en-US"/>
                    </w:rPr>
                    <w:t>rd</w:t>
                  </w:r>
                  <w:r w:rsidRPr="00282ACA">
                    <w:rPr>
                      <w:rFonts w:ascii="Arial" w:eastAsia="Times New Roman" w:hAnsi="Arial" w:cs="Arial"/>
                      <w:color w:val="auto"/>
                      <w:kern w:val="0"/>
                      <w:sz w:val="20"/>
                      <w:lang w:val="en" w:eastAsia="en-US"/>
                    </w:rPr>
                    <w:t xml:space="preserve">  - Winter Break</w:t>
                  </w:r>
                </w:p>
                <w:p w14:paraId="1EE02BCD"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January 20</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Martin Luther King, Jr. Day</w:t>
                  </w:r>
                </w:p>
                <w:p w14:paraId="18FD179D"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February 17</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21</w:t>
                  </w:r>
                  <w:r w:rsidRPr="00282ACA">
                    <w:rPr>
                      <w:rFonts w:ascii="Arial" w:eastAsia="Times New Roman" w:hAnsi="Arial" w:cs="Arial"/>
                      <w:color w:val="auto"/>
                      <w:kern w:val="0"/>
                      <w:sz w:val="20"/>
                      <w:vertAlign w:val="superscript"/>
                      <w:lang w:val="en" w:eastAsia="en-US"/>
                    </w:rPr>
                    <w:t>st</w:t>
                  </w:r>
                  <w:r w:rsidRPr="00282ACA">
                    <w:rPr>
                      <w:rFonts w:ascii="Arial" w:eastAsia="Times New Roman" w:hAnsi="Arial" w:cs="Arial"/>
                      <w:color w:val="auto"/>
                      <w:kern w:val="0"/>
                      <w:sz w:val="20"/>
                      <w:lang w:val="en" w:eastAsia="en-US"/>
                    </w:rPr>
                    <w:t xml:space="preserve">  - Presidents’ Week Recess</w:t>
                  </w:r>
                </w:p>
                <w:p w14:paraId="407FA818"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April 18</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25</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Spring Break</w:t>
                  </w:r>
                </w:p>
                <w:p w14:paraId="7C60742F" w14:textId="77777777" w:rsidR="00456272" w:rsidRPr="00282ACA" w:rsidRDefault="00456272" w:rsidP="00456272">
                  <w:pPr>
                    <w:spacing w:before="0" w:after="0"/>
                    <w:ind w:left="0" w:right="0"/>
                    <w:rPr>
                      <w:rFonts w:ascii="Arial" w:eastAsia="Times New Roman" w:hAnsi="Arial" w:cs="Arial"/>
                      <w:color w:val="auto"/>
                      <w:kern w:val="0"/>
                      <w:sz w:val="20"/>
                      <w:lang w:val="en" w:eastAsia="en-US"/>
                    </w:rPr>
                  </w:pPr>
                  <w:r w:rsidRPr="00282ACA">
                    <w:rPr>
                      <w:rFonts w:ascii="Arial" w:eastAsia="Times New Roman" w:hAnsi="Arial" w:cs="Arial"/>
                      <w:color w:val="auto"/>
                      <w:kern w:val="0"/>
                      <w:sz w:val="20"/>
                      <w:lang w:val="en" w:eastAsia="en-US"/>
                    </w:rPr>
                    <w:t xml:space="preserve"> May 2</w:t>
                  </w:r>
                  <w:r w:rsidR="007F765E" w:rsidRPr="00282ACA">
                    <w:rPr>
                      <w:rFonts w:ascii="Arial" w:eastAsia="Times New Roman" w:hAnsi="Arial" w:cs="Arial"/>
                      <w:color w:val="auto"/>
                      <w:kern w:val="0"/>
                      <w:sz w:val="20"/>
                      <w:lang w:val="en" w:eastAsia="en-US"/>
                    </w:rPr>
                    <w:t>6</w:t>
                  </w:r>
                  <w:r w:rsidRPr="00282ACA">
                    <w:rPr>
                      <w:rFonts w:ascii="Arial" w:eastAsia="Times New Roman" w:hAnsi="Arial" w:cs="Arial"/>
                      <w:color w:val="auto"/>
                      <w:kern w:val="0"/>
                      <w:sz w:val="20"/>
                      <w:vertAlign w:val="superscript"/>
                      <w:lang w:val="en" w:eastAsia="en-US"/>
                    </w:rPr>
                    <w:t>th</w:t>
                  </w:r>
                  <w:r w:rsidRPr="00282ACA">
                    <w:rPr>
                      <w:rFonts w:ascii="Arial" w:eastAsia="Times New Roman" w:hAnsi="Arial" w:cs="Arial"/>
                      <w:color w:val="auto"/>
                      <w:kern w:val="0"/>
                      <w:sz w:val="20"/>
                      <w:lang w:val="en" w:eastAsia="en-US"/>
                    </w:rPr>
                    <w:t xml:space="preserve"> – Memorial day</w:t>
                  </w:r>
                </w:p>
              </w:tc>
            </w:tr>
          </w:tbl>
          <w:p w14:paraId="56603185" w14:textId="77777777" w:rsidR="00293273" w:rsidRPr="00293273" w:rsidRDefault="00293273" w:rsidP="0031367A">
            <w:pPr>
              <w:spacing w:before="0" w:after="0"/>
              <w:ind w:left="0" w:right="0"/>
              <w:rPr>
                <w:rFonts w:ascii="Times New Roman" w:eastAsia="Times New Roman" w:hAnsi="Times New Roman" w:cs="Times New Roman"/>
                <w:color w:val="auto"/>
                <w:kern w:val="0"/>
                <w:sz w:val="20"/>
                <w:lang w:val="en" w:eastAsia="en-US"/>
              </w:rPr>
            </w:pPr>
          </w:p>
          <w:p w14:paraId="43589707" w14:textId="77777777" w:rsidR="00293273" w:rsidRPr="00293273" w:rsidRDefault="005B20A8" w:rsidP="0031367A">
            <w:pPr>
              <w:spacing w:before="0" w:after="0"/>
              <w:ind w:left="0" w:right="0"/>
              <w:jc w:val="center"/>
              <w:rPr>
                <w:sz w:val="22"/>
                <w:szCs w:val="22"/>
              </w:rPr>
            </w:pPr>
            <w:r w:rsidRPr="00A425E3">
              <w:rPr>
                <w:noProof/>
                <w:sz w:val="22"/>
                <w:szCs w:val="22"/>
              </w:rPr>
              <mc:AlternateContent>
                <mc:Choice Requires="wps">
                  <w:drawing>
                    <wp:anchor distT="91440" distB="91440" distL="114300" distR="114300" simplePos="0" relativeHeight="251659264" behindDoc="0" locked="0" layoutInCell="1" allowOverlap="1" wp14:anchorId="41AA7C26" wp14:editId="44699D57">
                      <wp:simplePos x="0" y="0"/>
                      <wp:positionH relativeFrom="page">
                        <wp:posOffset>-2252980</wp:posOffset>
                      </wp:positionH>
                      <wp:positionV relativeFrom="paragraph">
                        <wp:posOffset>2588895</wp:posOffset>
                      </wp:positionV>
                      <wp:extent cx="5886450" cy="13716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886450" cy="1371600"/>
                              </a:xfrm>
                              <a:prstGeom prst="rect">
                                <a:avLst/>
                              </a:prstGeom>
                              <a:noFill/>
                              <a:ln w="9525">
                                <a:noFill/>
                                <a:miter lim="800000"/>
                                <a:headEnd/>
                                <a:tailEnd/>
                              </a:ln>
                            </wps:spPr>
                            <wps:txbx>
                              <w:txbxContent>
                                <w:p w14:paraId="2C24E480" w14:textId="77777777" w:rsidR="00A425E3" w:rsidRPr="00A425E3" w:rsidRDefault="00A425E3">
                                  <w:pPr>
                                    <w:pBdr>
                                      <w:top w:val="single" w:sz="24" w:space="8" w:color="17406D" w:themeColor="accent1"/>
                                      <w:bottom w:val="single" w:sz="24" w:space="8" w:color="17406D" w:themeColor="accent1"/>
                                    </w:pBdr>
                                    <w:spacing w:after="0"/>
                                    <w:rPr>
                                      <w:b/>
                                      <w:i/>
                                      <w:iCs/>
                                      <w:color w:val="auto"/>
                                      <w:sz w:val="44"/>
                                      <w:szCs w:val="44"/>
                                    </w:rPr>
                                  </w:pPr>
                                  <w:r w:rsidRPr="00A425E3">
                                    <w:rPr>
                                      <w:b/>
                                      <w:i/>
                                      <w:iCs/>
                                      <w:color w:val="auto"/>
                                      <w:sz w:val="44"/>
                                      <w:szCs w:val="44"/>
                                    </w:rPr>
                                    <w:t>Staff Message / Bell Schedule &amp; School Calendar 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A7C26" id="Text Box 2" o:spid="_x0000_s1030" type="#_x0000_t202" style="position:absolute;left:0;text-align:left;margin-left:-177.4pt;margin-top:203.85pt;width:463.5pt;height:108pt;rotation:-90;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" filled="f" stroked="f">
                      <v:textbox>
                        <w:txbxContent>
                          <w:p w14:paraId="2C24E480" w14:textId="77777777" w:rsidR="00A425E3" w:rsidRPr="00A425E3" w:rsidRDefault="00A425E3">
                            <w:pPr>
                              <w:pBdr>
                                <w:top w:val="single" w:sz="24" w:space="8" w:color="17406D" w:themeColor="accent1"/>
                                <w:bottom w:val="single" w:sz="24" w:space="8" w:color="17406D" w:themeColor="accent1"/>
                              </w:pBdr>
                              <w:spacing w:after="0"/>
                              <w:rPr>
                                <w:b/>
                                <w:i/>
                                <w:iCs/>
                                <w:color w:val="auto"/>
                                <w:sz w:val="44"/>
                                <w:szCs w:val="44"/>
                              </w:rPr>
                            </w:pPr>
                            <w:r w:rsidRPr="00A425E3">
                              <w:rPr>
                                <w:b/>
                                <w:i/>
                                <w:iCs/>
                                <w:color w:val="auto"/>
                                <w:sz w:val="44"/>
                                <w:szCs w:val="44"/>
                              </w:rPr>
                              <w:t>Staff Message / Bell Schedule &amp; School Calendar Dates</w:t>
                            </w:r>
                          </w:p>
                        </w:txbxContent>
                      </v:textbox>
                      <w10:wrap type="topAndBottom" anchorx="page"/>
                    </v:shape>
                  </w:pict>
                </mc:Fallback>
              </mc:AlternateContent>
            </w:r>
          </w:p>
        </w:tc>
      </w:tr>
    </w:tbl>
    <w:p w14:paraId="0A8EEA82" w14:textId="17F2E054" w:rsidR="007204DC" w:rsidRPr="00CB768D" w:rsidRDefault="005B20A8" w:rsidP="00CB768D">
      <w:pPr>
        <w:tabs>
          <w:tab w:val="left" w:pos="4545"/>
        </w:tabs>
        <w:rPr>
          <w:sz w:val="22"/>
          <w:szCs w:val="22"/>
        </w:rPr>
      </w:pPr>
      <w:r w:rsidRPr="005B20A8">
        <w:rPr>
          <w:noProof/>
          <w:sz w:val="22"/>
          <w:szCs w:val="22"/>
        </w:rPr>
        <mc:AlternateContent>
          <mc:Choice Requires="wps">
            <w:drawing>
              <wp:anchor distT="45720" distB="45720" distL="114300" distR="114300" simplePos="0" relativeHeight="251667456" behindDoc="0" locked="0" layoutInCell="1" allowOverlap="1" wp14:anchorId="22C5DCC9" wp14:editId="1BB3DE1E">
                <wp:simplePos x="0" y="0"/>
                <wp:positionH relativeFrom="page">
                  <wp:align>right</wp:align>
                </wp:positionH>
                <wp:positionV relativeFrom="paragraph">
                  <wp:posOffset>2268855</wp:posOffset>
                </wp:positionV>
                <wp:extent cx="5419725" cy="17240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724025"/>
                        </a:xfrm>
                        <a:prstGeom prst="rect">
                          <a:avLst/>
                        </a:prstGeom>
                        <a:solidFill>
                          <a:srgbClr val="FFFFFF"/>
                        </a:solidFill>
                        <a:ln w="9525">
                          <a:solidFill>
                            <a:schemeClr val="bg1"/>
                          </a:solidFill>
                          <a:miter lim="800000"/>
                          <a:headEnd/>
                          <a:tailEnd/>
                        </a:ln>
                      </wps:spPr>
                      <wps:txbx>
                        <w:txbxContent>
                          <w:p w14:paraId="34C82EDA" w14:textId="77777777" w:rsidR="005B20A8" w:rsidRPr="00282ACA" w:rsidRDefault="005B20A8" w:rsidP="005B20A8">
                            <w:pPr>
                              <w:spacing w:before="0" w:after="0"/>
                              <w:ind w:left="0" w:right="0"/>
                              <w:rPr>
                                <w:rFonts w:ascii="Arial" w:eastAsia="Times New Roman" w:hAnsi="Arial" w:cs="Arial"/>
                                <w:b/>
                                <w:color w:val="auto"/>
                                <w:kern w:val="0"/>
                                <w:sz w:val="22"/>
                                <w:szCs w:val="22"/>
                                <w:u w:val="single"/>
                                <w:lang w:val="en" w:eastAsia="en-US"/>
                              </w:rPr>
                            </w:pPr>
                            <w:r w:rsidRPr="00282ACA">
                              <w:rPr>
                                <w:rFonts w:ascii="Arial" w:eastAsia="Times New Roman" w:hAnsi="Arial" w:cs="Arial"/>
                                <w:b/>
                                <w:color w:val="auto"/>
                                <w:kern w:val="0"/>
                                <w:sz w:val="22"/>
                                <w:szCs w:val="22"/>
                                <w:u w:val="single"/>
                                <w:lang w:val="en" w:eastAsia="en-US"/>
                              </w:rPr>
                              <w:t>STAFF MESSAGE</w:t>
                            </w:r>
                          </w:p>
                          <w:p w14:paraId="7EBA35A3"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r w:rsidRPr="00282ACA">
                              <w:rPr>
                                <w:rFonts w:ascii="Arial" w:eastAsia="Times New Roman" w:hAnsi="Arial" w:cs="Arial"/>
                                <w:color w:val="auto"/>
                                <w:kern w:val="0"/>
                                <w:sz w:val="22"/>
                                <w:szCs w:val="22"/>
                                <w:lang w:val="en" w:eastAsia="en-US"/>
                              </w:rPr>
                              <w:t xml:space="preserve">Welcome to Ada Givens School! We are home to the </w:t>
                            </w:r>
                            <w:r w:rsidRPr="00282ACA">
                              <w:rPr>
                                <w:rFonts w:ascii="Arial" w:eastAsia="Times New Roman" w:hAnsi="Arial" w:cs="Arial"/>
                                <w:b/>
                                <w:color w:val="auto"/>
                                <w:kern w:val="0"/>
                                <w:sz w:val="22"/>
                                <w:szCs w:val="22"/>
                                <w:lang w:val="en" w:eastAsia="en-US"/>
                              </w:rPr>
                              <w:t>MUSTANGS … Triple R Ranch, where students are Respectful, Responsible, and Ready to learn!</w:t>
                            </w:r>
                            <w:r w:rsidRPr="00282ACA">
                              <w:rPr>
                                <w:rFonts w:ascii="Arial" w:eastAsia="Times New Roman" w:hAnsi="Arial" w:cs="Arial"/>
                                <w:color w:val="auto"/>
                                <w:kern w:val="0"/>
                                <w:sz w:val="22"/>
                                <w:szCs w:val="22"/>
                                <w:lang w:val="en" w:eastAsia="en-US"/>
                              </w:rPr>
                              <w:t xml:space="preserve"> Givens is the place to set and reach personal goals; academically, physically, and socially.</w:t>
                            </w:r>
                          </w:p>
                          <w:p w14:paraId="48A8A341"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p>
                          <w:p w14:paraId="088BC3F7"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r w:rsidRPr="00282ACA">
                              <w:rPr>
                                <w:rFonts w:ascii="Arial" w:eastAsia="Times New Roman" w:hAnsi="Arial" w:cs="Arial"/>
                                <w:color w:val="auto"/>
                                <w:kern w:val="0"/>
                                <w:sz w:val="22"/>
                                <w:szCs w:val="22"/>
                                <w:lang w:val="en" w:eastAsia="en-US"/>
                              </w:rPr>
                              <w:t xml:space="preserve">This </w:t>
                            </w:r>
                            <w:r w:rsidRPr="00282ACA">
                              <w:rPr>
                                <w:rFonts w:ascii="Arial" w:eastAsia="Times New Roman" w:hAnsi="Arial" w:cs="Arial"/>
                                <w:b/>
                                <w:color w:val="auto"/>
                                <w:kern w:val="0"/>
                                <w:sz w:val="22"/>
                                <w:szCs w:val="22"/>
                                <w:lang w:val="en" w:eastAsia="en-US"/>
                              </w:rPr>
                              <w:t xml:space="preserve">STUDENT /FAMILY HANDBOOK </w:t>
                            </w:r>
                            <w:r w:rsidRPr="00282ACA">
                              <w:rPr>
                                <w:rFonts w:ascii="Arial" w:eastAsia="Times New Roman" w:hAnsi="Arial" w:cs="Arial"/>
                                <w:color w:val="auto"/>
                                <w:kern w:val="0"/>
                                <w:sz w:val="22"/>
                                <w:szCs w:val="22"/>
                                <w:lang w:val="en" w:eastAsia="en-US"/>
                              </w:rPr>
                              <w:t xml:space="preserve">is designed to help you have a successful year. It informs families about the school program, routines, and expectations. </w:t>
                            </w:r>
                          </w:p>
                          <w:p w14:paraId="74E99BEA" w14:textId="77777777" w:rsidR="005B20A8" w:rsidRPr="00282ACA" w:rsidRDefault="005B20A8" w:rsidP="005B20A8">
                            <w:pPr>
                              <w:spacing w:before="0" w:after="0"/>
                              <w:ind w:left="0" w:right="0"/>
                              <w:rPr>
                                <w:rFonts w:ascii="Arial" w:eastAsia="Times New Roman" w:hAnsi="Arial" w:cs="Arial"/>
                                <w:b/>
                                <w:color w:val="auto"/>
                                <w:kern w:val="0"/>
                                <w:sz w:val="22"/>
                                <w:szCs w:val="22"/>
                                <w:u w:val="single"/>
                                <w:lang w:val="en" w:eastAsia="en-US"/>
                              </w:rPr>
                            </w:pPr>
                          </w:p>
                          <w:p w14:paraId="410F6142" w14:textId="77777777" w:rsidR="005B20A8" w:rsidRPr="00282ACA" w:rsidRDefault="005B20A8" w:rsidP="005B20A8">
                            <w:pPr>
                              <w:spacing w:before="0" w:after="0"/>
                              <w:ind w:left="0" w:right="0"/>
                              <w:rPr>
                                <w:rFonts w:ascii="Arial" w:eastAsia="Times New Roman" w:hAnsi="Arial" w:cs="Arial"/>
                                <w:b/>
                                <w:color w:val="auto"/>
                                <w:kern w:val="0"/>
                                <w:sz w:val="22"/>
                                <w:szCs w:val="22"/>
                                <w:u w:val="single"/>
                                <w:lang w:val="en" w:eastAsia="en-US"/>
                              </w:rPr>
                            </w:pPr>
                            <w:r w:rsidRPr="00282ACA">
                              <w:rPr>
                                <w:rFonts w:ascii="Arial" w:eastAsia="Times New Roman" w:hAnsi="Arial" w:cs="Arial"/>
                                <w:b/>
                                <w:color w:val="auto"/>
                                <w:kern w:val="0"/>
                                <w:sz w:val="22"/>
                                <w:szCs w:val="22"/>
                                <w:u w:val="single"/>
                                <w:lang w:val="en" w:eastAsia="en-US"/>
                              </w:rPr>
                              <w:t>Please take some time to review it together. Parents, refer to this handbook throughout the year and we'll answer any questions you may have. Keep it handy!</w:t>
                            </w:r>
                          </w:p>
                          <w:p w14:paraId="0613078F"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p>
                          <w:p w14:paraId="23159F9D" w14:textId="77777777" w:rsidR="005B20A8" w:rsidRDefault="005B20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5DCC9" id="_x0000_s1031" type="#_x0000_t202" style="position:absolute;left:0;text-align:left;margin-left:375.55pt;margin-top:178.65pt;width:426.75pt;height:135.75pt;z-index:25166745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" strokecolor="white [3212]">
                <v:textbox>
                  <w:txbxContent>
                    <w:p w14:paraId="34C82EDA" w14:textId="77777777" w:rsidR="005B20A8" w:rsidRPr="00282ACA" w:rsidRDefault="005B20A8" w:rsidP="005B20A8">
                      <w:pPr>
                        <w:spacing w:before="0" w:after="0"/>
                        <w:ind w:left="0" w:right="0"/>
                        <w:rPr>
                          <w:rFonts w:ascii="Arial" w:eastAsia="Times New Roman" w:hAnsi="Arial" w:cs="Arial"/>
                          <w:b/>
                          <w:color w:val="auto"/>
                          <w:kern w:val="0"/>
                          <w:sz w:val="22"/>
                          <w:szCs w:val="22"/>
                          <w:u w:val="single"/>
                          <w:lang w:val="en" w:eastAsia="en-US"/>
                        </w:rPr>
                      </w:pPr>
                      <w:r w:rsidRPr="00282ACA">
                        <w:rPr>
                          <w:rFonts w:ascii="Arial" w:eastAsia="Times New Roman" w:hAnsi="Arial" w:cs="Arial"/>
                          <w:b/>
                          <w:color w:val="auto"/>
                          <w:kern w:val="0"/>
                          <w:sz w:val="22"/>
                          <w:szCs w:val="22"/>
                          <w:u w:val="single"/>
                          <w:lang w:val="en" w:eastAsia="en-US"/>
                        </w:rPr>
                        <w:t>STAFF MESSAGE</w:t>
                      </w:r>
                    </w:p>
                    <w:p w14:paraId="7EBA35A3"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r w:rsidRPr="00282ACA">
                        <w:rPr>
                          <w:rFonts w:ascii="Arial" w:eastAsia="Times New Roman" w:hAnsi="Arial" w:cs="Arial"/>
                          <w:color w:val="auto"/>
                          <w:kern w:val="0"/>
                          <w:sz w:val="22"/>
                          <w:szCs w:val="22"/>
                          <w:lang w:val="en" w:eastAsia="en-US"/>
                        </w:rPr>
                        <w:t xml:space="preserve">Welcome to Ada Givens School! We are home to the </w:t>
                      </w:r>
                      <w:r w:rsidRPr="00282ACA">
                        <w:rPr>
                          <w:rFonts w:ascii="Arial" w:eastAsia="Times New Roman" w:hAnsi="Arial" w:cs="Arial"/>
                          <w:b/>
                          <w:color w:val="auto"/>
                          <w:kern w:val="0"/>
                          <w:sz w:val="22"/>
                          <w:szCs w:val="22"/>
                          <w:lang w:val="en" w:eastAsia="en-US"/>
                        </w:rPr>
                        <w:t>MUSTANGS … Triple R Ranch, where students are Respectful, Responsible, and Ready to learn!</w:t>
                      </w:r>
                      <w:r w:rsidRPr="00282ACA">
                        <w:rPr>
                          <w:rFonts w:ascii="Arial" w:eastAsia="Times New Roman" w:hAnsi="Arial" w:cs="Arial"/>
                          <w:color w:val="auto"/>
                          <w:kern w:val="0"/>
                          <w:sz w:val="22"/>
                          <w:szCs w:val="22"/>
                          <w:lang w:val="en" w:eastAsia="en-US"/>
                        </w:rPr>
                        <w:t xml:space="preserve"> Givens is the place to set and reach personal goals; academically, physically, and socially.</w:t>
                      </w:r>
                    </w:p>
                    <w:p w14:paraId="48A8A341"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p>
                    <w:p w14:paraId="088BC3F7"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r w:rsidRPr="00282ACA">
                        <w:rPr>
                          <w:rFonts w:ascii="Arial" w:eastAsia="Times New Roman" w:hAnsi="Arial" w:cs="Arial"/>
                          <w:color w:val="auto"/>
                          <w:kern w:val="0"/>
                          <w:sz w:val="22"/>
                          <w:szCs w:val="22"/>
                          <w:lang w:val="en" w:eastAsia="en-US"/>
                        </w:rPr>
                        <w:t xml:space="preserve">This </w:t>
                      </w:r>
                      <w:r w:rsidRPr="00282ACA">
                        <w:rPr>
                          <w:rFonts w:ascii="Arial" w:eastAsia="Times New Roman" w:hAnsi="Arial" w:cs="Arial"/>
                          <w:b/>
                          <w:color w:val="auto"/>
                          <w:kern w:val="0"/>
                          <w:sz w:val="22"/>
                          <w:szCs w:val="22"/>
                          <w:lang w:val="en" w:eastAsia="en-US"/>
                        </w:rPr>
                        <w:t xml:space="preserve">STUDENT /FAMILY HANDBOOK </w:t>
                      </w:r>
                      <w:r w:rsidRPr="00282ACA">
                        <w:rPr>
                          <w:rFonts w:ascii="Arial" w:eastAsia="Times New Roman" w:hAnsi="Arial" w:cs="Arial"/>
                          <w:color w:val="auto"/>
                          <w:kern w:val="0"/>
                          <w:sz w:val="22"/>
                          <w:szCs w:val="22"/>
                          <w:lang w:val="en" w:eastAsia="en-US"/>
                        </w:rPr>
                        <w:t xml:space="preserve">is designed to help you have a successful year. It informs families about the school program, routines, and expectations. </w:t>
                      </w:r>
                    </w:p>
                    <w:p w14:paraId="74E99BEA" w14:textId="77777777" w:rsidR="005B20A8" w:rsidRPr="00282ACA" w:rsidRDefault="005B20A8" w:rsidP="005B20A8">
                      <w:pPr>
                        <w:spacing w:before="0" w:after="0"/>
                        <w:ind w:left="0" w:right="0"/>
                        <w:rPr>
                          <w:rFonts w:ascii="Arial" w:eastAsia="Times New Roman" w:hAnsi="Arial" w:cs="Arial"/>
                          <w:b/>
                          <w:color w:val="auto"/>
                          <w:kern w:val="0"/>
                          <w:sz w:val="22"/>
                          <w:szCs w:val="22"/>
                          <w:u w:val="single"/>
                          <w:lang w:val="en" w:eastAsia="en-US"/>
                        </w:rPr>
                      </w:pPr>
                    </w:p>
                    <w:p w14:paraId="410F6142" w14:textId="77777777" w:rsidR="005B20A8" w:rsidRPr="00282ACA" w:rsidRDefault="005B20A8" w:rsidP="005B20A8">
                      <w:pPr>
                        <w:spacing w:before="0" w:after="0"/>
                        <w:ind w:left="0" w:right="0"/>
                        <w:rPr>
                          <w:rFonts w:ascii="Arial" w:eastAsia="Times New Roman" w:hAnsi="Arial" w:cs="Arial"/>
                          <w:b/>
                          <w:color w:val="auto"/>
                          <w:kern w:val="0"/>
                          <w:sz w:val="22"/>
                          <w:szCs w:val="22"/>
                          <w:u w:val="single"/>
                          <w:lang w:val="en" w:eastAsia="en-US"/>
                        </w:rPr>
                      </w:pPr>
                      <w:r w:rsidRPr="00282ACA">
                        <w:rPr>
                          <w:rFonts w:ascii="Arial" w:eastAsia="Times New Roman" w:hAnsi="Arial" w:cs="Arial"/>
                          <w:b/>
                          <w:color w:val="auto"/>
                          <w:kern w:val="0"/>
                          <w:sz w:val="22"/>
                          <w:szCs w:val="22"/>
                          <w:u w:val="single"/>
                          <w:lang w:val="en" w:eastAsia="en-US"/>
                        </w:rPr>
                        <w:t>Please take some time to review it together. Parents, refer to this handbook throughout the year and we'll answer any questions you may have. Keep it handy!</w:t>
                      </w:r>
                    </w:p>
                    <w:p w14:paraId="0613078F" w14:textId="77777777" w:rsidR="005B20A8" w:rsidRPr="00282ACA" w:rsidRDefault="005B20A8" w:rsidP="005B20A8">
                      <w:pPr>
                        <w:spacing w:before="0" w:after="0"/>
                        <w:ind w:left="0" w:right="0"/>
                        <w:rPr>
                          <w:rFonts w:ascii="Arial" w:eastAsia="Times New Roman" w:hAnsi="Arial" w:cs="Arial"/>
                          <w:color w:val="auto"/>
                          <w:kern w:val="0"/>
                          <w:sz w:val="22"/>
                          <w:szCs w:val="22"/>
                          <w:lang w:val="en" w:eastAsia="en-US"/>
                        </w:rPr>
                      </w:pPr>
                    </w:p>
                    <w:p w14:paraId="23159F9D" w14:textId="77777777" w:rsidR="005B20A8" w:rsidRDefault="005B20A8"/>
                  </w:txbxContent>
                </v:textbox>
                <w10:wrap type="square" anchorx="page"/>
              </v:shape>
            </w:pict>
          </mc:Fallback>
        </mc:AlternateContent>
      </w:r>
      <w:r w:rsidR="00E65F4A" w:rsidRPr="00A425E3">
        <w:rPr>
          <w:sz w:val="22"/>
          <w:szCs w:val="22"/>
        </w:rPr>
        <w:br w:type="page"/>
      </w:r>
    </w:p>
    <w:tbl>
      <w:tblPr>
        <w:tblStyle w:val="TableGrid"/>
        <w:tblpPr w:leftFromText="180" w:rightFromText="180" w:vertAnchor="text" w:horzAnchor="margin" w:tblpXSpec="right" w:tblpY="39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tblGrid>
      <w:tr w:rsidR="007204DC" w14:paraId="669D49A1" w14:textId="77777777" w:rsidTr="005D1135">
        <w:trPr>
          <w:trHeight w:val="10160"/>
        </w:trPr>
        <w:tc>
          <w:tcPr>
            <w:tcW w:w="8455" w:type="dxa"/>
          </w:tcPr>
          <w:p w14:paraId="7DDB3A72" w14:textId="77777777" w:rsidR="00651B62" w:rsidRPr="00D41E24" w:rsidRDefault="00651B62" w:rsidP="00651B62">
            <w:pPr>
              <w:spacing w:after="0"/>
              <w:jc w:val="center"/>
              <w:rPr>
                <w:rFonts w:ascii="Arial" w:eastAsia="Times New Roman" w:hAnsi="Arial" w:cs="Arial"/>
                <w:b/>
                <w:color w:val="000000" w:themeColor="text1"/>
                <w:sz w:val="20"/>
                <w:u w:val="single"/>
              </w:rPr>
            </w:pPr>
            <w:r w:rsidRPr="00D41E24">
              <w:rPr>
                <w:rFonts w:ascii="Arial" w:eastAsia="Times New Roman" w:hAnsi="Arial" w:cs="Arial"/>
                <w:b/>
                <w:color w:val="000000" w:themeColor="text1"/>
                <w:sz w:val="20"/>
                <w:u w:val="single"/>
              </w:rPr>
              <w:lastRenderedPageBreak/>
              <w:t>ATTENDANCE</w:t>
            </w:r>
          </w:p>
          <w:p w14:paraId="5E5E34A7" w14:textId="77777777" w:rsidR="00651B62" w:rsidRPr="00D41E24" w:rsidRDefault="00651B62" w:rsidP="00651B62">
            <w:pPr>
              <w:spacing w:before="0"/>
              <w:ind w:left="0"/>
              <w:rPr>
                <w:rFonts w:ascii="Arial" w:eastAsia="Times New Roman" w:hAnsi="Arial" w:cs="Arial"/>
                <w:color w:val="000000" w:themeColor="text1"/>
                <w:sz w:val="20"/>
              </w:rPr>
            </w:pPr>
            <w:r w:rsidRPr="00D41E24">
              <w:rPr>
                <w:rFonts w:ascii="Arial" w:eastAsia="Times New Roman" w:hAnsi="Arial" w:cs="Arial"/>
                <w:color w:val="000000" w:themeColor="text1"/>
                <w:sz w:val="20"/>
              </w:rPr>
              <w:t xml:space="preserve">Every effort should be made to ensure students are at school </w:t>
            </w:r>
            <w:r w:rsidRPr="00D41E24">
              <w:rPr>
                <w:rFonts w:ascii="Arial" w:eastAsia="Times New Roman" w:hAnsi="Arial" w:cs="Arial"/>
                <w:b/>
                <w:color w:val="000000" w:themeColor="text1"/>
                <w:sz w:val="20"/>
                <w:u w:val="single"/>
              </w:rPr>
              <w:t xml:space="preserve">on time, every day. </w:t>
            </w:r>
          </w:p>
          <w:p w14:paraId="5F16D3A4" w14:textId="77777777" w:rsidR="005D1135" w:rsidRPr="00D41E24" w:rsidRDefault="00651B62" w:rsidP="005D1135">
            <w:pPr>
              <w:spacing w:after="0"/>
              <w:ind w:left="0"/>
              <w:rPr>
                <w:rFonts w:ascii="Arial" w:eastAsia="Times New Roman" w:hAnsi="Arial" w:cs="Arial"/>
                <w:b/>
                <w:color w:val="000000" w:themeColor="text1"/>
                <w:sz w:val="20"/>
              </w:rPr>
            </w:pPr>
            <w:r w:rsidRPr="00D41E24">
              <w:rPr>
                <w:rFonts w:ascii="Arial" w:eastAsia="Times New Roman" w:hAnsi="Arial" w:cs="Arial"/>
                <w:color w:val="000000" w:themeColor="text1"/>
                <w:sz w:val="20"/>
              </w:rPr>
              <w:t>Tardies and early release from school interrupt student learning. We appreciate your efforts in scheduling regular doctor and dentist appointments for after school hours.</w:t>
            </w:r>
            <w:r w:rsidRPr="00D41E24">
              <w:rPr>
                <w:rFonts w:ascii="Arial" w:eastAsia="Times New Roman" w:hAnsi="Arial" w:cs="Arial"/>
                <w:b/>
                <w:color w:val="000000" w:themeColor="text1"/>
                <w:sz w:val="20"/>
              </w:rPr>
              <w:t xml:space="preserve"> However, if a school hour is necessary, please allow your child to attend school before or after the appointment (or both!) </w:t>
            </w:r>
          </w:p>
          <w:p w14:paraId="09C226C7" w14:textId="77777777" w:rsidR="00651B62" w:rsidRPr="00D41E24" w:rsidRDefault="00651B62" w:rsidP="00651B62">
            <w:pPr>
              <w:ind w:left="0"/>
              <w:rPr>
                <w:rFonts w:ascii="Arial" w:eastAsia="Times New Roman" w:hAnsi="Arial" w:cs="Arial"/>
                <w:b/>
                <w:color w:val="000000" w:themeColor="text1"/>
                <w:sz w:val="20"/>
              </w:rPr>
            </w:pPr>
            <w:r w:rsidRPr="00D41E24">
              <w:rPr>
                <w:rFonts w:ascii="Arial" w:eastAsia="Times New Roman" w:hAnsi="Arial" w:cs="Arial"/>
                <w:color w:val="000000" w:themeColor="text1"/>
                <w:sz w:val="20"/>
              </w:rPr>
              <w:t xml:space="preserve">If a student must miss school, the parent must contact the school office at </w:t>
            </w:r>
            <w:r w:rsidRPr="00D41E24">
              <w:rPr>
                <w:rFonts w:ascii="Arial" w:eastAsia="Times New Roman" w:hAnsi="Arial" w:cs="Arial"/>
                <w:b/>
                <w:color w:val="000000" w:themeColor="text1"/>
                <w:sz w:val="20"/>
              </w:rPr>
              <w:t xml:space="preserve">385-6610 for </w:t>
            </w:r>
            <w:r w:rsidRPr="00D41E24">
              <w:rPr>
                <w:rFonts w:ascii="Arial" w:eastAsia="Times New Roman" w:hAnsi="Arial" w:cs="Arial"/>
                <w:b/>
                <w:color w:val="000000" w:themeColor="text1"/>
                <w:sz w:val="20"/>
                <w:u w:val="single"/>
              </w:rPr>
              <w:t>each day’s absence</w:t>
            </w:r>
            <w:r w:rsidRPr="00D41E24">
              <w:rPr>
                <w:rFonts w:ascii="Arial" w:eastAsia="Times New Roman" w:hAnsi="Arial" w:cs="Arial"/>
                <w:b/>
                <w:color w:val="000000" w:themeColor="text1"/>
                <w:sz w:val="20"/>
              </w:rPr>
              <w:t>.</w:t>
            </w:r>
            <w:r w:rsidRPr="00D41E24">
              <w:rPr>
                <w:rFonts w:ascii="Arial" w:eastAsia="Times New Roman" w:hAnsi="Arial" w:cs="Arial"/>
                <w:color w:val="000000" w:themeColor="text1"/>
                <w:sz w:val="20"/>
              </w:rPr>
              <w:t xml:space="preserve"> Our automated system will begin sending messages through parent square calling to verify absences by approximately 10:00 a.m. daily.</w:t>
            </w:r>
          </w:p>
          <w:p w14:paraId="78565EDB" w14:textId="77777777" w:rsidR="00651B62" w:rsidRPr="00D41E24" w:rsidRDefault="00783E32" w:rsidP="00651B62">
            <w:pPr>
              <w:spacing w:after="0"/>
              <w:ind w:left="0"/>
              <w:rPr>
                <w:rFonts w:ascii="Arial" w:eastAsia="Times New Roman" w:hAnsi="Arial" w:cs="Arial"/>
                <w:b/>
                <w:color w:val="000000" w:themeColor="text1"/>
                <w:sz w:val="20"/>
              </w:rPr>
            </w:pPr>
            <w:r w:rsidRPr="00D41E24">
              <w:rPr>
                <w:rFonts w:ascii="Arial" w:hAnsi="Arial" w:cs="Arial"/>
                <w:noProof/>
                <w:color w:val="000000" w:themeColor="text1"/>
                <w:sz w:val="20"/>
              </w:rPr>
              <mc:AlternateContent>
                <mc:Choice Requires="wps">
                  <w:drawing>
                    <wp:anchor distT="91440" distB="91440" distL="114300" distR="114300" simplePos="0" relativeHeight="251661312" behindDoc="1" locked="0" layoutInCell="1" allowOverlap="1" wp14:anchorId="5E5CE93B" wp14:editId="2D6C6F73">
                      <wp:simplePos x="0" y="0"/>
                      <wp:positionH relativeFrom="page">
                        <wp:posOffset>-3851275</wp:posOffset>
                      </wp:positionH>
                      <wp:positionV relativeFrom="paragraph">
                        <wp:posOffset>66040</wp:posOffset>
                      </wp:positionV>
                      <wp:extent cx="5629275" cy="140398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629275" cy="1403985"/>
                              </a:xfrm>
                              <a:prstGeom prst="rect">
                                <a:avLst/>
                              </a:prstGeom>
                              <a:noFill/>
                              <a:ln w="9525">
                                <a:noFill/>
                                <a:miter lim="800000"/>
                                <a:headEnd/>
                                <a:tailEnd/>
                              </a:ln>
                            </wps:spPr>
                            <wps:txbx>
                              <w:txbxContent>
                                <w:p w14:paraId="7F6FAC26" w14:textId="77777777" w:rsidR="00651B62" w:rsidRPr="00651B62" w:rsidRDefault="00651B62">
                                  <w:pPr>
                                    <w:pBdr>
                                      <w:top w:val="single" w:sz="24" w:space="8" w:color="17406D" w:themeColor="accent1"/>
                                      <w:bottom w:val="single" w:sz="24" w:space="8" w:color="17406D" w:themeColor="accent1"/>
                                    </w:pBdr>
                                    <w:spacing w:after="0"/>
                                    <w:rPr>
                                      <w:i/>
                                      <w:iCs/>
                                      <w:color w:val="17406D" w:themeColor="accent1"/>
                                      <w:sz w:val="144"/>
                                      <w:szCs w:val="144"/>
                                    </w:rPr>
                                  </w:pPr>
                                  <w:r w:rsidRPr="00651B62">
                                    <w:rPr>
                                      <w:i/>
                                      <w:iCs/>
                                      <w:color w:val="17406D" w:themeColor="accent1"/>
                                      <w:sz w:val="144"/>
                                      <w:szCs w:val="144"/>
                                    </w:rPr>
                                    <w:t>Attendance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5CE93B" id="_x0000_s1032" type="#_x0000_t202" style="position:absolute;margin-left:-303.25pt;margin-top:5.2pt;width:443.25pt;height:110.55pt;rotation:-90;z-index:-25165516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" filled="f" stroked="f">
                      <v:textbox style="mso-fit-shape-to-text:t">
                        <w:txbxContent>
                          <w:p w14:paraId="7F6FAC26" w14:textId="77777777" w:rsidR="00651B62" w:rsidRPr="00651B62" w:rsidRDefault="00651B62">
                            <w:pPr>
                              <w:pBdr>
                                <w:top w:val="single" w:sz="24" w:space="8" w:color="17406D" w:themeColor="accent1"/>
                                <w:bottom w:val="single" w:sz="24" w:space="8" w:color="17406D" w:themeColor="accent1"/>
                              </w:pBdr>
                              <w:spacing w:after="0"/>
                              <w:rPr>
                                <w:i/>
                                <w:iCs/>
                                <w:color w:val="17406D" w:themeColor="accent1"/>
                                <w:sz w:val="144"/>
                                <w:szCs w:val="144"/>
                              </w:rPr>
                            </w:pPr>
                            <w:r w:rsidRPr="00651B62">
                              <w:rPr>
                                <w:i/>
                                <w:iCs/>
                                <w:color w:val="17406D" w:themeColor="accent1"/>
                                <w:sz w:val="144"/>
                                <w:szCs w:val="144"/>
                              </w:rPr>
                              <w:t>Attendance</w:t>
                            </w:r>
                          </w:p>
                        </w:txbxContent>
                      </v:textbox>
                      <w10:wrap anchorx="page"/>
                    </v:shape>
                  </w:pict>
                </mc:Fallback>
              </mc:AlternateContent>
            </w:r>
            <w:r w:rsidR="00651B62" w:rsidRPr="00D41E24">
              <w:rPr>
                <w:rFonts w:ascii="Arial" w:eastAsia="Times New Roman" w:hAnsi="Arial" w:cs="Arial"/>
                <w:b/>
                <w:color w:val="000000" w:themeColor="text1"/>
                <w:sz w:val="20"/>
              </w:rPr>
              <w:t>Excused Absences or Tardies:</w:t>
            </w:r>
          </w:p>
          <w:p w14:paraId="2481EB1A" w14:textId="77777777" w:rsidR="00651B62" w:rsidRPr="00D41E24" w:rsidRDefault="00651B62" w:rsidP="00651B62">
            <w:pPr>
              <w:spacing w:before="0" w:after="0"/>
              <w:ind w:left="0" w:right="0"/>
              <w:rPr>
                <w:rFonts w:ascii="Arial" w:eastAsia="Times New Roman" w:hAnsi="Arial" w:cs="Arial"/>
                <w:color w:val="000000" w:themeColor="text1"/>
                <w:sz w:val="20"/>
              </w:rPr>
            </w:pPr>
            <w:r w:rsidRPr="00D41E24">
              <w:rPr>
                <w:rFonts w:ascii="Arial" w:eastAsia="Times New Roman" w:hAnsi="Arial" w:cs="Arial"/>
                <w:color w:val="000000" w:themeColor="text1"/>
                <w:sz w:val="20"/>
              </w:rPr>
              <w:t>1.  Student Illness</w:t>
            </w:r>
          </w:p>
          <w:p w14:paraId="2724FB85" w14:textId="77777777" w:rsidR="00651B62" w:rsidRPr="00D41E24" w:rsidRDefault="00651B62" w:rsidP="00651B62">
            <w:pPr>
              <w:spacing w:before="0" w:after="0"/>
              <w:ind w:left="0" w:right="0"/>
              <w:rPr>
                <w:rFonts w:ascii="Arial" w:eastAsia="Times New Roman" w:hAnsi="Arial" w:cs="Arial"/>
                <w:color w:val="000000" w:themeColor="text1"/>
                <w:sz w:val="20"/>
              </w:rPr>
            </w:pPr>
            <w:r w:rsidRPr="00D41E24">
              <w:rPr>
                <w:rFonts w:ascii="Arial" w:eastAsia="Times New Roman" w:hAnsi="Arial" w:cs="Arial"/>
                <w:color w:val="000000" w:themeColor="text1"/>
                <w:sz w:val="20"/>
              </w:rPr>
              <w:t>2.  Dr. appointments for students</w:t>
            </w:r>
          </w:p>
          <w:p w14:paraId="50D1E433" w14:textId="77777777" w:rsidR="00651B62" w:rsidRPr="00D41E24" w:rsidRDefault="00651B62" w:rsidP="00651B62">
            <w:pPr>
              <w:spacing w:before="0" w:after="0"/>
              <w:ind w:left="0" w:right="0"/>
              <w:rPr>
                <w:rFonts w:ascii="Arial" w:eastAsia="Times New Roman" w:hAnsi="Arial" w:cs="Arial"/>
                <w:color w:val="000000" w:themeColor="text1"/>
                <w:sz w:val="20"/>
              </w:rPr>
            </w:pPr>
            <w:r w:rsidRPr="00D41E24">
              <w:rPr>
                <w:rFonts w:ascii="Arial" w:eastAsia="Times New Roman" w:hAnsi="Arial" w:cs="Arial"/>
                <w:color w:val="000000" w:themeColor="text1"/>
                <w:sz w:val="20"/>
              </w:rPr>
              <w:t>3.  Immediate Family Funerals</w:t>
            </w:r>
          </w:p>
          <w:p w14:paraId="1F2C4BED" w14:textId="77777777" w:rsidR="00651B62" w:rsidRPr="00D41E24" w:rsidRDefault="00651B62" w:rsidP="005D1135">
            <w:pPr>
              <w:spacing w:before="0" w:after="0"/>
              <w:ind w:left="0"/>
              <w:rPr>
                <w:rFonts w:ascii="Arial" w:eastAsia="Times New Roman" w:hAnsi="Arial" w:cs="Arial"/>
                <w:b/>
                <w:color w:val="000000" w:themeColor="text1"/>
                <w:sz w:val="20"/>
              </w:rPr>
            </w:pPr>
            <w:r w:rsidRPr="00D41E24">
              <w:rPr>
                <w:rFonts w:ascii="Arial" w:eastAsia="Times New Roman" w:hAnsi="Arial" w:cs="Arial"/>
                <w:b/>
                <w:color w:val="000000" w:themeColor="text1"/>
                <w:sz w:val="20"/>
              </w:rPr>
              <w:t>Unexcused Absences or Tardies:</w:t>
            </w:r>
          </w:p>
          <w:p w14:paraId="01697CF2" w14:textId="77777777" w:rsidR="00651B62" w:rsidRPr="00D41E24" w:rsidRDefault="00651B62" w:rsidP="00651B62">
            <w:pPr>
              <w:spacing w:before="0" w:after="0"/>
              <w:ind w:left="0"/>
              <w:rPr>
                <w:rFonts w:ascii="Arial" w:eastAsia="Times New Roman" w:hAnsi="Arial" w:cs="Arial"/>
                <w:color w:val="000000" w:themeColor="text1"/>
                <w:sz w:val="20"/>
              </w:rPr>
            </w:pPr>
            <w:r w:rsidRPr="00D41E24">
              <w:rPr>
                <w:rFonts w:ascii="Arial" w:eastAsia="Times New Roman" w:hAnsi="Arial" w:cs="Arial"/>
                <w:color w:val="000000" w:themeColor="text1"/>
                <w:sz w:val="20"/>
              </w:rPr>
              <w:t>1.Absences or Tardiness due to a family   member's illness</w:t>
            </w:r>
          </w:p>
          <w:p w14:paraId="46EB0C15" w14:textId="77777777" w:rsidR="00651B62" w:rsidRPr="00D41E24" w:rsidRDefault="00651B62" w:rsidP="00651B62">
            <w:pPr>
              <w:spacing w:before="0" w:after="0"/>
              <w:ind w:left="0"/>
              <w:rPr>
                <w:rFonts w:ascii="Arial" w:eastAsia="Times New Roman" w:hAnsi="Arial" w:cs="Arial"/>
                <w:b/>
                <w:color w:val="000000" w:themeColor="text1"/>
                <w:sz w:val="20"/>
              </w:rPr>
            </w:pPr>
            <w:r w:rsidRPr="00D41E24">
              <w:rPr>
                <w:rFonts w:ascii="Arial" w:eastAsia="Times New Roman" w:hAnsi="Arial" w:cs="Arial"/>
                <w:color w:val="000000" w:themeColor="text1"/>
                <w:sz w:val="20"/>
              </w:rPr>
              <w:t>2.Child Care Issues</w:t>
            </w:r>
          </w:p>
          <w:p w14:paraId="423B5600" w14:textId="77777777" w:rsidR="00651B62" w:rsidRPr="00D41E24" w:rsidRDefault="00651B62" w:rsidP="00651B62">
            <w:pPr>
              <w:spacing w:before="0" w:after="0"/>
              <w:ind w:left="0" w:right="0"/>
              <w:rPr>
                <w:rFonts w:ascii="Arial" w:eastAsia="Times New Roman" w:hAnsi="Arial" w:cs="Arial"/>
                <w:color w:val="000000" w:themeColor="text1"/>
                <w:sz w:val="20"/>
              </w:rPr>
            </w:pPr>
            <w:r w:rsidRPr="00D41E24">
              <w:rPr>
                <w:rFonts w:ascii="Arial" w:eastAsia="Times New Roman" w:hAnsi="Arial" w:cs="Arial"/>
                <w:color w:val="000000" w:themeColor="text1"/>
                <w:sz w:val="20"/>
              </w:rPr>
              <w:t>3.Family trips</w:t>
            </w:r>
          </w:p>
          <w:p w14:paraId="795F112B" w14:textId="77777777" w:rsidR="00651B62" w:rsidRPr="00D41E24" w:rsidRDefault="00651B62" w:rsidP="00651B62">
            <w:pPr>
              <w:ind w:left="0"/>
              <w:rPr>
                <w:rFonts w:ascii="Arial" w:eastAsia="Times New Roman" w:hAnsi="Arial" w:cs="Arial"/>
                <w:b/>
                <w:color w:val="000000" w:themeColor="text1"/>
                <w:sz w:val="20"/>
              </w:rPr>
            </w:pPr>
            <w:r w:rsidRPr="00D41E24">
              <w:rPr>
                <w:rFonts w:ascii="Arial" w:eastAsia="Times New Roman" w:hAnsi="Arial" w:cs="Arial"/>
                <w:b/>
                <w:color w:val="000000" w:themeColor="text1"/>
                <w:sz w:val="20"/>
              </w:rPr>
              <w:t>Positive attendance and arriving at school on time allow children to receive the daily instruction necessary in their grade level, resulting in better academic performance and a life skill in responsibility!</w:t>
            </w:r>
          </w:p>
          <w:p w14:paraId="4F229049" w14:textId="77777777" w:rsidR="00651B62" w:rsidRPr="00D41E24" w:rsidRDefault="00651B62" w:rsidP="00651B62">
            <w:pPr>
              <w:spacing w:after="0"/>
              <w:ind w:left="0"/>
              <w:rPr>
                <w:rFonts w:ascii="Arial" w:eastAsia="Times New Roman" w:hAnsi="Arial" w:cs="Arial"/>
                <w:color w:val="000000" w:themeColor="text1"/>
                <w:sz w:val="20"/>
              </w:rPr>
            </w:pPr>
            <w:r w:rsidRPr="00D41E24">
              <w:rPr>
                <w:rFonts w:ascii="Arial" w:eastAsia="Times New Roman" w:hAnsi="Arial" w:cs="Arial"/>
                <w:color w:val="000000" w:themeColor="text1"/>
                <w:sz w:val="20"/>
              </w:rPr>
              <w:t>Parents whose children have excessive (10 or more per school year) absences or tardies will be referred to the Student Attendance Review Board to resolve the problem. Automated letters regarding “at risk” attendance are regularly sent out as a precaution, and some will note a Pre SARB meeting with a site</w:t>
            </w:r>
            <w:r w:rsidRPr="00D41E24">
              <w:rPr>
                <w:rFonts w:ascii="Arial" w:hAnsi="Arial" w:cs="Arial"/>
                <w:color w:val="000000" w:themeColor="text1"/>
                <w:sz w:val="20"/>
              </w:rPr>
              <w:t xml:space="preserve"> </w:t>
            </w:r>
            <w:r w:rsidRPr="00D41E24">
              <w:rPr>
                <w:rFonts w:ascii="Arial" w:eastAsia="Times New Roman" w:hAnsi="Arial" w:cs="Arial"/>
                <w:color w:val="000000" w:themeColor="text1"/>
                <w:sz w:val="20"/>
              </w:rPr>
              <w:t xml:space="preserve">administrator. These letters are intended to inform you of the concern and seek a resolution </w:t>
            </w:r>
            <w:r w:rsidRPr="00D41E24">
              <w:rPr>
                <w:rFonts w:ascii="Arial" w:eastAsia="Times New Roman" w:hAnsi="Arial" w:cs="Arial"/>
                <w:b/>
                <w:color w:val="000000" w:themeColor="text1"/>
                <w:sz w:val="20"/>
              </w:rPr>
              <w:t>before</w:t>
            </w:r>
            <w:r w:rsidRPr="00D41E24">
              <w:rPr>
                <w:rFonts w:ascii="Arial" w:eastAsia="Times New Roman" w:hAnsi="Arial" w:cs="Arial"/>
                <w:color w:val="000000" w:themeColor="text1"/>
                <w:sz w:val="20"/>
              </w:rPr>
              <w:t xml:space="preserve"> SARB action. Thus, </w:t>
            </w:r>
            <w:r w:rsidRPr="00D41E24">
              <w:rPr>
                <w:rFonts w:ascii="Arial" w:eastAsia="Times New Roman" w:hAnsi="Arial" w:cs="Arial"/>
                <w:b/>
                <w:color w:val="000000" w:themeColor="text1"/>
                <w:sz w:val="20"/>
              </w:rPr>
              <w:t>your attendance at the meeting is necessary.</w:t>
            </w:r>
            <w:r w:rsidRPr="00D41E24">
              <w:rPr>
                <w:rFonts w:ascii="Arial" w:eastAsia="Times New Roman" w:hAnsi="Arial" w:cs="Arial"/>
                <w:color w:val="000000" w:themeColor="text1"/>
                <w:sz w:val="20"/>
              </w:rPr>
              <w:t xml:space="preserve"> </w:t>
            </w:r>
          </w:p>
          <w:p w14:paraId="7C062F7C" w14:textId="77777777" w:rsidR="00651B62" w:rsidRPr="00D41E24" w:rsidRDefault="00651B62" w:rsidP="005D1135">
            <w:pPr>
              <w:spacing w:after="0"/>
              <w:ind w:left="0"/>
              <w:rPr>
                <w:rFonts w:ascii="Arial" w:eastAsia="Times New Roman" w:hAnsi="Arial" w:cs="Arial"/>
                <w:color w:val="000000" w:themeColor="text1"/>
                <w:sz w:val="20"/>
              </w:rPr>
            </w:pPr>
            <w:r w:rsidRPr="00D41E24">
              <w:rPr>
                <w:rFonts w:ascii="Arial" w:eastAsia="Times New Roman" w:hAnsi="Arial" w:cs="Arial"/>
                <w:color w:val="000000" w:themeColor="text1"/>
                <w:sz w:val="20"/>
              </w:rPr>
              <w:t xml:space="preserve">Quarterly attendance incentives are awarded to students for zero tardies/absences in that quarter. End-of-year “Perfect Attendance” Awards go to those students who have been </w:t>
            </w:r>
            <w:r w:rsidRPr="00D41E24">
              <w:rPr>
                <w:rFonts w:ascii="Arial" w:eastAsia="Times New Roman" w:hAnsi="Arial" w:cs="Arial"/>
                <w:b/>
                <w:color w:val="000000" w:themeColor="text1"/>
                <w:sz w:val="20"/>
              </w:rPr>
              <w:t>continuously enrolled in Givens since the beginning of the year with no absences or tardies of any kind all year.</w:t>
            </w:r>
            <w:r w:rsidRPr="00D41E24">
              <w:rPr>
                <w:rFonts w:ascii="Arial" w:eastAsia="Times New Roman" w:hAnsi="Arial" w:cs="Arial"/>
                <w:color w:val="000000" w:themeColor="text1"/>
                <w:sz w:val="20"/>
              </w:rPr>
              <w:t xml:space="preserve"> Note:  absences for extended periods (5-10 days) may qualify for short-term Independent Study but </w:t>
            </w:r>
            <w:r w:rsidRPr="00D41E24">
              <w:rPr>
                <w:rFonts w:ascii="Arial" w:eastAsia="Times New Roman" w:hAnsi="Arial" w:cs="Arial"/>
                <w:b/>
                <w:i/>
                <w:color w:val="000000" w:themeColor="text1"/>
                <w:sz w:val="20"/>
              </w:rPr>
              <w:t>are still absences</w:t>
            </w:r>
            <w:r w:rsidRPr="00D41E24">
              <w:rPr>
                <w:rFonts w:ascii="Arial" w:eastAsia="Times New Roman" w:hAnsi="Arial" w:cs="Arial"/>
                <w:color w:val="000000" w:themeColor="text1"/>
                <w:sz w:val="20"/>
              </w:rPr>
              <w:t xml:space="preserve">. </w:t>
            </w:r>
            <w:r w:rsidRPr="00D41E24">
              <w:rPr>
                <w:rFonts w:ascii="Arial" w:eastAsia="Times New Roman" w:hAnsi="Arial" w:cs="Arial"/>
                <w:b/>
                <w:color w:val="000000" w:themeColor="text1"/>
                <w:sz w:val="20"/>
              </w:rPr>
              <w:t>They must be requested at least ten (10)</w:t>
            </w:r>
            <w:r w:rsidRPr="00D41E24">
              <w:rPr>
                <w:rFonts w:ascii="Arial" w:eastAsia="Times New Roman" w:hAnsi="Arial" w:cs="Arial"/>
                <w:color w:val="000000" w:themeColor="text1"/>
                <w:sz w:val="20"/>
              </w:rPr>
              <w:t xml:space="preserve"> </w:t>
            </w:r>
            <w:r w:rsidRPr="00D41E24">
              <w:rPr>
                <w:rFonts w:ascii="Arial" w:eastAsia="Times New Roman" w:hAnsi="Arial" w:cs="Arial"/>
                <w:b/>
                <w:color w:val="000000" w:themeColor="text1"/>
                <w:sz w:val="20"/>
              </w:rPr>
              <w:t>school days in advance and cannot be taken at the end of the school year ( i.e., the last ten (10) days of school).</w:t>
            </w:r>
            <w:r w:rsidRPr="00D41E24">
              <w:rPr>
                <w:rFonts w:ascii="Arial" w:eastAsia="Times New Roman" w:hAnsi="Arial" w:cs="Arial"/>
                <w:color w:val="000000" w:themeColor="text1"/>
                <w:sz w:val="20"/>
              </w:rPr>
              <w:t xml:space="preserve"> </w:t>
            </w:r>
          </w:p>
          <w:p w14:paraId="1458A8A0" w14:textId="77777777" w:rsidR="005D1135" w:rsidRPr="00D41E24" w:rsidRDefault="005D1135" w:rsidP="005D1135">
            <w:pPr>
              <w:spacing w:after="0"/>
              <w:ind w:left="0"/>
              <w:rPr>
                <w:rFonts w:ascii="Times New Roman" w:eastAsia="Times New Roman" w:hAnsi="Times New Roman" w:cs="Times New Roman"/>
                <w:color w:val="000000" w:themeColor="text1"/>
                <w:sz w:val="20"/>
              </w:rPr>
            </w:pPr>
          </w:p>
          <w:p w14:paraId="2849D047"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32C7F894"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3C9815DD"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318B9FCB"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547E06C9"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01D73746"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38701B46"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3FD311AB"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1F59914F"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4A28426A"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0588B7A0" w14:textId="77777777" w:rsidR="005D1135" w:rsidRDefault="005D1135" w:rsidP="005D1135">
            <w:pPr>
              <w:spacing w:after="0"/>
              <w:ind w:left="0"/>
              <w:rPr>
                <w:rFonts w:ascii="Times New Roman" w:eastAsia="Times New Roman" w:hAnsi="Times New Roman" w:cs="Times New Roman"/>
                <w:color w:val="000000" w:themeColor="text1"/>
                <w:sz w:val="22"/>
                <w:szCs w:val="22"/>
              </w:rPr>
            </w:pPr>
          </w:p>
          <w:p w14:paraId="68F923CE" w14:textId="77777777" w:rsidR="005D1135" w:rsidRPr="005D1135" w:rsidRDefault="005D1135" w:rsidP="005D1135">
            <w:pPr>
              <w:spacing w:after="0"/>
              <w:ind w:left="0"/>
              <w:rPr>
                <w:rFonts w:ascii="Times New Roman" w:eastAsia="Times New Roman" w:hAnsi="Times New Roman" w:cs="Times New Roman"/>
                <w:color w:val="000000" w:themeColor="text1"/>
                <w:sz w:val="22"/>
                <w:szCs w:val="22"/>
              </w:rPr>
            </w:pPr>
          </w:p>
          <w:p w14:paraId="1A19FF4C" w14:textId="77777777" w:rsidR="00D41E24" w:rsidRDefault="005D1135" w:rsidP="00651B62">
            <w:pPr>
              <w:ind w:left="0"/>
              <w:rPr>
                <w:rFonts w:ascii="Times New Roman" w:eastAsia="Times New Roman" w:hAnsi="Times New Roman" w:cs="Times New Roman"/>
                <w:b/>
                <w:color w:val="000000" w:themeColor="text1"/>
                <w:sz w:val="22"/>
                <w:szCs w:val="22"/>
              </w:rPr>
            </w:pPr>
            <w:r w:rsidRPr="005D1135">
              <w:rPr>
                <w:rFonts w:ascii="Times New Roman" w:eastAsia="Times New Roman" w:hAnsi="Times New Roman" w:cs="Times New Roman"/>
                <w:b/>
                <w:color w:val="000000" w:themeColor="text1"/>
                <w:sz w:val="22"/>
                <w:szCs w:val="22"/>
              </w:rPr>
              <w:t xml:space="preserve">                               </w:t>
            </w:r>
          </w:p>
          <w:p w14:paraId="7A78C689" w14:textId="77777777" w:rsidR="00D41E24" w:rsidRDefault="00D41E24" w:rsidP="00651B62">
            <w:pPr>
              <w:ind w:left="0"/>
              <w:rPr>
                <w:rFonts w:ascii="Times New Roman" w:eastAsia="Times New Roman" w:hAnsi="Times New Roman" w:cs="Times New Roman"/>
                <w:b/>
                <w:color w:val="000000" w:themeColor="text1"/>
                <w:sz w:val="22"/>
                <w:szCs w:val="22"/>
              </w:rPr>
            </w:pPr>
          </w:p>
          <w:p w14:paraId="38DF75E5" w14:textId="7263D1E9" w:rsidR="000D7220" w:rsidRPr="005D1135" w:rsidRDefault="005D1135" w:rsidP="00651B62">
            <w:pPr>
              <w:ind w:left="0"/>
              <w:rPr>
                <w:rFonts w:ascii="Times New Roman" w:eastAsia="Times New Roman" w:hAnsi="Times New Roman" w:cs="Times New Roman"/>
                <w:b/>
                <w:color w:val="000000" w:themeColor="text1"/>
                <w:sz w:val="22"/>
                <w:szCs w:val="22"/>
                <w:u w:val="single"/>
              </w:rPr>
            </w:pPr>
            <w:r w:rsidRPr="005D1135">
              <w:rPr>
                <w:rFonts w:ascii="Times New Roman" w:eastAsia="Times New Roman" w:hAnsi="Times New Roman" w:cs="Times New Roman"/>
                <w:b/>
                <w:color w:val="000000" w:themeColor="text1"/>
                <w:sz w:val="22"/>
                <w:szCs w:val="22"/>
              </w:rPr>
              <w:t xml:space="preserve">          </w:t>
            </w:r>
            <w:r>
              <w:rPr>
                <w:rFonts w:ascii="Times New Roman" w:eastAsia="Times New Roman" w:hAnsi="Times New Roman" w:cs="Times New Roman"/>
                <w:b/>
                <w:color w:val="000000" w:themeColor="text1"/>
                <w:sz w:val="22"/>
                <w:szCs w:val="22"/>
                <w:u w:val="single"/>
              </w:rPr>
              <w:t xml:space="preserve"> </w:t>
            </w:r>
            <w:r w:rsidRPr="005D1135">
              <w:rPr>
                <w:rFonts w:ascii="Times New Roman" w:eastAsia="Times New Roman" w:hAnsi="Times New Roman" w:cs="Times New Roman"/>
                <w:b/>
                <w:color w:val="000000" w:themeColor="text1"/>
                <w:sz w:val="22"/>
                <w:szCs w:val="22"/>
                <w:u w:val="single"/>
              </w:rPr>
              <w:t>LEAVING SCHOOL EARLY</w:t>
            </w:r>
          </w:p>
          <w:p w14:paraId="6FBAA6C8" w14:textId="77777777" w:rsidR="007204DC" w:rsidRPr="007204DC" w:rsidRDefault="005D1135" w:rsidP="00651B62">
            <w:pPr>
              <w:ind w:left="0"/>
              <w:rPr>
                <w:rFonts w:ascii="Times New Roman" w:eastAsia="Times New Roman" w:hAnsi="Times New Roman" w:cs="Times New Roman"/>
                <w:szCs w:val="24"/>
              </w:rPr>
            </w:pPr>
            <w:r w:rsidRPr="005D1135">
              <w:rPr>
                <w:rFonts w:ascii="Times New Roman" w:eastAsia="Times New Roman" w:hAnsi="Times New Roman" w:cs="Times New Roman"/>
                <w:color w:val="000000" w:themeColor="text1"/>
                <w:szCs w:val="24"/>
              </w:rPr>
              <w:t xml:space="preserve">Parents must sign the student out during school hours and pick up their child(ren) at the school office. Again, it is an interruption to the instructional day to leave early, and your child misses out on important learning and end-of-day routines; thus, every effort to avoid early release is appreciated. Students returning to campus before the end of the school day need to sign in at the office before returning to class. </w:t>
            </w:r>
            <w:r w:rsidRPr="005D1135">
              <w:rPr>
                <w:rFonts w:ascii="Times New Roman" w:eastAsia="Times New Roman" w:hAnsi="Times New Roman" w:cs="Times New Roman"/>
                <w:b/>
                <w:color w:val="000000" w:themeColor="text1"/>
                <w:szCs w:val="24"/>
              </w:rPr>
              <w:t>Students will only be released to a parent, guardian, or other adult listed on the student's registration card. Please keep phone numbers and emergency contacts current.</w:t>
            </w:r>
            <w:r w:rsidRPr="005D1135">
              <w:rPr>
                <w:rFonts w:ascii="Times New Roman" w:eastAsia="Times New Roman" w:hAnsi="Times New Roman" w:cs="Times New Roman"/>
                <w:color w:val="000000" w:themeColor="text1"/>
                <w:szCs w:val="24"/>
              </w:rPr>
              <w:t xml:space="preserve"> If there are custody orders or changes in custody, please provide the office with a current copy for enforcement.</w:t>
            </w:r>
          </w:p>
        </w:tc>
      </w:tr>
    </w:tbl>
    <w:p w14:paraId="3B1E92CF" w14:textId="77777777" w:rsidR="00651B62" w:rsidRDefault="00651B62" w:rsidP="00651B62">
      <w:pPr>
        <w:tabs>
          <w:tab w:val="left" w:pos="4545"/>
        </w:tabs>
        <w:rPr>
          <w:sz w:val="22"/>
          <w:szCs w:val="22"/>
        </w:rPr>
      </w:pPr>
    </w:p>
    <w:p w14:paraId="1EF2E991" w14:textId="77777777" w:rsidR="00282047" w:rsidRDefault="00282047" w:rsidP="00651B62">
      <w:pPr>
        <w:spacing w:before="0" w:after="0"/>
        <w:ind w:left="0" w:right="0"/>
        <w:rPr>
          <w:sz w:val="22"/>
          <w:szCs w:val="22"/>
        </w:rPr>
      </w:pPr>
    </w:p>
    <w:p w14:paraId="67F71566" w14:textId="77777777" w:rsidR="00282047" w:rsidRPr="00282047" w:rsidRDefault="00282047" w:rsidP="00282047">
      <w:pPr>
        <w:rPr>
          <w:sz w:val="22"/>
          <w:szCs w:val="22"/>
        </w:rPr>
      </w:pPr>
    </w:p>
    <w:p w14:paraId="0CFCCCF7" w14:textId="77777777" w:rsidR="00282047" w:rsidRPr="00282047" w:rsidRDefault="00282047" w:rsidP="00282047">
      <w:pPr>
        <w:rPr>
          <w:sz w:val="22"/>
          <w:szCs w:val="22"/>
        </w:rPr>
      </w:pPr>
    </w:p>
    <w:p w14:paraId="594FCA37" w14:textId="77777777" w:rsidR="00282047" w:rsidRPr="00282047" w:rsidRDefault="00282047" w:rsidP="00282047">
      <w:pPr>
        <w:rPr>
          <w:sz w:val="22"/>
          <w:szCs w:val="22"/>
        </w:rPr>
      </w:pPr>
    </w:p>
    <w:p w14:paraId="650D7971" w14:textId="77777777" w:rsidR="00282047" w:rsidRPr="00282047" w:rsidRDefault="00282047" w:rsidP="00282047">
      <w:pPr>
        <w:rPr>
          <w:sz w:val="22"/>
          <w:szCs w:val="22"/>
        </w:rPr>
      </w:pPr>
    </w:p>
    <w:p w14:paraId="50F8DF9B" w14:textId="77777777" w:rsidR="00282047" w:rsidRPr="00282047" w:rsidRDefault="00282047" w:rsidP="00282047">
      <w:pPr>
        <w:rPr>
          <w:sz w:val="22"/>
          <w:szCs w:val="22"/>
        </w:rPr>
      </w:pPr>
    </w:p>
    <w:p w14:paraId="76A72B4D" w14:textId="77777777" w:rsidR="00282047" w:rsidRPr="00282047" w:rsidRDefault="00282047" w:rsidP="00282047">
      <w:pPr>
        <w:rPr>
          <w:sz w:val="22"/>
          <w:szCs w:val="22"/>
        </w:rPr>
      </w:pPr>
    </w:p>
    <w:p w14:paraId="06351BB1" w14:textId="77777777" w:rsidR="00282047" w:rsidRPr="00282047" w:rsidRDefault="00282047" w:rsidP="00282047">
      <w:pPr>
        <w:rPr>
          <w:sz w:val="22"/>
          <w:szCs w:val="22"/>
        </w:rPr>
      </w:pPr>
    </w:p>
    <w:p w14:paraId="3E740C60" w14:textId="77777777" w:rsidR="00282047" w:rsidRPr="00282047" w:rsidRDefault="00282047" w:rsidP="00282047">
      <w:pPr>
        <w:rPr>
          <w:sz w:val="22"/>
          <w:szCs w:val="22"/>
        </w:rPr>
      </w:pPr>
    </w:p>
    <w:p w14:paraId="050B85C3" w14:textId="77777777" w:rsidR="00282047" w:rsidRPr="00282047" w:rsidRDefault="00282047" w:rsidP="00282047">
      <w:pPr>
        <w:rPr>
          <w:sz w:val="22"/>
          <w:szCs w:val="22"/>
        </w:rPr>
      </w:pPr>
    </w:p>
    <w:p w14:paraId="261736E0" w14:textId="77777777" w:rsidR="00282047" w:rsidRPr="00282047" w:rsidRDefault="00282047" w:rsidP="00282047">
      <w:pPr>
        <w:rPr>
          <w:sz w:val="22"/>
          <w:szCs w:val="22"/>
        </w:rPr>
      </w:pPr>
    </w:p>
    <w:p w14:paraId="63A0E938" w14:textId="77777777" w:rsidR="00282047" w:rsidRPr="00282047" w:rsidRDefault="00282047" w:rsidP="00282047">
      <w:pPr>
        <w:rPr>
          <w:sz w:val="22"/>
          <w:szCs w:val="22"/>
        </w:rPr>
      </w:pPr>
    </w:p>
    <w:p w14:paraId="2F1FEBE0" w14:textId="77777777" w:rsidR="00282047" w:rsidRPr="00282047" w:rsidRDefault="00282047" w:rsidP="00282047">
      <w:pPr>
        <w:rPr>
          <w:sz w:val="22"/>
          <w:szCs w:val="22"/>
        </w:rPr>
      </w:pPr>
    </w:p>
    <w:p w14:paraId="76A8C4BE" w14:textId="77777777" w:rsidR="00282047" w:rsidRPr="00282047" w:rsidRDefault="00282047" w:rsidP="00282047">
      <w:pPr>
        <w:rPr>
          <w:sz w:val="22"/>
          <w:szCs w:val="22"/>
        </w:rPr>
      </w:pPr>
    </w:p>
    <w:p w14:paraId="43909B18" w14:textId="77777777" w:rsidR="00282047" w:rsidRPr="00282047" w:rsidRDefault="00282047" w:rsidP="00282047">
      <w:pPr>
        <w:rPr>
          <w:sz w:val="22"/>
          <w:szCs w:val="22"/>
        </w:rPr>
      </w:pPr>
    </w:p>
    <w:p w14:paraId="1D9ABB1E" w14:textId="77777777" w:rsidR="00282047" w:rsidRPr="00282047" w:rsidRDefault="00282047" w:rsidP="00282047">
      <w:pPr>
        <w:rPr>
          <w:sz w:val="22"/>
          <w:szCs w:val="22"/>
        </w:rPr>
      </w:pPr>
    </w:p>
    <w:p w14:paraId="540927BE" w14:textId="77777777" w:rsidR="00282047" w:rsidRDefault="00282047" w:rsidP="00282047">
      <w:pPr>
        <w:rPr>
          <w:sz w:val="22"/>
          <w:szCs w:val="22"/>
        </w:rPr>
      </w:pPr>
    </w:p>
    <w:p w14:paraId="7E46868D" w14:textId="77777777" w:rsidR="00282047" w:rsidRDefault="00282047" w:rsidP="00282047">
      <w:pPr>
        <w:rPr>
          <w:sz w:val="22"/>
          <w:szCs w:val="22"/>
        </w:rPr>
      </w:pPr>
    </w:p>
    <w:p w14:paraId="72A4C9F4" w14:textId="77777777" w:rsidR="00A66B18" w:rsidRDefault="00282047" w:rsidP="00282047">
      <w:pPr>
        <w:tabs>
          <w:tab w:val="left" w:pos="3465"/>
        </w:tabs>
        <w:rPr>
          <w:sz w:val="22"/>
          <w:szCs w:val="22"/>
        </w:rPr>
      </w:pPr>
      <w:r>
        <w:rPr>
          <w:sz w:val="22"/>
          <w:szCs w:val="22"/>
        </w:rPr>
        <w:tab/>
      </w:r>
    </w:p>
    <w:p w14:paraId="36E483DC" w14:textId="77777777" w:rsidR="00282047" w:rsidRDefault="00282047" w:rsidP="00282047">
      <w:pPr>
        <w:tabs>
          <w:tab w:val="left" w:pos="3465"/>
        </w:tabs>
        <w:rPr>
          <w:sz w:val="22"/>
          <w:szCs w:val="22"/>
        </w:rPr>
      </w:pPr>
    </w:p>
    <w:p w14:paraId="77A37040" w14:textId="77777777" w:rsidR="00282047" w:rsidRDefault="00282047" w:rsidP="00282047">
      <w:pPr>
        <w:tabs>
          <w:tab w:val="left" w:pos="3465"/>
        </w:tabs>
        <w:rPr>
          <w:sz w:val="22"/>
          <w:szCs w:val="22"/>
        </w:rPr>
      </w:pPr>
    </w:p>
    <w:p w14:paraId="54164594" w14:textId="77777777" w:rsidR="00282047" w:rsidRDefault="00282047" w:rsidP="00282047">
      <w:pPr>
        <w:tabs>
          <w:tab w:val="left" w:pos="3465"/>
        </w:tabs>
        <w:rPr>
          <w:sz w:val="22"/>
          <w:szCs w:val="22"/>
        </w:rPr>
      </w:pPr>
    </w:p>
    <w:p w14:paraId="75782231" w14:textId="77777777" w:rsidR="00782626" w:rsidRDefault="00782626">
      <w:pPr>
        <w:spacing w:before="0" w:after="0"/>
        <w:ind w:left="0" w:right="0"/>
        <w:rPr>
          <w:sz w:val="22"/>
          <w:szCs w:val="22"/>
        </w:rPr>
      </w:pPr>
      <w:r>
        <w:rPr>
          <w:sz w:val="22"/>
          <w:szCs w:val="22"/>
        </w:rPr>
        <w:br w:type="page"/>
      </w:r>
    </w:p>
    <w:p w14:paraId="1CC4B36E" w14:textId="77777777" w:rsidR="00782626" w:rsidRDefault="00782626">
      <w:pPr>
        <w:spacing w:before="0" w:after="0"/>
        <w:ind w:left="0" w:right="0"/>
        <w:rPr>
          <w:sz w:val="22"/>
          <w:szCs w:val="22"/>
        </w:rPr>
      </w:pPr>
    </w:p>
    <w:p w14:paraId="41243FBA" w14:textId="77777777" w:rsidR="00782626" w:rsidRDefault="00782626" w:rsidP="00AC7F1B">
      <w:pPr>
        <w:spacing w:before="0" w:after="0"/>
        <w:ind w:left="0" w:right="0"/>
        <w:rPr>
          <w:sz w:val="22"/>
          <w:szCs w:val="22"/>
        </w:rPr>
      </w:pPr>
    </w:p>
    <w:p w14:paraId="26ADA853" w14:textId="77777777" w:rsidR="00782626" w:rsidRDefault="00782626" w:rsidP="00AC7F1B">
      <w:pPr>
        <w:spacing w:before="0" w:after="0"/>
        <w:ind w:left="0" w:right="0"/>
        <w:rPr>
          <w:sz w:val="22"/>
          <w:szCs w:val="22"/>
        </w:rPr>
      </w:pPr>
    </w:p>
    <w:p w14:paraId="6F1F4540" w14:textId="77777777" w:rsidR="00782626" w:rsidRDefault="005B20A8">
      <w:pPr>
        <w:spacing w:before="0" w:after="0"/>
        <w:ind w:left="0" w:right="0"/>
        <w:rPr>
          <w:sz w:val="22"/>
          <w:szCs w:val="22"/>
        </w:rPr>
      </w:pPr>
      <w:r w:rsidRPr="005B20A8">
        <w:rPr>
          <w:noProof/>
          <w:sz w:val="22"/>
          <w:szCs w:val="22"/>
        </w:rPr>
        <mc:AlternateContent>
          <mc:Choice Requires="wps">
            <w:drawing>
              <wp:anchor distT="91440" distB="91440" distL="114300" distR="114300" simplePos="0" relativeHeight="251665408" behindDoc="0" locked="0" layoutInCell="1" allowOverlap="1" wp14:anchorId="33FC61A6" wp14:editId="743AF318">
                <wp:simplePos x="0" y="0"/>
                <wp:positionH relativeFrom="page">
                  <wp:posOffset>-944880</wp:posOffset>
                </wp:positionH>
                <wp:positionV relativeFrom="paragraph">
                  <wp:posOffset>3879215</wp:posOffset>
                </wp:positionV>
                <wp:extent cx="4402455" cy="14306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402455" cy="1430655"/>
                        </a:xfrm>
                        <a:prstGeom prst="rect">
                          <a:avLst/>
                        </a:prstGeom>
                        <a:noFill/>
                        <a:ln w="9525">
                          <a:noFill/>
                          <a:miter lim="800000"/>
                          <a:headEnd/>
                          <a:tailEnd/>
                        </a:ln>
                      </wps:spPr>
                      <wps:txbx>
                        <w:txbxContent>
                          <w:p w14:paraId="0C1612AB" w14:textId="77777777" w:rsidR="005B20A8" w:rsidRPr="005B20A8" w:rsidRDefault="005B20A8">
                            <w:pPr>
                              <w:pBdr>
                                <w:top w:val="single" w:sz="24" w:space="8" w:color="17406D" w:themeColor="accent1"/>
                                <w:bottom w:val="single" w:sz="24" w:space="8" w:color="17406D" w:themeColor="accent1"/>
                              </w:pBdr>
                              <w:spacing w:after="0"/>
                              <w:rPr>
                                <w:i/>
                                <w:iCs/>
                                <w:color w:val="17406D" w:themeColor="accent1"/>
                                <w:sz w:val="144"/>
                                <w:szCs w:val="144"/>
                              </w:rPr>
                            </w:pPr>
                            <w:r w:rsidRPr="005B20A8">
                              <w:rPr>
                                <w:i/>
                                <w:iCs/>
                                <w:color w:val="17406D" w:themeColor="accent1"/>
                                <w:sz w:val="144"/>
                                <w:szCs w:val="144"/>
                              </w:rPr>
                              <w:t>ASSETS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C61A6" id="_x0000_s1033" type="#_x0000_t202" style="position:absolute;margin-left:-74.4pt;margin-top:305.45pt;width:346.65pt;height:112.65pt;rotation:-90;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" filled="f" stroked="f">
                <v:textbox>
                  <w:txbxContent>
                    <w:p w14:paraId="0C1612AB" w14:textId="77777777" w:rsidR="005B20A8" w:rsidRPr="005B20A8" w:rsidRDefault="005B20A8">
                      <w:pPr>
                        <w:pBdr>
                          <w:top w:val="single" w:sz="24" w:space="8" w:color="17406D" w:themeColor="accent1"/>
                          <w:bottom w:val="single" w:sz="24" w:space="8" w:color="17406D" w:themeColor="accent1"/>
                        </w:pBdr>
                        <w:spacing w:after="0"/>
                        <w:rPr>
                          <w:i/>
                          <w:iCs/>
                          <w:color w:val="17406D" w:themeColor="accent1"/>
                          <w:sz w:val="144"/>
                          <w:szCs w:val="144"/>
                        </w:rPr>
                      </w:pPr>
                      <w:r w:rsidRPr="005B20A8">
                        <w:rPr>
                          <w:i/>
                          <w:iCs/>
                          <w:color w:val="17406D" w:themeColor="accent1"/>
                          <w:sz w:val="144"/>
                          <w:szCs w:val="144"/>
                        </w:rPr>
                        <w:t>ASSETS</w:t>
                      </w:r>
                    </w:p>
                  </w:txbxContent>
                </v:textbox>
                <w10:wrap type="topAndBottom" anchorx="page"/>
              </v:shape>
            </w:pict>
          </mc:Fallback>
        </mc:AlternateContent>
      </w:r>
      <w:r w:rsidRPr="005B20A8">
        <w:rPr>
          <w:noProof/>
          <w:sz w:val="22"/>
          <w:szCs w:val="22"/>
        </w:rPr>
        <mc:AlternateContent>
          <mc:Choice Requires="wps">
            <w:drawing>
              <wp:anchor distT="45720" distB="45720" distL="114300" distR="114300" simplePos="0" relativeHeight="251663360" behindDoc="0" locked="0" layoutInCell="1" allowOverlap="1" wp14:anchorId="148CDF1A" wp14:editId="7B5793D3">
                <wp:simplePos x="0" y="0"/>
                <wp:positionH relativeFrom="column">
                  <wp:posOffset>2143125</wp:posOffset>
                </wp:positionH>
                <wp:positionV relativeFrom="paragraph">
                  <wp:posOffset>2679700</wp:posOffset>
                </wp:positionV>
                <wp:extent cx="4533900" cy="5238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5238750"/>
                        </a:xfrm>
                        <a:prstGeom prst="rect">
                          <a:avLst/>
                        </a:prstGeom>
                        <a:solidFill>
                          <a:srgbClr val="FFFFFF"/>
                        </a:solidFill>
                        <a:ln w="9525">
                          <a:solidFill>
                            <a:schemeClr val="bg1"/>
                          </a:solidFill>
                          <a:miter lim="800000"/>
                          <a:headEnd/>
                          <a:tailEnd/>
                        </a:ln>
                      </wps:spPr>
                      <wps:txbx>
                        <w:txbxContent>
                          <w:p w14:paraId="5D175E3D" w14:textId="77777777" w:rsidR="005B20A8" w:rsidRPr="00D41E24" w:rsidRDefault="005B20A8" w:rsidP="005B20A8">
                            <w:pPr>
                              <w:spacing w:before="0" w:after="0"/>
                              <w:ind w:left="0" w:right="0"/>
                              <w:jc w:val="center"/>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ASSETS Program (MCOE )</w:t>
                            </w:r>
                          </w:p>
                          <w:p w14:paraId="64872D97"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p>
                          <w:p w14:paraId="30ECD51F"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The Merced County Office of Education funds the after-school ASSETS program at Givens. Givens accepts students in </w:t>
                            </w:r>
                            <w:r w:rsidRPr="00D41E24">
                              <w:rPr>
                                <w:rFonts w:ascii="Arial" w:eastAsia="Times New Roman" w:hAnsi="Arial" w:cs="Arial"/>
                                <w:b/>
                                <w:color w:val="auto"/>
                                <w:kern w:val="0"/>
                                <w:szCs w:val="24"/>
                                <w:lang w:val="en" w:eastAsia="en-US"/>
                              </w:rPr>
                              <w:t>Grades TK-6</w:t>
                            </w:r>
                            <w:r w:rsidRPr="00D41E24">
                              <w:rPr>
                                <w:rFonts w:ascii="Arial" w:eastAsia="Times New Roman" w:hAnsi="Arial" w:cs="Arial"/>
                                <w:color w:val="auto"/>
                                <w:kern w:val="0"/>
                                <w:szCs w:val="24"/>
                                <w:lang w:val="en" w:eastAsia="en-US"/>
                              </w:rPr>
                              <w:t>. The hours are immediately after school including minimum days) until 6:00 p.m. every day. ASSETS is a wonderful opportunity for Givens families needing after-school care and prevents latch-key problems for many. Enrollment for each school year takes place in the spring. Thus, only those who actually enrolled/re-enrolled in May will be accepted into the program unless space is available. Waiting list status will result if there is no space.</w:t>
                            </w:r>
                          </w:p>
                          <w:p w14:paraId="08B8C2E2" w14:textId="77777777" w:rsidR="005B20A8" w:rsidRPr="00D41E24" w:rsidRDefault="005B20A8" w:rsidP="005B20A8">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*While ASSETS provides homework time, they are NOT a homework tutorial, and it remains a parent's responsibility to review homework completion. </w:t>
                            </w:r>
                          </w:p>
                          <w:p w14:paraId="3319098E"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p>
                          <w:p w14:paraId="629061ED"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Entry to ASSETS</w:t>
                            </w:r>
                            <w:r w:rsidRPr="00D41E24">
                              <w:rPr>
                                <w:rFonts w:ascii="Arial" w:eastAsia="Times New Roman" w:hAnsi="Arial" w:cs="Arial"/>
                                <w:b/>
                                <w:color w:val="auto"/>
                                <w:kern w:val="0"/>
                                <w:szCs w:val="24"/>
                                <w:lang w:val="en" w:eastAsia="en-US"/>
                              </w:rPr>
                              <w:t xml:space="preserve"> requires</w:t>
                            </w:r>
                            <w:r w:rsidRPr="00D41E24">
                              <w:rPr>
                                <w:rFonts w:ascii="Arial" w:eastAsia="Times New Roman" w:hAnsi="Arial" w:cs="Arial"/>
                                <w:color w:val="auto"/>
                                <w:kern w:val="0"/>
                                <w:szCs w:val="24"/>
                                <w:lang w:val="en" w:eastAsia="en-US"/>
                              </w:rPr>
                              <w:t xml:space="preserve"> parent orientation. </w:t>
                            </w:r>
                            <w:r w:rsidRPr="00D41E24">
                              <w:rPr>
                                <w:rFonts w:ascii="Arial" w:eastAsia="Times New Roman" w:hAnsi="Arial" w:cs="Arial"/>
                                <w:b/>
                                <w:color w:val="auto"/>
                                <w:kern w:val="0"/>
                                <w:szCs w:val="24"/>
                                <w:lang w:val="en" w:eastAsia="en-US"/>
                              </w:rPr>
                              <w:t>Enrollment in ASSETS at another MCSD site does NOT guarantee placement when students move</w:t>
                            </w:r>
                            <w:r w:rsidRPr="00D41E24">
                              <w:rPr>
                                <w:rFonts w:ascii="Arial" w:eastAsia="Times New Roman" w:hAnsi="Arial" w:cs="Arial"/>
                                <w:color w:val="auto"/>
                                <w:kern w:val="0"/>
                                <w:szCs w:val="24"/>
                                <w:lang w:val="en" w:eastAsia="en-US"/>
                              </w:rPr>
                              <w:t>.</w:t>
                            </w:r>
                          </w:p>
                          <w:p w14:paraId="5809BD07"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Students in ASSETS are required to report directly to the program after school and comply with all ASSETS rules to maintain enrollment. Questions: please contact Assets Leader, </w:t>
                            </w:r>
                          </w:p>
                          <w:p w14:paraId="08A5A005" w14:textId="77777777" w:rsidR="005B20A8" w:rsidRPr="00D41E24" w:rsidRDefault="005B20A8" w:rsidP="00D41E24">
                            <w:pPr>
                              <w:spacing w:before="0" w:after="0"/>
                              <w:ind w:left="0" w:right="0"/>
                              <w:rPr>
                                <w:rFonts w:ascii="Arial" w:eastAsia="Times New Roman" w:hAnsi="Arial" w:cs="Arial"/>
                                <w:b/>
                                <w:color w:val="auto"/>
                                <w:kern w:val="0"/>
                                <w:szCs w:val="24"/>
                                <w:highlight w:val="yellow"/>
                                <w:u w:val="single"/>
                                <w:lang w:val="en" w:eastAsia="en-US"/>
                              </w:rPr>
                            </w:pPr>
                            <w:r w:rsidRPr="00D41E24">
                              <w:rPr>
                                <w:rFonts w:ascii="Arial" w:eastAsia="Times New Roman" w:hAnsi="Arial" w:cs="Arial"/>
                                <w:b/>
                                <w:color w:val="auto"/>
                                <w:kern w:val="0"/>
                                <w:szCs w:val="24"/>
                                <w:highlight w:val="yellow"/>
                                <w:u w:val="single"/>
                                <w:lang w:val="en" w:eastAsia="en-US"/>
                              </w:rPr>
                              <w:t>Director name and phone #.</w:t>
                            </w:r>
                          </w:p>
                          <w:p w14:paraId="54F89790" w14:textId="77777777" w:rsidR="005B20A8" w:rsidRDefault="005B20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8CDF1A" id="_x0000_s1034" type="#_x0000_t202" style="position:absolute;margin-left:168.75pt;margin-top:211pt;width:357pt;height:41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" strokecolor="white [3212]">
                <v:textbox>
                  <w:txbxContent>
                    <w:p w14:paraId="5D175E3D" w14:textId="77777777" w:rsidR="005B20A8" w:rsidRPr="00D41E24" w:rsidRDefault="005B20A8" w:rsidP="005B20A8">
                      <w:pPr>
                        <w:spacing w:before="0" w:after="0"/>
                        <w:ind w:left="0" w:right="0"/>
                        <w:jc w:val="center"/>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ASSETS Program (MCOE )</w:t>
                      </w:r>
                    </w:p>
                    <w:p w14:paraId="64872D97"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p>
                    <w:p w14:paraId="30ECD51F"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The Merced County Office of Education funds the after-school ASSETS program at Givens. Givens accepts students in </w:t>
                      </w:r>
                      <w:r w:rsidRPr="00D41E24">
                        <w:rPr>
                          <w:rFonts w:ascii="Arial" w:eastAsia="Times New Roman" w:hAnsi="Arial" w:cs="Arial"/>
                          <w:b/>
                          <w:color w:val="auto"/>
                          <w:kern w:val="0"/>
                          <w:szCs w:val="24"/>
                          <w:lang w:val="en" w:eastAsia="en-US"/>
                        </w:rPr>
                        <w:t>Grades TK-6</w:t>
                      </w:r>
                      <w:r w:rsidRPr="00D41E24">
                        <w:rPr>
                          <w:rFonts w:ascii="Arial" w:eastAsia="Times New Roman" w:hAnsi="Arial" w:cs="Arial"/>
                          <w:color w:val="auto"/>
                          <w:kern w:val="0"/>
                          <w:szCs w:val="24"/>
                          <w:lang w:val="en" w:eastAsia="en-US"/>
                        </w:rPr>
                        <w:t>. The hours are immediately after school including minimum days) until 6:00 p.m. every day. ASSETS is a wonderful opportunity for Givens families needing after-school care and prevents latch-key problems for many. Enrollment for each school year takes place in the spring. Thus, only those who actually enrolled/re-enrolled in May will be accepted into the program unless space is available. Waiting list status will result if there is no space.</w:t>
                      </w:r>
                    </w:p>
                    <w:p w14:paraId="08B8C2E2" w14:textId="77777777" w:rsidR="005B20A8" w:rsidRPr="00D41E24" w:rsidRDefault="005B20A8" w:rsidP="005B20A8">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*While ASSETS provides homework time, they are NOT a homework tutorial, and it remains a parent's responsibility to review homework completion. </w:t>
                      </w:r>
                    </w:p>
                    <w:p w14:paraId="3319098E"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p>
                    <w:p w14:paraId="629061ED"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Entry to ASSETS</w:t>
                      </w:r>
                      <w:r w:rsidRPr="00D41E24">
                        <w:rPr>
                          <w:rFonts w:ascii="Arial" w:eastAsia="Times New Roman" w:hAnsi="Arial" w:cs="Arial"/>
                          <w:b/>
                          <w:color w:val="auto"/>
                          <w:kern w:val="0"/>
                          <w:szCs w:val="24"/>
                          <w:lang w:val="en" w:eastAsia="en-US"/>
                        </w:rPr>
                        <w:t xml:space="preserve"> requires</w:t>
                      </w:r>
                      <w:r w:rsidRPr="00D41E24">
                        <w:rPr>
                          <w:rFonts w:ascii="Arial" w:eastAsia="Times New Roman" w:hAnsi="Arial" w:cs="Arial"/>
                          <w:color w:val="auto"/>
                          <w:kern w:val="0"/>
                          <w:szCs w:val="24"/>
                          <w:lang w:val="en" w:eastAsia="en-US"/>
                        </w:rPr>
                        <w:t xml:space="preserve"> parent orientation. </w:t>
                      </w:r>
                      <w:r w:rsidRPr="00D41E24">
                        <w:rPr>
                          <w:rFonts w:ascii="Arial" w:eastAsia="Times New Roman" w:hAnsi="Arial" w:cs="Arial"/>
                          <w:b/>
                          <w:color w:val="auto"/>
                          <w:kern w:val="0"/>
                          <w:szCs w:val="24"/>
                          <w:lang w:val="en" w:eastAsia="en-US"/>
                        </w:rPr>
                        <w:t>Enrollment in ASSETS at another MCSD site does NOT guarantee placement when students move</w:t>
                      </w:r>
                      <w:r w:rsidRPr="00D41E24">
                        <w:rPr>
                          <w:rFonts w:ascii="Arial" w:eastAsia="Times New Roman" w:hAnsi="Arial" w:cs="Arial"/>
                          <w:color w:val="auto"/>
                          <w:kern w:val="0"/>
                          <w:szCs w:val="24"/>
                          <w:lang w:val="en" w:eastAsia="en-US"/>
                        </w:rPr>
                        <w:t>.</w:t>
                      </w:r>
                    </w:p>
                    <w:p w14:paraId="5809BD07" w14:textId="77777777" w:rsidR="005B20A8" w:rsidRPr="00D41E24" w:rsidRDefault="005B20A8" w:rsidP="005B20A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Students in ASSETS are required to report directly to the program after school and comply with all ASSETS rules to maintain enrollment. Questions: please contact Assets Leader, </w:t>
                      </w:r>
                    </w:p>
                    <w:p w14:paraId="08A5A005" w14:textId="77777777" w:rsidR="005B20A8" w:rsidRPr="00D41E24" w:rsidRDefault="005B20A8" w:rsidP="00D41E24">
                      <w:pPr>
                        <w:spacing w:before="0" w:after="0"/>
                        <w:ind w:left="0" w:right="0"/>
                        <w:rPr>
                          <w:rFonts w:ascii="Arial" w:eastAsia="Times New Roman" w:hAnsi="Arial" w:cs="Arial"/>
                          <w:b/>
                          <w:color w:val="auto"/>
                          <w:kern w:val="0"/>
                          <w:szCs w:val="24"/>
                          <w:highlight w:val="yellow"/>
                          <w:u w:val="single"/>
                          <w:lang w:val="en" w:eastAsia="en-US"/>
                        </w:rPr>
                      </w:pPr>
                      <w:r w:rsidRPr="00D41E24">
                        <w:rPr>
                          <w:rFonts w:ascii="Arial" w:eastAsia="Times New Roman" w:hAnsi="Arial" w:cs="Arial"/>
                          <w:b/>
                          <w:color w:val="auto"/>
                          <w:kern w:val="0"/>
                          <w:szCs w:val="24"/>
                          <w:highlight w:val="yellow"/>
                          <w:u w:val="single"/>
                          <w:lang w:val="en" w:eastAsia="en-US"/>
                        </w:rPr>
                        <w:t>Director name and phone #.</w:t>
                      </w:r>
                    </w:p>
                    <w:p w14:paraId="54F89790" w14:textId="77777777" w:rsidR="005B20A8" w:rsidRDefault="005B20A8"/>
                  </w:txbxContent>
                </v:textbox>
                <w10:wrap type="square"/>
              </v:shape>
            </w:pict>
          </mc:Fallback>
        </mc:AlternateContent>
      </w:r>
      <w:r w:rsidR="00782626">
        <w:rPr>
          <w:sz w:val="22"/>
          <w:szCs w:val="22"/>
        </w:rPr>
        <w:br w:type="page"/>
      </w:r>
    </w:p>
    <w:p w14:paraId="1DB0A4EF" w14:textId="77777777" w:rsidR="00782626" w:rsidRDefault="00782626" w:rsidP="00AC7F1B">
      <w:pPr>
        <w:spacing w:before="0" w:after="0"/>
        <w:ind w:left="0" w:right="0"/>
        <w:rPr>
          <w:sz w:val="22"/>
          <w:szCs w:val="22"/>
        </w:rPr>
      </w:pPr>
    </w:p>
    <w:p w14:paraId="1CB421E5" w14:textId="77777777" w:rsidR="00782626" w:rsidRDefault="0090505E">
      <w:pPr>
        <w:spacing w:before="0" w:after="0"/>
        <w:ind w:left="0" w:right="0"/>
        <w:rPr>
          <w:sz w:val="22"/>
          <w:szCs w:val="22"/>
        </w:rPr>
      </w:pPr>
      <w:r w:rsidRPr="0090505E">
        <w:rPr>
          <w:noProof/>
          <w:sz w:val="22"/>
          <w:szCs w:val="22"/>
        </w:rPr>
        <mc:AlternateContent>
          <mc:Choice Requires="wps">
            <w:drawing>
              <wp:anchor distT="45720" distB="45720" distL="114300" distR="114300" simplePos="0" relativeHeight="251671552" behindDoc="1" locked="0" layoutInCell="1" allowOverlap="1" wp14:anchorId="69CF0C5F" wp14:editId="12EE6057">
                <wp:simplePos x="0" y="0"/>
                <wp:positionH relativeFrom="margin">
                  <wp:align>right</wp:align>
                </wp:positionH>
                <wp:positionV relativeFrom="paragraph">
                  <wp:posOffset>2243455</wp:posOffset>
                </wp:positionV>
                <wp:extent cx="5181600" cy="1404620"/>
                <wp:effectExtent l="0" t="0" r="19050" b="2476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1404620"/>
                        </a:xfrm>
                        <a:prstGeom prst="rect">
                          <a:avLst/>
                        </a:prstGeom>
                        <a:solidFill>
                          <a:srgbClr val="FFFFFF"/>
                        </a:solidFill>
                        <a:ln w="9525">
                          <a:solidFill>
                            <a:schemeClr val="bg1"/>
                          </a:solidFill>
                          <a:miter lim="800000"/>
                          <a:headEnd/>
                          <a:tailEnd/>
                        </a:ln>
                      </wps:spPr>
                      <wps:txbx>
                        <w:txbxContent>
                          <w:p w14:paraId="7B612586" w14:textId="77777777" w:rsidR="0090505E" w:rsidRPr="00D41E24" w:rsidRDefault="0090505E" w:rsidP="0090505E">
                            <w:pPr>
                              <w:spacing w:before="0" w:after="0"/>
                              <w:ind w:left="0" w:right="0"/>
                              <w:jc w:val="center"/>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BEFORE &amp; AFTER SCHOOL</w:t>
                            </w:r>
                          </w:p>
                          <w:p w14:paraId="58E98F9F"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1337B00A"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Due to safety &amp; supervision concerns, students </w:t>
                            </w:r>
                            <w:r w:rsidRPr="00D41E24">
                              <w:rPr>
                                <w:rFonts w:ascii="Arial" w:eastAsia="Times New Roman" w:hAnsi="Arial" w:cs="Arial"/>
                                <w:b/>
                                <w:color w:val="auto"/>
                                <w:kern w:val="0"/>
                                <w:szCs w:val="24"/>
                                <w:lang w:val="en" w:eastAsia="en-US"/>
                              </w:rPr>
                              <w:t xml:space="preserve">are not allowed on campus before 7:20 a.m. </w:t>
                            </w:r>
                          </w:p>
                          <w:p w14:paraId="5A692AFA"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Note: Parents may wait near the office, not playgrounds, hallways, or restrooms (see the office for the adult restroom key). </w:t>
                            </w:r>
                          </w:p>
                          <w:p w14:paraId="0FA28D45"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6A123860"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Upon </w:t>
                            </w:r>
                            <w:r w:rsidRPr="00D41E24">
                              <w:rPr>
                                <w:rFonts w:ascii="Arial" w:eastAsia="Times New Roman" w:hAnsi="Arial" w:cs="Arial"/>
                                <w:b/>
                                <w:color w:val="auto"/>
                                <w:kern w:val="0"/>
                                <w:sz w:val="28"/>
                                <w:szCs w:val="28"/>
                                <w:lang w:val="en" w:eastAsia="en-US"/>
                              </w:rPr>
                              <w:t>arrival</w:t>
                            </w:r>
                            <w:r w:rsidRPr="00D41E24">
                              <w:rPr>
                                <w:rFonts w:ascii="Arial" w:eastAsia="Times New Roman" w:hAnsi="Arial" w:cs="Arial"/>
                                <w:color w:val="auto"/>
                                <w:kern w:val="0"/>
                                <w:szCs w:val="24"/>
                                <w:lang w:val="en" w:eastAsia="en-US"/>
                              </w:rPr>
                              <w:t xml:space="preserve"> at school, students will report to the cafeteria if they are having breakfast. If the student does not eat breakfast or after breakfast, they will wait in front of the school until they are released to the playground, as yard supervision does not begin until 7:30 daily.</w:t>
                            </w:r>
                          </w:p>
                          <w:p w14:paraId="5809B070"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w:t>
                            </w:r>
                            <w:r w:rsidRPr="00D41E24">
                              <w:rPr>
                                <w:rFonts w:ascii="Arial" w:eastAsia="Times New Roman" w:hAnsi="Arial" w:cs="Arial"/>
                                <w:b/>
                                <w:color w:val="auto"/>
                                <w:kern w:val="0"/>
                                <w:szCs w:val="24"/>
                                <w:lang w:val="en" w:eastAsia="en-US"/>
                              </w:rPr>
                              <w:t xml:space="preserve">Exception to that rule is TK and combo TK/K students will report to their playground and be supervised by aides, and breakfast will be served to every student daily in their rooms.  On rainy days they will report to the picnic tables outside the cafeteria, then be escorted to their rooms by teachers and aides. </w:t>
                            </w:r>
                          </w:p>
                          <w:p w14:paraId="06C2924E"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ALL Kindergarten</w:t>
                            </w:r>
                            <w:r w:rsidRPr="00D41E24">
                              <w:rPr>
                                <w:rFonts w:ascii="Arial" w:eastAsia="Times New Roman" w:hAnsi="Arial" w:cs="Arial"/>
                                <w:color w:val="auto"/>
                                <w:kern w:val="0"/>
                                <w:szCs w:val="24"/>
                                <w:lang w:val="en" w:eastAsia="en-US"/>
                              </w:rPr>
                              <w:t xml:space="preserve"> students report directly to the cafeteria daily, even if they will not have breakfast. It is important for kinder students to learn this routine…the learning begins when they arrive on campus. </w:t>
                            </w:r>
                            <w:r w:rsidRPr="00D41E24">
                              <w:rPr>
                                <w:rFonts w:ascii="Arial" w:eastAsia="Times New Roman" w:hAnsi="Arial" w:cs="Arial"/>
                                <w:b/>
                                <w:color w:val="auto"/>
                                <w:kern w:val="0"/>
                                <w:szCs w:val="24"/>
                                <w:lang w:val="en" w:eastAsia="en-US"/>
                              </w:rPr>
                              <w:t>Parents may NOT remain in the cafeteria for Kinders beyond the 1st day of school or any other grade from day one on.</w:t>
                            </w:r>
                          </w:p>
                          <w:p w14:paraId="7173771A"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p>
                          <w:p w14:paraId="75AD0632"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After the 1st day of school, all parents must be ready to say goodbye at the gate.  This is for the safety of all students.</w:t>
                            </w:r>
                          </w:p>
                          <w:p w14:paraId="09D39FC8"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p>
                          <w:p w14:paraId="16A579A0"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Rainy day mornings…upon arrival, if eating breakfast, report to the cafeteria; if not, they are to report to the hallways and/or Library. </w:t>
                            </w:r>
                          </w:p>
                          <w:p w14:paraId="6537AAEA"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23A4D144"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Dismissal:</w:t>
                            </w:r>
                            <w:r w:rsidRPr="00D41E24">
                              <w:rPr>
                                <w:rFonts w:ascii="Arial" w:eastAsia="Times New Roman" w:hAnsi="Arial" w:cs="Arial"/>
                                <w:color w:val="auto"/>
                                <w:kern w:val="0"/>
                                <w:szCs w:val="24"/>
                                <w:lang w:val="en" w:eastAsia="en-US"/>
                              </w:rPr>
                              <w:t xml:space="preserve"> Students are to leave campus at the </w:t>
                            </w:r>
                            <w:r w:rsidRPr="00D41E24">
                              <w:rPr>
                                <w:rFonts w:ascii="Arial" w:eastAsia="Times New Roman" w:hAnsi="Arial" w:cs="Arial"/>
                                <w:b/>
                                <w:color w:val="auto"/>
                                <w:kern w:val="0"/>
                                <w:szCs w:val="24"/>
                                <w:lang w:val="en" w:eastAsia="en-US"/>
                              </w:rPr>
                              <w:t>2:20</w:t>
                            </w:r>
                            <w:r w:rsidRPr="00D41E24">
                              <w:rPr>
                                <w:rFonts w:ascii="Arial" w:eastAsia="Times New Roman" w:hAnsi="Arial" w:cs="Arial"/>
                                <w:color w:val="auto"/>
                                <w:kern w:val="0"/>
                                <w:szCs w:val="24"/>
                                <w:lang w:val="en" w:eastAsia="en-US"/>
                              </w:rPr>
                              <w:t xml:space="preserve"> dismissal bell. </w:t>
                            </w:r>
                            <w:r w:rsidRPr="00D41E24">
                              <w:rPr>
                                <w:rFonts w:ascii="Arial" w:eastAsia="Times New Roman" w:hAnsi="Arial" w:cs="Arial"/>
                                <w:b/>
                                <w:color w:val="auto"/>
                                <w:kern w:val="0"/>
                                <w:szCs w:val="24"/>
                                <w:lang w:val="en" w:eastAsia="en-US"/>
                              </w:rPr>
                              <w:t xml:space="preserve">Please ensure your child knows what the after-school plan is. Last-minute or daily phone calls for messages to students are discouraged. </w:t>
                            </w:r>
                          </w:p>
                          <w:p w14:paraId="04FCD3A8"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Kinder students must be picked up by an adult or by parent request. A sibling in 3rd grade and older can pick up a TK/K sibling</w:t>
                            </w:r>
                            <w:r w:rsidRPr="00D41E24">
                              <w:rPr>
                                <w:rFonts w:ascii="Arial" w:eastAsia="Times New Roman" w:hAnsi="Arial" w:cs="Arial"/>
                                <w:color w:val="auto"/>
                                <w:kern w:val="0"/>
                                <w:szCs w:val="24"/>
                                <w:lang w:val="en" w:eastAsia="en-US"/>
                              </w:rPr>
                              <w:t>.</w:t>
                            </w:r>
                          </w:p>
                          <w:p w14:paraId="72507F1D"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*TK/ K and 1st-grade parents (only)</w:t>
                            </w:r>
                            <w:r w:rsidRPr="00D41E24">
                              <w:rPr>
                                <w:rFonts w:ascii="Arial" w:eastAsia="Times New Roman" w:hAnsi="Arial" w:cs="Arial"/>
                                <w:color w:val="auto"/>
                                <w:kern w:val="0"/>
                                <w:szCs w:val="24"/>
                                <w:lang w:val="en" w:eastAsia="en-US"/>
                              </w:rPr>
                              <w:t xml:space="preserve"> are allowed on campus to go directly to their child’s classroom door to pick them up.  Teachers will wait in their classrooms for 5 minutes and then bring the rest of the students to the front of the school for pick up.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CF0C5F" id="_x0000_s1035" type="#_x0000_t202" style="position:absolute;margin-left:356.8pt;margin-top:176.65pt;width:408pt;height:110.6pt;z-index:-2516449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" strokecolor="white [3212]">
                <v:textbox style="mso-fit-shape-to-text:t">
                  <w:txbxContent>
                    <w:p w14:paraId="7B612586" w14:textId="77777777" w:rsidR="0090505E" w:rsidRPr="00D41E24" w:rsidRDefault="0090505E" w:rsidP="0090505E">
                      <w:pPr>
                        <w:spacing w:before="0" w:after="0"/>
                        <w:ind w:left="0" w:right="0"/>
                        <w:jc w:val="center"/>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BEFORE &amp; AFTER SCHOOL</w:t>
                      </w:r>
                    </w:p>
                    <w:p w14:paraId="58E98F9F"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1337B00A"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Due to safety &amp; supervision concerns, students </w:t>
                      </w:r>
                      <w:r w:rsidRPr="00D41E24">
                        <w:rPr>
                          <w:rFonts w:ascii="Arial" w:eastAsia="Times New Roman" w:hAnsi="Arial" w:cs="Arial"/>
                          <w:b/>
                          <w:color w:val="auto"/>
                          <w:kern w:val="0"/>
                          <w:szCs w:val="24"/>
                          <w:lang w:val="en" w:eastAsia="en-US"/>
                        </w:rPr>
                        <w:t xml:space="preserve">are not allowed on campus before 7:20 a.m. </w:t>
                      </w:r>
                    </w:p>
                    <w:p w14:paraId="5A692AFA"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Note: Parents may wait near the office, not playgrounds, hallways, or restrooms (see the office for the adult restroom key). </w:t>
                      </w:r>
                    </w:p>
                    <w:p w14:paraId="0FA28D45"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6A123860"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Upon </w:t>
                      </w:r>
                      <w:r w:rsidRPr="00D41E24">
                        <w:rPr>
                          <w:rFonts w:ascii="Arial" w:eastAsia="Times New Roman" w:hAnsi="Arial" w:cs="Arial"/>
                          <w:b/>
                          <w:color w:val="auto"/>
                          <w:kern w:val="0"/>
                          <w:sz w:val="28"/>
                          <w:szCs w:val="28"/>
                          <w:lang w:val="en" w:eastAsia="en-US"/>
                        </w:rPr>
                        <w:t>arrival</w:t>
                      </w:r>
                      <w:r w:rsidRPr="00D41E24">
                        <w:rPr>
                          <w:rFonts w:ascii="Arial" w:eastAsia="Times New Roman" w:hAnsi="Arial" w:cs="Arial"/>
                          <w:color w:val="auto"/>
                          <w:kern w:val="0"/>
                          <w:szCs w:val="24"/>
                          <w:lang w:val="en" w:eastAsia="en-US"/>
                        </w:rPr>
                        <w:t xml:space="preserve"> at school, students will report to the cafeteria if they are having breakfast. If the student does not eat breakfast or after breakfast, they will wait in front of the school until they are released to the playground, as yard supervision does not begin until 7:30 daily.</w:t>
                      </w:r>
                    </w:p>
                    <w:p w14:paraId="5809B070"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w:t>
                      </w:r>
                      <w:r w:rsidRPr="00D41E24">
                        <w:rPr>
                          <w:rFonts w:ascii="Arial" w:eastAsia="Times New Roman" w:hAnsi="Arial" w:cs="Arial"/>
                          <w:b/>
                          <w:color w:val="auto"/>
                          <w:kern w:val="0"/>
                          <w:szCs w:val="24"/>
                          <w:lang w:val="en" w:eastAsia="en-US"/>
                        </w:rPr>
                        <w:t xml:space="preserve">Exception to that rule is TK and combo TK/K students will report to their playground and be supervised by aides, and breakfast will be served to every student daily in their rooms.  On rainy days they will report to the picnic tables outside the cafeteria, then be escorted to their rooms by teachers and aides. </w:t>
                      </w:r>
                    </w:p>
                    <w:p w14:paraId="06C2924E"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ALL Kindergarten</w:t>
                      </w:r>
                      <w:r w:rsidRPr="00D41E24">
                        <w:rPr>
                          <w:rFonts w:ascii="Arial" w:eastAsia="Times New Roman" w:hAnsi="Arial" w:cs="Arial"/>
                          <w:color w:val="auto"/>
                          <w:kern w:val="0"/>
                          <w:szCs w:val="24"/>
                          <w:lang w:val="en" w:eastAsia="en-US"/>
                        </w:rPr>
                        <w:t xml:space="preserve"> students report directly to the cafeteria daily, even if they will not have breakfast. It is important for kinder students to learn this routine…the learning begins when they arrive on campus. </w:t>
                      </w:r>
                      <w:r w:rsidRPr="00D41E24">
                        <w:rPr>
                          <w:rFonts w:ascii="Arial" w:eastAsia="Times New Roman" w:hAnsi="Arial" w:cs="Arial"/>
                          <w:b/>
                          <w:color w:val="auto"/>
                          <w:kern w:val="0"/>
                          <w:szCs w:val="24"/>
                          <w:lang w:val="en" w:eastAsia="en-US"/>
                        </w:rPr>
                        <w:t>Parents may NOT remain in the cafeteria for Kinders beyond the 1st day of school or any other grade from day one on.</w:t>
                      </w:r>
                    </w:p>
                    <w:p w14:paraId="7173771A"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p>
                    <w:p w14:paraId="75AD0632"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After the 1st day of school, all parents must be ready to say goodbye at the gate.  This is for the safety of all students.</w:t>
                      </w:r>
                    </w:p>
                    <w:p w14:paraId="09D39FC8"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p>
                    <w:p w14:paraId="16A579A0"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Rainy day mornings…upon arrival, if eating breakfast, report to the cafeteria; if not, they are to report to the hallways and/or Library. </w:t>
                      </w:r>
                    </w:p>
                    <w:p w14:paraId="6537AAEA"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23A4D144"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Dismissal:</w:t>
                      </w:r>
                      <w:r w:rsidRPr="00D41E24">
                        <w:rPr>
                          <w:rFonts w:ascii="Arial" w:eastAsia="Times New Roman" w:hAnsi="Arial" w:cs="Arial"/>
                          <w:color w:val="auto"/>
                          <w:kern w:val="0"/>
                          <w:szCs w:val="24"/>
                          <w:lang w:val="en" w:eastAsia="en-US"/>
                        </w:rPr>
                        <w:t xml:space="preserve"> Students are to leave campus at the </w:t>
                      </w:r>
                      <w:r w:rsidRPr="00D41E24">
                        <w:rPr>
                          <w:rFonts w:ascii="Arial" w:eastAsia="Times New Roman" w:hAnsi="Arial" w:cs="Arial"/>
                          <w:b/>
                          <w:color w:val="auto"/>
                          <w:kern w:val="0"/>
                          <w:szCs w:val="24"/>
                          <w:lang w:val="en" w:eastAsia="en-US"/>
                        </w:rPr>
                        <w:t>2:20</w:t>
                      </w:r>
                      <w:r w:rsidRPr="00D41E24">
                        <w:rPr>
                          <w:rFonts w:ascii="Arial" w:eastAsia="Times New Roman" w:hAnsi="Arial" w:cs="Arial"/>
                          <w:color w:val="auto"/>
                          <w:kern w:val="0"/>
                          <w:szCs w:val="24"/>
                          <w:lang w:val="en" w:eastAsia="en-US"/>
                        </w:rPr>
                        <w:t xml:space="preserve"> dismissal bell. </w:t>
                      </w:r>
                      <w:r w:rsidRPr="00D41E24">
                        <w:rPr>
                          <w:rFonts w:ascii="Arial" w:eastAsia="Times New Roman" w:hAnsi="Arial" w:cs="Arial"/>
                          <w:b/>
                          <w:color w:val="auto"/>
                          <w:kern w:val="0"/>
                          <w:szCs w:val="24"/>
                          <w:lang w:val="en" w:eastAsia="en-US"/>
                        </w:rPr>
                        <w:t xml:space="preserve">Please ensure your child knows what the after-school plan is. Last-minute or daily phone calls for messages to students are discouraged. </w:t>
                      </w:r>
                    </w:p>
                    <w:p w14:paraId="04FCD3A8"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Kinder students must be picked up by an adult or by parent request. A sibling in 3rd grade and older can pick up a TK/K sibling</w:t>
                      </w:r>
                      <w:r w:rsidRPr="00D41E24">
                        <w:rPr>
                          <w:rFonts w:ascii="Arial" w:eastAsia="Times New Roman" w:hAnsi="Arial" w:cs="Arial"/>
                          <w:color w:val="auto"/>
                          <w:kern w:val="0"/>
                          <w:szCs w:val="24"/>
                          <w:lang w:val="en" w:eastAsia="en-US"/>
                        </w:rPr>
                        <w:t>.</w:t>
                      </w:r>
                    </w:p>
                    <w:p w14:paraId="72507F1D"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*TK/ K and 1st-grade parents (only)</w:t>
                      </w:r>
                      <w:r w:rsidRPr="00D41E24">
                        <w:rPr>
                          <w:rFonts w:ascii="Arial" w:eastAsia="Times New Roman" w:hAnsi="Arial" w:cs="Arial"/>
                          <w:color w:val="auto"/>
                          <w:kern w:val="0"/>
                          <w:szCs w:val="24"/>
                          <w:lang w:val="en" w:eastAsia="en-US"/>
                        </w:rPr>
                        <w:t xml:space="preserve"> are allowed on campus to go directly to their child’s classroom door to pick them up.  Teachers will wait in their classrooms for 5 minutes and then bring the rest of the students to the front of the school for pick up. </w:t>
                      </w:r>
                    </w:p>
                  </w:txbxContent>
                </v:textbox>
                <w10:wrap anchorx="margin"/>
              </v:shape>
            </w:pict>
          </mc:Fallback>
        </mc:AlternateContent>
      </w:r>
      <w:r w:rsidRPr="0090505E">
        <w:rPr>
          <w:noProof/>
          <w:sz w:val="22"/>
          <w:szCs w:val="22"/>
        </w:rPr>
        <mc:AlternateContent>
          <mc:Choice Requires="wps">
            <w:drawing>
              <wp:anchor distT="91440" distB="91440" distL="114300" distR="114300" simplePos="0" relativeHeight="251669504" behindDoc="0" locked="0" layoutInCell="1" allowOverlap="1" wp14:anchorId="600B910D" wp14:editId="36C8864D">
                <wp:simplePos x="0" y="0"/>
                <wp:positionH relativeFrom="margin">
                  <wp:posOffset>-2780665</wp:posOffset>
                </wp:positionH>
                <wp:positionV relativeFrom="paragraph">
                  <wp:posOffset>4792980</wp:posOffset>
                </wp:positionV>
                <wp:extent cx="6577965" cy="1403985"/>
                <wp:effectExtent l="318" t="0" r="0" b="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577965" cy="1403985"/>
                        </a:xfrm>
                        <a:prstGeom prst="rect">
                          <a:avLst/>
                        </a:prstGeom>
                        <a:noFill/>
                        <a:ln w="9525">
                          <a:noFill/>
                          <a:miter lim="800000"/>
                          <a:headEnd/>
                          <a:tailEnd/>
                        </a:ln>
                      </wps:spPr>
                      <wps:txbx>
                        <w:txbxContent>
                          <w:p w14:paraId="70499856" w14:textId="77777777" w:rsidR="0090505E" w:rsidRPr="0090505E" w:rsidRDefault="0090505E">
                            <w:pPr>
                              <w:pBdr>
                                <w:top w:val="single" w:sz="24" w:space="8" w:color="17406D" w:themeColor="accent1"/>
                                <w:bottom w:val="single" w:sz="24" w:space="8" w:color="17406D" w:themeColor="accent1"/>
                              </w:pBdr>
                              <w:spacing w:after="0"/>
                              <w:rPr>
                                <w:i/>
                                <w:iCs/>
                                <w:color w:val="17406D" w:themeColor="accent1"/>
                                <w:sz w:val="90"/>
                                <w:szCs w:val="90"/>
                              </w:rPr>
                            </w:pPr>
                            <w:r w:rsidRPr="0090505E">
                              <w:rPr>
                                <w:i/>
                                <w:iCs/>
                                <w:color w:val="17406D" w:themeColor="accent1"/>
                                <w:sz w:val="90"/>
                                <w:szCs w:val="90"/>
                              </w:rPr>
                              <w:t>Before &amp; After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0B910D" id="_x0000_s1036" type="#_x0000_t202" style="position:absolute;margin-left:-218.95pt;margin-top:377.4pt;width:517.95pt;height:110.55pt;rotation:-90;z-index:251669504;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" filled="f" stroked="f">
                <v:textbox style="mso-fit-shape-to-text:t">
                  <w:txbxContent>
                    <w:p w14:paraId="70499856" w14:textId="77777777" w:rsidR="0090505E" w:rsidRPr="0090505E" w:rsidRDefault="0090505E">
                      <w:pPr>
                        <w:pBdr>
                          <w:top w:val="single" w:sz="24" w:space="8" w:color="17406D" w:themeColor="accent1"/>
                          <w:bottom w:val="single" w:sz="24" w:space="8" w:color="17406D" w:themeColor="accent1"/>
                        </w:pBdr>
                        <w:spacing w:after="0"/>
                        <w:rPr>
                          <w:i/>
                          <w:iCs/>
                          <w:color w:val="17406D" w:themeColor="accent1"/>
                          <w:sz w:val="90"/>
                          <w:szCs w:val="90"/>
                        </w:rPr>
                      </w:pPr>
                      <w:r w:rsidRPr="0090505E">
                        <w:rPr>
                          <w:i/>
                          <w:iCs/>
                          <w:color w:val="17406D" w:themeColor="accent1"/>
                          <w:sz w:val="90"/>
                          <w:szCs w:val="90"/>
                        </w:rPr>
                        <w:t>Before &amp; After School</w:t>
                      </w:r>
                    </w:p>
                  </w:txbxContent>
                </v:textbox>
                <w10:wrap type="topAndBottom" anchorx="margin"/>
              </v:shape>
            </w:pict>
          </mc:Fallback>
        </mc:AlternateContent>
      </w:r>
      <w:r w:rsidR="00782626">
        <w:rPr>
          <w:sz w:val="22"/>
          <w:szCs w:val="22"/>
        </w:rPr>
        <w:br w:type="page"/>
      </w:r>
    </w:p>
    <w:p w14:paraId="45850317" w14:textId="77777777" w:rsidR="00782626" w:rsidRDefault="00782626" w:rsidP="00AC7F1B">
      <w:pPr>
        <w:spacing w:before="0" w:after="0"/>
        <w:ind w:left="0" w:right="0"/>
        <w:rPr>
          <w:sz w:val="22"/>
          <w:szCs w:val="22"/>
        </w:rPr>
      </w:pPr>
    </w:p>
    <w:p w14:paraId="1AD46C57" w14:textId="77777777" w:rsidR="00782626" w:rsidRDefault="0090505E">
      <w:pPr>
        <w:spacing w:before="0" w:after="0"/>
        <w:ind w:left="0" w:right="0"/>
        <w:rPr>
          <w:sz w:val="22"/>
          <w:szCs w:val="22"/>
        </w:rPr>
      </w:pPr>
      <w:r w:rsidRPr="0090505E">
        <w:rPr>
          <w:noProof/>
          <w:sz w:val="22"/>
          <w:szCs w:val="22"/>
        </w:rPr>
        <mc:AlternateContent>
          <mc:Choice Requires="wps">
            <w:drawing>
              <wp:anchor distT="45720" distB="45720" distL="114300" distR="114300" simplePos="0" relativeHeight="251673600" behindDoc="0" locked="0" layoutInCell="1" allowOverlap="1" wp14:anchorId="45D50500" wp14:editId="5345F504">
                <wp:simplePos x="0" y="0"/>
                <wp:positionH relativeFrom="margin">
                  <wp:align>center</wp:align>
                </wp:positionH>
                <wp:positionV relativeFrom="paragraph">
                  <wp:posOffset>2662555</wp:posOffset>
                </wp:positionV>
                <wp:extent cx="3924300" cy="41719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4171950"/>
                        </a:xfrm>
                        <a:prstGeom prst="rect">
                          <a:avLst/>
                        </a:prstGeom>
                        <a:solidFill>
                          <a:srgbClr val="FFFFFF"/>
                        </a:solidFill>
                        <a:ln w="9525">
                          <a:solidFill>
                            <a:schemeClr val="bg1"/>
                          </a:solidFill>
                          <a:miter lim="800000"/>
                          <a:headEnd/>
                          <a:tailEnd/>
                        </a:ln>
                      </wps:spPr>
                      <wps:txbx>
                        <w:txbxContent>
                          <w:p w14:paraId="3206D86F"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Students will not be released to family members younger than 3rd grade. Be sure your child’s teacher is aware of your plan. Similarly, kinder students riding the bus must be met at the bus stop </w:t>
                            </w:r>
                            <w:r w:rsidRPr="00D41E24">
                              <w:rPr>
                                <w:rFonts w:ascii="Arial" w:eastAsia="Times New Roman" w:hAnsi="Arial" w:cs="Arial"/>
                                <w:b/>
                                <w:color w:val="auto"/>
                                <w:kern w:val="0"/>
                                <w:szCs w:val="24"/>
                                <w:lang w:val="en" w:eastAsia="en-US"/>
                              </w:rPr>
                              <w:t>or will be returned to the school.</w:t>
                            </w:r>
                            <w:r w:rsidRPr="00D41E24">
                              <w:rPr>
                                <w:rFonts w:ascii="Arial" w:eastAsia="Times New Roman" w:hAnsi="Arial" w:cs="Arial"/>
                                <w:color w:val="auto"/>
                                <w:kern w:val="0"/>
                                <w:szCs w:val="24"/>
                                <w:lang w:val="en" w:eastAsia="en-US"/>
                              </w:rPr>
                              <w:t xml:space="preserve"> </w:t>
                            </w:r>
                          </w:p>
                          <w:p w14:paraId="4BA9FAFB"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Students enrolled in the After School Program ASSETS are to report directly to the program.</w:t>
                            </w:r>
                          </w:p>
                          <w:p w14:paraId="530E5529" w14:textId="77777777" w:rsidR="0090505E" w:rsidRDefault="009050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50500" id="_x0000_s1037" type="#_x0000_t202" style="position:absolute;margin-left:0;margin-top:209.65pt;width:309pt;height:328.5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" strokecolor="white [3212]">
                <v:textbox>
                  <w:txbxContent>
                    <w:p w14:paraId="3206D86F"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Students will not be released to family members younger than 3rd grade. Be sure your child’s teacher is aware of your plan. Similarly, kinder students riding the bus must be met at the bus stop </w:t>
                      </w:r>
                      <w:r w:rsidRPr="00D41E24">
                        <w:rPr>
                          <w:rFonts w:ascii="Arial" w:eastAsia="Times New Roman" w:hAnsi="Arial" w:cs="Arial"/>
                          <w:b/>
                          <w:color w:val="auto"/>
                          <w:kern w:val="0"/>
                          <w:szCs w:val="24"/>
                          <w:lang w:val="en" w:eastAsia="en-US"/>
                        </w:rPr>
                        <w:t>or will be returned to the school.</w:t>
                      </w:r>
                      <w:r w:rsidRPr="00D41E24">
                        <w:rPr>
                          <w:rFonts w:ascii="Arial" w:eastAsia="Times New Roman" w:hAnsi="Arial" w:cs="Arial"/>
                          <w:color w:val="auto"/>
                          <w:kern w:val="0"/>
                          <w:szCs w:val="24"/>
                          <w:lang w:val="en" w:eastAsia="en-US"/>
                        </w:rPr>
                        <w:t xml:space="preserve"> </w:t>
                      </w:r>
                    </w:p>
                    <w:p w14:paraId="4BA9FAFB"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Students enrolled in the After School Program ASSETS are to report directly to the program.</w:t>
                      </w:r>
                    </w:p>
                    <w:p w14:paraId="530E5529" w14:textId="77777777" w:rsidR="0090505E" w:rsidRDefault="0090505E"/>
                  </w:txbxContent>
                </v:textbox>
                <w10:wrap type="square" anchorx="margin"/>
              </v:shape>
            </w:pict>
          </mc:Fallback>
        </mc:AlternateContent>
      </w:r>
      <w:r w:rsidR="00782626">
        <w:rPr>
          <w:sz w:val="22"/>
          <w:szCs w:val="22"/>
        </w:rPr>
        <w:br w:type="page"/>
      </w:r>
    </w:p>
    <w:p w14:paraId="624CF70E" w14:textId="77777777" w:rsidR="00782626" w:rsidRDefault="00782626" w:rsidP="00AC7F1B">
      <w:pPr>
        <w:spacing w:before="0" w:after="0"/>
        <w:ind w:left="0" w:right="0"/>
        <w:rPr>
          <w:sz w:val="22"/>
          <w:szCs w:val="22"/>
        </w:rPr>
      </w:pPr>
    </w:p>
    <w:p w14:paraId="3DAECFCB" w14:textId="77777777" w:rsidR="00782626" w:rsidRDefault="0090505E">
      <w:pPr>
        <w:spacing w:before="0" w:after="0"/>
        <w:ind w:left="0" w:right="0"/>
        <w:rPr>
          <w:sz w:val="22"/>
          <w:szCs w:val="22"/>
        </w:rPr>
      </w:pPr>
      <w:r w:rsidRPr="0090505E">
        <w:rPr>
          <w:noProof/>
          <w:sz w:val="22"/>
          <w:szCs w:val="22"/>
        </w:rPr>
        <mc:AlternateContent>
          <mc:Choice Requires="wps">
            <w:drawing>
              <wp:anchor distT="45720" distB="45720" distL="114300" distR="114300" simplePos="0" relativeHeight="251677696" behindDoc="0" locked="0" layoutInCell="1" allowOverlap="1" wp14:anchorId="296D5DE2" wp14:editId="63B781FD">
                <wp:simplePos x="0" y="0"/>
                <wp:positionH relativeFrom="page">
                  <wp:posOffset>1581150</wp:posOffset>
                </wp:positionH>
                <wp:positionV relativeFrom="paragraph">
                  <wp:posOffset>2338705</wp:posOffset>
                </wp:positionV>
                <wp:extent cx="6010275" cy="5657850"/>
                <wp:effectExtent l="0" t="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5657850"/>
                        </a:xfrm>
                        <a:prstGeom prst="rect">
                          <a:avLst/>
                        </a:prstGeom>
                        <a:solidFill>
                          <a:srgbClr val="FFFFFF"/>
                        </a:solidFill>
                        <a:ln w="9525">
                          <a:solidFill>
                            <a:schemeClr val="bg1"/>
                          </a:solidFill>
                          <a:miter lim="800000"/>
                          <a:headEnd/>
                          <a:tailEnd/>
                        </a:ln>
                      </wps:spPr>
                      <wps:txbx>
                        <w:txbxContent>
                          <w:p w14:paraId="79FE52DE" w14:textId="77777777" w:rsidR="0090505E" w:rsidRPr="00D41E24" w:rsidRDefault="0090505E" w:rsidP="0090505E">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BUSES/TRANSPORTATION</w:t>
                            </w:r>
                          </w:p>
                          <w:p w14:paraId="2CBE1991"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13E7A087"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Student safety is a priority at Givens. Please be sure your child and your child's teacher know the mode of transportation to and from school. If there are any changes, it is vital that you inform the office or teacher of such plans </w:t>
                            </w:r>
                            <w:r w:rsidRPr="00D41E24">
                              <w:rPr>
                                <w:rFonts w:ascii="Arial" w:eastAsia="Times New Roman" w:hAnsi="Arial" w:cs="Arial"/>
                                <w:b/>
                                <w:color w:val="auto"/>
                                <w:kern w:val="0"/>
                                <w:szCs w:val="24"/>
                                <w:u w:val="single"/>
                                <w:lang w:val="en" w:eastAsia="en-US"/>
                              </w:rPr>
                              <w:t>well before the dismissal time,</w:t>
                            </w:r>
                            <w:r w:rsidRPr="00D41E24">
                              <w:rPr>
                                <w:rFonts w:ascii="Arial" w:eastAsia="Times New Roman" w:hAnsi="Arial" w:cs="Arial"/>
                                <w:b/>
                                <w:color w:val="auto"/>
                                <w:kern w:val="0"/>
                                <w:szCs w:val="24"/>
                                <w:lang w:val="en" w:eastAsia="en-US"/>
                              </w:rPr>
                              <w:t xml:space="preserve"> as interruptions to the classroom are not a practice at Givens, and it is often difficult to catch bus riders at the end of the day.</w:t>
                            </w:r>
                            <w:r w:rsidRPr="00D41E24">
                              <w:rPr>
                                <w:rFonts w:ascii="Arial" w:eastAsia="Times New Roman" w:hAnsi="Arial" w:cs="Arial"/>
                                <w:color w:val="auto"/>
                                <w:kern w:val="0"/>
                                <w:szCs w:val="24"/>
                                <w:lang w:val="en" w:eastAsia="en-US"/>
                              </w:rPr>
                              <w:t xml:space="preserve">  </w:t>
                            </w:r>
                          </w:p>
                          <w:p w14:paraId="38060E25"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It is highly recommended that students know where to go after school and with whom every day rather than receiving messages of change (unless it is an emergency change). </w:t>
                            </w:r>
                            <w:r w:rsidRPr="00D41E24">
                              <w:rPr>
                                <w:rFonts w:ascii="Arial" w:eastAsia="Times New Roman" w:hAnsi="Arial" w:cs="Arial"/>
                                <w:color w:val="auto"/>
                                <w:kern w:val="0"/>
                                <w:szCs w:val="24"/>
                                <w:u w:val="single"/>
                                <w:lang w:val="en" w:eastAsia="en-US"/>
                              </w:rPr>
                              <w:t>Routine &amp; planning ahead is important to children</w:t>
                            </w:r>
                            <w:r w:rsidRPr="00D41E24">
                              <w:rPr>
                                <w:rFonts w:ascii="Arial" w:eastAsia="Times New Roman" w:hAnsi="Arial" w:cs="Arial"/>
                                <w:color w:val="auto"/>
                                <w:kern w:val="0"/>
                                <w:szCs w:val="24"/>
                                <w:lang w:val="en" w:eastAsia="en-US"/>
                              </w:rPr>
                              <w:t xml:space="preserve">. </w:t>
                            </w:r>
                          </w:p>
                          <w:p w14:paraId="5B5976A2"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122912D9"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Bus:</w:t>
                            </w:r>
                            <w:r w:rsidRPr="00D41E24">
                              <w:rPr>
                                <w:rFonts w:ascii="Arial" w:eastAsia="Times New Roman" w:hAnsi="Arial" w:cs="Arial"/>
                                <w:color w:val="auto"/>
                                <w:kern w:val="0"/>
                                <w:szCs w:val="24"/>
                                <w:lang w:val="en" w:eastAsia="en-US"/>
                              </w:rPr>
                              <w:t xml:space="preserve"> Students must follow all safety rules when riding the bus and report bus issues to the bus driver for disciplinary processes to occur. Failure to behave in a safe/appropriate manner on the bus, at the bus stop, or walking to/from the bus stop, could result in suspension from the bus.  Consequences at school</w:t>
                            </w:r>
                            <w:r w:rsidRPr="00D41E24">
                              <w:rPr>
                                <w:rFonts w:ascii="Arial" w:eastAsia="Times New Roman" w:hAnsi="Arial" w:cs="Arial"/>
                                <w:b/>
                                <w:color w:val="auto"/>
                                <w:kern w:val="0"/>
                                <w:szCs w:val="24"/>
                                <w:lang w:val="en" w:eastAsia="en-US"/>
                              </w:rPr>
                              <w:t xml:space="preserve"> may</w:t>
                            </w:r>
                            <w:r w:rsidRPr="00D41E24">
                              <w:rPr>
                                <w:rFonts w:ascii="Arial" w:eastAsia="Times New Roman" w:hAnsi="Arial" w:cs="Arial"/>
                                <w:color w:val="auto"/>
                                <w:kern w:val="0"/>
                                <w:szCs w:val="24"/>
                                <w:lang w:val="en" w:eastAsia="en-US"/>
                              </w:rPr>
                              <w:t xml:space="preserve"> also be implemented, depending on the offense.  Bus loading &amp; unloading is located in the STEAM Center parking lot. </w:t>
                            </w:r>
                            <w:r w:rsidRPr="00D41E24">
                              <w:rPr>
                                <w:rFonts w:ascii="Arial" w:eastAsia="Times New Roman" w:hAnsi="Arial" w:cs="Arial"/>
                                <w:color w:val="auto"/>
                                <w:kern w:val="0"/>
                                <w:szCs w:val="24"/>
                                <w:u w:val="single"/>
                                <w:lang w:val="en" w:eastAsia="en-US"/>
                              </w:rPr>
                              <w:t>Kindergarten students riding the bus home will not be dropped off if no adult is waiting at their stop.  These students will be returned to the school, and parents will be notified for pick up.</w:t>
                            </w:r>
                            <w:r w:rsidRPr="00D41E24">
                              <w:rPr>
                                <w:rFonts w:ascii="Arial" w:eastAsia="Times New Roman" w:hAnsi="Arial" w:cs="Arial"/>
                                <w:color w:val="auto"/>
                                <w:kern w:val="0"/>
                                <w:szCs w:val="24"/>
                                <w:lang w:val="en" w:eastAsia="en-US"/>
                              </w:rPr>
                              <w:t xml:space="preserve"> </w:t>
                            </w:r>
                          </w:p>
                          <w:p w14:paraId="4CC4DB2F"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37197770"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The number for MCSD Transportation Department is 385-6690. </w:t>
                            </w:r>
                          </w:p>
                          <w:p w14:paraId="6707C399"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Personal Vehicles:</w:t>
                            </w:r>
                            <w:r w:rsidRPr="00D41E24">
                              <w:rPr>
                                <w:rFonts w:ascii="Arial" w:eastAsia="Times New Roman" w:hAnsi="Arial" w:cs="Arial"/>
                                <w:b/>
                                <w:color w:val="auto"/>
                                <w:kern w:val="0"/>
                                <w:sz w:val="28"/>
                                <w:szCs w:val="28"/>
                                <w:lang w:val="en" w:eastAsia="en-US"/>
                              </w:rPr>
                              <w:t xml:space="preserve"> </w:t>
                            </w:r>
                            <w:r w:rsidRPr="00D41E24">
                              <w:rPr>
                                <w:rFonts w:ascii="Arial" w:eastAsia="Times New Roman" w:hAnsi="Arial" w:cs="Arial"/>
                                <w:color w:val="auto"/>
                                <w:kern w:val="0"/>
                                <w:szCs w:val="24"/>
                                <w:lang w:val="en" w:eastAsia="en-US"/>
                              </w:rPr>
                              <w:t xml:space="preserve">Parents must park their vehicles in a </w:t>
                            </w:r>
                            <w:r w:rsidRPr="00D41E24">
                              <w:rPr>
                                <w:rFonts w:ascii="Arial" w:eastAsia="Times New Roman" w:hAnsi="Arial" w:cs="Arial"/>
                                <w:b/>
                                <w:color w:val="auto"/>
                                <w:kern w:val="0"/>
                                <w:szCs w:val="24"/>
                                <w:lang w:val="en" w:eastAsia="en-US"/>
                              </w:rPr>
                              <w:t>safe and legal manner in parking spots</w:t>
                            </w:r>
                            <w:r w:rsidRPr="00D41E24">
                              <w:rPr>
                                <w:rFonts w:ascii="Arial" w:eastAsia="Times New Roman" w:hAnsi="Arial" w:cs="Arial"/>
                                <w:color w:val="auto"/>
                                <w:kern w:val="0"/>
                                <w:szCs w:val="24"/>
                                <w:lang w:val="en" w:eastAsia="en-US"/>
                              </w:rPr>
                              <w:t xml:space="preserve"> when dropping off or picking up their children. </w:t>
                            </w:r>
                            <w:r w:rsidRPr="00D41E24">
                              <w:rPr>
                                <w:rFonts w:ascii="Arial" w:eastAsia="Times New Roman" w:hAnsi="Arial" w:cs="Arial"/>
                                <w:b/>
                                <w:color w:val="auto"/>
                                <w:kern w:val="0"/>
                                <w:szCs w:val="24"/>
                                <w:lang w:val="en" w:eastAsia="en-US"/>
                              </w:rPr>
                              <w:t>Parking in the flow of traffic, double parking, or parking in red or bus zones</w:t>
                            </w:r>
                            <w:r w:rsidRPr="00D41E24">
                              <w:rPr>
                                <w:rFonts w:ascii="Arial" w:eastAsia="Times New Roman" w:hAnsi="Arial" w:cs="Arial"/>
                                <w:color w:val="auto"/>
                                <w:kern w:val="0"/>
                                <w:szCs w:val="24"/>
                                <w:lang w:val="en" w:eastAsia="en-US"/>
                              </w:rPr>
                              <w:t xml:space="preserve">, even if only for a “minute,” is prohibited, and you will be asked to move your car to a parking space. </w:t>
                            </w:r>
                            <w:r w:rsidRPr="00D41E24">
                              <w:rPr>
                                <w:rFonts w:ascii="Arial" w:eastAsia="Times New Roman" w:hAnsi="Arial" w:cs="Arial"/>
                                <w:b/>
                                <w:color w:val="auto"/>
                                <w:kern w:val="0"/>
                                <w:szCs w:val="24"/>
                                <w:lang w:val="en" w:eastAsia="en-US"/>
                              </w:rPr>
                              <w:t>Please allow traffic flow by circling the lot safely while waiting for your child… do not park along the pickup curb; this causes backed-up traffic</w:t>
                            </w:r>
                            <w:r w:rsidRPr="00D41E24">
                              <w:rPr>
                                <w:rFonts w:ascii="Arial" w:eastAsia="Times New Roman" w:hAnsi="Arial" w:cs="Arial"/>
                                <w:color w:val="auto"/>
                                <w:kern w:val="0"/>
                                <w:szCs w:val="24"/>
                                <w:lang w:val="en" w:eastAsia="en-US"/>
                              </w:rPr>
                              <w:t xml:space="preserve"> on Green St. and often blocks the buses. </w:t>
                            </w:r>
                            <w:r w:rsidRPr="00D41E24">
                              <w:rPr>
                                <w:rFonts w:ascii="Arial" w:eastAsia="Times New Roman" w:hAnsi="Arial" w:cs="Arial"/>
                                <w:b/>
                                <w:color w:val="auto"/>
                                <w:kern w:val="0"/>
                                <w:szCs w:val="24"/>
                                <w:lang w:val="en" w:eastAsia="en-US"/>
                              </w:rPr>
                              <w:t>Please do NOT call children to go through the lot to get to you or drop them off in the lot, causing them to cross traffic.</w:t>
                            </w:r>
                          </w:p>
                          <w:p w14:paraId="2FE7C276"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Merced Police Department will periodically monitor our parking lot. Remember, this is a safety issue for all.</w:t>
                            </w:r>
                          </w:p>
                          <w:p w14:paraId="691C08B3" w14:textId="77777777" w:rsidR="0090505E" w:rsidRDefault="0090505E" w:rsidP="009050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D5DE2" id="_x0000_s1038" type="#_x0000_t202" style="position:absolute;margin-left:124.5pt;margin-top:184.15pt;width:473.25pt;height:445.5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" strokecolor="white [3212]">
                <v:textbox>
                  <w:txbxContent>
                    <w:p w14:paraId="79FE52DE" w14:textId="77777777" w:rsidR="0090505E" w:rsidRPr="00D41E24" w:rsidRDefault="0090505E" w:rsidP="0090505E">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BUSES/TRANSPORTATION</w:t>
                      </w:r>
                    </w:p>
                    <w:p w14:paraId="2CBE1991"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13E7A087"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Student safety is a priority at Givens. Please be sure your child and your child's teacher know the mode of transportation to and from school. If there are any changes, it is vital that you inform the office or teacher of such plans </w:t>
                      </w:r>
                      <w:r w:rsidRPr="00D41E24">
                        <w:rPr>
                          <w:rFonts w:ascii="Arial" w:eastAsia="Times New Roman" w:hAnsi="Arial" w:cs="Arial"/>
                          <w:b/>
                          <w:color w:val="auto"/>
                          <w:kern w:val="0"/>
                          <w:szCs w:val="24"/>
                          <w:u w:val="single"/>
                          <w:lang w:val="en" w:eastAsia="en-US"/>
                        </w:rPr>
                        <w:t>well before the dismissal time,</w:t>
                      </w:r>
                      <w:r w:rsidRPr="00D41E24">
                        <w:rPr>
                          <w:rFonts w:ascii="Arial" w:eastAsia="Times New Roman" w:hAnsi="Arial" w:cs="Arial"/>
                          <w:b/>
                          <w:color w:val="auto"/>
                          <w:kern w:val="0"/>
                          <w:szCs w:val="24"/>
                          <w:lang w:val="en" w:eastAsia="en-US"/>
                        </w:rPr>
                        <w:t xml:space="preserve"> as interruptions to the classroom are not a practice at Givens, and it is often difficult to catch bus riders at the end of the day.</w:t>
                      </w:r>
                      <w:r w:rsidRPr="00D41E24">
                        <w:rPr>
                          <w:rFonts w:ascii="Arial" w:eastAsia="Times New Roman" w:hAnsi="Arial" w:cs="Arial"/>
                          <w:color w:val="auto"/>
                          <w:kern w:val="0"/>
                          <w:szCs w:val="24"/>
                          <w:lang w:val="en" w:eastAsia="en-US"/>
                        </w:rPr>
                        <w:t xml:space="preserve">  </w:t>
                      </w:r>
                    </w:p>
                    <w:p w14:paraId="38060E25"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It is highly recommended that students know where to go after school and with whom every day rather than receiving messages of change (unless it is an emergency change). </w:t>
                      </w:r>
                      <w:r w:rsidRPr="00D41E24">
                        <w:rPr>
                          <w:rFonts w:ascii="Arial" w:eastAsia="Times New Roman" w:hAnsi="Arial" w:cs="Arial"/>
                          <w:color w:val="auto"/>
                          <w:kern w:val="0"/>
                          <w:szCs w:val="24"/>
                          <w:u w:val="single"/>
                          <w:lang w:val="en" w:eastAsia="en-US"/>
                        </w:rPr>
                        <w:t>Routine &amp; planning ahead is important to children</w:t>
                      </w:r>
                      <w:r w:rsidRPr="00D41E24">
                        <w:rPr>
                          <w:rFonts w:ascii="Arial" w:eastAsia="Times New Roman" w:hAnsi="Arial" w:cs="Arial"/>
                          <w:color w:val="auto"/>
                          <w:kern w:val="0"/>
                          <w:szCs w:val="24"/>
                          <w:lang w:val="en" w:eastAsia="en-US"/>
                        </w:rPr>
                        <w:t xml:space="preserve">. </w:t>
                      </w:r>
                    </w:p>
                    <w:p w14:paraId="5B5976A2"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122912D9"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Bus:</w:t>
                      </w:r>
                      <w:r w:rsidRPr="00D41E24">
                        <w:rPr>
                          <w:rFonts w:ascii="Arial" w:eastAsia="Times New Roman" w:hAnsi="Arial" w:cs="Arial"/>
                          <w:color w:val="auto"/>
                          <w:kern w:val="0"/>
                          <w:szCs w:val="24"/>
                          <w:lang w:val="en" w:eastAsia="en-US"/>
                        </w:rPr>
                        <w:t xml:space="preserve"> Students must follow all safety rules when riding the bus and report bus issues to the bus driver for disciplinary processes to occur. Failure to behave in a safe/appropriate manner on the bus, at the bus stop, or walking to/from the bus stop, could result in suspension from the bus.  Consequences at school</w:t>
                      </w:r>
                      <w:r w:rsidRPr="00D41E24">
                        <w:rPr>
                          <w:rFonts w:ascii="Arial" w:eastAsia="Times New Roman" w:hAnsi="Arial" w:cs="Arial"/>
                          <w:b/>
                          <w:color w:val="auto"/>
                          <w:kern w:val="0"/>
                          <w:szCs w:val="24"/>
                          <w:lang w:val="en" w:eastAsia="en-US"/>
                        </w:rPr>
                        <w:t xml:space="preserve"> may</w:t>
                      </w:r>
                      <w:r w:rsidRPr="00D41E24">
                        <w:rPr>
                          <w:rFonts w:ascii="Arial" w:eastAsia="Times New Roman" w:hAnsi="Arial" w:cs="Arial"/>
                          <w:color w:val="auto"/>
                          <w:kern w:val="0"/>
                          <w:szCs w:val="24"/>
                          <w:lang w:val="en" w:eastAsia="en-US"/>
                        </w:rPr>
                        <w:t xml:space="preserve"> also be implemented, depending on the offense.  Bus loading &amp; unloading is located in the STEAM Center parking lot. </w:t>
                      </w:r>
                      <w:r w:rsidRPr="00D41E24">
                        <w:rPr>
                          <w:rFonts w:ascii="Arial" w:eastAsia="Times New Roman" w:hAnsi="Arial" w:cs="Arial"/>
                          <w:color w:val="auto"/>
                          <w:kern w:val="0"/>
                          <w:szCs w:val="24"/>
                          <w:u w:val="single"/>
                          <w:lang w:val="en" w:eastAsia="en-US"/>
                        </w:rPr>
                        <w:t>Kindergarten students riding the bus home will not be dropped off if no adult is waiting at their stop.  These students will be returned to the school, and parents will be notified for pick up.</w:t>
                      </w:r>
                      <w:r w:rsidRPr="00D41E24">
                        <w:rPr>
                          <w:rFonts w:ascii="Arial" w:eastAsia="Times New Roman" w:hAnsi="Arial" w:cs="Arial"/>
                          <w:color w:val="auto"/>
                          <w:kern w:val="0"/>
                          <w:szCs w:val="24"/>
                          <w:lang w:val="en" w:eastAsia="en-US"/>
                        </w:rPr>
                        <w:t xml:space="preserve"> </w:t>
                      </w:r>
                    </w:p>
                    <w:p w14:paraId="4CC4DB2F"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p>
                    <w:p w14:paraId="37197770" w14:textId="77777777" w:rsidR="0090505E" w:rsidRPr="00D41E24" w:rsidRDefault="0090505E" w:rsidP="0090505E">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The number for MCSD Transportation Department is 385-6690. </w:t>
                      </w:r>
                    </w:p>
                    <w:p w14:paraId="6707C399"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Personal Vehicles:</w:t>
                      </w:r>
                      <w:r w:rsidRPr="00D41E24">
                        <w:rPr>
                          <w:rFonts w:ascii="Arial" w:eastAsia="Times New Roman" w:hAnsi="Arial" w:cs="Arial"/>
                          <w:b/>
                          <w:color w:val="auto"/>
                          <w:kern w:val="0"/>
                          <w:sz w:val="28"/>
                          <w:szCs w:val="28"/>
                          <w:lang w:val="en" w:eastAsia="en-US"/>
                        </w:rPr>
                        <w:t xml:space="preserve"> </w:t>
                      </w:r>
                      <w:r w:rsidRPr="00D41E24">
                        <w:rPr>
                          <w:rFonts w:ascii="Arial" w:eastAsia="Times New Roman" w:hAnsi="Arial" w:cs="Arial"/>
                          <w:color w:val="auto"/>
                          <w:kern w:val="0"/>
                          <w:szCs w:val="24"/>
                          <w:lang w:val="en" w:eastAsia="en-US"/>
                        </w:rPr>
                        <w:t xml:space="preserve">Parents must park their vehicles in a </w:t>
                      </w:r>
                      <w:r w:rsidRPr="00D41E24">
                        <w:rPr>
                          <w:rFonts w:ascii="Arial" w:eastAsia="Times New Roman" w:hAnsi="Arial" w:cs="Arial"/>
                          <w:b/>
                          <w:color w:val="auto"/>
                          <w:kern w:val="0"/>
                          <w:szCs w:val="24"/>
                          <w:lang w:val="en" w:eastAsia="en-US"/>
                        </w:rPr>
                        <w:t>safe and legal manner in parking spots</w:t>
                      </w:r>
                      <w:r w:rsidRPr="00D41E24">
                        <w:rPr>
                          <w:rFonts w:ascii="Arial" w:eastAsia="Times New Roman" w:hAnsi="Arial" w:cs="Arial"/>
                          <w:color w:val="auto"/>
                          <w:kern w:val="0"/>
                          <w:szCs w:val="24"/>
                          <w:lang w:val="en" w:eastAsia="en-US"/>
                        </w:rPr>
                        <w:t xml:space="preserve"> when dropping off or picking up their children. </w:t>
                      </w:r>
                      <w:r w:rsidRPr="00D41E24">
                        <w:rPr>
                          <w:rFonts w:ascii="Arial" w:eastAsia="Times New Roman" w:hAnsi="Arial" w:cs="Arial"/>
                          <w:b/>
                          <w:color w:val="auto"/>
                          <w:kern w:val="0"/>
                          <w:szCs w:val="24"/>
                          <w:lang w:val="en" w:eastAsia="en-US"/>
                        </w:rPr>
                        <w:t>Parking in the flow of traffic, double parking, or parking in red or bus zones</w:t>
                      </w:r>
                      <w:r w:rsidRPr="00D41E24">
                        <w:rPr>
                          <w:rFonts w:ascii="Arial" w:eastAsia="Times New Roman" w:hAnsi="Arial" w:cs="Arial"/>
                          <w:color w:val="auto"/>
                          <w:kern w:val="0"/>
                          <w:szCs w:val="24"/>
                          <w:lang w:val="en" w:eastAsia="en-US"/>
                        </w:rPr>
                        <w:t xml:space="preserve">, even if only for a “minute,” is prohibited, and you will be asked to move your car to a parking space. </w:t>
                      </w:r>
                      <w:r w:rsidRPr="00D41E24">
                        <w:rPr>
                          <w:rFonts w:ascii="Arial" w:eastAsia="Times New Roman" w:hAnsi="Arial" w:cs="Arial"/>
                          <w:b/>
                          <w:color w:val="auto"/>
                          <w:kern w:val="0"/>
                          <w:szCs w:val="24"/>
                          <w:lang w:val="en" w:eastAsia="en-US"/>
                        </w:rPr>
                        <w:t>Please allow traffic flow by circling the lot safely while waiting for your child… do not park along the pickup curb; this causes backed-up traffic</w:t>
                      </w:r>
                      <w:r w:rsidRPr="00D41E24">
                        <w:rPr>
                          <w:rFonts w:ascii="Arial" w:eastAsia="Times New Roman" w:hAnsi="Arial" w:cs="Arial"/>
                          <w:color w:val="auto"/>
                          <w:kern w:val="0"/>
                          <w:szCs w:val="24"/>
                          <w:lang w:val="en" w:eastAsia="en-US"/>
                        </w:rPr>
                        <w:t xml:space="preserve"> on Green St. and often blocks the buses. </w:t>
                      </w:r>
                      <w:r w:rsidRPr="00D41E24">
                        <w:rPr>
                          <w:rFonts w:ascii="Arial" w:eastAsia="Times New Roman" w:hAnsi="Arial" w:cs="Arial"/>
                          <w:b/>
                          <w:color w:val="auto"/>
                          <w:kern w:val="0"/>
                          <w:szCs w:val="24"/>
                          <w:lang w:val="en" w:eastAsia="en-US"/>
                        </w:rPr>
                        <w:t>Please do NOT call children to go through the lot to get to you or drop them off in the lot, causing them to cross traffic.</w:t>
                      </w:r>
                    </w:p>
                    <w:p w14:paraId="2FE7C276" w14:textId="77777777" w:rsidR="0090505E" w:rsidRPr="00D41E24" w:rsidRDefault="0090505E" w:rsidP="0090505E">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Merced Police Department will periodically monitor our parking lot. Remember, this is a safety issue for all.</w:t>
                      </w:r>
                    </w:p>
                    <w:p w14:paraId="691C08B3" w14:textId="77777777" w:rsidR="0090505E" w:rsidRDefault="0090505E" w:rsidP="0090505E"/>
                  </w:txbxContent>
                </v:textbox>
                <w10:wrap type="square" anchorx="page"/>
              </v:shape>
            </w:pict>
          </mc:Fallback>
        </mc:AlternateContent>
      </w:r>
      <w:r w:rsidRPr="0090505E">
        <w:rPr>
          <w:noProof/>
          <w:sz w:val="22"/>
          <w:szCs w:val="22"/>
        </w:rPr>
        <mc:AlternateContent>
          <mc:Choice Requires="wps">
            <w:drawing>
              <wp:anchor distT="91440" distB="91440" distL="114300" distR="114300" simplePos="0" relativeHeight="251675648" behindDoc="0" locked="0" layoutInCell="1" allowOverlap="1" wp14:anchorId="1202AD6A" wp14:editId="0BC38192">
                <wp:simplePos x="0" y="0"/>
                <wp:positionH relativeFrom="margin">
                  <wp:align>left</wp:align>
                </wp:positionH>
                <wp:positionV relativeFrom="paragraph">
                  <wp:posOffset>4671695</wp:posOffset>
                </wp:positionV>
                <wp:extent cx="6800850" cy="140398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800850" cy="1403985"/>
                        </a:xfrm>
                        <a:prstGeom prst="rect">
                          <a:avLst/>
                        </a:prstGeom>
                        <a:noFill/>
                        <a:ln w="9525">
                          <a:noFill/>
                          <a:miter lim="800000"/>
                          <a:headEnd/>
                          <a:tailEnd/>
                        </a:ln>
                      </wps:spPr>
                      <wps:txbx>
                        <w:txbxContent>
                          <w:p w14:paraId="0EDE653E" w14:textId="77777777" w:rsidR="0090505E" w:rsidRPr="0090505E" w:rsidRDefault="0090505E">
                            <w:pPr>
                              <w:pBdr>
                                <w:top w:val="single" w:sz="24" w:space="8" w:color="17406D" w:themeColor="accent1"/>
                                <w:bottom w:val="single" w:sz="24" w:space="8" w:color="17406D" w:themeColor="accent1"/>
                              </w:pBdr>
                              <w:spacing w:after="0"/>
                              <w:rPr>
                                <w:i/>
                                <w:iCs/>
                                <w:color w:val="17406D" w:themeColor="accent1"/>
                                <w:sz w:val="96"/>
                                <w:szCs w:val="96"/>
                              </w:rPr>
                            </w:pPr>
                            <w:r w:rsidRPr="0090505E">
                              <w:rPr>
                                <w:i/>
                                <w:iCs/>
                                <w:color w:val="17406D" w:themeColor="accent1"/>
                                <w:sz w:val="96"/>
                                <w:szCs w:val="96"/>
                              </w:rPr>
                              <w:t>Buses/Transportation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202AD6A" id="_x0000_s1039" type="#_x0000_t202" style="position:absolute;margin-left:0;margin-top:367.85pt;width:535.5pt;height:110.55pt;rotation:-90;z-index:251675648;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" filled="f" stroked="f">
                <v:textbox style="mso-fit-shape-to-text:t">
                  <w:txbxContent>
                    <w:p w14:paraId="0EDE653E" w14:textId="77777777" w:rsidR="0090505E" w:rsidRPr="0090505E" w:rsidRDefault="0090505E">
                      <w:pPr>
                        <w:pBdr>
                          <w:top w:val="single" w:sz="24" w:space="8" w:color="17406D" w:themeColor="accent1"/>
                          <w:bottom w:val="single" w:sz="24" w:space="8" w:color="17406D" w:themeColor="accent1"/>
                        </w:pBdr>
                        <w:spacing w:after="0"/>
                        <w:rPr>
                          <w:i/>
                          <w:iCs/>
                          <w:color w:val="17406D" w:themeColor="accent1"/>
                          <w:sz w:val="96"/>
                          <w:szCs w:val="96"/>
                        </w:rPr>
                      </w:pPr>
                      <w:r w:rsidRPr="0090505E">
                        <w:rPr>
                          <w:i/>
                          <w:iCs/>
                          <w:color w:val="17406D" w:themeColor="accent1"/>
                          <w:sz w:val="96"/>
                          <w:szCs w:val="96"/>
                        </w:rPr>
                        <w:t>Buses/Transportation</w:t>
                      </w:r>
                    </w:p>
                  </w:txbxContent>
                </v:textbox>
                <w10:wrap type="topAndBottom" anchorx="margin"/>
              </v:shape>
            </w:pict>
          </mc:Fallback>
        </mc:AlternateContent>
      </w:r>
      <w:r w:rsidR="00782626">
        <w:rPr>
          <w:sz w:val="22"/>
          <w:szCs w:val="22"/>
        </w:rPr>
        <w:br w:type="page"/>
      </w:r>
    </w:p>
    <w:p w14:paraId="76667450" w14:textId="77777777" w:rsidR="00782626" w:rsidRDefault="00782626" w:rsidP="00AC7F1B">
      <w:pPr>
        <w:spacing w:before="0" w:after="0"/>
        <w:ind w:left="0" w:right="0"/>
        <w:rPr>
          <w:sz w:val="22"/>
          <w:szCs w:val="22"/>
        </w:rPr>
      </w:pPr>
    </w:p>
    <w:p w14:paraId="53890B89" w14:textId="77777777" w:rsidR="00782626" w:rsidRDefault="003B63F1">
      <w:pPr>
        <w:spacing w:before="0" w:after="0"/>
        <w:ind w:left="0" w:right="0"/>
        <w:rPr>
          <w:sz w:val="22"/>
          <w:szCs w:val="22"/>
        </w:rPr>
      </w:pPr>
      <w:r w:rsidRPr="003B63F1">
        <w:rPr>
          <w:noProof/>
          <w:sz w:val="22"/>
          <w:szCs w:val="22"/>
        </w:rPr>
        <mc:AlternateContent>
          <mc:Choice Requires="wps">
            <w:drawing>
              <wp:anchor distT="45720" distB="45720" distL="114300" distR="114300" simplePos="0" relativeHeight="251679744" behindDoc="0" locked="0" layoutInCell="1" allowOverlap="1" wp14:anchorId="664E6B25" wp14:editId="6971519E">
                <wp:simplePos x="0" y="0"/>
                <wp:positionH relativeFrom="column">
                  <wp:posOffset>1828800</wp:posOffset>
                </wp:positionH>
                <wp:positionV relativeFrom="paragraph">
                  <wp:posOffset>2281555</wp:posOffset>
                </wp:positionV>
                <wp:extent cx="4248150" cy="1404620"/>
                <wp:effectExtent l="0" t="0" r="19050" b="1778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404620"/>
                        </a:xfrm>
                        <a:prstGeom prst="rect">
                          <a:avLst/>
                        </a:prstGeom>
                        <a:solidFill>
                          <a:srgbClr val="FFFFFF"/>
                        </a:solidFill>
                        <a:ln w="9525">
                          <a:solidFill>
                            <a:schemeClr val="bg1"/>
                          </a:solidFill>
                          <a:miter lim="800000"/>
                          <a:headEnd/>
                          <a:tailEnd/>
                        </a:ln>
                      </wps:spPr>
                      <wps:txbx>
                        <w:txbxContent>
                          <w:p w14:paraId="70AF84D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Walking:</w:t>
                            </w:r>
                            <w:r w:rsidRPr="00D41E24">
                              <w:rPr>
                                <w:rFonts w:ascii="Arial" w:eastAsia="Times New Roman" w:hAnsi="Arial" w:cs="Arial"/>
                                <w:b/>
                                <w:color w:val="auto"/>
                                <w:kern w:val="0"/>
                                <w:szCs w:val="24"/>
                                <w:lang w:val="en" w:eastAsia="en-US"/>
                              </w:rPr>
                              <w:t xml:space="preserve"> </w:t>
                            </w:r>
                            <w:r w:rsidRPr="00D41E24">
                              <w:rPr>
                                <w:rFonts w:ascii="Arial" w:eastAsia="Times New Roman" w:hAnsi="Arial" w:cs="Arial"/>
                                <w:color w:val="auto"/>
                                <w:kern w:val="0"/>
                                <w:szCs w:val="24"/>
                                <w:lang w:val="en" w:eastAsia="en-US"/>
                              </w:rPr>
                              <w:t>Please stay on the sidewalks and within crosswalks when coming to and from school and follow the Crossing guard's directions</w:t>
                            </w:r>
                          </w:p>
                          <w:p w14:paraId="1888B4F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(all persons crossing in a crosswalk with a crossing guard on duty must follow their directions per P.D. code).  We encourage students to walk to and from school with family or friends rather than alone. Students should return to the school and report to the office if there is a dangerous situation.</w:t>
                            </w:r>
                          </w:p>
                          <w:p w14:paraId="4F93B88E"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Other:</w:t>
                            </w:r>
                            <w:r w:rsidRPr="00D41E24">
                              <w:rPr>
                                <w:rFonts w:ascii="Arial" w:eastAsia="Times New Roman" w:hAnsi="Arial" w:cs="Arial"/>
                                <w:b/>
                                <w:color w:val="auto"/>
                                <w:kern w:val="0"/>
                                <w:sz w:val="28"/>
                                <w:szCs w:val="28"/>
                                <w:lang w:val="en" w:eastAsia="en-US"/>
                              </w:rPr>
                              <w:t xml:space="preserve"> </w:t>
                            </w:r>
                            <w:r w:rsidRPr="00D41E24">
                              <w:rPr>
                                <w:rFonts w:ascii="Arial" w:eastAsia="Times New Roman" w:hAnsi="Arial" w:cs="Arial"/>
                                <w:color w:val="auto"/>
                                <w:kern w:val="0"/>
                                <w:szCs w:val="24"/>
                                <w:lang w:val="en" w:eastAsia="en-US"/>
                              </w:rPr>
                              <w:t xml:space="preserve">Students within walking distance may ride their bicycles to school and must obey the bike safety laws, including wearing a helmet. Locking the bike on the bike rack next to the Cafeteria is important. </w:t>
                            </w:r>
                          </w:p>
                          <w:p w14:paraId="711C0257"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Ada Givens School is not responsible for bikes (locked or unlocked)</w:t>
                            </w:r>
                            <w:r w:rsidRPr="00D41E24">
                              <w:rPr>
                                <w:rFonts w:ascii="Arial" w:eastAsia="Times New Roman" w:hAnsi="Arial" w:cs="Arial"/>
                                <w:color w:val="auto"/>
                                <w:kern w:val="0"/>
                                <w:szCs w:val="24"/>
                                <w:lang w:val="en" w:eastAsia="en-US"/>
                              </w:rPr>
                              <w:t xml:space="preserve">. </w:t>
                            </w:r>
                          </w:p>
                          <w:p w14:paraId="5A92ACE1" w14:textId="77777777" w:rsidR="003B63F1" w:rsidRPr="00D41E24" w:rsidRDefault="003B63F1" w:rsidP="003B63F1">
                            <w:pPr>
                              <w:ind w:left="0"/>
                              <w:rPr>
                                <w:rFonts w:ascii="Arial" w:hAnsi="Arial" w:cs="Arial"/>
                              </w:rPr>
                            </w:pPr>
                            <w:r w:rsidRPr="00D41E24">
                              <w:rPr>
                                <w:rFonts w:ascii="Arial" w:eastAsia="Times New Roman" w:hAnsi="Arial" w:cs="Arial"/>
                                <w:color w:val="auto"/>
                                <w:kern w:val="0"/>
                                <w:szCs w:val="24"/>
                                <w:u w:val="single"/>
                                <w:lang w:val="en" w:eastAsia="en-US"/>
                              </w:rPr>
                              <w:t>Riding bikes, rollerblades, scooters, or skateboards on campus is prohibited</w:t>
                            </w:r>
                            <w:r w:rsidRPr="00D41E24">
                              <w:rPr>
                                <w:rFonts w:ascii="Arial" w:eastAsia="Times New Roman" w:hAnsi="Arial" w:cs="Arial"/>
                                <w:color w:val="auto"/>
                                <w:kern w:val="0"/>
                                <w:szCs w:val="24"/>
                                <w:lang w:val="en" w:eastAsia="en-US"/>
                              </w:rPr>
                              <w:t xml:space="preserve"> for anyone, including adults and non-school-age children.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4E6B25" id="_x0000_s1040" type="#_x0000_t202" style="position:absolute;margin-left:2in;margin-top:179.65pt;width:33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" strokecolor="white [3212]">
                <v:textbox style="mso-fit-shape-to-text:t">
                  <w:txbxContent>
                    <w:p w14:paraId="70AF84D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Walking:</w:t>
                      </w:r>
                      <w:r w:rsidRPr="00D41E24">
                        <w:rPr>
                          <w:rFonts w:ascii="Arial" w:eastAsia="Times New Roman" w:hAnsi="Arial" w:cs="Arial"/>
                          <w:b/>
                          <w:color w:val="auto"/>
                          <w:kern w:val="0"/>
                          <w:szCs w:val="24"/>
                          <w:lang w:val="en" w:eastAsia="en-US"/>
                        </w:rPr>
                        <w:t xml:space="preserve"> </w:t>
                      </w:r>
                      <w:r w:rsidRPr="00D41E24">
                        <w:rPr>
                          <w:rFonts w:ascii="Arial" w:eastAsia="Times New Roman" w:hAnsi="Arial" w:cs="Arial"/>
                          <w:color w:val="auto"/>
                          <w:kern w:val="0"/>
                          <w:szCs w:val="24"/>
                          <w:lang w:val="en" w:eastAsia="en-US"/>
                        </w:rPr>
                        <w:t>Please stay on the sidewalks and within crosswalks when coming to and from school and follow the Crossing guard's directions</w:t>
                      </w:r>
                    </w:p>
                    <w:p w14:paraId="1888B4F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(all persons crossing in a crosswalk with a crossing guard on duty must follow their directions per P.D. code).  We encourage students to walk to and from school with family or friends rather than alone. Students should return to the school and report to the office if there is a dangerous situation.</w:t>
                      </w:r>
                    </w:p>
                    <w:p w14:paraId="4F93B88E"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Other:</w:t>
                      </w:r>
                      <w:r w:rsidRPr="00D41E24">
                        <w:rPr>
                          <w:rFonts w:ascii="Arial" w:eastAsia="Times New Roman" w:hAnsi="Arial" w:cs="Arial"/>
                          <w:b/>
                          <w:color w:val="auto"/>
                          <w:kern w:val="0"/>
                          <w:sz w:val="28"/>
                          <w:szCs w:val="28"/>
                          <w:lang w:val="en" w:eastAsia="en-US"/>
                        </w:rPr>
                        <w:t xml:space="preserve"> </w:t>
                      </w:r>
                      <w:r w:rsidRPr="00D41E24">
                        <w:rPr>
                          <w:rFonts w:ascii="Arial" w:eastAsia="Times New Roman" w:hAnsi="Arial" w:cs="Arial"/>
                          <w:color w:val="auto"/>
                          <w:kern w:val="0"/>
                          <w:szCs w:val="24"/>
                          <w:lang w:val="en" w:eastAsia="en-US"/>
                        </w:rPr>
                        <w:t xml:space="preserve">Students within walking distance may ride their bicycles to school and must obey the bike safety laws, including wearing a helmet. Locking the bike on the bike rack next to the Cafeteria is important. </w:t>
                      </w:r>
                    </w:p>
                    <w:p w14:paraId="711C0257"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Ada Givens School is not responsible for bikes (locked or unlocked)</w:t>
                      </w:r>
                      <w:r w:rsidRPr="00D41E24">
                        <w:rPr>
                          <w:rFonts w:ascii="Arial" w:eastAsia="Times New Roman" w:hAnsi="Arial" w:cs="Arial"/>
                          <w:color w:val="auto"/>
                          <w:kern w:val="0"/>
                          <w:szCs w:val="24"/>
                          <w:lang w:val="en" w:eastAsia="en-US"/>
                        </w:rPr>
                        <w:t xml:space="preserve">. </w:t>
                      </w:r>
                    </w:p>
                    <w:p w14:paraId="5A92ACE1" w14:textId="77777777" w:rsidR="003B63F1" w:rsidRPr="00D41E24" w:rsidRDefault="003B63F1" w:rsidP="003B63F1">
                      <w:pPr>
                        <w:ind w:left="0"/>
                        <w:rPr>
                          <w:rFonts w:ascii="Arial" w:hAnsi="Arial" w:cs="Arial"/>
                        </w:rPr>
                      </w:pPr>
                      <w:r w:rsidRPr="00D41E24">
                        <w:rPr>
                          <w:rFonts w:ascii="Arial" w:eastAsia="Times New Roman" w:hAnsi="Arial" w:cs="Arial"/>
                          <w:color w:val="auto"/>
                          <w:kern w:val="0"/>
                          <w:szCs w:val="24"/>
                          <w:u w:val="single"/>
                          <w:lang w:val="en" w:eastAsia="en-US"/>
                        </w:rPr>
                        <w:t>Riding bikes, rollerblades, scooters, or skateboards on campus is prohibited</w:t>
                      </w:r>
                      <w:r w:rsidRPr="00D41E24">
                        <w:rPr>
                          <w:rFonts w:ascii="Arial" w:eastAsia="Times New Roman" w:hAnsi="Arial" w:cs="Arial"/>
                          <w:color w:val="auto"/>
                          <w:kern w:val="0"/>
                          <w:szCs w:val="24"/>
                          <w:lang w:val="en" w:eastAsia="en-US"/>
                        </w:rPr>
                        <w:t xml:space="preserve"> for anyone, including adults and non-school-age children.</w:t>
                      </w:r>
                    </w:p>
                  </w:txbxContent>
                </v:textbox>
                <w10:wrap type="square"/>
              </v:shape>
            </w:pict>
          </mc:Fallback>
        </mc:AlternateContent>
      </w:r>
      <w:r w:rsidR="00782626">
        <w:rPr>
          <w:sz w:val="22"/>
          <w:szCs w:val="22"/>
        </w:rPr>
        <w:br w:type="page"/>
      </w:r>
    </w:p>
    <w:p w14:paraId="4B8C64F4" w14:textId="77777777" w:rsidR="00782626" w:rsidRDefault="00782626" w:rsidP="00AC7F1B">
      <w:pPr>
        <w:spacing w:before="0" w:after="0"/>
        <w:ind w:left="0" w:right="0"/>
        <w:rPr>
          <w:sz w:val="22"/>
          <w:szCs w:val="22"/>
        </w:rPr>
      </w:pPr>
    </w:p>
    <w:p w14:paraId="6409CAD7" w14:textId="77777777" w:rsidR="00782626" w:rsidRDefault="003B63F1">
      <w:pPr>
        <w:spacing w:before="0" w:after="0"/>
        <w:ind w:left="0" w:right="0"/>
        <w:rPr>
          <w:sz w:val="22"/>
          <w:szCs w:val="22"/>
        </w:rPr>
      </w:pPr>
      <w:r w:rsidRPr="003B63F1">
        <w:rPr>
          <w:noProof/>
          <w:sz w:val="22"/>
          <w:szCs w:val="22"/>
        </w:rPr>
        <mc:AlternateContent>
          <mc:Choice Requires="wps">
            <w:drawing>
              <wp:anchor distT="45720" distB="45720" distL="114300" distR="114300" simplePos="0" relativeHeight="251683840" behindDoc="0" locked="0" layoutInCell="1" allowOverlap="1" wp14:anchorId="3B54F8CF" wp14:editId="7C3221B8">
                <wp:simplePos x="0" y="0"/>
                <wp:positionH relativeFrom="page">
                  <wp:posOffset>1333500</wp:posOffset>
                </wp:positionH>
                <wp:positionV relativeFrom="paragraph">
                  <wp:posOffset>2452370</wp:posOffset>
                </wp:positionV>
                <wp:extent cx="6296025" cy="5781675"/>
                <wp:effectExtent l="0" t="0" r="2857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781675"/>
                        </a:xfrm>
                        <a:prstGeom prst="rect">
                          <a:avLst/>
                        </a:prstGeom>
                        <a:solidFill>
                          <a:srgbClr val="FFFFFF"/>
                        </a:solidFill>
                        <a:ln w="9525">
                          <a:solidFill>
                            <a:schemeClr val="bg1"/>
                          </a:solidFill>
                          <a:miter lim="800000"/>
                          <a:headEnd/>
                          <a:tailEnd/>
                        </a:ln>
                      </wps:spPr>
                      <wps:txbx>
                        <w:txbxContent>
                          <w:p w14:paraId="1FE96AB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u w:val="single"/>
                                <w:lang w:val="en" w:eastAsia="en-US"/>
                              </w:rPr>
                              <w:t>COMMUNICATION</w:t>
                            </w:r>
                            <w:r w:rsidRPr="00D41E24">
                              <w:rPr>
                                <w:rFonts w:ascii="Arial" w:eastAsia="Times New Roman" w:hAnsi="Arial" w:cs="Arial"/>
                                <w:b/>
                                <w:color w:val="auto"/>
                                <w:kern w:val="0"/>
                                <w:szCs w:val="24"/>
                                <w:lang w:val="en" w:eastAsia="en-US"/>
                              </w:rPr>
                              <w:t xml:space="preserve">: </w:t>
                            </w:r>
                            <w:r w:rsidRPr="00D41E24">
                              <w:rPr>
                                <w:rFonts w:ascii="Arial" w:eastAsia="Times New Roman" w:hAnsi="Arial" w:cs="Arial"/>
                                <w:color w:val="auto"/>
                                <w:kern w:val="0"/>
                                <w:szCs w:val="24"/>
                                <w:lang w:val="en" w:eastAsia="en-US"/>
                              </w:rPr>
                              <w:t>between the home</w:t>
                            </w:r>
                          </w:p>
                          <w:p w14:paraId="58B0527C"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and school is essential. Parents and students are encouraged to communicate questions and concerns with their teacher or the office staff, depending on the question.</w:t>
                            </w:r>
                          </w:p>
                          <w:p w14:paraId="7F5954F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Questions/concerns directly related to the</w:t>
                            </w:r>
                          </w:p>
                          <w:p w14:paraId="211E1DA4"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classroom should be communicated to the</w:t>
                            </w:r>
                          </w:p>
                          <w:p w14:paraId="1B63EB2E"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teacher first. General school information or</w:t>
                            </w:r>
                          </w:p>
                          <w:p w14:paraId="63420BF1"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yard issues must be communicated directly</w:t>
                            </w:r>
                          </w:p>
                          <w:p w14:paraId="77D0FA48"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to the office.</w:t>
                            </w:r>
                          </w:p>
                          <w:p w14:paraId="271EA547"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p>
                          <w:p w14:paraId="5DB757DA" w14:textId="77777777" w:rsidR="003B63F1" w:rsidRPr="00D41E24" w:rsidRDefault="003B63F1" w:rsidP="003B63F1">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 xml:space="preserve">Please do not approach yard supervisors at any time. Confidentiality is the per Education Code and is enforced in every situation. </w:t>
                            </w:r>
                          </w:p>
                          <w:p w14:paraId="5DB235D6" w14:textId="77777777" w:rsidR="003B63F1" w:rsidRPr="00D41E24" w:rsidRDefault="003B63F1" w:rsidP="003B63F1">
                            <w:pPr>
                              <w:spacing w:before="0" w:after="0"/>
                              <w:ind w:left="0" w:right="0"/>
                              <w:rPr>
                                <w:rFonts w:ascii="Arial" w:eastAsia="Times New Roman" w:hAnsi="Arial" w:cs="Arial"/>
                                <w:b/>
                                <w:color w:val="auto"/>
                                <w:kern w:val="0"/>
                                <w:szCs w:val="24"/>
                                <w:u w:val="single"/>
                                <w:lang w:val="en" w:eastAsia="en-US"/>
                              </w:rPr>
                            </w:pPr>
                          </w:p>
                          <w:p w14:paraId="18C8454F" w14:textId="77777777" w:rsidR="003B63F1" w:rsidRPr="00D41E24" w:rsidRDefault="003B63F1" w:rsidP="003B63F1">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Office registration forms are crucial for current information and information regarding custody issues…legal/formal paperwork is required.</w:t>
                            </w:r>
                          </w:p>
                          <w:p w14:paraId="5617B71F" w14:textId="77777777" w:rsidR="003B63F1" w:rsidRPr="00D41E24" w:rsidRDefault="003B63F1" w:rsidP="003B63F1">
                            <w:pPr>
                              <w:spacing w:before="0" w:after="0"/>
                              <w:ind w:left="0" w:right="0"/>
                              <w:rPr>
                                <w:rFonts w:ascii="Arial" w:eastAsia="Times New Roman" w:hAnsi="Arial" w:cs="Arial"/>
                                <w:b/>
                                <w:color w:val="auto"/>
                                <w:kern w:val="0"/>
                                <w:szCs w:val="24"/>
                                <w:u w:val="single"/>
                                <w:lang w:val="en" w:eastAsia="en-US"/>
                              </w:rPr>
                            </w:pPr>
                          </w:p>
                          <w:p w14:paraId="66D90EC7"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Share that information with the teacher if your family requires separate conferences or report cards. School-wide information must be picked up in the office for two households. </w:t>
                            </w:r>
                          </w:p>
                          <w:p w14:paraId="3018E56D"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p>
                          <w:p w14:paraId="4626471C"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Communication about upcoming events:</w:t>
                            </w:r>
                          </w:p>
                          <w:p w14:paraId="4582E612"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Givens Elementary and District communications are shared through parent square.  It is very important that your personal information is up to date within the Aeries portal.  (Address, current phone number, emergency contact information with current phone numbers, all names of anyone allowed to pick a child up from school (photo ID required upon pick-up).</w:t>
                            </w:r>
                          </w:p>
                          <w:p w14:paraId="49C125C4"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Other forms of communication parents will receive emails, calls home from the office, or teacher classroom phones. </w:t>
                            </w:r>
                          </w:p>
                          <w:p w14:paraId="11D2B941" w14:textId="77777777" w:rsidR="003B63F1" w:rsidRPr="00D41E24" w:rsidRDefault="003B63F1" w:rsidP="003B63F1">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Teachers must have a 24-hour notice for any class help requests and/or appointments to meet with them. </w:t>
                            </w:r>
                          </w:p>
                          <w:p w14:paraId="5C19BF6A" w14:textId="77777777" w:rsidR="003B63F1" w:rsidRPr="003B63F1" w:rsidRDefault="003B63F1" w:rsidP="003B63F1">
                            <w:pPr>
                              <w:spacing w:before="0" w:after="0"/>
                              <w:ind w:left="0" w:right="0"/>
                              <w:rPr>
                                <w:rFonts w:ascii="Times New Roman" w:eastAsia="Times New Roman" w:hAnsi="Times New Roman" w:cs="Times New Roman"/>
                                <w:b/>
                                <w:color w:val="auto"/>
                                <w:kern w:val="0"/>
                                <w:szCs w:val="24"/>
                                <w:lang w:val="en" w:eastAsia="en-US"/>
                              </w:rPr>
                            </w:pPr>
                          </w:p>
                          <w:p w14:paraId="62D12650" w14:textId="77777777" w:rsidR="003B63F1" w:rsidRPr="003B63F1" w:rsidRDefault="003B63F1" w:rsidP="003B63F1">
                            <w:pPr>
                              <w:spacing w:before="0" w:after="0"/>
                              <w:ind w:left="0" w:right="0"/>
                              <w:rPr>
                                <w:rFonts w:ascii="Times New Roman" w:eastAsia="Times New Roman" w:hAnsi="Times New Roman" w:cs="Times New Roman"/>
                                <w:b/>
                                <w:i/>
                                <w:color w:val="auto"/>
                                <w:kern w:val="0"/>
                                <w:szCs w:val="24"/>
                                <w:lang w:val="en" w:eastAsia="en-US"/>
                              </w:rPr>
                            </w:pPr>
                          </w:p>
                          <w:p w14:paraId="0CB7BEFB" w14:textId="77777777" w:rsidR="003B63F1" w:rsidRPr="003B63F1" w:rsidRDefault="003B63F1" w:rsidP="003B63F1">
                            <w:pPr>
                              <w:spacing w:before="0" w:after="0" w:line="276" w:lineRule="auto"/>
                              <w:ind w:left="0" w:right="0"/>
                              <w:rPr>
                                <w:rFonts w:ascii="Arial" w:eastAsia="Arial" w:hAnsi="Arial" w:cs="Arial"/>
                                <w:color w:val="auto"/>
                                <w:kern w:val="0"/>
                                <w:sz w:val="22"/>
                                <w:szCs w:val="22"/>
                                <w:lang w:val="en" w:eastAsia="en-US"/>
                              </w:rPr>
                            </w:pPr>
                          </w:p>
                          <w:p w14:paraId="00265697" w14:textId="77777777" w:rsidR="003B63F1" w:rsidRPr="003B63F1" w:rsidRDefault="003B63F1" w:rsidP="003B63F1">
                            <w:pPr>
                              <w:spacing w:before="0" w:after="0"/>
                              <w:ind w:left="0" w:right="0"/>
                              <w:rPr>
                                <w:rFonts w:ascii="Times New Roman" w:eastAsia="Times New Roman" w:hAnsi="Times New Roman" w:cs="Times New Roman"/>
                                <w:color w:val="auto"/>
                                <w:kern w:val="0"/>
                                <w:szCs w:val="24"/>
                                <w:lang w:val="en"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4F8CF" id="_x0000_s1041" type="#_x0000_t202" style="position:absolute;margin-left:105pt;margin-top:193.1pt;width:495.75pt;height:455.25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" strokecolor="white [3212]">
                <v:textbox>
                  <w:txbxContent>
                    <w:p w14:paraId="1FE96AB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u w:val="single"/>
                          <w:lang w:val="en" w:eastAsia="en-US"/>
                        </w:rPr>
                        <w:t>COMMUNICATION</w:t>
                      </w:r>
                      <w:r w:rsidRPr="00D41E24">
                        <w:rPr>
                          <w:rFonts w:ascii="Arial" w:eastAsia="Times New Roman" w:hAnsi="Arial" w:cs="Arial"/>
                          <w:b/>
                          <w:color w:val="auto"/>
                          <w:kern w:val="0"/>
                          <w:szCs w:val="24"/>
                          <w:lang w:val="en" w:eastAsia="en-US"/>
                        </w:rPr>
                        <w:t xml:space="preserve">: </w:t>
                      </w:r>
                      <w:r w:rsidRPr="00D41E24">
                        <w:rPr>
                          <w:rFonts w:ascii="Arial" w:eastAsia="Times New Roman" w:hAnsi="Arial" w:cs="Arial"/>
                          <w:color w:val="auto"/>
                          <w:kern w:val="0"/>
                          <w:szCs w:val="24"/>
                          <w:lang w:val="en" w:eastAsia="en-US"/>
                        </w:rPr>
                        <w:t>between the home</w:t>
                      </w:r>
                    </w:p>
                    <w:p w14:paraId="58B0527C"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and school is essential. Parents and students are encouraged to communicate questions and concerns with their teacher or the office staff, depending on the question.</w:t>
                      </w:r>
                    </w:p>
                    <w:p w14:paraId="7F5954FB"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Questions/concerns directly related to the</w:t>
                      </w:r>
                    </w:p>
                    <w:p w14:paraId="211E1DA4"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classroom should be communicated to the</w:t>
                      </w:r>
                    </w:p>
                    <w:p w14:paraId="1B63EB2E"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teacher first. General school information or</w:t>
                      </w:r>
                    </w:p>
                    <w:p w14:paraId="63420BF1"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yard issues must be communicated directly</w:t>
                      </w:r>
                    </w:p>
                    <w:p w14:paraId="77D0FA48"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to the office.</w:t>
                      </w:r>
                    </w:p>
                    <w:p w14:paraId="271EA547"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p>
                    <w:p w14:paraId="5DB757DA" w14:textId="77777777" w:rsidR="003B63F1" w:rsidRPr="00D41E24" w:rsidRDefault="003B63F1" w:rsidP="003B63F1">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 xml:space="preserve">Please do not approach yard supervisors at any time. Confidentiality is the per Education Code and is enforced in every situation. </w:t>
                      </w:r>
                    </w:p>
                    <w:p w14:paraId="5DB235D6" w14:textId="77777777" w:rsidR="003B63F1" w:rsidRPr="00D41E24" w:rsidRDefault="003B63F1" w:rsidP="003B63F1">
                      <w:pPr>
                        <w:spacing w:before="0" w:after="0"/>
                        <w:ind w:left="0" w:right="0"/>
                        <w:rPr>
                          <w:rFonts w:ascii="Arial" w:eastAsia="Times New Roman" w:hAnsi="Arial" w:cs="Arial"/>
                          <w:b/>
                          <w:color w:val="auto"/>
                          <w:kern w:val="0"/>
                          <w:szCs w:val="24"/>
                          <w:u w:val="single"/>
                          <w:lang w:val="en" w:eastAsia="en-US"/>
                        </w:rPr>
                      </w:pPr>
                    </w:p>
                    <w:p w14:paraId="18C8454F" w14:textId="77777777" w:rsidR="003B63F1" w:rsidRPr="00D41E24" w:rsidRDefault="003B63F1" w:rsidP="003B63F1">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Office registration forms are crucial for current information and information regarding custody issues…legal/formal paperwork is required.</w:t>
                      </w:r>
                    </w:p>
                    <w:p w14:paraId="5617B71F" w14:textId="77777777" w:rsidR="003B63F1" w:rsidRPr="00D41E24" w:rsidRDefault="003B63F1" w:rsidP="003B63F1">
                      <w:pPr>
                        <w:spacing w:before="0" w:after="0"/>
                        <w:ind w:left="0" w:right="0"/>
                        <w:rPr>
                          <w:rFonts w:ascii="Arial" w:eastAsia="Times New Roman" w:hAnsi="Arial" w:cs="Arial"/>
                          <w:b/>
                          <w:color w:val="auto"/>
                          <w:kern w:val="0"/>
                          <w:szCs w:val="24"/>
                          <w:u w:val="single"/>
                          <w:lang w:val="en" w:eastAsia="en-US"/>
                        </w:rPr>
                      </w:pPr>
                    </w:p>
                    <w:p w14:paraId="66D90EC7"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Share that information with the teacher if your family requires separate conferences or report cards. School-wide information must be picked up in the office for two households. </w:t>
                      </w:r>
                    </w:p>
                    <w:p w14:paraId="3018E56D"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p>
                    <w:p w14:paraId="4626471C"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Communication about upcoming events:</w:t>
                      </w:r>
                    </w:p>
                    <w:p w14:paraId="4582E612"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Givens Elementary and District communications are shared through parent square.  It is very important that your personal information is up to date within the Aeries portal.  (Address, current phone number, emergency contact information with current phone numbers, all names of anyone allowed to pick a child up from school (photo ID required upon pick-up).</w:t>
                      </w:r>
                    </w:p>
                    <w:p w14:paraId="49C125C4"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Other forms of communication parents will receive emails, calls home from the office, or teacher classroom phones. </w:t>
                      </w:r>
                    </w:p>
                    <w:p w14:paraId="11D2B941" w14:textId="77777777" w:rsidR="003B63F1" w:rsidRPr="00D41E24" w:rsidRDefault="003B63F1" w:rsidP="003B63F1">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Teachers must have a 24-hour notice for any class help requests and/or appointments to meet with them. </w:t>
                      </w:r>
                    </w:p>
                    <w:p w14:paraId="5C19BF6A" w14:textId="77777777" w:rsidR="003B63F1" w:rsidRPr="003B63F1" w:rsidRDefault="003B63F1" w:rsidP="003B63F1">
                      <w:pPr>
                        <w:spacing w:before="0" w:after="0"/>
                        <w:ind w:left="0" w:right="0"/>
                        <w:rPr>
                          <w:rFonts w:ascii="Times New Roman" w:eastAsia="Times New Roman" w:hAnsi="Times New Roman" w:cs="Times New Roman"/>
                          <w:b/>
                          <w:color w:val="auto"/>
                          <w:kern w:val="0"/>
                          <w:szCs w:val="24"/>
                          <w:lang w:val="en" w:eastAsia="en-US"/>
                        </w:rPr>
                      </w:pPr>
                    </w:p>
                    <w:p w14:paraId="62D12650" w14:textId="77777777" w:rsidR="003B63F1" w:rsidRPr="003B63F1" w:rsidRDefault="003B63F1" w:rsidP="003B63F1">
                      <w:pPr>
                        <w:spacing w:before="0" w:after="0"/>
                        <w:ind w:left="0" w:right="0"/>
                        <w:rPr>
                          <w:rFonts w:ascii="Times New Roman" w:eastAsia="Times New Roman" w:hAnsi="Times New Roman" w:cs="Times New Roman"/>
                          <w:b/>
                          <w:i/>
                          <w:color w:val="auto"/>
                          <w:kern w:val="0"/>
                          <w:szCs w:val="24"/>
                          <w:lang w:val="en" w:eastAsia="en-US"/>
                        </w:rPr>
                      </w:pPr>
                    </w:p>
                    <w:p w14:paraId="0CB7BEFB" w14:textId="77777777" w:rsidR="003B63F1" w:rsidRPr="003B63F1" w:rsidRDefault="003B63F1" w:rsidP="003B63F1">
                      <w:pPr>
                        <w:spacing w:before="0" w:after="0" w:line="276" w:lineRule="auto"/>
                        <w:ind w:left="0" w:right="0"/>
                        <w:rPr>
                          <w:rFonts w:ascii="Arial" w:eastAsia="Arial" w:hAnsi="Arial" w:cs="Arial"/>
                          <w:color w:val="auto"/>
                          <w:kern w:val="0"/>
                          <w:sz w:val="22"/>
                          <w:szCs w:val="22"/>
                          <w:lang w:val="en" w:eastAsia="en-US"/>
                        </w:rPr>
                      </w:pPr>
                    </w:p>
                    <w:p w14:paraId="00265697" w14:textId="77777777" w:rsidR="003B63F1" w:rsidRPr="003B63F1" w:rsidRDefault="003B63F1" w:rsidP="003B63F1">
                      <w:pPr>
                        <w:spacing w:before="0" w:after="0"/>
                        <w:ind w:left="0" w:right="0"/>
                        <w:rPr>
                          <w:rFonts w:ascii="Times New Roman" w:eastAsia="Times New Roman" w:hAnsi="Times New Roman" w:cs="Times New Roman"/>
                          <w:color w:val="auto"/>
                          <w:kern w:val="0"/>
                          <w:szCs w:val="24"/>
                          <w:lang w:val="en" w:eastAsia="en-US"/>
                        </w:rPr>
                      </w:pPr>
                    </w:p>
                  </w:txbxContent>
                </v:textbox>
                <w10:wrap type="square" anchorx="page"/>
              </v:shape>
            </w:pict>
          </mc:Fallback>
        </mc:AlternateContent>
      </w:r>
      <w:r w:rsidRPr="003B63F1">
        <w:rPr>
          <w:noProof/>
          <w:sz w:val="22"/>
          <w:szCs w:val="22"/>
        </w:rPr>
        <mc:AlternateContent>
          <mc:Choice Requires="wps">
            <w:drawing>
              <wp:anchor distT="91440" distB="91440" distL="114300" distR="114300" simplePos="0" relativeHeight="251681792" behindDoc="0" locked="0" layoutInCell="1" allowOverlap="1" wp14:anchorId="55239519" wp14:editId="511BC529">
                <wp:simplePos x="0" y="0"/>
                <wp:positionH relativeFrom="margin">
                  <wp:posOffset>-2541270</wp:posOffset>
                </wp:positionH>
                <wp:positionV relativeFrom="paragraph">
                  <wp:posOffset>4297680</wp:posOffset>
                </wp:positionV>
                <wp:extent cx="5800725" cy="1403985"/>
                <wp:effectExtent l="0" t="0" r="6350" b="0"/>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800725" cy="1403985"/>
                        </a:xfrm>
                        <a:prstGeom prst="rect">
                          <a:avLst/>
                        </a:prstGeom>
                        <a:noFill/>
                        <a:ln w="9525">
                          <a:noFill/>
                          <a:miter lim="800000"/>
                          <a:headEnd/>
                          <a:tailEnd/>
                        </a:ln>
                      </wps:spPr>
                      <wps:txbx>
                        <w:txbxContent>
                          <w:p w14:paraId="48B9F2AD" w14:textId="77777777" w:rsidR="003B63F1" w:rsidRPr="003B63F1" w:rsidRDefault="003B63F1">
                            <w:pPr>
                              <w:pBdr>
                                <w:top w:val="single" w:sz="24" w:space="8" w:color="17406D" w:themeColor="accent1"/>
                                <w:bottom w:val="single" w:sz="24" w:space="8" w:color="17406D" w:themeColor="accent1"/>
                              </w:pBdr>
                              <w:spacing w:after="0"/>
                              <w:rPr>
                                <w:i/>
                                <w:iCs/>
                                <w:color w:val="17406D" w:themeColor="accent1"/>
                                <w:sz w:val="110"/>
                                <w:szCs w:val="110"/>
                              </w:rPr>
                            </w:pPr>
                            <w:r w:rsidRPr="003B63F1">
                              <w:rPr>
                                <w:i/>
                                <w:iCs/>
                                <w:color w:val="17406D" w:themeColor="accent1"/>
                                <w:sz w:val="110"/>
                                <w:szCs w:val="110"/>
                              </w:rPr>
                              <w:t>Communication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239519" id="_x0000_s1042" type="#_x0000_t202" style="position:absolute;margin-left:-200.1pt;margin-top:338.4pt;width:456.75pt;height:110.55pt;rotation:-90;z-index:25168179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" filled="f" stroked="f">
                <v:textbox style="mso-fit-shape-to-text:t">
                  <w:txbxContent>
                    <w:p w14:paraId="48B9F2AD" w14:textId="77777777" w:rsidR="003B63F1" w:rsidRPr="003B63F1" w:rsidRDefault="003B63F1">
                      <w:pPr>
                        <w:pBdr>
                          <w:top w:val="single" w:sz="24" w:space="8" w:color="17406D" w:themeColor="accent1"/>
                          <w:bottom w:val="single" w:sz="24" w:space="8" w:color="17406D" w:themeColor="accent1"/>
                        </w:pBdr>
                        <w:spacing w:after="0"/>
                        <w:rPr>
                          <w:i/>
                          <w:iCs/>
                          <w:color w:val="17406D" w:themeColor="accent1"/>
                          <w:sz w:val="110"/>
                          <w:szCs w:val="110"/>
                        </w:rPr>
                      </w:pPr>
                      <w:r w:rsidRPr="003B63F1">
                        <w:rPr>
                          <w:i/>
                          <w:iCs/>
                          <w:color w:val="17406D" w:themeColor="accent1"/>
                          <w:sz w:val="110"/>
                          <w:szCs w:val="110"/>
                        </w:rPr>
                        <w:t>Communication</w:t>
                      </w:r>
                    </w:p>
                  </w:txbxContent>
                </v:textbox>
                <w10:wrap type="topAndBottom" anchorx="margin"/>
              </v:shape>
            </w:pict>
          </mc:Fallback>
        </mc:AlternateContent>
      </w:r>
      <w:r w:rsidR="00782626">
        <w:rPr>
          <w:sz w:val="22"/>
          <w:szCs w:val="22"/>
        </w:rPr>
        <w:br w:type="page"/>
      </w:r>
    </w:p>
    <w:p w14:paraId="66B79104" w14:textId="77777777" w:rsidR="00782626" w:rsidRDefault="00782626" w:rsidP="00AC7F1B">
      <w:pPr>
        <w:spacing w:before="0" w:after="0"/>
        <w:ind w:left="0" w:right="0"/>
        <w:rPr>
          <w:sz w:val="22"/>
          <w:szCs w:val="22"/>
        </w:rPr>
      </w:pPr>
    </w:p>
    <w:p w14:paraId="2B432A69" w14:textId="77777777" w:rsidR="00782626" w:rsidRDefault="003B63F1">
      <w:pPr>
        <w:spacing w:before="0" w:after="0"/>
        <w:ind w:left="0" w:right="0"/>
        <w:rPr>
          <w:sz w:val="22"/>
          <w:szCs w:val="22"/>
        </w:rPr>
      </w:pPr>
      <w:r w:rsidRPr="003B63F1">
        <w:rPr>
          <w:noProof/>
          <w:sz w:val="22"/>
          <w:szCs w:val="22"/>
        </w:rPr>
        <mc:AlternateContent>
          <mc:Choice Requires="wps">
            <w:drawing>
              <wp:anchor distT="45720" distB="45720" distL="114300" distR="114300" simplePos="0" relativeHeight="251685888" behindDoc="0" locked="0" layoutInCell="1" allowOverlap="1" wp14:anchorId="31679102" wp14:editId="6D32CEC5">
                <wp:simplePos x="0" y="0"/>
                <wp:positionH relativeFrom="margin">
                  <wp:posOffset>552450</wp:posOffset>
                </wp:positionH>
                <wp:positionV relativeFrom="paragraph">
                  <wp:posOffset>2548255</wp:posOffset>
                </wp:positionV>
                <wp:extent cx="5838825" cy="3705225"/>
                <wp:effectExtent l="0" t="0" r="28575"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705225"/>
                        </a:xfrm>
                        <a:prstGeom prst="rect">
                          <a:avLst/>
                        </a:prstGeom>
                        <a:solidFill>
                          <a:srgbClr val="FFFFFF"/>
                        </a:solidFill>
                        <a:ln w="9525">
                          <a:solidFill>
                            <a:schemeClr val="bg1"/>
                          </a:solidFill>
                          <a:miter lim="800000"/>
                          <a:headEnd/>
                          <a:tailEnd/>
                        </a:ln>
                      </wps:spPr>
                      <wps:txbx>
                        <w:txbxContent>
                          <w:p w14:paraId="29A61D79" w14:textId="77777777" w:rsidR="003B63F1" w:rsidRPr="00D41E24" w:rsidRDefault="003B63F1" w:rsidP="003B63F1">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Teachers will not be sharing their personal phone numbers or emails. Staff and parents must have clear boundaries set in place to keep all of our activities professional and that we make sure everyone receives the same message.  </w:t>
                            </w:r>
                          </w:p>
                          <w:p w14:paraId="64C57390" w14:textId="77777777" w:rsidR="003B63F1" w:rsidRPr="00D41E24" w:rsidRDefault="003B63F1" w:rsidP="003B63F1">
                            <w:pPr>
                              <w:spacing w:before="0" w:after="0" w:line="276" w:lineRule="auto"/>
                              <w:ind w:left="0" w:right="0"/>
                              <w:rPr>
                                <w:rFonts w:ascii="Arial" w:eastAsia="Arial" w:hAnsi="Arial" w:cs="Arial"/>
                                <w:color w:val="auto"/>
                                <w:kern w:val="0"/>
                                <w:sz w:val="22"/>
                                <w:szCs w:val="22"/>
                                <w:lang w:val="en" w:eastAsia="en-US"/>
                              </w:rPr>
                            </w:pPr>
                          </w:p>
                          <w:p w14:paraId="05EF3588" w14:textId="77777777" w:rsidR="003B63F1" w:rsidRPr="00D41E24" w:rsidRDefault="003B63F1" w:rsidP="003B63F1">
                            <w:pPr>
                              <w:spacing w:before="0" w:after="0" w:line="276" w:lineRule="auto"/>
                              <w:ind w:left="0" w:right="0"/>
                              <w:rPr>
                                <w:rFonts w:ascii="Arial" w:eastAsia="Arial" w:hAnsi="Arial" w:cs="Arial"/>
                                <w:color w:val="auto"/>
                                <w:kern w:val="0"/>
                                <w:sz w:val="22"/>
                                <w:szCs w:val="22"/>
                                <w:lang w:val="en" w:eastAsia="en-US"/>
                              </w:rPr>
                            </w:pPr>
                            <w:r w:rsidRPr="00D41E24">
                              <w:rPr>
                                <w:rFonts w:ascii="Arial" w:eastAsia="Arial" w:hAnsi="Arial" w:cs="Arial"/>
                                <w:color w:val="auto"/>
                                <w:kern w:val="0"/>
                                <w:sz w:val="22"/>
                                <w:szCs w:val="22"/>
                                <w:lang w:val="en" w:eastAsia="en-US"/>
                              </w:rPr>
                              <w:t xml:space="preserve">It is the parent’s responsibility to make sure their registration information is correct and up to date:   </w:t>
                            </w:r>
                          </w:p>
                          <w:p w14:paraId="44E54A31" w14:textId="77777777" w:rsidR="003B63F1" w:rsidRPr="00D41E24" w:rsidRDefault="003B63F1" w:rsidP="003B63F1">
                            <w:pPr>
                              <w:spacing w:before="0" w:after="0" w:line="276" w:lineRule="auto"/>
                              <w:ind w:left="0" w:right="0"/>
                              <w:rPr>
                                <w:rFonts w:ascii="Arial" w:eastAsia="Arial" w:hAnsi="Arial" w:cs="Arial"/>
                                <w:color w:val="auto"/>
                                <w:kern w:val="0"/>
                                <w:sz w:val="22"/>
                                <w:szCs w:val="22"/>
                                <w:lang w:val="en" w:eastAsia="en-US"/>
                              </w:rPr>
                            </w:pPr>
                            <w:r w:rsidRPr="00D41E24">
                              <w:rPr>
                                <w:rFonts w:ascii="Arial" w:eastAsia="Arial" w:hAnsi="Arial" w:cs="Arial"/>
                                <w:color w:val="auto"/>
                                <w:kern w:val="0"/>
                                <w:sz w:val="22"/>
                                <w:szCs w:val="22"/>
                                <w:lang w:val="en" w:eastAsia="en-US"/>
                              </w:rPr>
                              <w:t>Parent squares are sent out weekly, and it is important that parents receive this valuable information either from the office or their teacher.</w:t>
                            </w:r>
                          </w:p>
                          <w:p w14:paraId="2B5C24F3" w14:textId="77777777" w:rsidR="003B63F1" w:rsidRPr="00D41E24" w:rsidRDefault="003B63F1" w:rsidP="003B63F1">
                            <w:pPr>
                              <w:spacing w:before="0" w:after="0"/>
                              <w:ind w:left="0" w:right="0"/>
                              <w:rPr>
                                <w:rFonts w:ascii="Arial" w:eastAsia="Times New Roman" w:hAnsi="Arial" w:cs="Arial"/>
                                <w:b/>
                                <w:color w:val="auto"/>
                                <w:kern w:val="0"/>
                                <w:sz w:val="28"/>
                                <w:szCs w:val="28"/>
                                <w:u w:val="single"/>
                                <w:lang w:val="en" w:eastAsia="en-US"/>
                              </w:rPr>
                            </w:pPr>
                          </w:p>
                          <w:p w14:paraId="09024E61"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Voice Mail/Email:</w:t>
                            </w:r>
                            <w:r w:rsidRPr="00D41E24">
                              <w:rPr>
                                <w:rFonts w:ascii="Arial" w:eastAsia="Times New Roman" w:hAnsi="Arial" w:cs="Arial"/>
                                <w:color w:val="auto"/>
                                <w:kern w:val="0"/>
                                <w:szCs w:val="24"/>
                                <w:lang w:val="en" w:eastAsia="en-US"/>
                              </w:rPr>
                              <w:t xml:space="preserve"> Unless there is an emergency, calls made to the classroom during instructional time will be directed to the teacher’s voicemail system. Email communication is encouraged. The teacher will give you his/her voicemail number/email address at Back To School Night. Be sure to share your preference for a mode of communication.</w:t>
                            </w:r>
                          </w:p>
                          <w:p w14:paraId="38859962" w14:textId="77777777" w:rsidR="003B63F1" w:rsidRDefault="003B63F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79102" id="_x0000_s1043" type="#_x0000_t202" style="position:absolute;margin-left:43.5pt;margin-top:200.65pt;width:459.75pt;height:291.7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" strokecolor="white [3212]">
                <v:textbox>
                  <w:txbxContent>
                    <w:p w14:paraId="29A61D79" w14:textId="77777777" w:rsidR="003B63F1" w:rsidRPr="00D41E24" w:rsidRDefault="003B63F1" w:rsidP="003B63F1">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Teachers will not be sharing their personal phone numbers or emails. Staff and parents must have clear boundaries set in place to keep all of our activities professional and that we make sure everyone receives the same message.  </w:t>
                      </w:r>
                    </w:p>
                    <w:p w14:paraId="64C57390" w14:textId="77777777" w:rsidR="003B63F1" w:rsidRPr="00D41E24" w:rsidRDefault="003B63F1" w:rsidP="003B63F1">
                      <w:pPr>
                        <w:spacing w:before="0" w:after="0" w:line="276" w:lineRule="auto"/>
                        <w:ind w:left="0" w:right="0"/>
                        <w:rPr>
                          <w:rFonts w:ascii="Arial" w:eastAsia="Arial" w:hAnsi="Arial" w:cs="Arial"/>
                          <w:color w:val="auto"/>
                          <w:kern w:val="0"/>
                          <w:sz w:val="22"/>
                          <w:szCs w:val="22"/>
                          <w:lang w:val="en" w:eastAsia="en-US"/>
                        </w:rPr>
                      </w:pPr>
                    </w:p>
                    <w:p w14:paraId="05EF3588" w14:textId="77777777" w:rsidR="003B63F1" w:rsidRPr="00D41E24" w:rsidRDefault="003B63F1" w:rsidP="003B63F1">
                      <w:pPr>
                        <w:spacing w:before="0" w:after="0" w:line="276" w:lineRule="auto"/>
                        <w:ind w:left="0" w:right="0"/>
                        <w:rPr>
                          <w:rFonts w:ascii="Arial" w:eastAsia="Arial" w:hAnsi="Arial" w:cs="Arial"/>
                          <w:color w:val="auto"/>
                          <w:kern w:val="0"/>
                          <w:sz w:val="22"/>
                          <w:szCs w:val="22"/>
                          <w:lang w:val="en" w:eastAsia="en-US"/>
                        </w:rPr>
                      </w:pPr>
                      <w:r w:rsidRPr="00D41E24">
                        <w:rPr>
                          <w:rFonts w:ascii="Arial" w:eastAsia="Arial" w:hAnsi="Arial" w:cs="Arial"/>
                          <w:color w:val="auto"/>
                          <w:kern w:val="0"/>
                          <w:sz w:val="22"/>
                          <w:szCs w:val="22"/>
                          <w:lang w:val="en" w:eastAsia="en-US"/>
                        </w:rPr>
                        <w:t xml:space="preserve">It is the parent’s responsibility to make sure their registration information is correct and up to date:   </w:t>
                      </w:r>
                    </w:p>
                    <w:p w14:paraId="44E54A31" w14:textId="77777777" w:rsidR="003B63F1" w:rsidRPr="00D41E24" w:rsidRDefault="003B63F1" w:rsidP="003B63F1">
                      <w:pPr>
                        <w:spacing w:before="0" w:after="0" w:line="276" w:lineRule="auto"/>
                        <w:ind w:left="0" w:right="0"/>
                        <w:rPr>
                          <w:rFonts w:ascii="Arial" w:eastAsia="Arial" w:hAnsi="Arial" w:cs="Arial"/>
                          <w:color w:val="auto"/>
                          <w:kern w:val="0"/>
                          <w:sz w:val="22"/>
                          <w:szCs w:val="22"/>
                          <w:lang w:val="en" w:eastAsia="en-US"/>
                        </w:rPr>
                      </w:pPr>
                      <w:r w:rsidRPr="00D41E24">
                        <w:rPr>
                          <w:rFonts w:ascii="Arial" w:eastAsia="Arial" w:hAnsi="Arial" w:cs="Arial"/>
                          <w:color w:val="auto"/>
                          <w:kern w:val="0"/>
                          <w:sz w:val="22"/>
                          <w:szCs w:val="22"/>
                          <w:lang w:val="en" w:eastAsia="en-US"/>
                        </w:rPr>
                        <w:t>Parent squares are sent out weekly, and it is important that parents receive this valuable information either from the office or their teacher.</w:t>
                      </w:r>
                    </w:p>
                    <w:p w14:paraId="2B5C24F3" w14:textId="77777777" w:rsidR="003B63F1" w:rsidRPr="00D41E24" w:rsidRDefault="003B63F1" w:rsidP="003B63F1">
                      <w:pPr>
                        <w:spacing w:before="0" w:after="0"/>
                        <w:ind w:left="0" w:right="0"/>
                        <w:rPr>
                          <w:rFonts w:ascii="Arial" w:eastAsia="Times New Roman" w:hAnsi="Arial" w:cs="Arial"/>
                          <w:b/>
                          <w:color w:val="auto"/>
                          <w:kern w:val="0"/>
                          <w:sz w:val="28"/>
                          <w:szCs w:val="28"/>
                          <w:u w:val="single"/>
                          <w:lang w:val="en" w:eastAsia="en-US"/>
                        </w:rPr>
                      </w:pPr>
                    </w:p>
                    <w:p w14:paraId="09024E61" w14:textId="77777777" w:rsidR="003B63F1" w:rsidRPr="00D41E24" w:rsidRDefault="003B63F1" w:rsidP="003B63F1">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Voice Mail/Email:</w:t>
                      </w:r>
                      <w:r w:rsidRPr="00D41E24">
                        <w:rPr>
                          <w:rFonts w:ascii="Arial" w:eastAsia="Times New Roman" w:hAnsi="Arial" w:cs="Arial"/>
                          <w:color w:val="auto"/>
                          <w:kern w:val="0"/>
                          <w:szCs w:val="24"/>
                          <w:lang w:val="en" w:eastAsia="en-US"/>
                        </w:rPr>
                        <w:t xml:space="preserve"> Unless there is an emergency, calls made to the classroom during instructional time will be directed to the teacher’s voicemail system. Email communication is encouraged. The teacher will give you his/her voicemail number/email address at Back To School Night. Be sure to share your preference for a mode of communication.</w:t>
                      </w:r>
                    </w:p>
                    <w:p w14:paraId="38859962" w14:textId="77777777" w:rsidR="003B63F1" w:rsidRDefault="003B63F1"/>
                  </w:txbxContent>
                </v:textbox>
                <w10:wrap type="square" anchorx="margin"/>
              </v:shape>
            </w:pict>
          </mc:Fallback>
        </mc:AlternateContent>
      </w:r>
      <w:r w:rsidR="00782626">
        <w:rPr>
          <w:sz w:val="22"/>
          <w:szCs w:val="22"/>
        </w:rPr>
        <w:br w:type="page"/>
      </w:r>
    </w:p>
    <w:p w14:paraId="4ABEBD75" w14:textId="77777777" w:rsidR="00782626" w:rsidRDefault="00782626" w:rsidP="00AC7F1B">
      <w:pPr>
        <w:spacing w:before="0" w:after="0"/>
        <w:ind w:left="0" w:right="0"/>
        <w:rPr>
          <w:sz w:val="22"/>
          <w:szCs w:val="22"/>
        </w:rPr>
      </w:pPr>
    </w:p>
    <w:p w14:paraId="12771E01" w14:textId="77777777" w:rsidR="00782626" w:rsidRDefault="008D60AB">
      <w:pPr>
        <w:spacing w:before="0" w:after="0"/>
        <w:ind w:left="0" w:right="0"/>
        <w:rPr>
          <w:sz w:val="22"/>
          <w:szCs w:val="22"/>
        </w:rPr>
      </w:pPr>
      <w:r w:rsidRPr="008D60AB">
        <w:rPr>
          <w:noProof/>
          <w:sz w:val="22"/>
          <w:szCs w:val="22"/>
        </w:rPr>
        <mc:AlternateContent>
          <mc:Choice Requires="wps">
            <w:drawing>
              <wp:anchor distT="45720" distB="45720" distL="114300" distR="114300" simplePos="0" relativeHeight="251687936" behindDoc="1" locked="0" layoutInCell="1" allowOverlap="1" wp14:anchorId="51333BA0" wp14:editId="2F3A110F">
                <wp:simplePos x="0" y="0"/>
                <wp:positionH relativeFrom="margin">
                  <wp:posOffset>1209675</wp:posOffset>
                </wp:positionH>
                <wp:positionV relativeFrom="paragraph">
                  <wp:posOffset>2291080</wp:posOffset>
                </wp:positionV>
                <wp:extent cx="5734050" cy="6543040"/>
                <wp:effectExtent l="0" t="0" r="19050" b="1016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543040"/>
                        </a:xfrm>
                        <a:prstGeom prst="rect">
                          <a:avLst/>
                        </a:prstGeom>
                        <a:solidFill>
                          <a:srgbClr val="FFFFFF"/>
                        </a:solidFill>
                        <a:ln w="9525">
                          <a:solidFill>
                            <a:schemeClr val="bg1"/>
                          </a:solidFill>
                          <a:miter lim="800000"/>
                          <a:headEnd/>
                          <a:tailEnd/>
                        </a:ln>
                      </wps:spPr>
                      <wps:txbx>
                        <w:txbxContent>
                          <w:p w14:paraId="3409A9D4" w14:textId="230D59FB" w:rsidR="008D60AB" w:rsidRPr="00D41E24" w:rsidRDefault="008D60AB" w:rsidP="008D60AB">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 xml:space="preserve">DRESS-CODE -all items listed are for the safety of students. Calls home for a change of clothing will occur if needed. This applies to ALL grades, including kinder. </w:t>
                            </w:r>
                          </w:p>
                          <w:p w14:paraId="71C4F35E" w14:textId="77777777" w:rsidR="008D60AB" w:rsidRPr="00D41E24" w:rsidRDefault="008D60AB" w:rsidP="008D60AB">
                            <w:pPr>
                              <w:spacing w:before="0" w:after="0"/>
                              <w:ind w:left="0" w:right="0"/>
                              <w:rPr>
                                <w:rFonts w:ascii="Arial" w:eastAsia="Times New Roman" w:hAnsi="Arial" w:cs="Arial"/>
                                <w:color w:val="auto"/>
                                <w:kern w:val="0"/>
                                <w:szCs w:val="24"/>
                                <w:lang w:val="en" w:eastAsia="en-US"/>
                              </w:rPr>
                            </w:pPr>
                          </w:p>
                          <w:p w14:paraId="2BB956AF" w14:textId="77777777" w:rsidR="008D60AB" w:rsidRPr="00D41E24" w:rsidRDefault="008D60AB" w:rsidP="008D60AB">
                            <w:pPr>
                              <w:spacing w:before="0" w:after="0"/>
                              <w:ind w:left="540" w:right="0" w:hanging="45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 xml:space="preserve">1. Only non-modified hats and bill-worn forwards are allowed. Other hats are not allowed unless they are to protect from the cold, heat, or sun, and therefore, can be worn outdoors. </w:t>
                            </w:r>
                            <w:r w:rsidRPr="00D41E24">
                              <w:rPr>
                                <w:rFonts w:ascii="Arial" w:eastAsia="Times New Roman" w:hAnsi="Arial" w:cs="Arial"/>
                                <w:b/>
                                <w:color w:val="auto"/>
                                <w:kern w:val="0"/>
                                <w:szCs w:val="24"/>
                                <w:lang w:val="en" w:eastAsia="en-US"/>
                              </w:rPr>
                              <w:t>NO HATS in the Classroom or indoor areas are allowed.</w:t>
                            </w:r>
                          </w:p>
                          <w:p w14:paraId="003F4308" w14:textId="77777777" w:rsidR="008D60AB" w:rsidRPr="00D41E24" w:rsidRDefault="008D60AB" w:rsidP="008D60AB">
                            <w:pPr>
                              <w:spacing w:before="0" w:after="0"/>
                              <w:ind w:left="540" w:right="0" w:hanging="45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       Hooded sweatshirts can be worn with the hood on while outside during INCLEMENT WEATHER.   NO hoods are allowed inside classrooms or indoor areas.</w:t>
                            </w:r>
                          </w:p>
                          <w:p w14:paraId="15FB3A03"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2. Apparel, accessories, or colors that advocate gang activity, alcohol, drugs, violence, sexual nature (i.e., “sexy” on a shirt is inappropriate for school-age children), or defamation of any religion or ethnic group is prohibited.</w:t>
                            </w:r>
                          </w:p>
                          <w:p w14:paraId="61ED5018"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3. Professional &amp; College team emblems/logos are prohibited per MCSD board policy(shirts, hats). Exception: Team Jersey Day</w:t>
                            </w:r>
                          </w:p>
                          <w:p w14:paraId="68268A1B"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4. Appropriate coverage of the body is required  (no midriff, low cut, spaghetti straps, halter tops, sagging pants, short shorts).</w:t>
                            </w:r>
                          </w:p>
                          <w:p w14:paraId="298D149D"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5. Shoes must be worn at all times, </w:t>
                            </w:r>
                            <w:r w:rsidRPr="00D41E24">
                              <w:rPr>
                                <w:rFonts w:ascii="Arial" w:eastAsia="Times New Roman" w:hAnsi="Arial" w:cs="Arial"/>
                                <w:b/>
                                <w:color w:val="auto"/>
                                <w:kern w:val="0"/>
                                <w:szCs w:val="24"/>
                                <w:lang w:val="en" w:eastAsia="en-US"/>
                              </w:rPr>
                              <w:t>no slippers or</w:t>
                            </w:r>
                            <w:r w:rsidRPr="00D41E24">
                              <w:rPr>
                                <w:rFonts w:ascii="Arial" w:eastAsia="Times New Roman" w:hAnsi="Arial" w:cs="Arial"/>
                                <w:color w:val="auto"/>
                                <w:kern w:val="0"/>
                                <w:szCs w:val="24"/>
                                <w:lang w:val="en" w:eastAsia="en-US"/>
                              </w:rPr>
                              <w:t xml:space="preserve"> </w:t>
                            </w:r>
                            <w:r w:rsidRPr="00D41E24">
                              <w:rPr>
                                <w:rFonts w:ascii="Arial" w:eastAsia="Times New Roman" w:hAnsi="Arial" w:cs="Arial"/>
                                <w:b/>
                                <w:color w:val="auto"/>
                                <w:kern w:val="0"/>
                                <w:szCs w:val="24"/>
                                <w:lang w:val="en" w:eastAsia="en-US"/>
                              </w:rPr>
                              <w:t>flip flop -like sandals</w:t>
                            </w:r>
                            <w:r w:rsidRPr="00D41E24">
                              <w:rPr>
                                <w:rFonts w:ascii="Arial" w:eastAsia="Times New Roman" w:hAnsi="Arial" w:cs="Arial"/>
                                <w:color w:val="auto"/>
                                <w:kern w:val="0"/>
                                <w:szCs w:val="24"/>
                                <w:lang w:val="en" w:eastAsia="en-US"/>
                              </w:rPr>
                              <w:t xml:space="preserve"> (even if they have a back strap!)...</w:t>
                            </w:r>
                            <w:r w:rsidRPr="00D41E24">
                              <w:rPr>
                                <w:rFonts w:ascii="Arial" w:eastAsia="Times New Roman" w:hAnsi="Arial" w:cs="Arial"/>
                                <w:b/>
                                <w:color w:val="auto"/>
                                <w:kern w:val="0"/>
                                <w:szCs w:val="24"/>
                                <w:lang w:val="en" w:eastAsia="en-US"/>
                              </w:rPr>
                              <w:t>all shoes must have a back strap, and toes cannot be fully exposed.</w:t>
                            </w:r>
                            <w:r w:rsidRPr="00D41E24">
                              <w:rPr>
                                <w:rFonts w:ascii="Arial" w:eastAsia="Times New Roman" w:hAnsi="Arial" w:cs="Arial"/>
                                <w:color w:val="auto"/>
                                <w:kern w:val="0"/>
                                <w:szCs w:val="24"/>
                                <w:lang w:val="en" w:eastAsia="en-US"/>
                              </w:rPr>
                              <w:t xml:space="preserve">  This has been a problem at Givens with female students…inappropriate footwear is dangerous in the play yard ( rocks, woodchips, bees, etc.) and will require the student to remain indoors during breaks if the home cannot be reached to bring appropriate footwear.</w:t>
                            </w:r>
                          </w:p>
                          <w:p w14:paraId="245C869B"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6. Only prescription glasses may be worn at school. A medical note is required for sunglasses. (exception is Sunglasses Day)</w:t>
                            </w:r>
                          </w:p>
                          <w:p w14:paraId="0CA4AB4C"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7. Large earrings (hoops or dangling) are not allowed.</w:t>
                            </w:r>
                          </w:p>
                          <w:p w14:paraId="244C44EC"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8. Makeup is not appropriate or allowed</w:t>
                            </w:r>
                          </w:p>
                          <w:p w14:paraId="1CFCE20F"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9. Wigs, and overly distracting hair colors, are not allowed.</w:t>
                            </w:r>
                          </w:p>
                          <w:p w14:paraId="2C792880"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10. No articles of clothing </w:t>
                            </w:r>
                            <w:r w:rsidRPr="00D41E24">
                              <w:rPr>
                                <w:rFonts w:ascii="Arial" w:eastAsia="Times New Roman" w:hAnsi="Arial" w:cs="Arial"/>
                                <w:color w:val="auto"/>
                                <w:kern w:val="0"/>
                                <w:szCs w:val="24"/>
                                <w:u w:val="single"/>
                                <w:lang w:val="en" w:eastAsia="en-US"/>
                              </w:rPr>
                              <w:t>or body parts</w:t>
                            </w:r>
                            <w:r w:rsidRPr="00D41E24">
                              <w:rPr>
                                <w:rFonts w:ascii="Arial" w:eastAsia="Times New Roman" w:hAnsi="Arial" w:cs="Arial"/>
                                <w:color w:val="auto"/>
                                <w:kern w:val="0"/>
                                <w:szCs w:val="24"/>
                                <w:lang w:val="en" w:eastAsia="en-US"/>
                              </w:rPr>
                              <w:t xml:space="preserve"> are to be written on during the school day. </w:t>
                            </w:r>
                            <w:r w:rsidRPr="00D41E24">
                              <w:rPr>
                                <w:rFonts w:ascii="Arial" w:eastAsia="Times New Roman" w:hAnsi="Arial" w:cs="Arial"/>
                                <w:b/>
                                <w:color w:val="auto"/>
                                <w:kern w:val="0"/>
                                <w:szCs w:val="24"/>
                                <w:lang w:val="en" w:eastAsia="en-US"/>
                              </w:rPr>
                              <w:t xml:space="preserve">This includes end-of-year t-shirt signing </w:t>
                            </w:r>
                            <w:r w:rsidRPr="00D41E24">
                              <w:rPr>
                                <w:rFonts w:ascii="Arial" w:eastAsia="Times New Roman" w:hAnsi="Arial" w:cs="Arial"/>
                                <w:color w:val="auto"/>
                                <w:kern w:val="0"/>
                                <w:szCs w:val="24"/>
                                <w:lang w:val="en" w:eastAsia="en-US"/>
                              </w:rPr>
                              <w:t>(unless under the direct supervision of the classroom teacher in class only).</w:t>
                            </w:r>
                          </w:p>
                          <w:p w14:paraId="3F13822E" w14:textId="77777777" w:rsidR="008D60AB" w:rsidRDefault="008D60AB" w:rsidP="008D60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33BA0" id="_x0000_s1044" type="#_x0000_t202" style="position:absolute;margin-left:95.25pt;margin-top:180.4pt;width:451.5pt;height:515.2pt;z-index:-251628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" strokecolor="white [3212]">
                <v:textbox>
                  <w:txbxContent>
                    <w:p w14:paraId="3409A9D4" w14:textId="230D59FB" w:rsidR="008D60AB" w:rsidRPr="00D41E24" w:rsidRDefault="008D60AB" w:rsidP="008D60AB">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 xml:space="preserve">DRESS-CODE -all items listed are for the safety of students. Calls home for a change of clothing will occur if needed. This applies to ALL grades, including kinder. </w:t>
                      </w:r>
                    </w:p>
                    <w:p w14:paraId="71C4F35E" w14:textId="77777777" w:rsidR="008D60AB" w:rsidRPr="00D41E24" w:rsidRDefault="008D60AB" w:rsidP="008D60AB">
                      <w:pPr>
                        <w:spacing w:before="0" w:after="0"/>
                        <w:ind w:left="0" w:right="0"/>
                        <w:rPr>
                          <w:rFonts w:ascii="Arial" w:eastAsia="Times New Roman" w:hAnsi="Arial" w:cs="Arial"/>
                          <w:color w:val="auto"/>
                          <w:kern w:val="0"/>
                          <w:szCs w:val="24"/>
                          <w:lang w:val="en" w:eastAsia="en-US"/>
                        </w:rPr>
                      </w:pPr>
                    </w:p>
                    <w:p w14:paraId="2BB956AF" w14:textId="77777777" w:rsidR="008D60AB" w:rsidRPr="00D41E24" w:rsidRDefault="008D60AB" w:rsidP="008D60AB">
                      <w:pPr>
                        <w:spacing w:before="0" w:after="0"/>
                        <w:ind w:left="540" w:right="0" w:hanging="45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 xml:space="preserve">1. Only non-modified hats and bill-worn forwards are allowed. Other hats are not allowed unless they are to protect from the cold, heat, or sun, and therefore, can be worn outdoors. </w:t>
                      </w:r>
                      <w:r w:rsidRPr="00D41E24">
                        <w:rPr>
                          <w:rFonts w:ascii="Arial" w:eastAsia="Times New Roman" w:hAnsi="Arial" w:cs="Arial"/>
                          <w:b/>
                          <w:color w:val="auto"/>
                          <w:kern w:val="0"/>
                          <w:szCs w:val="24"/>
                          <w:lang w:val="en" w:eastAsia="en-US"/>
                        </w:rPr>
                        <w:t>NO HATS in the Classroom or indoor areas are allowed.</w:t>
                      </w:r>
                    </w:p>
                    <w:p w14:paraId="003F4308" w14:textId="77777777" w:rsidR="008D60AB" w:rsidRPr="00D41E24" w:rsidRDefault="008D60AB" w:rsidP="008D60AB">
                      <w:pPr>
                        <w:spacing w:before="0" w:after="0"/>
                        <w:ind w:left="540" w:right="0" w:hanging="45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       Hooded sweatshirts can be worn with the hood on while outside during INCLEMENT WEATHER.   NO hoods are allowed inside classrooms or indoor areas.</w:t>
                      </w:r>
                    </w:p>
                    <w:p w14:paraId="15FB3A03"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2. Apparel, accessories, or colors that advocate gang activity, alcohol, drugs, violence, sexual nature (i.e., “sexy” on a shirt is inappropriate for school-age children), or defamation of any religion or ethnic group is prohibited.</w:t>
                      </w:r>
                    </w:p>
                    <w:p w14:paraId="61ED5018"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3. Professional &amp; College team emblems/logos are prohibited per MCSD board policy(shirts, hats). Exception: Team Jersey Day</w:t>
                      </w:r>
                    </w:p>
                    <w:p w14:paraId="68268A1B"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4. Appropriate coverage of the body is required  (no midriff, low cut, spaghetti straps, halter tops, sagging pants, short shorts).</w:t>
                      </w:r>
                    </w:p>
                    <w:p w14:paraId="298D149D"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5. Shoes must be worn at all times, </w:t>
                      </w:r>
                      <w:r w:rsidRPr="00D41E24">
                        <w:rPr>
                          <w:rFonts w:ascii="Arial" w:eastAsia="Times New Roman" w:hAnsi="Arial" w:cs="Arial"/>
                          <w:b/>
                          <w:color w:val="auto"/>
                          <w:kern w:val="0"/>
                          <w:szCs w:val="24"/>
                          <w:lang w:val="en" w:eastAsia="en-US"/>
                        </w:rPr>
                        <w:t>no slippers or</w:t>
                      </w:r>
                      <w:r w:rsidRPr="00D41E24">
                        <w:rPr>
                          <w:rFonts w:ascii="Arial" w:eastAsia="Times New Roman" w:hAnsi="Arial" w:cs="Arial"/>
                          <w:color w:val="auto"/>
                          <w:kern w:val="0"/>
                          <w:szCs w:val="24"/>
                          <w:lang w:val="en" w:eastAsia="en-US"/>
                        </w:rPr>
                        <w:t xml:space="preserve"> </w:t>
                      </w:r>
                      <w:r w:rsidRPr="00D41E24">
                        <w:rPr>
                          <w:rFonts w:ascii="Arial" w:eastAsia="Times New Roman" w:hAnsi="Arial" w:cs="Arial"/>
                          <w:b/>
                          <w:color w:val="auto"/>
                          <w:kern w:val="0"/>
                          <w:szCs w:val="24"/>
                          <w:lang w:val="en" w:eastAsia="en-US"/>
                        </w:rPr>
                        <w:t>flip flop -like sandals</w:t>
                      </w:r>
                      <w:r w:rsidRPr="00D41E24">
                        <w:rPr>
                          <w:rFonts w:ascii="Arial" w:eastAsia="Times New Roman" w:hAnsi="Arial" w:cs="Arial"/>
                          <w:color w:val="auto"/>
                          <w:kern w:val="0"/>
                          <w:szCs w:val="24"/>
                          <w:lang w:val="en" w:eastAsia="en-US"/>
                        </w:rPr>
                        <w:t xml:space="preserve"> (even if they have a back strap!)...</w:t>
                      </w:r>
                      <w:r w:rsidRPr="00D41E24">
                        <w:rPr>
                          <w:rFonts w:ascii="Arial" w:eastAsia="Times New Roman" w:hAnsi="Arial" w:cs="Arial"/>
                          <w:b/>
                          <w:color w:val="auto"/>
                          <w:kern w:val="0"/>
                          <w:szCs w:val="24"/>
                          <w:lang w:val="en" w:eastAsia="en-US"/>
                        </w:rPr>
                        <w:t>all shoes must have a back strap, and toes cannot be fully exposed.</w:t>
                      </w:r>
                      <w:r w:rsidRPr="00D41E24">
                        <w:rPr>
                          <w:rFonts w:ascii="Arial" w:eastAsia="Times New Roman" w:hAnsi="Arial" w:cs="Arial"/>
                          <w:color w:val="auto"/>
                          <w:kern w:val="0"/>
                          <w:szCs w:val="24"/>
                          <w:lang w:val="en" w:eastAsia="en-US"/>
                        </w:rPr>
                        <w:t xml:space="preserve">  This has been a problem at Givens with female students…inappropriate footwear is dangerous in the play yard ( rocks, woodchips, bees, etc.) and will require the student to remain indoors during breaks if the home cannot be reached to bring appropriate footwear.</w:t>
                      </w:r>
                    </w:p>
                    <w:p w14:paraId="245C869B"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6. Only prescription glasses may be worn at school. A medical note is required for sunglasses. (exception is Sunglasses Day)</w:t>
                      </w:r>
                    </w:p>
                    <w:p w14:paraId="0CA4AB4C"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7. Large earrings (hoops or dangling) are not allowed.</w:t>
                      </w:r>
                    </w:p>
                    <w:p w14:paraId="244C44EC"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8. Makeup is not appropriate or allowed</w:t>
                      </w:r>
                    </w:p>
                    <w:p w14:paraId="1CFCE20F"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9. Wigs, and overly distracting hair colors, are not allowed.</w:t>
                      </w:r>
                    </w:p>
                    <w:p w14:paraId="2C792880" w14:textId="77777777" w:rsidR="008D60AB" w:rsidRPr="00D41E24" w:rsidRDefault="008D60AB" w:rsidP="008D60AB">
                      <w:pPr>
                        <w:spacing w:before="0" w:after="0"/>
                        <w:ind w:left="540" w:right="0" w:hanging="45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10. No articles of clothing </w:t>
                      </w:r>
                      <w:r w:rsidRPr="00D41E24">
                        <w:rPr>
                          <w:rFonts w:ascii="Arial" w:eastAsia="Times New Roman" w:hAnsi="Arial" w:cs="Arial"/>
                          <w:color w:val="auto"/>
                          <w:kern w:val="0"/>
                          <w:szCs w:val="24"/>
                          <w:u w:val="single"/>
                          <w:lang w:val="en" w:eastAsia="en-US"/>
                        </w:rPr>
                        <w:t>or body parts</w:t>
                      </w:r>
                      <w:r w:rsidRPr="00D41E24">
                        <w:rPr>
                          <w:rFonts w:ascii="Arial" w:eastAsia="Times New Roman" w:hAnsi="Arial" w:cs="Arial"/>
                          <w:color w:val="auto"/>
                          <w:kern w:val="0"/>
                          <w:szCs w:val="24"/>
                          <w:lang w:val="en" w:eastAsia="en-US"/>
                        </w:rPr>
                        <w:t xml:space="preserve"> are to be written on during the school day. </w:t>
                      </w:r>
                      <w:r w:rsidRPr="00D41E24">
                        <w:rPr>
                          <w:rFonts w:ascii="Arial" w:eastAsia="Times New Roman" w:hAnsi="Arial" w:cs="Arial"/>
                          <w:b/>
                          <w:color w:val="auto"/>
                          <w:kern w:val="0"/>
                          <w:szCs w:val="24"/>
                          <w:lang w:val="en" w:eastAsia="en-US"/>
                        </w:rPr>
                        <w:t xml:space="preserve">This includes end-of-year t-shirt signing </w:t>
                      </w:r>
                      <w:r w:rsidRPr="00D41E24">
                        <w:rPr>
                          <w:rFonts w:ascii="Arial" w:eastAsia="Times New Roman" w:hAnsi="Arial" w:cs="Arial"/>
                          <w:color w:val="auto"/>
                          <w:kern w:val="0"/>
                          <w:szCs w:val="24"/>
                          <w:lang w:val="en" w:eastAsia="en-US"/>
                        </w:rPr>
                        <w:t>(unless under the direct supervision of the classroom teacher in class only).</w:t>
                      </w:r>
                    </w:p>
                    <w:p w14:paraId="3F13822E" w14:textId="77777777" w:rsidR="008D60AB" w:rsidRDefault="008D60AB" w:rsidP="008D60AB"/>
                  </w:txbxContent>
                </v:textbox>
                <w10:wrap anchorx="margin"/>
              </v:shape>
            </w:pict>
          </mc:Fallback>
        </mc:AlternateContent>
      </w:r>
      <w:r w:rsidRPr="008D60AB">
        <w:rPr>
          <w:noProof/>
          <w:sz w:val="22"/>
          <w:szCs w:val="22"/>
        </w:rPr>
        <mc:AlternateContent>
          <mc:Choice Requires="wps">
            <w:drawing>
              <wp:anchor distT="91440" distB="91440" distL="114300" distR="114300" simplePos="0" relativeHeight="251689984" behindDoc="0" locked="0" layoutInCell="1" allowOverlap="1" wp14:anchorId="06E95833" wp14:editId="40E95B3E">
                <wp:simplePos x="0" y="0"/>
                <wp:positionH relativeFrom="page">
                  <wp:posOffset>-1600200</wp:posOffset>
                </wp:positionH>
                <wp:positionV relativeFrom="paragraph">
                  <wp:posOffset>4186555</wp:posOffset>
                </wp:positionV>
                <wp:extent cx="5238750" cy="1403985"/>
                <wp:effectExtent l="1587" t="0" r="1588"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238750" cy="1403985"/>
                        </a:xfrm>
                        <a:prstGeom prst="rect">
                          <a:avLst/>
                        </a:prstGeom>
                        <a:noFill/>
                        <a:ln w="9525">
                          <a:noFill/>
                          <a:miter lim="800000"/>
                          <a:headEnd/>
                          <a:tailEnd/>
                        </a:ln>
                      </wps:spPr>
                      <wps:txbx>
                        <w:txbxContent>
                          <w:p w14:paraId="47ADEED9" w14:textId="77777777" w:rsidR="008D60AB" w:rsidRPr="008D60AB" w:rsidRDefault="008D60AB">
                            <w:pPr>
                              <w:pBdr>
                                <w:top w:val="single" w:sz="24" w:space="8" w:color="17406D" w:themeColor="accent1"/>
                                <w:bottom w:val="single" w:sz="24" w:space="8" w:color="17406D" w:themeColor="accent1"/>
                              </w:pBdr>
                              <w:spacing w:after="0"/>
                              <w:rPr>
                                <w:i/>
                                <w:iCs/>
                                <w:color w:val="17406D" w:themeColor="accent1"/>
                                <w:sz w:val="110"/>
                                <w:szCs w:val="110"/>
                              </w:rPr>
                            </w:pPr>
                            <w:r w:rsidRPr="008D60AB">
                              <w:rPr>
                                <w:i/>
                                <w:iCs/>
                                <w:color w:val="17406D" w:themeColor="accent1"/>
                                <w:sz w:val="110"/>
                                <w:szCs w:val="110"/>
                              </w:rPr>
                              <w:t>DRESS-CODE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E95833" id="_x0000_s1045" type="#_x0000_t202" style="position:absolute;margin-left:-126pt;margin-top:329.65pt;width:412.5pt;height:110.55pt;rotation:-90;z-index:25168998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" filled="f" stroked="f">
                <v:textbox style="mso-fit-shape-to-text:t">
                  <w:txbxContent>
                    <w:p w14:paraId="47ADEED9" w14:textId="77777777" w:rsidR="008D60AB" w:rsidRPr="008D60AB" w:rsidRDefault="008D60AB">
                      <w:pPr>
                        <w:pBdr>
                          <w:top w:val="single" w:sz="24" w:space="8" w:color="17406D" w:themeColor="accent1"/>
                          <w:bottom w:val="single" w:sz="24" w:space="8" w:color="17406D" w:themeColor="accent1"/>
                        </w:pBdr>
                        <w:spacing w:after="0"/>
                        <w:rPr>
                          <w:i/>
                          <w:iCs/>
                          <w:color w:val="17406D" w:themeColor="accent1"/>
                          <w:sz w:val="110"/>
                          <w:szCs w:val="110"/>
                        </w:rPr>
                      </w:pPr>
                      <w:r w:rsidRPr="008D60AB">
                        <w:rPr>
                          <w:i/>
                          <w:iCs/>
                          <w:color w:val="17406D" w:themeColor="accent1"/>
                          <w:sz w:val="110"/>
                          <w:szCs w:val="110"/>
                        </w:rPr>
                        <w:t>DRESS-CODE</w:t>
                      </w:r>
                    </w:p>
                  </w:txbxContent>
                </v:textbox>
                <w10:wrap type="topAndBottom" anchorx="page"/>
              </v:shape>
            </w:pict>
          </mc:Fallback>
        </mc:AlternateContent>
      </w:r>
      <w:r w:rsidR="00782626">
        <w:rPr>
          <w:sz w:val="22"/>
          <w:szCs w:val="22"/>
        </w:rPr>
        <w:br w:type="page"/>
      </w:r>
    </w:p>
    <w:p w14:paraId="7EC6C06F" w14:textId="77777777" w:rsidR="00782626" w:rsidRDefault="00782626" w:rsidP="00AC7F1B">
      <w:pPr>
        <w:spacing w:before="0" w:after="0"/>
        <w:ind w:left="0" w:right="0"/>
        <w:rPr>
          <w:sz w:val="22"/>
          <w:szCs w:val="22"/>
        </w:rPr>
      </w:pPr>
    </w:p>
    <w:p w14:paraId="29D16BBF" w14:textId="77777777" w:rsidR="00782626" w:rsidRDefault="004432CC">
      <w:pPr>
        <w:spacing w:before="0" w:after="0"/>
        <w:ind w:left="0" w:right="0"/>
        <w:rPr>
          <w:sz w:val="22"/>
          <w:szCs w:val="22"/>
        </w:rPr>
      </w:pPr>
      <w:r w:rsidRPr="004432CC">
        <w:rPr>
          <w:noProof/>
          <w:sz w:val="22"/>
          <w:szCs w:val="22"/>
        </w:rPr>
        <mc:AlternateContent>
          <mc:Choice Requires="wps">
            <w:drawing>
              <wp:anchor distT="45720" distB="45720" distL="114300" distR="114300" simplePos="0" relativeHeight="251694080" behindDoc="0" locked="0" layoutInCell="1" allowOverlap="1" wp14:anchorId="535E34A3" wp14:editId="2B93F6A1">
                <wp:simplePos x="0" y="0"/>
                <wp:positionH relativeFrom="margin">
                  <wp:posOffset>1419225</wp:posOffset>
                </wp:positionH>
                <wp:positionV relativeFrom="paragraph">
                  <wp:posOffset>2805430</wp:posOffset>
                </wp:positionV>
                <wp:extent cx="5191125" cy="37909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3790950"/>
                        </a:xfrm>
                        <a:prstGeom prst="rect">
                          <a:avLst/>
                        </a:prstGeom>
                        <a:solidFill>
                          <a:srgbClr val="FFFFFF"/>
                        </a:solidFill>
                        <a:ln w="9525">
                          <a:solidFill>
                            <a:schemeClr val="bg1"/>
                          </a:solidFill>
                          <a:miter lim="800000"/>
                          <a:headEnd/>
                          <a:tailEnd/>
                        </a:ln>
                      </wps:spPr>
                      <wps:txbx>
                        <w:txbxContent>
                          <w:p w14:paraId="780125FB" w14:textId="77777777" w:rsidR="004432CC" w:rsidRPr="00D41E24" w:rsidRDefault="004432CC">
                            <w:pPr>
                              <w:rPr>
                                <w:rFonts w:ascii="Arial" w:hAnsi="Arial" w:cs="Arial"/>
                                <w:b/>
                                <w:color w:val="auto"/>
                              </w:rPr>
                            </w:pPr>
                            <w:r w:rsidRPr="00D41E24">
                              <w:rPr>
                                <w:rFonts w:ascii="Arial" w:eastAsia="Times New Roman" w:hAnsi="Arial" w:cs="Arial"/>
                                <w:b/>
                                <w:color w:val="auto"/>
                                <w:sz w:val="28"/>
                                <w:szCs w:val="28"/>
                                <w:u w:val="single"/>
                              </w:rPr>
                              <w:t>FIELD TRIPS:</w:t>
                            </w:r>
                            <w:r w:rsidRPr="00D41E24">
                              <w:rPr>
                                <w:rFonts w:ascii="Arial" w:eastAsia="Times New Roman" w:hAnsi="Arial" w:cs="Arial"/>
                                <w:b/>
                                <w:color w:val="auto"/>
                                <w:szCs w:val="24"/>
                              </w:rPr>
                              <w:t xml:space="preserve"> In the event of a field trip, parents must make arrangements with teachers regarding chaperoning the trip.  Chaperones are allowed only when there is room and dependent on the cost of the trip.  Permission slips require the parent's signature, and verbal</w:t>
                            </w:r>
                            <w:r w:rsidRPr="00D41E24">
                              <w:rPr>
                                <w:rFonts w:ascii="Arial" w:eastAsia="Times New Roman" w:hAnsi="Arial" w:cs="Arial"/>
                                <w:b/>
                                <w:color w:val="auto"/>
                                <w:szCs w:val="24"/>
                                <w:u w:val="single"/>
                              </w:rPr>
                              <w:t xml:space="preserve"> permission is prohibited</w:t>
                            </w:r>
                            <w:r w:rsidRPr="00D41E24">
                              <w:rPr>
                                <w:rFonts w:ascii="Arial" w:eastAsia="Times New Roman" w:hAnsi="Arial" w:cs="Arial"/>
                                <w:b/>
                                <w:color w:val="auto"/>
                                <w:szCs w:val="24"/>
                              </w:rPr>
                              <w:t>. If a parent chaperones, all school rules apply &amp; the expectation is to chaperone a group. Non-Givens children are NOT allowed on the trip (this includes preschool-age siblings or older siblings). A district trip form is required if a student rides in a private car with his/her own parent from a trip, and students ARE NOT allowed to ride in a personal vehicle TO a field trip. Field trips are during the school day, and all requirements and liabilities apply. Due to safety /behavioral concerns, a student MAY require parent participation to be allowed to attend. We appreciate your support and communication with the classroom 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E34A3" id="_x0000_s1046" type="#_x0000_t202" style="position:absolute;margin-left:111.75pt;margin-top:220.9pt;width:408.75pt;height:298.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" strokecolor="white [3212]">
                <v:textbox>
                  <w:txbxContent>
                    <w:p w14:paraId="780125FB" w14:textId="77777777" w:rsidR="004432CC" w:rsidRPr="00D41E24" w:rsidRDefault="004432CC">
                      <w:pPr>
                        <w:rPr>
                          <w:rFonts w:ascii="Arial" w:hAnsi="Arial" w:cs="Arial"/>
                          <w:b/>
                          <w:color w:val="auto"/>
                        </w:rPr>
                      </w:pPr>
                      <w:r w:rsidRPr="00D41E24">
                        <w:rPr>
                          <w:rFonts w:ascii="Arial" w:eastAsia="Times New Roman" w:hAnsi="Arial" w:cs="Arial"/>
                          <w:b/>
                          <w:color w:val="auto"/>
                          <w:sz w:val="28"/>
                          <w:szCs w:val="28"/>
                          <w:u w:val="single"/>
                        </w:rPr>
                        <w:t>FIELD TRIPS:</w:t>
                      </w:r>
                      <w:r w:rsidRPr="00D41E24">
                        <w:rPr>
                          <w:rFonts w:ascii="Arial" w:eastAsia="Times New Roman" w:hAnsi="Arial" w:cs="Arial"/>
                          <w:b/>
                          <w:color w:val="auto"/>
                          <w:szCs w:val="24"/>
                        </w:rPr>
                        <w:t xml:space="preserve"> In the event of a field trip, parents must make arrangements with teachers regarding chaperoning the trip.  Chaperones are allowed only when there is room and dependent on the cost of the trip.  Permission slips require the parent's signature, and verbal</w:t>
                      </w:r>
                      <w:r w:rsidRPr="00D41E24">
                        <w:rPr>
                          <w:rFonts w:ascii="Arial" w:eastAsia="Times New Roman" w:hAnsi="Arial" w:cs="Arial"/>
                          <w:b/>
                          <w:color w:val="auto"/>
                          <w:szCs w:val="24"/>
                          <w:u w:val="single"/>
                        </w:rPr>
                        <w:t xml:space="preserve"> permission is prohibited</w:t>
                      </w:r>
                      <w:r w:rsidRPr="00D41E24">
                        <w:rPr>
                          <w:rFonts w:ascii="Arial" w:eastAsia="Times New Roman" w:hAnsi="Arial" w:cs="Arial"/>
                          <w:b/>
                          <w:color w:val="auto"/>
                          <w:szCs w:val="24"/>
                        </w:rPr>
                        <w:t>. If a parent chaperones, all school rules apply &amp; the expectation is to chaperone a group. Non-Givens children are NOT allowed on the trip (this includes preschool-age siblings or older siblings). A district trip form is required if a student rides in a private car with his/her own parent from a trip, and students ARE NOT allowed to ride in a personal vehicle TO a field trip. Field trips are during the school day, and all requirements and liabilities apply. Due to safety /behavioral concerns, a student MAY require parent participation to be allowed to attend. We appreciate your support and communication with the classroom teacher.</w:t>
                      </w:r>
                    </w:p>
                  </w:txbxContent>
                </v:textbox>
                <w10:wrap type="square" anchorx="margin"/>
              </v:shape>
            </w:pict>
          </mc:Fallback>
        </mc:AlternateContent>
      </w:r>
      <w:r w:rsidRPr="008D60AB">
        <w:rPr>
          <w:noProof/>
          <w:sz w:val="22"/>
          <w:szCs w:val="22"/>
        </w:rPr>
        <mc:AlternateContent>
          <mc:Choice Requires="wps">
            <w:drawing>
              <wp:anchor distT="91440" distB="91440" distL="114300" distR="114300" simplePos="0" relativeHeight="251692032" behindDoc="0" locked="0" layoutInCell="1" allowOverlap="1" wp14:anchorId="4CC69209" wp14:editId="78DD37DC">
                <wp:simplePos x="0" y="0"/>
                <wp:positionH relativeFrom="page">
                  <wp:posOffset>-1190625</wp:posOffset>
                </wp:positionH>
                <wp:positionV relativeFrom="paragraph">
                  <wp:posOffset>4253230</wp:posOffset>
                </wp:positionV>
                <wp:extent cx="4229100" cy="1403985"/>
                <wp:effectExtent l="0" t="0" r="0" b="0"/>
                <wp:wrapTopAndBottom/>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229100" cy="1403985"/>
                        </a:xfrm>
                        <a:prstGeom prst="rect">
                          <a:avLst/>
                        </a:prstGeom>
                        <a:noFill/>
                        <a:ln w="9525">
                          <a:noFill/>
                          <a:miter lim="800000"/>
                          <a:headEnd/>
                          <a:tailEnd/>
                        </a:ln>
                      </wps:spPr>
                      <wps:txbx>
                        <w:txbxContent>
                          <w:p w14:paraId="2CE9B35E" w14:textId="77777777" w:rsidR="008D60AB" w:rsidRPr="004432CC" w:rsidRDefault="00EF25FE">
                            <w:pPr>
                              <w:pBdr>
                                <w:top w:val="single" w:sz="24" w:space="8" w:color="17406D" w:themeColor="accent1"/>
                                <w:bottom w:val="single" w:sz="24" w:space="8" w:color="17406D" w:themeColor="accent1"/>
                              </w:pBdr>
                              <w:spacing w:after="0"/>
                              <w:rPr>
                                <w:i/>
                                <w:iCs/>
                                <w:color w:val="17406D" w:themeColor="accent1"/>
                                <w:sz w:val="110"/>
                                <w:szCs w:val="110"/>
                              </w:rPr>
                            </w:pPr>
                            <w:r w:rsidRPr="004432CC">
                              <w:rPr>
                                <w:i/>
                                <w:iCs/>
                                <w:color w:val="17406D" w:themeColor="accent1"/>
                                <w:sz w:val="110"/>
                                <w:szCs w:val="110"/>
                              </w:rPr>
                              <w:t>Field Trips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C69209" id="_x0000_s1047" type="#_x0000_t202" style="position:absolute;margin-left:-93.75pt;margin-top:334.9pt;width:333pt;height:110.55pt;rotation:-90;z-index:25169203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" filled="f" stroked="f">
                <v:textbox style="mso-fit-shape-to-text:t">
                  <w:txbxContent>
                    <w:p w14:paraId="2CE9B35E" w14:textId="77777777" w:rsidR="008D60AB" w:rsidRPr="004432CC" w:rsidRDefault="00EF25FE">
                      <w:pPr>
                        <w:pBdr>
                          <w:top w:val="single" w:sz="24" w:space="8" w:color="17406D" w:themeColor="accent1"/>
                          <w:bottom w:val="single" w:sz="24" w:space="8" w:color="17406D" w:themeColor="accent1"/>
                        </w:pBdr>
                        <w:spacing w:after="0"/>
                        <w:rPr>
                          <w:i/>
                          <w:iCs/>
                          <w:color w:val="17406D" w:themeColor="accent1"/>
                          <w:sz w:val="110"/>
                          <w:szCs w:val="110"/>
                        </w:rPr>
                      </w:pPr>
                      <w:r w:rsidRPr="004432CC">
                        <w:rPr>
                          <w:i/>
                          <w:iCs/>
                          <w:color w:val="17406D" w:themeColor="accent1"/>
                          <w:sz w:val="110"/>
                          <w:szCs w:val="110"/>
                        </w:rPr>
                        <w:t>Field Trips</w:t>
                      </w:r>
                    </w:p>
                  </w:txbxContent>
                </v:textbox>
                <w10:wrap type="topAndBottom" anchorx="page"/>
              </v:shape>
            </w:pict>
          </mc:Fallback>
        </mc:AlternateContent>
      </w:r>
      <w:r w:rsidR="00782626">
        <w:rPr>
          <w:sz w:val="22"/>
          <w:szCs w:val="22"/>
        </w:rPr>
        <w:br w:type="page"/>
      </w:r>
    </w:p>
    <w:p w14:paraId="621F36F5" w14:textId="77777777" w:rsidR="004432CC" w:rsidRDefault="004432CC" w:rsidP="00AC7F1B">
      <w:pPr>
        <w:spacing w:before="0" w:after="0"/>
        <w:ind w:left="0" w:right="0"/>
        <w:rPr>
          <w:sz w:val="22"/>
          <w:szCs w:val="22"/>
        </w:rPr>
      </w:pPr>
    </w:p>
    <w:p w14:paraId="628C3429" w14:textId="77777777" w:rsidR="004432CC" w:rsidRDefault="004432CC">
      <w:pPr>
        <w:spacing w:before="0" w:after="0"/>
        <w:ind w:left="0" w:right="0"/>
        <w:rPr>
          <w:sz w:val="22"/>
          <w:szCs w:val="22"/>
        </w:rPr>
      </w:pPr>
      <w:r w:rsidRPr="004432CC">
        <w:rPr>
          <w:noProof/>
          <w:sz w:val="22"/>
          <w:szCs w:val="22"/>
        </w:rPr>
        <mc:AlternateContent>
          <mc:Choice Requires="wps">
            <w:drawing>
              <wp:anchor distT="45720" distB="45720" distL="114300" distR="114300" simplePos="0" relativeHeight="251698176" behindDoc="0" locked="0" layoutInCell="1" allowOverlap="1" wp14:anchorId="59B4F5E5" wp14:editId="0E4A3F84">
                <wp:simplePos x="0" y="0"/>
                <wp:positionH relativeFrom="column">
                  <wp:posOffset>1600200</wp:posOffset>
                </wp:positionH>
                <wp:positionV relativeFrom="paragraph">
                  <wp:posOffset>2907030</wp:posOffset>
                </wp:positionV>
                <wp:extent cx="4953000" cy="436245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362450"/>
                        </a:xfrm>
                        <a:prstGeom prst="rect">
                          <a:avLst/>
                        </a:prstGeom>
                        <a:solidFill>
                          <a:srgbClr val="FFFFFF"/>
                        </a:solidFill>
                        <a:ln w="9525">
                          <a:solidFill>
                            <a:schemeClr val="bg1"/>
                          </a:solidFill>
                          <a:miter lim="800000"/>
                          <a:headEnd/>
                          <a:tailEnd/>
                        </a:ln>
                      </wps:spPr>
                      <wps:txbx>
                        <w:txbxContent>
                          <w:p w14:paraId="4AAA55A5" w14:textId="77777777" w:rsidR="004432CC" w:rsidRPr="00D41E24" w:rsidRDefault="004432CC" w:rsidP="004432CC">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FOOD/SNACKS/CAFETERIA:</w:t>
                            </w:r>
                          </w:p>
                          <w:p w14:paraId="03A48040" w14:textId="77777777" w:rsidR="004432CC" w:rsidRPr="00D41E24" w:rsidRDefault="004432CC" w:rsidP="004432CC">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Breakfast and Lunch is universal – free to all.  Healthy snacks may be brought from home for mid-morning recess and are to be eaten in the picnic table area on the playground only. Students always have the opportunity to bring from home. </w:t>
                            </w:r>
                            <w:r w:rsidRPr="00D41E24">
                              <w:rPr>
                                <w:rFonts w:ascii="Arial" w:eastAsia="Times New Roman" w:hAnsi="Arial" w:cs="Arial"/>
                                <w:b/>
                                <w:color w:val="auto"/>
                                <w:kern w:val="0"/>
                                <w:szCs w:val="24"/>
                                <w:lang w:val="en" w:eastAsia="en-US"/>
                              </w:rPr>
                              <w:t>We discourage soft drinks, candy, and chips as snacks or part of lunch</w:t>
                            </w:r>
                            <w:r w:rsidRPr="00D41E24">
                              <w:rPr>
                                <w:rFonts w:ascii="Arial" w:eastAsia="Times New Roman" w:hAnsi="Arial" w:cs="Arial"/>
                                <w:color w:val="auto"/>
                                <w:kern w:val="0"/>
                                <w:szCs w:val="24"/>
                                <w:lang w:val="en" w:eastAsia="en-US"/>
                              </w:rPr>
                              <w:t xml:space="preserve"> as those items are not “brain food” and can result in students becoming tired or simply not at their best. </w:t>
                            </w:r>
                            <w:r w:rsidRPr="00D41E24">
                              <w:rPr>
                                <w:rFonts w:ascii="Arial" w:eastAsia="Times New Roman" w:hAnsi="Arial" w:cs="Arial"/>
                                <w:b/>
                                <w:color w:val="auto"/>
                                <w:kern w:val="0"/>
                                <w:szCs w:val="24"/>
                                <w:lang w:val="en" w:eastAsia="en-US"/>
                              </w:rPr>
                              <w:t>We do not allow hot Cheetos/Takis or large bags of chips (both often result in problems with sharing and messiness). All food items, including birthday treats, must be store-bought and in sealed containers.</w:t>
                            </w:r>
                            <w:r w:rsidRPr="00D41E24">
                              <w:rPr>
                                <w:rFonts w:ascii="Arial" w:eastAsia="Times New Roman" w:hAnsi="Arial" w:cs="Arial"/>
                                <w:color w:val="auto"/>
                                <w:kern w:val="0"/>
                                <w:szCs w:val="24"/>
                                <w:lang w:val="en" w:eastAsia="en-US"/>
                              </w:rPr>
                              <w:t xml:space="preserve"> </w:t>
                            </w:r>
                          </w:p>
                          <w:p w14:paraId="58D8BA8A" w14:textId="77777777" w:rsidR="004432CC" w:rsidRPr="00D41E24" w:rsidRDefault="004432CC" w:rsidP="004432CC">
                            <w:pPr>
                              <w:spacing w:before="0" w:after="0"/>
                              <w:ind w:left="0" w:right="0"/>
                              <w:rPr>
                                <w:rFonts w:ascii="Arial" w:eastAsia="Times New Roman" w:hAnsi="Arial" w:cs="Arial"/>
                                <w:b/>
                                <w:color w:val="auto"/>
                                <w:kern w:val="0"/>
                                <w:sz w:val="28"/>
                                <w:szCs w:val="28"/>
                                <w:lang w:val="en" w:eastAsia="en-US"/>
                              </w:rPr>
                            </w:pPr>
                            <w:r w:rsidRPr="00D41E24">
                              <w:rPr>
                                <w:rFonts w:ascii="Arial" w:eastAsia="Times New Roman" w:hAnsi="Arial" w:cs="Arial"/>
                                <w:b/>
                                <w:color w:val="auto"/>
                                <w:kern w:val="0"/>
                                <w:sz w:val="28"/>
                                <w:szCs w:val="28"/>
                                <w:lang w:val="en" w:eastAsia="en-US"/>
                              </w:rPr>
                              <w:t xml:space="preserve">Always communicate with the teacher regarding birthday treats ahead of time.  </w:t>
                            </w:r>
                          </w:p>
                          <w:p w14:paraId="0D792F2E" w14:textId="77777777" w:rsidR="004432CC" w:rsidRPr="00D41E24" w:rsidRDefault="004432CC" w:rsidP="004432CC">
                            <w:pPr>
                              <w:spacing w:before="0" w:after="0"/>
                              <w:ind w:left="0" w:right="0"/>
                              <w:rPr>
                                <w:rFonts w:ascii="Arial" w:eastAsia="Times New Roman" w:hAnsi="Arial" w:cs="Arial"/>
                                <w:b/>
                                <w:i/>
                                <w:color w:val="auto"/>
                                <w:kern w:val="0"/>
                                <w:szCs w:val="24"/>
                                <w:lang w:val="en" w:eastAsia="en-US"/>
                              </w:rPr>
                            </w:pPr>
                            <w:r w:rsidRPr="00D41E24">
                              <w:rPr>
                                <w:rFonts w:ascii="Arial" w:eastAsia="Times New Roman" w:hAnsi="Arial" w:cs="Arial"/>
                                <w:b/>
                                <w:color w:val="auto"/>
                                <w:kern w:val="0"/>
                                <w:sz w:val="28"/>
                                <w:szCs w:val="28"/>
                                <w:u w:val="single"/>
                                <w:lang w:val="en" w:eastAsia="en-US"/>
                              </w:rPr>
                              <w:t>NOTE:</w:t>
                            </w:r>
                            <w:r w:rsidRPr="00D41E24">
                              <w:rPr>
                                <w:rFonts w:ascii="Arial" w:eastAsia="Times New Roman" w:hAnsi="Arial" w:cs="Arial"/>
                                <w:b/>
                                <w:i/>
                                <w:color w:val="auto"/>
                                <w:kern w:val="0"/>
                                <w:szCs w:val="24"/>
                                <w:lang w:val="en" w:eastAsia="en-US"/>
                              </w:rPr>
                              <w:t xml:space="preserve"> non-employee adults are NOT allowed in the cafeteria.</w:t>
                            </w:r>
                            <w:r w:rsidRPr="00D41E24">
                              <w:rPr>
                                <w:rFonts w:ascii="Arial" w:eastAsia="Times New Roman" w:hAnsi="Arial" w:cs="Arial"/>
                                <w:color w:val="auto"/>
                                <w:kern w:val="0"/>
                                <w:szCs w:val="24"/>
                                <w:lang w:val="en" w:eastAsia="en-US"/>
                              </w:rPr>
                              <w:t xml:space="preserve"> We also ask that adults do not hover near the doorways. Parents are welcome to dine with their children at the picnic tables.</w:t>
                            </w:r>
                          </w:p>
                          <w:p w14:paraId="6F6CEED8" w14:textId="77777777" w:rsidR="004432CC" w:rsidRDefault="004432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4F5E5" id="_x0000_s1048" type="#_x0000_t202" style="position:absolute;margin-left:126pt;margin-top:228.9pt;width:390pt;height:343.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" strokecolor="white [3212]">
                <v:textbox>
                  <w:txbxContent>
                    <w:p w14:paraId="4AAA55A5" w14:textId="77777777" w:rsidR="004432CC" w:rsidRPr="00D41E24" w:rsidRDefault="004432CC" w:rsidP="004432CC">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FOOD/SNACKS/CAFETERIA:</w:t>
                      </w:r>
                    </w:p>
                    <w:p w14:paraId="03A48040" w14:textId="77777777" w:rsidR="004432CC" w:rsidRPr="00D41E24" w:rsidRDefault="004432CC" w:rsidP="004432CC">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Breakfast and Lunch is universal – free to all.  Healthy snacks may be brought from home for mid-morning recess and are to be eaten in the picnic table area on the playground only. Students always have the opportunity to bring from home. </w:t>
                      </w:r>
                      <w:r w:rsidRPr="00D41E24">
                        <w:rPr>
                          <w:rFonts w:ascii="Arial" w:eastAsia="Times New Roman" w:hAnsi="Arial" w:cs="Arial"/>
                          <w:b/>
                          <w:color w:val="auto"/>
                          <w:kern w:val="0"/>
                          <w:szCs w:val="24"/>
                          <w:lang w:val="en" w:eastAsia="en-US"/>
                        </w:rPr>
                        <w:t>We discourage soft drinks, candy, and chips as snacks or part of lunch</w:t>
                      </w:r>
                      <w:r w:rsidRPr="00D41E24">
                        <w:rPr>
                          <w:rFonts w:ascii="Arial" w:eastAsia="Times New Roman" w:hAnsi="Arial" w:cs="Arial"/>
                          <w:color w:val="auto"/>
                          <w:kern w:val="0"/>
                          <w:szCs w:val="24"/>
                          <w:lang w:val="en" w:eastAsia="en-US"/>
                        </w:rPr>
                        <w:t xml:space="preserve"> as those items are not “brain food” and can result in students becoming tired or simply not at their best. </w:t>
                      </w:r>
                      <w:r w:rsidRPr="00D41E24">
                        <w:rPr>
                          <w:rFonts w:ascii="Arial" w:eastAsia="Times New Roman" w:hAnsi="Arial" w:cs="Arial"/>
                          <w:b/>
                          <w:color w:val="auto"/>
                          <w:kern w:val="0"/>
                          <w:szCs w:val="24"/>
                          <w:lang w:val="en" w:eastAsia="en-US"/>
                        </w:rPr>
                        <w:t>We do not allow hot Cheetos/Takis or large bags of chips (both often result in problems with sharing and messiness). All food items, including birthday treats, must be store-bought and in sealed containers.</w:t>
                      </w:r>
                      <w:r w:rsidRPr="00D41E24">
                        <w:rPr>
                          <w:rFonts w:ascii="Arial" w:eastAsia="Times New Roman" w:hAnsi="Arial" w:cs="Arial"/>
                          <w:color w:val="auto"/>
                          <w:kern w:val="0"/>
                          <w:szCs w:val="24"/>
                          <w:lang w:val="en" w:eastAsia="en-US"/>
                        </w:rPr>
                        <w:t xml:space="preserve"> </w:t>
                      </w:r>
                    </w:p>
                    <w:p w14:paraId="58D8BA8A" w14:textId="77777777" w:rsidR="004432CC" w:rsidRPr="00D41E24" w:rsidRDefault="004432CC" w:rsidP="004432CC">
                      <w:pPr>
                        <w:spacing w:before="0" w:after="0"/>
                        <w:ind w:left="0" w:right="0"/>
                        <w:rPr>
                          <w:rFonts w:ascii="Arial" w:eastAsia="Times New Roman" w:hAnsi="Arial" w:cs="Arial"/>
                          <w:b/>
                          <w:color w:val="auto"/>
                          <w:kern w:val="0"/>
                          <w:sz w:val="28"/>
                          <w:szCs w:val="28"/>
                          <w:lang w:val="en" w:eastAsia="en-US"/>
                        </w:rPr>
                      </w:pPr>
                      <w:r w:rsidRPr="00D41E24">
                        <w:rPr>
                          <w:rFonts w:ascii="Arial" w:eastAsia="Times New Roman" w:hAnsi="Arial" w:cs="Arial"/>
                          <w:b/>
                          <w:color w:val="auto"/>
                          <w:kern w:val="0"/>
                          <w:sz w:val="28"/>
                          <w:szCs w:val="28"/>
                          <w:lang w:val="en" w:eastAsia="en-US"/>
                        </w:rPr>
                        <w:t xml:space="preserve">Always communicate with the teacher regarding birthday treats ahead of time.  </w:t>
                      </w:r>
                    </w:p>
                    <w:p w14:paraId="0D792F2E" w14:textId="77777777" w:rsidR="004432CC" w:rsidRPr="00D41E24" w:rsidRDefault="004432CC" w:rsidP="004432CC">
                      <w:pPr>
                        <w:spacing w:before="0" w:after="0"/>
                        <w:ind w:left="0" w:right="0"/>
                        <w:rPr>
                          <w:rFonts w:ascii="Arial" w:eastAsia="Times New Roman" w:hAnsi="Arial" w:cs="Arial"/>
                          <w:b/>
                          <w:i/>
                          <w:color w:val="auto"/>
                          <w:kern w:val="0"/>
                          <w:szCs w:val="24"/>
                          <w:lang w:val="en" w:eastAsia="en-US"/>
                        </w:rPr>
                      </w:pPr>
                      <w:r w:rsidRPr="00D41E24">
                        <w:rPr>
                          <w:rFonts w:ascii="Arial" w:eastAsia="Times New Roman" w:hAnsi="Arial" w:cs="Arial"/>
                          <w:b/>
                          <w:color w:val="auto"/>
                          <w:kern w:val="0"/>
                          <w:sz w:val="28"/>
                          <w:szCs w:val="28"/>
                          <w:u w:val="single"/>
                          <w:lang w:val="en" w:eastAsia="en-US"/>
                        </w:rPr>
                        <w:t>NOTE:</w:t>
                      </w:r>
                      <w:r w:rsidRPr="00D41E24">
                        <w:rPr>
                          <w:rFonts w:ascii="Arial" w:eastAsia="Times New Roman" w:hAnsi="Arial" w:cs="Arial"/>
                          <w:b/>
                          <w:i/>
                          <w:color w:val="auto"/>
                          <w:kern w:val="0"/>
                          <w:szCs w:val="24"/>
                          <w:lang w:val="en" w:eastAsia="en-US"/>
                        </w:rPr>
                        <w:t xml:space="preserve"> non-employee adults are NOT allowed in the cafeteria.</w:t>
                      </w:r>
                      <w:r w:rsidRPr="00D41E24">
                        <w:rPr>
                          <w:rFonts w:ascii="Arial" w:eastAsia="Times New Roman" w:hAnsi="Arial" w:cs="Arial"/>
                          <w:color w:val="auto"/>
                          <w:kern w:val="0"/>
                          <w:szCs w:val="24"/>
                          <w:lang w:val="en" w:eastAsia="en-US"/>
                        </w:rPr>
                        <w:t xml:space="preserve"> We also ask that adults do not hover near the doorways. Parents are welcome to dine with their children at the picnic tables.</w:t>
                      </w:r>
                    </w:p>
                    <w:p w14:paraId="6F6CEED8" w14:textId="77777777" w:rsidR="004432CC" w:rsidRDefault="004432CC"/>
                  </w:txbxContent>
                </v:textbox>
                <w10:wrap type="square"/>
              </v:shape>
            </w:pict>
          </mc:Fallback>
        </mc:AlternateContent>
      </w:r>
      <w:r w:rsidRPr="004432CC">
        <w:rPr>
          <w:noProof/>
          <w:sz w:val="22"/>
          <w:szCs w:val="22"/>
        </w:rPr>
        <mc:AlternateContent>
          <mc:Choice Requires="wps">
            <w:drawing>
              <wp:anchor distT="91440" distB="91440" distL="114300" distR="114300" simplePos="0" relativeHeight="251696128" behindDoc="1" locked="0" layoutInCell="1" allowOverlap="1" wp14:anchorId="51735EF4" wp14:editId="520E92BA">
                <wp:simplePos x="0" y="0"/>
                <wp:positionH relativeFrom="margin">
                  <wp:posOffset>-3201987</wp:posOffset>
                </wp:positionH>
                <wp:positionV relativeFrom="paragraph">
                  <wp:posOffset>4827587</wp:posOffset>
                </wp:positionV>
                <wp:extent cx="7352348" cy="140398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352348" cy="1403985"/>
                        </a:xfrm>
                        <a:prstGeom prst="rect">
                          <a:avLst/>
                        </a:prstGeom>
                        <a:noFill/>
                        <a:ln w="9525">
                          <a:noFill/>
                          <a:miter lim="800000"/>
                          <a:headEnd/>
                          <a:tailEnd/>
                        </a:ln>
                      </wps:spPr>
                      <wps:txbx>
                        <w:txbxContent>
                          <w:p w14:paraId="2ED8B2FE" w14:textId="77777777" w:rsidR="004432CC" w:rsidRPr="004432CC" w:rsidRDefault="004432CC">
                            <w:pPr>
                              <w:pBdr>
                                <w:top w:val="single" w:sz="24" w:space="8" w:color="17406D" w:themeColor="accent1"/>
                                <w:bottom w:val="single" w:sz="24" w:space="8" w:color="17406D" w:themeColor="accent1"/>
                              </w:pBdr>
                              <w:spacing w:after="0"/>
                              <w:rPr>
                                <w:i/>
                                <w:iCs/>
                                <w:color w:val="17406D" w:themeColor="accent1"/>
                                <w:sz w:val="84"/>
                                <w:szCs w:val="84"/>
                              </w:rPr>
                            </w:pPr>
                            <w:r w:rsidRPr="004432CC">
                              <w:rPr>
                                <w:i/>
                                <w:iCs/>
                                <w:color w:val="17406D" w:themeColor="accent1"/>
                                <w:sz w:val="84"/>
                                <w:szCs w:val="84"/>
                              </w:rPr>
                              <w:t>FOOD/SNACKS/CAFETERIA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1735EF4" id="_x0000_s1049" type="#_x0000_t202" style="position:absolute;margin-left:-252.1pt;margin-top:380.1pt;width:578.95pt;height:110.55pt;rotation:-90;z-index:-25162035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" filled="f" stroked="f">
                <v:textbox style="mso-fit-shape-to-text:t">
                  <w:txbxContent>
                    <w:p w14:paraId="2ED8B2FE" w14:textId="77777777" w:rsidR="004432CC" w:rsidRPr="004432CC" w:rsidRDefault="004432CC">
                      <w:pPr>
                        <w:pBdr>
                          <w:top w:val="single" w:sz="24" w:space="8" w:color="17406D" w:themeColor="accent1"/>
                          <w:bottom w:val="single" w:sz="24" w:space="8" w:color="17406D" w:themeColor="accent1"/>
                        </w:pBdr>
                        <w:spacing w:after="0"/>
                        <w:rPr>
                          <w:i/>
                          <w:iCs/>
                          <w:color w:val="17406D" w:themeColor="accent1"/>
                          <w:sz w:val="84"/>
                          <w:szCs w:val="84"/>
                        </w:rPr>
                      </w:pPr>
                      <w:r w:rsidRPr="004432CC">
                        <w:rPr>
                          <w:i/>
                          <w:iCs/>
                          <w:color w:val="17406D" w:themeColor="accent1"/>
                          <w:sz w:val="84"/>
                          <w:szCs w:val="84"/>
                        </w:rPr>
                        <w:t>FOOD/SNACKS/CAFETERIA</w:t>
                      </w:r>
                    </w:p>
                  </w:txbxContent>
                </v:textbox>
                <w10:wrap anchorx="margin"/>
              </v:shape>
            </w:pict>
          </mc:Fallback>
        </mc:AlternateContent>
      </w:r>
      <w:r>
        <w:rPr>
          <w:sz w:val="22"/>
          <w:szCs w:val="22"/>
        </w:rPr>
        <w:br w:type="page"/>
      </w:r>
    </w:p>
    <w:p w14:paraId="37B9FCF6" w14:textId="77777777" w:rsidR="004432CC" w:rsidRDefault="004432CC" w:rsidP="00AC7F1B">
      <w:pPr>
        <w:spacing w:before="0" w:after="0"/>
        <w:ind w:left="0" w:right="0"/>
        <w:rPr>
          <w:sz w:val="22"/>
          <w:szCs w:val="22"/>
        </w:rPr>
      </w:pPr>
    </w:p>
    <w:p w14:paraId="752A2AB4" w14:textId="77777777" w:rsidR="004432CC" w:rsidRDefault="00EB6BBA">
      <w:pPr>
        <w:spacing w:before="0" w:after="0"/>
        <w:ind w:left="0" w:right="0"/>
        <w:rPr>
          <w:sz w:val="22"/>
          <w:szCs w:val="22"/>
        </w:rPr>
      </w:pPr>
      <w:r w:rsidRPr="00EB6BBA">
        <w:rPr>
          <w:noProof/>
          <w:sz w:val="22"/>
          <w:szCs w:val="22"/>
        </w:rPr>
        <mc:AlternateContent>
          <mc:Choice Requires="wps">
            <w:drawing>
              <wp:anchor distT="45720" distB="45720" distL="114300" distR="114300" simplePos="0" relativeHeight="251702272" behindDoc="0" locked="0" layoutInCell="1" allowOverlap="1" wp14:anchorId="141FCC7B" wp14:editId="22F4352C">
                <wp:simplePos x="0" y="0"/>
                <wp:positionH relativeFrom="margin">
                  <wp:posOffset>1619250</wp:posOffset>
                </wp:positionH>
                <wp:positionV relativeFrom="paragraph">
                  <wp:posOffset>3243580</wp:posOffset>
                </wp:positionV>
                <wp:extent cx="4895850" cy="1404620"/>
                <wp:effectExtent l="0" t="0" r="19050" b="127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404620"/>
                        </a:xfrm>
                        <a:prstGeom prst="rect">
                          <a:avLst/>
                        </a:prstGeom>
                        <a:solidFill>
                          <a:srgbClr val="FFFFFF"/>
                        </a:solidFill>
                        <a:ln w="9525">
                          <a:solidFill>
                            <a:schemeClr val="bg1"/>
                          </a:solidFill>
                          <a:miter lim="800000"/>
                          <a:headEnd/>
                          <a:tailEnd/>
                        </a:ln>
                      </wps:spPr>
                      <wps:txbx>
                        <w:txbxContent>
                          <w:p w14:paraId="1D4A092A" w14:textId="77777777" w:rsidR="00EB6BBA" w:rsidRPr="00D41E24" w:rsidRDefault="00EB6BBA" w:rsidP="00EB6BBA">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HOMEWORK</w:t>
                            </w:r>
                          </w:p>
                          <w:p w14:paraId="3C4E6261"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Homework is an extension of the classroom lesson for the day. The purpose is to allow students to independently practice the skills learned during the day. Homework is typically 4 nights per week (Mon. – Thurs.). Upper grades may include weekend assignments. The amount of</w:t>
                            </w:r>
                          </w:p>
                          <w:p w14:paraId="2621001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homework assigned is grade level appropriate.</w:t>
                            </w:r>
                          </w:p>
                          <w:p w14:paraId="5B0CB4C3"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Approximately 10 minutes per grade level:</w:t>
                            </w:r>
                          </w:p>
                          <w:p w14:paraId="117F9135"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1st grade 10 minutes,</w:t>
                            </w:r>
                          </w:p>
                          <w:p w14:paraId="65F25519"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2nd grade 20 minutes,</w:t>
                            </w:r>
                          </w:p>
                          <w:p w14:paraId="1CB79ECA"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3rd and 4th grade 30 minutes,</w:t>
                            </w:r>
                          </w:p>
                          <w:p w14:paraId="4B5364C7"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5th and 6th grade 40 minutes</w:t>
                            </w:r>
                          </w:p>
                          <w:p w14:paraId="594E0560"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*We encourage all students to have an adult or older sibling/family member read to them or to independently read every night for 15 - 20 minutes.</w:t>
                            </w:r>
                          </w:p>
                          <w:p w14:paraId="213120F9"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74CAB5EA"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If your child is taking unusually long to complete work, please contact the teacher. </w:t>
                            </w:r>
                          </w:p>
                          <w:p w14:paraId="1FB1BA76"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004AFC70" w14:textId="77777777" w:rsidR="00EB6BBA" w:rsidRPr="00D41E24" w:rsidRDefault="00EB6BBA" w:rsidP="00EB6BBA">
                            <w:pPr>
                              <w:ind w:left="0"/>
                              <w:rPr>
                                <w:rFonts w:ascii="Arial" w:hAnsi="Arial" w:cs="Arial"/>
                                <w:color w:val="auto"/>
                              </w:rPr>
                            </w:pPr>
                            <w:r w:rsidRPr="00D41E24">
                              <w:rPr>
                                <w:rFonts w:ascii="Arial" w:eastAsia="Times New Roman" w:hAnsi="Arial" w:cs="Arial"/>
                                <w:color w:val="auto"/>
                                <w:kern w:val="0"/>
                                <w:szCs w:val="24"/>
                                <w:lang w:val="en" w:eastAsia="en-US"/>
                              </w:rPr>
                              <w:t>It is the responsibility of the students to show their parents their homework each evening and have their Reading Log signed daily…this includes students enrolled in ASSETS.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1FCC7B" id="_x0000_s1050" type="#_x0000_t202" style="position:absolute;margin-left:127.5pt;margin-top:255.4pt;width:385.5pt;height:110.6pt;z-index:251702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" strokecolor="white [3212]">
                <v:textbox style="mso-fit-shape-to-text:t">
                  <w:txbxContent>
                    <w:p w14:paraId="1D4A092A" w14:textId="77777777" w:rsidR="00EB6BBA" w:rsidRPr="00D41E24" w:rsidRDefault="00EB6BBA" w:rsidP="00EB6BBA">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HOMEWORK</w:t>
                      </w:r>
                    </w:p>
                    <w:p w14:paraId="3C4E6261"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Homework is an extension of the classroom lesson for the day. The purpose is to allow students to independently practice the skills learned during the day. Homework is typically 4 nights per week (Mon. – Thurs.). Upper grades may include weekend assignments. The amount of</w:t>
                      </w:r>
                    </w:p>
                    <w:p w14:paraId="2621001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homework assigned is grade level appropriate.</w:t>
                      </w:r>
                    </w:p>
                    <w:p w14:paraId="5B0CB4C3"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Approximately 10 minutes per grade level:</w:t>
                      </w:r>
                    </w:p>
                    <w:p w14:paraId="117F9135"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1st grade 10 minutes,</w:t>
                      </w:r>
                    </w:p>
                    <w:p w14:paraId="65F25519"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2nd grade 20 minutes,</w:t>
                      </w:r>
                    </w:p>
                    <w:p w14:paraId="1CB79ECA"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3rd and 4th grade 30 minutes,</w:t>
                      </w:r>
                    </w:p>
                    <w:p w14:paraId="4B5364C7"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5th and 6th grade 40 minutes</w:t>
                      </w:r>
                    </w:p>
                    <w:p w14:paraId="594E0560"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*We encourage all students to have an adult or older sibling/family member read to them or to independently read every night for 15 - 20 minutes.</w:t>
                      </w:r>
                    </w:p>
                    <w:p w14:paraId="213120F9"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74CAB5EA" w14:textId="77777777" w:rsidR="00EB6BBA" w:rsidRPr="00D41E24" w:rsidRDefault="00EB6BBA" w:rsidP="00EB6BBA">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 xml:space="preserve">If your child is taking unusually long to complete work, please contact the teacher. </w:t>
                      </w:r>
                    </w:p>
                    <w:p w14:paraId="1FB1BA76"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004AFC70" w14:textId="77777777" w:rsidR="00EB6BBA" w:rsidRPr="00D41E24" w:rsidRDefault="00EB6BBA" w:rsidP="00EB6BBA">
                      <w:pPr>
                        <w:ind w:left="0"/>
                        <w:rPr>
                          <w:rFonts w:ascii="Arial" w:hAnsi="Arial" w:cs="Arial"/>
                          <w:color w:val="auto"/>
                        </w:rPr>
                      </w:pPr>
                      <w:r w:rsidRPr="00D41E24">
                        <w:rPr>
                          <w:rFonts w:ascii="Arial" w:eastAsia="Times New Roman" w:hAnsi="Arial" w:cs="Arial"/>
                          <w:color w:val="auto"/>
                          <w:kern w:val="0"/>
                          <w:szCs w:val="24"/>
                          <w:lang w:val="en" w:eastAsia="en-US"/>
                        </w:rPr>
                        <w:t>It is the responsibility of the students to show their parents their homework each evening and have their Reading Log signed daily…this includes students enrolled in ASSETS.</w:t>
                      </w:r>
                    </w:p>
                  </w:txbxContent>
                </v:textbox>
                <w10:wrap type="square" anchorx="margin"/>
              </v:shape>
            </w:pict>
          </mc:Fallback>
        </mc:AlternateContent>
      </w:r>
      <w:r w:rsidRPr="00EB6BBA">
        <w:rPr>
          <w:noProof/>
          <w:sz w:val="22"/>
          <w:szCs w:val="22"/>
        </w:rPr>
        <mc:AlternateContent>
          <mc:Choice Requires="wps">
            <w:drawing>
              <wp:anchor distT="91440" distB="91440" distL="114300" distR="114300" simplePos="0" relativeHeight="251700224" behindDoc="0" locked="0" layoutInCell="1" allowOverlap="1" wp14:anchorId="0DA88C17" wp14:editId="1612FD30">
                <wp:simplePos x="0" y="0"/>
                <wp:positionH relativeFrom="margin">
                  <wp:align>left</wp:align>
                </wp:positionH>
                <wp:positionV relativeFrom="paragraph">
                  <wp:posOffset>4514850</wp:posOffset>
                </wp:positionV>
                <wp:extent cx="4007485" cy="1403985"/>
                <wp:effectExtent l="0" t="0" r="952" b="0"/>
                <wp:wrapTopAndBottom/>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07485" cy="1403985"/>
                        </a:xfrm>
                        <a:prstGeom prst="rect">
                          <a:avLst/>
                        </a:prstGeom>
                        <a:noFill/>
                        <a:ln w="9525">
                          <a:noFill/>
                          <a:miter lim="800000"/>
                          <a:headEnd/>
                          <a:tailEnd/>
                        </a:ln>
                      </wps:spPr>
                      <wps:txbx>
                        <w:txbxContent>
                          <w:p w14:paraId="72700A28" w14:textId="77777777" w:rsidR="00EB6BBA" w:rsidRPr="00EB6BBA" w:rsidRDefault="00EB6BBA" w:rsidP="00EB6BBA">
                            <w:pPr>
                              <w:pBdr>
                                <w:top w:val="single" w:sz="24" w:space="8" w:color="17406D" w:themeColor="accent1"/>
                                <w:bottom w:val="single" w:sz="24" w:space="8" w:color="17406D" w:themeColor="accent1"/>
                              </w:pBdr>
                              <w:spacing w:after="0"/>
                              <w:ind w:left="0"/>
                              <w:rPr>
                                <w:i/>
                                <w:iCs/>
                                <w:color w:val="17406D" w:themeColor="accent1"/>
                                <w:sz w:val="96"/>
                                <w:szCs w:val="96"/>
                              </w:rPr>
                            </w:pPr>
                            <w:r w:rsidRPr="00EB6BBA">
                              <w:rPr>
                                <w:i/>
                                <w:iCs/>
                                <w:color w:val="17406D" w:themeColor="accent1"/>
                                <w:sz w:val="96"/>
                                <w:szCs w:val="96"/>
                              </w:rPr>
                              <w:t>HOMEWORK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A88C17" id="_x0000_s1051" type="#_x0000_t202" style="position:absolute;margin-left:0;margin-top:355.5pt;width:315.55pt;height:110.55pt;rotation:-90;z-index:25170022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" filled="f" stroked="f">
                <v:textbox style="mso-fit-shape-to-text:t">
                  <w:txbxContent>
                    <w:p w14:paraId="72700A28" w14:textId="77777777" w:rsidR="00EB6BBA" w:rsidRPr="00EB6BBA" w:rsidRDefault="00EB6BBA" w:rsidP="00EB6BBA">
                      <w:pPr>
                        <w:pBdr>
                          <w:top w:val="single" w:sz="24" w:space="8" w:color="17406D" w:themeColor="accent1"/>
                          <w:bottom w:val="single" w:sz="24" w:space="8" w:color="17406D" w:themeColor="accent1"/>
                        </w:pBdr>
                        <w:spacing w:after="0"/>
                        <w:ind w:left="0"/>
                        <w:rPr>
                          <w:i/>
                          <w:iCs/>
                          <w:color w:val="17406D" w:themeColor="accent1"/>
                          <w:sz w:val="96"/>
                          <w:szCs w:val="96"/>
                        </w:rPr>
                      </w:pPr>
                      <w:r w:rsidRPr="00EB6BBA">
                        <w:rPr>
                          <w:i/>
                          <w:iCs/>
                          <w:color w:val="17406D" w:themeColor="accent1"/>
                          <w:sz w:val="96"/>
                          <w:szCs w:val="96"/>
                        </w:rPr>
                        <w:t>HOMEWORK</w:t>
                      </w:r>
                    </w:p>
                  </w:txbxContent>
                </v:textbox>
                <w10:wrap type="topAndBottom" anchorx="margin"/>
              </v:shape>
            </w:pict>
          </mc:Fallback>
        </mc:AlternateContent>
      </w:r>
      <w:r w:rsidR="004432CC">
        <w:rPr>
          <w:sz w:val="22"/>
          <w:szCs w:val="22"/>
        </w:rPr>
        <w:br w:type="page"/>
      </w:r>
    </w:p>
    <w:p w14:paraId="6DB52436" w14:textId="77777777" w:rsidR="004432CC" w:rsidRDefault="004432CC" w:rsidP="00AC7F1B">
      <w:pPr>
        <w:spacing w:before="0" w:after="0"/>
        <w:ind w:left="0" w:right="0"/>
        <w:rPr>
          <w:sz w:val="22"/>
          <w:szCs w:val="22"/>
        </w:rPr>
      </w:pPr>
    </w:p>
    <w:p w14:paraId="593B3050" w14:textId="0C9C4E42" w:rsidR="004432CC" w:rsidRDefault="00D41E24">
      <w:pPr>
        <w:spacing w:before="0" w:after="0"/>
        <w:ind w:left="0" w:right="0"/>
        <w:rPr>
          <w:sz w:val="22"/>
          <w:szCs w:val="22"/>
        </w:rPr>
      </w:pPr>
      <w:r w:rsidRPr="00EB6BBA">
        <w:rPr>
          <w:noProof/>
          <w:sz w:val="22"/>
          <w:szCs w:val="22"/>
        </w:rPr>
        <mc:AlternateContent>
          <mc:Choice Requires="wps">
            <w:drawing>
              <wp:anchor distT="45720" distB="45720" distL="114300" distR="114300" simplePos="0" relativeHeight="251706368" behindDoc="0" locked="0" layoutInCell="1" allowOverlap="1" wp14:anchorId="500E4043" wp14:editId="43231E91">
                <wp:simplePos x="0" y="0"/>
                <wp:positionH relativeFrom="column">
                  <wp:posOffset>2143125</wp:posOffset>
                </wp:positionH>
                <wp:positionV relativeFrom="paragraph">
                  <wp:posOffset>3319145</wp:posOffset>
                </wp:positionV>
                <wp:extent cx="3962400" cy="2752725"/>
                <wp:effectExtent l="0" t="0" r="1905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2752725"/>
                        </a:xfrm>
                        <a:prstGeom prst="rect">
                          <a:avLst/>
                        </a:prstGeom>
                        <a:solidFill>
                          <a:srgbClr val="FFFFFF"/>
                        </a:solidFill>
                        <a:ln w="9525">
                          <a:solidFill>
                            <a:schemeClr val="bg1"/>
                          </a:solidFill>
                          <a:miter lim="800000"/>
                          <a:headEnd/>
                          <a:tailEnd/>
                        </a:ln>
                      </wps:spPr>
                      <wps:txbx>
                        <w:txbxContent>
                          <w:p w14:paraId="11619C7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Be sure to inform the office of your move and new address (with proof). If your new address is in another school attendance area, there may be options to remain at Givens: “finish the year”, School of Choice, and in cases of irresolvable issues, an administrative transfer may be requested. All of these options require district office approval and parents to provide transportation. Students residing in another school district require inter-district transfer updates</w:t>
                            </w:r>
                            <w:r w:rsidRPr="00D41E24">
                              <w:rPr>
                                <w:rFonts w:ascii="Arial" w:eastAsia="Times New Roman" w:hAnsi="Arial" w:cs="Arial"/>
                                <w:b/>
                                <w:color w:val="auto"/>
                                <w:kern w:val="0"/>
                                <w:szCs w:val="24"/>
                                <w:u w:val="single"/>
                                <w:lang w:val="en" w:eastAsia="en-US"/>
                              </w:rPr>
                              <w:t xml:space="preserve"> each year.</w:t>
                            </w:r>
                            <w:r w:rsidRPr="00D41E24">
                              <w:rPr>
                                <w:rFonts w:ascii="Arial" w:eastAsia="Times New Roman" w:hAnsi="Arial" w:cs="Arial"/>
                                <w:color w:val="auto"/>
                                <w:kern w:val="0"/>
                                <w:szCs w:val="24"/>
                                <w:lang w:val="en" w:eastAsia="en-US"/>
                              </w:rPr>
                              <w:t xml:space="preserve"> If you have any questions, please contact the school office.</w:t>
                            </w:r>
                          </w:p>
                          <w:p w14:paraId="68BBDB2A" w14:textId="77777777" w:rsidR="00EB6BBA" w:rsidRDefault="00EB6B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E4043" id="_x0000_s1052" type="#_x0000_t202" style="position:absolute;margin-left:168.75pt;margin-top:261.35pt;width:312pt;height:216.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5cfLAIAAE0EAAAOAAAAZHJzL2Uyb0RvYy54bWysVM1u2zAMvg/YOwi6L068JG2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" strokecolor="white [3212]">
                <v:textbox>
                  <w:txbxContent>
                    <w:p w14:paraId="11619C7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Be sure to inform the office of your move and new address (with proof). If your new address is in another school attendance area, there may be options to remain at Givens: “finish the year”, School of Choice, and in cases of irresolvable issues, an administrative transfer may be requested. All of these options require district office approval and parents to provide transportation. Students residing in another school district require inter-district transfer updates</w:t>
                      </w:r>
                      <w:r w:rsidRPr="00D41E24">
                        <w:rPr>
                          <w:rFonts w:ascii="Arial" w:eastAsia="Times New Roman" w:hAnsi="Arial" w:cs="Arial"/>
                          <w:b/>
                          <w:color w:val="auto"/>
                          <w:kern w:val="0"/>
                          <w:szCs w:val="24"/>
                          <w:u w:val="single"/>
                          <w:lang w:val="en" w:eastAsia="en-US"/>
                        </w:rPr>
                        <w:t xml:space="preserve"> each year.</w:t>
                      </w:r>
                      <w:r w:rsidRPr="00D41E24">
                        <w:rPr>
                          <w:rFonts w:ascii="Arial" w:eastAsia="Times New Roman" w:hAnsi="Arial" w:cs="Arial"/>
                          <w:color w:val="auto"/>
                          <w:kern w:val="0"/>
                          <w:szCs w:val="24"/>
                          <w:lang w:val="en" w:eastAsia="en-US"/>
                        </w:rPr>
                        <w:t xml:space="preserve"> If you have any questions, please contact the school office.</w:t>
                      </w:r>
                    </w:p>
                    <w:p w14:paraId="68BBDB2A" w14:textId="77777777" w:rsidR="00EB6BBA" w:rsidRDefault="00EB6BBA"/>
                  </w:txbxContent>
                </v:textbox>
                <w10:wrap type="square"/>
              </v:shape>
            </w:pict>
          </mc:Fallback>
        </mc:AlternateContent>
      </w:r>
      <w:r w:rsidR="00EB6BBA" w:rsidRPr="00EB6BBA">
        <w:rPr>
          <w:noProof/>
          <w:sz w:val="22"/>
          <w:szCs w:val="22"/>
        </w:rPr>
        <mc:AlternateContent>
          <mc:Choice Requires="wps">
            <w:drawing>
              <wp:anchor distT="91440" distB="91440" distL="114300" distR="114300" simplePos="0" relativeHeight="251704320" behindDoc="0" locked="0" layoutInCell="1" allowOverlap="1" wp14:anchorId="7187E211" wp14:editId="50C435AB">
                <wp:simplePos x="0" y="0"/>
                <wp:positionH relativeFrom="page">
                  <wp:posOffset>-771525</wp:posOffset>
                </wp:positionH>
                <wp:positionV relativeFrom="paragraph">
                  <wp:posOffset>3639820</wp:posOffset>
                </wp:positionV>
                <wp:extent cx="3648075" cy="1403985"/>
                <wp:effectExtent l="0" t="0" r="0" b="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48075" cy="1403985"/>
                        </a:xfrm>
                        <a:prstGeom prst="rect">
                          <a:avLst/>
                        </a:prstGeom>
                        <a:noFill/>
                        <a:ln w="9525">
                          <a:noFill/>
                          <a:miter lim="800000"/>
                          <a:headEnd/>
                          <a:tailEnd/>
                        </a:ln>
                      </wps:spPr>
                      <wps:txbx>
                        <w:txbxContent>
                          <w:p w14:paraId="4AD7F590" w14:textId="77777777" w:rsidR="00EB6BBA" w:rsidRPr="00EB6BBA" w:rsidRDefault="00EB6BBA">
                            <w:pPr>
                              <w:pBdr>
                                <w:top w:val="single" w:sz="24" w:space="8" w:color="17406D" w:themeColor="accent1"/>
                                <w:bottom w:val="single" w:sz="24" w:space="8" w:color="17406D" w:themeColor="accent1"/>
                              </w:pBdr>
                              <w:spacing w:after="0"/>
                              <w:rPr>
                                <w:i/>
                                <w:iCs/>
                                <w:color w:val="17406D" w:themeColor="accent1"/>
                                <w:sz w:val="110"/>
                                <w:szCs w:val="110"/>
                              </w:rPr>
                            </w:pPr>
                            <w:r w:rsidRPr="00EB6BBA">
                              <w:rPr>
                                <w:i/>
                                <w:iCs/>
                                <w:color w:val="17406D" w:themeColor="accent1"/>
                                <w:sz w:val="110"/>
                                <w:szCs w:val="110"/>
                              </w:rPr>
                              <w:t>MOVING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187E211" id="_x0000_s1053" type="#_x0000_t202" style="position:absolute;margin-left:-60.75pt;margin-top:286.6pt;width:287.25pt;height:110.55pt;rotation:-90;z-index:25170432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" filled="f" stroked="f">
                <v:textbox style="mso-fit-shape-to-text:t">
                  <w:txbxContent>
                    <w:p w14:paraId="4AD7F590" w14:textId="77777777" w:rsidR="00EB6BBA" w:rsidRPr="00EB6BBA" w:rsidRDefault="00EB6BBA">
                      <w:pPr>
                        <w:pBdr>
                          <w:top w:val="single" w:sz="24" w:space="8" w:color="17406D" w:themeColor="accent1"/>
                          <w:bottom w:val="single" w:sz="24" w:space="8" w:color="17406D" w:themeColor="accent1"/>
                        </w:pBdr>
                        <w:spacing w:after="0"/>
                        <w:rPr>
                          <w:i/>
                          <w:iCs/>
                          <w:color w:val="17406D" w:themeColor="accent1"/>
                          <w:sz w:val="110"/>
                          <w:szCs w:val="110"/>
                        </w:rPr>
                      </w:pPr>
                      <w:r w:rsidRPr="00EB6BBA">
                        <w:rPr>
                          <w:i/>
                          <w:iCs/>
                          <w:color w:val="17406D" w:themeColor="accent1"/>
                          <w:sz w:val="110"/>
                          <w:szCs w:val="110"/>
                        </w:rPr>
                        <w:t>MOVING</w:t>
                      </w:r>
                    </w:p>
                  </w:txbxContent>
                </v:textbox>
                <w10:wrap type="topAndBottom" anchorx="page"/>
              </v:shape>
            </w:pict>
          </mc:Fallback>
        </mc:AlternateContent>
      </w:r>
      <w:r w:rsidR="004432CC">
        <w:rPr>
          <w:sz w:val="22"/>
          <w:szCs w:val="22"/>
        </w:rPr>
        <w:br w:type="page"/>
      </w:r>
    </w:p>
    <w:p w14:paraId="4EB96147" w14:textId="77777777" w:rsidR="004432CC" w:rsidRDefault="004432CC" w:rsidP="00AC7F1B">
      <w:pPr>
        <w:spacing w:before="0" w:after="0"/>
        <w:ind w:left="0" w:right="0"/>
        <w:rPr>
          <w:sz w:val="22"/>
          <w:szCs w:val="22"/>
        </w:rPr>
      </w:pPr>
    </w:p>
    <w:p w14:paraId="38D5B011" w14:textId="77777777" w:rsidR="004432CC" w:rsidRDefault="00EB6BBA">
      <w:pPr>
        <w:spacing w:before="0" w:after="0"/>
        <w:ind w:left="0" w:right="0"/>
        <w:rPr>
          <w:sz w:val="22"/>
          <w:szCs w:val="22"/>
        </w:rPr>
      </w:pPr>
      <w:r w:rsidRPr="00EB6BBA">
        <w:rPr>
          <w:noProof/>
          <w:sz w:val="22"/>
          <w:szCs w:val="22"/>
        </w:rPr>
        <mc:AlternateContent>
          <mc:Choice Requires="wps">
            <w:drawing>
              <wp:anchor distT="45720" distB="45720" distL="114300" distR="114300" simplePos="0" relativeHeight="251708416" behindDoc="0" locked="0" layoutInCell="1" allowOverlap="1" wp14:anchorId="7B9548E2" wp14:editId="6327114D">
                <wp:simplePos x="0" y="0"/>
                <wp:positionH relativeFrom="column">
                  <wp:posOffset>1038225</wp:posOffset>
                </wp:positionH>
                <wp:positionV relativeFrom="paragraph">
                  <wp:posOffset>1830705</wp:posOffset>
                </wp:positionV>
                <wp:extent cx="6143625" cy="6934200"/>
                <wp:effectExtent l="0" t="0" r="28575"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6934200"/>
                        </a:xfrm>
                        <a:prstGeom prst="rect">
                          <a:avLst/>
                        </a:prstGeom>
                        <a:solidFill>
                          <a:srgbClr val="FFFFFF"/>
                        </a:solidFill>
                        <a:ln w="9525">
                          <a:solidFill>
                            <a:schemeClr val="bg1"/>
                          </a:solidFill>
                          <a:miter lim="800000"/>
                          <a:headEnd/>
                          <a:tailEnd/>
                        </a:ln>
                      </wps:spPr>
                      <wps:txbx>
                        <w:txbxContent>
                          <w:p w14:paraId="1DDE44A6"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Parent Participation is an important part of every child’s education. Students</w:t>
                            </w:r>
                          </w:p>
                          <w:p w14:paraId="72FC48D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do better academically when their parents are actively involved in their education &amp; are supportive of the school. Talking to your child about their day, communicating with &amp; supporting the teacher, ensuring homework is completed, and participating in school events are a few ways to support your child. If you are helping on campus, we encourage you to make your hours meaningful. Teachers require prior notification of your desire to volunteer and will notify you of the appropriate times (parents are the only adults with the right to</w:t>
                            </w:r>
                          </w:p>
                          <w:p w14:paraId="5382D38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request classroom visits. However, the courtesy is extended to grandparents if the parent gives permission). Volunteer/Participation is </w:t>
                            </w:r>
                            <w:r w:rsidRPr="00D41E24">
                              <w:rPr>
                                <w:rFonts w:ascii="Arial" w:eastAsia="Times New Roman" w:hAnsi="Arial" w:cs="Arial"/>
                                <w:b/>
                                <w:color w:val="auto"/>
                                <w:kern w:val="0"/>
                                <w:szCs w:val="24"/>
                                <w:lang w:val="en" w:eastAsia="en-US"/>
                              </w:rPr>
                              <w:t>helpful</w:t>
                            </w:r>
                            <w:r w:rsidRPr="00D41E24">
                              <w:rPr>
                                <w:rFonts w:ascii="Arial" w:eastAsia="Times New Roman" w:hAnsi="Arial" w:cs="Arial"/>
                                <w:color w:val="auto"/>
                                <w:kern w:val="0"/>
                                <w:szCs w:val="24"/>
                                <w:lang w:val="en" w:eastAsia="en-US"/>
                              </w:rPr>
                              <w:t xml:space="preserve"> in the classroom, thus teacher approval of time.</w:t>
                            </w:r>
                          </w:p>
                          <w:p w14:paraId="5CF95B5F"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65334558"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Any change in routine often disrupts the day's learning and busy schedules. Thus, notification of your request ensures your time will be productive and minimizes classroom interruptions. This includes birthday celebrations…arrange ahead of time with the teacher and remember,</w:t>
                            </w:r>
                            <w:r w:rsidRPr="00D41E24">
                              <w:rPr>
                                <w:rFonts w:ascii="Arial" w:eastAsia="Times New Roman" w:hAnsi="Arial" w:cs="Arial"/>
                                <w:b/>
                                <w:color w:val="auto"/>
                                <w:kern w:val="0"/>
                                <w:szCs w:val="24"/>
                                <w:u w:val="single"/>
                                <w:lang w:val="en" w:eastAsia="en-US"/>
                              </w:rPr>
                              <w:t xml:space="preserve"> Balloons are not allowed at school (class or bus).</w:t>
                            </w:r>
                            <w:r w:rsidRPr="00D41E24">
                              <w:rPr>
                                <w:rFonts w:ascii="Arial" w:eastAsia="Times New Roman" w:hAnsi="Arial" w:cs="Arial"/>
                                <w:color w:val="auto"/>
                                <w:kern w:val="0"/>
                                <w:szCs w:val="24"/>
                                <w:lang w:val="en" w:eastAsia="en-US"/>
                              </w:rPr>
                              <w:t xml:space="preserve"> </w:t>
                            </w:r>
                            <w:r w:rsidRPr="00D41E24">
                              <w:rPr>
                                <w:rFonts w:ascii="Arial" w:eastAsia="Times New Roman" w:hAnsi="Arial" w:cs="Arial"/>
                                <w:b/>
                                <w:color w:val="auto"/>
                                <w:kern w:val="0"/>
                                <w:sz w:val="28"/>
                                <w:szCs w:val="28"/>
                                <w:lang w:val="en" w:eastAsia="en-US"/>
                              </w:rPr>
                              <w:t xml:space="preserve">Photos/videos are not allowed, </w:t>
                            </w:r>
                            <w:r w:rsidRPr="00D41E24">
                              <w:rPr>
                                <w:rFonts w:ascii="Arial" w:eastAsia="Times New Roman" w:hAnsi="Arial" w:cs="Arial"/>
                                <w:color w:val="auto"/>
                                <w:kern w:val="0"/>
                                <w:szCs w:val="24"/>
                                <w:lang w:val="en" w:eastAsia="en-US"/>
                              </w:rPr>
                              <w:t xml:space="preserve">nor should school photos (of children other than your own) ever be posted on social media websites, i.e., Facebook. Do not forget to sign in at the office. Please note that for the safety of all children, only </w:t>
                            </w:r>
                            <w:r w:rsidRPr="00D41E24">
                              <w:rPr>
                                <w:rFonts w:ascii="Arial" w:eastAsia="Times New Roman" w:hAnsi="Arial" w:cs="Arial"/>
                                <w:b/>
                                <w:color w:val="auto"/>
                                <w:kern w:val="0"/>
                                <w:szCs w:val="24"/>
                                <w:lang w:val="en" w:eastAsia="en-US"/>
                              </w:rPr>
                              <w:t xml:space="preserve">MCSD employees are allowed to supervise students in the play yard and cafeteria, </w:t>
                            </w:r>
                            <w:r w:rsidRPr="00D41E24">
                              <w:rPr>
                                <w:rFonts w:ascii="Arial" w:eastAsia="Times New Roman" w:hAnsi="Arial" w:cs="Arial"/>
                                <w:b/>
                                <w:color w:val="auto"/>
                                <w:kern w:val="0"/>
                                <w:szCs w:val="24"/>
                                <w:u w:val="single"/>
                                <w:lang w:val="en" w:eastAsia="en-US"/>
                              </w:rPr>
                              <w:t>even when parents are on site to help in the classroom or other events.</w:t>
                            </w:r>
                            <w:r w:rsidRPr="00D41E24">
                              <w:rPr>
                                <w:rFonts w:ascii="Arial" w:eastAsia="Times New Roman" w:hAnsi="Arial" w:cs="Arial"/>
                                <w:color w:val="auto"/>
                                <w:kern w:val="0"/>
                                <w:szCs w:val="24"/>
                                <w:lang w:val="en" w:eastAsia="en-US"/>
                              </w:rPr>
                              <w:t xml:space="preserve"> Under no circumstances are parent volunteers allowed to discipline or interact negatively with Givens students.</w:t>
                            </w:r>
                          </w:p>
                          <w:p w14:paraId="7AF8282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1D28F1DA"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Parent and Teacher Conferences:</w:t>
                            </w:r>
                            <w:r w:rsidRPr="00D41E24">
                              <w:rPr>
                                <w:rFonts w:ascii="Arial" w:eastAsia="Times New Roman" w:hAnsi="Arial" w:cs="Arial"/>
                                <w:color w:val="auto"/>
                                <w:kern w:val="0"/>
                                <w:szCs w:val="24"/>
                                <w:lang w:val="en" w:eastAsia="en-US"/>
                              </w:rPr>
                              <w:t xml:space="preserve"> Conferences are scheduled in the Fall and Spring but may be requested and arranged at any time by either parents or the teacher. Remember, appointments/conferences are necessary as teachers are NOT available during instructional hours.</w:t>
                            </w:r>
                          </w:p>
                          <w:p w14:paraId="46D30CF0"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u w:val="single"/>
                                <w:lang w:val="en" w:eastAsia="en-US"/>
                              </w:rPr>
                              <w:t>Conflict Resolution:</w:t>
                            </w:r>
                            <w:r w:rsidRPr="00D41E24">
                              <w:rPr>
                                <w:rFonts w:ascii="Arial" w:eastAsia="Times New Roman" w:hAnsi="Arial" w:cs="Arial"/>
                                <w:color w:val="auto"/>
                                <w:kern w:val="0"/>
                                <w:szCs w:val="24"/>
                                <w:lang w:val="en" w:eastAsia="en-US"/>
                              </w:rPr>
                              <w:t xml:space="preserve"> In the event that a problem arises, the following process is to be followed:</w:t>
                            </w:r>
                          </w:p>
                          <w:p w14:paraId="29A43DBD" w14:textId="77777777" w:rsidR="001B6CC8" w:rsidRPr="00D41E24" w:rsidRDefault="001B6CC8" w:rsidP="001B6CC8">
                            <w:pPr>
                              <w:spacing w:before="0" w:after="0"/>
                              <w:ind w:left="27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Parents:</w:t>
                            </w:r>
                          </w:p>
                          <w:p w14:paraId="1CE13A61" w14:textId="77777777" w:rsidR="001B6CC8" w:rsidRPr="00D41E24" w:rsidRDefault="001B6CC8" w:rsidP="001B6CC8">
                            <w:pPr>
                              <w:spacing w:before="0" w:after="0"/>
                              <w:ind w:left="540" w:right="0" w:hanging="18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 xml:space="preserve">1. </w:t>
                            </w:r>
                            <w:r w:rsidRPr="00D41E24">
                              <w:rPr>
                                <w:rFonts w:ascii="Arial" w:eastAsia="Times New Roman" w:hAnsi="Arial" w:cs="Arial"/>
                                <w:b/>
                                <w:color w:val="auto"/>
                                <w:kern w:val="0"/>
                                <w:szCs w:val="24"/>
                                <w:lang w:val="en" w:eastAsia="en-US"/>
                              </w:rPr>
                              <w:t>Talk to the teacher about your concerns first.</w:t>
                            </w:r>
                          </w:p>
                          <w:p w14:paraId="07894FFE" w14:textId="77777777" w:rsidR="001B6CC8" w:rsidRPr="00D41E24" w:rsidRDefault="001B6CC8" w:rsidP="001B6CC8">
                            <w:pPr>
                              <w:spacing w:after="0"/>
                              <w:ind w:lef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2. Talk to the Principal or Learning Director</w:t>
                            </w:r>
                          </w:p>
                          <w:p w14:paraId="39CE71F4" w14:textId="77777777" w:rsidR="001B6CC8" w:rsidRPr="00D41E24" w:rsidRDefault="001B6CC8" w:rsidP="001B6CC8">
                            <w:pPr>
                              <w:spacing w:after="0"/>
                              <w:ind w:lef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3. A three-way conference with parent, staff member, and Principal/Learning Director.</w:t>
                            </w:r>
                            <w:r w:rsidRPr="00D41E24">
                              <w:rPr>
                                <w:rFonts w:ascii="Arial" w:eastAsia="Times New Roman" w:hAnsi="Arial" w:cs="Arial"/>
                                <w:b/>
                                <w:color w:val="auto"/>
                                <w:kern w:val="0"/>
                                <w:szCs w:val="24"/>
                                <w:lang w:val="en" w:eastAsia="en-US"/>
                              </w:rPr>
                              <w:t xml:space="preserve"> We intend to seek a resolution &amp; understanding.</w:t>
                            </w:r>
                          </w:p>
                          <w:p w14:paraId="3FF67DB3" w14:textId="77777777" w:rsidR="001B6CC8" w:rsidRPr="00D41E24" w:rsidRDefault="001B6CC8" w:rsidP="001B6CC8">
                            <w:pPr>
                              <w:spacing w:before="0" w:after="0"/>
                              <w:ind w:left="540" w:right="0" w:hanging="27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4. Formal District Complaint form is available in the school office if resolution is not attained.</w:t>
                            </w:r>
                          </w:p>
                          <w:p w14:paraId="6E41109E" w14:textId="77777777" w:rsidR="001B6CC8" w:rsidRPr="001B6CC8" w:rsidRDefault="001B6CC8" w:rsidP="001B6CC8">
                            <w:pPr>
                              <w:spacing w:before="0"/>
                              <w:ind w:left="0"/>
                              <w:rPr>
                                <w:rFonts w:ascii="Times New Roman" w:eastAsia="Times New Roman" w:hAnsi="Times New Roman" w:cs="Times New Roman"/>
                                <w:color w:val="auto"/>
                                <w:kern w:val="0"/>
                                <w:szCs w:val="24"/>
                                <w:lang w:val="en" w:eastAsia="en-US"/>
                              </w:rPr>
                            </w:pPr>
                          </w:p>
                          <w:p w14:paraId="5127805F" w14:textId="77777777" w:rsidR="001B6CC8" w:rsidRDefault="001B6CC8" w:rsidP="001B6CC8">
                            <w:pPr>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9548E2" id="_x0000_s1054" type="#_x0000_t202" style="position:absolute;margin-left:81.75pt;margin-top:144.15pt;width:483.75pt;height:546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" strokecolor="white [3212]">
                <v:textbox>
                  <w:txbxContent>
                    <w:p w14:paraId="1DDE44A6"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Parent Participation is an important part of every child’s education. Students</w:t>
                      </w:r>
                    </w:p>
                    <w:p w14:paraId="72FC48D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do better academically when their parents are actively involved in their education &amp; are supportive of the school. Talking to your child about their day, communicating with &amp; supporting the teacher, ensuring homework is completed, and participating in school events are a few ways to support your child. If you are helping on campus, we encourage you to make your hours meaningful. Teachers require prior notification of your desire to volunteer and will notify you of the appropriate times (parents are the only adults with the right to</w:t>
                      </w:r>
                    </w:p>
                    <w:p w14:paraId="5382D38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request classroom visits. However, the courtesy is extended to grandparents if the parent gives permission). Volunteer/Participation is </w:t>
                      </w:r>
                      <w:r w:rsidRPr="00D41E24">
                        <w:rPr>
                          <w:rFonts w:ascii="Arial" w:eastAsia="Times New Roman" w:hAnsi="Arial" w:cs="Arial"/>
                          <w:b/>
                          <w:color w:val="auto"/>
                          <w:kern w:val="0"/>
                          <w:szCs w:val="24"/>
                          <w:lang w:val="en" w:eastAsia="en-US"/>
                        </w:rPr>
                        <w:t>helpful</w:t>
                      </w:r>
                      <w:r w:rsidRPr="00D41E24">
                        <w:rPr>
                          <w:rFonts w:ascii="Arial" w:eastAsia="Times New Roman" w:hAnsi="Arial" w:cs="Arial"/>
                          <w:color w:val="auto"/>
                          <w:kern w:val="0"/>
                          <w:szCs w:val="24"/>
                          <w:lang w:val="en" w:eastAsia="en-US"/>
                        </w:rPr>
                        <w:t xml:space="preserve"> in the classroom, thus teacher approval of time.</w:t>
                      </w:r>
                    </w:p>
                    <w:p w14:paraId="5CF95B5F"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65334558"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Any change in routine often disrupts the day's learning and busy schedules. Thus, notification of your request ensures your time will be productive and minimizes classroom interruptions. This includes birthday celebrations…arrange ahead of time with the teacher and remember,</w:t>
                      </w:r>
                      <w:r w:rsidRPr="00D41E24">
                        <w:rPr>
                          <w:rFonts w:ascii="Arial" w:eastAsia="Times New Roman" w:hAnsi="Arial" w:cs="Arial"/>
                          <w:b/>
                          <w:color w:val="auto"/>
                          <w:kern w:val="0"/>
                          <w:szCs w:val="24"/>
                          <w:u w:val="single"/>
                          <w:lang w:val="en" w:eastAsia="en-US"/>
                        </w:rPr>
                        <w:t xml:space="preserve"> Balloons are not allowed at school (class or bus).</w:t>
                      </w:r>
                      <w:r w:rsidRPr="00D41E24">
                        <w:rPr>
                          <w:rFonts w:ascii="Arial" w:eastAsia="Times New Roman" w:hAnsi="Arial" w:cs="Arial"/>
                          <w:color w:val="auto"/>
                          <w:kern w:val="0"/>
                          <w:szCs w:val="24"/>
                          <w:lang w:val="en" w:eastAsia="en-US"/>
                        </w:rPr>
                        <w:t xml:space="preserve"> </w:t>
                      </w:r>
                      <w:r w:rsidRPr="00D41E24">
                        <w:rPr>
                          <w:rFonts w:ascii="Arial" w:eastAsia="Times New Roman" w:hAnsi="Arial" w:cs="Arial"/>
                          <w:b/>
                          <w:color w:val="auto"/>
                          <w:kern w:val="0"/>
                          <w:sz w:val="28"/>
                          <w:szCs w:val="28"/>
                          <w:lang w:val="en" w:eastAsia="en-US"/>
                        </w:rPr>
                        <w:t xml:space="preserve">Photos/videos are not allowed, </w:t>
                      </w:r>
                      <w:r w:rsidRPr="00D41E24">
                        <w:rPr>
                          <w:rFonts w:ascii="Arial" w:eastAsia="Times New Roman" w:hAnsi="Arial" w:cs="Arial"/>
                          <w:color w:val="auto"/>
                          <w:kern w:val="0"/>
                          <w:szCs w:val="24"/>
                          <w:lang w:val="en" w:eastAsia="en-US"/>
                        </w:rPr>
                        <w:t xml:space="preserve">nor should school photos (of children other than your own) ever be posted on social media websites, i.e., Facebook. Do not forget to sign in at the office. Please note that for the safety of all children, only </w:t>
                      </w:r>
                      <w:r w:rsidRPr="00D41E24">
                        <w:rPr>
                          <w:rFonts w:ascii="Arial" w:eastAsia="Times New Roman" w:hAnsi="Arial" w:cs="Arial"/>
                          <w:b/>
                          <w:color w:val="auto"/>
                          <w:kern w:val="0"/>
                          <w:szCs w:val="24"/>
                          <w:lang w:val="en" w:eastAsia="en-US"/>
                        </w:rPr>
                        <w:t xml:space="preserve">MCSD employees are allowed to supervise students in the play yard and cafeteria, </w:t>
                      </w:r>
                      <w:r w:rsidRPr="00D41E24">
                        <w:rPr>
                          <w:rFonts w:ascii="Arial" w:eastAsia="Times New Roman" w:hAnsi="Arial" w:cs="Arial"/>
                          <w:b/>
                          <w:color w:val="auto"/>
                          <w:kern w:val="0"/>
                          <w:szCs w:val="24"/>
                          <w:u w:val="single"/>
                          <w:lang w:val="en" w:eastAsia="en-US"/>
                        </w:rPr>
                        <w:t>even when parents are on site to help in the classroom or other events.</w:t>
                      </w:r>
                      <w:r w:rsidRPr="00D41E24">
                        <w:rPr>
                          <w:rFonts w:ascii="Arial" w:eastAsia="Times New Roman" w:hAnsi="Arial" w:cs="Arial"/>
                          <w:color w:val="auto"/>
                          <w:kern w:val="0"/>
                          <w:szCs w:val="24"/>
                          <w:lang w:val="en" w:eastAsia="en-US"/>
                        </w:rPr>
                        <w:t xml:space="preserve"> Under no circumstances are parent volunteers allowed to discipline or interact negatively with Givens students.</w:t>
                      </w:r>
                    </w:p>
                    <w:p w14:paraId="7AF82824" w14:textId="77777777" w:rsidR="00EB6BBA" w:rsidRPr="00D41E24" w:rsidRDefault="00EB6BBA" w:rsidP="00EB6BBA">
                      <w:pPr>
                        <w:spacing w:before="0" w:after="0"/>
                        <w:ind w:left="0" w:right="0"/>
                        <w:rPr>
                          <w:rFonts w:ascii="Arial" w:eastAsia="Times New Roman" w:hAnsi="Arial" w:cs="Arial"/>
                          <w:color w:val="auto"/>
                          <w:kern w:val="0"/>
                          <w:szCs w:val="24"/>
                          <w:lang w:val="en" w:eastAsia="en-US"/>
                        </w:rPr>
                      </w:pPr>
                    </w:p>
                    <w:p w14:paraId="1D28F1DA"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 w:val="28"/>
                          <w:szCs w:val="28"/>
                          <w:u w:val="single"/>
                          <w:lang w:val="en" w:eastAsia="en-US"/>
                        </w:rPr>
                        <w:t>Parent and Teacher Conferences:</w:t>
                      </w:r>
                      <w:r w:rsidRPr="00D41E24">
                        <w:rPr>
                          <w:rFonts w:ascii="Arial" w:eastAsia="Times New Roman" w:hAnsi="Arial" w:cs="Arial"/>
                          <w:color w:val="auto"/>
                          <w:kern w:val="0"/>
                          <w:szCs w:val="24"/>
                          <w:lang w:val="en" w:eastAsia="en-US"/>
                        </w:rPr>
                        <w:t xml:space="preserve"> Conferences are scheduled in the Fall and Spring but may be requested and arranged at any time by either parents or the teacher. Remember, appointments/conferences are necessary as teachers are NOT available during instructional hours.</w:t>
                      </w:r>
                    </w:p>
                    <w:p w14:paraId="46D30CF0"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u w:val="single"/>
                          <w:lang w:val="en" w:eastAsia="en-US"/>
                        </w:rPr>
                        <w:t>Conflict Resolution:</w:t>
                      </w:r>
                      <w:r w:rsidRPr="00D41E24">
                        <w:rPr>
                          <w:rFonts w:ascii="Arial" w:eastAsia="Times New Roman" w:hAnsi="Arial" w:cs="Arial"/>
                          <w:color w:val="auto"/>
                          <w:kern w:val="0"/>
                          <w:szCs w:val="24"/>
                          <w:lang w:val="en" w:eastAsia="en-US"/>
                        </w:rPr>
                        <w:t xml:space="preserve"> In the event that a problem arises, the following process is to be followed:</w:t>
                      </w:r>
                    </w:p>
                    <w:p w14:paraId="29A43DBD" w14:textId="77777777" w:rsidR="001B6CC8" w:rsidRPr="00D41E24" w:rsidRDefault="001B6CC8" w:rsidP="001B6CC8">
                      <w:pPr>
                        <w:spacing w:before="0" w:after="0"/>
                        <w:ind w:left="270" w:right="0"/>
                        <w:rPr>
                          <w:rFonts w:ascii="Arial" w:eastAsia="Times New Roman" w:hAnsi="Arial" w:cs="Arial"/>
                          <w:b/>
                          <w:color w:val="auto"/>
                          <w:kern w:val="0"/>
                          <w:szCs w:val="24"/>
                          <w:lang w:val="en" w:eastAsia="en-US"/>
                        </w:rPr>
                      </w:pPr>
                      <w:r w:rsidRPr="00D41E24">
                        <w:rPr>
                          <w:rFonts w:ascii="Arial" w:eastAsia="Times New Roman" w:hAnsi="Arial" w:cs="Arial"/>
                          <w:b/>
                          <w:color w:val="auto"/>
                          <w:kern w:val="0"/>
                          <w:szCs w:val="24"/>
                          <w:lang w:val="en" w:eastAsia="en-US"/>
                        </w:rPr>
                        <w:t>Parents:</w:t>
                      </w:r>
                    </w:p>
                    <w:p w14:paraId="1CE13A61" w14:textId="77777777" w:rsidR="001B6CC8" w:rsidRPr="00D41E24" w:rsidRDefault="001B6CC8" w:rsidP="001B6CC8">
                      <w:pPr>
                        <w:spacing w:before="0" w:after="0"/>
                        <w:ind w:left="540" w:right="0" w:hanging="18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 xml:space="preserve">1. </w:t>
                      </w:r>
                      <w:r w:rsidRPr="00D41E24">
                        <w:rPr>
                          <w:rFonts w:ascii="Arial" w:eastAsia="Times New Roman" w:hAnsi="Arial" w:cs="Arial"/>
                          <w:b/>
                          <w:color w:val="auto"/>
                          <w:kern w:val="0"/>
                          <w:szCs w:val="24"/>
                          <w:lang w:val="en" w:eastAsia="en-US"/>
                        </w:rPr>
                        <w:t>Talk to the teacher about your concerns first.</w:t>
                      </w:r>
                    </w:p>
                    <w:p w14:paraId="07894FFE" w14:textId="77777777" w:rsidR="001B6CC8" w:rsidRPr="00D41E24" w:rsidRDefault="001B6CC8" w:rsidP="001B6CC8">
                      <w:pPr>
                        <w:spacing w:after="0"/>
                        <w:ind w:lef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2. Talk to the Principal or Learning Director</w:t>
                      </w:r>
                    </w:p>
                    <w:p w14:paraId="39CE71F4" w14:textId="77777777" w:rsidR="001B6CC8" w:rsidRPr="00D41E24" w:rsidRDefault="001B6CC8" w:rsidP="001B6CC8">
                      <w:pPr>
                        <w:spacing w:after="0"/>
                        <w:ind w:lef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      3. A three-way conference with parent, staff member, and Principal/Learning Director.</w:t>
                      </w:r>
                      <w:r w:rsidRPr="00D41E24">
                        <w:rPr>
                          <w:rFonts w:ascii="Arial" w:eastAsia="Times New Roman" w:hAnsi="Arial" w:cs="Arial"/>
                          <w:b/>
                          <w:color w:val="auto"/>
                          <w:kern w:val="0"/>
                          <w:szCs w:val="24"/>
                          <w:lang w:val="en" w:eastAsia="en-US"/>
                        </w:rPr>
                        <w:t xml:space="preserve"> We intend to seek a resolution &amp; understanding.</w:t>
                      </w:r>
                    </w:p>
                    <w:p w14:paraId="3FF67DB3" w14:textId="77777777" w:rsidR="001B6CC8" w:rsidRPr="00D41E24" w:rsidRDefault="001B6CC8" w:rsidP="001B6CC8">
                      <w:pPr>
                        <w:spacing w:before="0" w:after="0"/>
                        <w:ind w:left="540" w:right="0" w:hanging="27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4. Formal District Complaint form is available in the school office if resolution is not attained.</w:t>
                      </w:r>
                    </w:p>
                    <w:p w14:paraId="6E41109E" w14:textId="77777777" w:rsidR="001B6CC8" w:rsidRPr="001B6CC8" w:rsidRDefault="001B6CC8" w:rsidP="001B6CC8">
                      <w:pPr>
                        <w:spacing w:before="0"/>
                        <w:ind w:left="0"/>
                        <w:rPr>
                          <w:rFonts w:ascii="Times New Roman" w:eastAsia="Times New Roman" w:hAnsi="Times New Roman" w:cs="Times New Roman"/>
                          <w:color w:val="auto"/>
                          <w:kern w:val="0"/>
                          <w:szCs w:val="24"/>
                          <w:lang w:val="en" w:eastAsia="en-US"/>
                        </w:rPr>
                      </w:pPr>
                    </w:p>
                    <w:p w14:paraId="5127805F" w14:textId="77777777" w:rsidR="001B6CC8" w:rsidRDefault="001B6CC8" w:rsidP="001B6CC8">
                      <w:pPr>
                        <w:ind w:left="0"/>
                      </w:pPr>
                    </w:p>
                  </w:txbxContent>
                </v:textbox>
                <w10:wrap type="square"/>
              </v:shape>
            </w:pict>
          </mc:Fallback>
        </mc:AlternateContent>
      </w:r>
      <w:r w:rsidRPr="00EB6BBA">
        <w:rPr>
          <w:noProof/>
          <w:sz w:val="22"/>
          <w:szCs w:val="22"/>
        </w:rPr>
        <mc:AlternateContent>
          <mc:Choice Requires="wps">
            <w:drawing>
              <wp:anchor distT="91440" distB="91440" distL="114300" distR="114300" simplePos="0" relativeHeight="251710464" behindDoc="1" locked="0" layoutInCell="1" allowOverlap="1" wp14:anchorId="67650503" wp14:editId="297E3ED3">
                <wp:simplePos x="0" y="0"/>
                <wp:positionH relativeFrom="margin">
                  <wp:posOffset>-3000057</wp:posOffset>
                </wp:positionH>
                <wp:positionV relativeFrom="paragraph">
                  <wp:posOffset>4900612</wp:posOffset>
                </wp:positionV>
                <wp:extent cx="7082790" cy="140398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082790" cy="1403985"/>
                        </a:xfrm>
                        <a:prstGeom prst="rect">
                          <a:avLst/>
                        </a:prstGeom>
                        <a:noFill/>
                        <a:ln w="9525">
                          <a:noFill/>
                          <a:miter lim="800000"/>
                          <a:headEnd/>
                          <a:tailEnd/>
                        </a:ln>
                      </wps:spPr>
                      <wps:txbx>
                        <w:txbxContent>
                          <w:p w14:paraId="5DA42ABE" w14:textId="77777777" w:rsidR="00EB6BBA" w:rsidRPr="00EB6BBA" w:rsidRDefault="00EB6BBA">
                            <w:pPr>
                              <w:pBdr>
                                <w:top w:val="single" w:sz="24" w:space="8" w:color="17406D" w:themeColor="accent1"/>
                                <w:bottom w:val="single" w:sz="24" w:space="8" w:color="17406D" w:themeColor="accent1"/>
                              </w:pBdr>
                              <w:spacing w:after="0"/>
                              <w:rPr>
                                <w:i/>
                                <w:iCs/>
                                <w:color w:val="17406D" w:themeColor="accent1"/>
                                <w:sz w:val="90"/>
                                <w:szCs w:val="90"/>
                              </w:rPr>
                            </w:pPr>
                            <w:r w:rsidRPr="00EB6BBA">
                              <w:rPr>
                                <w:i/>
                                <w:iCs/>
                                <w:color w:val="17406D" w:themeColor="accent1"/>
                                <w:sz w:val="90"/>
                                <w:szCs w:val="90"/>
                              </w:rPr>
                              <w:t>PARENT INVOLVEMENT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7650503" id="_x0000_s1055" type="#_x0000_t202" style="position:absolute;margin-left:-236.2pt;margin-top:385.85pt;width:557.7pt;height:110.55pt;rotation:-90;z-index:-251606016;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" filled="f" stroked="f">
                <v:textbox style="mso-fit-shape-to-text:t">
                  <w:txbxContent>
                    <w:p w14:paraId="5DA42ABE" w14:textId="77777777" w:rsidR="00EB6BBA" w:rsidRPr="00EB6BBA" w:rsidRDefault="00EB6BBA">
                      <w:pPr>
                        <w:pBdr>
                          <w:top w:val="single" w:sz="24" w:space="8" w:color="17406D" w:themeColor="accent1"/>
                          <w:bottom w:val="single" w:sz="24" w:space="8" w:color="17406D" w:themeColor="accent1"/>
                        </w:pBdr>
                        <w:spacing w:after="0"/>
                        <w:rPr>
                          <w:i/>
                          <w:iCs/>
                          <w:color w:val="17406D" w:themeColor="accent1"/>
                          <w:sz w:val="90"/>
                          <w:szCs w:val="90"/>
                        </w:rPr>
                      </w:pPr>
                      <w:r w:rsidRPr="00EB6BBA">
                        <w:rPr>
                          <w:i/>
                          <w:iCs/>
                          <w:color w:val="17406D" w:themeColor="accent1"/>
                          <w:sz w:val="90"/>
                          <w:szCs w:val="90"/>
                        </w:rPr>
                        <w:t>PARENT INVOLVEMENT</w:t>
                      </w:r>
                    </w:p>
                  </w:txbxContent>
                </v:textbox>
                <w10:wrap anchorx="margin"/>
              </v:shape>
            </w:pict>
          </mc:Fallback>
        </mc:AlternateContent>
      </w:r>
      <w:r w:rsidR="004432CC">
        <w:rPr>
          <w:sz w:val="22"/>
          <w:szCs w:val="22"/>
        </w:rPr>
        <w:br w:type="page"/>
      </w:r>
    </w:p>
    <w:p w14:paraId="78D05CC1" w14:textId="77777777" w:rsidR="004432CC" w:rsidRDefault="004432CC" w:rsidP="00AC7F1B">
      <w:pPr>
        <w:spacing w:before="0" w:after="0"/>
        <w:ind w:left="0" w:right="0"/>
        <w:rPr>
          <w:sz w:val="22"/>
          <w:szCs w:val="22"/>
        </w:rPr>
      </w:pPr>
    </w:p>
    <w:p w14:paraId="6C835D7C" w14:textId="77777777" w:rsidR="004432CC" w:rsidRDefault="001B6CC8">
      <w:pPr>
        <w:spacing w:before="0" w:after="0"/>
        <w:ind w:left="0" w:right="0"/>
        <w:rPr>
          <w:sz w:val="22"/>
          <w:szCs w:val="22"/>
        </w:rPr>
      </w:pPr>
      <w:r w:rsidRPr="001B6CC8">
        <w:rPr>
          <w:noProof/>
          <w:sz w:val="22"/>
          <w:szCs w:val="22"/>
        </w:rPr>
        <mc:AlternateContent>
          <mc:Choice Requires="wps">
            <w:drawing>
              <wp:anchor distT="45720" distB="45720" distL="114300" distR="114300" simplePos="0" relativeHeight="251712512" behindDoc="1" locked="0" layoutInCell="1" allowOverlap="1" wp14:anchorId="6B3CEC5B" wp14:editId="2327AE46">
                <wp:simplePos x="0" y="0"/>
                <wp:positionH relativeFrom="margin">
                  <wp:posOffset>285750</wp:posOffset>
                </wp:positionH>
                <wp:positionV relativeFrom="paragraph">
                  <wp:posOffset>2291080</wp:posOffset>
                </wp:positionV>
                <wp:extent cx="6657975" cy="6581775"/>
                <wp:effectExtent l="0" t="0" r="28575" b="28575"/>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6581775"/>
                        </a:xfrm>
                        <a:prstGeom prst="rect">
                          <a:avLst/>
                        </a:prstGeom>
                        <a:solidFill>
                          <a:srgbClr val="FFFFFF"/>
                        </a:solidFill>
                        <a:ln w="9525">
                          <a:solidFill>
                            <a:schemeClr val="bg1"/>
                          </a:solidFill>
                          <a:miter lim="800000"/>
                          <a:headEnd/>
                          <a:tailEnd/>
                        </a:ln>
                      </wps:spPr>
                      <wps:txbx>
                        <w:txbxContent>
                          <w:p w14:paraId="2A9FAFD2"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For a parent with a concern involving </w:t>
                            </w:r>
                            <w:r w:rsidRPr="00D41E24">
                              <w:rPr>
                                <w:rFonts w:ascii="Arial" w:eastAsia="Times New Roman" w:hAnsi="Arial" w:cs="Arial"/>
                                <w:b/>
                                <w:color w:val="auto"/>
                                <w:kern w:val="0"/>
                                <w:szCs w:val="24"/>
                                <w:lang w:val="en" w:eastAsia="en-US"/>
                              </w:rPr>
                              <w:t xml:space="preserve">an employee other than a teacher, another parent, or with a child who is not their own, </w:t>
                            </w:r>
                            <w:r w:rsidRPr="00D41E24">
                              <w:rPr>
                                <w:rFonts w:ascii="Arial" w:eastAsia="Times New Roman" w:hAnsi="Arial" w:cs="Arial"/>
                                <w:color w:val="auto"/>
                                <w:kern w:val="0"/>
                                <w:szCs w:val="24"/>
                                <w:lang w:val="en" w:eastAsia="en-US"/>
                              </w:rPr>
                              <w:t xml:space="preserve">Step 2. is to be followed immediately. </w:t>
                            </w:r>
                            <w:r w:rsidRPr="00D41E24">
                              <w:rPr>
                                <w:rFonts w:ascii="Arial" w:eastAsia="Times New Roman" w:hAnsi="Arial" w:cs="Arial"/>
                                <w:b/>
                                <w:color w:val="auto"/>
                                <w:kern w:val="0"/>
                                <w:szCs w:val="24"/>
                                <w:lang w:val="en" w:eastAsia="en-US"/>
                              </w:rPr>
                              <w:t>Do not approach</w:t>
                            </w:r>
                            <w:r w:rsidRPr="00D41E24">
                              <w:rPr>
                                <w:rFonts w:ascii="Arial" w:eastAsia="Times New Roman" w:hAnsi="Arial" w:cs="Arial"/>
                                <w:color w:val="auto"/>
                                <w:kern w:val="0"/>
                                <w:szCs w:val="24"/>
                                <w:lang w:val="en" w:eastAsia="en-US"/>
                              </w:rPr>
                              <w:t xml:space="preserve"> that person directly. Issues reported later to the office</w:t>
                            </w:r>
                          </w:p>
                          <w:p w14:paraId="4B28D40B"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(skipping steps), will be rerouted following the appropriate steps described above. </w:t>
                            </w:r>
                          </w:p>
                          <w:p w14:paraId="785B9225" w14:textId="77777777" w:rsidR="001B6CC8" w:rsidRPr="00D41E24" w:rsidRDefault="001B6CC8" w:rsidP="001B6CC8">
                            <w:pPr>
                              <w:spacing w:before="0" w:after="0"/>
                              <w:ind w:left="0" w:right="0"/>
                              <w:rPr>
                                <w:rFonts w:ascii="Arial" w:eastAsia="Times New Roman" w:hAnsi="Arial" w:cs="Arial"/>
                                <w:b/>
                                <w:i/>
                                <w:color w:val="auto"/>
                                <w:kern w:val="0"/>
                                <w:szCs w:val="24"/>
                                <w:lang w:val="en" w:eastAsia="en-US"/>
                              </w:rPr>
                            </w:pPr>
                            <w:r w:rsidRPr="00D41E24">
                              <w:rPr>
                                <w:rFonts w:ascii="Arial" w:eastAsia="Times New Roman" w:hAnsi="Arial" w:cs="Arial"/>
                                <w:b/>
                                <w:i/>
                                <w:color w:val="auto"/>
                                <w:kern w:val="0"/>
                                <w:szCs w:val="24"/>
                                <w:lang w:val="en" w:eastAsia="en-US"/>
                              </w:rPr>
                              <w:t>Note: Students are to report issues at school immediately to the adult on duty (School rule #5) or in class to their teacher. Waiting to report an issue or reporting only to a parent delays resolution.</w:t>
                            </w:r>
                          </w:p>
                          <w:p w14:paraId="6C0281B6" w14:textId="77777777" w:rsidR="001B6CC8" w:rsidRPr="00D41E24" w:rsidRDefault="001B6CC8" w:rsidP="001B6CC8">
                            <w:pPr>
                              <w:spacing w:before="0" w:after="0"/>
                              <w:ind w:left="0" w:right="0"/>
                              <w:rPr>
                                <w:rFonts w:ascii="Arial" w:eastAsia="Times New Roman" w:hAnsi="Arial" w:cs="Arial"/>
                                <w:b/>
                                <w:i/>
                                <w:color w:val="auto"/>
                                <w:kern w:val="0"/>
                                <w:szCs w:val="24"/>
                                <w:lang w:val="en" w:eastAsia="en-US"/>
                              </w:rPr>
                            </w:pPr>
                          </w:p>
                          <w:p w14:paraId="37370F17" w14:textId="77777777" w:rsidR="001B6CC8" w:rsidRPr="00D41E24" w:rsidRDefault="001B6CC8" w:rsidP="001B6CC8">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PARENTS/ VISITORS AT SCHOOL</w:t>
                            </w:r>
                          </w:p>
                          <w:p w14:paraId="564AB574"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p>
                          <w:p w14:paraId="0B2003A7"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u w:val="single"/>
                                <w:lang w:val="en" w:eastAsia="en-US"/>
                              </w:rPr>
                              <w:t xml:space="preserve">All visitors </w:t>
                            </w:r>
                            <w:r w:rsidRPr="00D41E24">
                              <w:rPr>
                                <w:rFonts w:ascii="Arial" w:eastAsia="Times New Roman" w:hAnsi="Arial" w:cs="Arial"/>
                                <w:color w:val="auto"/>
                                <w:kern w:val="0"/>
                                <w:szCs w:val="24"/>
                                <w:lang w:val="en" w:eastAsia="en-US"/>
                              </w:rPr>
                              <w:t xml:space="preserve">or volunteers must check in at the school office and receive a visitor's pass, and check out when leaving campus. Appropriate conduct at a public school facility is enforced as outlined in California Education and Penal Codes. All adults must use appropriate language while on school grounds. Misconduct will not be tolerated. As noted previously, any school visits must be arranged ahead of time with the teacher. Remember, the school is not a mediation ground and should not be used for non-custodial parent visits. </w:t>
                            </w:r>
                            <w:r w:rsidRPr="00D41E24">
                              <w:rPr>
                                <w:rFonts w:ascii="Arial" w:eastAsia="Times New Roman" w:hAnsi="Arial" w:cs="Arial"/>
                                <w:b/>
                                <w:color w:val="auto"/>
                                <w:kern w:val="0"/>
                                <w:szCs w:val="24"/>
                                <w:u w:val="single"/>
                                <w:lang w:val="en" w:eastAsia="en-US"/>
                              </w:rPr>
                              <w:t>All visitor guidelines are safety precautions for all children/staff and will be enforced. This includes lunch-hour visits. Parents visiting for lunch are welcome to use the picnic tables near the cafeteria, as our cafeteria does not allow for extra bodies. The playground is also an off-limits area for non-employee adults.</w:t>
                            </w:r>
                            <w:r w:rsidRPr="00D41E24">
                              <w:rPr>
                                <w:rFonts w:ascii="Arial" w:eastAsia="Times New Roman" w:hAnsi="Arial" w:cs="Arial"/>
                                <w:color w:val="auto"/>
                                <w:kern w:val="0"/>
                                <w:szCs w:val="24"/>
                                <w:lang w:val="en" w:eastAsia="en-US"/>
                              </w:rPr>
                              <w:t xml:space="preserve">  Adults on campus must use the restrooms designated for adults near the cafeteria /bike racks.  </w:t>
                            </w:r>
                          </w:p>
                          <w:p w14:paraId="6638CF58"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p>
                          <w:p w14:paraId="2C774D38"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color w:val="auto"/>
                                <w:kern w:val="0"/>
                                <w:szCs w:val="24"/>
                                <w:lang w:val="en" w:eastAsia="en-US"/>
                              </w:rPr>
                              <w:t xml:space="preserve"> </w:t>
                            </w:r>
                            <w:r w:rsidRPr="00D41E24">
                              <w:rPr>
                                <w:rFonts w:ascii="Arial" w:eastAsia="Times New Roman" w:hAnsi="Arial" w:cs="Arial"/>
                                <w:b/>
                                <w:color w:val="auto"/>
                                <w:kern w:val="0"/>
                                <w:szCs w:val="24"/>
                                <w:u w:val="single"/>
                                <w:lang w:val="en" w:eastAsia="en-US"/>
                              </w:rPr>
                              <w:t>Under no circumstances should an adult use the children’s restrooms. Non-school-age children must also use the adult restroom with adult supervision. Non-school-age children are not allowed on any playground or play structure at any time; this includes the kinder/preschool playground and parent conference days.</w:t>
                            </w:r>
                          </w:p>
                          <w:p w14:paraId="77DA268C"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p>
                          <w:p w14:paraId="0705B476"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PARENT TEACHER CLUB</w:t>
                            </w:r>
                          </w:p>
                          <w:p w14:paraId="00E8C00E"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All parents are encouraged to join the </w:t>
                            </w:r>
                            <w:r w:rsidRPr="00D41E24">
                              <w:rPr>
                                <w:rFonts w:ascii="Arial" w:eastAsia="Times New Roman" w:hAnsi="Arial" w:cs="Arial"/>
                                <w:b/>
                                <w:color w:val="auto"/>
                                <w:kern w:val="0"/>
                                <w:szCs w:val="24"/>
                                <w:lang w:val="en" w:eastAsia="en-US"/>
                              </w:rPr>
                              <w:t>Givens Parent Teacher Club (PTC).</w:t>
                            </w:r>
                            <w:r w:rsidRPr="00D41E24">
                              <w:rPr>
                                <w:rFonts w:ascii="Arial" w:eastAsia="Times New Roman" w:hAnsi="Arial" w:cs="Arial"/>
                                <w:color w:val="auto"/>
                                <w:kern w:val="0"/>
                                <w:szCs w:val="24"/>
                                <w:lang w:val="en" w:eastAsia="en-US"/>
                              </w:rPr>
                              <w:t xml:space="preserve"> Officers will be elected at the beginning of each school year. The PTC supports all children at Givens through organizing activities and programs and providing funding for field trips, assemblies, purchase of equipment, and other school needs. The PTC meets approximately once each month. PTC requests each class to identify at least ONE committed room parent who can be called upon for help. Children LOVE when their parents are involved at school!! Look for information at Back to School Night!</w:t>
                            </w:r>
                          </w:p>
                          <w:p w14:paraId="7C1C7A80" w14:textId="77777777" w:rsidR="001B6CC8" w:rsidRPr="00D41E24" w:rsidRDefault="001B6CC8">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CEC5B" id="_x0000_s1056" type="#_x0000_t202" style="position:absolute;margin-left:22.5pt;margin-top:180.4pt;width:524.25pt;height:518.25pt;z-index:-25160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" strokecolor="white [3212]">
                <v:textbox>
                  <w:txbxContent>
                    <w:p w14:paraId="2A9FAFD2"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For a parent with a concern involving </w:t>
                      </w:r>
                      <w:r w:rsidRPr="00D41E24">
                        <w:rPr>
                          <w:rFonts w:ascii="Arial" w:eastAsia="Times New Roman" w:hAnsi="Arial" w:cs="Arial"/>
                          <w:b/>
                          <w:color w:val="auto"/>
                          <w:kern w:val="0"/>
                          <w:szCs w:val="24"/>
                          <w:lang w:val="en" w:eastAsia="en-US"/>
                        </w:rPr>
                        <w:t xml:space="preserve">an employee other than a teacher, another parent, or with a child who is not their own, </w:t>
                      </w:r>
                      <w:r w:rsidRPr="00D41E24">
                        <w:rPr>
                          <w:rFonts w:ascii="Arial" w:eastAsia="Times New Roman" w:hAnsi="Arial" w:cs="Arial"/>
                          <w:color w:val="auto"/>
                          <w:kern w:val="0"/>
                          <w:szCs w:val="24"/>
                          <w:lang w:val="en" w:eastAsia="en-US"/>
                        </w:rPr>
                        <w:t xml:space="preserve">Step 2. is to be followed immediately. </w:t>
                      </w:r>
                      <w:r w:rsidRPr="00D41E24">
                        <w:rPr>
                          <w:rFonts w:ascii="Arial" w:eastAsia="Times New Roman" w:hAnsi="Arial" w:cs="Arial"/>
                          <w:b/>
                          <w:color w:val="auto"/>
                          <w:kern w:val="0"/>
                          <w:szCs w:val="24"/>
                          <w:lang w:val="en" w:eastAsia="en-US"/>
                        </w:rPr>
                        <w:t>Do not approach</w:t>
                      </w:r>
                      <w:r w:rsidRPr="00D41E24">
                        <w:rPr>
                          <w:rFonts w:ascii="Arial" w:eastAsia="Times New Roman" w:hAnsi="Arial" w:cs="Arial"/>
                          <w:color w:val="auto"/>
                          <w:kern w:val="0"/>
                          <w:szCs w:val="24"/>
                          <w:lang w:val="en" w:eastAsia="en-US"/>
                        </w:rPr>
                        <w:t xml:space="preserve"> that person directly. Issues reported later to the office</w:t>
                      </w:r>
                    </w:p>
                    <w:p w14:paraId="4B28D40B"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(skipping steps), will be rerouted following the appropriate steps described above. </w:t>
                      </w:r>
                    </w:p>
                    <w:p w14:paraId="785B9225" w14:textId="77777777" w:rsidR="001B6CC8" w:rsidRPr="00D41E24" w:rsidRDefault="001B6CC8" w:rsidP="001B6CC8">
                      <w:pPr>
                        <w:spacing w:before="0" w:after="0"/>
                        <w:ind w:left="0" w:right="0"/>
                        <w:rPr>
                          <w:rFonts w:ascii="Arial" w:eastAsia="Times New Roman" w:hAnsi="Arial" w:cs="Arial"/>
                          <w:b/>
                          <w:i/>
                          <w:color w:val="auto"/>
                          <w:kern w:val="0"/>
                          <w:szCs w:val="24"/>
                          <w:lang w:val="en" w:eastAsia="en-US"/>
                        </w:rPr>
                      </w:pPr>
                      <w:r w:rsidRPr="00D41E24">
                        <w:rPr>
                          <w:rFonts w:ascii="Arial" w:eastAsia="Times New Roman" w:hAnsi="Arial" w:cs="Arial"/>
                          <w:b/>
                          <w:i/>
                          <w:color w:val="auto"/>
                          <w:kern w:val="0"/>
                          <w:szCs w:val="24"/>
                          <w:lang w:val="en" w:eastAsia="en-US"/>
                        </w:rPr>
                        <w:t>Note: Students are to report issues at school immediately to the adult on duty (School rule #5) or in class to their teacher. Waiting to report an issue or reporting only to a parent delays resolution.</w:t>
                      </w:r>
                    </w:p>
                    <w:p w14:paraId="6C0281B6" w14:textId="77777777" w:rsidR="001B6CC8" w:rsidRPr="00D41E24" w:rsidRDefault="001B6CC8" w:rsidP="001B6CC8">
                      <w:pPr>
                        <w:spacing w:before="0" w:after="0"/>
                        <w:ind w:left="0" w:right="0"/>
                        <w:rPr>
                          <w:rFonts w:ascii="Arial" w:eastAsia="Times New Roman" w:hAnsi="Arial" w:cs="Arial"/>
                          <w:b/>
                          <w:i/>
                          <w:color w:val="auto"/>
                          <w:kern w:val="0"/>
                          <w:szCs w:val="24"/>
                          <w:lang w:val="en" w:eastAsia="en-US"/>
                        </w:rPr>
                      </w:pPr>
                    </w:p>
                    <w:p w14:paraId="37370F17" w14:textId="77777777" w:rsidR="001B6CC8" w:rsidRPr="00D41E24" w:rsidRDefault="001B6CC8" w:rsidP="001B6CC8">
                      <w:pPr>
                        <w:spacing w:before="0" w:after="0"/>
                        <w:ind w:left="0" w:right="0"/>
                        <w:rPr>
                          <w:rFonts w:ascii="Arial" w:eastAsia="Times New Roman" w:hAnsi="Arial" w:cs="Arial"/>
                          <w:b/>
                          <w:color w:val="auto"/>
                          <w:kern w:val="0"/>
                          <w:sz w:val="28"/>
                          <w:szCs w:val="28"/>
                          <w:u w:val="single"/>
                          <w:lang w:val="en" w:eastAsia="en-US"/>
                        </w:rPr>
                      </w:pPr>
                      <w:r w:rsidRPr="00D41E24">
                        <w:rPr>
                          <w:rFonts w:ascii="Arial" w:eastAsia="Times New Roman" w:hAnsi="Arial" w:cs="Arial"/>
                          <w:b/>
                          <w:color w:val="auto"/>
                          <w:kern w:val="0"/>
                          <w:sz w:val="28"/>
                          <w:szCs w:val="28"/>
                          <w:u w:val="single"/>
                          <w:lang w:val="en" w:eastAsia="en-US"/>
                        </w:rPr>
                        <w:t>PARENTS/ VISITORS AT SCHOOL</w:t>
                      </w:r>
                    </w:p>
                    <w:p w14:paraId="564AB574"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p>
                    <w:p w14:paraId="0B2003A7"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u w:val="single"/>
                          <w:lang w:val="en" w:eastAsia="en-US"/>
                        </w:rPr>
                        <w:t xml:space="preserve">All visitors </w:t>
                      </w:r>
                      <w:r w:rsidRPr="00D41E24">
                        <w:rPr>
                          <w:rFonts w:ascii="Arial" w:eastAsia="Times New Roman" w:hAnsi="Arial" w:cs="Arial"/>
                          <w:color w:val="auto"/>
                          <w:kern w:val="0"/>
                          <w:szCs w:val="24"/>
                          <w:lang w:val="en" w:eastAsia="en-US"/>
                        </w:rPr>
                        <w:t xml:space="preserve">or volunteers must check in at the school office and receive a visitor's pass, and check out when leaving campus. Appropriate conduct at a public school facility is enforced as outlined in California Education and Penal Codes. All adults must use appropriate language while on school grounds. Misconduct will not be tolerated. As noted previously, any school visits must be arranged ahead of time with the teacher. Remember, the school is not a mediation ground and should not be used for non-custodial parent visits. </w:t>
                      </w:r>
                      <w:r w:rsidRPr="00D41E24">
                        <w:rPr>
                          <w:rFonts w:ascii="Arial" w:eastAsia="Times New Roman" w:hAnsi="Arial" w:cs="Arial"/>
                          <w:b/>
                          <w:color w:val="auto"/>
                          <w:kern w:val="0"/>
                          <w:szCs w:val="24"/>
                          <w:u w:val="single"/>
                          <w:lang w:val="en" w:eastAsia="en-US"/>
                        </w:rPr>
                        <w:t>All visitor guidelines are safety precautions for all children/staff and will be enforced. This includes lunch-hour visits. Parents visiting for lunch are welcome to use the picnic tables near the cafeteria, as our cafeteria does not allow for extra bodies. The playground is also an off-limits area for non-employee adults.</w:t>
                      </w:r>
                      <w:r w:rsidRPr="00D41E24">
                        <w:rPr>
                          <w:rFonts w:ascii="Arial" w:eastAsia="Times New Roman" w:hAnsi="Arial" w:cs="Arial"/>
                          <w:color w:val="auto"/>
                          <w:kern w:val="0"/>
                          <w:szCs w:val="24"/>
                          <w:lang w:val="en" w:eastAsia="en-US"/>
                        </w:rPr>
                        <w:t xml:space="preserve">  Adults on campus must use the restrooms designated for adults near the cafeteria /bike racks.  </w:t>
                      </w:r>
                    </w:p>
                    <w:p w14:paraId="6638CF58"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p>
                    <w:p w14:paraId="2C774D38"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color w:val="auto"/>
                          <w:kern w:val="0"/>
                          <w:szCs w:val="24"/>
                          <w:lang w:val="en" w:eastAsia="en-US"/>
                        </w:rPr>
                        <w:t xml:space="preserve"> </w:t>
                      </w:r>
                      <w:r w:rsidRPr="00D41E24">
                        <w:rPr>
                          <w:rFonts w:ascii="Arial" w:eastAsia="Times New Roman" w:hAnsi="Arial" w:cs="Arial"/>
                          <w:b/>
                          <w:color w:val="auto"/>
                          <w:kern w:val="0"/>
                          <w:szCs w:val="24"/>
                          <w:u w:val="single"/>
                          <w:lang w:val="en" w:eastAsia="en-US"/>
                        </w:rPr>
                        <w:t>Under no circumstances should an adult use the children’s restrooms. Non-school-age children must also use the adult restroom with adult supervision. Non-school-age children are not allowed on any playground or play structure at any time; this includes the kinder/preschool playground and parent conference days.</w:t>
                      </w:r>
                    </w:p>
                    <w:p w14:paraId="77DA268C"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p>
                    <w:p w14:paraId="0705B476"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PARENT TEACHER CLUB</w:t>
                      </w:r>
                    </w:p>
                    <w:p w14:paraId="00E8C00E"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All parents are encouraged to join the </w:t>
                      </w:r>
                      <w:r w:rsidRPr="00D41E24">
                        <w:rPr>
                          <w:rFonts w:ascii="Arial" w:eastAsia="Times New Roman" w:hAnsi="Arial" w:cs="Arial"/>
                          <w:b/>
                          <w:color w:val="auto"/>
                          <w:kern w:val="0"/>
                          <w:szCs w:val="24"/>
                          <w:lang w:val="en" w:eastAsia="en-US"/>
                        </w:rPr>
                        <w:t>Givens Parent Teacher Club (PTC).</w:t>
                      </w:r>
                      <w:r w:rsidRPr="00D41E24">
                        <w:rPr>
                          <w:rFonts w:ascii="Arial" w:eastAsia="Times New Roman" w:hAnsi="Arial" w:cs="Arial"/>
                          <w:color w:val="auto"/>
                          <w:kern w:val="0"/>
                          <w:szCs w:val="24"/>
                          <w:lang w:val="en" w:eastAsia="en-US"/>
                        </w:rPr>
                        <w:t xml:space="preserve"> Officers will be elected at the beginning of each school year. The PTC supports all children at Givens through organizing activities and programs and providing funding for field trips, assemblies, purchase of equipment, and other school needs. The PTC meets approximately once each month. PTC requests each class to identify at least ONE committed room parent who can be called upon for help. Children LOVE when their parents are involved at school!! Look for information at Back to School Night!</w:t>
                      </w:r>
                    </w:p>
                    <w:p w14:paraId="7C1C7A80" w14:textId="77777777" w:rsidR="001B6CC8" w:rsidRPr="00D41E24" w:rsidRDefault="001B6CC8">
                      <w:pPr>
                        <w:rPr>
                          <w:rFonts w:ascii="Arial" w:hAnsi="Arial" w:cs="Arial"/>
                        </w:rPr>
                      </w:pPr>
                    </w:p>
                  </w:txbxContent>
                </v:textbox>
                <w10:wrap anchorx="margin"/>
              </v:shape>
            </w:pict>
          </mc:Fallback>
        </mc:AlternateContent>
      </w:r>
      <w:r w:rsidR="004432CC">
        <w:rPr>
          <w:sz w:val="22"/>
          <w:szCs w:val="22"/>
        </w:rPr>
        <w:br w:type="page"/>
      </w:r>
    </w:p>
    <w:p w14:paraId="06A6442E" w14:textId="77777777" w:rsidR="004432CC" w:rsidRDefault="004432CC" w:rsidP="00AC7F1B">
      <w:pPr>
        <w:spacing w:before="0" w:after="0"/>
        <w:ind w:left="0" w:right="0"/>
        <w:rPr>
          <w:sz w:val="22"/>
          <w:szCs w:val="22"/>
        </w:rPr>
      </w:pPr>
    </w:p>
    <w:p w14:paraId="33923C01" w14:textId="77777777" w:rsidR="004432CC" w:rsidRDefault="001B6CC8">
      <w:pPr>
        <w:spacing w:before="0" w:after="0"/>
        <w:ind w:left="0" w:right="0"/>
        <w:rPr>
          <w:sz w:val="22"/>
          <w:szCs w:val="22"/>
        </w:rPr>
      </w:pPr>
      <w:r w:rsidRPr="001B6CC8">
        <w:rPr>
          <w:noProof/>
          <w:sz w:val="22"/>
          <w:szCs w:val="22"/>
        </w:rPr>
        <mc:AlternateContent>
          <mc:Choice Requires="wps">
            <w:drawing>
              <wp:anchor distT="45720" distB="45720" distL="114300" distR="114300" simplePos="0" relativeHeight="251714560" behindDoc="0" locked="0" layoutInCell="1" allowOverlap="1" wp14:anchorId="280D4A44" wp14:editId="20E6D2FE">
                <wp:simplePos x="0" y="0"/>
                <wp:positionH relativeFrom="margin">
                  <wp:posOffset>742950</wp:posOffset>
                </wp:positionH>
                <wp:positionV relativeFrom="paragraph">
                  <wp:posOffset>2519680</wp:posOffset>
                </wp:positionV>
                <wp:extent cx="5286375" cy="5610225"/>
                <wp:effectExtent l="0" t="0" r="28575"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5610225"/>
                        </a:xfrm>
                        <a:prstGeom prst="rect">
                          <a:avLst/>
                        </a:prstGeom>
                        <a:solidFill>
                          <a:srgbClr val="FFFFFF"/>
                        </a:solidFill>
                        <a:ln w="9525">
                          <a:solidFill>
                            <a:schemeClr val="bg1"/>
                          </a:solidFill>
                          <a:miter lim="800000"/>
                          <a:headEnd/>
                          <a:tailEnd/>
                        </a:ln>
                      </wps:spPr>
                      <wps:txbx>
                        <w:txbxContent>
                          <w:p w14:paraId="3B2B95E7"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SCHOOL SITE COUNCIL</w:t>
                            </w:r>
                          </w:p>
                          <w:p w14:paraId="12228594"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p>
                          <w:p w14:paraId="516B3D41"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The </w:t>
                            </w:r>
                            <w:r w:rsidRPr="00D41E24">
                              <w:rPr>
                                <w:rFonts w:ascii="Arial" w:eastAsia="Times New Roman" w:hAnsi="Arial" w:cs="Arial"/>
                                <w:b/>
                                <w:color w:val="auto"/>
                                <w:kern w:val="0"/>
                                <w:szCs w:val="24"/>
                                <w:lang w:val="en" w:eastAsia="en-US"/>
                              </w:rPr>
                              <w:t>Givens School Site Council (SCC)</w:t>
                            </w:r>
                            <w:r w:rsidRPr="00D41E24">
                              <w:rPr>
                                <w:rFonts w:ascii="Arial" w:eastAsia="Times New Roman" w:hAnsi="Arial" w:cs="Arial"/>
                                <w:color w:val="auto"/>
                                <w:kern w:val="0"/>
                                <w:szCs w:val="24"/>
                                <w:lang w:val="en" w:eastAsia="en-US"/>
                              </w:rPr>
                              <w:t xml:space="preserve"> is</w:t>
                            </w:r>
                          </w:p>
                          <w:p w14:paraId="1A19D330"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legal representative body responsible for</w:t>
                            </w:r>
                          </w:p>
                          <w:p w14:paraId="6BC7937B"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school site plan and budget recommendations. Membership consists of parents, teachers, classified staff, members of the community, and the site principal.  Membership is typically two years. The SCC meets at least five times yearly, and anyone may attend. We do need committed voting members. Agendas are posted on Parent Square, school website, and sent home via-e-mail to all SSC members at least 72 hours in advance.</w:t>
                            </w:r>
                          </w:p>
                          <w:p w14:paraId="6271B49E"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p>
                          <w:p w14:paraId="3F2AF0A2"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ENGLISH LEARNERS</w:t>
                            </w:r>
                          </w:p>
                          <w:p w14:paraId="6D5E4B85"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ADVISORY COUNCIL</w:t>
                            </w:r>
                          </w:p>
                          <w:p w14:paraId="558410E5" w14:textId="77777777" w:rsidR="001B6CC8" w:rsidRPr="00D41E24" w:rsidRDefault="001B6CC8" w:rsidP="001B6CC8">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 xml:space="preserve">The purpose of the </w:t>
                            </w:r>
                            <w:r w:rsidRPr="00D41E24">
                              <w:rPr>
                                <w:rFonts w:ascii="Arial" w:eastAsia="Times New Roman" w:hAnsi="Arial" w:cs="Arial"/>
                                <w:b/>
                                <w:color w:val="auto"/>
                                <w:kern w:val="0"/>
                                <w:szCs w:val="24"/>
                                <w:lang w:val="en" w:eastAsia="en-US"/>
                              </w:rPr>
                              <w:t>English Learners</w:t>
                            </w:r>
                          </w:p>
                          <w:p w14:paraId="46890A77"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Advisory Council (ELAC)</w:t>
                            </w:r>
                            <w:r w:rsidRPr="00D41E24">
                              <w:rPr>
                                <w:rFonts w:ascii="Arial" w:eastAsia="Times New Roman" w:hAnsi="Arial" w:cs="Arial"/>
                                <w:color w:val="auto"/>
                                <w:kern w:val="0"/>
                                <w:szCs w:val="24"/>
                                <w:lang w:val="en" w:eastAsia="en-US"/>
                              </w:rPr>
                              <w:t xml:space="preserve"> is to advise the site &amp; SCC concerning the needs of Givens second language learners. Membership is elected each year and consists of English, Hmong, and Spanish (and any other language represented on our campus) speaking parents and staff members. These meetings are open to all parents and community members. ELAC meets at least five times a year, and agendas are posted 72 hours in advance ( same as SSC).</w:t>
                            </w:r>
                          </w:p>
                          <w:p w14:paraId="126358F1"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p>
                          <w:p w14:paraId="0857C3A3"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Academic expectation, Common Core, positive &amp; safe behavior, character building, and school questions.</w:t>
                            </w:r>
                          </w:p>
                          <w:p w14:paraId="29F8EC87" w14:textId="77777777" w:rsidR="001B6CC8" w:rsidRDefault="001B6C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D4A44" id="_x0000_s1057" type="#_x0000_t202" style="position:absolute;margin-left:58.5pt;margin-top:198.4pt;width:416.25pt;height:441.7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" strokecolor="white [3212]">
                <v:textbox>
                  <w:txbxContent>
                    <w:p w14:paraId="3B2B95E7"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SCHOOL SITE COUNCIL</w:t>
                      </w:r>
                    </w:p>
                    <w:p w14:paraId="12228594"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p>
                    <w:p w14:paraId="516B3D41"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 xml:space="preserve">The </w:t>
                      </w:r>
                      <w:r w:rsidRPr="00D41E24">
                        <w:rPr>
                          <w:rFonts w:ascii="Arial" w:eastAsia="Times New Roman" w:hAnsi="Arial" w:cs="Arial"/>
                          <w:b/>
                          <w:color w:val="auto"/>
                          <w:kern w:val="0"/>
                          <w:szCs w:val="24"/>
                          <w:lang w:val="en" w:eastAsia="en-US"/>
                        </w:rPr>
                        <w:t>Givens School Site Council (SCC)</w:t>
                      </w:r>
                      <w:r w:rsidRPr="00D41E24">
                        <w:rPr>
                          <w:rFonts w:ascii="Arial" w:eastAsia="Times New Roman" w:hAnsi="Arial" w:cs="Arial"/>
                          <w:color w:val="auto"/>
                          <w:kern w:val="0"/>
                          <w:szCs w:val="24"/>
                          <w:lang w:val="en" w:eastAsia="en-US"/>
                        </w:rPr>
                        <w:t xml:space="preserve"> is</w:t>
                      </w:r>
                    </w:p>
                    <w:p w14:paraId="1A19D330"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legal representative body responsible for</w:t>
                      </w:r>
                    </w:p>
                    <w:p w14:paraId="6BC7937B"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the school site plan and budget recommendations. Membership consists of parents, teachers, classified staff, members of the community, and the site principal.  Membership is typically two years. The SCC meets at least five times yearly, and anyone may attend. We do need committed voting members. Agendas are posted on Parent Square, school website, and sent home via-e-mail to all SSC members at least 72 hours in advance.</w:t>
                      </w:r>
                    </w:p>
                    <w:p w14:paraId="6271B49E"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p>
                    <w:p w14:paraId="3F2AF0A2"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ENGLISH LEARNERS</w:t>
                      </w:r>
                    </w:p>
                    <w:p w14:paraId="6D5E4B85" w14:textId="77777777" w:rsidR="001B6CC8" w:rsidRPr="00D41E24" w:rsidRDefault="001B6CC8" w:rsidP="001B6CC8">
                      <w:pPr>
                        <w:spacing w:before="0" w:after="0"/>
                        <w:ind w:left="0" w:right="0"/>
                        <w:rPr>
                          <w:rFonts w:ascii="Arial" w:eastAsia="Times New Roman" w:hAnsi="Arial" w:cs="Arial"/>
                          <w:b/>
                          <w:color w:val="auto"/>
                          <w:kern w:val="0"/>
                          <w:szCs w:val="24"/>
                          <w:u w:val="single"/>
                          <w:lang w:val="en" w:eastAsia="en-US"/>
                        </w:rPr>
                      </w:pPr>
                      <w:r w:rsidRPr="00D41E24">
                        <w:rPr>
                          <w:rFonts w:ascii="Arial" w:eastAsia="Times New Roman" w:hAnsi="Arial" w:cs="Arial"/>
                          <w:b/>
                          <w:color w:val="auto"/>
                          <w:kern w:val="0"/>
                          <w:szCs w:val="24"/>
                          <w:u w:val="single"/>
                          <w:lang w:val="en" w:eastAsia="en-US"/>
                        </w:rPr>
                        <w:t>ADVISORY COUNCIL</w:t>
                      </w:r>
                    </w:p>
                    <w:p w14:paraId="558410E5" w14:textId="77777777" w:rsidR="001B6CC8" w:rsidRPr="00D41E24" w:rsidRDefault="001B6CC8" w:rsidP="001B6CC8">
                      <w:pPr>
                        <w:spacing w:before="0" w:after="0"/>
                        <w:ind w:left="0" w:right="0"/>
                        <w:rPr>
                          <w:rFonts w:ascii="Arial" w:eastAsia="Times New Roman" w:hAnsi="Arial" w:cs="Arial"/>
                          <w:b/>
                          <w:color w:val="auto"/>
                          <w:kern w:val="0"/>
                          <w:szCs w:val="24"/>
                          <w:lang w:val="en" w:eastAsia="en-US"/>
                        </w:rPr>
                      </w:pPr>
                      <w:r w:rsidRPr="00D41E24">
                        <w:rPr>
                          <w:rFonts w:ascii="Arial" w:eastAsia="Times New Roman" w:hAnsi="Arial" w:cs="Arial"/>
                          <w:color w:val="auto"/>
                          <w:kern w:val="0"/>
                          <w:szCs w:val="24"/>
                          <w:lang w:val="en" w:eastAsia="en-US"/>
                        </w:rPr>
                        <w:t xml:space="preserve">The purpose of the </w:t>
                      </w:r>
                      <w:r w:rsidRPr="00D41E24">
                        <w:rPr>
                          <w:rFonts w:ascii="Arial" w:eastAsia="Times New Roman" w:hAnsi="Arial" w:cs="Arial"/>
                          <w:b/>
                          <w:color w:val="auto"/>
                          <w:kern w:val="0"/>
                          <w:szCs w:val="24"/>
                          <w:lang w:val="en" w:eastAsia="en-US"/>
                        </w:rPr>
                        <w:t>English Learners</w:t>
                      </w:r>
                    </w:p>
                    <w:p w14:paraId="46890A77"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b/>
                          <w:color w:val="auto"/>
                          <w:kern w:val="0"/>
                          <w:szCs w:val="24"/>
                          <w:lang w:val="en" w:eastAsia="en-US"/>
                        </w:rPr>
                        <w:t>Advisory Council (ELAC)</w:t>
                      </w:r>
                      <w:r w:rsidRPr="00D41E24">
                        <w:rPr>
                          <w:rFonts w:ascii="Arial" w:eastAsia="Times New Roman" w:hAnsi="Arial" w:cs="Arial"/>
                          <w:color w:val="auto"/>
                          <w:kern w:val="0"/>
                          <w:szCs w:val="24"/>
                          <w:lang w:val="en" w:eastAsia="en-US"/>
                        </w:rPr>
                        <w:t xml:space="preserve"> is to advise the site &amp; SCC concerning the needs of Givens second language learners. Membership is elected each year and consists of English, Hmong, and Spanish (and any other language represented on our campus) speaking parents and staff members. These meetings are open to all parents and community members. ELAC meets at least five times a year, and agendas are posted 72 hours in advance ( same as SSC).</w:t>
                      </w:r>
                    </w:p>
                    <w:p w14:paraId="126358F1"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p>
                    <w:p w14:paraId="0857C3A3" w14:textId="77777777" w:rsidR="001B6CC8" w:rsidRPr="00D41E24" w:rsidRDefault="001B6CC8" w:rsidP="001B6CC8">
                      <w:pPr>
                        <w:spacing w:before="0" w:after="0"/>
                        <w:ind w:left="0" w:right="0"/>
                        <w:rPr>
                          <w:rFonts w:ascii="Arial" w:eastAsia="Times New Roman" w:hAnsi="Arial" w:cs="Arial"/>
                          <w:color w:val="auto"/>
                          <w:kern w:val="0"/>
                          <w:szCs w:val="24"/>
                          <w:lang w:val="en" w:eastAsia="en-US"/>
                        </w:rPr>
                      </w:pPr>
                      <w:r w:rsidRPr="00D41E24">
                        <w:rPr>
                          <w:rFonts w:ascii="Arial" w:eastAsia="Times New Roman" w:hAnsi="Arial" w:cs="Arial"/>
                          <w:color w:val="auto"/>
                          <w:kern w:val="0"/>
                          <w:szCs w:val="24"/>
                          <w:lang w:val="en" w:eastAsia="en-US"/>
                        </w:rPr>
                        <w:t>Academic expectation, Common Core, positive &amp; safe behavior, character building, and school questions.</w:t>
                      </w:r>
                    </w:p>
                    <w:p w14:paraId="29F8EC87" w14:textId="77777777" w:rsidR="001B6CC8" w:rsidRDefault="001B6CC8"/>
                  </w:txbxContent>
                </v:textbox>
                <w10:wrap type="square" anchorx="margin"/>
              </v:shape>
            </w:pict>
          </mc:Fallback>
        </mc:AlternateContent>
      </w:r>
      <w:r w:rsidR="004432CC">
        <w:rPr>
          <w:sz w:val="22"/>
          <w:szCs w:val="22"/>
        </w:rPr>
        <w:br w:type="page"/>
      </w:r>
    </w:p>
    <w:p w14:paraId="0C14BB0C" w14:textId="77777777" w:rsidR="004432CC" w:rsidRDefault="004432CC" w:rsidP="00AC7F1B">
      <w:pPr>
        <w:spacing w:before="0" w:after="0"/>
        <w:ind w:left="0" w:right="0"/>
        <w:rPr>
          <w:sz w:val="22"/>
          <w:szCs w:val="22"/>
        </w:rPr>
      </w:pPr>
    </w:p>
    <w:p w14:paraId="1258762E" w14:textId="77777777" w:rsidR="004432CC" w:rsidRDefault="00ED41C4">
      <w:pPr>
        <w:spacing w:before="0" w:after="0"/>
        <w:ind w:left="0" w:right="0"/>
        <w:rPr>
          <w:sz w:val="22"/>
          <w:szCs w:val="22"/>
        </w:rPr>
      </w:pPr>
      <w:r w:rsidRPr="00ED41C4">
        <w:rPr>
          <w:noProof/>
          <w:sz w:val="22"/>
          <w:szCs w:val="22"/>
        </w:rPr>
        <mc:AlternateContent>
          <mc:Choice Requires="wps">
            <w:drawing>
              <wp:anchor distT="45720" distB="45720" distL="114300" distR="114300" simplePos="0" relativeHeight="251718656" behindDoc="0" locked="0" layoutInCell="1" allowOverlap="1" wp14:anchorId="52392E44" wp14:editId="5254FF02">
                <wp:simplePos x="0" y="0"/>
                <wp:positionH relativeFrom="margin">
                  <wp:posOffset>1866900</wp:posOffset>
                </wp:positionH>
                <wp:positionV relativeFrom="paragraph">
                  <wp:posOffset>3766820</wp:posOffset>
                </wp:positionV>
                <wp:extent cx="4352925" cy="395287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3952875"/>
                        </a:xfrm>
                        <a:prstGeom prst="rect">
                          <a:avLst/>
                        </a:prstGeom>
                        <a:solidFill>
                          <a:srgbClr val="FFFFFF"/>
                        </a:solidFill>
                        <a:ln w="9525">
                          <a:solidFill>
                            <a:schemeClr val="bg1"/>
                          </a:solidFill>
                          <a:miter lim="800000"/>
                          <a:headEnd/>
                          <a:tailEnd/>
                        </a:ln>
                      </wps:spPr>
                      <wps:txbx>
                        <w:txbxContent>
                          <w:p w14:paraId="5ECAFF20" w14:textId="77777777" w:rsidR="00FD6AF4" w:rsidRPr="00FD6AF4" w:rsidRDefault="00FD6AF4" w:rsidP="00FD6AF4">
                            <w:pPr>
                              <w:spacing w:before="0" w:after="0"/>
                              <w:ind w:left="0" w:right="0"/>
                              <w:rPr>
                                <w:rFonts w:ascii="Arial" w:eastAsia="Times New Roman" w:hAnsi="Arial" w:cs="Arial"/>
                                <w:color w:val="auto"/>
                                <w:kern w:val="0"/>
                                <w:szCs w:val="24"/>
                                <w:lang w:val="en" w:eastAsia="en-US"/>
                              </w:rPr>
                            </w:pPr>
                            <w:r w:rsidRPr="00FD6AF4">
                              <w:rPr>
                                <w:rFonts w:ascii="Arial" w:eastAsia="Times New Roman" w:hAnsi="Arial" w:cs="Arial"/>
                                <w:color w:val="auto"/>
                                <w:kern w:val="0"/>
                                <w:szCs w:val="24"/>
                                <w:lang w:val="en" w:eastAsia="en-US"/>
                              </w:rPr>
                              <w:t xml:space="preserve">Any student out of class during instructional time </w:t>
                            </w:r>
                            <w:r w:rsidRPr="00FD6AF4">
                              <w:rPr>
                                <w:rFonts w:ascii="Arial" w:eastAsia="Times New Roman" w:hAnsi="Arial" w:cs="Arial"/>
                                <w:b/>
                                <w:color w:val="auto"/>
                                <w:kern w:val="0"/>
                                <w:szCs w:val="24"/>
                                <w:lang w:val="en" w:eastAsia="en-US"/>
                              </w:rPr>
                              <w:t>MUST</w:t>
                            </w:r>
                            <w:r w:rsidRPr="00FD6AF4">
                              <w:rPr>
                                <w:rFonts w:ascii="Arial" w:eastAsia="Times New Roman" w:hAnsi="Arial" w:cs="Arial"/>
                                <w:color w:val="auto"/>
                                <w:kern w:val="0"/>
                                <w:szCs w:val="24"/>
                                <w:lang w:val="en" w:eastAsia="en-US"/>
                              </w:rPr>
                              <w:t xml:space="preserve"> have a pass from a staff member granting permission for the student to be out of class. Students are expected to use the restrooms during recess and lunch periods and practice good citizenship while in the restroom. Passes to use the</w:t>
                            </w:r>
                          </w:p>
                          <w:p w14:paraId="2CAA5414" w14:textId="77777777" w:rsidR="00FD6AF4" w:rsidRPr="00FD6AF4" w:rsidRDefault="00FD6AF4" w:rsidP="00FD6AF4">
                            <w:pPr>
                              <w:spacing w:before="0" w:after="0"/>
                              <w:ind w:left="0" w:right="0"/>
                              <w:rPr>
                                <w:rFonts w:ascii="Arial" w:eastAsia="Times New Roman" w:hAnsi="Arial" w:cs="Arial"/>
                                <w:color w:val="auto"/>
                                <w:kern w:val="0"/>
                                <w:szCs w:val="24"/>
                                <w:lang w:val="en" w:eastAsia="en-US"/>
                              </w:rPr>
                            </w:pPr>
                            <w:r w:rsidRPr="00FD6AF4">
                              <w:rPr>
                                <w:rFonts w:ascii="Arial" w:eastAsia="Times New Roman" w:hAnsi="Arial" w:cs="Arial"/>
                                <w:color w:val="auto"/>
                                <w:kern w:val="0"/>
                                <w:szCs w:val="24"/>
                                <w:lang w:val="en" w:eastAsia="en-US"/>
                              </w:rPr>
                              <w:t>restrooms during class time will be given as necessary. If there is a medical issue that your child’s teacher or office staff should be made aware of, it is the parent’s responsibility to supply the school with this information. Students in need of medical attention are to be sent to the office.</w:t>
                            </w:r>
                          </w:p>
                          <w:p w14:paraId="1D685ADC" w14:textId="77777777" w:rsidR="00FD6AF4" w:rsidRPr="00FD6AF4" w:rsidRDefault="00FD6AF4" w:rsidP="00FD6AF4">
                            <w:pPr>
                              <w:spacing w:before="0" w:after="0"/>
                              <w:ind w:left="0" w:right="0"/>
                              <w:rPr>
                                <w:rFonts w:ascii="Arial" w:eastAsia="Times New Roman" w:hAnsi="Arial" w:cs="Arial"/>
                                <w:b/>
                                <w:color w:val="auto"/>
                                <w:kern w:val="0"/>
                                <w:szCs w:val="24"/>
                                <w:u w:val="single"/>
                                <w:lang w:val="en" w:eastAsia="en-US"/>
                              </w:rPr>
                            </w:pPr>
                            <w:r w:rsidRPr="00FD6AF4">
                              <w:rPr>
                                <w:rFonts w:ascii="Arial" w:eastAsia="Times New Roman" w:hAnsi="Arial" w:cs="Arial"/>
                                <w:b/>
                                <w:color w:val="auto"/>
                                <w:kern w:val="0"/>
                                <w:szCs w:val="24"/>
                                <w:u w:val="single"/>
                                <w:lang w:val="en" w:eastAsia="en-US"/>
                              </w:rPr>
                              <w:t>Only office personnel will make health-related</w:t>
                            </w:r>
                          </w:p>
                          <w:p w14:paraId="47726A5C" w14:textId="77777777" w:rsidR="00FD6AF4" w:rsidRPr="00FD6AF4" w:rsidRDefault="00FD6AF4" w:rsidP="00FD6AF4">
                            <w:pPr>
                              <w:spacing w:before="0" w:after="0"/>
                              <w:ind w:left="0" w:right="0"/>
                              <w:rPr>
                                <w:rFonts w:ascii="Arial" w:eastAsia="Times New Roman" w:hAnsi="Arial" w:cs="Arial"/>
                                <w:b/>
                                <w:color w:val="auto"/>
                                <w:kern w:val="0"/>
                                <w:szCs w:val="24"/>
                                <w:u w:val="single"/>
                                <w:lang w:val="en" w:eastAsia="en-US"/>
                              </w:rPr>
                            </w:pPr>
                            <w:r w:rsidRPr="00FD6AF4">
                              <w:rPr>
                                <w:rFonts w:ascii="Arial" w:eastAsia="Times New Roman" w:hAnsi="Arial" w:cs="Arial"/>
                                <w:b/>
                                <w:color w:val="auto"/>
                                <w:kern w:val="0"/>
                                <w:szCs w:val="24"/>
                                <w:u w:val="single"/>
                                <w:lang w:val="en" w:eastAsia="en-US"/>
                              </w:rPr>
                              <w:t>phone calls to parents.</w:t>
                            </w:r>
                          </w:p>
                          <w:p w14:paraId="2C401224" w14:textId="371C39A5" w:rsidR="00ED41C4" w:rsidRDefault="00ED41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92E44" id="_x0000_s1058" type="#_x0000_t202" style="position:absolute;margin-left:147pt;margin-top:296.6pt;width:342.75pt;height:311.2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" strokecolor="white [3212]">
                <v:textbox>
                  <w:txbxContent>
                    <w:p w14:paraId="5ECAFF20" w14:textId="77777777" w:rsidR="00FD6AF4" w:rsidRPr="00FD6AF4" w:rsidRDefault="00FD6AF4" w:rsidP="00FD6AF4">
                      <w:pPr>
                        <w:spacing w:before="0" w:after="0"/>
                        <w:ind w:left="0" w:right="0"/>
                        <w:rPr>
                          <w:rFonts w:ascii="Arial" w:eastAsia="Times New Roman" w:hAnsi="Arial" w:cs="Arial"/>
                          <w:color w:val="auto"/>
                          <w:kern w:val="0"/>
                          <w:szCs w:val="24"/>
                          <w:lang w:val="en" w:eastAsia="en-US"/>
                        </w:rPr>
                      </w:pPr>
                      <w:r w:rsidRPr="00FD6AF4">
                        <w:rPr>
                          <w:rFonts w:ascii="Arial" w:eastAsia="Times New Roman" w:hAnsi="Arial" w:cs="Arial"/>
                          <w:color w:val="auto"/>
                          <w:kern w:val="0"/>
                          <w:szCs w:val="24"/>
                          <w:lang w:val="en" w:eastAsia="en-US"/>
                        </w:rPr>
                        <w:t xml:space="preserve">Any student out of class during instructional time </w:t>
                      </w:r>
                      <w:r w:rsidRPr="00FD6AF4">
                        <w:rPr>
                          <w:rFonts w:ascii="Arial" w:eastAsia="Times New Roman" w:hAnsi="Arial" w:cs="Arial"/>
                          <w:b/>
                          <w:color w:val="auto"/>
                          <w:kern w:val="0"/>
                          <w:szCs w:val="24"/>
                          <w:lang w:val="en" w:eastAsia="en-US"/>
                        </w:rPr>
                        <w:t>MUST</w:t>
                      </w:r>
                      <w:r w:rsidRPr="00FD6AF4">
                        <w:rPr>
                          <w:rFonts w:ascii="Arial" w:eastAsia="Times New Roman" w:hAnsi="Arial" w:cs="Arial"/>
                          <w:color w:val="auto"/>
                          <w:kern w:val="0"/>
                          <w:szCs w:val="24"/>
                          <w:lang w:val="en" w:eastAsia="en-US"/>
                        </w:rPr>
                        <w:t xml:space="preserve"> have a pass from a staff member granting permission for the student to be out of class. Students are expected to use the restrooms during recess and lunch periods and practice good citizenship while in the restroom. Passes to use the</w:t>
                      </w:r>
                    </w:p>
                    <w:p w14:paraId="2CAA5414" w14:textId="77777777" w:rsidR="00FD6AF4" w:rsidRPr="00FD6AF4" w:rsidRDefault="00FD6AF4" w:rsidP="00FD6AF4">
                      <w:pPr>
                        <w:spacing w:before="0" w:after="0"/>
                        <w:ind w:left="0" w:right="0"/>
                        <w:rPr>
                          <w:rFonts w:ascii="Arial" w:eastAsia="Times New Roman" w:hAnsi="Arial" w:cs="Arial"/>
                          <w:color w:val="auto"/>
                          <w:kern w:val="0"/>
                          <w:szCs w:val="24"/>
                          <w:lang w:val="en" w:eastAsia="en-US"/>
                        </w:rPr>
                      </w:pPr>
                      <w:r w:rsidRPr="00FD6AF4">
                        <w:rPr>
                          <w:rFonts w:ascii="Arial" w:eastAsia="Times New Roman" w:hAnsi="Arial" w:cs="Arial"/>
                          <w:color w:val="auto"/>
                          <w:kern w:val="0"/>
                          <w:szCs w:val="24"/>
                          <w:lang w:val="en" w:eastAsia="en-US"/>
                        </w:rPr>
                        <w:t>restrooms during class time will be given as necessary. If there is a medical issue that your child’s teacher or office staff should be made aware of, it is the parent’s responsibility to supply the school with this information. Students in need of medical attention are to be sent to the office.</w:t>
                      </w:r>
                    </w:p>
                    <w:p w14:paraId="1D685ADC" w14:textId="77777777" w:rsidR="00FD6AF4" w:rsidRPr="00FD6AF4" w:rsidRDefault="00FD6AF4" w:rsidP="00FD6AF4">
                      <w:pPr>
                        <w:spacing w:before="0" w:after="0"/>
                        <w:ind w:left="0" w:right="0"/>
                        <w:rPr>
                          <w:rFonts w:ascii="Arial" w:eastAsia="Times New Roman" w:hAnsi="Arial" w:cs="Arial"/>
                          <w:b/>
                          <w:color w:val="auto"/>
                          <w:kern w:val="0"/>
                          <w:szCs w:val="24"/>
                          <w:u w:val="single"/>
                          <w:lang w:val="en" w:eastAsia="en-US"/>
                        </w:rPr>
                      </w:pPr>
                      <w:r w:rsidRPr="00FD6AF4">
                        <w:rPr>
                          <w:rFonts w:ascii="Arial" w:eastAsia="Times New Roman" w:hAnsi="Arial" w:cs="Arial"/>
                          <w:b/>
                          <w:color w:val="auto"/>
                          <w:kern w:val="0"/>
                          <w:szCs w:val="24"/>
                          <w:u w:val="single"/>
                          <w:lang w:val="en" w:eastAsia="en-US"/>
                        </w:rPr>
                        <w:t>Only office personnel will make health-related</w:t>
                      </w:r>
                    </w:p>
                    <w:p w14:paraId="47726A5C" w14:textId="77777777" w:rsidR="00FD6AF4" w:rsidRPr="00FD6AF4" w:rsidRDefault="00FD6AF4" w:rsidP="00FD6AF4">
                      <w:pPr>
                        <w:spacing w:before="0" w:after="0"/>
                        <w:ind w:left="0" w:right="0"/>
                        <w:rPr>
                          <w:rFonts w:ascii="Arial" w:eastAsia="Times New Roman" w:hAnsi="Arial" w:cs="Arial"/>
                          <w:b/>
                          <w:color w:val="auto"/>
                          <w:kern w:val="0"/>
                          <w:szCs w:val="24"/>
                          <w:u w:val="single"/>
                          <w:lang w:val="en" w:eastAsia="en-US"/>
                        </w:rPr>
                      </w:pPr>
                      <w:r w:rsidRPr="00FD6AF4">
                        <w:rPr>
                          <w:rFonts w:ascii="Arial" w:eastAsia="Times New Roman" w:hAnsi="Arial" w:cs="Arial"/>
                          <w:b/>
                          <w:color w:val="auto"/>
                          <w:kern w:val="0"/>
                          <w:szCs w:val="24"/>
                          <w:u w:val="single"/>
                          <w:lang w:val="en" w:eastAsia="en-US"/>
                        </w:rPr>
                        <w:t>phone calls to parents.</w:t>
                      </w:r>
                    </w:p>
                    <w:p w14:paraId="2C401224" w14:textId="371C39A5" w:rsidR="00ED41C4" w:rsidRDefault="00ED41C4"/>
                  </w:txbxContent>
                </v:textbox>
                <w10:wrap type="square" anchorx="margin"/>
              </v:shape>
            </w:pict>
          </mc:Fallback>
        </mc:AlternateContent>
      </w:r>
      <w:r w:rsidRPr="001B6CC8">
        <w:rPr>
          <w:noProof/>
          <w:sz w:val="22"/>
          <w:szCs w:val="22"/>
        </w:rPr>
        <mc:AlternateContent>
          <mc:Choice Requires="wps">
            <w:drawing>
              <wp:anchor distT="91440" distB="91440" distL="114300" distR="114300" simplePos="0" relativeHeight="251716608" behindDoc="1" locked="0" layoutInCell="1" allowOverlap="1" wp14:anchorId="79669D2B" wp14:editId="70A8786C">
                <wp:simplePos x="0" y="0"/>
                <wp:positionH relativeFrom="page">
                  <wp:posOffset>-2466658</wp:posOffset>
                </wp:positionH>
                <wp:positionV relativeFrom="paragraph">
                  <wp:posOffset>5215571</wp:posOffset>
                </wp:positionV>
                <wp:extent cx="6677027" cy="1361440"/>
                <wp:effectExtent l="0" t="0" r="317"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77027" cy="1361440"/>
                        </a:xfrm>
                        <a:prstGeom prst="rect">
                          <a:avLst/>
                        </a:prstGeom>
                        <a:noFill/>
                        <a:ln w="9525">
                          <a:noFill/>
                          <a:miter lim="800000"/>
                          <a:headEnd/>
                          <a:tailEnd/>
                        </a:ln>
                      </wps:spPr>
                      <wps:txbx>
                        <w:txbxContent>
                          <w:p w14:paraId="1B416339" w14:textId="77777777" w:rsidR="001B6CC8" w:rsidRPr="00ED41C4" w:rsidRDefault="00B95AF4">
                            <w:pPr>
                              <w:pBdr>
                                <w:top w:val="single" w:sz="24" w:space="8" w:color="17406D" w:themeColor="accent1"/>
                                <w:bottom w:val="single" w:sz="24" w:space="8" w:color="17406D" w:themeColor="accent1"/>
                              </w:pBdr>
                              <w:spacing w:after="0"/>
                              <w:rPr>
                                <w:i/>
                                <w:iCs/>
                                <w:color w:val="17406D" w:themeColor="accent1"/>
                                <w:sz w:val="100"/>
                                <w:szCs w:val="100"/>
                              </w:rPr>
                            </w:pPr>
                            <w:r w:rsidRPr="00ED41C4">
                              <w:rPr>
                                <w:i/>
                                <w:iCs/>
                                <w:color w:val="17406D" w:themeColor="accent1"/>
                                <w:sz w:val="100"/>
                                <w:szCs w:val="100"/>
                              </w:rPr>
                              <w:t xml:space="preserve">Passes &amp; </w:t>
                            </w:r>
                            <w:r w:rsidR="00ED41C4" w:rsidRPr="00ED41C4">
                              <w:rPr>
                                <w:i/>
                                <w:iCs/>
                                <w:color w:val="17406D" w:themeColor="accent1"/>
                                <w:sz w:val="100"/>
                                <w:szCs w:val="100"/>
                              </w:rPr>
                              <w:t>Restrooms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69D2B" id="_x0000_s1059" type="#_x0000_t202" style="position:absolute;margin-left:-194.25pt;margin-top:410.65pt;width:525.75pt;height:107.2pt;rotation:-90;z-index:-25159987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" filled="f" stroked="f">
                <v:textbox>
                  <w:txbxContent>
                    <w:p w14:paraId="1B416339" w14:textId="77777777" w:rsidR="001B6CC8" w:rsidRPr="00ED41C4" w:rsidRDefault="00B95AF4">
                      <w:pPr>
                        <w:pBdr>
                          <w:top w:val="single" w:sz="24" w:space="8" w:color="17406D" w:themeColor="accent1"/>
                          <w:bottom w:val="single" w:sz="24" w:space="8" w:color="17406D" w:themeColor="accent1"/>
                        </w:pBdr>
                        <w:spacing w:after="0"/>
                        <w:rPr>
                          <w:i/>
                          <w:iCs/>
                          <w:color w:val="17406D" w:themeColor="accent1"/>
                          <w:sz w:val="100"/>
                          <w:szCs w:val="100"/>
                        </w:rPr>
                      </w:pPr>
                      <w:r w:rsidRPr="00ED41C4">
                        <w:rPr>
                          <w:i/>
                          <w:iCs/>
                          <w:color w:val="17406D" w:themeColor="accent1"/>
                          <w:sz w:val="100"/>
                          <w:szCs w:val="100"/>
                        </w:rPr>
                        <w:t xml:space="preserve">Passes &amp; </w:t>
                      </w:r>
                      <w:r w:rsidR="00ED41C4" w:rsidRPr="00ED41C4">
                        <w:rPr>
                          <w:i/>
                          <w:iCs/>
                          <w:color w:val="17406D" w:themeColor="accent1"/>
                          <w:sz w:val="100"/>
                          <w:szCs w:val="100"/>
                        </w:rPr>
                        <w:t>Restrooms</w:t>
                      </w:r>
                    </w:p>
                  </w:txbxContent>
                </v:textbox>
                <w10:wrap anchorx="page"/>
              </v:shape>
            </w:pict>
          </mc:Fallback>
        </mc:AlternateContent>
      </w:r>
      <w:r w:rsidR="004432CC">
        <w:rPr>
          <w:sz w:val="22"/>
          <w:szCs w:val="22"/>
        </w:rPr>
        <w:br w:type="page"/>
      </w:r>
    </w:p>
    <w:p w14:paraId="66BA8CBD" w14:textId="15286972" w:rsidR="004432CC" w:rsidRDefault="004432CC" w:rsidP="00AC7F1B">
      <w:pPr>
        <w:spacing w:before="0" w:after="0"/>
        <w:ind w:left="0" w:right="0"/>
        <w:rPr>
          <w:sz w:val="22"/>
          <w:szCs w:val="22"/>
        </w:rPr>
      </w:pPr>
    </w:p>
    <w:p w14:paraId="1DB61A2F" w14:textId="7CAE2F10" w:rsidR="004432CC" w:rsidRDefault="00884DBA">
      <w:pPr>
        <w:spacing w:before="0" w:after="0"/>
        <w:ind w:left="0" w:right="0"/>
        <w:rPr>
          <w:sz w:val="22"/>
          <w:szCs w:val="22"/>
        </w:rPr>
      </w:pPr>
      <w:r w:rsidRPr="00884DBA">
        <w:rPr>
          <w:noProof/>
          <w:sz w:val="22"/>
          <w:szCs w:val="22"/>
        </w:rPr>
        <mc:AlternateContent>
          <mc:Choice Requires="wps">
            <w:drawing>
              <wp:anchor distT="45720" distB="45720" distL="114300" distR="114300" simplePos="0" relativeHeight="251722752" behindDoc="0" locked="0" layoutInCell="1" allowOverlap="1" wp14:anchorId="41507E1C" wp14:editId="5FFAA774">
                <wp:simplePos x="0" y="0"/>
                <wp:positionH relativeFrom="column">
                  <wp:posOffset>1343025</wp:posOffset>
                </wp:positionH>
                <wp:positionV relativeFrom="paragraph">
                  <wp:posOffset>2281873</wp:posOffset>
                </wp:positionV>
                <wp:extent cx="5676900" cy="6305550"/>
                <wp:effectExtent l="0" t="0" r="19050"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305550"/>
                        </a:xfrm>
                        <a:prstGeom prst="rect">
                          <a:avLst/>
                        </a:prstGeom>
                        <a:solidFill>
                          <a:srgbClr val="FFFFFF"/>
                        </a:solidFill>
                        <a:ln w="9525">
                          <a:solidFill>
                            <a:schemeClr val="bg1"/>
                          </a:solidFill>
                          <a:miter lim="800000"/>
                          <a:headEnd/>
                          <a:tailEnd/>
                        </a:ln>
                      </wps:spPr>
                      <wps:txbx>
                        <w:txbxContent>
                          <w:p w14:paraId="6C6B7504" w14:textId="77777777" w:rsidR="00884DBA" w:rsidRPr="00884DBA" w:rsidRDefault="00884DBA" w:rsidP="00884DBA">
                            <w:pPr>
                              <w:spacing w:before="0" w:after="0"/>
                              <w:ind w:left="0" w:right="0"/>
                              <w:rPr>
                                <w:rFonts w:ascii="Arial" w:eastAsia="Times New Roman" w:hAnsi="Arial" w:cs="Arial"/>
                                <w:b/>
                                <w:color w:val="auto"/>
                                <w:kern w:val="0"/>
                                <w:szCs w:val="24"/>
                                <w:lang w:val="en" w:eastAsia="en-US"/>
                              </w:rPr>
                            </w:pPr>
                            <w:r w:rsidRPr="00884DBA">
                              <w:rPr>
                                <w:rFonts w:ascii="Arial" w:eastAsia="Times New Roman" w:hAnsi="Arial" w:cs="Arial"/>
                                <w:color w:val="auto"/>
                                <w:kern w:val="0"/>
                                <w:szCs w:val="24"/>
                                <w:lang w:val="en" w:eastAsia="en-US"/>
                              </w:rPr>
                              <w:t xml:space="preserve">Students are </w:t>
                            </w:r>
                            <w:r w:rsidRPr="00884DBA">
                              <w:rPr>
                                <w:rFonts w:ascii="Arial" w:eastAsia="Times New Roman" w:hAnsi="Arial" w:cs="Arial"/>
                                <w:b/>
                                <w:color w:val="auto"/>
                                <w:kern w:val="0"/>
                                <w:szCs w:val="24"/>
                                <w:lang w:val="en" w:eastAsia="en-US"/>
                              </w:rPr>
                              <w:t>NOT</w:t>
                            </w:r>
                            <w:r w:rsidRPr="00884DBA">
                              <w:rPr>
                                <w:rFonts w:ascii="Arial" w:eastAsia="Times New Roman" w:hAnsi="Arial" w:cs="Arial"/>
                                <w:color w:val="auto"/>
                                <w:kern w:val="0"/>
                                <w:szCs w:val="24"/>
                                <w:lang w:val="en" w:eastAsia="en-US"/>
                              </w:rPr>
                              <w:t xml:space="preserve"> to bring </w:t>
                            </w:r>
                            <w:r w:rsidRPr="00884DBA">
                              <w:rPr>
                                <w:rFonts w:ascii="Arial" w:eastAsia="Times New Roman" w:hAnsi="Arial" w:cs="Arial"/>
                                <w:b/>
                                <w:color w:val="auto"/>
                                <w:kern w:val="0"/>
                                <w:szCs w:val="24"/>
                                <w:lang w:val="en" w:eastAsia="en-US"/>
                              </w:rPr>
                              <w:t>gum or candy,</w:t>
                            </w:r>
                          </w:p>
                          <w:p w14:paraId="717508F8" w14:textId="77777777" w:rsidR="00884DBA" w:rsidRPr="00884DBA" w:rsidRDefault="00884DBA" w:rsidP="00884DBA">
                            <w:pPr>
                              <w:spacing w:before="0" w:after="0"/>
                              <w:ind w:left="0" w:right="0"/>
                              <w:rPr>
                                <w:rFonts w:ascii="Arial" w:eastAsia="Times New Roman" w:hAnsi="Arial" w:cs="Arial"/>
                                <w:b/>
                                <w:color w:val="auto"/>
                                <w:kern w:val="0"/>
                                <w:szCs w:val="24"/>
                                <w:u w:val="single"/>
                                <w:lang w:val="en" w:eastAsia="en-US"/>
                              </w:rPr>
                            </w:pPr>
                            <w:r w:rsidRPr="00884DBA">
                              <w:rPr>
                                <w:rFonts w:ascii="Arial" w:eastAsia="Times New Roman" w:hAnsi="Arial" w:cs="Arial"/>
                                <w:b/>
                                <w:color w:val="auto"/>
                                <w:kern w:val="0"/>
                                <w:szCs w:val="24"/>
                                <w:lang w:val="en" w:eastAsia="en-US"/>
                              </w:rPr>
                              <w:t>Toys, stuffed animals,  electronic equipment of any kind, purses, makeup, trading cards, or excessive amounts of cash to school with them</w:t>
                            </w:r>
                            <w:r w:rsidRPr="00884DBA">
                              <w:rPr>
                                <w:rFonts w:ascii="Arial" w:eastAsia="Times New Roman" w:hAnsi="Arial" w:cs="Arial"/>
                                <w:color w:val="auto"/>
                                <w:kern w:val="0"/>
                                <w:szCs w:val="24"/>
                                <w:lang w:val="en" w:eastAsia="en-US"/>
                              </w:rPr>
                              <w:t xml:space="preserve">. Should a student choose not to follow this rule and loses or gives away an item, </w:t>
                            </w:r>
                            <w:r w:rsidRPr="00884DBA">
                              <w:rPr>
                                <w:rFonts w:ascii="Arial" w:eastAsia="Times New Roman" w:hAnsi="Arial" w:cs="Arial"/>
                                <w:b/>
                                <w:color w:val="auto"/>
                                <w:kern w:val="0"/>
                                <w:szCs w:val="24"/>
                                <w:u w:val="single"/>
                                <w:lang w:val="en" w:eastAsia="en-US"/>
                              </w:rPr>
                              <w:t>Staff will NOT investigate the loss of any of the above-listed items.</w:t>
                            </w:r>
                          </w:p>
                          <w:p w14:paraId="31E60F4D"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61E5C487"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46B15ACA" w14:textId="77777777" w:rsidR="00884DBA" w:rsidRPr="00884DBA" w:rsidRDefault="00884DBA" w:rsidP="00884DBA">
                            <w:pPr>
                              <w:spacing w:before="0" w:after="0"/>
                              <w:ind w:left="0" w:right="0"/>
                              <w:rPr>
                                <w:rFonts w:ascii="Arial" w:eastAsia="Times New Roman" w:hAnsi="Arial" w:cs="Arial"/>
                                <w:b/>
                                <w:color w:val="auto"/>
                                <w:kern w:val="0"/>
                                <w:szCs w:val="24"/>
                                <w:lang w:val="en" w:eastAsia="en-US"/>
                              </w:rPr>
                            </w:pPr>
                            <w:r w:rsidRPr="00884DBA">
                              <w:rPr>
                                <w:rFonts w:ascii="Arial" w:eastAsia="Times New Roman" w:hAnsi="Arial" w:cs="Arial"/>
                                <w:color w:val="auto"/>
                                <w:kern w:val="0"/>
                                <w:szCs w:val="24"/>
                                <w:lang w:val="en" w:eastAsia="en-US"/>
                              </w:rPr>
                              <w:t xml:space="preserve"> Students are responsible for their own items, such as coats, hats, lunch boxes, backpacks, and any item not issued by the school. </w:t>
                            </w:r>
                            <w:r w:rsidRPr="00884DBA">
                              <w:rPr>
                                <w:rFonts w:ascii="Arial" w:eastAsia="Times New Roman" w:hAnsi="Arial" w:cs="Arial"/>
                                <w:b/>
                                <w:color w:val="auto"/>
                                <w:kern w:val="0"/>
                                <w:szCs w:val="24"/>
                                <w:lang w:val="en" w:eastAsia="en-US"/>
                              </w:rPr>
                              <w:t>That is why it is important that all backpacks, sweatshirts, jackets, and lunch boxes be labeled with the student’s name and room number.</w:t>
                            </w:r>
                          </w:p>
                          <w:p w14:paraId="1CF4D8DE"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r w:rsidRPr="00884DBA">
                              <w:rPr>
                                <w:rFonts w:ascii="Arial" w:eastAsia="Times New Roman" w:hAnsi="Arial" w:cs="Arial"/>
                                <w:color w:val="auto"/>
                                <w:kern w:val="0"/>
                                <w:szCs w:val="24"/>
                                <w:lang w:val="en" w:eastAsia="en-US"/>
                              </w:rPr>
                              <w:t xml:space="preserve"> The Staff will make every effort to return missing items of this type to students or to the Lost &amp; Found located in the office.</w:t>
                            </w:r>
                          </w:p>
                          <w:p w14:paraId="78307C2F"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r w:rsidRPr="00884DBA">
                              <w:rPr>
                                <w:rFonts w:ascii="Arial" w:eastAsia="Times New Roman" w:hAnsi="Arial" w:cs="Arial"/>
                                <w:b/>
                                <w:color w:val="auto"/>
                                <w:kern w:val="0"/>
                                <w:szCs w:val="24"/>
                                <w:lang w:val="en" w:eastAsia="en-US"/>
                              </w:rPr>
                              <w:t xml:space="preserve"> Items left unclaimed will be taken to Goodwill at the end of each quarter.</w:t>
                            </w:r>
                            <w:r w:rsidRPr="00884DBA">
                              <w:rPr>
                                <w:rFonts w:ascii="Arial" w:eastAsia="Times New Roman" w:hAnsi="Arial" w:cs="Arial"/>
                                <w:color w:val="auto"/>
                                <w:kern w:val="0"/>
                                <w:szCs w:val="24"/>
                                <w:lang w:val="en" w:eastAsia="en-US"/>
                              </w:rPr>
                              <w:t xml:space="preserve"> </w:t>
                            </w:r>
                          </w:p>
                          <w:p w14:paraId="77191879"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18CCCE79"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0419BCD2" w14:textId="7D1AF9C9" w:rsidR="00884DBA" w:rsidRPr="00884DBA" w:rsidRDefault="00884DBA" w:rsidP="00884DBA">
                            <w:pPr>
                              <w:spacing w:before="0" w:after="0"/>
                              <w:ind w:left="0" w:right="0"/>
                              <w:rPr>
                                <w:rFonts w:ascii="Arial" w:eastAsia="Times New Roman" w:hAnsi="Arial" w:cs="Arial"/>
                                <w:color w:val="auto"/>
                                <w:kern w:val="0"/>
                                <w:szCs w:val="24"/>
                                <w:lang w:val="en" w:eastAsia="en-US"/>
                              </w:rPr>
                            </w:pPr>
                            <w:r w:rsidRPr="00884DBA">
                              <w:rPr>
                                <w:rFonts w:ascii="Arial" w:eastAsia="Times New Roman" w:hAnsi="Arial" w:cs="Arial"/>
                                <w:b/>
                                <w:color w:val="auto"/>
                                <w:kern w:val="0"/>
                                <w:szCs w:val="24"/>
                                <w:u w:val="single"/>
                                <w:lang w:val="en" w:eastAsia="en-US"/>
                              </w:rPr>
                              <w:t>Cellular Phone Policy</w:t>
                            </w:r>
                          </w:p>
                          <w:p w14:paraId="6A6D74FD" w14:textId="77777777" w:rsidR="00884DBA" w:rsidRPr="00884DBA" w:rsidRDefault="00884DBA" w:rsidP="00884DBA">
                            <w:pPr>
                              <w:spacing w:before="0" w:after="0" w:line="276" w:lineRule="auto"/>
                              <w:ind w:left="0" w:right="0"/>
                              <w:rPr>
                                <w:rFonts w:ascii="Arial" w:eastAsia="Times New Roman" w:hAnsi="Arial" w:cs="Arial"/>
                                <w:color w:val="auto"/>
                                <w:kern w:val="0"/>
                                <w:szCs w:val="24"/>
                                <w:lang w:eastAsia="en-US"/>
                              </w:rPr>
                            </w:pPr>
                            <w:r w:rsidRPr="00884DBA">
                              <w:rPr>
                                <w:rFonts w:ascii="Arial" w:eastAsia="Times New Roman" w:hAnsi="Arial" w:cs="Arial"/>
                                <w:color w:val="auto"/>
                                <w:kern w:val="0"/>
                                <w:szCs w:val="24"/>
                                <w:lang w:eastAsia="en-US"/>
                              </w:rPr>
                              <w:t>Inclusive of Cellular telephones or other mobile communication devices including, but not limited to, MP3 players, wireless earbuds, smartwatches, and/or any other device capable of transmitting and/or receiving data in the form of a voice, text message, and/or capable of accessing the Internet, such devices shall be turned off and stored away while on campus.  Cellular telephones or other mobile communication devices may instead be placed into locked and sealed bags provided by a school to control and deter device usage during the school day.</w:t>
                            </w:r>
                            <w:r w:rsidRPr="00884DBA">
                              <w:rPr>
                                <w:rFonts w:ascii="Arial" w:eastAsia="Times New Roman" w:hAnsi="Arial" w:cs="Arial"/>
                                <w:color w:val="595959"/>
                                <w:kern w:val="0"/>
                                <w:sz w:val="32"/>
                                <w:szCs w:val="32"/>
                                <w:lang w:eastAsia="en-US"/>
                              </w:rPr>
                              <w:t xml:space="preserve"> </w:t>
                            </w:r>
                            <w:r w:rsidRPr="00884DBA">
                              <w:rPr>
                                <w:rFonts w:ascii="Arial" w:eastAsia="Times New Roman" w:hAnsi="Arial" w:cs="Arial"/>
                                <w:color w:val="auto"/>
                                <w:kern w:val="0"/>
                                <w:szCs w:val="24"/>
                                <w:lang w:eastAsia="en-US"/>
                              </w:rPr>
                              <w:t>MCSD desires students to Focus on Learning while on campus.  MCSD will be implementing Yondr bags for students in grades 5-8 beginning in the Fall of 2024. </w:t>
                            </w:r>
                          </w:p>
                          <w:p w14:paraId="788DA95B" w14:textId="77777777" w:rsidR="00884DBA" w:rsidRPr="00884DBA" w:rsidRDefault="00884DBA" w:rsidP="00884DBA">
                            <w:pPr>
                              <w:spacing w:before="0" w:after="0"/>
                              <w:ind w:left="0" w:right="0"/>
                              <w:rPr>
                                <w:rFonts w:ascii="Arial" w:eastAsia="Times New Roman" w:hAnsi="Arial" w:cs="Arial"/>
                                <w:b/>
                                <w:color w:val="auto"/>
                                <w:kern w:val="0"/>
                                <w:szCs w:val="24"/>
                                <w:u w:val="single"/>
                                <w:lang w:val="en" w:eastAsia="en-US"/>
                              </w:rPr>
                            </w:pPr>
                            <w:r w:rsidRPr="00884DBA">
                              <w:rPr>
                                <w:rFonts w:ascii="Arial" w:eastAsia="Times New Roman" w:hAnsi="Arial" w:cs="Arial"/>
                                <w:b/>
                                <w:color w:val="auto"/>
                                <w:kern w:val="0"/>
                                <w:szCs w:val="24"/>
                                <w:u w:val="single"/>
                                <w:lang w:val="en" w:eastAsia="en-US"/>
                              </w:rPr>
                              <w:t>If your child violates this policy:</w:t>
                            </w:r>
                          </w:p>
                          <w:p w14:paraId="6DA6F23B" w14:textId="1016201D" w:rsidR="00884DBA" w:rsidRPr="00884DBA" w:rsidRDefault="00884DBA" w:rsidP="00884DBA">
                            <w:pPr>
                              <w:spacing w:before="0" w:after="0" w:line="276" w:lineRule="auto"/>
                              <w:ind w:left="3240" w:right="0"/>
                              <w:rPr>
                                <w:rFonts w:ascii="Arial" w:eastAsia="Times New Roman" w:hAnsi="Arial" w:cs="Arial"/>
                                <w:color w:val="auto"/>
                                <w:kern w:val="0"/>
                                <w:szCs w:val="24"/>
                                <w:lang w:eastAsia="en-US"/>
                              </w:rPr>
                            </w:pPr>
                            <w:r w:rsidRPr="00D41E24">
                              <w:rPr>
                                <w:rFonts w:ascii="Arial" w:eastAsia="Times New Roman" w:hAnsi="Arial" w:cs="Arial"/>
                                <w:color w:val="auto"/>
                                <w:kern w:val="0"/>
                                <w:szCs w:val="24"/>
                                <w:lang w:val="en" w:eastAsia="en-US"/>
                              </w:rPr>
                              <w:t xml:space="preserve"> </w:t>
                            </w:r>
                            <w:r w:rsidRPr="00884DBA">
                              <w:rPr>
                                <w:rFonts w:ascii="Arial" w:eastAsia="Times New Roman" w:hAnsi="Arial" w:cs="Arial"/>
                                <w:color w:val="auto"/>
                                <w:kern w:val="0"/>
                                <w:szCs w:val="24"/>
                                <w:lang w:val="en" w:eastAsia="en-US"/>
                              </w:rPr>
                              <w:t xml:space="preserve"> </w:t>
                            </w:r>
                            <w:r w:rsidRPr="00884DBA">
                              <w:rPr>
                                <w:rFonts w:ascii="Arial" w:eastAsia="Times New Roman" w:hAnsi="Arial" w:cs="Arial"/>
                                <w:b/>
                                <w:bCs/>
                                <w:color w:val="000000"/>
                                <w:kern w:val="0"/>
                                <w:szCs w:val="24"/>
                                <w:u w:val="single"/>
                                <w:lang w:eastAsia="en-US"/>
                              </w:rPr>
                              <w:t>Violation #1 </w:t>
                            </w:r>
                          </w:p>
                          <w:p w14:paraId="38A7AA1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gives the student a warning to turn off their device and put their device in their Yondr bag. </w:t>
                            </w:r>
                          </w:p>
                          <w:p w14:paraId="1335C493"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document the violation in AERIES.</w:t>
                            </w:r>
                          </w:p>
                          <w:p w14:paraId="4D150F27" w14:textId="0BB9C31D" w:rsidR="00884DBA" w:rsidRDefault="00884D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07E1C" id="_x0000_s1060" type="#_x0000_t202" style="position:absolute;margin-left:105.75pt;margin-top:179.7pt;width:447pt;height:496.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" strokecolor="white [3212]">
                <v:textbox>
                  <w:txbxContent>
                    <w:p w14:paraId="6C6B7504" w14:textId="77777777" w:rsidR="00884DBA" w:rsidRPr="00884DBA" w:rsidRDefault="00884DBA" w:rsidP="00884DBA">
                      <w:pPr>
                        <w:spacing w:before="0" w:after="0"/>
                        <w:ind w:left="0" w:right="0"/>
                        <w:rPr>
                          <w:rFonts w:ascii="Arial" w:eastAsia="Times New Roman" w:hAnsi="Arial" w:cs="Arial"/>
                          <w:b/>
                          <w:color w:val="auto"/>
                          <w:kern w:val="0"/>
                          <w:szCs w:val="24"/>
                          <w:lang w:val="en" w:eastAsia="en-US"/>
                        </w:rPr>
                      </w:pPr>
                      <w:r w:rsidRPr="00884DBA">
                        <w:rPr>
                          <w:rFonts w:ascii="Arial" w:eastAsia="Times New Roman" w:hAnsi="Arial" w:cs="Arial"/>
                          <w:color w:val="auto"/>
                          <w:kern w:val="0"/>
                          <w:szCs w:val="24"/>
                          <w:lang w:val="en" w:eastAsia="en-US"/>
                        </w:rPr>
                        <w:t xml:space="preserve">Students are </w:t>
                      </w:r>
                      <w:r w:rsidRPr="00884DBA">
                        <w:rPr>
                          <w:rFonts w:ascii="Arial" w:eastAsia="Times New Roman" w:hAnsi="Arial" w:cs="Arial"/>
                          <w:b/>
                          <w:color w:val="auto"/>
                          <w:kern w:val="0"/>
                          <w:szCs w:val="24"/>
                          <w:lang w:val="en" w:eastAsia="en-US"/>
                        </w:rPr>
                        <w:t>NOT</w:t>
                      </w:r>
                      <w:r w:rsidRPr="00884DBA">
                        <w:rPr>
                          <w:rFonts w:ascii="Arial" w:eastAsia="Times New Roman" w:hAnsi="Arial" w:cs="Arial"/>
                          <w:color w:val="auto"/>
                          <w:kern w:val="0"/>
                          <w:szCs w:val="24"/>
                          <w:lang w:val="en" w:eastAsia="en-US"/>
                        </w:rPr>
                        <w:t xml:space="preserve"> to bring </w:t>
                      </w:r>
                      <w:r w:rsidRPr="00884DBA">
                        <w:rPr>
                          <w:rFonts w:ascii="Arial" w:eastAsia="Times New Roman" w:hAnsi="Arial" w:cs="Arial"/>
                          <w:b/>
                          <w:color w:val="auto"/>
                          <w:kern w:val="0"/>
                          <w:szCs w:val="24"/>
                          <w:lang w:val="en" w:eastAsia="en-US"/>
                        </w:rPr>
                        <w:t>gum or candy,</w:t>
                      </w:r>
                    </w:p>
                    <w:p w14:paraId="717508F8" w14:textId="77777777" w:rsidR="00884DBA" w:rsidRPr="00884DBA" w:rsidRDefault="00884DBA" w:rsidP="00884DBA">
                      <w:pPr>
                        <w:spacing w:before="0" w:after="0"/>
                        <w:ind w:left="0" w:right="0"/>
                        <w:rPr>
                          <w:rFonts w:ascii="Arial" w:eastAsia="Times New Roman" w:hAnsi="Arial" w:cs="Arial"/>
                          <w:b/>
                          <w:color w:val="auto"/>
                          <w:kern w:val="0"/>
                          <w:szCs w:val="24"/>
                          <w:u w:val="single"/>
                          <w:lang w:val="en" w:eastAsia="en-US"/>
                        </w:rPr>
                      </w:pPr>
                      <w:r w:rsidRPr="00884DBA">
                        <w:rPr>
                          <w:rFonts w:ascii="Arial" w:eastAsia="Times New Roman" w:hAnsi="Arial" w:cs="Arial"/>
                          <w:b/>
                          <w:color w:val="auto"/>
                          <w:kern w:val="0"/>
                          <w:szCs w:val="24"/>
                          <w:lang w:val="en" w:eastAsia="en-US"/>
                        </w:rPr>
                        <w:t>Toys, stuffed animals,  electronic equipment of any kind, purses, makeup, trading cards, or excessive amounts of cash to school with them</w:t>
                      </w:r>
                      <w:r w:rsidRPr="00884DBA">
                        <w:rPr>
                          <w:rFonts w:ascii="Arial" w:eastAsia="Times New Roman" w:hAnsi="Arial" w:cs="Arial"/>
                          <w:color w:val="auto"/>
                          <w:kern w:val="0"/>
                          <w:szCs w:val="24"/>
                          <w:lang w:val="en" w:eastAsia="en-US"/>
                        </w:rPr>
                        <w:t xml:space="preserve">. Should a student choose not to follow this rule and loses or gives away an item, </w:t>
                      </w:r>
                      <w:r w:rsidRPr="00884DBA">
                        <w:rPr>
                          <w:rFonts w:ascii="Arial" w:eastAsia="Times New Roman" w:hAnsi="Arial" w:cs="Arial"/>
                          <w:b/>
                          <w:color w:val="auto"/>
                          <w:kern w:val="0"/>
                          <w:szCs w:val="24"/>
                          <w:u w:val="single"/>
                          <w:lang w:val="en" w:eastAsia="en-US"/>
                        </w:rPr>
                        <w:t>Staff will NOT investigate the loss of any of the above-listed items.</w:t>
                      </w:r>
                    </w:p>
                    <w:p w14:paraId="31E60F4D"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61E5C487"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46B15ACA" w14:textId="77777777" w:rsidR="00884DBA" w:rsidRPr="00884DBA" w:rsidRDefault="00884DBA" w:rsidP="00884DBA">
                      <w:pPr>
                        <w:spacing w:before="0" w:after="0"/>
                        <w:ind w:left="0" w:right="0"/>
                        <w:rPr>
                          <w:rFonts w:ascii="Arial" w:eastAsia="Times New Roman" w:hAnsi="Arial" w:cs="Arial"/>
                          <w:b/>
                          <w:color w:val="auto"/>
                          <w:kern w:val="0"/>
                          <w:szCs w:val="24"/>
                          <w:lang w:val="en" w:eastAsia="en-US"/>
                        </w:rPr>
                      </w:pPr>
                      <w:r w:rsidRPr="00884DBA">
                        <w:rPr>
                          <w:rFonts w:ascii="Arial" w:eastAsia="Times New Roman" w:hAnsi="Arial" w:cs="Arial"/>
                          <w:color w:val="auto"/>
                          <w:kern w:val="0"/>
                          <w:szCs w:val="24"/>
                          <w:lang w:val="en" w:eastAsia="en-US"/>
                        </w:rPr>
                        <w:t xml:space="preserve"> Students are responsible for their own items, such as coats, hats, lunch boxes, backpacks, and any item not issued by the school. </w:t>
                      </w:r>
                      <w:r w:rsidRPr="00884DBA">
                        <w:rPr>
                          <w:rFonts w:ascii="Arial" w:eastAsia="Times New Roman" w:hAnsi="Arial" w:cs="Arial"/>
                          <w:b/>
                          <w:color w:val="auto"/>
                          <w:kern w:val="0"/>
                          <w:szCs w:val="24"/>
                          <w:lang w:val="en" w:eastAsia="en-US"/>
                        </w:rPr>
                        <w:t>That is why it is important that all backpacks, sweatshirts, jackets, and lunch boxes be labeled with the student’s name and room number.</w:t>
                      </w:r>
                    </w:p>
                    <w:p w14:paraId="1CF4D8DE"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r w:rsidRPr="00884DBA">
                        <w:rPr>
                          <w:rFonts w:ascii="Arial" w:eastAsia="Times New Roman" w:hAnsi="Arial" w:cs="Arial"/>
                          <w:color w:val="auto"/>
                          <w:kern w:val="0"/>
                          <w:szCs w:val="24"/>
                          <w:lang w:val="en" w:eastAsia="en-US"/>
                        </w:rPr>
                        <w:t xml:space="preserve"> The Staff will make every effort to return missing items of this type to students or to the Lost &amp; Found located in the office.</w:t>
                      </w:r>
                    </w:p>
                    <w:p w14:paraId="78307C2F"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r w:rsidRPr="00884DBA">
                        <w:rPr>
                          <w:rFonts w:ascii="Arial" w:eastAsia="Times New Roman" w:hAnsi="Arial" w:cs="Arial"/>
                          <w:b/>
                          <w:color w:val="auto"/>
                          <w:kern w:val="0"/>
                          <w:szCs w:val="24"/>
                          <w:lang w:val="en" w:eastAsia="en-US"/>
                        </w:rPr>
                        <w:t xml:space="preserve"> Items left unclaimed will be taken to Goodwill at the end of each quarter.</w:t>
                      </w:r>
                      <w:r w:rsidRPr="00884DBA">
                        <w:rPr>
                          <w:rFonts w:ascii="Arial" w:eastAsia="Times New Roman" w:hAnsi="Arial" w:cs="Arial"/>
                          <w:color w:val="auto"/>
                          <w:kern w:val="0"/>
                          <w:szCs w:val="24"/>
                          <w:lang w:val="en" w:eastAsia="en-US"/>
                        </w:rPr>
                        <w:t xml:space="preserve"> </w:t>
                      </w:r>
                    </w:p>
                    <w:p w14:paraId="77191879"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18CCCE79" w14:textId="77777777" w:rsidR="00884DBA" w:rsidRPr="00884DBA" w:rsidRDefault="00884DBA" w:rsidP="00884DBA">
                      <w:pPr>
                        <w:spacing w:before="0" w:after="0"/>
                        <w:ind w:left="0" w:right="0"/>
                        <w:rPr>
                          <w:rFonts w:ascii="Arial" w:eastAsia="Times New Roman" w:hAnsi="Arial" w:cs="Arial"/>
                          <w:color w:val="auto"/>
                          <w:kern w:val="0"/>
                          <w:szCs w:val="24"/>
                          <w:lang w:val="en" w:eastAsia="en-US"/>
                        </w:rPr>
                      </w:pPr>
                    </w:p>
                    <w:p w14:paraId="0419BCD2" w14:textId="7D1AF9C9" w:rsidR="00884DBA" w:rsidRPr="00884DBA" w:rsidRDefault="00884DBA" w:rsidP="00884DBA">
                      <w:pPr>
                        <w:spacing w:before="0" w:after="0"/>
                        <w:ind w:left="0" w:right="0"/>
                        <w:rPr>
                          <w:rFonts w:ascii="Arial" w:eastAsia="Times New Roman" w:hAnsi="Arial" w:cs="Arial"/>
                          <w:color w:val="auto"/>
                          <w:kern w:val="0"/>
                          <w:szCs w:val="24"/>
                          <w:lang w:val="en" w:eastAsia="en-US"/>
                        </w:rPr>
                      </w:pPr>
                      <w:r w:rsidRPr="00884DBA">
                        <w:rPr>
                          <w:rFonts w:ascii="Arial" w:eastAsia="Times New Roman" w:hAnsi="Arial" w:cs="Arial"/>
                          <w:b/>
                          <w:color w:val="auto"/>
                          <w:kern w:val="0"/>
                          <w:szCs w:val="24"/>
                          <w:u w:val="single"/>
                          <w:lang w:val="en" w:eastAsia="en-US"/>
                        </w:rPr>
                        <w:t>Cellular Phone Policy</w:t>
                      </w:r>
                    </w:p>
                    <w:p w14:paraId="6A6D74FD" w14:textId="77777777" w:rsidR="00884DBA" w:rsidRPr="00884DBA" w:rsidRDefault="00884DBA" w:rsidP="00884DBA">
                      <w:pPr>
                        <w:spacing w:before="0" w:after="0" w:line="276" w:lineRule="auto"/>
                        <w:ind w:left="0" w:right="0"/>
                        <w:rPr>
                          <w:rFonts w:ascii="Arial" w:eastAsia="Times New Roman" w:hAnsi="Arial" w:cs="Arial"/>
                          <w:color w:val="auto"/>
                          <w:kern w:val="0"/>
                          <w:szCs w:val="24"/>
                          <w:lang w:eastAsia="en-US"/>
                        </w:rPr>
                      </w:pPr>
                      <w:r w:rsidRPr="00884DBA">
                        <w:rPr>
                          <w:rFonts w:ascii="Arial" w:eastAsia="Times New Roman" w:hAnsi="Arial" w:cs="Arial"/>
                          <w:color w:val="auto"/>
                          <w:kern w:val="0"/>
                          <w:szCs w:val="24"/>
                          <w:lang w:eastAsia="en-US"/>
                        </w:rPr>
                        <w:t>Inclusive of Cellular telephones or other mobile communication devices including, but not limited to, MP3 players, wireless earbuds, smartwatches, and/or any other device capable of transmitting and/or receiving data in the form of a voice, text message, and/or capable of accessing the Internet, such devices shall be turned off and stored away while on campus.  Cellular telephones or other mobile communication devices may instead be placed into locked and sealed bags provided by a school to control and deter device usage during the school day.</w:t>
                      </w:r>
                      <w:r w:rsidRPr="00884DBA">
                        <w:rPr>
                          <w:rFonts w:ascii="Arial" w:eastAsia="Times New Roman" w:hAnsi="Arial" w:cs="Arial"/>
                          <w:color w:val="595959"/>
                          <w:kern w:val="0"/>
                          <w:sz w:val="32"/>
                          <w:szCs w:val="32"/>
                          <w:lang w:eastAsia="en-US"/>
                        </w:rPr>
                        <w:t xml:space="preserve"> </w:t>
                      </w:r>
                      <w:r w:rsidRPr="00884DBA">
                        <w:rPr>
                          <w:rFonts w:ascii="Arial" w:eastAsia="Times New Roman" w:hAnsi="Arial" w:cs="Arial"/>
                          <w:color w:val="auto"/>
                          <w:kern w:val="0"/>
                          <w:szCs w:val="24"/>
                          <w:lang w:eastAsia="en-US"/>
                        </w:rPr>
                        <w:t>MCSD desires students to Focus on Learning while on campus.  MCSD will be implementing Yondr bags for students in grades 5-8 beginning in the Fall of 2024. </w:t>
                      </w:r>
                    </w:p>
                    <w:p w14:paraId="788DA95B" w14:textId="77777777" w:rsidR="00884DBA" w:rsidRPr="00884DBA" w:rsidRDefault="00884DBA" w:rsidP="00884DBA">
                      <w:pPr>
                        <w:spacing w:before="0" w:after="0"/>
                        <w:ind w:left="0" w:right="0"/>
                        <w:rPr>
                          <w:rFonts w:ascii="Arial" w:eastAsia="Times New Roman" w:hAnsi="Arial" w:cs="Arial"/>
                          <w:b/>
                          <w:color w:val="auto"/>
                          <w:kern w:val="0"/>
                          <w:szCs w:val="24"/>
                          <w:u w:val="single"/>
                          <w:lang w:val="en" w:eastAsia="en-US"/>
                        </w:rPr>
                      </w:pPr>
                      <w:r w:rsidRPr="00884DBA">
                        <w:rPr>
                          <w:rFonts w:ascii="Arial" w:eastAsia="Times New Roman" w:hAnsi="Arial" w:cs="Arial"/>
                          <w:b/>
                          <w:color w:val="auto"/>
                          <w:kern w:val="0"/>
                          <w:szCs w:val="24"/>
                          <w:u w:val="single"/>
                          <w:lang w:val="en" w:eastAsia="en-US"/>
                        </w:rPr>
                        <w:t>If your child violates this policy:</w:t>
                      </w:r>
                    </w:p>
                    <w:p w14:paraId="6DA6F23B" w14:textId="1016201D" w:rsidR="00884DBA" w:rsidRPr="00884DBA" w:rsidRDefault="00884DBA" w:rsidP="00884DBA">
                      <w:pPr>
                        <w:spacing w:before="0" w:after="0" w:line="276" w:lineRule="auto"/>
                        <w:ind w:left="3240" w:right="0"/>
                        <w:rPr>
                          <w:rFonts w:ascii="Arial" w:eastAsia="Times New Roman" w:hAnsi="Arial" w:cs="Arial"/>
                          <w:color w:val="auto"/>
                          <w:kern w:val="0"/>
                          <w:szCs w:val="24"/>
                          <w:lang w:eastAsia="en-US"/>
                        </w:rPr>
                      </w:pPr>
                      <w:r w:rsidRPr="00D41E24">
                        <w:rPr>
                          <w:rFonts w:ascii="Arial" w:eastAsia="Times New Roman" w:hAnsi="Arial" w:cs="Arial"/>
                          <w:color w:val="auto"/>
                          <w:kern w:val="0"/>
                          <w:szCs w:val="24"/>
                          <w:lang w:val="en" w:eastAsia="en-US"/>
                        </w:rPr>
                        <w:t xml:space="preserve"> </w:t>
                      </w:r>
                      <w:r w:rsidRPr="00884DBA">
                        <w:rPr>
                          <w:rFonts w:ascii="Arial" w:eastAsia="Times New Roman" w:hAnsi="Arial" w:cs="Arial"/>
                          <w:color w:val="auto"/>
                          <w:kern w:val="0"/>
                          <w:szCs w:val="24"/>
                          <w:lang w:val="en" w:eastAsia="en-US"/>
                        </w:rPr>
                        <w:t xml:space="preserve"> </w:t>
                      </w:r>
                      <w:r w:rsidRPr="00884DBA">
                        <w:rPr>
                          <w:rFonts w:ascii="Arial" w:eastAsia="Times New Roman" w:hAnsi="Arial" w:cs="Arial"/>
                          <w:b/>
                          <w:bCs/>
                          <w:color w:val="000000"/>
                          <w:kern w:val="0"/>
                          <w:szCs w:val="24"/>
                          <w:u w:val="single"/>
                          <w:lang w:eastAsia="en-US"/>
                        </w:rPr>
                        <w:t>Violation #1 </w:t>
                      </w:r>
                    </w:p>
                    <w:p w14:paraId="38A7AA1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gives the student a warning to turn off their device and put their device in their Yondr bag. </w:t>
                      </w:r>
                    </w:p>
                    <w:p w14:paraId="1335C493"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document the violation in AERIES.</w:t>
                      </w:r>
                    </w:p>
                    <w:p w14:paraId="4D150F27" w14:textId="0BB9C31D" w:rsidR="00884DBA" w:rsidRDefault="00884DBA"/>
                  </w:txbxContent>
                </v:textbox>
                <w10:wrap type="square"/>
              </v:shape>
            </w:pict>
          </mc:Fallback>
        </mc:AlternateContent>
      </w:r>
      <w:r w:rsidRPr="00FD6AF4">
        <w:rPr>
          <w:noProof/>
          <w:sz w:val="22"/>
          <w:szCs w:val="22"/>
        </w:rPr>
        <mc:AlternateContent>
          <mc:Choice Requires="wps">
            <w:drawing>
              <wp:anchor distT="91440" distB="91440" distL="114300" distR="114300" simplePos="0" relativeHeight="251720704" behindDoc="0" locked="0" layoutInCell="1" allowOverlap="1" wp14:anchorId="5A4A9B64" wp14:editId="1301F4B2">
                <wp:simplePos x="0" y="0"/>
                <wp:positionH relativeFrom="page">
                  <wp:posOffset>-1737995</wp:posOffset>
                </wp:positionH>
                <wp:positionV relativeFrom="paragraph">
                  <wp:posOffset>4980940</wp:posOffset>
                </wp:positionV>
                <wp:extent cx="5811520" cy="1403985"/>
                <wp:effectExtent l="2222" t="0" r="953" b="0"/>
                <wp:wrapTopAndBottom/>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811520" cy="1403985"/>
                        </a:xfrm>
                        <a:prstGeom prst="rect">
                          <a:avLst/>
                        </a:prstGeom>
                        <a:noFill/>
                        <a:ln w="9525">
                          <a:noFill/>
                          <a:miter lim="800000"/>
                          <a:headEnd/>
                          <a:tailEnd/>
                        </a:ln>
                      </wps:spPr>
                      <wps:txbx>
                        <w:txbxContent>
                          <w:p w14:paraId="3FFF48B9" w14:textId="5C1A18C8" w:rsidR="00FD6AF4" w:rsidRPr="00884DBA" w:rsidRDefault="00884DBA">
                            <w:pPr>
                              <w:pBdr>
                                <w:top w:val="single" w:sz="24" w:space="8" w:color="17406D" w:themeColor="accent1"/>
                                <w:bottom w:val="single" w:sz="24" w:space="8" w:color="17406D" w:themeColor="accent1"/>
                              </w:pBdr>
                              <w:spacing w:after="0"/>
                              <w:rPr>
                                <w:b/>
                                <w:bCs/>
                                <w:i/>
                                <w:iCs/>
                                <w:color w:val="17406D" w:themeColor="accent1"/>
                                <w:sz w:val="110"/>
                                <w:szCs w:val="110"/>
                              </w:rPr>
                            </w:pPr>
                            <w:r w:rsidRPr="00884DBA">
                              <w:rPr>
                                <w:b/>
                                <w:bCs/>
                                <w:i/>
                                <w:iCs/>
                                <w:color w:val="17406D" w:themeColor="accent1"/>
                                <w:sz w:val="110"/>
                                <w:szCs w:val="110"/>
                              </w:rPr>
                              <w:t>Personal Items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4A9B64" id="_x0000_s1061" type="#_x0000_t202" style="position:absolute;margin-left:-136.85pt;margin-top:392.2pt;width:457.6pt;height:110.55pt;rotation:-90;z-index:25172070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" filled="f" stroked="f">
                <v:textbox style="mso-fit-shape-to-text:t">
                  <w:txbxContent>
                    <w:p w14:paraId="3FFF48B9" w14:textId="5C1A18C8" w:rsidR="00FD6AF4" w:rsidRPr="00884DBA" w:rsidRDefault="00884DBA">
                      <w:pPr>
                        <w:pBdr>
                          <w:top w:val="single" w:sz="24" w:space="8" w:color="17406D" w:themeColor="accent1"/>
                          <w:bottom w:val="single" w:sz="24" w:space="8" w:color="17406D" w:themeColor="accent1"/>
                        </w:pBdr>
                        <w:spacing w:after="0"/>
                        <w:rPr>
                          <w:b/>
                          <w:bCs/>
                          <w:i/>
                          <w:iCs/>
                          <w:color w:val="17406D" w:themeColor="accent1"/>
                          <w:sz w:val="110"/>
                          <w:szCs w:val="110"/>
                        </w:rPr>
                      </w:pPr>
                      <w:r w:rsidRPr="00884DBA">
                        <w:rPr>
                          <w:b/>
                          <w:bCs/>
                          <w:i/>
                          <w:iCs/>
                          <w:color w:val="17406D" w:themeColor="accent1"/>
                          <w:sz w:val="110"/>
                          <w:szCs w:val="110"/>
                        </w:rPr>
                        <w:t>Personal Items</w:t>
                      </w:r>
                    </w:p>
                  </w:txbxContent>
                </v:textbox>
                <w10:wrap type="topAndBottom" anchorx="page"/>
              </v:shape>
            </w:pict>
          </mc:Fallback>
        </mc:AlternateContent>
      </w:r>
      <w:r w:rsidR="004432CC">
        <w:rPr>
          <w:sz w:val="22"/>
          <w:szCs w:val="22"/>
        </w:rPr>
        <w:br w:type="page"/>
      </w:r>
    </w:p>
    <w:p w14:paraId="6E1749A6" w14:textId="77777777" w:rsidR="004432CC" w:rsidRDefault="004432CC" w:rsidP="00AC7F1B">
      <w:pPr>
        <w:spacing w:before="0" w:after="0"/>
        <w:ind w:left="0" w:right="0"/>
        <w:rPr>
          <w:sz w:val="22"/>
          <w:szCs w:val="22"/>
        </w:rPr>
      </w:pPr>
    </w:p>
    <w:p w14:paraId="0E715793" w14:textId="06E47815" w:rsidR="004432CC" w:rsidRDefault="00884DBA">
      <w:pPr>
        <w:spacing w:before="0" w:after="0"/>
        <w:ind w:left="0" w:right="0"/>
        <w:rPr>
          <w:sz w:val="22"/>
          <w:szCs w:val="22"/>
        </w:rPr>
      </w:pPr>
      <w:r w:rsidRPr="00884DBA">
        <w:rPr>
          <w:noProof/>
          <w:sz w:val="22"/>
          <w:szCs w:val="22"/>
        </w:rPr>
        <mc:AlternateContent>
          <mc:Choice Requires="wps">
            <w:drawing>
              <wp:anchor distT="45720" distB="45720" distL="114300" distR="114300" simplePos="0" relativeHeight="251724800" behindDoc="0" locked="0" layoutInCell="1" allowOverlap="1" wp14:anchorId="05DF7228" wp14:editId="712C0CE8">
                <wp:simplePos x="0" y="0"/>
                <wp:positionH relativeFrom="column">
                  <wp:posOffset>638175</wp:posOffset>
                </wp:positionH>
                <wp:positionV relativeFrom="paragraph">
                  <wp:posOffset>2345055</wp:posOffset>
                </wp:positionV>
                <wp:extent cx="6048375" cy="6410325"/>
                <wp:effectExtent l="0" t="0" r="28575"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6410325"/>
                        </a:xfrm>
                        <a:prstGeom prst="rect">
                          <a:avLst/>
                        </a:prstGeom>
                        <a:solidFill>
                          <a:srgbClr val="FFFFFF"/>
                        </a:solidFill>
                        <a:ln w="9525">
                          <a:solidFill>
                            <a:schemeClr val="bg1"/>
                          </a:solidFill>
                          <a:miter lim="800000"/>
                          <a:headEnd/>
                          <a:tailEnd/>
                        </a:ln>
                      </wps:spPr>
                      <wps:txbx>
                        <w:txbxContent>
                          <w:p w14:paraId="634ADE06" w14:textId="77777777" w:rsidR="00884DBA" w:rsidRPr="00884DBA" w:rsidRDefault="00884DBA" w:rsidP="00884DBA">
                            <w:pPr>
                              <w:spacing w:before="0" w:after="0"/>
                              <w:ind w:left="360" w:right="0"/>
                              <w:jc w:val="center"/>
                              <w:rPr>
                                <w:rFonts w:ascii="Arial" w:eastAsia="Times New Roman" w:hAnsi="Arial" w:cs="Arial"/>
                                <w:color w:val="auto"/>
                                <w:kern w:val="0"/>
                                <w:szCs w:val="24"/>
                                <w:lang w:eastAsia="en-US"/>
                              </w:rPr>
                            </w:pPr>
                            <w:r w:rsidRPr="00884DBA">
                              <w:rPr>
                                <w:rFonts w:ascii="Arial" w:eastAsia="Times New Roman" w:hAnsi="Arial" w:cs="Arial"/>
                                <w:b/>
                                <w:bCs/>
                                <w:color w:val="000000"/>
                                <w:kern w:val="0"/>
                                <w:szCs w:val="24"/>
                                <w:u w:val="single"/>
                                <w:lang w:eastAsia="en-US"/>
                              </w:rPr>
                              <w:t>Violation #2 </w:t>
                            </w:r>
                          </w:p>
                          <w:p w14:paraId="4A347A06"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Student will take their device to the school office to turn it in to the administrator or designee.</w:t>
                            </w:r>
                          </w:p>
                          <w:p w14:paraId="5A3A1CF5"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document the violation in AERIES.</w:t>
                            </w:r>
                          </w:p>
                          <w:p w14:paraId="0275C89C" w14:textId="77777777" w:rsidR="00884DBA" w:rsidRPr="00884DBA" w:rsidRDefault="00884DBA" w:rsidP="00884DBA">
                            <w:pPr>
                              <w:spacing w:before="0" w:after="0"/>
                              <w:ind w:left="360" w:right="0"/>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 Student can pick up their device at the end of the school day.</w:t>
                            </w:r>
                          </w:p>
                          <w:p w14:paraId="7B9DC7D5" w14:textId="77777777" w:rsidR="00884DBA" w:rsidRPr="00884DBA" w:rsidRDefault="00884DBA" w:rsidP="00884DBA">
                            <w:pPr>
                              <w:spacing w:before="0" w:after="0"/>
                              <w:ind w:left="360" w:right="0"/>
                              <w:jc w:val="center"/>
                              <w:rPr>
                                <w:rFonts w:ascii="Arial" w:eastAsia="Times New Roman" w:hAnsi="Arial" w:cs="Arial"/>
                                <w:color w:val="auto"/>
                                <w:kern w:val="0"/>
                                <w:szCs w:val="24"/>
                                <w:lang w:eastAsia="en-US"/>
                              </w:rPr>
                            </w:pPr>
                            <w:r w:rsidRPr="00884DBA">
                              <w:rPr>
                                <w:rFonts w:ascii="Arial" w:eastAsia="Times New Roman" w:hAnsi="Arial" w:cs="Arial"/>
                                <w:b/>
                                <w:bCs/>
                                <w:color w:val="000000"/>
                                <w:kern w:val="0"/>
                                <w:szCs w:val="24"/>
                                <w:u w:val="single"/>
                                <w:lang w:eastAsia="en-US"/>
                              </w:rPr>
                              <w:t>Violation #3</w:t>
                            </w:r>
                          </w:p>
                          <w:p w14:paraId="6F083B4D"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Student and device will be escorted to the front office by Staff. Office staff will hold the device until the end of  the school day</w:t>
                            </w:r>
                          </w:p>
                          <w:p w14:paraId="29D7F2B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administration will speak with the student and impose additional consequences; </w:t>
                            </w:r>
                          </w:p>
                          <w:p w14:paraId="5C87D037"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make parent contact and document the violation in AERIES.</w:t>
                            </w:r>
                          </w:p>
                          <w:p w14:paraId="614BB77A"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administrator will add the student to the check-in list at the beginning of the school day.</w:t>
                            </w:r>
                          </w:p>
                          <w:p w14:paraId="30CAB9EF"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administrator will use their discretion regarding who picks up the device.</w:t>
                            </w:r>
                          </w:p>
                          <w:p w14:paraId="6C4BCDE7" w14:textId="77777777" w:rsidR="00884DBA" w:rsidRPr="00884DBA" w:rsidRDefault="00884DBA" w:rsidP="00884DBA">
                            <w:pPr>
                              <w:spacing w:before="0" w:after="0"/>
                              <w:ind w:left="0" w:right="0"/>
                              <w:rPr>
                                <w:rFonts w:ascii="Arial" w:eastAsia="Times New Roman" w:hAnsi="Arial" w:cs="Arial"/>
                                <w:color w:val="auto"/>
                                <w:kern w:val="0"/>
                                <w:szCs w:val="24"/>
                                <w:lang w:eastAsia="en-US"/>
                              </w:rPr>
                            </w:pPr>
                          </w:p>
                          <w:p w14:paraId="33270D15" w14:textId="77777777" w:rsidR="00884DBA" w:rsidRPr="00884DBA" w:rsidRDefault="00884DBA" w:rsidP="00884DBA">
                            <w:pPr>
                              <w:spacing w:before="0" w:after="0"/>
                              <w:ind w:left="360" w:right="0"/>
                              <w:jc w:val="center"/>
                              <w:rPr>
                                <w:rFonts w:ascii="Arial" w:eastAsia="Times New Roman" w:hAnsi="Arial" w:cs="Arial"/>
                                <w:color w:val="auto"/>
                                <w:kern w:val="0"/>
                                <w:szCs w:val="24"/>
                                <w:lang w:eastAsia="en-US"/>
                              </w:rPr>
                            </w:pPr>
                            <w:r w:rsidRPr="00884DBA">
                              <w:rPr>
                                <w:rFonts w:ascii="Arial" w:eastAsia="Times New Roman" w:hAnsi="Arial" w:cs="Arial"/>
                                <w:b/>
                                <w:bCs/>
                                <w:color w:val="000000"/>
                                <w:kern w:val="0"/>
                                <w:szCs w:val="24"/>
                                <w:u w:val="single"/>
                                <w:lang w:eastAsia="en-US"/>
                              </w:rPr>
                              <w:t>Violation #4 &amp; Beyond</w:t>
                            </w:r>
                          </w:p>
                          <w:p w14:paraId="7C2DA356"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Student and device will be escorted to the front office by Staff. Office staff will hold the device until the end of the school day</w:t>
                            </w:r>
                          </w:p>
                          <w:p w14:paraId="7DE009BB"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ONLY the parent/guardian can pick up the device.</w:t>
                            </w:r>
                          </w:p>
                          <w:p w14:paraId="16E255EE"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If the parent/guardian cannot pick up the phone at the end of the school day, they can pick it up anytime the next day during office hours.</w:t>
                            </w:r>
                          </w:p>
                          <w:p w14:paraId="04073CD8"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administration will speak with the student and impose additional consequences; </w:t>
                            </w:r>
                          </w:p>
                          <w:p w14:paraId="24B5D27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make parent contact and document the violation in AERIES.</w:t>
                            </w:r>
                          </w:p>
                          <w:p w14:paraId="6E58925F" w14:textId="4A8CB8DB" w:rsidR="00884DBA" w:rsidRPr="00D41E24" w:rsidRDefault="00884DBA" w:rsidP="00884DBA">
                            <w:pPr>
                              <w:spacing w:before="0" w:after="0"/>
                              <w:ind w:left="360" w:right="0"/>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 xml:space="preserve">● The administrator will require the student to check the device into the office for a set period as determined by the site administrator. </w:t>
                            </w:r>
                          </w:p>
                          <w:p w14:paraId="139C78F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p>
                          <w:p w14:paraId="07C666F9" w14:textId="77777777" w:rsidR="00884DBA" w:rsidRPr="00884DBA" w:rsidRDefault="00884DBA" w:rsidP="00884DBA">
                            <w:pPr>
                              <w:spacing w:before="0" w:after="0"/>
                              <w:ind w:left="0" w:right="0"/>
                              <w:jc w:val="center"/>
                              <w:rPr>
                                <w:rFonts w:ascii="Arial" w:eastAsia="Times New Roman" w:hAnsi="Arial" w:cs="Arial"/>
                                <w:color w:val="auto"/>
                                <w:kern w:val="0"/>
                                <w:szCs w:val="24"/>
                                <w:u w:val="single"/>
                                <w:lang w:eastAsia="en-US"/>
                              </w:rPr>
                            </w:pPr>
                            <w:r w:rsidRPr="00884DBA">
                              <w:rPr>
                                <w:rFonts w:ascii="Arial" w:eastAsia="Times New Roman" w:hAnsi="Arial" w:cs="Arial"/>
                                <w:b/>
                                <w:bCs/>
                                <w:iCs/>
                                <w:color w:val="000000"/>
                                <w:kern w:val="0"/>
                                <w:szCs w:val="24"/>
                                <w:u w:val="single"/>
                                <w:lang w:eastAsia="en-US"/>
                              </w:rPr>
                              <w:t>Confiscation Procedures</w:t>
                            </w:r>
                          </w:p>
                          <w:p w14:paraId="61690950"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device is brought into the school office.</w:t>
                            </w:r>
                          </w:p>
                          <w:p w14:paraId="15973E5F"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Staff will log the student's name, time, date, and the general condition of the device.</w:t>
                            </w:r>
                          </w:p>
                          <w:p w14:paraId="66408319"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Staff will place the device in the school office lockbox.</w:t>
                            </w:r>
                          </w:p>
                          <w:p w14:paraId="53F245F3"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Staff or designee will release the device to the appropriate recipient.</w:t>
                            </w:r>
                          </w:p>
                          <w:p w14:paraId="2DF6F12C" w14:textId="10725C63" w:rsidR="00884DBA" w:rsidRPr="00D41E24" w:rsidRDefault="00884DBA" w:rsidP="00884DBA">
                            <w:pPr>
                              <w:rPr>
                                <w:rFonts w:ascii="Arial" w:hAnsi="Arial" w:cs="Arial"/>
                              </w:rPr>
                            </w:pPr>
                            <w:r w:rsidRPr="00D41E24">
                              <w:rPr>
                                <w:rFonts w:ascii="Arial" w:eastAsia="Times New Roman" w:hAnsi="Arial" w:cs="Arial"/>
                                <w:color w:val="000000"/>
                                <w:kern w:val="0"/>
                                <w:szCs w:val="24"/>
                                <w:lang w:eastAsia="en-US"/>
                              </w:rPr>
                              <w:t>Staff or designee will indicate the person and time the device was released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F7228" id="_x0000_s1062" type="#_x0000_t202" style="position:absolute;margin-left:50.25pt;margin-top:184.65pt;width:476.25pt;height:504.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" strokecolor="white [3212]">
                <v:textbox>
                  <w:txbxContent>
                    <w:p w14:paraId="634ADE06" w14:textId="77777777" w:rsidR="00884DBA" w:rsidRPr="00884DBA" w:rsidRDefault="00884DBA" w:rsidP="00884DBA">
                      <w:pPr>
                        <w:spacing w:before="0" w:after="0"/>
                        <w:ind w:left="360" w:right="0"/>
                        <w:jc w:val="center"/>
                        <w:rPr>
                          <w:rFonts w:ascii="Arial" w:eastAsia="Times New Roman" w:hAnsi="Arial" w:cs="Arial"/>
                          <w:color w:val="auto"/>
                          <w:kern w:val="0"/>
                          <w:szCs w:val="24"/>
                          <w:lang w:eastAsia="en-US"/>
                        </w:rPr>
                      </w:pPr>
                      <w:r w:rsidRPr="00884DBA">
                        <w:rPr>
                          <w:rFonts w:ascii="Arial" w:eastAsia="Times New Roman" w:hAnsi="Arial" w:cs="Arial"/>
                          <w:b/>
                          <w:bCs/>
                          <w:color w:val="000000"/>
                          <w:kern w:val="0"/>
                          <w:szCs w:val="24"/>
                          <w:u w:val="single"/>
                          <w:lang w:eastAsia="en-US"/>
                        </w:rPr>
                        <w:t>Violation #2 </w:t>
                      </w:r>
                    </w:p>
                    <w:p w14:paraId="4A347A06"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Student will take their device to the school office to turn it in to the administrator or designee.</w:t>
                      </w:r>
                    </w:p>
                    <w:p w14:paraId="5A3A1CF5"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document the violation in AERIES.</w:t>
                      </w:r>
                    </w:p>
                    <w:p w14:paraId="0275C89C" w14:textId="77777777" w:rsidR="00884DBA" w:rsidRPr="00884DBA" w:rsidRDefault="00884DBA" w:rsidP="00884DBA">
                      <w:pPr>
                        <w:spacing w:before="0" w:after="0"/>
                        <w:ind w:left="360" w:right="0"/>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 Student can pick up their device at the end of the school day.</w:t>
                      </w:r>
                    </w:p>
                    <w:p w14:paraId="7B9DC7D5" w14:textId="77777777" w:rsidR="00884DBA" w:rsidRPr="00884DBA" w:rsidRDefault="00884DBA" w:rsidP="00884DBA">
                      <w:pPr>
                        <w:spacing w:before="0" w:after="0"/>
                        <w:ind w:left="360" w:right="0"/>
                        <w:jc w:val="center"/>
                        <w:rPr>
                          <w:rFonts w:ascii="Arial" w:eastAsia="Times New Roman" w:hAnsi="Arial" w:cs="Arial"/>
                          <w:color w:val="auto"/>
                          <w:kern w:val="0"/>
                          <w:szCs w:val="24"/>
                          <w:lang w:eastAsia="en-US"/>
                        </w:rPr>
                      </w:pPr>
                      <w:r w:rsidRPr="00884DBA">
                        <w:rPr>
                          <w:rFonts w:ascii="Arial" w:eastAsia="Times New Roman" w:hAnsi="Arial" w:cs="Arial"/>
                          <w:b/>
                          <w:bCs/>
                          <w:color w:val="000000"/>
                          <w:kern w:val="0"/>
                          <w:szCs w:val="24"/>
                          <w:u w:val="single"/>
                          <w:lang w:eastAsia="en-US"/>
                        </w:rPr>
                        <w:t>Violation #3</w:t>
                      </w:r>
                    </w:p>
                    <w:p w14:paraId="6F083B4D"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Student and device will be escorted to the front office by Staff. Office staff will hold the device until the end of  the school day</w:t>
                      </w:r>
                    </w:p>
                    <w:p w14:paraId="29D7F2B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administration will speak with the student and impose additional consequences; </w:t>
                      </w:r>
                    </w:p>
                    <w:p w14:paraId="5C87D037"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make parent contact and document the violation in AERIES.</w:t>
                      </w:r>
                    </w:p>
                    <w:p w14:paraId="614BB77A"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administrator will add the student to the check-in list at the beginning of the school day.</w:t>
                      </w:r>
                    </w:p>
                    <w:p w14:paraId="30CAB9EF"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administrator will use their discretion regarding who picks up the device.</w:t>
                      </w:r>
                    </w:p>
                    <w:p w14:paraId="6C4BCDE7" w14:textId="77777777" w:rsidR="00884DBA" w:rsidRPr="00884DBA" w:rsidRDefault="00884DBA" w:rsidP="00884DBA">
                      <w:pPr>
                        <w:spacing w:before="0" w:after="0"/>
                        <w:ind w:left="0" w:right="0"/>
                        <w:rPr>
                          <w:rFonts w:ascii="Arial" w:eastAsia="Times New Roman" w:hAnsi="Arial" w:cs="Arial"/>
                          <w:color w:val="auto"/>
                          <w:kern w:val="0"/>
                          <w:szCs w:val="24"/>
                          <w:lang w:eastAsia="en-US"/>
                        </w:rPr>
                      </w:pPr>
                    </w:p>
                    <w:p w14:paraId="33270D15" w14:textId="77777777" w:rsidR="00884DBA" w:rsidRPr="00884DBA" w:rsidRDefault="00884DBA" w:rsidP="00884DBA">
                      <w:pPr>
                        <w:spacing w:before="0" w:after="0"/>
                        <w:ind w:left="360" w:right="0"/>
                        <w:jc w:val="center"/>
                        <w:rPr>
                          <w:rFonts w:ascii="Arial" w:eastAsia="Times New Roman" w:hAnsi="Arial" w:cs="Arial"/>
                          <w:color w:val="auto"/>
                          <w:kern w:val="0"/>
                          <w:szCs w:val="24"/>
                          <w:lang w:eastAsia="en-US"/>
                        </w:rPr>
                      </w:pPr>
                      <w:r w:rsidRPr="00884DBA">
                        <w:rPr>
                          <w:rFonts w:ascii="Arial" w:eastAsia="Times New Roman" w:hAnsi="Arial" w:cs="Arial"/>
                          <w:b/>
                          <w:bCs/>
                          <w:color w:val="000000"/>
                          <w:kern w:val="0"/>
                          <w:szCs w:val="24"/>
                          <w:u w:val="single"/>
                          <w:lang w:eastAsia="en-US"/>
                        </w:rPr>
                        <w:t>Violation #4 &amp; Beyond</w:t>
                      </w:r>
                    </w:p>
                    <w:p w14:paraId="7C2DA356"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Student and device will be escorted to the front office by Staff. Office staff will hold the device until the end of the school day</w:t>
                      </w:r>
                    </w:p>
                    <w:p w14:paraId="7DE009BB"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ONLY the parent/guardian can pick up the device.</w:t>
                      </w:r>
                    </w:p>
                    <w:p w14:paraId="16E255EE"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If the parent/guardian cannot pick up the phone at the end of the school day, they can pick it up anytime the next day during office hours.</w:t>
                      </w:r>
                    </w:p>
                    <w:p w14:paraId="04073CD8"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The administration will speak with the student and impose additional consequences; </w:t>
                      </w:r>
                    </w:p>
                    <w:p w14:paraId="24B5D27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r w:rsidRPr="00884DBA">
                        <w:rPr>
                          <w:rFonts w:ascii="Arial" w:eastAsia="Times New Roman" w:hAnsi="Arial" w:cs="Arial"/>
                          <w:color w:val="000000"/>
                          <w:kern w:val="0"/>
                          <w:szCs w:val="24"/>
                          <w:lang w:eastAsia="en-US"/>
                        </w:rPr>
                        <w:t>● Staff will make parent contact and document the violation in AERIES.</w:t>
                      </w:r>
                    </w:p>
                    <w:p w14:paraId="6E58925F" w14:textId="4A8CB8DB" w:rsidR="00884DBA" w:rsidRPr="00D41E24" w:rsidRDefault="00884DBA" w:rsidP="00884DBA">
                      <w:pPr>
                        <w:spacing w:before="0" w:after="0"/>
                        <w:ind w:left="360" w:right="0"/>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 xml:space="preserve">● The administrator will require the student to check the device into the office for a set period as determined by the site administrator. </w:t>
                      </w:r>
                    </w:p>
                    <w:p w14:paraId="139C78FC" w14:textId="77777777" w:rsidR="00884DBA" w:rsidRPr="00884DBA" w:rsidRDefault="00884DBA" w:rsidP="00884DBA">
                      <w:pPr>
                        <w:spacing w:before="0" w:after="0"/>
                        <w:ind w:left="360" w:right="0"/>
                        <w:rPr>
                          <w:rFonts w:ascii="Arial" w:eastAsia="Times New Roman" w:hAnsi="Arial" w:cs="Arial"/>
                          <w:color w:val="auto"/>
                          <w:kern w:val="0"/>
                          <w:szCs w:val="24"/>
                          <w:lang w:eastAsia="en-US"/>
                        </w:rPr>
                      </w:pPr>
                    </w:p>
                    <w:p w14:paraId="07C666F9" w14:textId="77777777" w:rsidR="00884DBA" w:rsidRPr="00884DBA" w:rsidRDefault="00884DBA" w:rsidP="00884DBA">
                      <w:pPr>
                        <w:spacing w:before="0" w:after="0"/>
                        <w:ind w:left="0" w:right="0"/>
                        <w:jc w:val="center"/>
                        <w:rPr>
                          <w:rFonts w:ascii="Arial" w:eastAsia="Times New Roman" w:hAnsi="Arial" w:cs="Arial"/>
                          <w:color w:val="auto"/>
                          <w:kern w:val="0"/>
                          <w:szCs w:val="24"/>
                          <w:u w:val="single"/>
                          <w:lang w:eastAsia="en-US"/>
                        </w:rPr>
                      </w:pPr>
                      <w:r w:rsidRPr="00884DBA">
                        <w:rPr>
                          <w:rFonts w:ascii="Arial" w:eastAsia="Times New Roman" w:hAnsi="Arial" w:cs="Arial"/>
                          <w:b/>
                          <w:bCs/>
                          <w:iCs/>
                          <w:color w:val="000000"/>
                          <w:kern w:val="0"/>
                          <w:szCs w:val="24"/>
                          <w:u w:val="single"/>
                          <w:lang w:eastAsia="en-US"/>
                        </w:rPr>
                        <w:t>Confiscation Procedures</w:t>
                      </w:r>
                    </w:p>
                    <w:p w14:paraId="61690950"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device is brought into the school office.</w:t>
                      </w:r>
                    </w:p>
                    <w:p w14:paraId="15973E5F"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Staff will log the student's name, time, date, and the general condition of the device.</w:t>
                      </w:r>
                    </w:p>
                    <w:p w14:paraId="66408319"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Staff will place the device in the school office lockbox.</w:t>
                      </w:r>
                    </w:p>
                    <w:p w14:paraId="53F245F3" w14:textId="77777777" w:rsidR="00884DBA" w:rsidRPr="00884DBA" w:rsidRDefault="00884DBA" w:rsidP="00884DBA">
                      <w:pPr>
                        <w:numPr>
                          <w:ilvl w:val="0"/>
                          <w:numId w:val="5"/>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Staff or designee will release the device to the appropriate recipient.</w:t>
                      </w:r>
                    </w:p>
                    <w:p w14:paraId="2DF6F12C" w14:textId="10725C63" w:rsidR="00884DBA" w:rsidRPr="00D41E24" w:rsidRDefault="00884DBA" w:rsidP="00884DBA">
                      <w:pPr>
                        <w:rPr>
                          <w:rFonts w:ascii="Arial" w:hAnsi="Arial" w:cs="Arial"/>
                        </w:rPr>
                      </w:pPr>
                      <w:r w:rsidRPr="00D41E24">
                        <w:rPr>
                          <w:rFonts w:ascii="Arial" w:eastAsia="Times New Roman" w:hAnsi="Arial" w:cs="Arial"/>
                          <w:color w:val="000000"/>
                          <w:kern w:val="0"/>
                          <w:szCs w:val="24"/>
                          <w:lang w:eastAsia="en-US"/>
                        </w:rPr>
                        <w:t>Staff or designee will indicate the person and time the device was released</w:t>
                      </w:r>
                    </w:p>
                  </w:txbxContent>
                </v:textbox>
                <w10:wrap type="square"/>
              </v:shape>
            </w:pict>
          </mc:Fallback>
        </mc:AlternateContent>
      </w:r>
      <w:r w:rsidR="004432CC">
        <w:rPr>
          <w:sz w:val="22"/>
          <w:szCs w:val="22"/>
        </w:rPr>
        <w:br w:type="page"/>
      </w:r>
    </w:p>
    <w:p w14:paraId="2D395608" w14:textId="1F9B5C74" w:rsidR="004432CC" w:rsidRDefault="004432CC" w:rsidP="00AC7F1B">
      <w:pPr>
        <w:spacing w:before="0" w:after="0"/>
        <w:ind w:left="0" w:right="0"/>
        <w:rPr>
          <w:sz w:val="22"/>
          <w:szCs w:val="22"/>
        </w:rPr>
      </w:pPr>
    </w:p>
    <w:p w14:paraId="0BA62A28" w14:textId="6A066103" w:rsidR="004432CC" w:rsidRDefault="00DA4C6B">
      <w:pPr>
        <w:spacing w:before="0" w:after="0"/>
        <w:ind w:left="0" w:right="0"/>
        <w:rPr>
          <w:sz w:val="22"/>
          <w:szCs w:val="22"/>
        </w:rPr>
      </w:pPr>
      <w:r w:rsidRPr="00884DBA">
        <w:rPr>
          <w:noProof/>
          <w:sz w:val="22"/>
          <w:szCs w:val="22"/>
        </w:rPr>
        <mc:AlternateContent>
          <mc:Choice Requires="wps">
            <w:drawing>
              <wp:anchor distT="45720" distB="45720" distL="114300" distR="114300" simplePos="0" relativeHeight="251726848" behindDoc="0" locked="0" layoutInCell="1" allowOverlap="1" wp14:anchorId="464D3B88" wp14:editId="5559295D">
                <wp:simplePos x="0" y="0"/>
                <wp:positionH relativeFrom="margin">
                  <wp:posOffset>1219200</wp:posOffset>
                </wp:positionH>
                <wp:positionV relativeFrom="paragraph">
                  <wp:posOffset>3357880</wp:posOffset>
                </wp:positionV>
                <wp:extent cx="5448300" cy="3429000"/>
                <wp:effectExtent l="0" t="0" r="19050" b="1905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3429000"/>
                        </a:xfrm>
                        <a:prstGeom prst="rect">
                          <a:avLst/>
                        </a:prstGeom>
                        <a:solidFill>
                          <a:srgbClr val="FFFFFF"/>
                        </a:solidFill>
                        <a:ln w="9525">
                          <a:solidFill>
                            <a:schemeClr val="bg1"/>
                          </a:solidFill>
                          <a:miter lim="800000"/>
                          <a:headEnd/>
                          <a:tailEnd/>
                        </a:ln>
                      </wps:spPr>
                      <wps:txbx>
                        <w:txbxContent>
                          <w:p w14:paraId="397FB063" w14:textId="77777777" w:rsidR="00884DBA" w:rsidRPr="00884DBA" w:rsidRDefault="00884DBA" w:rsidP="00884DBA">
                            <w:pPr>
                              <w:spacing w:before="0" w:after="0"/>
                              <w:ind w:left="-720" w:right="0"/>
                              <w:jc w:val="center"/>
                              <w:rPr>
                                <w:rFonts w:ascii="Arial" w:eastAsia="Times New Roman" w:hAnsi="Arial" w:cs="Arial"/>
                                <w:color w:val="auto"/>
                                <w:kern w:val="0"/>
                                <w:szCs w:val="24"/>
                                <w:u w:val="single"/>
                                <w:lang w:eastAsia="en-US"/>
                              </w:rPr>
                            </w:pPr>
                            <w:r w:rsidRPr="00884DBA">
                              <w:rPr>
                                <w:rFonts w:ascii="Arial" w:eastAsia="Times New Roman" w:hAnsi="Arial" w:cs="Arial"/>
                                <w:b/>
                                <w:bCs/>
                                <w:iCs/>
                                <w:color w:val="000000"/>
                                <w:kern w:val="0"/>
                                <w:szCs w:val="24"/>
                                <w:u w:val="single"/>
                                <w:lang w:eastAsia="en-US"/>
                              </w:rPr>
                              <w:t>Emergency Protocols</w:t>
                            </w:r>
                          </w:p>
                          <w:p w14:paraId="729E89FF"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or designee will implement an emergency protocol.</w:t>
                            </w:r>
                          </w:p>
                          <w:p w14:paraId="4720F924"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or designee will communicate with the command center to gather information regarding the situation.</w:t>
                            </w:r>
                          </w:p>
                          <w:p w14:paraId="5702BD82"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When authorized by the command center, the principal will inform staff of the relevant information.</w:t>
                            </w:r>
                          </w:p>
                          <w:p w14:paraId="1F2CFF7E"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or designee will then authorize staff when to unlock the student Yondr bags.</w:t>
                            </w:r>
                          </w:p>
                          <w:p w14:paraId="1C524165"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will provide age-appropriate and relevant information to share with students.</w:t>
                            </w:r>
                          </w:p>
                          <w:p w14:paraId="1AA37126"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district, principal, or designee will update the parents/guardians, staff, and students as much as possible during the incident. </w:t>
                            </w:r>
                          </w:p>
                          <w:p w14:paraId="0B386DCA"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district, principal, or designee will debrief the incident with parents/guardians, staff, and the students.</w:t>
                            </w:r>
                          </w:p>
                          <w:p w14:paraId="5DA8CA9D" w14:textId="7831DCBF" w:rsidR="00884DBA" w:rsidRDefault="00884D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D3B88" id="_x0000_s1063" type="#_x0000_t202" style="position:absolute;margin-left:96pt;margin-top:264.4pt;width:429pt;height:270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" strokecolor="white [3212]">
                <v:textbox>
                  <w:txbxContent>
                    <w:p w14:paraId="397FB063" w14:textId="77777777" w:rsidR="00884DBA" w:rsidRPr="00884DBA" w:rsidRDefault="00884DBA" w:rsidP="00884DBA">
                      <w:pPr>
                        <w:spacing w:before="0" w:after="0"/>
                        <w:ind w:left="-720" w:right="0"/>
                        <w:jc w:val="center"/>
                        <w:rPr>
                          <w:rFonts w:ascii="Arial" w:eastAsia="Times New Roman" w:hAnsi="Arial" w:cs="Arial"/>
                          <w:color w:val="auto"/>
                          <w:kern w:val="0"/>
                          <w:szCs w:val="24"/>
                          <w:u w:val="single"/>
                          <w:lang w:eastAsia="en-US"/>
                        </w:rPr>
                      </w:pPr>
                      <w:r w:rsidRPr="00884DBA">
                        <w:rPr>
                          <w:rFonts w:ascii="Arial" w:eastAsia="Times New Roman" w:hAnsi="Arial" w:cs="Arial"/>
                          <w:b/>
                          <w:bCs/>
                          <w:iCs/>
                          <w:color w:val="000000"/>
                          <w:kern w:val="0"/>
                          <w:szCs w:val="24"/>
                          <w:u w:val="single"/>
                          <w:lang w:eastAsia="en-US"/>
                        </w:rPr>
                        <w:t>Emergency Protocols</w:t>
                      </w:r>
                    </w:p>
                    <w:p w14:paraId="729E89FF"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or designee will implement an emergency protocol.</w:t>
                      </w:r>
                    </w:p>
                    <w:p w14:paraId="4720F924"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or designee will communicate with the command center to gather information regarding the situation.</w:t>
                      </w:r>
                    </w:p>
                    <w:p w14:paraId="5702BD82"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When authorized by the command center, the principal will inform staff of the relevant information.</w:t>
                      </w:r>
                    </w:p>
                    <w:p w14:paraId="1F2CFF7E"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or designee will then authorize staff when to unlock the student Yondr bags.</w:t>
                      </w:r>
                    </w:p>
                    <w:p w14:paraId="1C524165"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principal will provide age-appropriate and relevant information to share with students.</w:t>
                      </w:r>
                    </w:p>
                    <w:p w14:paraId="1AA37126"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district, principal, or designee will update the parents/guardians, staff, and students as much as possible during the incident. </w:t>
                      </w:r>
                    </w:p>
                    <w:p w14:paraId="0B386DCA" w14:textId="77777777" w:rsidR="00884DBA" w:rsidRPr="00884DBA" w:rsidRDefault="00884DBA" w:rsidP="00884DBA">
                      <w:pPr>
                        <w:numPr>
                          <w:ilvl w:val="0"/>
                          <w:numId w:val="6"/>
                        </w:numPr>
                        <w:spacing w:before="0" w:after="0" w:line="276" w:lineRule="auto"/>
                        <w:ind w:right="0"/>
                        <w:textAlignment w:val="baseline"/>
                        <w:rPr>
                          <w:rFonts w:ascii="Arial" w:eastAsia="Times New Roman" w:hAnsi="Arial" w:cs="Arial"/>
                          <w:color w:val="000000"/>
                          <w:kern w:val="0"/>
                          <w:szCs w:val="24"/>
                          <w:lang w:eastAsia="en-US"/>
                        </w:rPr>
                      </w:pPr>
                      <w:r w:rsidRPr="00884DBA">
                        <w:rPr>
                          <w:rFonts w:ascii="Arial" w:eastAsia="Times New Roman" w:hAnsi="Arial" w:cs="Arial"/>
                          <w:color w:val="000000"/>
                          <w:kern w:val="0"/>
                          <w:szCs w:val="24"/>
                          <w:lang w:eastAsia="en-US"/>
                        </w:rPr>
                        <w:t>The district, principal, or designee will debrief the incident with parents/guardians, staff, and the students.</w:t>
                      </w:r>
                    </w:p>
                    <w:p w14:paraId="5DA8CA9D" w14:textId="7831DCBF" w:rsidR="00884DBA" w:rsidRDefault="00884DBA"/>
                  </w:txbxContent>
                </v:textbox>
                <w10:wrap type="square" anchorx="margin"/>
              </v:shape>
            </w:pict>
          </mc:Fallback>
        </mc:AlternateContent>
      </w:r>
      <w:r w:rsidR="00884DBA" w:rsidRPr="00884DBA">
        <w:rPr>
          <w:noProof/>
          <w:sz w:val="22"/>
          <w:szCs w:val="22"/>
        </w:rPr>
        <mc:AlternateContent>
          <mc:Choice Requires="wps">
            <w:drawing>
              <wp:anchor distT="91440" distB="91440" distL="114300" distR="114300" simplePos="0" relativeHeight="251728896" behindDoc="0" locked="0" layoutInCell="1" allowOverlap="1" wp14:anchorId="2328108B" wp14:editId="5ADBA575">
                <wp:simplePos x="0" y="0"/>
                <wp:positionH relativeFrom="page">
                  <wp:posOffset>-2361565</wp:posOffset>
                </wp:positionH>
                <wp:positionV relativeFrom="paragraph">
                  <wp:posOffset>4791075</wp:posOffset>
                </wp:positionV>
                <wp:extent cx="6582410" cy="1403985"/>
                <wp:effectExtent l="0" t="0" r="0" b="0"/>
                <wp:wrapTopAndBottom/>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582410" cy="1403985"/>
                        </a:xfrm>
                        <a:prstGeom prst="rect">
                          <a:avLst/>
                        </a:prstGeom>
                        <a:noFill/>
                        <a:ln w="9525">
                          <a:noFill/>
                          <a:miter lim="800000"/>
                          <a:headEnd/>
                          <a:tailEnd/>
                        </a:ln>
                      </wps:spPr>
                      <wps:txbx>
                        <w:txbxContent>
                          <w:p w14:paraId="7D97A890" w14:textId="499F807B" w:rsidR="00884DBA" w:rsidRPr="00884DBA" w:rsidRDefault="00884DBA">
                            <w:pPr>
                              <w:pBdr>
                                <w:top w:val="single" w:sz="24" w:space="8" w:color="17406D" w:themeColor="accent1"/>
                                <w:bottom w:val="single" w:sz="24" w:space="8" w:color="17406D" w:themeColor="accent1"/>
                              </w:pBdr>
                              <w:spacing w:after="0"/>
                              <w:rPr>
                                <w:i/>
                                <w:iCs/>
                                <w:color w:val="17406D" w:themeColor="accent1"/>
                                <w:sz w:val="96"/>
                                <w:szCs w:val="96"/>
                              </w:rPr>
                            </w:pPr>
                            <w:r w:rsidRPr="00884DBA">
                              <w:rPr>
                                <w:i/>
                                <w:iCs/>
                                <w:color w:val="17406D" w:themeColor="accent1"/>
                                <w:sz w:val="96"/>
                                <w:szCs w:val="96"/>
                              </w:rPr>
                              <w:t>Emergency Protocols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328108B" id="_x0000_s1064" type="#_x0000_t202" style="position:absolute;margin-left:-185.95pt;margin-top:377.25pt;width:518.3pt;height:110.55pt;rotation:-90;z-index:25172889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" filled="f" stroked="f">
                <v:textbox style="mso-fit-shape-to-text:t">
                  <w:txbxContent>
                    <w:p w14:paraId="7D97A890" w14:textId="499F807B" w:rsidR="00884DBA" w:rsidRPr="00884DBA" w:rsidRDefault="00884DBA">
                      <w:pPr>
                        <w:pBdr>
                          <w:top w:val="single" w:sz="24" w:space="8" w:color="17406D" w:themeColor="accent1"/>
                          <w:bottom w:val="single" w:sz="24" w:space="8" w:color="17406D" w:themeColor="accent1"/>
                        </w:pBdr>
                        <w:spacing w:after="0"/>
                        <w:rPr>
                          <w:i/>
                          <w:iCs/>
                          <w:color w:val="17406D" w:themeColor="accent1"/>
                          <w:sz w:val="96"/>
                          <w:szCs w:val="96"/>
                        </w:rPr>
                      </w:pPr>
                      <w:r w:rsidRPr="00884DBA">
                        <w:rPr>
                          <w:i/>
                          <w:iCs/>
                          <w:color w:val="17406D" w:themeColor="accent1"/>
                          <w:sz w:val="96"/>
                          <w:szCs w:val="96"/>
                        </w:rPr>
                        <w:t>Emergency Protocols</w:t>
                      </w:r>
                    </w:p>
                  </w:txbxContent>
                </v:textbox>
                <w10:wrap type="topAndBottom" anchorx="page"/>
              </v:shape>
            </w:pict>
          </mc:Fallback>
        </mc:AlternateContent>
      </w:r>
      <w:r w:rsidR="004432CC">
        <w:rPr>
          <w:sz w:val="22"/>
          <w:szCs w:val="22"/>
        </w:rPr>
        <w:br w:type="page"/>
      </w:r>
    </w:p>
    <w:p w14:paraId="00ABEB52" w14:textId="5B01E232" w:rsidR="004432CC" w:rsidRDefault="004432CC" w:rsidP="00AC7F1B">
      <w:pPr>
        <w:spacing w:before="0" w:after="0"/>
        <w:ind w:left="0" w:right="0"/>
        <w:rPr>
          <w:sz w:val="22"/>
          <w:szCs w:val="22"/>
        </w:rPr>
      </w:pPr>
    </w:p>
    <w:p w14:paraId="5E6F5166" w14:textId="4F60FDE7" w:rsidR="004432CC" w:rsidRDefault="00C11603">
      <w:pPr>
        <w:spacing w:before="0" w:after="0"/>
        <w:ind w:left="0" w:right="0"/>
        <w:rPr>
          <w:sz w:val="22"/>
          <w:szCs w:val="22"/>
        </w:rPr>
      </w:pPr>
      <w:r w:rsidRPr="00C11603">
        <w:rPr>
          <w:noProof/>
          <w:sz w:val="22"/>
          <w:szCs w:val="22"/>
        </w:rPr>
        <mc:AlternateContent>
          <mc:Choice Requires="wps">
            <w:drawing>
              <wp:anchor distT="45720" distB="45720" distL="114300" distR="114300" simplePos="0" relativeHeight="251732992" behindDoc="0" locked="0" layoutInCell="1" allowOverlap="1" wp14:anchorId="56F975BC" wp14:editId="60942739">
                <wp:simplePos x="0" y="0"/>
                <wp:positionH relativeFrom="column">
                  <wp:posOffset>1876425</wp:posOffset>
                </wp:positionH>
                <wp:positionV relativeFrom="paragraph">
                  <wp:posOffset>3424555</wp:posOffset>
                </wp:positionV>
                <wp:extent cx="4162425" cy="2562225"/>
                <wp:effectExtent l="0" t="0" r="28575"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2562225"/>
                        </a:xfrm>
                        <a:prstGeom prst="rect">
                          <a:avLst/>
                        </a:prstGeom>
                        <a:solidFill>
                          <a:srgbClr val="FFFFFF"/>
                        </a:solidFill>
                        <a:ln w="9525">
                          <a:solidFill>
                            <a:schemeClr val="bg1"/>
                          </a:solidFill>
                          <a:miter lim="800000"/>
                          <a:headEnd/>
                          <a:tailEnd/>
                        </a:ln>
                      </wps:spPr>
                      <wps:txbx>
                        <w:txbxContent>
                          <w:p w14:paraId="17FBD807"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REPORT CARDS</w:t>
                            </w:r>
                          </w:p>
                          <w:p w14:paraId="339B51DF"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 xml:space="preserve">Standard District report cards are used at Ada Givens. Report cards are issued at the </w:t>
                            </w:r>
                            <w:r w:rsidRPr="00C11603">
                              <w:rPr>
                                <w:rFonts w:ascii="Arial" w:eastAsia="Times New Roman" w:hAnsi="Arial" w:cs="Arial"/>
                                <w:b/>
                                <w:color w:val="auto"/>
                                <w:kern w:val="0"/>
                                <w:szCs w:val="24"/>
                                <w:lang w:val="en" w:eastAsia="en-US"/>
                              </w:rPr>
                              <w:t>end of each quarter.</w:t>
                            </w:r>
                            <w:r w:rsidRPr="00C11603">
                              <w:rPr>
                                <w:rFonts w:ascii="Arial" w:eastAsia="Times New Roman" w:hAnsi="Arial" w:cs="Arial"/>
                                <w:color w:val="auto"/>
                                <w:kern w:val="0"/>
                                <w:szCs w:val="24"/>
                                <w:lang w:val="en" w:eastAsia="en-US"/>
                              </w:rPr>
                              <w:t xml:space="preserve"> These, along with personal Parent-Teacher Conferences, serve to inform parents of their child’s academic progress in relation to the California Common Core Standards.</w:t>
                            </w:r>
                          </w:p>
                          <w:p w14:paraId="68A09CDE"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SCHOOL WORK</w:t>
                            </w:r>
                          </w:p>
                          <w:p w14:paraId="74AEEE13"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It is possible to make up for missing assignments due to absences. However, the student and parent must contact the teacher and make the necessary arrangements. It is NOT required to provide make-up opportunities to students on</w:t>
                            </w:r>
                          </w:p>
                          <w:p w14:paraId="75F051A6"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suspension from school.</w:t>
                            </w:r>
                          </w:p>
                          <w:p w14:paraId="48734038" w14:textId="283BC4EA" w:rsidR="00C11603" w:rsidRDefault="00C116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975BC" id="_x0000_s1065" type="#_x0000_t202" style="position:absolute;margin-left:147.75pt;margin-top:269.65pt;width:327.75pt;height:20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" strokecolor="white [3212]">
                <v:textbox>
                  <w:txbxContent>
                    <w:p w14:paraId="17FBD807"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REPORT CARDS</w:t>
                      </w:r>
                    </w:p>
                    <w:p w14:paraId="339B51DF"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 xml:space="preserve">Standard District report cards are used at Ada Givens. Report cards are issued at the </w:t>
                      </w:r>
                      <w:r w:rsidRPr="00C11603">
                        <w:rPr>
                          <w:rFonts w:ascii="Arial" w:eastAsia="Times New Roman" w:hAnsi="Arial" w:cs="Arial"/>
                          <w:b/>
                          <w:color w:val="auto"/>
                          <w:kern w:val="0"/>
                          <w:szCs w:val="24"/>
                          <w:lang w:val="en" w:eastAsia="en-US"/>
                        </w:rPr>
                        <w:t>end of each quarter.</w:t>
                      </w:r>
                      <w:r w:rsidRPr="00C11603">
                        <w:rPr>
                          <w:rFonts w:ascii="Arial" w:eastAsia="Times New Roman" w:hAnsi="Arial" w:cs="Arial"/>
                          <w:color w:val="auto"/>
                          <w:kern w:val="0"/>
                          <w:szCs w:val="24"/>
                          <w:lang w:val="en" w:eastAsia="en-US"/>
                        </w:rPr>
                        <w:t xml:space="preserve"> These, along with personal Parent-Teacher Conferences, serve to inform parents of their child’s academic progress in relation to the California Common Core Standards.</w:t>
                      </w:r>
                    </w:p>
                    <w:p w14:paraId="68A09CDE"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SCHOOL WORK</w:t>
                      </w:r>
                    </w:p>
                    <w:p w14:paraId="74AEEE13"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It is possible to make up for missing assignments due to absences. However, the student and parent must contact the teacher and make the necessary arrangements. It is NOT required to provide make-up opportunities to students on</w:t>
                      </w:r>
                    </w:p>
                    <w:p w14:paraId="75F051A6"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suspension from school.</w:t>
                      </w:r>
                    </w:p>
                    <w:p w14:paraId="48734038" w14:textId="283BC4EA" w:rsidR="00C11603" w:rsidRDefault="00C11603"/>
                  </w:txbxContent>
                </v:textbox>
                <w10:wrap type="square"/>
              </v:shape>
            </w:pict>
          </mc:Fallback>
        </mc:AlternateContent>
      </w:r>
      <w:r w:rsidRPr="00C11603">
        <w:rPr>
          <w:noProof/>
          <w:sz w:val="22"/>
          <w:szCs w:val="22"/>
        </w:rPr>
        <mc:AlternateContent>
          <mc:Choice Requires="wps">
            <w:drawing>
              <wp:anchor distT="91440" distB="91440" distL="114300" distR="114300" simplePos="0" relativeHeight="251730944" behindDoc="0" locked="0" layoutInCell="1" allowOverlap="1" wp14:anchorId="3E22313B" wp14:editId="712A8DE5">
                <wp:simplePos x="0" y="0"/>
                <wp:positionH relativeFrom="page">
                  <wp:posOffset>-2359660</wp:posOffset>
                </wp:positionH>
                <wp:positionV relativeFrom="paragraph">
                  <wp:posOffset>4415155</wp:posOffset>
                </wp:positionV>
                <wp:extent cx="6534150" cy="1403985"/>
                <wp:effectExtent l="0" t="0" r="5080" b="0"/>
                <wp:wrapTopAndBottom/>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534150" cy="1403985"/>
                        </a:xfrm>
                        <a:prstGeom prst="rect">
                          <a:avLst/>
                        </a:prstGeom>
                        <a:noFill/>
                        <a:ln w="9525">
                          <a:noFill/>
                          <a:miter lim="800000"/>
                          <a:headEnd/>
                          <a:tailEnd/>
                        </a:ln>
                      </wps:spPr>
                      <wps:txbx>
                        <w:txbxContent>
                          <w:p w14:paraId="1F052EED" w14:textId="51647314" w:rsidR="00C11603" w:rsidRPr="00C11603" w:rsidRDefault="00C11603">
                            <w:pPr>
                              <w:pBdr>
                                <w:top w:val="single" w:sz="24" w:space="8" w:color="17406D" w:themeColor="accent1"/>
                                <w:bottom w:val="single" w:sz="24" w:space="8" w:color="17406D" w:themeColor="accent1"/>
                              </w:pBdr>
                              <w:spacing w:after="0"/>
                              <w:rPr>
                                <w:i/>
                                <w:iCs/>
                                <w:color w:val="17406D" w:themeColor="accent1"/>
                                <w:sz w:val="72"/>
                                <w:szCs w:val="72"/>
                              </w:rPr>
                            </w:pPr>
                            <w:r w:rsidRPr="00C11603">
                              <w:rPr>
                                <w:i/>
                                <w:iCs/>
                                <w:color w:val="17406D" w:themeColor="accent1"/>
                                <w:sz w:val="72"/>
                                <w:szCs w:val="72"/>
                              </w:rPr>
                              <w:t>School Work/ Report Cards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22313B" id="_x0000_s1066" type="#_x0000_t202" style="position:absolute;margin-left:-185.8pt;margin-top:347.65pt;width:514.5pt;height:110.55pt;rotation:-90;z-index:25173094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" filled="f" stroked="f">
                <v:textbox style="mso-fit-shape-to-text:t">
                  <w:txbxContent>
                    <w:p w14:paraId="1F052EED" w14:textId="51647314" w:rsidR="00C11603" w:rsidRPr="00C11603" w:rsidRDefault="00C11603">
                      <w:pPr>
                        <w:pBdr>
                          <w:top w:val="single" w:sz="24" w:space="8" w:color="17406D" w:themeColor="accent1"/>
                          <w:bottom w:val="single" w:sz="24" w:space="8" w:color="17406D" w:themeColor="accent1"/>
                        </w:pBdr>
                        <w:spacing w:after="0"/>
                        <w:rPr>
                          <w:i/>
                          <w:iCs/>
                          <w:color w:val="17406D" w:themeColor="accent1"/>
                          <w:sz w:val="72"/>
                          <w:szCs w:val="72"/>
                        </w:rPr>
                      </w:pPr>
                      <w:r w:rsidRPr="00C11603">
                        <w:rPr>
                          <w:i/>
                          <w:iCs/>
                          <w:color w:val="17406D" w:themeColor="accent1"/>
                          <w:sz w:val="72"/>
                          <w:szCs w:val="72"/>
                        </w:rPr>
                        <w:t>School Work/ Report Cards</w:t>
                      </w:r>
                    </w:p>
                  </w:txbxContent>
                </v:textbox>
                <w10:wrap type="topAndBottom" anchorx="page"/>
              </v:shape>
            </w:pict>
          </mc:Fallback>
        </mc:AlternateContent>
      </w:r>
      <w:r w:rsidR="004432CC">
        <w:rPr>
          <w:sz w:val="22"/>
          <w:szCs w:val="22"/>
        </w:rPr>
        <w:br w:type="page"/>
      </w:r>
    </w:p>
    <w:p w14:paraId="6F92A120" w14:textId="77777777" w:rsidR="004432CC" w:rsidRDefault="004432CC" w:rsidP="00AC7F1B">
      <w:pPr>
        <w:spacing w:before="0" w:after="0"/>
        <w:ind w:left="0" w:right="0"/>
        <w:rPr>
          <w:sz w:val="22"/>
          <w:szCs w:val="22"/>
        </w:rPr>
      </w:pPr>
    </w:p>
    <w:p w14:paraId="33BE3CD5" w14:textId="715CC0CE" w:rsidR="00C11603" w:rsidRPr="00C11603" w:rsidRDefault="00C11603" w:rsidP="00C11603">
      <w:pPr>
        <w:spacing w:before="0" w:after="0"/>
        <w:ind w:left="0" w:right="0"/>
        <w:rPr>
          <w:rFonts w:ascii="Times New Roman" w:eastAsia="Times New Roman" w:hAnsi="Times New Roman" w:cs="Times New Roman"/>
          <w:color w:val="auto"/>
          <w:kern w:val="0"/>
          <w:szCs w:val="24"/>
          <w:lang w:val="en" w:eastAsia="en-US"/>
        </w:rPr>
      </w:pPr>
    </w:p>
    <w:p w14:paraId="673C4395" w14:textId="09E6DFFA" w:rsidR="004432CC" w:rsidRDefault="00C11603">
      <w:pPr>
        <w:spacing w:before="0" w:after="0"/>
        <w:ind w:left="0" w:right="0"/>
        <w:rPr>
          <w:sz w:val="22"/>
          <w:szCs w:val="22"/>
        </w:rPr>
      </w:pPr>
      <w:r w:rsidRPr="00C11603">
        <w:rPr>
          <w:noProof/>
          <w:sz w:val="22"/>
          <w:szCs w:val="22"/>
        </w:rPr>
        <mc:AlternateContent>
          <mc:Choice Requires="wps">
            <w:drawing>
              <wp:anchor distT="91440" distB="91440" distL="114300" distR="114300" simplePos="0" relativeHeight="251737088" behindDoc="0" locked="0" layoutInCell="1" allowOverlap="1" wp14:anchorId="792B262D" wp14:editId="44B84909">
                <wp:simplePos x="0" y="0"/>
                <wp:positionH relativeFrom="page">
                  <wp:posOffset>-1352550</wp:posOffset>
                </wp:positionH>
                <wp:positionV relativeFrom="paragraph">
                  <wp:posOffset>4230370</wp:posOffset>
                </wp:positionV>
                <wp:extent cx="5010150" cy="1403985"/>
                <wp:effectExtent l="0" t="0" r="0" b="0"/>
                <wp:wrapTopAndBottom/>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010150" cy="1403985"/>
                        </a:xfrm>
                        <a:prstGeom prst="rect">
                          <a:avLst/>
                        </a:prstGeom>
                        <a:noFill/>
                        <a:ln w="9525">
                          <a:noFill/>
                          <a:miter lim="800000"/>
                          <a:headEnd/>
                          <a:tailEnd/>
                        </a:ln>
                      </wps:spPr>
                      <wps:txbx>
                        <w:txbxContent>
                          <w:p w14:paraId="74F98997" w14:textId="45B099A0" w:rsidR="00C11603" w:rsidRPr="00C11603" w:rsidRDefault="00C11603">
                            <w:pPr>
                              <w:pBdr>
                                <w:top w:val="single" w:sz="24" w:space="8" w:color="17406D" w:themeColor="accent1"/>
                                <w:bottom w:val="single" w:sz="24" w:space="8" w:color="17406D" w:themeColor="accent1"/>
                              </w:pBdr>
                              <w:spacing w:after="0"/>
                              <w:rPr>
                                <w:i/>
                                <w:iCs/>
                                <w:color w:val="17406D" w:themeColor="accent1"/>
                                <w:sz w:val="96"/>
                                <w:szCs w:val="96"/>
                              </w:rPr>
                            </w:pPr>
                            <w:r w:rsidRPr="00C11603">
                              <w:rPr>
                                <w:i/>
                                <w:iCs/>
                                <w:color w:val="17406D" w:themeColor="accent1"/>
                                <w:sz w:val="96"/>
                                <w:szCs w:val="96"/>
                              </w:rPr>
                              <w:t>Student Health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2B262D" id="_x0000_s1067" type="#_x0000_t202" style="position:absolute;margin-left:-106.5pt;margin-top:333.1pt;width:394.5pt;height:110.55pt;rotation:-90;z-index:2517370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" filled="f" stroked="f">
                <v:textbox style="mso-fit-shape-to-text:t">
                  <w:txbxContent>
                    <w:p w14:paraId="74F98997" w14:textId="45B099A0" w:rsidR="00C11603" w:rsidRPr="00C11603" w:rsidRDefault="00C11603">
                      <w:pPr>
                        <w:pBdr>
                          <w:top w:val="single" w:sz="24" w:space="8" w:color="17406D" w:themeColor="accent1"/>
                          <w:bottom w:val="single" w:sz="24" w:space="8" w:color="17406D" w:themeColor="accent1"/>
                        </w:pBdr>
                        <w:spacing w:after="0"/>
                        <w:rPr>
                          <w:i/>
                          <w:iCs/>
                          <w:color w:val="17406D" w:themeColor="accent1"/>
                          <w:sz w:val="96"/>
                          <w:szCs w:val="96"/>
                        </w:rPr>
                      </w:pPr>
                      <w:r w:rsidRPr="00C11603">
                        <w:rPr>
                          <w:i/>
                          <w:iCs/>
                          <w:color w:val="17406D" w:themeColor="accent1"/>
                          <w:sz w:val="96"/>
                          <w:szCs w:val="96"/>
                        </w:rPr>
                        <w:t>Student Health</w:t>
                      </w:r>
                    </w:p>
                  </w:txbxContent>
                </v:textbox>
                <w10:wrap type="topAndBottom" anchorx="page"/>
              </v:shape>
            </w:pict>
          </mc:Fallback>
        </mc:AlternateContent>
      </w:r>
      <w:r w:rsidRPr="00C11603">
        <w:rPr>
          <w:noProof/>
          <w:sz w:val="22"/>
          <w:szCs w:val="22"/>
        </w:rPr>
        <mc:AlternateContent>
          <mc:Choice Requires="wps">
            <w:drawing>
              <wp:anchor distT="45720" distB="45720" distL="114300" distR="114300" simplePos="0" relativeHeight="251735040" behindDoc="0" locked="0" layoutInCell="1" allowOverlap="1" wp14:anchorId="3C343CAF" wp14:editId="5F0B064D">
                <wp:simplePos x="0" y="0"/>
                <wp:positionH relativeFrom="margin">
                  <wp:align>right</wp:align>
                </wp:positionH>
                <wp:positionV relativeFrom="paragraph">
                  <wp:posOffset>2534920</wp:posOffset>
                </wp:positionV>
                <wp:extent cx="5438775" cy="5476875"/>
                <wp:effectExtent l="0" t="0" r="28575"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5476875"/>
                        </a:xfrm>
                        <a:prstGeom prst="rect">
                          <a:avLst/>
                        </a:prstGeom>
                        <a:solidFill>
                          <a:srgbClr val="FFFFFF"/>
                        </a:solidFill>
                        <a:ln w="9525">
                          <a:solidFill>
                            <a:schemeClr val="bg1"/>
                          </a:solidFill>
                          <a:miter lim="800000"/>
                          <a:headEnd/>
                          <a:tailEnd/>
                        </a:ln>
                      </wps:spPr>
                      <wps:txbx>
                        <w:txbxContent>
                          <w:p w14:paraId="38F01147"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STUDENT HEALTH</w:t>
                            </w:r>
                          </w:p>
                          <w:p w14:paraId="6CD39AF8" w14:textId="669143D8"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It is very important to inform your child's teacher and office staff of any medical problems, including food allergies and medications (currently taking or changing medications).</w:t>
                            </w:r>
                          </w:p>
                          <w:p w14:paraId="0CED158E"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7E60ACFE" w14:textId="77777777" w:rsidR="00C11603" w:rsidRPr="00C11603" w:rsidRDefault="00C11603" w:rsidP="00C11603">
                            <w:pPr>
                              <w:spacing w:before="0" w:after="0"/>
                              <w:ind w:left="0" w:right="0"/>
                              <w:rPr>
                                <w:rFonts w:ascii="Arial" w:eastAsia="Times New Roman" w:hAnsi="Arial" w:cs="Arial"/>
                                <w:b/>
                                <w:color w:val="auto"/>
                                <w:kern w:val="0"/>
                                <w:szCs w:val="24"/>
                                <w:lang w:val="en" w:eastAsia="en-US"/>
                              </w:rPr>
                            </w:pPr>
                            <w:r w:rsidRPr="00C11603">
                              <w:rPr>
                                <w:rFonts w:ascii="Arial" w:eastAsia="Times New Roman" w:hAnsi="Arial" w:cs="Arial"/>
                                <w:b/>
                                <w:color w:val="auto"/>
                                <w:kern w:val="0"/>
                                <w:szCs w:val="24"/>
                                <w:u w:val="single"/>
                                <w:lang w:val="en" w:eastAsia="en-US"/>
                              </w:rPr>
                              <w:t>Medications:</w:t>
                            </w:r>
                            <w:r w:rsidRPr="00C11603">
                              <w:rPr>
                                <w:rFonts w:ascii="Arial" w:eastAsia="Times New Roman" w:hAnsi="Arial" w:cs="Arial"/>
                                <w:color w:val="auto"/>
                                <w:kern w:val="0"/>
                                <w:szCs w:val="24"/>
                                <w:lang w:val="en" w:eastAsia="en-US"/>
                              </w:rPr>
                              <w:t xml:space="preserve"> Any medications taken during school hours</w:t>
                            </w:r>
                            <w:r w:rsidRPr="00C11603">
                              <w:rPr>
                                <w:rFonts w:ascii="Arial" w:eastAsia="Times New Roman" w:hAnsi="Arial" w:cs="Arial"/>
                                <w:b/>
                                <w:color w:val="auto"/>
                                <w:kern w:val="0"/>
                                <w:szCs w:val="24"/>
                                <w:lang w:val="en" w:eastAsia="en-US"/>
                              </w:rPr>
                              <w:t xml:space="preserve"> must be administered in the office and are not to be given to students to carry on campus.</w:t>
                            </w:r>
                            <w:r w:rsidRPr="00C11603">
                              <w:rPr>
                                <w:rFonts w:ascii="Arial" w:eastAsia="Times New Roman" w:hAnsi="Arial" w:cs="Arial"/>
                                <w:color w:val="auto"/>
                                <w:kern w:val="0"/>
                                <w:szCs w:val="24"/>
                                <w:lang w:val="en" w:eastAsia="en-US"/>
                              </w:rPr>
                              <w:t xml:space="preserve"> Medications </w:t>
                            </w:r>
                            <w:r w:rsidRPr="00C11603">
                              <w:rPr>
                                <w:rFonts w:ascii="Arial" w:eastAsia="Times New Roman" w:hAnsi="Arial" w:cs="Arial"/>
                                <w:b/>
                                <w:color w:val="auto"/>
                                <w:kern w:val="0"/>
                                <w:szCs w:val="24"/>
                                <w:lang w:val="en" w:eastAsia="en-US"/>
                              </w:rPr>
                              <w:t>must be brought to the school office in the original container with a copy of the doctor's written orders for the school nurse to review. This includes cough drops!</w:t>
                            </w:r>
                          </w:p>
                          <w:p w14:paraId="5DD98641"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7D0060B9"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b/>
                                <w:color w:val="auto"/>
                                <w:kern w:val="0"/>
                                <w:szCs w:val="24"/>
                                <w:u w:val="single"/>
                                <w:lang w:val="en" w:eastAsia="en-US"/>
                              </w:rPr>
                              <w:t>Lice:</w:t>
                            </w:r>
                            <w:r w:rsidRPr="00C11603">
                              <w:rPr>
                                <w:rFonts w:ascii="Arial" w:eastAsia="Times New Roman" w:hAnsi="Arial" w:cs="Arial"/>
                                <w:color w:val="auto"/>
                                <w:kern w:val="0"/>
                                <w:szCs w:val="24"/>
                                <w:lang w:val="en" w:eastAsia="en-US"/>
                              </w:rPr>
                              <w:t xml:space="preserve"> Lice (pediculosis) is a common problem in elementary schools. Merced City School District policy does not permit school attendance if live lice are present on a student. Our Heath Assistant performs routine head checks to prevent the spread of lice among the students. We encourage parents to work cooperatively with the office staff to avoid a lice problem at Givens and keep the children in school. </w:t>
                            </w:r>
                          </w:p>
                          <w:p w14:paraId="128B95BE"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0FFC494E"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b/>
                                <w:color w:val="auto"/>
                                <w:kern w:val="0"/>
                                <w:szCs w:val="24"/>
                                <w:u w:val="single"/>
                                <w:lang w:val="en" w:eastAsia="en-US"/>
                              </w:rPr>
                              <w:t>Injuries:</w:t>
                            </w:r>
                            <w:r w:rsidRPr="00C11603">
                              <w:rPr>
                                <w:rFonts w:ascii="Arial" w:eastAsia="Times New Roman" w:hAnsi="Arial" w:cs="Arial"/>
                                <w:color w:val="auto"/>
                                <w:kern w:val="0"/>
                                <w:szCs w:val="24"/>
                                <w:lang w:val="en" w:eastAsia="en-US"/>
                              </w:rPr>
                              <w:t xml:space="preserve"> Playgrounds are a place where there are daily bumps and scrapes etc. If more than a bandage is necessary, students must come to the office after reporting to the adult on duty for health care, logging the visit, and in SOME cases, a phone call home to advise the parent. This is only in cases where there is an overt evident mark or a head injury/fall. Parents will be contacted ONLY by office staff and in all major injuries.</w:t>
                            </w:r>
                          </w:p>
                          <w:p w14:paraId="61071BDE" w14:textId="50FD66A7" w:rsidR="00C11603" w:rsidRDefault="00C116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43CAF" id="_x0000_s1068" type="#_x0000_t202" style="position:absolute;margin-left:377.05pt;margin-top:199.6pt;width:428.25pt;height:431.25pt;z-index:251735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" strokecolor="white [3212]">
                <v:textbox>
                  <w:txbxContent>
                    <w:p w14:paraId="38F01147"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STUDENT HEALTH</w:t>
                      </w:r>
                    </w:p>
                    <w:p w14:paraId="6CD39AF8" w14:textId="669143D8"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It is very important to inform your child's teacher and office staff of any medical problems, including food allergies and medications (currently taking or changing medications).</w:t>
                      </w:r>
                    </w:p>
                    <w:p w14:paraId="0CED158E"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7E60ACFE" w14:textId="77777777" w:rsidR="00C11603" w:rsidRPr="00C11603" w:rsidRDefault="00C11603" w:rsidP="00C11603">
                      <w:pPr>
                        <w:spacing w:before="0" w:after="0"/>
                        <w:ind w:left="0" w:right="0"/>
                        <w:rPr>
                          <w:rFonts w:ascii="Arial" w:eastAsia="Times New Roman" w:hAnsi="Arial" w:cs="Arial"/>
                          <w:b/>
                          <w:color w:val="auto"/>
                          <w:kern w:val="0"/>
                          <w:szCs w:val="24"/>
                          <w:lang w:val="en" w:eastAsia="en-US"/>
                        </w:rPr>
                      </w:pPr>
                      <w:r w:rsidRPr="00C11603">
                        <w:rPr>
                          <w:rFonts w:ascii="Arial" w:eastAsia="Times New Roman" w:hAnsi="Arial" w:cs="Arial"/>
                          <w:b/>
                          <w:color w:val="auto"/>
                          <w:kern w:val="0"/>
                          <w:szCs w:val="24"/>
                          <w:u w:val="single"/>
                          <w:lang w:val="en" w:eastAsia="en-US"/>
                        </w:rPr>
                        <w:t>Medications:</w:t>
                      </w:r>
                      <w:r w:rsidRPr="00C11603">
                        <w:rPr>
                          <w:rFonts w:ascii="Arial" w:eastAsia="Times New Roman" w:hAnsi="Arial" w:cs="Arial"/>
                          <w:color w:val="auto"/>
                          <w:kern w:val="0"/>
                          <w:szCs w:val="24"/>
                          <w:lang w:val="en" w:eastAsia="en-US"/>
                        </w:rPr>
                        <w:t xml:space="preserve"> Any medications taken during school hours</w:t>
                      </w:r>
                      <w:r w:rsidRPr="00C11603">
                        <w:rPr>
                          <w:rFonts w:ascii="Arial" w:eastAsia="Times New Roman" w:hAnsi="Arial" w:cs="Arial"/>
                          <w:b/>
                          <w:color w:val="auto"/>
                          <w:kern w:val="0"/>
                          <w:szCs w:val="24"/>
                          <w:lang w:val="en" w:eastAsia="en-US"/>
                        </w:rPr>
                        <w:t xml:space="preserve"> must be administered in the office and are not to be given to students to carry on campus.</w:t>
                      </w:r>
                      <w:r w:rsidRPr="00C11603">
                        <w:rPr>
                          <w:rFonts w:ascii="Arial" w:eastAsia="Times New Roman" w:hAnsi="Arial" w:cs="Arial"/>
                          <w:color w:val="auto"/>
                          <w:kern w:val="0"/>
                          <w:szCs w:val="24"/>
                          <w:lang w:val="en" w:eastAsia="en-US"/>
                        </w:rPr>
                        <w:t xml:space="preserve"> Medications </w:t>
                      </w:r>
                      <w:r w:rsidRPr="00C11603">
                        <w:rPr>
                          <w:rFonts w:ascii="Arial" w:eastAsia="Times New Roman" w:hAnsi="Arial" w:cs="Arial"/>
                          <w:b/>
                          <w:color w:val="auto"/>
                          <w:kern w:val="0"/>
                          <w:szCs w:val="24"/>
                          <w:lang w:val="en" w:eastAsia="en-US"/>
                        </w:rPr>
                        <w:t>must be brought to the school office in the original container with a copy of the doctor's written orders for the school nurse to review. This includes cough drops!</w:t>
                      </w:r>
                    </w:p>
                    <w:p w14:paraId="5DD98641"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7D0060B9"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b/>
                          <w:color w:val="auto"/>
                          <w:kern w:val="0"/>
                          <w:szCs w:val="24"/>
                          <w:u w:val="single"/>
                          <w:lang w:val="en" w:eastAsia="en-US"/>
                        </w:rPr>
                        <w:t>Lice:</w:t>
                      </w:r>
                      <w:r w:rsidRPr="00C11603">
                        <w:rPr>
                          <w:rFonts w:ascii="Arial" w:eastAsia="Times New Roman" w:hAnsi="Arial" w:cs="Arial"/>
                          <w:color w:val="auto"/>
                          <w:kern w:val="0"/>
                          <w:szCs w:val="24"/>
                          <w:lang w:val="en" w:eastAsia="en-US"/>
                        </w:rPr>
                        <w:t xml:space="preserve"> Lice (pediculosis) is a common problem in elementary schools. Merced City School District policy does not permit school attendance if live lice are present on a student. Our Heath Assistant performs routine head checks to prevent the spread of lice among the students. We encourage parents to work cooperatively with the office staff to avoid a lice problem at Givens and keep the children in school. </w:t>
                      </w:r>
                    </w:p>
                    <w:p w14:paraId="128B95BE"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0FFC494E"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b/>
                          <w:color w:val="auto"/>
                          <w:kern w:val="0"/>
                          <w:szCs w:val="24"/>
                          <w:u w:val="single"/>
                          <w:lang w:val="en" w:eastAsia="en-US"/>
                        </w:rPr>
                        <w:t>Injuries:</w:t>
                      </w:r>
                      <w:r w:rsidRPr="00C11603">
                        <w:rPr>
                          <w:rFonts w:ascii="Arial" w:eastAsia="Times New Roman" w:hAnsi="Arial" w:cs="Arial"/>
                          <w:color w:val="auto"/>
                          <w:kern w:val="0"/>
                          <w:szCs w:val="24"/>
                          <w:lang w:val="en" w:eastAsia="en-US"/>
                        </w:rPr>
                        <w:t xml:space="preserve"> Playgrounds are a place where there are daily bumps and scrapes etc. If more than a bandage is necessary, students must come to the office after reporting to the adult on duty for health care, logging the visit, and in SOME cases, a phone call home to advise the parent. This is only in cases where there is an overt evident mark or a head injury/fall. Parents will be contacted ONLY by office staff and in all major injuries.</w:t>
                      </w:r>
                    </w:p>
                    <w:p w14:paraId="61071BDE" w14:textId="50FD66A7" w:rsidR="00C11603" w:rsidRDefault="00C11603"/>
                  </w:txbxContent>
                </v:textbox>
                <w10:wrap type="square" anchorx="margin"/>
              </v:shape>
            </w:pict>
          </mc:Fallback>
        </mc:AlternateContent>
      </w:r>
      <w:r w:rsidR="004432CC">
        <w:rPr>
          <w:sz w:val="22"/>
          <w:szCs w:val="22"/>
        </w:rPr>
        <w:br w:type="page"/>
      </w:r>
    </w:p>
    <w:p w14:paraId="0DF987D2" w14:textId="6632BFC5" w:rsidR="004432CC" w:rsidRDefault="004432CC" w:rsidP="00AC7F1B">
      <w:pPr>
        <w:spacing w:before="0" w:after="0"/>
        <w:ind w:left="0" w:right="0"/>
        <w:rPr>
          <w:sz w:val="22"/>
          <w:szCs w:val="22"/>
        </w:rPr>
      </w:pPr>
    </w:p>
    <w:p w14:paraId="38DC2ADA" w14:textId="6045AA0C" w:rsidR="004432CC" w:rsidRDefault="00D41E24">
      <w:pPr>
        <w:spacing w:before="0" w:after="0"/>
        <w:ind w:left="0" w:right="0"/>
        <w:rPr>
          <w:sz w:val="22"/>
          <w:szCs w:val="22"/>
        </w:rPr>
      </w:pPr>
      <w:r w:rsidRPr="00C11603">
        <w:rPr>
          <w:noProof/>
          <w:sz w:val="22"/>
          <w:szCs w:val="22"/>
        </w:rPr>
        <mc:AlternateContent>
          <mc:Choice Requires="wps">
            <w:drawing>
              <wp:anchor distT="45720" distB="45720" distL="114300" distR="114300" simplePos="0" relativeHeight="251739136" behindDoc="0" locked="0" layoutInCell="1" allowOverlap="1" wp14:anchorId="60C40BF1" wp14:editId="23E84297">
                <wp:simplePos x="0" y="0"/>
                <wp:positionH relativeFrom="margin">
                  <wp:posOffset>1485900</wp:posOffset>
                </wp:positionH>
                <wp:positionV relativeFrom="paragraph">
                  <wp:posOffset>2271395</wp:posOffset>
                </wp:positionV>
                <wp:extent cx="5553075" cy="6048375"/>
                <wp:effectExtent l="0" t="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6048375"/>
                        </a:xfrm>
                        <a:prstGeom prst="rect">
                          <a:avLst/>
                        </a:prstGeom>
                        <a:solidFill>
                          <a:srgbClr val="FFFFFF"/>
                        </a:solidFill>
                        <a:ln w="9525">
                          <a:solidFill>
                            <a:schemeClr val="bg1"/>
                          </a:solidFill>
                          <a:miter lim="800000"/>
                          <a:headEnd/>
                          <a:tailEnd/>
                        </a:ln>
                      </wps:spPr>
                      <wps:txbx>
                        <w:txbxContent>
                          <w:p w14:paraId="3D945616" w14:textId="1736A8C2"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STUDENT RECOGNITION </w:t>
                            </w:r>
                          </w:p>
                          <w:p w14:paraId="7EB75E35"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All students are expected to be at school regularly, be prepared to learn (Givens Simple Rule #1), do their best work, and be good citizens. Students who demonstrate these qualities in an exceptional manner will be recognized through the quarterly awards.  Which include Student of the Quarter, Most Improved,  Perfect Attendance Award, Spelling Bee, Writing &amp; Speech Festivals, Athletics, and reclassified English Learners awards. These awards are handed out during the course of the year as appropriate and at the annual awards ceremony during the last week of school.</w:t>
                            </w:r>
                          </w:p>
                          <w:p w14:paraId="5BA61DC0"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49F913B0"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CHARACTER COUNTS!</w:t>
                            </w:r>
                          </w:p>
                          <w:p w14:paraId="73752C50"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A Givens Mustang should arrive at school each day with the triple R’s in mind: RESPECTFUL, RESPONSIBLE, and READY to LEARN. Character is a combination of human traits that define each person. Your character determines WHO YOU ARE as an individual. Along with your family, schools have a responsibility to help students develop solid character traits.</w:t>
                            </w:r>
                          </w:p>
                          <w:p w14:paraId="7131F00C"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The staff of Ada Givens School believes in the Six Pillars of Character as essential elements of the behavior expected of each and every Givens Mustang as lifelong traits ( Students &amp; Staff)..we teach through modeling these traits at school and home:</w:t>
                            </w:r>
                          </w:p>
                          <w:p w14:paraId="23D2E749"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Responsibility </w:t>
                            </w:r>
                          </w:p>
                          <w:p w14:paraId="6CFF96C9"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Do what you are supposed to, persevere, always do your best, use self-control, self-discipline, think before you act, be accountable for your choices.</w:t>
                            </w:r>
                          </w:p>
                          <w:p w14:paraId="244890DC"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Trustworthiness </w:t>
                            </w:r>
                          </w:p>
                          <w:p w14:paraId="0EEA1ADF"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Be honest, don’t deceive, cheat or steal, be reliable, do the right thing, and be loyal.</w:t>
                            </w:r>
                          </w:p>
                          <w:p w14:paraId="46159369"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CITIZENSHIP </w:t>
                            </w:r>
                          </w:p>
                          <w:p w14:paraId="44C4F80A"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Do your share to make your school and community better, cooperate, stay informed, be a good neighbor, follow laws and rules, respect authority, and protect the environment.</w:t>
                            </w:r>
                          </w:p>
                          <w:p w14:paraId="536C69C1"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CARING</w:t>
                            </w:r>
                          </w:p>
                          <w:p w14:paraId="0121EDF4"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Be kind, be compassionate, show you care, express gratitude, forgive others, and help those in need.</w:t>
                            </w:r>
                          </w:p>
                          <w:p w14:paraId="6BE62942" w14:textId="6D10930C" w:rsidR="00C11603" w:rsidRDefault="00C11603" w:rsidP="00C11603">
                            <w:pPr>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40BF1" id="_x0000_s1069" type="#_x0000_t202" style="position:absolute;margin-left:117pt;margin-top:178.85pt;width:437.25pt;height:476.25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" strokecolor="white [3212]">
                <v:textbox>
                  <w:txbxContent>
                    <w:p w14:paraId="3D945616" w14:textId="1736A8C2"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STUDENT RECOGNITION </w:t>
                      </w:r>
                    </w:p>
                    <w:p w14:paraId="7EB75E35"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All students are expected to be at school regularly, be prepared to learn (Givens Simple Rule #1), do their best work, and be good citizens. Students who demonstrate these qualities in an exceptional manner will be recognized through the quarterly awards.  Which include Student of the Quarter, Most Improved,  Perfect Attendance Award, Spelling Bee, Writing &amp; Speech Festivals, Athletics, and reclassified English Learners awards. These awards are handed out during the course of the year as appropriate and at the annual awards ceremony during the last week of school.</w:t>
                      </w:r>
                    </w:p>
                    <w:p w14:paraId="5BA61DC0"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p>
                    <w:p w14:paraId="49F913B0"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CHARACTER COUNTS!</w:t>
                      </w:r>
                    </w:p>
                    <w:p w14:paraId="73752C50"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A Givens Mustang should arrive at school each day with the triple R’s in mind: RESPECTFUL, RESPONSIBLE, and READY to LEARN. Character is a combination of human traits that define each person. Your character determines WHO YOU ARE as an individual. Along with your family, schools have a responsibility to help students develop solid character traits.</w:t>
                      </w:r>
                    </w:p>
                    <w:p w14:paraId="7131F00C"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The staff of Ada Givens School believes in the Six Pillars of Character as essential elements of the behavior expected of each and every Givens Mustang as lifelong traits ( Students &amp; Staff)..we teach through modeling these traits at school and home:</w:t>
                      </w:r>
                    </w:p>
                    <w:p w14:paraId="23D2E749"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Responsibility </w:t>
                      </w:r>
                    </w:p>
                    <w:p w14:paraId="6CFF96C9"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Do what you are supposed to, persevere, always do your best, use self-control, self-discipline, think before you act, be accountable for your choices.</w:t>
                      </w:r>
                    </w:p>
                    <w:p w14:paraId="244890DC"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Trustworthiness </w:t>
                      </w:r>
                    </w:p>
                    <w:p w14:paraId="0EEA1ADF"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Be honest, don’t deceive, cheat or steal, be reliable, do the right thing, and be loyal.</w:t>
                      </w:r>
                    </w:p>
                    <w:p w14:paraId="46159369"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 xml:space="preserve">CITIZENSHIP </w:t>
                      </w:r>
                    </w:p>
                    <w:p w14:paraId="44C4F80A"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Do your share to make your school and community better, cooperate, stay informed, be a good neighbor, follow laws and rules, respect authority, and protect the environment.</w:t>
                      </w:r>
                    </w:p>
                    <w:p w14:paraId="536C69C1" w14:textId="77777777" w:rsidR="00C11603" w:rsidRPr="00C11603" w:rsidRDefault="00C11603" w:rsidP="00C11603">
                      <w:pPr>
                        <w:spacing w:before="0" w:after="0"/>
                        <w:ind w:left="0" w:right="0"/>
                        <w:rPr>
                          <w:rFonts w:ascii="Arial" w:eastAsia="Times New Roman" w:hAnsi="Arial" w:cs="Arial"/>
                          <w:b/>
                          <w:color w:val="auto"/>
                          <w:kern w:val="0"/>
                          <w:szCs w:val="24"/>
                          <w:u w:val="single"/>
                          <w:lang w:val="en" w:eastAsia="en-US"/>
                        </w:rPr>
                      </w:pPr>
                      <w:r w:rsidRPr="00C11603">
                        <w:rPr>
                          <w:rFonts w:ascii="Arial" w:eastAsia="Times New Roman" w:hAnsi="Arial" w:cs="Arial"/>
                          <w:b/>
                          <w:color w:val="auto"/>
                          <w:kern w:val="0"/>
                          <w:szCs w:val="24"/>
                          <w:u w:val="single"/>
                          <w:lang w:val="en" w:eastAsia="en-US"/>
                        </w:rPr>
                        <w:t>CARING</w:t>
                      </w:r>
                    </w:p>
                    <w:p w14:paraId="0121EDF4" w14:textId="77777777" w:rsidR="00C11603" w:rsidRPr="00C11603" w:rsidRDefault="00C11603" w:rsidP="00C11603">
                      <w:pPr>
                        <w:spacing w:before="0" w:after="0"/>
                        <w:ind w:left="0" w:right="0"/>
                        <w:rPr>
                          <w:rFonts w:ascii="Arial" w:eastAsia="Times New Roman" w:hAnsi="Arial" w:cs="Arial"/>
                          <w:color w:val="auto"/>
                          <w:kern w:val="0"/>
                          <w:szCs w:val="24"/>
                          <w:lang w:val="en" w:eastAsia="en-US"/>
                        </w:rPr>
                      </w:pPr>
                      <w:r w:rsidRPr="00C11603">
                        <w:rPr>
                          <w:rFonts w:ascii="Arial" w:eastAsia="Times New Roman" w:hAnsi="Arial" w:cs="Arial"/>
                          <w:color w:val="auto"/>
                          <w:kern w:val="0"/>
                          <w:szCs w:val="24"/>
                          <w:lang w:val="en" w:eastAsia="en-US"/>
                        </w:rPr>
                        <w:t>Be kind, be compassionate, show you care, express gratitude, forgive others, and help those in need.</w:t>
                      </w:r>
                    </w:p>
                    <w:p w14:paraId="6BE62942" w14:textId="6D10930C" w:rsidR="00C11603" w:rsidRDefault="00C11603" w:rsidP="00C11603">
                      <w:pPr>
                        <w:ind w:left="0"/>
                      </w:pPr>
                    </w:p>
                  </w:txbxContent>
                </v:textbox>
                <w10:wrap type="square" anchorx="margin"/>
              </v:shape>
            </w:pict>
          </mc:Fallback>
        </mc:AlternateContent>
      </w:r>
      <w:r w:rsidR="00F574BE" w:rsidRPr="00F574BE">
        <w:rPr>
          <w:noProof/>
          <w:sz w:val="22"/>
          <w:szCs w:val="22"/>
        </w:rPr>
        <mc:AlternateContent>
          <mc:Choice Requires="wps">
            <w:drawing>
              <wp:anchor distT="91440" distB="91440" distL="114300" distR="114300" simplePos="0" relativeHeight="251743232" behindDoc="0" locked="0" layoutInCell="1" allowOverlap="1" wp14:anchorId="40737DC8" wp14:editId="34CC5EDD">
                <wp:simplePos x="0" y="0"/>
                <wp:positionH relativeFrom="page">
                  <wp:posOffset>-2519680</wp:posOffset>
                </wp:positionH>
                <wp:positionV relativeFrom="paragraph">
                  <wp:posOffset>4681220</wp:posOffset>
                </wp:positionV>
                <wp:extent cx="6801485" cy="1403985"/>
                <wp:effectExtent l="0" t="0" r="0" b="0"/>
                <wp:wrapTopAndBottom/>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801485" cy="1403985"/>
                        </a:xfrm>
                        <a:prstGeom prst="rect">
                          <a:avLst/>
                        </a:prstGeom>
                        <a:noFill/>
                        <a:ln w="9525">
                          <a:noFill/>
                          <a:miter lim="800000"/>
                          <a:headEnd/>
                          <a:tailEnd/>
                        </a:ln>
                      </wps:spPr>
                      <wps:txbx>
                        <w:txbxContent>
                          <w:p w14:paraId="2C9204F4" w14:textId="1E0E315E" w:rsidR="00F574BE" w:rsidRPr="00F574BE" w:rsidRDefault="00F574BE">
                            <w:pPr>
                              <w:pBdr>
                                <w:top w:val="single" w:sz="24" w:space="8" w:color="17406D" w:themeColor="accent1"/>
                                <w:bottom w:val="single" w:sz="24" w:space="8" w:color="17406D" w:themeColor="accent1"/>
                              </w:pBdr>
                              <w:spacing w:after="0"/>
                              <w:rPr>
                                <w:i/>
                                <w:iCs/>
                                <w:color w:val="17406D" w:themeColor="accent1"/>
                                <w:sz w:val="64"/>
                                <w:szCs w:val="64"/>
                              </w:rPr>
                            </w:pPr>
                            <w:r w:rsidRPr="00F574BE">
                              <w:rPr>
                                <w:i/>
                                <w:iCs/>
                                <w:color w:val="17406D" w:themeColor="accent1"/>
                                <w:sz w:val="64"/>
                                <w:szCs w:val="64"/>
                              </w:rPr>
                              <w:t>Student Recognition/Character Counts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0737DC8" id="_x0000_s1070" type="#_x0000_t202" style="position:absolute;margin-left:-198.4pt;margin-top:368.6pt;width:535.55pt;height:110.55pt;rotation:-90;z-index:25174323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" filled="f" stroked="f">
                <v:textbox style="mso-fit-shape-to-text:t">
                  <w:txbxContent>
                    <w:p w14:paraId="2C9204F4" w14:textId="1E0E315E" w:rsidR="00F574BE" w:rsidRPr="00F574BE" w:rsidRDefault="00F574BE">
                      <w:pPr>
                        <w:pBdr>
                          <w:top w:val="single" w:sz="24" w:space="8" w:color="17406D" w:themeColor="accent1"/>
                          <w:bottom w:val="single" w:sz="24" w:space="8" w:color="17406D" w:themeColor="accent1"/>
                        </w:pBdr>
                        <w:spacing w:after="0"/>
                        <w:rPr>
                          <w:i/>
                          <w:iCs/>
                          <w:color w:val="17406D" w:themeColor="accent1"/>
                          <w:sz w:val="64"/>
                          <w:szCs w:val="64"/>
                        </w:rPr>
                      </w:pPr>
                      <w:r w:rsidRPr="00F574BE">
                        <w:rPr>
                          <w:i/>
                          <w:iCs/>
                          <w:color w:val="17406D" w:themeColor="accent1"/>
                          <w:sz w:val="64"/>
                          <w:szCs w:val="64"/>
                        </w:rPr>
                        <w:t>Student Recognition/Character Counts</w:t>
                      </w:r>
                    </w:p>
                  </w:txbxContent>
                </v:textbox>
                <w10:wrap type="topAndBottom" anchorx="page"/>
              </v:shape>
            </w:pict>
          </mc:Fallback>
        </mc:AlternateContent>
      </w:r>
      <w:r w:rsidR="004432CC">
        <w:rPr>
          <w:sz w:val="22"/>
          <w:szCs w:val="22"/>
        </w:rPr>
        <w:br w:type="page"/>
      </w:r>
    </w:p>
    <w:p w14:paraId="137CD14F" w14:textId="77777777" w:rsidR="00F574BE" w:rsidRDefault="00F574BE" w:rsidP="00AC7F1B">
      <w:pPr>
        <w:spacing w:before="0" w:after="0"/>
        <w:ind w:left="0" w:right="0"/>
        <w:rPr>
          <w:sz w:val="22"/>
          <w:szCs w:val="22"/>
        </w:rPr>
      </w:pPr>
    </w:p>
    <w:p w14:paraId="7CFA0629" w14:textId="61D85658" w:rsidR="00F574BE" w:rsidRDefault="00F574BE">
      <w:pPr>
        <w:spacing w:before="0" w:after="0"/>
        <w:ind w:left="0" w:right="0"/>
        <w:rPr>
          <w:sz w:val="22"/>
          <w:szCs w:val="22"/>
        </w:rPr>
      </w:pPr>
      <w:r w:rsidRPr="00F574BE">
        <w:rPr>
          <w:noProof/>
          <w:sz w:val="22"/>
          <w:szCs w:val="22"/>
        </w:rPr>
        <mc:AlternateContent>
          <mc:Choice Requires="wps">
            <w:drawing>
              <wp:anchor distT="45720" distB="45720" distL="114300" distR="114300" simplePos="0" relativeHeight="251741184" behindDoc="0" locked="0" layoutInCell="1" allowOverlap="1" wp14:anchorId="13D36E40" wp14:editId="0168E632">
                <wp:simplePos x="0" y="0"/>
                <wp:positionH relativeFrom="margin">
                  <wp:posOffset>857250</wp:posOffset>
                </wp:positionH>
                <wp:positionV relativeFrom="paragraph">
                  <wp:posOffset>2957830</wp:posOffset>
                </wp:positionV>
                <wp:extent cx="5486400" cy="1962150"/>
                <wp:effectExtent l="0" t="0" r="19050" b="1905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962150"/>
                        </a:xfrm>
                        <a:prstGeom prst="rect">
                          <a:avLst/>
                        </a:prstGeom>
                        <a:solidFill>
                          <a:srgbClr val="FFFFFF"/>
                        </a:solidFill>
                        <a:ln w="9525">
                          <a:solidFill>
                            <a:schemeClr val="bg1"/>
                          </a:solidFill>
                          <a:miter lim="800000"/>
                          <a:headEnd/>
                          <a:tailEnd/>
                        </a:ln>
                      </wps:spPr>
                      <wps:txbx>
                        <w:txbxContent>
                          <w:p w14:paraId="6144E6ED"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 xml:space="preserve">FAIRNESS </w:t>
                            </w:r>
                          </w:p>
                          <w:p w14:paraId="2B5BF66E"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Play by the rules, take turns &amp; share, be open-minded, listen to others, and don’t blame others carelessly.</w:t>
                            </w:r>
                          </w:p>
                          <w:p w14:paraId="020995C2"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 xml:space="preserve">RESPECT </w:t>
                            </w:r>
                          </w:p>
                          <w:p w14:paraId="44C2E501"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Treat others with respect, follow the Golden Rule, Be tolerant of differences, use good manners, not use bad language, be considerate, and don’t threaten, hit or hurt anyone.</w:t>
                            </w:r>
                          </w:p>
                          <w:p w14:paraId="03D833AE"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 xml:space="preserve">TRUSTWORTHINESS </w:t>
                            </w:r>
                          </w:p>
                          <w:p w14:paraId="18435C4D"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Be honest, don’t deceive, cheat or steal, be reliable, do the right thing, and be loyal.</w:t>
                            </w:r>
                          </w:p>
                          <w:p w14:paraId="2F605794" w14:textId="77777777" w:rsidR="00F574BE" w:rsidRPr="00F574BE" w:rsidRDefault="00F574BE" w:rsidP="00F574BE">
                            <w:pPr>
                              <w:spacing w:before="0" w:after="0"/>
                              <w:ind w:left="0" w:right="0"/>
                              <w:rPr>
                                <w:rFonts w:ascii="Times New Roman" w:eastAsia="Times New Roman" w:hAnsi="Times New Roman" w:cs="Times New Roman"/>
                                <w:color w:val="auto"/>
                                <w:kern w:val="0"/>
                                <w:szCs w:val="24"/>
                                <w:lang w:val="en" w:eastAsia="en-US"/>
                              </w:rPr>
                            </w:pPr>
                          </w:p>
                          <w:p w14:paraId="79B5F7C3" w14:textId="2B900B31" w:rsidR="00F574BE" w:rsidRDefault="00F574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36E40" id="_x0000_s1071" type="#_x0000_t202" style="position:absolute;margin-left:67.5pt;margin-top:232.9pt;width:6in;height:154.5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" strokecolor="white [3212]">
                <v:textbox>
                  <w:txbxContent>
                    <w:p w14:paraId="6144E6ED"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 xml:space="preserve">FAIRNESS </w:t>
                      </w:r>
                    </w:p>
                    <w:p w14:paraId="2B5BF66E"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Play by the rules, take turns &amp; share, be open-minded, listen to others, and don’t blame others carelessly.</w:t>
                      </w:r>
                    </w:p>
                    <w:p w14:paraId="020995C2"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 xml:space="preserve">RESPECT </w:t>
                      </w:r>
                    </w:p>
                    <w:p w14:paraId="44C2E501"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Treat others with respect, follow the Golden Rule, Be tolerant of differences, use good manners, not use bad language, be considerate, and don’t threaten, hit or hurt anyone.</w:t>
                      </w:r>
                    </w:p>
                    <w:p w14:paraId="03D833AE"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 xml:space="preserve">TRUSTWORTHINESS </w:t>
                      </w:r>
                    </w:p>
                    <w:p w14:paraId="18435C4D"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Be honest, don’t deceive, cheat or steal, be reliable, do the right thing, and be loyal.</w:t>
                      </w:r>
                    </w:p>
                    <w:p w14:paraId="2F605794" w14:textId="77777777" w:rsidR="00F574BE" w:rsidRPr="00F574BE" w:rsidRDefault="00F574BE" w:rsidP="00F574BE">
                      <w:pPr>
                        <w:spacing w:before="0" w:after="0"/>
                        <w:ind w:left="0" w:right="0"/>
                        <w:rPr>
                          <w:rFonts w:ascii="Times New Roman" w:eastAsia="Times New Roman" w:hAnsi="Times New Roman" w:cs="Times New Roman"/>
                          <w:color w:val="auto"/>
                          <w:kern w:val="0"/>
                          <w:szCs w:val="24"/>
                          <w:lang w:val="en" w:eastAsia="en-US"/>
                        </w:rPr>
                      </w:pPr>
                    </w:p>
                    <w:p w14:paraId="79B5F7C3" w14:textId="2B900B31" w:rsidR="00F574BE" w:rsidRDefault="00F574BE"/>
                  </w:txbxContent>
                </v:textbox>
                <w10:wrap type="square" anchorx="margin"/>
              </v:shape>
            </w:pict>
          </mc:Fallback>
        </mc:AlternateContent>
      </w:r>
      <w:r>
        <w:rPr>
          <w:sz w:val="22"/>
          <w:szCs w:val="22"/>
        </w:rPr>
        <w:br w:type="page"/>
      </w:r>
    </w:p>
    <w:p w14:paraId="75A5016A" w14:textId="438AD155" w:rsidR="00F574BE" w:rsidRDefault="00F574BE" w:rsidP="00AC7F1B">
      <w:pPr>
        <w:spacing w:before="0" w:after="0"/>
        <w:ind w:left="0" w:right="0"/>
        <w:rPr>
          <w:sz w:val="22"/>
          <w:szCs w:val="22"/>
        </w:rPr>
      </w:pPr>
    </w:p>
    <w:p w14:paraId="2C88A5EF" w14:textId="44F53560" w:rsidR="00F574BE" w:rsidRDefault="00F574BE">
      <w:pPr>
        <w:spacing w:before="0" w:after="0"/>
        <w:ind w:left="0" w:right="0"/>
        <w:rPr>
          <w:sz w:val="22"/>
          <w:szCs w:val="22"/>
        </w:rPr>
      </w:pPr>
      <w:r w:rsidRPr="00F574BE">
        <w:rPr>
          <w:noProof/>
          <w:sz w:val="22"/>
          <w:szCs w:val="22"/>
        </w:rPr>
        <mc:AlternateContent>
          <mc:Choice Requires="wps">
            <w:drawing>
              <wp:anchor distT="45720" distB="45720" distL="114300" distR="114300" simplePos="0" relativeHeight="251747328" behindDoc="0" locked="0" layoutInCell="1" allowOverlap="1" wp14:anchorId="0E0D7AB8" wp14:editId="1A291501">
                <wp:simplePos x="0" y="0"/>
                <wp:positionH relativeFrom="margin">
                  <wp:align>right</wp:align>
                </wp:positionH>
                <wp:positionV relativeFrom="paragraph">
                  <wp:posOffset>2364105</wp:posOffset>
                </wp:positionV>
                <wp:extent cx="5514975" cy="6391275"/>
                <wp:effectExtent l="0" t="0" r="28575"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6391275"/>
                        </a:xfrm>
                        <a:prstGeom prst="rect">
                          <a:avLst/>
                        </a:prstGeom>
                        <a:solidFill>
                          <a:srgbClr val="FFFFFF"/>
                        </a:solidFill>
                        <a:ln w="9525">
                          <a:solidFill>
                            <a:schemeClr val="bg1"/>
                          </a:solidFill>
                          <a:miter lim="800000"/>
                          <a:headEnd/>
                          <a:tailEnd/>
                        </a:ln>
                      </wps:spPr>
                      <wps:txbx>
                        <w:txbxContent>
                          <w:p w14:paraId="0C3F1C89" w14:textId="77777777" w:rsidR="00F574BE" w:rsidRPr="00F574BE" w:rsidRDefault="00F574BE" w:rsidP="00F574BE">
                            <w:pPr>
                              <w:spacing w:before="0" w:after="0"/>
                              <w:ind w:left="0" w:right="0"/>
                              <w:jc w:val="center"/>
                              <w:rPr>
                                <w:rFonts w:ascii="Arial" w:eastAsia="Times New Roman" w:hAnsi="Arial" w:cs="Arial"/>
                                <w:b/>
                                <w:color w:val="auto"/>
                                <w:kern w:val="0"/>
                                <w:sz w:val="28"/>
                                <w:szCs w:val="28"/>
                                <w:u w:val="single"/>
                                <w:lang w:val="en" w:eastAsia="en-US"/>
                              </w:rPr>
                            </w:pPr>
                            <w:r w:rsidRPr="00F574BE">
                              <w:rPr>
                                <w:rFonts w:ascii="Arial" w:eastAsia="Times New Roman" w:hAnsi="Arial" w:cs="Arial"/>
                                <w:b/>
                                <w:color w:val="auto"/>
                                <w:kern w:val="0"/>
                                <w:sz w:val="28"/>
                                <w:szCs w:val="28"/>
                                <w:u w:val="single"/>
                                <w:lang w:val="en" w:eastAsia="en-US"/>
                              </w:rPr>
                              <w:t>SCHOOL RULES</w:t>
                            </w:r>
                          </w:p>
                          <w:p w14:paraId="6C366E49"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Students are expected to behave appropriately at school by following Givens 5 Simple Rules</w:t>
                            </w:r>
                          </w:p>
                          <w:p w14:paraId="7F31E166"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1. Be Prepared to Learn</w:t>
                            </w:r>
                          </w:p>
                          <w:p w14:paraId="37A10210"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2. Be Respectful to Yourself, Others &amp; our School</w:t>
                            </w:r>
                          </w:p>
                          <w:p w14:paraId="36D8EAF7"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3. Keep hands, feet, and objects to yourself</w:t>
                            </w:r>
                          </w:p>
                          <w:p w14:paraId="3ABAE6B0"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4. Play Safely</w:t>
                            </w:r>
                          </w:p>
                          <w:p w14:paraId="2F30C96D"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5. If You Need Help, Talk to an Adult.</w:t>
                            </w:r>
                          </w:p>
                          <w:p w14:paraId="7DAC2C1E" w14:textId="77777777" w:rsidR="00F574BE" w:rsidRPr="00F574BE" w:rsidRDefault="00F574BE" w:rsidP="00F574BE">
                            <w:pPr>
                              <w:spacing w:before="0" w:after="0"/>
                              <w:ind w:left="0" w:right="0"/>
                              <w:jc w:val="center"/>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The rules are taught and acknowledged in a</w:t>
                            </w:r>
                          </w:p>
                          <w:p w14:paraId="51256CB7" w14:textId="77777777" w:rsidR="00F574BE" w:rsidRPr="00F574BE" w:rsidRDefault="00F574BE" w:rsidP="00F574BE">
                            <w:pPr>
                              <w:spacing w:before="0" w:after="0"/>
                              <w:ind w:left="0" w:right="0"/>
                              <w:jc w:val="center"/>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positive manner. We appreciate home</w:t>
                            </w:r>
                          </w:p>
                          <w:p w14:paraId="23C87F06" w14:textId="28AAA19D" w:rsidR="00F574BE" w:rsidRPr="00D41E24" w:rsidRDefault="00F574BE" w:rsidP="00F574BE">
                            <w:pPr>
                              <w:spacing w:before="0" w:after="0"/>
                              <w:ind w:left="0" w:right="0"/>
                              <w:jc w:val="center"/>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support!</w:t>
                            </w:r>
                          </w:p>
                          <w:p w14:paraId="3506D27C" w14:textId="77777777" w:rsidR="00F574BE" w:rsidRPr="00F574BE" w:rsidRDefault="00F574BE" w:rsidP="00F574BE">
                            <w:pPr>
                              <w:spacing w:before="0" w:after="0"/>
                              <w:ind w:left="0" w:right="0"/>
                              <w:jc w:val="center"/>
                              <w:rPr>
                                <w:rFonts w:ascii="Arial" w:eastAsia="Times New Roman" w:hAnsi="Arial" w:cs="Arial"/>
                                <w:color w:val="auto"/>
                                <w:kern w:val="0"/>
                                <w:szCs w:val="24"/>
                                <w:lang w:val="en" w:eastAsia="en-US"/>
                              </w:rPr>
                            </w:pPr>
                          </w:p>
                          <w:p w14:paraId="023BE058"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SCHOOL-WIDE EXPECTATIONS:</w:t>
                            </w:r>
                          </w:p>
                          <w:p w14:paraId="4E1A3BBA" w14:textId="77777777" w:rsidR="00F574BE" w:rsidRPr="00F574BE" w:rsidRDefault="00F574BE" w:rsidP="00F574BE">
                            <w:pPr>
                              <w:spacing w:before="0" w:after="0"/>
                              <w:ind w:left="0" w:right="0"/>
                              <w:jc w:val="center"/>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POSITIVE BEHAVIORAL</w:t>
                            </w:r>
                          </w:p>
                          <w:p w14:paraId="5F722B68" w14:textId="77777777" w:rsidR="00F574BE" w:rsidRPr="00F574BE" w:rsidRDefault="00F574BE" w:rsidP="00F574BE">
                            <w:pPr>
                              <w:spacing w:before="0" w:after="0"/>
                              <w:ind w:left="0" w:right="0"/>
                              <w:jc w:val="center"/>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INTERVENTIONS &amp; SUPPORTS.</w:t>
                            </w:r>
                          </w:p>
                          <w:p w14:paraId="39F827A6"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Givens is proud to provide a variety of</w:t>
                            </w:r>
                          </w:p>
                          <w:p w14:paraId="0015D03E"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color w:val="auto"/>
                                <w:kern w:val="0"/>
                                <w:szCs w:val="24"/>
                                <w:lang w:val="en" w:eastAsia="en-US"/>
                              </w:rPr>
                              <w:t>support to students as necessary as a form of intervention and behavioral teaching.</w:t>
                            </w:r>
                            <w:r w:rsidRPr="00F574BE">
                              <w:rPr>
                                <w:rFonts w:ascii="Arial" w:eastAsia="Times New Roman" w:hAnsi="Arial" w:cs="Arial"/>
                                <w:b/>
                                <w:color w:val="auto"/>
                                <w:kern w:val="0"/>
                                <w:szCs w:val="24"/>
                                <w:lang w:val="en" w:eastAsia="en-US"/>
                              </w:rPr>
                              <w:t xml:space="preserve"> Givens has a Full - Time Counselor and all staff have training in Conscious Discipline.  AVID skills are taught at every grade level.  Givens has instituted a Mustang Academy to support and reteach behaviors according to student needs.</w:t>
                            </w:r>
                          </w:p>
                          <w:p w14:paraId="5FE29232"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 xml:space="preserve"> </w:t>
                            </w:r>
                          </w:p>
                          <w:p w14:paraId="120F606F" w14:textId="19A920D9" w:rsidR="00F574BE" w:rsidRPr="00D41E24"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 xml:space="preserve"> Triple R Ranch…where Mustangs are Respectful, Responsible, and Ready to Learn…yee haw!</w:t>
                            </w:r>
                          </w:p>
                          <w:p w14:paraId="085DF529"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p>
                          <w:p w14:paraId="32195047"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b/>
                                <w:color w:val="auto"/>
                                <w:kern w:val="0"/>
                                <w:szCs w:val="24"/>
                                <w:u w:val="single"/>
                                <w:lang w:val="en" w:eastAsia="en-US"/>
                              </w:rPr>
                              <w:t>Playground:</w:t>
                            </w:r>
                            <w:r w:rsidRPr="00F574BE">
                              <w:rPr>
                                <w:rFonts w:ascii="Arial" w:eastAsia="Times New Roman" w:hAnsi="Arial" w:cs="Arial"/>
                                <w:color w:val="auto"/>
                                <w:kern w:val="0"/>
                                <w:szCs w:val="24"/>
                                <w:lang w:val="en" w:eastAsia="en-US"/>
                              </w:rPr>
                              <w:t xml:space="preserve"> Students are expected to comply with these recess rules:</w:t>
                            </w:r>
                          </w:p>
                          <w:p w14:paraId="10297BA7"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 xml:space="preserve">1. </w:t>
                            </w:r>
                            <w:r w:rsidRPr="00F574BE">
                              <w:rPr>
                                <w:rFonts w:ascii="Arial" w:eastAsia="Times New Roman" w:hAnsi="Arial" w:cs="Arial"/>
                                <w:b/>
                                <w:color w:val="auto"/>
                                <w:kern w:val="0"/>
                                <w:szCs w:val="24"/>
                                <w:lang w:val="en" w:eastAsia="en-US"/>
                              </w:rPr>
                              <w:t>Students "freeze" when the bell rings until the whistle is blown to line up.</w:t>
                            </w:r>
                            <w:r w:rsidRPr="00F574BE">
                              <w:rPr>
                                <w:rFonts w:ascii="Arial" w:eastAsia="Times New Roman" w:hAnsi="Arial" w:cs="Arial"/>
                                <w:color w:val="auto"/>
                                <w:kern w:val="0"/>
                                <w:szCs w:val="24"/>
                                <w:lang w:val="en" w:eastAsia="en-US"/>
                              </w:rPr>
                              <w:t xml:space="preserve"> This is to not ended to see how long a student can stay still but</w:t>
                            </w:r>
                          </w:p>
                          <w:p w14:paraId="22797090"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color w:val="auto"/>
                                <w:kern w:val="0"/>
                                <w:szCs w:val="24"/>
                                <w:lang w:val="en" w:eastAsia="en-US"/>
                              </w:rPr>
                              <w:t xml:space="preserve">rather to allow the students a moment to; </w:t>
                            </w:r>
                            <w:r w:rsidRPr="00F574BE">
                              <w:rPr>
                                <w:rFonts w:ascii="Arial" w:eastAsia="Times New Roman" w:hAnsi="Arial" w:cs="Arial"/>
                                <w:b/>
                                <w:color w:val="auto"/>
                                <w:kern w:val="0"/>
                                <w:szCs w:val="24"/>
                                <w:lang w:val="en" w:eastAsia="en-US"/>
                              </w:rPr>
                              <w:t>“stop, think, walk”</w:t>
                            </w:r>
                          </w:p>
                          <w:p w14:paraId="27E01550"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2. Students are not to hang upside down, jump from, or chase another student on or around the jungle gym.</w:t>
                            </w:r>
                          </w:p>
                          <w:p w14:paraId="5A9E5F19"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4. Only one person on the slide at a time, on bottoms, feet first.</w:t>
                            </w:r>
                          </w:p>
                          <w:p w14:paraId="337E309D" w14:textId="2E6130DC" w:rsidR="00F574BE" w:rsidRPr="00D41E24"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5. Return all classroom or P.E. equipment, including balls, jump ropes, etc...No, kicking balls on the blacktop.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D7AB8" id="_x0000_s1072" type="#_x0000_t202" style="position:absolute;margin-left:383.05pt;margin-top:186.15pt;width:434.25pt;height:503.25pt;z-index:2517473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" strokecolor="white [3212]">
                <v:textbox>
                  <w:txbxContent>
                    <w:p w14:paraId="0C3F1C89" w14:textId="77777777" w:rsidR="00F574BE" w:rsidRPr="00F574BE" w:rsidRDefault="00F574BE" w:rsidP="00F574BE">
                      <w:pPr>
                        <w:spacing w:before="0" w:after="0"/>
                        <w:ind w:left="0" w:right="0"/>
                        <w:jc w:val="center"/>
                        <w:rPr>
                          <w:rFonts w:ascii="Arial" w:eastAsia="Times New Roman" w:hAnsi="Arial" w:cs="Arial"/>
                          <w:b/>
                          <w:color w:val="auto"/>
                          <w:kern w:val="0"/>
                          <w:sz w:val="28"/>
                          <w:szCs w:val="28"/>
                          <w:u w:val="single"/>
                          <w:lang w:val="en" w:eastAsia="en-US"/>
                        </w:rPr>
                      </w:pPr>
                      <w:r w:rsidRPr="00F574BE">
                        <w:rPr>
                          <w:rFonts w:ascii="Arial" w:eastAsia="Times New Roman" w:hAnsi="Arial" w:cs="Arial"/>
                          <w:b/>
                          <w:color w:val="auto"/>
                          <w:kern w:val="0"/>
                          <w:sz w:val="28"/>
                          <w:szCs w:val="28"/>
                          <w:u w:val="single"/>
                          <w:lang w:val="en" w:eastAsia="en-US"/>
                        </w:rPr>
                        <w:t>SCHOOL RULES</w:t>
                      </w:r>
                    </w:p>
                    <w:p w14:paraId="6C366E49"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Students are expected to behave appropriately at school by following Givens 5 Simple Rules</w:t>
                      </w:r>
                    </w:p>
                    <w:p w14:paraId="7F31E166"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1. Be Prepared to Learn</w:t>
                      </w:r>
                    </w:p>
                    <w:p w14:paraId="37A10210"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2. Be Respectful to Yourself, Others &amp; our School</w:t>
                      </w:r>
                    </w:p>
                    <w:p w14:paraId="36D8EAF7"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3. Keep hands, feet, and objects to yourself</w:t>
                      </w:r>
                    </w:p>
                    <w:p w14:paraId="3ABAE6B0"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4. Play Safely</w:t>
                      </w:r>
                    </w:p>
                    <w:p w14:paraId="2F30C96D" w14:textId="77777777" w:rsidR="00F574BE" w:rsidRPr="00F574BE" w:rsidRDefault="00F574BE" w:rsidP="00F574BE">
                      <w:pPr>
                        <w:spacing w:before="0" w:after="0"/>
                        <w:ind w:left="810" w:right="0" w:hanging="27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5. If You Need Help, Talk to an Adult.</w:t>
                      </w:r>
                    </w:p>
                    <w:p w14:paraId="7DAC2C1E" w14:textId="77777777" w:rsidR="00F574BE" w:rsidRPr="00F574BE" w:rsidRDefault="00F574BE" w:rsidP="00F574BE">
                      <w:pPr>
                        <w:spacing w:before="0" w:after="0"/>
                        <w:ind w:left="0" w:right="0"/>
                        <w:jc w:val="center"/>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The rules are taught and acknowledged in a</w:t>
                      </w:r>
                    </w:p>
                    <w:p w14:paraId="51256CB7" w14:textId="77777777" w:rsidR="00F574BE" w:rsidRPr="00F574BE" w:rsidRDefault="00F574BE" w:rsidP="00F574BE">
                      <w:pPr>
                        <w:spacing w:before="0" w:after="0"/>
                        <w:ind w:left="0" w:right="0"/>
                        <w:jc w:val="center"/>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positive manner. We appreciate home</w:t>
                      </w:r>
                    </w:p>
                    <w:p w14:paraId="23C87F06" w14:textId="28AAA19D" w:rsidR="00F574BE" w:rsidRPr="00D41E24" w:rsidRDefault="00F574BE" w:rsidP="00F574BE">
                      <w:pPr>
                        <w:spacing w:before="0" w:after="0"/>
                        <w:ind w:left="0" w:right="0"/>
                        <w:jc w:val="center"/>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support!</w:t>
                      </w:r>
                    </w:p>
                    <w:p w14:paraId="3506D27C" w14:textId="77777777" w:rsidR="00F574BE" w:rsidRPr="00F574BE" w:rsidRDefault="00F574BE" w:rsidP="00F574BE">
                      <w:pPr>
                        <w:spacing w:before="0" w:after="0"/>
                        <w:ind w:left="0" w:right="0"/>
                        <w:jc w:val="center"/>
                        <w:rPr>
                          <w:rFonts w:ascii="Arial" w:eastAsia="Times New Roman" w:hAnsi="Arial" w:cs="Arial"/>
                          <w:color w:val="auto"/>
                          <w:kern w:val="0"/>
                          <w:szCs w:val="24"/>
                          <w:lang w:val="en" w:eastAsia="en-US"/>
                        </w:rPr>
                      </w:pPr>
                    </w:p>
                    <w:p w14:paraId="023BE058" w14:textId="77777777" w:rsidR="00F574BE" w:rsidRPr="00F574BE" w:rsidRDefault="00F574BE" w:rsidP="00F574BE">
                      <w:pPr>
                        <w:spacing w:before="0" w:after="0"/>
                        <w:ind w:left="0" w:right="0"/>
                        <w:rPr>
                          <w:rFonts w:ascii="Arial" w:eastAsia="Times New Roman" w:hAnsi="Arial" w:cs="Arial"/>
                          <w:b/>
                          <w:color w:val="auto"/>
                          <w:kern w:val="0"/>
                          <w:szCs w:val="24"/>
                          <w:u w:val="single"/>
                          <w:lang w:val="en" w:eastAsia="en-US"/>
                        </w:rPr>
                      </w:pPr>
                      <w:r w:rsidRPr="00F574BE">
                        <w:rPr>
                          <w:rFonts w:ascii="Arial" w:eastAsia="Times New Roman" w:hAnsi="Arial" w:cs="Arial"/>
                          <w:b/>
                          <w:color w:val="auto"/>
                          <w:kern w:val="0"/>
                          <w:szCs w:val="24"/>
                          <w:u w:val="single"/>
                          <w:lang w:val="en" w:eastAsia="en-US"/>
                        </w:rPr>
                        <w:t>SCHOOL-WIDE EXPECTATIONS:</w:t>
                      </w:r>
                    </w:p>
                    <w:p w14:paraId="4E1A3BBA" w14:textId="77777777" w:rsidR="00F574BE" w:rsidRPr="00F574BE" w:rsidRDefault="00F574BE" w:rsidP="00F574BE">
                      <w:pPr>
                        <w:spacing w:before="0" w:after="0"/>
                        <w:ind w:left="0" w:right="0"/>
                        <w:jc w:val="center"/>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POSITIVE BEHAVIORAL</w:t>
                      </w:r>
                    </w:p>
                    <w:p w14:paraId="5F722B68" w14:textId="77777777" w:rsidR="00F574BE" w:rsidRPr="00F574BE" w:rsidRDefault="00F574BE" w:rsidP="00F574BE">
                      <w:pPr>
                        <w:spacing w:before="0" w:after="0"/>
                        <w:ind w:left="0" w:right="0"/>
                        <w:jc w:val="center"/>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INTERVENTIONS &amp; SUPPORTS.</w:t>
                      </w:r>
                    </w:p>
                    <w:p w14:paraId="39F827A6"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Givens is proud to provide a variety of</w:t>
                      </w:r>
                    </w:p>
                    <w:p w14:paraId="0015D03E"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color w:val="auto"/>
                          <w:kern w:val="0"/>
                          <w:szCs w:val="24"/>
                          <w:lang w:val="en" w:eastAsia="en-US"/>
                        </w:rPr>
                        <w:t>support to students as necessary as a form of intervention and behavioral teaching.</w:t>
                      </w:r>
                      <w:r w:rsidRPr="00F574BE">
                        <w:rPr>
                          <w:rFonts w:ascii="Arial" w:eastAsia="Times New Roman" w:hAnsi="Arial" w:cs="Arial"/>
                          <w:b/>
                          <w:color w:val="auto"/>
                          <w:kern w:val="0"/>
                          <w:szCs w:val="24"/>
                          <w:lang w:val="en" w:eastAsia="en-US"/>
                        </w:rPr>
                        <w:t xml:space="preserve"> Givens has a Full - Time Counselor and all staff have training in Conscious Discipline.  AVID skills are taught at every grade level.  Givens has instituted a Mustang Academy to support and reteach behaviors according to student needs.</w:t>
                      </w:r>
                    </w:p>
                    <w:p w14:paraId="5FE29232"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 xml:space="preserve"> </w:t>
                      </w:r>
                    </w:p>
                    <w:p w14:paraId="120F606F" w14:textId="19A920D9" w:rsidR="00F574BE" w:rsidRPr="00D41E24"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b/>
                          <w:color w:val="auto"/>
                          <w:kern w:val="0"/>
                          <w:szCs w:val="24"/>
                          <w:lang w:val="en" w:eastAsia="en-US"/>
                        </w:rPr>
                        <w:t xml:space="preserve"> Triple R Ranch…where Mustangs are Respectful, Responsible, and Ready to Learn…yee haw!</w:t>
                      </w:r>
                    </w:p>
                    <w:p w14:paraId="085DF529"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p>
                    <w:p w14:paraId="32195047"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b/>
                          <w:color w:val="auto"/>
                          <w:kern w:val="0"/>
                          <w:szCs w:val="24"/>
                          <w:u w:val="single"/>
                          <w:lang w:val="en" w:eastAsia="en-US"/>
                        </w:rPr>
                        <w:t>Playground:</w:t>
                      </w:r>
                      <w:r w:rsidRPr="00F574BE">
                        <w:rPr>
                          <w:rFonts w:ascii="Arial" w:eastAsia="Times New Roman" w:hAnsi="Arial" w:cs="Arial"/>
                          <w:color w:val="auto"/>
                          <w:kern w:val="0"/>
                          <w:szCs w:val="24"/>
                          <w:lang w:val="en" w:eastAsia="en-US"/>
                        </w:rPr>
                        <w:t xml:space="preserve"> Students are expected to comply with these recess rules:</w:t>
                      </w:r>
                    </w:p>
                    <w:p w14:paraId="10297BA7"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 xml:space="preserve">1. </w:t>
                      </w:r>
                      <w:r w:rsidRPr="00F574BE">
                        <w:rPr>
                          <w:rFonts w:ascii="Arial" w:eastAsia="Times New Roman" w:hAnsi="Arial" w:cs="Arial"/>
                          <w:b/>
                          <w:color w:val="auto"/>
                          <w:kern w:val="0"/>
                          <w:szCs w:val="24"/>
                          <w:lang w:val="en" w:eastAsia="en-US"/>
                        </w:rPr>
                        <w:t>Students "freeze" when the bell rings until the whistle is blown to line up.</w:t>
                      </w:r>
                      <w:r w:rsidRPr="00F574BE">
                        <w:rPr>
                          <w:rFonts w:ascii="Arial" w:eastAsia="Times New Roman" w:hAnsi="Arial" w:cs="Arial"/>
                          <w:color w:val="auto"/>
                          <w:kern w:val="0"/>
                          <w:szCs w:val="24"/>
                          <w:lang w:val="en" w:eastAsia="en-US"/>
                        </w:rPr>
                        <w:t xml:space="preserve"> This is to not ended to see how long a student can stay still but</w:t>
                      </w:r>
                    </w:p>
                    <w:p w14:paraId="22797090"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r w:rsidRPr="00F574BE">
                        <w:rPr>
                          <w:rFonts w:ascii="Arial" w:eastAsia="Times New Roman" w:hAnsi="Arial" w:cs="Arial"/>
                          <w:color w:val="auto"/>
                          <w:kern w:val="0"/>
                          <w:szCs w:val="24"/>
                          <w:lang w:val="en" w:eastAsia="en-US"/>
                        </w:rPr>
                        <w:t xml:space="preserve">rather to allow the students a moment to; </w:t>
                      </w:r>
                      <w:r w:rsidRPr="00F574BE">
                        <w:rPr>
                          <w:rFonts w:ascii="Arial" w:eastAsia="Times New Roman" w:hAnsi="Arial" w:cs="Arial"/>
                          <w:b/>
                          <w:color w:val="auto"/>
                          <w:kern w:val="0"/>
                          <w:szCs w:val="24"/>
                          <w:lang w:val="en" w:eastAsia="en-US"/>
                        </w:rPr>
                        <w:t>“stop, think, walk”</w:t>
                      </w:r>
                    </w:p>
                    <w:p w14:paraId="27E01550"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2. Students are not to hang upside down, jump from, or chase another student on or around the jungle gym.</w:t>
                      </w:r>
                    </w:p>
                    <w:p w14:paraId="5A9E5F19"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4. Only one person on the slide at a time, on bottoms, feet first.</w:t>
                      </w:r>
                    </w:p>
                    <w:p w14:paraId="337E309D" w14:textId="2E6130DC" w:rsidR="00F574BE" w:rsidRPr="00D41E24"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5. Return all classroom or P.E. equipment, including balls, jump ropes, etc...No, kicking balls on the blacktop.</w:t>
                      </w:r>
                    </w:p>
                  </w:txbxContent>
                </v:textbox>
                <w10:wrap type="square" anchorx="margin"/>
              </v:shape>
            </w:pict>
          </mc:Fallback>
        </mc:AlternateContent>
      </w:r>
      <w:r w:rsidRPr="00F574BE">
        <w:rPr>
          <w:noProof/>
          <w:sz w:val="22"/>
          <w:szCs w:val="22"/>
        </w:rPr>
        <mc:AlternateContent>
          <mc:Choice Requires="wps">
            <w:drawing>
              <wp:anchor distT="91440" distB="91440" distL="114300" distR="114300" simplePos="0" relativeHeight="251745280" behindDoc="0" locked="0" layoutInCell="1" allowOverlap="1" wp14:anchorId="577001F9" wp14:editId="324F9E71">
                <wp:simplePos x="0" y="0"/>
                <wp:positionH relativeFrom="margin">
                  <wp:posOffset>-1656715</wp:posOffset>
                </wp:positionH>
                <wp:positionV relativeFrom="paragraph">
                  <wp:posOffset>4539615</wp:posOffset>
                </wp:positionV>
                <wp:extent cx="4627245" cy="1403985"/>
                <wp:effectExtent l="0" t="0" r="0" b="0"/>
                <wp:wrapTopAndBottom/>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627245" cy="1403985"/>
                        </a:xfrm>
                        <a:prstGeom prst="rect">
                          <a:avLst/>
                        </a:prstGeom>
                        <a:noFill/>
                        <a:ln w="9525">
                          <a:noFill/>
                          <a:miter lim="800000"/>
                          <a:headEnd/>
                          <a:tailEnd/>
                        </a:ln>
                      </wps:spPr>
                      <wps:txbx>
                        <w:txbxContent>
                          <w:p w14:paraId="135B32EB" w14:textId="3D46E10F" w:rsidR="00F574BE" w:rsidRPr="00F574BE" w:rsidRDefault="00F574BE">
                            <w:pPr>
                              <w:pBdr>
                                <w:top w:val="single" w:sz="24" w:space="8" w:color="17406D" w:themeColor="accent1"/>
                                <w:bottom w:val="single" w:sz="24" w:space="8" w:color="17406D" w:themeColor="accent1"/>
                              </w:pBdr>
                              <w:spacing w:after="0"/>
                              <w:rPr>
                                <w:i/>
                                <w:iCs/>
                                <w:color w:val="17406D" w:themeColor="accent1"/>
                                <w:sz w:val="96"/>
                                <w:szCs w:val="96"/>
                              </w:rPr>
                            </w:pPr>
                            <w:r w:rsidRPr="00F574BE">
                              <w:rPr>
                                <w:i/>
                                <w:iCs/>
                                <w:color w:val="17406D" w:themeColor="accent1"/>
                                <w:sz w:val="96"/>
                                <w:szCs w:val="96"/>
                              </w:rPr>
                              <w:t>School Rules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7001F9" id="_x0000_s1073" type="#_x0000_t202" style="position:absolute;margin-left:-130.45pt;margin-top:357.45pt;width:364.35pt;height:110.55pt;rotation:-90;z-index:25174528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" filled="f" stroked="f">
                <v:textbox style="mso-fit-shape-to-text:t">
                  <w:txbxContent>
                    <w:p w14:paraId="135B32EB" w14:textId="3D46E10F" w:rsidR="00F574BE" w:rsidRPr="00F574BE" w:rsidRDefault="00F574BE">
                      <w:pPr>
                        <w:pBdr>
                          <w:top w:val="single" w:sz="24" w:space="8" w:color="17406D" w:themeColor="accent1"/>
                          <w:bottom w:val="single" w:sz="24" w:space="8" w:color="17406D" w:themeColor="accent1"/>
                        </w:pBdr>
                        <w:spacing w:after="0"/>
                        <w:rPr>
                          <w:i/>
                          <w:iCs/>
                          <w:color w:val="17406D" w:themeColor="accent1"/>
                          <w:sz w:val="96"/>
                          <w:szCs w:val="96"/>
                        </w:rPr>
                      </w:pPr>
                      <w:r w:rsidRPr="00F574BE">
                        <w:rPr>
                          <w:i/>
                          <w:iCs/>
                          <w:color w:val="17406D" w:themeColor="accent1"/>
                          <w:sz w:val="96"/>
                          <w:szCs w:val="96"/>
                        </w:rPr>
                        <w:t>School Rules</w:t>
                      </w:r>
                    </w:p>
                  </w:txbxContent>
                </v:textbox>
                <w10:wrap type="topAndBottom" anchorx="margin"/>
              </v:shape>
            </w:pict>
          </mc:Fallback>
        </mc:AlternateContent>
      </w:r>
      <w:r>
        <w:rPr>
          <w:sz w:val="22"/>
          <w:szCs w:val="22"/>
        </w:rPr>
        <w:br w:type="page"/>
      </w:r>
    </w:p>
    <w:p w14:paraId="2630DCB4" w14:textId="77777777" w:rsidR="00F574BE" w:rsidRDefault="00F574BE" w:rsidP="00AC7F1B">
      <w:pPr>
        <w:spacing w:before="0" w:after="0"/>
        <w:ind w:left="0" w:right="0"/>
        <w:rPr>
          <w:sz w:val="22"/>
          <w:szCs w:val="22"/>
        </w:rPr>
      </w:pPr>
    </w:p>
    <w:p w14:paraId="11861031" w14:textId="5E2CD708" w:rsidR="00F574BE" w:rsidRDefault="00F574BE">
      <w:pPr>
        <w:spacing w:before="0" w:after="0"/>
        <w:ind w:left="0" w:right="0"/>
        <w:rPr>
          <w:sz w:val="22"/>
          <w:szCs w:val="22"/>
        </w:rPr>
      </w:pPr>
      <w:r w:rsidRPr="00F574BE">
        <w:rPr>
          <w:noProof/>
          <w:sz w:val="22"/>
          <w:szCs w:val="22"/>
        </w:rPr>
        <mc:AlternateContent>
          <mc:Choice Requires="wps">
            <w:drawing>
              <wp:anchor distT="45720" distB="45720" distL="114300" distR="114300" simplePos="0" relativeHeight="251749376" behindDoc="0" locked="0" layoutInCell="1" allowOverlap="1" wp14:anchorId="7942317C" wp14:editId="6A9E7BF8">
                <wp:simplePos x="0" y="0"/>
                <wp:positionH relativeFrom="margin">
                  <wp:posOffset>1390650</wp:posOffset>
                </wp:positionH>
                <wp:positionV relativeFrom="paragraph">
                  <wp:posOffset>2633980</wp:posOffset>
                </wp:positionV>
                <wp:extent cx="5105400" cy="3438525"/>
                <wp:effectExtent l="0" t="0" r="19050" b="28575"/>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3438525"/>
                        </a:xfrm>
                        <a:prstGeom prst="rect">
                          <a:avLst/>
                        </a:prstGeom>
                        <a:solidFill>
                          <a:srgbClr val="FFFFFF"/>
                        </a:solidFill>
                        <a:ln w="9525">
                          <a:solidFill>
                            <a:schemeClr val="bg1"/>
                          </a:solidFill>
                          <a:miter lim="800000"/>
                          <a:headEnd/>
                          <a:tailEnd/>
                        </a:ln>
                      </wps:spPr>
                      <wps:txbx>
                        <w:txbxContent>
                          <w:p w14:paraId="11C57D72"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6. There is no need for balls or other equipment from home. These items often cause issues in the yard. If a student brings a ball from home, they cannot exclude other children from playing and are responsible for their own items.</w:t>
                            </w:r>
                          </w:p>
                          <w:p w14:paraId="606A43F2"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 xml:space="preserve">7. </w:t>
                            </w:r>
                            <w:r w:rsidRPr="00F574BE">
                              <w:rPr>
                                <w:rFonts w:ascii="Arial" w:eastAsia="Times New Roman" w:hAnsi="Arial" w:cs="Arial"/>
                                <w:b/>
                                <w:color w:val="auto"/>
                                <w:kern w:val="0"/>
                                <w:szCs w:val="24"/>
                                <w:u w:val="single"/>
                                <w:lang w:val="en" w:eastAsia="en-US"/>
                              </w:rPr>
                              <w:t>No food on the blacktop or field.</w:t>
                            </w:r>
                            <w:r w:rsidRPr="00F574BE">
                              <w:rPr>
                                <w:rFonts w:ascii="Arial" w:eastAsia="Times New Roman" w:hAnsi="Arial" w:cs="Arial"/>
                                <w:color w:val="auto"/>
                                <w:kern w:val="0"/>
                                <w:szCs w:val="24"/>
                                <w:lang w:val="en" w:eastAsia="en-US"/>
                              </w:rPr>
                              <w:t xml:space="preserve"> This is a choking hazard. Students must eat their snacks at the picnic tables or in the cafeteria. Snack @ benches is allowed only during the morning recess break.</w:t>
                            </w:r>
                          </w:p>
                          <w:p w14:paraId="67BD8A55"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 xml:space="preserve">8. Students not involved in an activity can only cruise around the yard in groups of no more than 3. </w:t>
                            </w:r>
                          </w:p>
                          <w:p w14:paraId="6D70BC89"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This reduces the potential for bully-type behavior.</w:t>
                            </w:r>
                          </w:p>
                          <w:p w14:paraId="18FDD5EC"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p>
                          <w:p w14:paraId="5D0485D7"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b/>
                                <w:color w:val="auto"/>
                                <w:kern w:val="0"/>
                                <w:szCs w:val="24"/>
                                <w:lang w:val="en" w:eastAsia="en-US"/>
                              </w:rPr>
                              <w:t xml:space="preserve">Incidents on the playground must be reported to the noon duty supervisor or teacher on duty in a timely manner…do not wait to report a problem. </w:t>
                            </w:r>
                            <w:r w:rsidRPr="00F574BE">
                              <w:rPr>
                                <w:rFonts w:ascii="Arial" w:eastAsia="Times New Roman" w:hAnsi="Arial" w:cs="Arial"/>
                                <w:color w:val="auto"/>
                                <w:kern w:val="0"/>
                                <w:szCs w:val="24"/>
                                <w:lang w:val="en" w:eastAsia="en-US"/>
                              </w:rPr>
                              <w:t>It is difficult to gather important information if it is not immediate, nor can we  correct a problem we do not know about.</w:t>
                            </w:r>
                          </w:p>
                          <w:p w14:paraId="1CFC698A" w14:textId="6E025767" w:rsidR="00F574BE" w:rsidRDefault="00F574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2317C" id="_x0000_s1074" type="#_x0000_t202" style="position:absolute;margin-left:109.5pt;margin-top:207.4pt;width:402pt;height:270.75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" strokecolor="white [3212]">
                <v:textbox>
                  <w:txbxContent>
                    <w:p w14:paraId="11C57D72"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6. There is no need for balls or other equipment from home. These items often cause issues in the yard. If a student brings a ball from home, they cannot exclude other children from playing and are responsible for their own items.</w:t>
                      </w:r>
                    </w:p>
                    <w:p w14:paraId="606A43F2"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 xml:space="preserve">7. </w:t>
                      </w:r>
                      <w:r w:rsidRPr="00F574BE">
                        <w:rPr>
                          <w:rFonts w:ascii="Arial" w:eastAsia="Times New Roman" w:hAnsi="Arial" w:cs="Arial"/>
                          <w:b/>
                          <w:color w:val="auto"/>
                          <w:kern w:val="0"/>
                          <w:szCs w:val="24"/>
                          <w:u w:val="single"/>
                          <w:lang w:val="en" w:eastAsia="en-US"/>
                        </w:rPr>
                        <w:t>No food on the blacktop or field.</w:t>
                      </w:r>
                      <w:r w:rsidRPr="00F574BE">
                        <w:rPr>
                          <w:rFonts w:ascii="Arial" w:eastAsia="Times New Roman" w:hAnsi="Arial" w:cs="Arial"/>
                          <w:color w:val="auto"/>
                          <w:kern w:val="0"/>
                          <w:szCs w:val="24"/>
                          <w:lang w:val="en" w:eastAsia="en-US"/>
                        </w:rPr>
                        <w:t xml:space="preserve"> This is a choking hazard. Students must eat their snacks at the picnic tables or in the cafeteria. Snack @ benches is allowed only during the morning recess break.</w:t>
                      </w:r>
                    </w:p>
                    <w:p w14:paraId="67BD8A55"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 xml:space="preserve">8. Students not involved in an activity can only cruise around the yard in groups of no more than 3. </w:t>
                      </w:r>
                    </w:p>
                    <w:p w14:paraId="6D70BC89"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color w:val="auto"/>
                          <w:kern w:val="0"/>
                          <w:szCs w:val="24"/>
                          <w:lang w:val="en" w:eastAsia="en-US"/>
                        </w:rPr>
                        <w:t>This reduces the potential for bully-type behavior.</w:t>
                      </w:r>
                    </w:p>
                    <w:p w14:paraId="18FDD5EC" w14:textId="77777777" w:rsidR="00F574BE" w:rsidRPr="00F574BE" w:rsidRDefault="00F574BE" w:rsidP="00F574BE">
                      <w:pPr>
                        <w:spacing w:before="0" w:after="0"/>
                        <w:ind w:left="0" w:right="0"/>
                        <w:rPr>
                          <w:rFonts w:ascii="Arial" w:eastAsia="Times New Roman" w:hAnsi="Arial" w:cs="Arial"/>
                          <w:b/>
                          <w:color w:val="auto"/>
                          <w:kern w:val="0"/>
                          <w:szCs w:val="24"/>
                          <w:lang w:val="en" w:eastAsia="en-US"/>
                        </w:rPr>
                      </w:pPr>
                    </w:p>
                    <w:p w14:paraId="5D0485D7" w14:textId="77777777" w:rsidR="00F574BE" w:rsidRPr="00F574BE" w:rsidRDefault="00F574BE" w:rsidP="00F574BE">
                      <w:pPr>
                        <w:spacing w:before="0" w:after="0"/>
                        <w:ind w:left="0" w:right="0"/>
                        <w:rPr>
                          <w:rFonts w:ascii="Arial" w:eastAsia="Times New Roman" w:hAnsi="Arial" w:cs="Arial"/>
                          <w:color w:val="auto"/>
                          <w:kern w:val="0"/>
                          <w:szCs w:val="24"/>
                          <w:lang w:val="en" w:eastAsia="en-US"/>
                        </w:rPr>
                      </w:pPr>
                      <w:r w:rsidRPr="00F574BE">
                        <w:rPr>
                          <w:rFonts w:ascii="Arial" w:eastAsia="Times New Roman" w:hAnsi="Arial" w:cs="Arial"/>
                          <w:b/>
                          <w:color w:val="auto"/>
                          <w:kern w:val="0"/>
                          <w:szCs w:val="24"/>
                          <w:lang w:val="en" w:eastAsia="en-US"/>
                        </w:rPr>
                        <w:t xml:space="preserve">Incidents on the playground must be reported to the noon duty supervisor or teacher on duty in a timely manner…do not wait to report a problem. </w:t>
                      </w:r>
                      <w:r w:rsidRPr="00F574BE">
                        <w:rPr>
                          <w:rFonts w:ascii="Arial" w:eastAsia="Times New Roman" w:hAnsi="Arial" w:cs="Arial"/>
                          <w:color w:val="auto"/>
                          <w:kern w:val="0"/>
                          <w:szCs w:val="24"/>
                          <w:lang w:val="en" w:eastAsia="en-US"/>
                        </w:rPr>
                        <w:t>It is difficult to gather important information if it is not immediate, nor can we  correct a problem we do not know about.</w:t>
                      </w:r>
                    </w:p>
                    <w:p w14:paraId="1CFC698A" w14:textId="6E025767" w:rsidR="00F574BE" w:rsidRDefault="00F574BE"/>
                  </w:txbxContent>
                </v:textbox>
                <w10:wrap type="square" anchorx="margin"/>
              </v:shape>
            </w:pict>
          </mc:Fallback>
        </mc:AlternateContent>
      </w:r>
      <w:r>
        <w:rPr>
          <w:sz w:val="22"/>
          <w:szCs w:val="22"/>
        </w:rPr>
        <w:br w:type="page"/>
      </w:r>
    </w:p>
    <w:p w14:paraId="16D7A72F" w14:textId="4A527597" w:rsidR="00F574BE" w:rsidRDefault="00F574BE" w:rsidP="00AC7F1B">
      <w:pPr>
        <w:spacing w:before="0" w:after="0"/>
        <w:ind w:left="0" w:right="0"/>
        <w:rPr>
          <w:sz w:val="22"/>
          <w:szCs w:val="22"/>
        </w:rPr>
      </w:pPr>
    </w:p>
    <w:p w14:paraId="1F8667BB" w14:textId="7EE76204" w:rsidR="00F574BE" w:rsidRDefault="00B62139">
      <w:pPr>
        <w:spacing w:before="0" w:after="0"/>
        <w:ind w:left="0" w:right="0"/>
        <w:rPr>
          <w:sz w:val="22"/>
          <w:szCs w:val="22"/>
        </w:rPr>
      </w:pPr>
      <w:r w:rsidRPr="00B62139">
        <w:rPr>
          <w:noProof/>
          <w:sz w:val="22"/>
          <w:szCs w:val="22"/>
        </w:rPr>
        <mc:AlternateContent>
          <mc:Choice Requires="wps">
            <w:drawing>
              <wp:anchor distT="45720" distB="45720" distL="114300" distR="114300" simplePos="0" relativeHeight="251753472" behindDoc="0" locked="0" layoutInCell="1" allowOverlap="1" wp14:anchorId="0DA83ED3" wp14:editId="31CD2B05">
                <wp:simplePos x="0" y="0"/>
                <wp:positionH relativeFrom="margin">
                  <wp:align>right</wp:align>
                </wp:positionH>
                <wp:positionV relativeFrom="paragraph">
                  <wp:posOffset>2281555</wp:posOffset>
                </wp:positionV>
                <wp:extent cx="5295900" cy="601027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6010275"/>
                        </a:xfrm>
                        <a:prstGeom prst="rect">
                          <a:avLst/>
                        </a:prstGeom>
                        <a:solidFill>
                          <a:srgbClr val="FFFFFF"/>
                        </a:solidFill>
                        <a:ln w="9525">
                          <a:solidFill>
                            <a:schemeClr val="bg1"/>
                          </a:solidFill>
                          <a:miter lim="800000"/>
                          <a:headEnd/>
                          <a:tailEnd/>
                        </a:ln>
                      </wps:spPr>
                      <wps:txbx>
                        <w:txbxContent>
                          <w:p w14:paraId="3BDD8D50" w14:textId="77777777" w:rsidR="00B62139" w:rsidRPr="00B62139" w:rsidRDefault="00B62139" w:rsidP="00B62139">
                            <w:pPr>
                              <w:spacing w:before="0" w:after="0"/>
                              <w:ind w:left="0" w:right="0"/>
                              <w:jc w:val="center"/>
                              <w:rPr>
                                <w:rFonts w:ascii="Arial" w:eastAsia="Times New Roman" w:hAnsi="Arial" w:cs="Arial"/>
                                <w:b/>
                                <w:color w:val="auto"/>
                                <w:kern w:val="0"/>
                                <w:sz w:val="28"/>
                                <w:szCs w:val="28"/>
                                <w:u w:val="single"/>
                                <w:lang w:val="en" w:eastAsia="en-US"/>
                              </w:rPr>
                            </w:pPr>
                            <w:r w:rsidRPr="00B62139">
                              <w:rPr>
                                <w:rFonts w:ascii="Arial" w:eastAsia="Times New Roman" w:hAnsi="Arial" w:cs="Arial"/>
                                <w:b/>
                                <w:color w:val="auto"/>
                                <w:kern w:val="0"/>
                                <w:sz w:val="28"/>
                                <w:szCs w:val="28"/>
                                <w:u w:val="single"/>
                                <w:lang w:val="en" w:eastAsia="en-US"/>
                              </w:rPr>
                              <w:t>STUDENT MANAGEMENT</w:t>
                            </w:r>
                          </w:p>
                          <w:p w14:paraId="3D82FA1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The following Student Management Guidelines are aligned with the District’s policies &amp; CA State Education Code. Givens is a Character Counts/Positive Behavioral Intervention Support (PBIS) site and believes in Teaching/defining/acknowledging, and modeling desired behaviors. All school rules and procedures are key to maintaining a safe, supportive learning environment. </w:t>
                            </w:r>
                          </w:p>
                          <w:p w14:paraId="64C1683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The Staff of Givens Elementary recognizes that students will occasionally make mistakes. It is our commitment that these behaviors will be addressed in a respectful, non-threatening manner. The intent is that students will learn from their mistakes and will then make the appropriate changes in behavior to avoid future negative situations. The best place for students is in the classroom! Ongoing behaviors will result in parent meetings and appropriate progressive discipline. </w:t>
                            </w:r>
                          </w:p>
                          <w:p w14:paraId="6AC8360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DCED81C"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i/>
                                <w:color w:val="auto"/>
                                <w:kern w:val="0"/>
                                <w:szCs w:val="24"/>
                                <w:lang w:val="en" w:eastAsia="en-US"/>
                              </w:rPr>
                              <w:t>NOTE: Parents are ONLY privy to information about their OWN child. Other information on children or discipline results are confidential and will NOT be shared.</w:t>
                            </w:r>
                            <w:r w:rsidRPr="00B62139">
                              <w:rPr>
                                <w:rFonts w:ascii="Arial" w:eastAsia="Times New Roman" w:hAnsi="Arial" w:cs="Arial"/>
                                <w:color w:val="auto"/>
                                <w:kern w:val="0"/>
                                <w:szCs w:val="24"/>
                                <w:lang w:val="en" w:eastAsia="en-US"/>
                              </w:rPr>
                              <w:t xml:space="preserve"> </w:t>
                            </w:r>
                          </w:p>
                          <w:p w14:paraId="23456AFD"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lang w:val="en" w:eastAsia="en-US"/>
                              </w:rPr>
                              <w:t>Minor issues will be communicated via mail, parent square, while major issues will be accompanied by a phone call and/or a parent conference.</w:t>
                            </w:r>
                            <w:r w:rsidRPr="00B62139">
                              <w:rPr>
                                <w:rFonts w:ascii="Arial" w:eastAsia="Times New Roman" w:hAnsi="Arial" w:cs="Arial"/>
                                <w:color w:val="auto"/>
                                <w:kern w:val="0"/>
                                <w:szCs w:val="24"/>
                                <w:lang w:val="en" w:eastAsia="en-US"/>
                              </w:rPr>
                              <w:t xml:space="preserve"> </w:t>
                            </w:r>
                          </w:p>
                          <w:p w14:paraId="392623F5" w14:textId="006B4CB4" w:rsidR="00B62139" w:rsidRPr="00D41E24"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It is the site administration &amp; appropriate personnel responsibility to carry out disciplinary measures as outlined in Education Code and Board  Policy. Administrators &amp; site personnel, including teachers, do not require parent permission for behavior management/disciplinary measures. Be sure to read through your teacher’s classroom information.</w:t>
                            </w:r>
                          </w:p>
                          <w:p w14:paraId="2F6A4B4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8EBD5D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lang w:val="en" w:eastAsia="en-US"/>
                              </w:rPr>
                              <w:t>NOTE: Any and/or all of the described discipline steps in the Student Management Guidelines may be skipped accordingly based on the severity of the offense.</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Not ALL offenses are listed, only those most common.</w:t>
                            </w:r>
                            <w:r w:rsidRPr="00B62139">
                              <w:rPr>
                                <w:rFonts w:ascii="Arial" w:eastAsia="Times New Roman" w:hAnsi="Arial" w:cs="Arial"/>
                                <w:color w:val="auto"/>
                                <w:kern w:val="0"/>
                                <w:szCs w:val="24"/>
                                <w:lang w:val="en" w:eastAsia="en-US"/>
                              </w:rPr>
                              <w:t xml:space="preserve"> See disciplinary steps of common Ed. Code violations</w:t>
                            </w:r>
                          </w:p>
                          <w:p w14:paraId="255ED6E5" w14:textId="61683FF3" w:rsidR="00B62139" w:rsidRDefault="00B62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83ED3" id="_x0000_s1075" type="#_x0000_t202" style="position:absolute;margin-left:365.8pt;margin-top:179.65pt;width:417pt;height:473.25pt;z-index:2517534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" strokecolor="white [3212]">
                <v:textbox>
                  <w:txbxContent>
                    <w:p w14:paraId="3BDD8D50" w14:textId="77777777" w:rsidR="00B62139" w:rsidRPr="00B62139" w:rsidRDefault="00B62139" w:rsidP="00B62139">
                      <w:pPr>
                        <w:spacing w:before="0" w:after="0"/>
                        <w:ind w:left="0" w:right="0"/>
                        <w:jc w:val="center"/>
                        <w:rPr>
                          <w:rFonts w:ascii="Arial" w:eastAsia="Times New Roman" w:hAnsi="Arial" w:cs="Arial"/>
                          <w:b/>
                          <w:color w:val="auto"/>
                          <w:kern w:val="0"/>
                          <w:sz w:val="28"/>
                          <w:szCs w:val="28"/>
                          <w:u w:val="single"/>
                          <w:lang w:val="en" w:eastAsia="en-US"/>
                        </w:rPr>
                      </w:pPr>
                      <w:r w:rsidRPr="00B62139">
                        <w:rPr>
                          <w:rFonts w:ascii="Arial" w:eastAsia="Times New Roman" w:hAnsi="Arial" w:cs="Arial"/>
                          <w:b/>
                          <w:color w:val="auto"/>
                          <w:kern w:val="0"/>
                          <w:sz w:val="28"/>
                          <w:szCs w:val="28"/>
                          <w:u w:val="single"/>
                          <w:lang w:val="en" w:eastAsia="en-US"/>
                        </w:rPr>
                        <w:t>STUDENT MANAGEMENT</w:t>
                      </w:r>
                    </w:p>
                    <w:p w14:paraId="3D82FA1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The following Student Management Guidelines are aligned with the District’s policies &amp; CA State Education Code. Givens is a Character Counts/Positive Behavioral Intervention Support (PBIS) site and believes in Teaching/defining/acknowledging, and modeling desired behaviors. All school rules and procedures are key to maintaining a safe, supportive learning environment. </w:t>
                      </w:r>
                    </w:p>
                    <w:p w14:paraId="64C1683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The Staff of Givens Elementary recognizes that students will occasionally make mistakes. It is our commitment that these behaviors will be addressed in a respectful, non-threatening manner. The intent is that students will learn from their mistakes and will then make the appropriate changes in behavior to avoid future negative situations. The best place for students is in the classroom! Ongoing behaviors will result in parent meetings and appropriate progressive discipline. </w:t>
                      </w:r>
                    </w:p>
                    <w:p w14:paraId="6AC8360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DCED81C"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i/>
                          <w:color w:val="auto"/>
                          <w:kern w:val="0"/>
                          <w:szCs w:val="24"/>
                          <w:lang w:val="en" w:eastAsia="en-US"/>
                        </w:rPr>
                        <w:t>NOTE: Parents are ONLY privy to information about their OWN child. Other information on children or discipline results are confidential and will NOT be shared.</w:t>
                      </w:r>
                      <w:r w:rsidRPr="00B62139">
                        <w:rPr>
                          <w:rFonts w:ascii="Arial" w:eastAsia="Times New Roman" w:hAnsi="Arial" w:cs="Arial"/>
                          <w:color w:val="auto"/>
                          <w:kern w:val="0"/>
                          <w:szCs w:val="24"/>
                          <w:lang w:val="en" w:eastAsia="en-US"/>
                        </w:rPr>
                        <w:t xml:space="preserve"> </w:t>
                      </w:r>
                    </w:p>
                    <w:p w14:paraId="23456AFD"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lang w:val="en" w:eastAsia="en-US"/>
                        </w:rPr>
                        <w:t>Minor issues will be communicated via mail, parent square, while major issues will be accompanied by a phone call and/or a parent conference.</w:t>
                      </w:r>
                      <w:r w:rsidRPr="00B62139">
                        <w:rPr>
                          <w:rFonts w:ascii="Arial" w:eastAsia="Times New Roman" w:hAnsi="Arial" w:cs="Arial"/>
                          <w:color w:val="auto"/>
                          <w:kern w:val="0"/>
                          <w:szCs w:val="24"/>
                          <w:lang w:val="en" w:eastAsia="en-US"/>
                        </w:rPr>
                        <w:t xml:space="preserve"> </w:t>
                      </w:r>
                    </w:p>
                    <w:p w14:paraId="392623F5" w14:textId="006B4CB4" w:rsidR="00B62139" w:rsidRPr="00D41E24"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It is the site administration &amp; appropriate personnel responsibility to carry out disciplinary measures as outlined in Education Code and Board  Policy. Administrators &amp; site personnel, including teachers, do not require parent permission for behavior management/disciplinary measures. Be sure to read through your teacher’s classroom information.</w:t>
                      </w:r>
                    </w:p>
                    <w:p w14:paraId="2F6A4B4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8EBD5D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lang w:val="en" w:eastAsia="en-US"/>
                        </w:rPr>
                        <w:t>NOTE: Any and/or all of the described discipline steps in the Student Management Guidelines may be skipped accordingly based on the severity of the offense.</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Not ALL offenses are listed, only those most common.</w:t>
                      </w:r>
                      <w:r w:rsidRPr="00B62139">
                        <w:rPr>
                          <w:rFonts w:ascii="Arial" w:eastAsia="Times New Roman" w:hAnsi="Arial" w:cs="Arial"/>
                          <w:color w:val="auto"/>
                          <w:kern w:val="0"/>
                          <w:szCs w:val="24"/>
                          <w:lang w:val="en" w:eastAsia="en-US"/>
                        </w:rPr>
                        <w:t xml:space="preserve"> See disciplinary steps of common Ed. Code violations</w:t>
                      </w:r>
                    </w:p>
                    <w:p w14:paraId="255ED6E5" w14:textId="61683FF3" w:rsidR="00B62139" w:rsidRDefault="00B62139"/>
                  </w:txbxContent>
                </v:textbox>
                <w10:wrap type="square" anchorx="margin"/>
              </v:shape>
            </w:pict>
          </mc:Fallback>
        </mc:AlternateContent>
      </w:r>
      <w:r w:rsidRPr="00B62139">
        <w:rPr>
          <w:noProof/>
          <w:sz w:val="22"/>
          <w:szCs w:val="22"/>
        </w:rPr>
        <mc:AlternateContent>
          <mc:Choice Requires="wps">
            <w:drawing>
              <wp:anchor distT="91440" distB="91440" distL="114300" distR="114300" simplePos="0" relativeHeight="251751424" behindDoc="0" locked="0" layoutInCell="1" allowOverlap="1" wp14:anchorId="46B896B5" wp14:editId="1E1EF9B8">
                <wp:simplePos x="0" y="0"/>
                <wp:positionH relativeFrom="margin">
                  <wp:align>left</wp:align>
                </wp:positionH>
                <wp:positionV relativeFrom="paragraph">
                  <wp:posOffset>4706620</wp:posOffset>
                </wp:positionV>
                <wp:extent cx="6734175" cy="1403985"/>
                <wp:effectExtent l="0" t="0" r="0" b="0"/>
                <wp:wrapTopAndBottom/>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734175" cy="1403985"/>
                        </a:xfrm>
                        <a:prstGeom prst="rect">
                          <a:avLst/>
                        </a:prstGeom>
                        <a:noFill/>
                        <a:ln w="9525">
                          <a:noFill/>
                          <a:miter lim="800000"/>
                          <a:headEnd/>
                          <a:tailEnd/>
                        </a:ln>
                      </wps:spPr>
                      <wps:txbx>
                        <w:txbxContent>
                          <w:p w14:paraId="2D82E613" w14:textId="2FE13289" w:rsidR="00B62139" w:rsidRPr="00B62139" w:rsidRDefault="00B62139">
                            <w:pPr>
                              <w:pBdr>
                                <w:top w:val="single" w:sz="24" w:space="8" w:color="17406D" w:themeColor="accent1"/>
                                <w:bottom w:val="single" w:sz="24" w:space="8" w:color="17406D" w:themeColor="accent1"/>
                              </w:pBdr>
                              <w:spacing w:after="0"/>
                              <w:rPr>
                                <w:i/>
                                <w:iCs/>
                                <w:color w:val="17406D" w:themeColor="accent1"/>
                                <w:sz w:val="96"/>
                                <w:szCs w:val="96"/>
                              </w:rPr>
                            </w:pPr>
                            <w:r w:rsidRPr="00B62139">
                              <w:rPr>
                                <w:i/>
                                <w:iCs/>
                                <w:color w:val="17406D" w:themeColor="accent1"/>
                                <w:sz w:val="96"/>
                                <w:szCs w:val="96"/>
                              </w:rPr>
                              <w:t>School 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B896B5" id="_x0000_s1076" type="#_x0000_t202" style="position:absolute;margin-left:0;margin-top:370.6pt;width:530.25pt;height:110.55pt;rotation:-90;z-index:25175142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" filled="f" stroked="f">
                <v:textbox style="mso-fit-shape-to-text:t">
                  <w:txbxContent>
                    <w:p w14:paraId="2D82E613" w14:textId="2FE13289" w:rsidR="00B62139" w:rsidRPr="00B62139" w:rsidRDefault="00B62139">
                      <w:pPr>
                        <w:pBdr>
                          <w:top w:val="single" w:sz="24" w:space="8" w:color="17406D" w:themeColor="accent1"/>
                          <w:bottom w:val="single" w:sz="24" w:space="8" w:color="17406D" w:themeColor="accent1"/>
                        </w:pBdr>
                        <w:spacing w:after="0"/>
                        <w:rPr>
                          <w:i/>
                          <w:iCs/>
                          <w:color w:val="17406D" w:themeColor="accent1"/>
                          <w:sz w:val="96"/>
                          <w:szCs w:val="96"/>
                        </w:rPr>
                      </w:pPr>
                      <w:r w:rsidRPr="00B62139">
                        <w:rPr>
                          <w:i/>
                          <w:iCs/>
                          <w:color w:val="17406D" w:themeColor="accent1"/>
                          <w:sz w:val="96"/>
                          <w:szCs w:val="96"/>
                        </w:rPr>
                        <w:t>School Management</w:t>
                      </w:r>
                    </w:p>
                  </w:txbxContent>
                </v:textbox>
                <w10:wrap type="topAndBottom" anchorx="margin"/>
              </v:shape>
            </w:pict>
          </mc:Fallback>
        </mc:AlternateContent>
      </w:r>
      <w:r w:rsidR="00F574BE">
        <w:rPr>
          <w:sz w:val="22"/>
          <w:szCs w:val="22"/>
        </w:rPr>
        <w:br w:type="page"/>
      </w:r>
    </w:p>
    <w:p w14:paraId="5B289CB3" w14:textId="7A2ED08E" w:rsidR="00F574BE" w:rsidRDefault="00F574BE" w:rsidP="00AC7F1B">
      <w:pPr>
        <w:spacing w:before="0" w:after="0"/>
        <w:ind w:left="0" w:right="0"/>
        <w:rPr>
          <w:sz w:val="22"/>
          <w:szCs w:val="22"/>
        </w:rPr>
      </w:pPr>
    </w:p>
    <w:p w14:paraId="4F16FAD9" w14:textId="7103CF65" w:rsidR="00F574BE" w:rsidRDefault="00B62139">
      <w:pPr>
        <w:spacing w:before="0" w:after="0"/>
        <w:ind w:left="0" w:right="0"/>
        <w:rPr>
          <w:sz w:val="22"/>
          <w:szCs w:val="22"/>
        </w:rPr>
      </w:pPr>
      <w:r w:rsidRPr="00B62139">
        <w:rPr>
          <w:noProof/>
          <w:sz w:val="22"/>
          <w:szCs w:val="22"/>
        </w:rPr>
        <mc:AlternateContent>
          <mc:Choice Requires="wps">
            <w:drawing>
              <wp:anchor distT="45720" distB="45720" distL="114300" distR="114300" simplePos="0" relativeHeight="251755520" behindDoc="0" locked="0" layoutInCell="1" allowOverlap="1" wp14:anchorId="677E87F6" wp14:editId="04BF3512">
                <wp:simplePos x="0" y="0"/>
                <wp:positionH relativeFrom="column">
                  <wp:posOffset>581025</wp:posOffset>
                </wp:positionH>
                <wp:positionV relativeFrom="paragraph">
                  <wp:posOffset>2453005</wp:posOffset>
                </wp:positionV>
                <wp:extent cx="6191250" cy="6210300"/>
                <wp:effectExtent l="0" t="0" r="19050" b="1905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6210300"/>
                        </a:xfrm>
                        <a:prstGeom prst="rect">
                          <a:avLst/>
                        </a:prstGeom>
                        <a:solidFill>
                          <a:srgbClr val="FFFFFF"/>
                        </a:solidFill>
                        <a:ln w="9525">
                          <a:solidFill>
                            <a:schemeClr val="bg1"/>
                          </a:solidFill>
                          <a:miter lim="800000"/>
                          <a:headEnd/>
                          <a:tailEnd/>
                        </a:ln>
                      </wps:spPr>
                      <wps:txbx>
                        <w:txbxContent>
                          <w:p w14:paraId="24C80474"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r w:rsidRPr="00B62139">
                              <w:rPr>
                                <w:rFonts w:ascii="Arial" w:eastAsia="Times New Roman" w:hAnsi="Arial" w:cs="Arial"/>
                                <w:b/>
                                <w:color w:val="auto"/>
                                <w:kern w:val="0"/>
                                <w:szCs w:val="24"/>
                                <w:u w:val="single"/>
                                <w:lang w:val="en" w:eastAsia="en-US"/>
                              </w:rPr>
                              <w:t>Minor Offense/Classroom Referrals:</w:t>
                            </w:r>
                            <w:r w:rsidRPr="00B62139">
                              <w:rPr>
                                <w:rFonts w:ascii="Arial" w:eastAsia="Times New Roman" w:hAnsi="Arial" w:cs="Arial"/>
                                <w:color w:val="auto"/>
                                <w:kern w:val="0"/>
                                <w:szCs w:val="24"/>
                                <w:lang w:val="en" w:eastAsia="en-US"/>
                              </w:rPr>
                              <w:t xml:space="preserve"> Minor offense Referrals are given by the classroom teacher to communicate choices made by your child to allow the opportunity for the student to reflect and share with his/her parent. This data is collected on a 5-Step Form, if students receive 5 steps within a 30-day period will equal an office referral with formal intervention by the site administrator. We believe student behavior and responsibility for one's choices </w:t>
                            </w:r>
                            <w:r w:rsidRPr="00B62139">
                              <w:rPr>
                                <w:rFonts w:ascii="Arial" w:eastAsia="Times New Roman" w:hAnsi="Arial" w:cs="Arial"/>
                                <w:b/>
                                <w:color w:val="auto"/>
                                <w:kern w:val="0"/>
                                <w:szCs w:val="24"/>
                                <w:lang w:val="en" w:eastAsia="en-US"/>
                              </w:rPr>
                              <w:t>must be taught and supported by the school and home.</w:t>
                            </w:r>
                          </w:p>
                          <w:p w14:paraId="285F99E1"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769F080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u w:val="single"/>
                                <w:lang w:val="en" w:eastAsia="en-US"/>
                              </w:rPr>
                              <w:t>Major offense/Office Referrals:</w:t>
                            </w:r>
                            <w:r w:rsidRPr="00B62139">
                              <w:rPr>
                                <w:rFonts w:ascii="Arial" w:eastAsia="Times New Roman" w:hAnsi="Arial" w:cs="Arial"/>
                                <w:color w:val="auto"/>
                                <w:kern w:val="0"/>
                                <w:szCs w:val="24"/>
                                <w:lang w:val="en" w:eastAsia="en-US"/>
                              </w:rPr>
                              <w:t xml:space="preserve"> Office Referrals are for more severe behaviors or chronic behaviors that cannot be remedied by other means. Parents will be notified when their child receives an office referral (By mail or phone, depending on the situation). </w:t>
                            </w:r>
                            <w:r w:rsidRPr="00B62139">
                              <w:rPr>
                                <w:rFonts w:ascii="Arial" w:eastAsia="Times New Roman" w:hAnsi="Arial" w:cs="Arial"/>
                                <w:b/>
                                <w:color w:val="auto"/>
                                <w:kern w:val="0"/>
                                <w:szCs w:val="24"/>
                                <w:lang w:val="en" w:eastAsia="en-US"/>
                              </w:rPr>
                              <w:t>Again, home support is crucial for behavior to change or to encourage/teach better choices and</w:t>
                            </w:r>
                          </w:p>
                          <w:p w14:paraId="4E03023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lang w:val="en" w:eastAsia="en-US"/>
                              </w:rPr>
                              <w:t>responsibility.</w:t>
                            </w:r>
                            <w:r w:rsidRPr="00B62139">
                              <w:rPr>
                                <w:rFonts w:ascii="Arial" w:eastAsia="Times New Roman" w:hAnsi="Arial" w:cs="Arial"/>
                                <w:color w:val="auto"/>
                                <w:kern w:val="0"/>
                                <w:szCs w:val="24"/>
                                <w:lang w:val="en" w:eastAsia="en-US"/>
                              </w:rPr>
                              <w:t xml:space="preserve"> </w:t>
                            </w:r>
                          </w:p>
                          <w:p w14:paraId="647857D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7CE8980" w14:textId="77777777" w:rsidR="00B62139" w:rsidRPr="00B62139" w:rsidRDefault="00B62139" w:rsidP="00B62139">
                            <w:pPr>
                              <w:spacing w:before="0" w:after="0"/>
                              <w:ind w:left="0" w:right="0"/>
                              <w:jc w:val="center"/>
                              <w:rPr>
                                <w:rFonts w:ascii="Arial" w:eastAsia="Times New Roman" w:hAnsi="Arial" w:cs="Arial"/>
                                <w:b/>
                                <w:i/>
                                <w:color w:val="auto"/>
                                <w:kern w:val="0"/>
                                <w:szCs w:val="24"/>
                                <w:lang w:val="en" w:eastAsia="en-US"/>
                              </w:rPr>
                            </w:pPr>
                            <w:r w:rsidRPr="00B62139">
                              <w:rPr>
                                <w:rFonts w:ascii="Arial" w:eastAsia="Times New Roman" w:hAnsi="Arial" w:cs="Arial"/>
                                <w:b/>
                                <w:i/>
                                <w:color w:val="auto"/>
                                <w:kern w:val="0"/>
                                <w:szCs w:val="24"/>
                                <w:lang w:val="en" w:eastAsia="en-US"/>
                              </w:rPr>
                              <w:t>We highly encourage regular home backpack checks so students are not bringing inappropriate items to school, as this has become an issue at Givens. In addition, appropriate interactions with others, including adults, is a focus for all students and will reduce classroom disruptions.</w:t>
                            </w:r>
                          </w:p>
                          <w:p w14:paraId="497DEEC2"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F3D5AAB"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u w:val="single"/>
                                <w:lang w:val="en" w:eastAsia="en-US"/>
                              </w:rPr>
                              <w:t>Suspensions:</w:t>
                            </w:r>
                            <w:r w:rsidRPr="00B62139">
                              <w:rPr>
                                <w:rFonts w:ascii="Arial" w:eastAsia="Times New Roman" w:hAnsi="Arial" w:cs="Arial"/>
                                <w:color w:val="auto"/>
                                <w:kern w:val="0"/>
                                <w:szCs w:val="24"/>
                                <w:lang w:val="en" w:eastAsia="en-US"/>
                              </w:rPr>
                              <w:t xml:space="preserve"> Suspensions may be given as a last step in the discipline system or in some instances it is the first: Students may be suspended immediately for, but not limited to</w:t>
                            </w:r>
                          </w:p>
                          <w:p w14:paraId="6FCC5C49"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Fighting, “play fighting” or </w:t>
                            </w:r>
                            <w:r w:rsidRPr="00B62139">
                              <w:rPr>
                                <w:rFonts w:ascii="Arial" w:eastAsia="Times New Roman" w:hAnsi="Arial" w:cs="Arial"/>
                                <w:b/>
                                <w:color w:val="auto"/>
                                <w:kern w:val="0"/>
                                <w:szCs w:val="24"/>
                                <w:lang w:val="en" w:eastAsia="en-US"/>
                              </w:rPr>
                              <w:t>threatening</w:t>
                            </w:r>
                            <w:r w:rsidRPr="00B62139">
                              <w:rPr>
                                <w:rFonts w:ascii="Arial" w:eastAsia="Times New Roman" w:hAnsi="Arial" w:cs="Arial"/>
                                <w:color w:val="auto"/>
                                <w:kern w:val="0"/>
                                <w:szCs w:val="24"/>
                                <w:lang w:val="en" w:eastAsia="en-US"/>
                              </w:rPr>
                              <w:t xml:space="preserve"> to hurt or "kill" another person</w:t>
                            </w:r>
                          </w:p>
                          <w:p w14:paraId="0DFD5AA1"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blatant defiance /aggression toward a teacher or other school staff member</w:t>
                            </w:r>
                          </w:p>
                          <w:p w14:paraId="4B8A7A93"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repeated use of profanity/obscenities</w:t>
                            </w:r>
                          </w:p>
                          <w:p w14:paraId="1A8D3A10"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improperly touching someone or acting in a vulgar way</w:t>
                            </w:r>
                          </w:p>
                          <w:p w14:paraId="36F9376D"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damaging school or private property</w:t>
                            </w:r>
                          </w:p>
                          <w:p w14:paraId="11D0329B"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stealing (value $50.00+)</w:t>
                            </w:r>
                          </w:p>
                          <w:p w14:paraId="7B322E42"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possession and/or use of alcohol or another controlled or illegal substance</w:t>
                            </w:r>
                          </w:p>
                          <w:p w14:paraId="4F25A4E5"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possession of a weapon ( even a “look-alike” toy ) or </w:t>
                            </w:r>
                            <w:r w:rsidRPr="00B62139">
                              <w:rPr>
                                <w:rFonts w:ascii="Arial" w:eastAsia="Times New Roman" w:hAnsi="Arial" w:cs="Arial"/>
                                <w:b/>
                                <w:color w:val="auto"/>
                                <w:kern w:val="0"/>
                                <w:szCs w:val="24"/>
                                <w:lang w:val="en" w:eastAsia="en-US"/>
                              </w:rPr>
                              <w:t>dangerous object</w:t>
                            </w:r>
                          </w:p>
                          <w:p w14:paraId="1BD63A30" w14:textId="08FE8F34" w:rsidR="00B62139" w:rsidRDefault="00B62139" w:rsidP="00B62139">
                            <w:pPr>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E87F6" id="_x0000_s1077" type="#_x0000_t202" style="position:absolute;margin-left:45.75pt;margin-top:193.15pt;width:487.5pt;height:489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" strokecolor="white [3212]">
                <v:textbox>
                  <w:txbxContent>
                    <w:p w14:paraId="24C80474"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r w:rsidRPr="00B62139">
                        <w:rPr>
                          <w:rFonts w:ascii="Arial" w:eastAsia="Times New Roman" w:hAnsi="Arial" w:cs="Arial"/>
                          <w:b/>
                          <w:color w:val="auto"/>
                          <w:kern w:val="0"/>
                          <w:szCs w:val="24"/>
                          <w:u w:val="single"/>
                          <w:lang w:val="en" w:eastAsia="en-US"/>
                        </w:rPr>
                        <w:t>Minor Offense/Classroom Referrals:</w:t>
                      </w:r>
                      <w:r w:rsidRPr="00B62139">
                        <w:rPr>
                          <w:rFonts w:ascii="Arial" w:eastAsia="Times New Roman" w:hAnsi="Arial" w:cs="Arial"/>
                          <w:color w:val="auto"/>
                          <w:kern w:val="0"/>
                          <w:szCs w:val="24"/>
                          <w:lang w:val="en" w:eastAsia="en-US"/>
                        </w:rPr>
                        <w:t xml:space="preserve"> Minor offense Referrals are given by the classroom teacher to communicate choices made by your child to allow the opportunity for the student to reflect and share with his/her parent. This data is collected on a 5-Step Form, if students receive 5 steps within a 30-day period will equal an office referral with formal intervention by the site administrator. We believe student behavior and responsibility for one's choices </w:t>
                      </w:r>
                      <w:r w:rsidRPr="00B62139">
                        <w:rPr>
                          <w:rFonts w:ascii="Arial" w:eastAsia="Times New Roman" w:hAnsi="Arial" w:cs="Arial"/>
                          <w:b/>
                          <w:color w:val="auto"/>
                          <w:kern w:val="0"/>
                          <w:szCs w:val="24"/>
                          <w:lang w:val="en" w:eastAsia="en-US"/>
                        </w:rPr>
                        <w:t>must be taught and supported by the school and home.</w:t>
                      </w:r>
                    </w:p>
                    <w:p w14:paraId="285F99E1"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769F080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u w:val="single"/>
                          <w:lang w:val="en" w:eastAsia="en-US"/>
                        </w:rPr>
                        <w:t>Major offense/Office Referrals:</w:t>
                      </w:r>
                      <w:r w:rsidRPr="00B62139">
                        <w:rPr>
                          <w:rFonts w:ascii="Arial" w:eastAsia="Times New Roman" w:hAnsi="Arial" w:cs="Arial"/>
                          <w:color w:val="auto"/>
                          <w:kern w:val="0"/>
                          <w:szCs w:val="24"/>
                          <w:lang w:val="en" w:eastAsia="en-US"/>
                        </w:rPr>
                        <w:t xml:space="preserve"> Office Referrals are for more severe behaviors or chronic behaviors that cannot be remedied by other means. Parents will be notified when their child receives an office referral (By mail or phone, depending on the situation). </w:t>
                      </w:r>
                      <w:r w:rsidRPr="00B62139">
                        <w:rPr>
                          <w:rFonts w:ascii="Arial" w:eastAsia="Times New Roman" w:hAnsi="Arial" w:cs="Arial"/>
                          <w:b/>
                          <w:color w:val="auto"/>
                          <w:kern w:val="0"/>
                          <w:szCs w:val="24"/>
                          <w:lang w:val="en" w:eastAsia="en-US"/>
                        </w:rPr>
                        <w:t>Again, home support is crucial for behavior to change or to encourage/teach better choices and</w:t>
                      </w:r>
                    </w:p>
                    <w:p w14:paraId="4E03023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lang w:val="en" w:eastAsia="en-US"/>
                        </w:rPr>
                        <w:t>responsibility.</w:t>
                      </w:r>
                      <w:r w:rsidRPr="00B62139">
                        <w:rPr>
                          <w:rFonts w:ascii="Arial" w:eastAsia="Times New Roman" w:hAnsi="Arial" w:cs="Arial"/>
                          <w:color w:val="auto"/>
                          <w:kern w:val="0"/>
                          <w:szCs w:val="24"/>
                          <w:lang w:val="en" w:eastAsia="en-US"/>
                        </w:rPr>
                        <w:t xml:space="preserve"> </w:t>
                      </w:r>
                    </w:p>
                    <w:p w14:paraId="647857D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7CE8980" w14:textId="77777777" w:rsidR="00B62139" w:rsidRPr="00B62139" w:rsidRDefault="00B62139" w:rsidP="00B62139">
                      <w:pPr>
                        <w:spacing w:before="0" w:after="0"/>
                        <w:ind w:left="0" w:right="0"/>
                        <w:jc w:val="center"/>
                        <w:rPr>
                          <w:rFonts w:ascii="Arial" w:eastAsia="Times New Roman" w:hAnsi="Arial" w:cs="Arial"/>
                          <w:b/>
                          <w:i/>
                          <w:color w:val="auto"/>
                          <w:kern w:val="0"/>
                          <w:szCs w:val="24"/>
                          <w:lang w:val="en" w:eastAsia="en-US"/>
                        </w:rPr>
                      </w:pPr>
                      <w:r w:rsidRPr="00B62139">
                        <w:rPr>
                          <w:rFonts w:ascii="Arial" w:eastAsia="Times New Roman" w:hAnsi="Arial" w:cs="Arial"/>
                          <w:b/>
                          <w:i/>
                          <w:color w:val="auto"/>
                          <w:kern w:val="0"/>
                          <w:szCs w:val="24"/>
                          <w:lang w:val="en" w:eastAsia="en-US"/>
                        </w:rPr>
                        <w:t>We highly encourage regular home backpack checks so students are not bringing inappropriate items to school, as this has become an issue at Givens. In addition, appropriate interactions with others, including adults, is a focus for all students and will reduce classroom disruptions.</w:t>
                      </w:r>
                    </w:p>
                    <w:p w14:paraId="497DEEC2"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F3D5AAB"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u w:val="single"/>
                          <w:lang w:val="en" w:eastAsia="en-US"/>
                        </w:rPr>
                        <w:t>Suspensions:</w:t>
                      </w:r>
                      <w:r w:rsidRPr="00B62139">
                        <w:rPr>
                          <w:rFonts w:ascii="Arial" w:eastAsia="Times New Roman" w:hAnsi="Arial" w:cs="Arial"/>
                          <w:color w:val="auto"/>
                          <w:kern w:val="0"/>
                          <w:szCs w:val="24"/>
                          <w:lang w:val="en" w:eastAsia="en-US"/>
                        </w:rPr>
                        <w:t xml:space="preserve"> Suspensions may be given as a last step in the discipline system or in some instances it is the first: Students may be suspended immediately for, but not limited to</w:t>
                      </w:r>
                    </w:p>
                    <w:p w14:paraId="6FCC5C49"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Fighting, “play fighting” or </w:t>
                      </w:r>
                      <w:r w:rsidRPr="00B62139">
                        <w:rPr>
                          <w:rFonts w:ascii="Arial" w:eastAsia="Times New Roman" w:hAnsi="Arial" w:cs="Arial"/>
                          <w:b/>
                          <w:color w:val="auto"/>
                          <w:kern w:val="0"/>
                          <w:szCs w:val="24"/>
                          <w:lang w:val="en" w:eastAsia="en-US"/>
                        </w:rPr>
                        <w:t>threatening</w:t>
                      </w:r>
                      <w:r w:rsidRPr="00B62139">
                        <w:rPr>
                          <w:rFonts w:ascii="Arial" w:eastAsia="Times New Roman" w:hAnsi="Arial" w:cs="Arial"/>
                          <w:color w:val="auto"/>
                          <w:kern w:val="0"/>
                          <w:szCs w:val="24"/>
                          <w:lang w:val="en" w:eastAsia="en-US"/>
                        </w:rPr>
                        <w:t xml:space="preserve"> to hurt or "kill" another person</w:t>
                      </w:r>
                    </w:p>
                    <w:p w14:paraId="0DFD5AA1"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blatant defiance /aggression toward a teacher or other school staff member</w:t>
                      </w:r>
                    </w:p>
                    <w:p w14:paraId="4B8A7A93"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repeated use of profanity/obscenities</w:t>
                      </w:r>
                    </w:p>
                    <w:p w14:paraId="1A8D3A10"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improperly touching someone or acting in a vulgar way</w:t>
                      </w:r>
                    </w:p>
                    <w:p w14:paraId="36F9376D"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damaging school or private property</w:t>
                      </w:r>
                    </w:p>
                    <w:p w14:paraId="11D0329B"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stealing (value $50.00+)</w:t>
                      </w:r>
                    </w:p>
                    <w:p w14:paraId="7B322E42"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possession and/or use of alcohol or another controlled or illegal substance</w:t>
                      </w:r>
                    </w:p>
                    <w:p w14:paraId="4F25A4E5" w14:textId="77777777" w:rsidR="00B62139" w:rsidRPr="00B62139" w:rsidRDefault="00B62139" w:rsidP="00B62139">
                      <w:pPr>
                        <w:numPr>
                          <w:ilvl w:val="0"/>
                          <w:numId w:val="8"/>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 xml:space="preserve">possession of a weapon ( even a “look-alike” toy ) or </w:t>
                      </w:r>
                      <w:r w:rsidRPr="00B62139">
                        <w:rPr>
                          <w:rFonts w:ascii="Arial" w:eastAsia="Times New Roman" w:hAnsi="Arial" w:cs="Arial"/>
                          <w:b/>
                          <w:color w:val="auto"/>
                          <w:kern w:val="0"/>
                          <w:szCs w:val="24"/>
                          <w:lang w:val="en" w:eastAsia="en-US"/>
                        </w:rPr>
                        <w:t>dangerous object</w:t>
                      </w:r>
                    </w:p>
                    <w:p w14:paraId="1BD63A30" w14:textId="08FE8F34" w:rsidR="00B62139" w:rsidRDefault="00B62139" w:rsidP="00B62139">
                      <w:pPr>
                        <w:ind w:left="0"/>
                      </w:pPr>
                    </w:p>
                  </w:txbxContent>
                </v:textbox>
                <w10:wrap type="square"/>
              </v:shape>
            </w:pict>
          </mc:Fallback>
        </mc:AlternateContent>
      </w:r>
      <w:r w:rsidR="00F574BE">
        <w:rPr>
          <w:sz w:val="22"/>
          <w:szCs w:val="22"/>
        </w:rPr>
        <w:br w:type="page"/>
      </w:r>
    </w:p>
    <w:p w14:paraId="4C7CC4CB" w14:textId="77777777" w:rsidR="00F574BE" w:rsidRDefault="00F574BE" w:rsidP="00AC7F1B">
      <w:pPr>
        <w:spacing w:before="0" w:after="0"/>
        <w:ind w:left="0" w:right="0"/>
        <w:rPr>
          <w:sz w:val="22"/>
          <w:szCs w:val="22"/>
        </w:rPr>
      </w:pPr>
    </w:p>
    <w:p w14:paraId="4DE2B43B" w14:textId="396EB488" w:rsidR="00F574BE" w:rsidRDefault="00B62139">
      <w:pPr>
        <w:spacing w:before="0" w:after="0"/>
        <w:ind w:left="0" w:right="0"/>
        <w:rPr>
          <w:sz w:val="22"/>
          <w:szCs w:val="22"/>
        </w:rPr>
      </w:pPr>
      <w:r w:rsidRPr="00B62139">
        <w:rPr>
          <w:noProof/>
          <w:sz w:val="22"/>
          <w:szCs w:val="22"/>
        </w:rPr>
        <mc:AlternateContent>
          <mc:Choice Requires="wps">
            <w:drawing>
              <wp:anchor distT="45720" distB="45720" distL="114300" distR="114300" simplePos="0" relativeHeight="251757568" behindDoc="1" locked="0" layoutInCell="1" allowOverlap="1" wp14:anchorId="67109640" wp14:editId="4A944BA1">
                <wp:simplePos x="0" y="0"/>
                <wp:positionH relativeFrom="margin">
                  <wp:align>right</wp:align>
                </wp:positionH>
                <wp:positionV relativeFrom="paragraph">
                  <wp:posOffset>2211705</wp:posOffset>
                </wp:positionV>
                <wp:extent cx="6429375" cy="6991350"/>
                <wp:effectExtent l="0" t="0" r="28575" b="1905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91350"/>
                        </a:xfrm>
                        <a:prstGeom prst="rect">
                          <a:avLst/>
                        </a:prstGeom>
                        <a:solidFill>
                          <a:srgbClr val="FFFFFF"/>
                        </a:solidFill>
                        <a:ln w="9525">
                          <a:solidFill>
                            <a:schemeClr val="bg1"/>
                          </a:solidFill>
                          <a:miter lim="800000"/>
                          <a:headEnd/>
                          <a:tailEnd/>
                        </a:ln>
                      </wps:spPr>
                      <wps:txbx>
                        <w:txbxContent>
                          <w:p w14:paraId="4BFA08D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u w:val="single"/>
                                <w:lang w:val="en" w:eastAsia="en-US"/>
                              </w:rPr>
                              <w:t>Expulsions:</w:t>
                            </w:r>
                            <w:r w:rsidRPr="00B62139">
                              <w:rPr>
                                <w:rFonts w:ascii="Arial" w:eastAsia="Times New Roman" w:hAnsi="Arial" w:cs="Arial"/>
                                <w:color w:val="auto"/>
                                <w:kern w:val="0"/>
                                <w:szCs w:val="24"/>
                                <w:lang w:val="en" w:eastAsia="en-US"/>
                              </w:rPr>
                              <w:t xml:space="preserve"> A student may be expelled from school for, but not limited to</w:t>
                            </w:r>
                          </w:p>
                          <w:p w14:paraId="52333026"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being a continued danger to themselves or others</w:t>
                            </w:r>
                          </w:p>
                          <w:p w14:paraId="10CAF32E"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regular means of intervention/discipline have not been successful in changing the student's behavior</w:t>
                            </w:r>
                          </w:p>
                          <w:p w14:paraId="54DFE93A"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damaging school or private property</w:t>
                            </w:r>
                          </w:p>
                          <w:p w14:paraId="2D0334C8"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stealing (over $50.00)</w:t>
                            </w:r>
                          </w:p>
                          <w:p w14:paraId="6F0CA6E8"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threatening: overt, continual and/or threatening a witness in a prior incident</w:t>
                            </w:r>
                          </w:p>
                          <w:p w14:paraId="536C12B5"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possession or selling, and/or use of alcohol or another controlled or illegal substance</w:t>
                            </w:r>
                          </w:p>
                          <w:p w14:paraId="7416907A"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possession and/or brandishing a firearm, knife, or otherwise dangerous object</w:t>
                            </w:r>
                          </w:p>
                          <w:p w14:paraId="20B199A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58603C8F" w14:textId="77777777" w:rsidR="00B62139" w:rsidRPr="00B62139" w:rsidRDefault="00B62139" w:rsidP="00B62139">
                            <w:pPr>
                              <w:spacing w:before="0" w:after="0"/>
                              <w:ind w:left="0" w:right="0"/>
                              <w:jc w:val="center"/>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u w:val="single"/>
                                <w:lang w:val="en" w:eastAsia="en-US"/>
                              </w:rPr>
                              <w:t>Ed. Code Violations</w:t>
                            </w:r>
                          </w:p>
                          <w:p w14:paraId="7F00302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i/>
                                <w:color w:val="auto"/>
                                <w:kern w:val="0"/>
                                <w:szCs w:val="24"/>
                                <w:lang w:val="en" w:eastAsia="en-US"/>
                              </w:rPr>
                              <w:t>NOTE: Any and/or all of the described discipline steps in the Student Management Guidelines may be skipped accordingly based on the severity of the offense</w:t>
                            </w:r>
                            <w:r w:rsidRPr="00B62139">
                              <w:rPr>
                                <w:rFonts w:ascii="Arial" w:eastAsia="Times New Roman" w:hAnsi="Arial" w:cs="Arial"/>
                                <w:color w:val="auto"/>
                                <w:kern w:val="0"/>
                                <w:szCs w:val="24"/>
                                <w:lang w:val="en" w:eastAsia="en-US"/>
                              </w:rPr>
                              <w:t>.</w:t>
                            </w:r>
                          </w:p>
                          <w:p w14:paraId="45456D0A"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374FD1D"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A.</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Overt act of defiance or disruption of the school, or interfering with the peaceful conduct of the activities of the school, E.C. 48900 K &amp; Penal Code 148.1.</w:t>
                            </w:r>
                          </w:p>
                          <w:p w14:paraId="0A1F0B45"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 Classroom Scorecard</w:t>
                            </w:r>
                          </w:p>
                          <w:p w14:paraId="63FFFF5A"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Behavior Intervention, Scorecard, referral to counselor</w:t>
                            </w:r>
                          </w:p>
                          <w:p w14:paraId="6EF3FCC1"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1-day Suspension (excluding TK-3), Behavior Intervention, SST, Student Contract</w:t>
                            </w:r>
                          </w:p>
                          <w:p w14:paraId="213468E2"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Continued Violations: 3-day Suspension, Referral to MCSD Behavior Specialist,  Recommendation for alternative education program and/or Expulsion, Removal from campus.</w:t>
                            </w:r>
                          </w:p>
                          <w:p w14:paraId="72A867D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41A37BDE" w14:textId="0B740A46" w:rsidR="00B62139" w:rsidRPr="00D41E24"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B.</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Causing, attempting, or threatening to cause physical injury or willfully using force or violence upon another person, mutual fighting or retaliation, E.C. 48900 A1, A2, K, S.</w:t>
                            </w:r>
                          </w:p>
                          <w:p w14:paraId="7DBAE602"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p>
                          <w:p w14:paraId="50AE3C40"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 loss or playground privileges or alternate day placement.</w:t>
                            </w:r>
                          </w:p>
                          <w:p w14:paraId="474A3380"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1-day Suspension</w:t>
                            </w:r>
                          </w:p>
                          <w:p w14:paraId="04A67D96"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3-day Suspension</w:t>
                            </w:r>
                          </w:p>
                          <w:p w14:paraId="022C8CEE"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4th Offense: 5-day suspension, Recommendation for the alternative education program and/or Expulsion, Removal from campus, Notification of appropriate law enforcement agency.</w:t>
                            </w:r>
                          </w:p>
                          <w:p w14:paraId="2517F593" w14:textId="76A94025" w:rsidR="00B62139" w:rsidRDefault="00B62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09640" id="_x0000_s1078" type="#_x0000_t202" style="position:absolute;margin-left:455.05pt;margin-top:174.15pt;width:506.25pt;height:550.5pt;z-index:-251558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" strokecolor="white [3212]">
                <v:textbox>
                  <w:txbxContent>
                    <w:p w14:paraId="4BFA08D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color w:val="auto"/>
                          <w:kern w:val="0"/>
                          <w:szCs w:val="24"/>
                          <w:u w:val="single"/>
                          <w:lang w:val="en" w:eastAsia="en-US"/>
                        </w:rPr>
                        <w:t>Expulsions:</w:t>
                      </w:r>
                      <w:r w:rsidRPr="00B62139">
                        <w:rPr>
                          <w:rFonts w:ascii="Arial" w:eastAsia="Times New Roman" w:hAnsi="Arial" w:cs="Arial"/>
                          <w:color w:val="auto"/>
                          <w:kern w:val="0"/>
                          <w:szCs w:val="24"/>
                          <w:lang w:val="en" w:eastAsia="en-US"/>
                        </w:rPr>
                        <w:t xml:space="preserve"> A student may be expelled from school for, but not limited to</w:t>
                      </w:r>
                    </w:p>
                    <w:p w14:paraId="52333026"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being a continued danger to themselves or others</w:t>
                      </w:r>
                    </w:p>
                    <w:p w14:paraId="10CAF32E"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regular means of intervention/discipline have not been successful in changing the student's behavior</w:t>
                      </w:r>
                    </w:p>
                    <w:p w14:paraId="54DFE93A"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damaging school or private property</w:t>
                      </w:r>
                    </w:p>
                    <w:p w14:paraId="2D0334C8"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stealing (over $50.00)</w:t>
                      </w:r>
                    </w:p>
                    <w:p w14:paraId="6F0CA6E8"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threatening: overt, continual and/or threatening a witness in a prior incident</w:t>
                      </w:r>
                    </w:p>
                    <w:p w14:paraId="536C12B5"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possession or selling, and/or use of alcohol or another controlled or illegal substance</w:t>
                      </w:r>
                    </w:p>
                    <w:p w14:paraId="7416907A" w14:textId="77777777" w:rsidR="00B62139" w:rsidRPr="00B62139" w:rsidRDefault="00B62139" w:rsidP="00B62139">
                      <w:pPr>
                        <w:numPr>
                          <w:ilvl w:val="0"/>
                          <w:numId w:val="9"/>
                        </w:numPr>
                        <w:spacing w:before="0" w:after="0" w:line="276" w:lineRule="auto"/>
                        <w:ind w:left="45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possession and/or brandishing a firearm, knife, or otherwise dangerous object</w:t>
                      </w:r>
                    </w:p>
                    <w:p w14:paraId="20B199A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58603C8F" w14:textId="77777777" w:rsidR="00B62139" w:rsidRPr="00B62139" w:rsidRDefault="00B62139" w:rsidP="00B62139">
                      <w:pPr>
                        <w:spacing w:before="0" w:after="0"/>
                        <w:ind w:left="0" w:right="0"/>
                        <w:jc w:val="center"/>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u w:val="single"/>
                          <w:lang w:val="en" w:eastAsia="en-US"/>
                        </w:rPr>
                        <w:t>Ed. Code Violations</w:t>
                      </w:r>
                    </w:p>
                    <w:p w14:paraId="7F00302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b/>
                          <w:i/>
                          <w:color w:val="auto"/>
                          <w:kern w:val="0"/>
                          <w:szCs w:val="24"/>
                          <w:lang w:val="en" w:eastAsia="en-US"/>
                        </w:rPr>
                        <w:t>NOTE: Any and/or all of the described discipline steps in the Student Management Guidelines may be skipped accordingly based on the severity of the offense</w:t>
                      </w:r>
                      <w:r w:rsidRPr="00B62139">
                        <w:rPr>
                          <w:rFonts w:ascii="Arial" w:eastAsia="Times New Roman" w:hAnsi="Arial" w:cs="Arial"/>
                          <w:color w:val="auto"/>
                          <w:kern w:val="0"/>
                          <w:szCs w:val="24"/>
                          <w:lang w:val="en" w:eastAsia="en-US"/>
                        </w:rPr>
                        <w:t>.</w:t>
                      </w:r>
                    </w:p>
                    <w:p w14:paraId="45456D0A"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374FD1D"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A.</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Overt act of defiance or disruption of the school, or interfering with the peaceful conduct of the activities of the school, E.C. 48900 K &amp; Penal Code 148.1.</w:t>
                      </w:r>
                    </w:p>
                    <w:p w14:paraId="0A1F0B45"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 Classroom Scorecard</w:t>
                      </w:r>
                    </w:p>
                    <w:p w14:paraId="63FFFF5A"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Behavior Intervention, Scorecard, referral to counselor</w:t>
                      </w:r>
                    </w:p>
                    <w:p w14:paraId="6EF3FCC1"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1-day Suspension (excluding TK-3), Behavior Intervention, SST, Student Contract</w:t>
                      </w:r>
                    </w:p>
                    <w:p w14:paraId="213468E2" w14:textId="77777777" w:rsidR="00B62139" w:rsidRPr="00B62139" w:rsidRDefault="00B62139" w:rsidP="00B62139">
                      <w:pPr>
                        <w:numPr>
                          <w:ilvl w:val="0"/>
                          <w:numId w:val="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Continued Violations: 3-day Suspension, Referral to MCSD Behavior Specialist,  Recommendation for alternative education program and/or Expulsion, Removal from campus.</w:t>
                      </w:r>
                    </w:p>
                    <w:p w14:paraId="72A867D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41A37BDE" w14:textId="0B740A46" w:rsidR="00B62139" w:rsidRPr="00D41E24"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B.</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Causing, attempting, or threatening to cause physical injury or willfully using force or violence upon another person, mutual fighting or retaliation, E.C. 48900 A1, A2, K, S.</w:t>
                      </w:r>
                    </w:p>
                    <w:p w14:paraId="7DBAE602"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p>
                    <w:p w14:paraId="50AE3C40"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 loss or playground privileges or alternate day placement.</w:t>
                      </w:r>
                    </w:p>
                    <w:p w14:paraId="474A3380"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1-day Suspension</w:t>
                      </w:r>
                    </w:p>
                    <w:p w14:paraId="04A67D96"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3-day Suspension</w:t>
                      </w:r>
                    </w:p>
                    <w:p w14:paraId="022C8CEE" w14:textId="77777777" w:rsidR="00B62139" w:rsidRPr="00B62139" w:rsidRDefault="00B62139" w:rsidP="00B62139">
                      <w:pPr>
                        <w:numPr>
                          <w:ilvl w:val="0"/>
                          <w:numId w:val="10"/>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4th Offense: 5-day suspension, Recommendation for the alternative education program and/or Expulsion, Removal from campus, Notification of appropriate law enforcement agency.</w:t>
                      </w:r>
                    </w:p>
                    <w:p w14:paraId="2517F593" w14:textId="76A94025" w:rsidR="00B62139" w:rsidRDefault="00B62139"/>
                  </w:txbxContent>
                </v:textbox>
                <w10:wrap anchorx="margin"/>
              </v:shape>
            </w:pict>
          </mc:Fallback>
        </mc:AlternateContent>
      </w:r>
      <w:r w:rsidR="00F574BE">
        <w:rPr>
          <w:sz w:val="22"/>
          <w:szCs w:val="22"/>
        </w:rPr>
        <w:br w:type="page"/>
      </w:r>
    </w:p>
    <w:p w14:paraId="7D8C1FCE" w14:textId="5194B55F" w:rsidR="00F574BE" w:rsidRDefault="00F574BE" w:rsidP="00AC7F1B">
      <w:pPr>
        <w:spacing w:before="0" w:after="0"/>
        <w:ind w:left="0" w:right="0"/>
        <w:rPr>
          <w:sz w:val="22"/>
          <w:szCs w:val="22"/>
        </w:rPr>
      </w:pPr>
    </w:p>
    <w:p w14:paraId="20DACF98" w14:textId="0419FD28" w:rsidR="00F574BE" w:rsidRDefault="00B62139">
      <w:pPr>
        <w:spacing w:before="0" w:after="0"/>
        <w:ind w:left="0" w:right="0"/>
        <w:rPr>
          <w:sz w:val="22"/>
          <w:szCs w:val="22"/>
        </w:rPr>
      </w:pPr>
      <w:r w:rsidRPr="00B62139">
        <w:rPr>
          <w:noProof/>
          <w:sz w:val="22"/>
          <w:szCs w:val="22"/>
        </w:rPr>
        <mc:AlternateContent>
          <mc:Choice Requires="wps">
            <w:drawing>
              <wp:anchor distT="45720" distB="45720" distL="114300" distR="114300" simplePos="0" relativeHeight="251759616" behindDoc="1" locked="0" layoutInCell="1" allowOverlap="1" wp14:anchorId="7411922A" wp14:editId="0B670E80">
                <wp:simplePos x="0" y="0"/>
                <wp:positionH relativeFrom="margin">
                  <wp:posOffset>361950</wp:posOffset>
                </wp:positionH>
                <wp:positionV relativeFrom="paragraph">
                  <wp:posOffset>2281555</wp:posOffset>
                </wp:positionV>
                <wp:extent cx="6391275" cy="6724650"/>
                <wp:effectExtent l="0" t="0" r="28575" b="1905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6724650"/>
                        </a:xfrm>
                        <a:prstGeom prst="rect">
                          <a:avLst/>
                        </a:prstGeom>
                        <a:solidFill>
                          <a:srgbClr val="FFFFFF"/>
                        </a:solidFill>
                        <a:ln w="9525">
                          <a:solidFill>
                            <a:schemeClr val="bg1"/>
                          </a:solidFill>
                          <a:miter lim="800000"/>
                          <a:headEnd/>
                          <a:tailEnd/>
                        </a:ln>
                      </wps:spPr>
                      <wps:txbx>
                        <w:txbxContent>
                          <w:p w14:paraId="7D065576"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C.</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Committing an obscene act, engaging in habitual profanity, vulgarity or using racial/ethnic slurs either verbally or in writing, E.C. 48900 I, K.</w:t>
                            </w:r>
                          </w:p>
                          <w:p w14:paraId="77098C3F" w14:textId="77777777" w:rsidR="00B62139" w:rsidRPr="00B62139" w:rsidRDefault="00B62139" w:rsidP="00B62139">
                            <w:pPr>
                              <w:numPr>
                                <w:ilvl w:val="0"/>
                                <w:numId w:val="11"/>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w:t>
                            </w:r>
                          </w:p>
                          <w:p w14:paraId="44563ACE" w14:textId="77777777" w:rsidR="00B62139" w:rsidRPr="00B62139" w:rsidRDefault="00B62139" w:rsidP="00B62139">
                            <w:pPr>
                              <w:numPr>
                                <w:ilvl w:val="0"/>
                                <w:numId w:val="11"/>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1-day Suspension</w:t>
                            </w:r>
                          </w:p>
                          <w:p w14:paraId="3B1ADCA9" w14:textId="77777777" w:rsidR="00B62139" w:rsidRPr="00B62139" w:rsidRDefault="00B62139" w:rsidP="00B62139">
                            <w:pPr>
                              <w:numPr>
                                <w:ilvl w:val="0"/>
                                <w:numId w:val="11"/>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3-day Suspension Recommendation for an alternative education program, and/or Expulsion, Removal from campus.</w:t>
                            </w:r>
                          </w:p>
                          <w:p w14:paraId="1090017C"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7F95AD76"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D.</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Threatening, intimidating, menacing or harassing (including sexual 12 harassment) any other person, E.C. 48900 A, K, 48900.2, 48900.4 &amp; Civil Rights Act of 1964.</w:t>
                            </w:r>
                          </w:p>
                          <w:p w14:paraId="2C2C89A5"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&amp; Parent Notification</w:t>
                            </w:r>
                          </w:p>
                          <w:p w14:paraId="43A9497F"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Parent Notification/office referral</w:t>
                            </w:r>
                          </w:p>
                          <w:p w14:paraId="50755CB6"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1-day Suspension</w:t>
                            </w:r>
                          </w:p>
                          <w:p w14:paraId="41728836"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4th Offense: 3-day Suspension</w:t>
                            </w:r>
                          </w:p>
                          <w:p w14:paraId="61E04E24"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5th Offense: 5-day suspension Recommendation for alternative education program and/or Expulsion, Removal from campus, Notification of appropriate law enforcement agency.</w:t>
                            </w:r>
                          </w:p>
                          <w:p w14:paraId="7522A2B3"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4CC8B53F"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E.</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Causing or attempting to cause damage to property, vandalism, destruction of any other person’s property, E.C. 48900 F, K, T &amp; Penal Code 594.</w:t>
                            </w:r>
                          </w:p>
                          <w:p w14:paraId="4ADE146B" w14:textId="77777777" w:rsidR="00B62139" w:rsidRPr="00B62139" w:rsidRDefault="00B62139" w:rsidP="00B62139">
                            <w:pPr>
                              <w:numPr>
                                <w:ilvl w:val="0"/>
                                <w:numId w:val="13"/>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Office Referral &amp; Parent contact, loss of privileges</w:t>
                            </w:r>
                          </w:p>
                          <w:p w14:paraId="44C2213E" w14:textId="77777777" w:rsidR="00B62139" w:rsidRPr="00B62139" w:rsidRDefault="00B62139" w:rsidP="00B62139">
                            <w:pPr>
                              <w:numPr>
                                <w:ilvl w:val="0"/>
                                <w:numId w:val="13"/>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1-day suspension &amp; Reimbursement of damaged property (if appropriate)</w:t>
                            </w:r>
                          </w:p>
                          <w:p w14:paraId="1C21E0C3" w14:textId="77777777" w:rsidR="00B62139" w:rsidRPr="00D41E24" w:rsidRDefault="00B62139" w:rsidP="00B62139">
                            <w:pPr>
                              <w:numPr>
                                <w:ilvl w:val="0"/>
                                <w:numId w:val="13"/>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3rd Offense: 3-day suspension &amp; Reimbursement of damaged property (if appropriate)</w:t>
                            </w:r>
                          </w:p>
                          <w:p w14:paraId="5AB8565B" w14:textId="77777777" w:rsidR="00B62139" w:rsidRPr="00D41E24" w:rsidRDefault="00B62139" w:rsidP="00B62139">
                            <w:pPr>
                              <w:numPr>
                                <w:ilvl w:val="0"/>
                                <w:numId w:val="13"/>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4th Offense: 5-day Suspension, Reimbursement of damaged property (if appropriate), Recommendation for alternative education program and/or Expulsion, Removal from campus, Notification of appropriate law enforcement agency.</w:t>
                            </w:r>
                          </w:p>
                          <w:p w14:paraId="3703D59F" w14:textId="77777777" w:rsidR="00B62139" w:rsidRPr="00D41E24" w:rsidRDefault="00B62139" w:rsidP="00B62139">
                            <w:pPr>
                              <w:ind w:left="0"/>
                              <w:rPr>
                                <w:rFonts w:ascii="Arial" w:eastAsia="Times New Roman" w:hAnsi="Arial" w:cs="Arial"/>
                                <w:b/>
                                <w:color w:val="auto"/>
                                <w:szCs w:val="24"/>
                                <w:u w:val="single"/>
                              </w:rPr>
                            </w:pPr>
                            <w:r w:rsidRPr="00D41E24">
                              <w:rPr>
                                <w:rFonts w:ascii="Arial" w:eastAsia="Times New Roman" w:hAnsi="Arial" w:cs="Arial"/>
                                <w:b/>
                                <w:color w:val="auto"/>
                                <w:szCs w:val="24"/>
                              </w:rPr>
                              <w:t xml:space="preserve">F. </w:t>
                            </w:r>
                            <w:r w:rsidRPr="00D41E24">
                              <w:rPr>
                                <w:rFonts w:ascii="Arial" w:eastAsia="Times New Roman" w:hAnsi="Arial" w:cs="Arial"/>
                                <w:b/>
                                <w:color w:val="auto"/>
                                <w:szCs w:val="24"/>
                                <w:u w:val="single"/>
                              </w:rPr>
                              <w:t>Stealing, attempting to steal, or knowingly receiving stolen school or private property (Value 50.00 +) E.C. 48900 1, T.</w:t>
                            </w:r>
                          </w:p>
                          <w:p w14:paraId="2926F3A1" w14:textId="77777777" w:rsidR="00B62139" w:rsidRPr="00D41E24" w:rsidRDefault="00B62139" w:rsidP="00B62139">
                            <w:pPr>
                              <w:numPr>
                                <w:ilvl w:val="0"/>
                                <w:numId w:val="14"/>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1st Offense: 1-day Suspension</w:t>
                            </w:r>
                          </w:p>
                          <w:p w14:paraId="565D2A2C" w14:textId="77777777" w:rsidR="00B62139" w:rsidRPr="00D41E24" w:rsidRDefault="00B62139" w:rsidP="00B62139">
                            <w:pPr>
                              <w:numPr>
                                <w:ilvl w:val="0"/>
                                <w:numId w:val="14"/>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2nd Offense: 3-day Suspension</w:t>
                            </w:r>
                          </w:p>
                          <w:p w14:paraId="4F27CD26" w14:textId="77777777" w:rsidR="00B62139" w:rsidRPr="00D41E24" w:rsidRDefault="00B62139" w:rsidP="00B62139">
                            <w:pPr>
                              <w:numPr>
                                <w:ilvl w:val="0"/>
                                <w:numId w:val="14"/>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3rd Offense: 5-day Suspension, Recommendation for an alternative education program, and/or Expulsion, Removal from campus, Notification of appropriate law enforcement agency.</w:t>
                            </w:r>
                          </w:p>
                          <w:p w14:paraId="68896A2F" w14:textId="229D0645" w:rsidR="00B62139" w:rsidRPr="00B62139" w:rsidRDefault="00B62139">
                            <w:pPr>
                              <w:rPr>
                                <w:color w:val="aut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1922A" id="_x0000_s1079" type="#_x0000_t202" style="position:absolute;margin-left:28.5pt;margin-top:179.65pt;width:503.25pt;height:529.5pt;z-index:-25155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" strokecolor="white [3212]">
                <v:textbox>
                  <w:txbxContent>
                    <w:p w14:paraId="7D065576"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C.</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Committing an obscene act, engaging in habitual profanity, vulgarity or using racial/ethnic slurs either verbally or in writing, E.C. 48900 I, K.</w:t>
                      </w:r>
                    </w:p>
                    <w:p w14:paraId="77098C3F" w14:textId="77777777" w:rsidR="00B62139" w:rsidRPr="00B62139" w:rsidRDefault="00B62139" w:rsidP="00B62139">
                      <w:pPr>
                        <w:numPr>
                          <w:ilvl w:val="0"/>
                          <w:numId w:val="11"/>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w:t>
                      </w:r>
                    </w:p>
                    <w:p w14:paraId="44563ACE" w14:textId="77777777" w:rsidR="00B62139" w:rsidRPr="00B62139" w:rsidRDefault="00B62139" w:rsidP="00B62139">
                      <w:pPr>
                        <w:numPr>
                          <w:ilvl w:val="0"/>
                          <w:numId w:val="11"/>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1-day Suspension</w:t>
                      </w:r>
                    </w:p>
                    <w:p w14:paraId="3B1ADCA9" w14:textId="77777777" w:rsidR="00B62139" w:rsidRPr="00B62139" w:rsidRDefault="00B62139" w:rsidP="00B62139">
                      <w:pPr>
                        <w:numPr>
                          <w:ilvl w:val="0"/>
                          <w:numId w:val="11"/>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3-day Suspension Recommendation for an alternative education program, and/or Expulsion, Removal from campus.</w:t>
                      </w:r>
                    </w:p>
                    <w:p w14:paraId="1090017C"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7F95AD76"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D.</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Threatening, intimidating, menacing or harassing (including sexual 12 harassment) any other person, E.C. 48900 A, K, 48900.2, 48900.4 &amp; Civil Rights Act of 1964.</w:t>
                      </w:r>
                    </w:p>
                    <w:p w14:paraId="2C2C89A5"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&amp; Parent Notification</w:t>
                      </w:r>
                    </w:p>
                    <w:p w14:paraId="43A9497F"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Parent Notification/office referral</w:t>
                      </w:r>
                    </w:p>
                    <w:p w14:paraId="50755CB6"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1-day Suspension</w:t>
                      </w:r>
                    </w:p>
                    <w:p w14:paraId="41728836"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4th Offense: 3-day Suspension</w:t>
                      </w:r>
                    </w:p>
                    <w:p w14:paraId="61E04E24" w14:textId="77777777" w:rsidR="00B62139" w:rsidRPr="00B62139" w:rsidRDefault="00B62139" w:rsidP="00B62139">
                      <w:pPr>
                        <w:numPr>
                          <w:ilvl w:val="0"/>
                          <w:numId w:val="12"/>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5th Offense: 5-day suspension Recommendation for alternative education program and/or Expulsion, Removal from campus, Notification of appropriate law enforcement agency.</w:t>
                      </w:r>
                    </w:p>
                    <w:p w14:paraId="7522A2B3"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4CC8B53F"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E.</w:t>
                      </w:r>
                      <w:r w:rsidRPr="00B62139">
                        <w:rPr>
                          <w:rFonts w:ascii="Arial" w:eastAsia="Times New Roman" w:hAnsi="Arial" w:cs="Arial"/>
                          <w:color w:val="auto"/>
                          <w:kern w:val="0"/>
                          <w:szCs w:val="24"/>
                          <w:lang w:val="en" w:eastAsia="en-US"/>
                        </w:rPr>
                        <w:t xml:space="preserve"> </w:t>
                      </w:r>
                      <w:r w:rsidRPr="00B62139">
                        <w:rPr>
                          <w:rFonts w:ascii="Arial" w:eastAsia="Times New Roman" w:hAnsi="Arial" w:cs="Arial"/>
                          <w:b/>
                          <w:color w:val="auto"/>
                          <w:kern w:val="0"/>
                          <w:szCs w:val="24"/>
                          <w:u w:val="single"/>
                          <w:lang w:val="en" w:eastAsia="en-US"/>
                        </w:rPr>
                        <w:t>Causing or attempting to cause damage to property, vandalism, destruction of any other person’s property, E.C. 48900 F, K, T &amp; Penal Code 594.</w:t>
                      </w:r>
                    </w:p>
                    <w:p w14:paraId="4ADE146B" w14:textId="77777777" w:rsidR="00B62139" w:rsidRPr="00B62139" w:rsidRDefault="00B62139" w:rsidP="00B62139">
                      <w:pPr>
                        <w:numPr>
                          <w:ilvl w:val="0"/>
                          <w:numId w:val="13"/>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Office Referral &amp; Parent contact, loss of privileges</w:t>
                      </w:r>
                    </w:p>
                    <w:p w14:paraId="44C2213E" w14:textId="77777777" w:rsidR="00B62139" w:rsidRPr="00B62139" w:rsidRDefault="00B62139" w:rsidP="00B62139">
                      <w:pPr>
                        <w:numPr>
                          <w:ilvl w:val="0"/>
                          <w:numId w:val="13"/>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1-day suspension &amp; Reimbursement of damaged property (if appropriate)</w:t>
                      </w:r>
                    </w:p>
                    <w:p w14:paraId="1C21E0C3" w14:textId="77777777" w:rsidR="00B62139" w:rsidRPr="00D41E24" w:rsidRDefault="00B62139" w:rsidP="00B62139">
                      <w:pPr>
                        <w:numPr>
                          <w:ilvl w:val="0"/>
                          <w:numId w:val="13"/>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3rd Offense: 3-day suspension &amp; Reimbursement of damaged property (if appropriate)</w:t>
                      </w:r>
                    </w:p>
                    <w:p w14:paraId="5AB8565B" w14:textId="77777777" w:rsidR="00B62139" w:rsidRPr="00D41E24" w:rsidRDefault="00B62139" w:rsidP="00B62139">
                      <w:pPr>
                        <w:numPr>
                          <w:ilvl w:val="0"/>
                          <w:numId w:val="13"/>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4th Offense: 5-day Suspension, Reimbursement of damaged property (if appropriate), Recommendation for alternative education program and/or Expulsion, Removal from campus, Notification of appropriate law enforcement agency.</w:t>
                      </w:r>
                    </w:p>
                    <w:p w14:paraId="3703D59F" w14:textId="77777777" w:rsidR="00B62139" w:rsidRPr="00D41E24" w:rsidRDefault="00B62139" w:rsidP="00B62139">
                      <w:pPr>
                        <w:ind w:left="0"/>
                        <w:rPr>
                          <w:rFonts w:ascii="Arial" w:eastAsia="Times New Roman" w:hAnsi="Arial" w:cs="Arial"/>
                          <w:b/>
                          <w:color w:val="auto"/>
                          <w:szCs w:val="24"/>
                          <w:u w:val="single"/>
                        </w:rPr>
                      </w:pPr>
                      <w:r w:rsidRPr="00D41E24">
                        <w:rPr>
                          <w:rFonts w:ascii="Arial" w:eastAsia="Times New Roman" w:hAnsi="Arial" w:cs="Arial"/>
                          <w:b/>
                          <w:color w:val="auto"/>
                          <w:szCs w:val="24"/>
                        </w:rPr>
                        <w:t xml:space="preserve">F. </w:t>
                      </w:r>
                      <w:r w:rsidRPr="00D41E24">
                        <w:rPr>
                          <w:rFonts w:ascii="Arial" w:eastAsia="Times New Roman" w:hAnsi="Arial" w:cs="Arial"/>
                          <w:b/>
                          <w:color w:val="auto"/>
                          <w:szCs w:val="24"/>
                          <w:u w:val="single"/>
                        </w:rPr>
                        <w:t>Stealing, attempting to steal, or knowingly receiving stolen school or private property (Value 50.00 +) E.C. 48900 1, T.</w:t>
                      </w:r>
                    </w:p>
                    <w:p w14:paraId="2926F3A1" w14:textId="77777777" w:rsidR="00B62139" w:rsidRPr="00D41E24" w:rsidRDefault="00B62139" w:rsidP="00B62139">
                      <w:pPr>
                        <w:numPr>
                          <w:ilvl w:val="0"/>
                          <w:numId w:val="14"/>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1st Offense: 1-day Suspension</w:t>
                      </w:r>
                    </w:p>
                    <w:p w14:paraId="565D2A2C" w14:textId="77777777" w:rsidR="00B62139" w:rsidRPr="00D41E24" w:rsidRDefault="00B62139" w:rsidP="00B62139">
                      <w:pPr>
                        <w:numPr>
                          <w:ilvl w:val="0"/>
                          <w:numId w:val="14"/>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2nd Offense: 3-day Suspension</w:t>
                      </w:r>
                    </w:p>
                    <w:p w14:paraId="4F27CD26" w14:textId="77777777" w:rsidR="00B62139" w:rsidRPr="00D41E24" w:rsidRDefault="00B62139" w:rsidP="00B62139">
                      <w:pPr>
                        <w:numPr>
                          <w:ilvl w:val="0"/>
                          <w:numId w:val="14"/>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3rd Offense: 5-day Suspension, Recommendation for an alternative education program, and/or Expulsion, Removal from campus, Notification of appropriate law enforcement agency.</w:t>
                      </w:r>
                    </w:p>
                    <w:p w14:paraId="68896A2F" w14:textId="229D0645" w:rsidR="00B62139" w:rsidRPr="00B62139" w:rsidRDefault="00B62139">
                      <w:pPr>
                        <w:rPr>
                          <w:color w:val="auto"/>
                        </w:rPr>
                      </w:pPr>
                    </w:p>
                  </w:txbxContent>
                </v:textbox>
                <w10:wrap anchorx="margin"/>
              </v:shape>
            </w:pict>
          </mc:Fallback>
        </mc:AlternateContent>
      </w:r>
      <w:r w:rsidR="00F574BE">
        <w:rPr>
          <w:sz w:val="22"/>
          <w:szCs w:val="22"/>
        </w:rPr>
        <w:br w:type="page"/>
      </w:r>
    </w:p>
    <w:p w14:paraId="043366EA" w14:textId="77777777" w:rsidR="00F574BE" w:rsidRDefault="00F574BE" w:rsidP="00AC7F1B">
      <w:pPr>
        <w:spacing w:before="0" w:after="0"/>
        <w:ind w:left="0" w:right="0"/>
        <w:rPr>
          <w:sz w:val="22"/>
          <w:szCs w:val="22"/>
        </w:rPr>
      </w:pPr>
    </w:p>
    <w:p w14:paraId="6D3779D3" w14:textId="103F36B2" w:rsidR="00F574BE" w:rsidRDefault="00B62139">
      <w:pPr>
        <w:spacing w:before="0" w:after="0"/>
        <w:ind w:left="0" w:right="0"/>
        <w:rPr>
          <w:sz w:val="22"/>
          <w:szCs w:val="22"/>
        </w:rPr>
      </w:pPr>
      <w:r w:rsidRPr="00B62139">
        <w:rPr>
          <w:noProof/>
          <w:sz w:val="22"/>
          <w:szCs w:val="22"/>
        </w:rPr>
        <mc:AlternateContent>
          <mc:Choice Requires="wps">
            <w:drawing>
              <wp:anchor distT="45720" distB="45720" distL="114300" distR="114300" simplePos="0" relativeHeight="251761664" behindDoc="1" locked="0" layoutInCell="1" allowOverlap="1" wp14:anchorId="64221451" wp14:editId="78F6B3DE">
                <wp:simplePos x="0" y="0"/>
                <wp:positionH relativeFrom="column">
                  <wp:posOffset>695325</wp:posOffset>
                </wp:positionH>
                <wp:positionV relativeFrom="paragraph">
                  <wp:posOffset>2233931</wp:posOffset>
                </wp:positionV>
                <wp:extent cx="6115050" cy="6648450"/>
                <wp:effectExtent l="0" t="0" r="1905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6648450"/>
                        </a:xfrm>
                        <a:prstGeom prst="rect">
                          <a:avLst/>
                        </a:prstGeom>
                        <a:solidFill>
                          <a:srgbClr val="FFFFFF"/>
                        </a:solidFill>
                        <a:ln w="9525">
                          <a:solidFill>
                            <a:schemeClr val="bg1"/>
                          </a:solidFill>
                          <a:miter lim="800000"/>
                          <a:headEnd/>
                          <a:tailEnd/>
                        </a:ln>
                      </wps:spPr>
                      <wps:txbx>
                        <w:txbxContent>
                          <w:p w14:paraId="1A0AA19A"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 xml:space="preserve">G. </w:t>
                            </w:r>
                            <w:r w:rsidRPr="00B62139">
                              <w:rPr>
                                <w:rFonts w:ascii="Arial" w:eastAsia="Times New Roman" w:hAnsi="Arial" w:cs="Arial"/>
                                <w:b/>
                                <w:color w:val="auto"/>
                                <w:kern w:val="0"/>
                                <w:szCs w:val="24"/>
                                <w:u w:val="single"/>
                                <w:lang w:val="en" w:eastAsia="en-US"/>
                              </w:rPr>
                              <w:t>Violating the use of District/School Technology, Network, and Electronic Information Policies, E.C. 48900 K, T.</w:t>
                            </w:r>
                          </w:p>
                          <w:p w14:paraId="24E64C5E"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w:t>
                            </w:r>
                          </w:p>
                          <w:p w14:paraId="320C6733"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3-day Suspension and loss of all network and computer use on campus</w:t>
                            </w:r>
                          </w:p>
                          <w:p w14:paraId="20DFDA15"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Merced City Schools Page 12 8/4/2016</w:t>
                            </w:r>
                          </w:p>
                          <w:p w14:paraId="46BE2734"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5-day Suspension, Recommendation for alternative education program, and/or Expulsion, Removal from campus.</w:t>
                            </w:r>
                          </w:p>
                          <w:p w14:paraId="07F2CBFD"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08885113"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 xml:space="preserve">H. </w:t>
                            </w:r>
                            <w:r w:rsidRPr="00B62139">
                              <w:rPr>
                                <w:rFonts w:ascii="Arial" w:eastAsia="Times New Roman" w:hAnsi="Arial" w:cs="Arial"/>
                                <w:b/>
                                <w:color w:val="auto"/>
                                <w:kern w:val="0"/>
                                <w:szCs w:val="24"/>
                                <w:u w:val="single"/>
                                <w:lang w:val="en" w:eastAsia="en-US"/>
                              </w:rPr>
                              <w:t>Fire setting, attempted fire setting, activation of false fire alarms or tampering with emergency equipment, E.C. 48900 K &amp; Penal Code 447, 455, 148.4.</w:t>
                            </w:r>
                          </w:p>
                          <w:p w14:paraId="709B072A" w14:textId="77777777" w:rsidR="00B62139" w:rsidRPr="00B62139" w:rsidRDefault="00B62139" w:rsidP="00B62139">
                            <w:pPr>
                              <w:numPr>
                                <w:ilvl w:val="0"/>
                                <w:numId w:val="15"/>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5-day Suspension &amp; Notification of appropriate law enforcement agency</w:t>
                            </w:r>
                          </w:p>
                          <w:p w14:paraId="066EB81E" w14:textId="77777777" w:rsidR="00B62139" w:rsidRPr="00B62139" w:rsidRDefault="00B62139" w:rsidP="00B62139">
                            <w:pPr>
                              <w:numPr>
                                <w:ilvl w:val="0"/>
                                <w:numId w:val="15"/>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5-day Suspension, Recommendation for an alternative education program, and/or Expulsion, Removal from campus, Notification of appropriate law enforcement agency.</w:t>
                            </w:r>
                          </w:p>
                          <w:p w14:paraId="609A1310"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11DA478C"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 xml:space="preserve">I. </w:t>
                            </w:r>
                            <w:r w:rsidRPr="00B62139">
                              <w:rPr>
                                <w:rFonts w:ascii="Arial" w:eastAsia="Times New Roman" w:hAnsi="Arial" w:cs="Arial"/>
                                <w:b/>
                                <w:color w:val="auto"/>
                                <w:kern w:val="0"/>
                                <w:szCs w:val="24"/>
                                <w:u w:val="single"/>
                                <w:lang w:val="en" w:eastAsia="en-US"/>
                              </w:rPr>
                              <w:t>Possessing, selling, or being under the influence of an intoxicant of any kind (drugs, alcohol), or drug paraphernalia, including tobacco E.C. 48900 C, H, J, K &amp; 48915.</w:t>
                            </w:r>
                          </w:p>
                          <w:p w14:paraId="7DF78D90" w14:textId="77777777" w:rsidR="00B62139" w:rsidRPr="00B62139" w:rsidRDefault="00B62139" w:rsidP="00B62139">
                            <w:pPr>
                              <w:numPr>
                                <w:ilvl w:val="0"/>
                                <w:numId w:val="16"/>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5-day Suspension &amp; Notification of appropriate law enforcement agency.</w:t>
                            </w:r>
                          </w:p>
                          <w:p w14:paraId="1CFEC700" w14:textId="77777777" w:rsidR="00B62139" w:rsidRPr="00B62139" w:rsidRDefault="00B62139" w:rsidP="00B62139">
                            <w:pPr>
                              <w:numPr>
                                <w:ilvl w:val="0"/>
                                <w:numId w:val="16"/>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5-day Suspension, Recommendation for the alternative education program and/or Expulsion, Removal from campus, Notification of appropriate law enforcement agency.</w:t>
                            </w:r>
                          </w:p>
                          <w:p w14:paraId="2FD56CD9" w14:textId="77777777" w:rsidR="00B62139" w:rsidRPr="00D41E24" w:rsidRDefault="00B62139" w:rsidP="00B62139">
                            <w:pPr>
                              <w:ind w:left="0"/>
                              <w:rPr>
                                <w:rFonts w:ascii="Arial" w:eastAsia="Times New Roman" w:hAnsi="Arial" w:cs="Arial"/>
                                <w:b/>
                                <w:color w:val="auto"/>
                                <w:szCs w:val="24"/>
                                <w:u w:val="single"/>
                              </w:rPr>
                            </w:pPr>
                            <w:r w:rsidRPr="00D41E24">
                              <w:rPr>
                                <w:rFonts w:ascii="Arial" w:eastAsia="Times New Roman" w:hAnsi="Arial" w:cs="Arial"/>
                                <w:b/>
                                <w:color w:val="auto"/>
                                <w:szCs w:val="24"/>
                              </w:rPr>
                              <w:t xml:space="preserve">J. </w:t>
                            </w:r>
                            <w:r w:rsidRPr="00D41E24">
                              <w:rPr>
                                <w:rFonts w:ascii="Arial" w:eastAsia="Times New Roman" w:hAnsi="Arial" w:cs="Arial"/>
                                <w:b/>
                                <w:color w:val="auto"/>
                                <w:szCs w:val="24"/>
                                <w:u w:val="single"/>
                              </w:rPr>
                              <w:t>Possession of any object(s) which is considered by the principal or designee of the principal dangerous, including, but not limited to all weapons., explosives, and lasers. Look-a-likes, imitations, or toy guns/knives are considered objects of a dangerous nature, E.C. 48900 B, K, M &amp; Penal Code 245.</w:t>
                            </w:r>
                          </w:p>
                          <w:p w14:paraId="29BD8372" w14:textId="77777777" w:rsidR="00B62139" w:rsidRPr="00D41E24" w:rsidRDefault="00B62139" w:rsidP="00B62139">
                            <w:pPr>
                              <w:numPr>
                                <w:ilvl w:val="0"/>
                                <w:numId w:val="18"/>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1st Offense: 3-5 day Suspension and Recommendation for the alternative education program and/or Expulsion, Removal from campus, Notification of appropriate law enforcement agency</w:t>
                            </w:r>
                          </w:p>
                          <w:p w14:paraId="6668723F" w14:textId="77777777" w:rsidR="00B62139" w:rsidRDefault="00B62139" w:rsidP="00B62139">
                            <w:pPr>
                              <w:rPr>
                                <w:rFonts w:ascii="Times New Roman" w:eastAsia="Times New Roman" w:hAnsi="Times New Roman" w:cs="Times New Roman"/>
                                <w:szCs w:val="24"/>
                              </w:rPr>
                            </w:pPr>
                          </w:p>
                          <w:p w14:paraId="1E932716" w14:textId="097981AA" w:rsidR="00B62139" w:rsidRDefault="00B62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21451" id="_x0000_s1080" type="#_x0000_t202" style="position:absolute;margin-left:54.75pt;margin-top:175.9pt;width:481.5pt;height:523.5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" strokecolor="white [3212]">
                <v:textbox>
                  <w:txbxContent>
                    <w:p w14:paraId="1A0AA19A"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 xml:space="preserve">G. </w:t>
                      </w:r>
                      <w:r w:rsidRPr="00B62139">
                        <w:rPr>
                          <w:rFonts w:ascii="Arial" w:eastAsia="Times New Roman" w:hAnsi="Arial" w:cs="Arial"/>
                          <w:b/>
                          <w:color w:val="auto"/>
                          <w:kern w:val="0"/>
                          <w:szCs w:val="24"/>
                          <w:u w:val="single"/>
                          <w:lang w:val="en" w:eastAsia="en-US"/>
                        </w:rPr>
                        <w:t>Violating the use of District/School Technology, Network, and Electronic Information Policies, E.C. 48900 K, T.</w:t>
                      </w:r>
                    </w:p>
                    <w:p w14:paraId="24E64C5E"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Warning, Office Referral &amp; Parent Notification</w:t>
                      </w:r>
                    </w:p>
                    <w:p w14:paraId="320C6733"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3-day Suspension and loss of all network and computer use on campus</w:t>
                      </w:r>
                    </w:p>
                    <w:p w14:paraId="20DFDA15"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Merced City Schools Page 12 8/4/2016</w:t>
                      </w:r>
                    </w:p>
                    <w:p w14:paraId="46BE2734" w14:textId="77777777" w:rsidR="00B62139" w:rsidRPr="00B62139" w:rsidRDefault="00B62139" w:rsidP="00B62139">
                      <w:pPr>
                        <w:numPr>
                          <w:ilvl w:val="0"/>
                          <w:numId w:val="17"/>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3rd Offense: 5-day Suspension, Recommendation for alternative education program, and/or Expulsion, Removal from campus.</w:t>
                      </w:r>
                    </w:p>
                    <w:p w14:paraId="07F2CBFD"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08885113"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 xml:space="preserve">H. </w:t>
                      </w:r>
                      <w:r w:rsidRPr="00B62139">
                        <w:rPr>
                          <w:rFonts w:ascii="Arial" w:eastAsia="Times New Roman" w:hAnsi="Arial" w:cs="Arial"/>
                          <w:b/>
                          <w:color w:val="auto"/>
                          <w:kern w:val="0"/>
                          <w:szCs w:val="24"/>
                          <w:u w:val="single"/>
                          <w:lang w:val="en" w:eastAsia="en-US"/>
                        </w:rPr>
                        <w:t>Fire setting, attempted fire setting, activation of false fire alarms or tampering with emergency equipment, E.C. 48900 K &amp; Penal Code 447, 455, 148.4.</w:t>
                      </w:r>
                    </w:p>
                    <w:p w14:paraId="709B072A" w14:textId="77777777" w:rsidR="00B62139" w:rsidRPr="00B62139" w:rsidRDefault="00B62139" w:rsidP="00B62139">
                      <w:pPr>
                        <w:numPr>
                          <w:ilvl w:val="0"/>
                          <w:numId w:val="15"/>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5-day Suspension &amp; Notification of appropriate law enforcement agency</w:t>
                      </w:r>
                    </w:p>
                    <w:p w14:paraId="066EB81E" w14:textId="77777777" w:rsidR="00B62139" w:rsidRPr="00B62139" w:rsidRDefault="00B62139" w:rsidP="00B62139">
                      <w:pPr>
                        <w:numPr>
                          <w:ilvl w:val="0"/>
                          <w:numId w:val="15"/>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5-day Suspension, Recommendation for an alternative education program, and/or Expulsion, Removal from campus, Notification of appropriate law enforcement agency.</w:t>
                      </w:r>
                    </w:p>
                    <w:p w14:paraId="609A1310" w14:textId="77777777" w:rsidR="00B62139" w:rsidRPr="00B62139" w:rsidRDefault="00B62139" w:rsidP="00B62139">
                      <w:pPr>
                        <w:spacing w:before="0" w:after="0"/>
                        <w:ind w:left="0" w:right="0"/>
                        <w:rPr>
                          <w:rFonts w:ascii="Arial" w:eastAsia="Times New Roman" w:hAnsi="Arial" w:cs="Arial"/>
                          <w:b/>
                          <w:color w:val="auto"/>
                          <w:kern w:val="0"/>
                          <w:szCs w:val="24"/>
                          <w:lang w:val="en" w:eastAsia="en-US"/>
                        </w:rPr>
                      </w:pPr>
                    </w:p>
                    <w:p w14:paraId="11DA478C" w14:textId="77777777" w:rsidR="00B62139" w:rsidRPr="00B62139" w:rsidRDefault="00B62139" w:rsidP="00B62139">
                      <w:pPr>
                        <w:spacing w:before="0" w:after="0"/>
                        <w:ind w:left="0" w:right="0"/>
                        <w:rPr>
                          <w:rFonts w:ascii="Arial" w:eastAsia="Times New Roman" w:hAnsi="Arial" w:cs="Arial"/>
                          <w:b/>
                          <w:color w:val="auto"/>
                          <w:kern w:val="0"/>
                          <w:szCs w:val="24"/>
                          <w:u w:val="single"/>
                          <w:lang w:val="en" w:eastAsia="en-US"/>
                        </w:rPr>
                      </w:pPr>
                      <w:r w:rsidRPr="00B62139">
                        <w:rPr>
                          <w:rFonts w:ascii="Arial" w:eastAsia="Times New Roman" w:hAnsi="Arial" w:cs="Arial"/>
                          <w:b/>
                          <w:color w:val="auto"/>
                          <w:kern w:val="0"/>
                          <w:szCs w:val="24"/>
                          <w:lang w:val="en" w:eastAsia="en-US"/>
                        </w:rPr>
                        <w:t xml:space="preserve">I. </w:t>
                      </w:r>
                      <w:r w:rsidRPr="00B62139">
                        <w:rPr>
                          <w:rFonts w:ascii="Arial" w:eastAsia="Times New Roman" w:hAnsi="Arial" w:cs="Arial"/>
                          <w:b/>
                          <w:color w:val="auto"/>
                          <w:kern w:val="0"/>
                          <w:szCs w:val="24"/>
                          <w:u w:val="single"/>
                          <w:lang w:val="en" w:eastAsia="en-US"/>
                        </w:rPr>
                        <w:t>Possessing, selling, or being under the influence of an intoxicant of any kind (drugs, alcohol), or drug paraphernalia, including tobacco E.C. 48900 C, H, J, K &amp; 48915.</w:t>
                      </w:r>
                    </w:p>
                    <w:p w14:paraId="7DF78D90" w14:textId="77777777" w:rsidR="00B62139" w:rsidRPr="00B62139" w:rsidRDefault="00B62139" w:rsidP="00B62139">
                      <w:pPr>
                        <w:numPr>
                          <w:ilvl w:val="0"/>
                          <w:numId w:val="16"/>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1st Offense: 5-day Suspension &amp; Notification of appropriate law enforcement agency.</w:t>
                      </w:r>
                    </w:p>
                    <w:p w14:paraId="1CFEC700" w14:textId="77777777" w:rsidR="00B62139" w:rsidRPr="00B62139" w:rsidRDefault="00B62139" w:rsidP="00B62139">
                      <w:pPr>
                        <w:numPr>
                          <w:ilvl w:val="0"/>
                          <w:numId w:val="16"/>
                        </w:numPr>
                        <w:spacing w:before="0" w:after="0" w:line="276" w:lineRule="auto"/>
                        <w:ind w:left="36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2nd Offense: 5-day Suspension, Recommendation for the alternative education program and/or Expulsion, Removal from campus, Notification of appropriate law enforcement agency.</w:t>
                      </w:r>
                    </w:p>
                    <w:p w14:paraId="2FD56CD9" w14:textId="77777777" w:rsidR="00B62139" w:rsidRPr="00D41E24" w:rsidRDefault="00B62139" w:rsidP="00B62139">
                      <w:pPr>
                        <w:ind w:left="0"/>
                        <w:rPr>
                          <w:rFonts w:ascii="Arial" w:eastAsia="Times New Roman" w:hAnsi="Arial" w:cs="Arial"/>
                          <w:b/>
                          <w:color w:val="auto"/>
                          <w:szCs w:val="24"/>
                          <w:u w:val="single"/>
                        </w:rPr>
                      </w:pPr>
                      <w:r w:rsidRPr="00D41E24">
                        <w:rPr>
                          <w:rFonts w:ascii="Arial" w:eastAsia="Times New Roman" w:hAnsi="Arial" w:cs="Arial"/>
                          <w:b/>
                          <w:color w:val="auto"/>
                          <w:szCs w:val="24"/>
                        </w:rPr>
                        <w:t xml:space="preserve">J. </w:t>
                      </w:r>
                      <w:r w:rsidRPr="00D41E24">
                        <w:rPr>
                          <w:rFonts w:ascii="Arial" w:eastAsia="Times New Roman" w:hAnsi="Arial" w:cs="Arial"/>
                          <w:b/>
                          <w:color w:val="auto"/>
                          <w:szCs w:val="24"/>
                          <w:u w:val="single"/>
                        </w:rPr>
                        <w:t>Possession of any object(s) which is considered by the principal or designee of the principal dangerous, including, but not limited to all weapons., explosives, and lasers. Look-a-likes, imitations, or toy guns/knives are considered objects of a dangerous nature, E.C. 48900 B, K, M &amp; Penal Code 245.</w:t>
                      </w:r>
                    </w:p>
                    <w:p w14:paraId="29BD8372" w14:textId="77777777" w:rsidR="00B62139" w:rsidRPr="00D41E24" w:rsidRDefault="00B62139" w:rsidP="00B62139">
                      <w:pPr>
                        <w:numPr>
                          <w:ilvl w:val="0"/>
                          <w:numId w:val="18"/>
                        </w:numPr>
                        <w:spacing w:before="0" w:after="0"/>
                        <w:ind w:left="360" w:right="0"/>
                        <w:rPr>
                          <w:rFonts w:ascii="Arial" w:eastAsia="Times New Roman" w:hAnsi="Arial" w:cs="Arial"/>
                          <w:color w:val="auto"/>
                          <w:szCs w:val="24"/>
                        </w:rPr>
                      </w:pPr>
                      <w:r w:rsidRPr="00D41E24">
                        <w:rPr>
                          <w:rFonts w:ascii="Arial" w:eastAsia="Times New Roman" w:hAnsi="Arial" w:cs="Arial"/>
                          <w:color w:val="auto"/>
                          <w:szCs w:val="24"/>
                        </w:rPr>
                        <w:t>1st Offense: 3-5 day Suspension and Recommendation for the alternative education program and/or Expulsion, Removal from campus, Notification of appropriate law enforcement agency</w:t>
                      </w:r>
                    </w:p>
                    <w:p w14:paraId="6668723F" w14:textId="77777777" w:rsidR="00B62139" w:rsidRDefault="00B62139" w:rsidP="00B62139">
                      <w:pPr>
                        <w:rPr>
                          <w:rFonts w:ascii="Times New Roman" w:eastAsia="Times New Roman" w:hAnsi="Times New Roman" w:cs="Times New Roman"/>
                          <w:szCs w:val="24"/>
                        </w:rPr>
                      </w:pPr>
                    </w:p>
                    <w:p w14:paraId="1E932716" w14:textId="097981AA" w:rsidR="00B62139" w:rsidRDefault="00B62139"/>
                  </w:txbxContent>
                </v:textbox>
              </v:shape>
            </w:pict>
          </mc:Fallback>
        </mc:AlternateContent>
      </w:r>
      <w:r w:rsidR="00F574BE">
        <w:rPr>
          <w:sz w:val="22"/>
          <w:szCs w:val="22"/>
        </w:rPr>
        <w:br w:type="page"/>
      </w:r>
    </w:p>
    <w:p w14:paraId="1594AC10" w14:textId="601AFF63" w:rsidR="00F574BE" w:rsidRDefault="00F574BE" w:rsidP="00AC7F1B">
      <w:pPr>
        <w:spacing w:before="0" w:after="0"/>
        <w:ind w:left="0" w:right="0"/>
        <w:rPr>
          <w:sz w:val="22"/>
          <w:szCs w:val="22"/>
        </w:rPr>
      </w:pPr>
    </w:p>
    <w:p w14:paraId="3A4DF806" w14:textId="2B5F41A9" w:rsidR="00F574BE" w:rsidRDefault="00F574BE">
      <w:pPr>
        <w:spacing w:before="0" w:after="0"/>
        <w:ind w:left="0" w:right="0"/>
        <w:rPr>
          <w:sz w:val="22"/>
          <w:szCs w:val="22"/>
        </w:rPr>
      </w:pPr>
    </w:p>
    <w:p w14:paraId="57F8F3B4" w14:textId="6A0CBC64" w:rsidR="00F574BE" w:rsidRDefault="00F574BE" w:rsidP="00AC7F1B">
      <w:pPr>
        <w:spacing w:before="0" w:after="0"/>
        <w:ind w:left="0" w:right="0"/>
        <w:rPr>
          <w:sz w:val="22"/>
          <w:szCs w:val="22"/>
        </w:rPr>
      </w:pPr>
    </w:p>
    <w:p w14:paraId="0F779BAF" w14:textId="61145A75" w:rsidR="00F574BE" w:rsidRDefault="00B62139">
      <w:pPr>
        <w:spacing w:before="0" w:after="0"/>
        <w:ind w:left="0" w:right="0"/>
        <w:rPr>
          <w:sz w:val="22"/>
          <w:szCs w:val="22"/>
        </w:rPr>
      </w:pPr>
      <w:r w:rsidRPr="00B62139">
        <w:rPr>
          <w:noProof/>
          <w:sz w:val="22"/>
          <w:szCs w:val="22"/>
        </w:rPr>
        <mc:AlternateContent>
          <mc:Choice Requires="wps">
            <w:drawing>
              <wp:anchor distT="45720" distB="45720" distL="114300" distR="114300" simplePos="0" relativeHeight="251765760" behindDoc="0" locked="0" layoutInCell="1" allowOverlap="1" wp14:anchorId="64DF34B6" wp14:editId="30502164">
                <wp:simplePos x="0" y="0"/>
                <wp:positionH relativeFrom="column">
                  <wp:posOffset>1323340</wp:posOffset>
                </wp:positionH>
                <wp:positionV relativeFrom="paragraph">
                  <wp:posOffset>3310255</wp:posOffset>
                </wp:positionV>
                <wp:extent cx="5248275" cy="3476625"/>
                <wp:effectExtent l="0" t="0" r="28575"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3476625"/>
                        </a:xfrm>
                        <a:prstGeom prst="rect">
                          <a:avLst/>
                        </a:prstGeom>
                        <a:solidFill>
                          <a:srgbClr val="FFFFFF"/>
                        </a:solidFill>
                        <a:ln w="9525">
                          <a:solidFill>
                            <a:schemeClr val="bg1"/>
                          </a:solidFill>
                          <a:miter lim="800000"/>
                          <a:headEnd/>
                          <a:tailEnd/>
                        </a:ln>
                      </wps:spPr>
                      <wps:txbx>
                        <w:txbxContent>
                          <w:p w14:paraId="4315A2EB"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r w:rsidRPr="00B62139">
                              <w:rPr>
                                <w:rFonts w:ascii="Times New Roman" w:eastAsia="Times New Roman" w:hAnsi="Times New Roman" w:cs="Times New Roman"/>
                                <w:b/>
                                <w:color w:val="auto"/>
                                <w:kern w:val="0"/>
                                <w:sz w:val="32"/>
                                <w:szCs w:val="32"/>
                                <w:u w:val="single"/>
                                <w:lang w:val="en" w:eastAsia="en-US"/>
                              </w:rPr>
                              <w:t>OUR MISSION</w:t>
                            </w:r>
                            <w:r w:rsidRPr="00B62139">
                              <w:rPr>
                                <w:rFonts w:ascii="Times New Roman" w:eastAsia="Times New Roman" w:hAnsi="Times New Roman" w:cs="Times New Roman"/>
                                <w:color w:val="auto"/>
                                <w:kern w:val="0"/>
                                <w:sz w:val="32"/>
                                <w:szCs w:val="32"/>
                                <w:lang w:val="en" w:eastAsia="en-US"/>
                              </w:rPr>
                              <w:t xml:space="preserve"> </w:t>
                            </w:r>
                          </w:p>
                          <w:p w14:paraId="3017E01F"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r w:rsidRPr="00B62139">
                              <w:rPr>
                                <w:rFonts w:ascii="Times New Roman" w:eastAsia="Times New Roman" w:hAnsi="Times New Roman" w:cs="Times New Roman"/>
                                <w:b/>
                                <w:i/>
                                <w:color w:val="auto"/>
                                <w:kern w:val="0"/>
                                <w:sz w:val="32"/>
                                <w:szCs w:val="32"/>
                                <w:lang w:val="en" w:eastAsia="en-US"/>
                              </w:rPr>
                              <w:t>To educate the 21st Century: learners, critical thinkers, and creators through Common Core Standards learning experiences</w:t>
                            </w:r>
                            <w:r w:rsidRPr="00B62139">
                              <w:rPr>
                                <w:rFonts w:ascii="Times New Roman" w:eastAsia="Times New Roman" w:hAnsi="Times New Roman" w:cs="Times New Roman"/>
                                <w:color w:val="auto"/>
                                <w:kern w:val="0"/>
                                <w:sz w:val="32"/>
                                <w:szCs w:val="32"/>
                                <w:lang w:val="en" w:eastAsia="en-US"/>
                              </w:rPr>
                              <w:t>.</w:t>
                            </w:r>
                          </w:p>
                          <w:p w14:paraId="1EFDDB6E"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p>
                          <w:p w14:paraId="0BD7E075"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r w:rsidRPr="00B62139">
                              <w:rPr>
                                <w:rFonts w:ascii="Times New Roman" w:eastAsia="Times New Roman" w:hAnsi="Times New Roman" w:cs="Times New Roman"/>
                                <w:b/>
                                <w:color w:val="auto"/>
                                <w:kern w:val="0"/>
                                <w:sz w:val="32"/>
                                <w:szCs w:val="32"/>
                                <w:u w:val="single"/>
                                <w:lang w:val="en" w:eastAsia="en-US"/>
                              </w:rPr>
                              <w:t>District Mission</w:t>
                            </w:r>
                            <w:r w:rsidRPr="00B62139">
                              <w:rPr>
                                <w:rFonts w:ascii="Times New Roman" w:eastAsia="Times New Roman" w:hAnsi="Times New Roman" w:cs="Times New Roman"/>
                                <w:color w:val="auto"/>
                                <w:kern w:val="0"/>
                                <w:sz w:val="32"/>
                                <w:szCs w:val="32"/>
                                <w:lang w:val="en" w:eastAsia="en-US"/>
                              </w:rPr>
                              <w:t xml:space="preserve"> </w:t>
                            </w:r>
                          </w:p>
                          <w:p w14:paraId="73CAA5A4" w14:textId="77777777" w:rsidR="00B62139" w:rsidRPr="00B62139" w:rsidRDefault="00B62139" w:rsidP="00B62139">
                            <w:pPr>
                              <w:spacing w:before="0" w:after="0"/>
                              <w:ind w:left="0" w:right="0"/>
                              <w:jc w:val="center"/>
                              <w:rPr>
                                <w:rFonts w:ascii="Times New Roman" w:eastAsia="Times New Roman" w:hAnsi="Times New Roman" w:cs="Times New Roman"/>
                                <w:b/>
                                <w:i/>
                                <w:color w:val="auto"/>
                                <w:kern w:val="0"/>
                                <w:sz w:val="32"/>
                                <w:szCs w:val="32"/>
                                <w:lang w:val="en" w:eastAsia="en-US"/>
                              </w:rPr>
                            </w:pPr>
                            <w:r w:rsidRPr="00B62139">
                              <w:rPr>
                                <w:rFonts w:ascii="Times New Roman" w:eastAsia="Times New Roman" w:hAnsi="Times New Roman" w:cs="Times New Roman"/>
                                <w:b/>
                                <w:i/>
                                <w:color w:val="auto"/>
                                <w:kern w:val="0"/>
                                <w:sz w:val="32"/>
                                <w:szCs w:val="32"/>
                                <w:lang w:val="en" w:eastAsia="en-US"/>
                              </w:rPr>
                              <w:t>“Givens Mustangs will be productive citizens with a solid background in Character traits. Mustangs will be imagineers, cooperative learners, and effective communicators with a passion for learning”</w:t>
                            </w:r>
                          </w:p>
                          <w:p w14:paraId="40418D2C"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2DD1AFEC"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6056A987"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77B2941B"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18E8B783"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32D4DF0D"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2B7DD3FC"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153A315B"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74843C7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011456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19F561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8B728A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5A0005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638DA59"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E1D67A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91DDA3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9494F70"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C79654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82E928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DB93BE9"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63C29E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D1FFE46"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F6A933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69F0312"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D458BB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00D3AC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694BB9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2ED346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100DF4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982DB7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C297BC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E7E798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50A048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C5C242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5E4C59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47CF34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88D677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3C84D4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64963F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88D36B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C794D4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4971A4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3D7DC2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B258D2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AA4C17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DA0051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EF143E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8C63C32"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800371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B4F0B0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26808C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C259B53"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9C4A19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778AB12"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B47C3B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B2CAFE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C642793"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94F0E43"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8E314B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A9E1A9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E6F5E4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180F64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B74E10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r w:rsidRPr="00B62139">
                              <w:rPr>
                                <w:rFonts w:ascii="Times New Roman" w:eastAsia="Times New Roman" w:hAnsi="Times New Roman" w:cs="Times New Roman"/>
                                <w:color w:val="auto"/>
                                <w:kern w:val="0"/>
                                <w:szCs w:val="24"/>
                                <w:lang w:val="en" w:eastAsia="en-US"/>
                              </w:rPr>
                              <w:t>Students and parents must sign both so the teacher and the administration have a copy to confirm that you have reviewed and understand the Givens Family Handbook.  Please Print and sign this page, and send it back to school.</w:t>
                            </w:r>
                          </w:p>
                          <w:p w14:paraId="2AB15814" w14:textId="221A0FE5" w:rsidR="00B62139" w:rsidRDefault="00B62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F34B6" id="_x0000_s1081" type="#_x0000_t202" style="position:absolute;margin-left:104.2pt;margin-top:260.65pt;width:413.25pt;height:273.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" strokecolor="white [3212]">
                <v:textbox>
                  <w:txbxContent>
                    <w:p w14:paraId="4315A2EB"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r w:rsidRPr="00B62139">
                        <w:rPr>
                          <w:rFonts w:ascii="Times New Roman" w:eastAsia="Times New Roman" w:hAnsi="Times New Roman" w:cs="Times New Roman"/>
                          <w:b/>
                          <w:color w:val="auto"/>
                          <w:kern w:val="0"/>
                          <w:sz w:val="32"/>
                          <w:szCs w:val="32"/>
                          <w:u w:val="single"/>
                          <w:lang w:val="en" w:eastAsia="en-US"/>
                        </w:rPr>
                        <w:t>OUR MISSION</w:t>
                      </w:r>
                      <w:r w:rsidRPr="00B62139">
                        <w:rPr>
                          <w:rFonts w:ascii="Times New Roman" w:eastAsia="Times New Roman" w:hAnsi="Times New Roman" w:cs="Times New Roman"/>
                          <w:color w:val="auto"/>
                          <w:kern w:val="0"/>
                          <w:sz w:val="32"/>
                          <w:szCs w:val="32"/>
                          <w:lang w:val="en" w:eastAsia="en-US"/>
                        </w:rPr>
                        <w:t xml:space="preserve"> </w:t>
                      </w:r>
                    </w:p>
                    <w:p w14:paraId="3017E01F"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r w:rsidRPr="00B62139">
                        <w:rPr>
                          <w:rFonts w:ascii="Times New Roman" w:eastAsia="Times New Roman" w:hAnsi="Times New Roman" w:cs="Times New Roman"/>
                          <w:b/>
                          <w:i/>
                          <w:color w:val="auto"/>
                          <w:kern w:val="0"/>
                          <w:sz w:val="32"/>
                          <w:szCs w:val="32"/>
                          <w:lang w:val="en" w:eastAsia="en-US"/>
                        </w:rPr>
                        <w:t>To educate the 21st Century: learners, critical thinkers, and creators through Common Core Standards learning experiences</w:t>
                      </w:r>
                      <w:r w:rsidRPr="00B62139">
                        <w:rPr>
                          <w:rFonts w:ascii="Times New Roman" w:eastAsia="Times New Roman" w:hAnsi="Times New Roman" w:cs="Times New Roman"/>
                          <w:color w:val="auto"/>
                          <w:kern w:val="0"/>
                          <w:sz w:val="32"/>
                          <w:szCs w:val="32"/>
                          <w:lang w:val="en" w:eastAsia="en-US"/>
                        </w:rPr>
                        <w:t>.</w:t>
                      </w:r>
                    </w:p>
                    <w:p w14:paraId="1EFDDB6E"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p>
                    <w:p w14:paraId="0BD7E075"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 w:val="32"/>
                          <w:szCs w:val="32"/>
                          <w:lang w:val="en" w:eastAsia="en-US"/>
                        </w:rPr>
                      </w:pPr>
                      <w:r w:rsidRPr="00B62139">
                        <w:rPr>
                          <w:rFonts w:ascii="Times New Roman" w:eastAsia="Times New Roman" w:hAnsi="Times New Roman" w:cs="Times New Roman"/>
                          <w:b/>
                          <w:color w:val="auto"/>
                          <w:kern w:val="0"/>
                          <w:sz w:val="32"/>
                          <w:szCs w:val="32"/>
                          <w:u w:val="single"/>
                          <w:lang w:val="en" w:eastAsia="en-US"/>
                        </w:rPr>
                        <w:t>District Mission</w:t>
                      </w:r>
                      <w:r w:rsidRPr="00B62139">
                        <w:rPr>
                          <w:rFonts w:ascii="Times New Roman" w:eastAsia="Times New Roman" w:hAnsi="Times New Roman" w:cs="Times New Roman"/>
                          <w:color w:val="auto"/>
                          <w:kern w:val="0"/>
                          <w:sz w:val="32"/>
                          <w:szCs w:val="32"/>
                          <w:lang w:val="en" w:eastAsia="en-US"/>
                        </w:rPr>
                        <w:t xml:space="preserve"> </w:t>
                      </w:r>
                    </w:p>
                    <w:p w14:paraId="73CAA5A4" w14:textId="77777777" w:rsidR="00B62139" w:rsidRPr="00B62139" w:rsidRDefault="00B62139" w:rsidP="00B62139">
                      <w:pPr>
                        <w:spacing w:before="0" w:after="0"/>
                        <w:ind w:left="0" w:right="0"/>
                        <w:jc w:val="center"/>
                        <w:rPr>
                          <w:rFonts w:ascii="Times New Roman" w:eastAsia="Times New Roman" w:hAnsi="Times New Roman" w:cs="Times New Roman"/>
                          <w:b/>
                          <w:i/>
                          <w:color w:val="auto"/>
                          <w:kern w:val="0"/>
                          <w:sz w:val="32"/>
                          <w:szCs w:val="32"/>
                          <w:lang w:val="en" w:eastAsia="en-US"/>
                        </w:rPr>
                      </w:pPr>
                      <w:r w:rsidRPr="00B62139">
                        <w:rPr>
                          <w:rFonts w:ascii="Times New Roman" w:eastAsia="Times New Roman" w:hAnsi="Times New Roman" w:cs="Times New Roman"/>
                          <w:b/>
                          <w:i/>
                          <w:color w:val="auto"/>
                          <w:kern w:val="0"/>
                          <w:sz w:val="32"/>
                          <w:szCs w:val="32"/>
                          <w:lang w:val="en" w:eastAsia="en-US"/>
                        </w:rPr>
                        <w:t>“Givens Mustangs will be productive citizens with a solid background in Character traits. Mustangs will be imagineers, cooperative learners, and effective communicators with a passion for learning”</w:t>
                      </w:r>
                    </w:p>
                    <w:p w14:paraId="40418D2C"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2DD1AFEC"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6056A987"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77B2941B"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18E8B783"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32D4DF0D"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2B7DD3FC"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153A315B" w14:textId="77777777" w:rsidR="00B62139" w:rsidRPr="00B62139" w:rsidRDefault="00B62139" w:rsidP="00B62139">
                      <w:pPr>
                        <w:spacing w:before="0" w:after="0"/>
                        <w:ind w:left="0" w:right="0"/>
                        <w:jc w:val="center"/>
                        <w:rPr>
                          <w:rFonts w:ascii="Times New Roman" w:eastAsia="Times New Roman" w:hAnsi="Times New Roman" w:cs="Times New Roman"/>
                          <w:color w:val="auto"/>
                          <w:kern w:val="0"/>
                          <w:szCs w:val="24"/>
                          <w:lang w:val="en" w:eastAsia="en-US"/>
                        </w:rPr>
                      </w:pPr>
                    </w:p>
                    <w:p w14:paraId="74843C7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011456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19F561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8B728A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5A0005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638DA59"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E1D67A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91DDA3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9494F70"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C79654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82E928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DB93BE9"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63C29E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D1FFE46"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F6A933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69F0312"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D458BB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00D3AC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694BB9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2ED346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100DF4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982DB7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C297BC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E7E798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50A048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C5C242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5E4C59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47CF34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88D677E"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3C84D4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64963F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88D36B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C794D4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4971A4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3D7DC2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B258D2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AA4C17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DA0051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0EF143E4"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8C63C32"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800371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B4F0B0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26808C7"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C259B53"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29C4A19C"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778AB12"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B47C3B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B2CAFE1"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C642793"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694F0E43"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8E314B5"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5A9E1A9A"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7E6F5E4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180F64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1B74E10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r w:rsidRPr="00B62139">
                        <w:rPr>
                          <w:rFonts w:ascii="Times New Roman" w:eastAsia="Times New Roman" w:hAnsi="Times New Roman" w:cs="Times New Roman"/>
                          <w:color w:val="auto"/>
                          <w:kern w:val="0"/>
                          <w:szCs w:val="24"/>
                          <w:lang w:val="en" w:eastAsia="en-US"/>
                        </w:rPr>
                        <w:t>Students and parents must sign both so the teacher and the administration have a copy to confirm that you have reviewed and understand the Givens Family Handbook.  Please Print and sign this page, and send it back to school.</w:t>
                      </w:r>
                    </w:p>
                    <w:p w14:paraId="2AB15814" w14:textId="221A0FE5" w:rsidR="00B62139" w:rsidRDefault="00B62139"/>
                  </w:txbxContent>
                </v:textbox>
                <w10:wrap type="square"/>
              </v:shape>
            </w:pict>
          </mc:Fallback>
        </mc:AlternateContent>
      </w:r>
      <w:r w:rsidRPr="00B62139">
        <w:rPr>
          <w:noProof/>
          <w:sz w:val="22"/>
          <w:szCs w:val="22"/>
        </w:rPr>
        <mc:AlternateContent>
          <mc:Choice Requires="wps">
            <w:drawing>
              <wp:anchor distT="91440" distB="91440" distL="114300" distR="114300" simplePos="0" relativeHeight="251763712" behindDoc="0" locked="0" layoutInCell="1" allowOverlap="1" wp14:anchorId="38236388" wp14:editId="52BE0909">
                <wp:simplePos x="0" y="0"/>
                <wp:positionH relativeFrom="margin">
                  <wp:align>left</wp:align>
                </wp:positionH>
                <wp:positionV relativeFrom="paragraph">
                  <wp:posOffset>4424045</wp:posOffset>
                </wp:positionV>
                <wp:extent cx="6343650" cy="1403985"/>
                <wp:effectExtent l="0" t="0" r="0" b="0"/>
                <wp:wrapTopAndBottom/>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43650" cy="1403985"/>
                        </a:xfrm>
                        <a:prstGeom prst="rect">
                          <a:avLst/>
                        </a:prstGeom>
                        <a:noFill/>
                        <a:ln w="9525">
                          <a:noFill/>
                          <a:miter lim="800000"/>
                          <a:headEnd/>
                          <a:tailEnd/>
                        </a:ln>
                      </wps:spPr>
                      <wps:txbx>
                        <w:txbxContent>
                          <w:p w14:paraId="730BFFCC" w14:textId="0DFCF5E3" w:rsidR="00B62139" w:rsidRPr="00B62139" w:rsidRDefault="00B62139">
                            <w:pPr>
                              <w:pBdr>
                                <w:top w:val="single" w:sz="24" w:space="8" w:color="17406D" w:themeColor="accent1"/>
                                <w:bottom w:val="single" w:sz="24" w:space="8" w:color="17406D" w:themeColor="accent1"/>
                              </w:pBdr>
                              <w:spacing w:after="0"/>
                              <w:rPr>
                                <w:i/>
                                <w:iCs/>
                                <w:color w:val="17406D" w:themeColor="accent1"/>
                                <w:sz w:val="96"/>
                                <w:szCs w:val="96"/>
                              </w:rPr>
                            </w:pPr>
                            <w:r w:rsidRPr="00B62139">
                              <w:rPr>
                                <w:i/>
                                <w:iCs/>
                                <w:color w:val="17406D" w:themeColor="accent1"/>
                                <w:sz w:val="96"/>
                                <w:szCs w:val="96"/>
                              </w:rPr>
                              <w:t>Mission Statements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236388" id="_x0000_s1082" type="#_x0000_t202" style="position:absolute;margin-left:0;margin-top:348.35pt;width:499.5pt;height:110.55pt;rotation:-90;z-index:251763712;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" filled="f" stroked="f">
                <v:textbox style="mso-fit-shape-to-text:t">
                  <w:txbxContent>
                    <w:p w14:paraId="730BFFCC" w14:textId="0DFCF5E3" w:rsidR="00B62139" w:rsidRPr="00B62139" w:rsidRDefault="00B62139">
                      <w:pPr>
                        <w:pBdr>
                          <w:top w:val="single" w:sz="24" w:space="8" w:color="17406D" w:themeColor="accent1"/>
                          <w:bottom w:val="single" w:sz="24" w:space="8" w:color="17406D" w:themeColor="accent1"/>
                        </w:pBdr>
                        <w:spacing w:after="0"/>
                        <w:rPr>
                          <w:i/>
                          <w:iCs/>
                          <w:color w:val="17406D" w:themeColor="accent1"/>
                          <w:sz w:val="96"/>
                          <w:szCs w:val="96"/>
                        </w:rPr>
                      </w:pPr>
                      <w:r w:rsidRPr="00B62139">
                        <w:rPr>
                          <w:i/>
                          <w:iCs/>
                          <w:color w:val="17406D" w:themeColor="accent1"/>
                          <w:sz w:val="96"/>
                          <w:szCs w:val="96"/>
                        </w:rPr>
                        <w:t>Mission Statements</w:t>
                      </w:r>
                    </w:p>
                  </w:txbxContent>
                </v:textbox>
                <w10:wrap type="topAndBottom" anchorx="margin"/>
              </v:shape>
            </w:pict>
          </mc:Fallback>
        </mc:AlternateContent>
      </w:r>
      <w:r w:rsidR="00F574BE">
        <w:rPr>
          <w:sz w:val="22"/>
          <w:szCs w:val="22"/>
        </w:rPr>
        <w:br w:type="page"/>
      </w:r>
    </w:p>
    <w:p w14:paraId="560EF806" w14:textId="1EB72822" w:rsidR="00F574BE" w:rsidRDefault="00F574BE" w:rsidP="00AC7F1B">
      <w:pPr>
        <w:spacing w:before="0" w:after="0"/>
        <w:ind w:left="0" w:right="0"/>
        <w:rPr>
          <w:sz w:val="22"/>
          <w:szCs w:val="22"/>
        </w:rPr>
      </w:pPr>
    </w:p>
    <w:p w14:paraId="7164C36F" w14:textId="10740A8A" w:rsidR="00282047" w:rsidRPr="00282047" w:rsidRDefault="00282ACA" w:rsidP="00AC7F1B">
      <w:pPr>
        <w:spacing w:before="0" w:after="0"/>
        <w:ind w:left="0" w:right="0"/>
        <w:rPr>
          <w:sz w:val="22"/>
          <w:szCs w:val="22"/>
        </w:rPr>
      </w:pPr>
      <w:r w:rsidRPr="00282ACA">
        <w:rPr>
          <w:noProof/>
          <w:sz w:val="22"/>
          <w:szCs w:val="22"/>
        </w:rPr>
        <mc:AlternateContent>
          <mc:Choice Requires="wps">
            <w:drawing>
              <wp:anchor distT="45720" distB="45720" distL="114300" distR="114300" simplePos="0" relativeHeight="251771904" behindDoc="0" locked="0" layoutInCell="1" allowOverlap="1" wp14:anchorId="177C42AA" wp14:editId="4A864B9A">
                <wp:simplePos x="0" y="0"/>
                <wp:positionH relativeFrom="margin">
                  <wp:align>right</wp:align>
                </wp:positionH>
                <wp:positionV relativeFrom="paragraph">
                  <wp:posOffset>6682105</wp:posOffset>
                </wp:positionV>
                <wp:extent cx="2514600" cy="1724025"/>
                <wp:effectExtent l="0" t="0" r="19050" b="2857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724025"/>
                        </a:xfrm>
                        <a:prstGeom prst="rect">
                          <a:avLst/>
                        </a:prstGeom>
                        <a:solidFill>
                          <a:srgbClr val="FFFFFF"/>
                        </a:solidFill>
                        <a:ln w="9525">
                          <a:solidFill>
                            <a:schemeClr val="bg1"/>
                          </a:solidFill>
                          <a:miter lim="800000"/>
                          <a:headEnd/>
                          <a:tailEnd/>
                        </a:ln>
                      </wps:spPr>
                      <wps:txbx>
                        <w:txbxContent>
                          <w:p w14:paraId="2132871D" w14:textId="77777777" w:rsidR="00282ACA" w:rsidRPr="00282ACA" w:rsidRDefault="00282ACA" w:rsidP="00282ACA">
                            <w:pPr>
                              <w:spacing w:before="0" w:after="0"/>
                              <w:ind w:left="0" w:right="0"/>
                              <w:rPr>
                                <w:rFonts w:ascii="Times New Roman" w:eastAsia="Times New Roman" w:hAnsi="Times New Roman" w:cs="Times New Roman"/>
                                <w:color w:val="auto"/>
                                <w:kern w:val="0"/>
                                <w:szCs w:val="24"/>
                                <w:lang w:val="en" w:eastAsia="en-US"/>
                              </w:rPr>
                            </w:pPr>
                          </w:p>
                          <w:p w14:paraId="2A761AC2" w14:textId="6D7FEAA5" w:rsidR="00282ACA" w:rsidRPr="00282ACA" w:rsidRDefault="00282ACA" w:rsidP="00282ACA">
                            <w:pPr>
                              <w:spacing w:before="0" w:after="0"/>
                              <w:ind w:left="0" w:right="0"/>
                              <w:rPr>
                                <w:rFonts w:ascii="Arial" w:eastAsia="Times New Roman" w:hAnsi="Arial" w:cs="Arial"/>
                                <w:color w:val="auto"/>
                                <w:kern w:val="0"/>
                                <w:szCs w:val="24"/>
                                <w:lang w:val="en" w:eastAsia="en-US"/>
                              </w:rPr>
                            </w:pPr>
                            <w:r w:rsidRPr="00282ACA">
                              <w:rPr>
                                <w:rFonts w:ascii="Arial" w:eastAsia="Times New Roman" w:hAnsi="Arial" w:cs="Arial"/>
                                <w:color w:val="auto"/>
                                <w:kern w:val="0"/>
                                <w:szCs w:val="24"/>
                                <w:lang w:val="en" w:eastAsia="en-US"/>
                              </w:rPr>
                              <w:t>___________________________</w:t>
                            </w:r>
                          </w:p>
                          <w:p w14:paraId="0FED594C" w14:textId="77777777" w:rsidR="00282ACA" w:rsidRPr="00282ACA" w:rsidRDefault="00282ACA" w:rsidP="00282ACA">
                            <w:pPr>
                              <w:spacing w:before="0" w:after="0"/>
                              <w:ind w:left="0" w:right="0"/>
                              <w:rPr>
                                <w:rFonts w:ascii="Arial" w:eastAsia="Times New Roman" w:hAnsi="Arial" w:cs="Arial"/>
                                <w:color w:val="auto"/>
                                <w:kern w:val="0"/>
                                <w:szCs w:val="24"/>
                                <w:lang w:val="en" w:eastAsia="en-US"/>
                              </w:rPr>
                            </w:pPr>
                            <w:r w:rsidRPr="00282ACA">
                              <w:rPr>
                                <w:rFonts w:ascii="Arial" w:eastAsia="Times New Roman" w:hAnsi="Arial" w:cs="Arial"/>
                                <w:color w:val="auto"/>
                                <w:kern w:val="0"/>
                                <w:szCs w:val="24"/>
                                <w:lang w:val="en" w:eastAsia="en-US"/>
                              </w:rPr>
                              <w:t>Parent Signature</w:t>
                            </w:r>
                          </w:p>
                          <w:p w14:paraId="1F8783C4" w14:textId="77777777" w:rsidR="00282ACA" w:rsidRPr="00282ACA" w:rsidRDefault="00282ACA" w:rsidP="00282ACA">
                            <w:pPr>
                              <w:spacing w:before="0" w:after="0"/>
                              <w:ind w:left="0" w:right="0"/>
                              <w:rPr>
                                <w:rFonts w:ascii="Times New Roman" w:eastAsia="Times New Roman" w:hAnsi="Times New Roman" w:cs="Times New Roman"/>
                                <w:color w:val="auto"/>
                                <w:kern w:val="0"/>
                                <w:szCs w:val="24"/>
                                <w:lang w:val="en" w:eastAsia="en-US"/>
                              </w:rPr>
                            </w:pPr>
                          </w:p>
                          <w:p w14:paraId="0A19C96C" w14:textId="183A4331" w:rsidR="00282ACA" w:rsidRDefault="00282A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7C42AA" id="_x0000_s1083" type="#_x0000_t202" style="position:absolute;margin-left:146.8pt;margin-top:526.15pt;width:198pt;height:135.75pt;z-index:251771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" strokecolor="white [3212]">
                <v:textbox>
                  <w:txbxContent>
                    <w:p w14:paraId="2132871D" w14:textId="77777777" w:rsidR="00282ACA" w:rsidRPr="00282ACA" w:rsidRDefault="00282ACA" w:rsidP="00282ACA">
                      <w:pPr>
                        <w:spacing w:before="0" w:after="0"/>
                        <w:ind w:left="0" w:right="0"/>
                        <w:rPr>
                          <w:rFonts w:ascii="Times New Roman" w:eastAsia="Times New Roman" w:hAnsi="Times New Roman" w:cs="Times New Roman"/>
                          <w:color w:val="auto"/>
                          <w:kern w:val="0"/>
                          <w:szCs w:val="24"/>
                          <w:lang w:val="en" w:eastAsia="en-US"/>
                        </w:rPr>
                      </w:pPr>
                    </w:p>
                    <w:p w14:paraId="2A761AC2" w14:textId="6D7FEAA5" w:rsidR="00282ACA" w:rsidRPr="00282ACA" w:rsidRDefault="00282ACA" w:rsidP="00282ACA">
                      <w:pPr>
                        <w:spacing w:before="0" w:after="0"/>
                        <w:ind w:left="0" w:right="0"/>
                        <w:rPr>
                          <w:rFonts w:ascii="Arial" w:eastAsia="Times New Roman" w:hAnsi="Arial" w:cs="Arial"/>
                          <w:color w:val="auto"/>
                          <w:kern w:val="0"/>
                          <w:szCs w:val="24"/>
                          <w:lang w:val="en" w:eastAsia="en-US"/>
                        </w:rPr>
                      </w:pPr>
                      <w:r w:rsidRPr="00282ACA">
                        <w:rPr>
                          <w:rFonts w:ascii="Arial" w:eastAsia="Times New Roman" w:hAnsi="Arial" w:cs="Arial"/>
                          <w:color w:val="auto"/>
                          <w:kern w:val="0"/>
                          <w:szCs w:val="24"/>
                          <w:lang w:val="en" w:eastAsia="en-US"/>
                        </w:rPr>
                        <w:t>___________________________</w:t>
                      </w:r>
                    </w:p>
                    <w:p w14:paraId="0FED594C" w14:textId="77777777" w:rsidR="00282ACA" w:rsidRPr="00282ACA" w:rsidRDefault="00282ACA" w:rsidP="00282ACA">
                      <w:pPr>
                        <w:spacing w:before="0" w:after="0"/>
                        <w:ind w:left="0" w:right="0"/>
                        <w:rPr>
                          <w:rFonts w:ascii="Arial" w:eastAsia="Times New Roman" w:hAnsi="Arial" w:cs="Arial"/>
                          <w:color w:val="auto"/>
                          <w:kern w:val="0"/>
                          <w:szCs w:val="24"/>
                          <w:lang w:val="en" w:eastAsia="en-US"/>
                        </w:rPr>
                      </w:pPr>
                      <w:r w:rsidRPr="00282ACA">
                        <w:rPr>
                          <w:rFonts w:ascii="Arial" w:eastAsia="Times New Roman" w:hAnsi="Arial" w:cs="Arial"/>
                          <w:color w:val="auto"/>
                          <w:kern w:val="0"/>
                          <w:szCs w:val="24"/>
                          <w:lang w:val="en" w:eastAsia="en-US"/>
                        </w:rPr>
                        <w:t>Parent Signature</w:t>
                      </w:r>
                    </w:p>
                    <w:p w14:paraId="1F8783C4" w14:textId="77777777" w:rsidR="00282ACA" w:rsidRPr="00282ACA" w:rsidRDefault="00282ACA" w:rsidP="00282ACA">
                      <w:pPr>
                        <w:spacing w:before="0" w:after="0"/>
                        <w:ind w:left="0" w:right="0"/>
                        <w:rPr>
                          <w:rFonts w:ascii="Times New Roman" w:eastAsia="Times New Roman" w:hAnsi="Times New Roman" w:cs="Times New Roman"/>
                          <w:color w:val="auto"/>
                          <w:kern w:val="0"/>
                          <w:szCs w:val="24"/>
                          <w:lang w:val="en" w:eastAsia="en-US"/>
                        </w:rPr>
                      </w:pPr>
                    </w:p>
                    <w:p w14:paraId="0A19C96C" w14:textId="183A4331" w:rsidR="00282ACA" w:rsidRDefault="00282ACA"/>
                  </w:txbxContent>
                </v:textbox>
                <w10:wrap type="square" anchorx="margin"/>
              </v:shape>
            </w:pict>
          </mc:Fallback>
        </mc:AlternateContent>
      </w:r>
      <w:r w:rsidR="00B62139" w:rsidRPr="00B62139">
        <w:rPr>
          <w:noProof/>
          <w:sz w:val="22"/>
          <w:szCs w:val="22"/>
        </w:rPr>
        <mc:AlternateContent>
          <mc:Choice Requires="wps">
            <w:drawing>
              <wp:anchor distT="45720" distB="45720" distL="114300" distR="114300" simplePos="0" relativeHeight="251769856" behindDoc="0" locked="0" layoutInCell="1" allowOverlap="1" wp14:anchorId="732B8952" wp14:editId="78657EFC">
                <wp:simplePos x="0" y="0"/>
                <wp:positionH relativeFrom="column">
                  <wp:posOffset>895350</wp:posOffset>
                </wp:positionH>
                <wp:positionV relativeFrom="paragraph">
                  <wp:posOffset>2252980</wp:posOffset>
                </wp:positionV>
                <wp:extent cx="6257925" cy="6496050"/>
                <wp:effectExtent l="0" t="0" r="28575"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6496050"/>
                        </a:xfrm>
                        <a:prstGeom prst="rect">
                          <a:avLst/>
                        </a:prstGeom>
                        <a:solidFill>
                          <a:srgbClr val="FFFFFF"/>
                        </a:solidFill>
                        <a:ln w="9525">
                          <a:solidFill>
                            <a:schemeClr val="bg1"/>
                          </a:solidFill>
                          <a:miter lim="800000"/>
                          <a:headEnd/>
                          <a:tailEnd/>
                        </a:ln>
                      </wps:spPr>
                      <wps:txbx>
                        <w:txbxContent>
                          <w:p w14:paraId="6C74A49D"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Students and parents must sign both so the teacher and the administration have a copy to confirm that you have reviewed and understand the Givens Family Handbook.  Please Print and sign this page, and send it back to school.</w:t>
                            </w:r>
                          </w:p>
                          <w:p w14:paraId="51DC1C9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0441829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03B4AAB" w14:textId="77777777" w:rsidR="00B62139" w:rsidRPr="00B62139" w:rsidRDefault="00B62139" w:rsidP="00B62139">
                            <w:pPr>
                              <w:spacing w:before="0" w:after="0"/>
                              <w:ind w:left="0" w:right="0"/>
                              <w:rPr>
                                <w:rFonts w:ascii="Arial" w:eastAsia="Times New Roman" w:hAnsi="Arial" w:cs="Arial"/>
                                <w:b/>
                                <w:bCs/>
                                <w:color w:val="auto"/>
                                <w:kern w:val="0"/>
                                <w:szCs w:val="24"/>
                                <w:lang w:val="en" w:eastAsia="en-US"/>
                              </w:rPr>
                            </w:pPr>
                            <w:r w:rsidRPr="00B62139">
                              <w:rPr>
                                <w:rFonts w:ascii="Arial" w:eastAsia="Times New Roman" w:hAnsi="Arial" w:cs="Arial"/>
                                <w:b/>
                                <w:bCs/>
                                <w:color w:val="auto"/>
                                <w:kern w:val="0"/>
                                <w:szCs w:val="24"/>
                                <w:u w:val="single"/>
                                <w:lang w:val="en" w:eastAsia="en-US"/>
                              </w:rPr>
                              <w:t>Teacher Copy:</w:t>
                            </w:r>
                          </w:p>
                          <w:p w14:paraId="5DAC795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3CB78B58"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869842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_________________________________________</w:t>
                            </w:r>
                          </w:p>
                          <w:p w14:paraId="330006E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Print - Student Name</w:t>
                            </w:r>
                          </w:p>
                          <w:p w14:paraId="2315252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D40331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w:t>
                            </w:r>
                          </w:p>
                          <w:p w14:paraId="22F41FD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Teacher</w:t>
                            </w:r>
                          </w:p>
                          <w:p w14:paraId="0A756C8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55D0EAC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4ACAD00B"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w:t>
                            </w:r>
                          </w:p>
                          <w:p w14:paraId="619C1F58"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Student Signature</w:t>
                            </w:r>
                          </w:p>
                          <w:p w14:paraId="3D6B5BA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5AA79943"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AAF94C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w:t>
                            </w:r>
                          </w:p>
                          <w:p w14:paraId="6CEA7BCA"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Parent signature</w:t>
                            </w:r>
                          </w:p>
                          <w:p w14:paraId="26300B7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C343A3C"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AAAC227" w14:textId="77777777" w:rsidR="00B62139" w:rsidRPr="00B62139" w:rsidRDefault="00B62139" w:rsidP="00B62139">
                            <w:pPr>
                              <w:spacing w:before="0" w:after="0"/>
                              <w:ind w:left="0" w:right="0"/>
                              <w:rPr>
                                <w:rFonts w:ascii="Arial" w:eastAsia="Times New Roman" w:hAnsi="Arial" w:cs="Arial"/>
                                <w:b/>
                                <w:bCs/>
                                <w:color w:val="auto"/>
                                <w:kern w:val="0"/>
                                <w:szCs w:val="24"/>
                                <w:lang w:val="en" w:eastAsia="en-US"/>
                              </w:rPr>
                            </w:pPr>
                            <w:r w:rsidRPr="00B62139">
                              <w:rPr>
                                <w:rFonts w:ascii="Arial" w:eastAsia="Times New Roman" w:hAnsi="Arial" w:cs="Arial"/>
                                <w:b/>
                                <w:bCs/>
                                <w:color w:val="auto"/>
                                <w:kern w:val="0"/>
                                <w:szCs w:val="24"/>
                                <w:u w:val="single"/>
                                <w:lang w:val="en" w:eastAsia="en-US"/>
                              </w:rPr>
                              <w:t>Administration Copy</w:t>
                            </w:r>
                            <w:r w:rsidRPr="00B62139">
                              <w:rPr>
                                <w:rFonts w:ascii="Arial" w:eastAsia="Times New Roman" w:hAnsi="Arial" w:cs="Arial"/>
                                <w:b/>
                                <w:bCs/>
                                <w:color w:val="auto"/>
                                <w:kern w:val="0"/>
                                <w:szCs w:val="24"/>
                                <w:lang w:val="en" w:eastAsia="en-US"/>
                              </w:rPr>
                              <w:t>:</w:t>
                            </w:r>
                          </w:p>
                          <w:p w14:paraId="23E7080B"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12C587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4D4B08ED"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_________________________________________</w:t>
                            </w:r>
                          </w:p>
                          <w:p w14:paraId="52A24663"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Print - Student Name</w:t>
                            </w:r>
                          </w:p>
                          <w:p w14:paraId="3673191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89621A7"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w:t>
                            </w:r>
                          </w:p>
                          <w:p w14:paraId="3295FA8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Teacher</w:t>
                            </w:r>
                          </w:p>
                          <w:p w14:paraId="3EB8040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347E456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B38316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w:t>
                            </w:r>
                          </w:p>
                          <w:p w14:paraId="65CBA80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Student Signature</w:t>
                            </w:r>
                          </w:p>
                          <w:p w14:paraId="50FA51E3"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2E244B8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172609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r w:rsidRPr="00B62139">
                              <w:rPr>
                                <w:rFonts w:ascii="Times New Roman" w:eastAsia="Times New Roman" w:hAnsi="Times New Roman" w:cs="Times New Roman"/>
                                <w:color w:val="auto"/>
                                <w:kern w:val="0"/>
                                <w:szCs w:val="24"/>
                                <w:lang w:val="en" w:eastAsia="en-US"/>
                              </w:rPr>
                              <w:t>______________________________________</w:t>
                            </w:r>
                          </w:p>
                          <w:p w14:paraId="5BF180C9"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r w:rsidRPr="00B62139">
                              <w:rPr>
                                <w:rFonts w:ascii="Times New Roman" w:eastAsia="Times New Roman" w:hAnsi="Times New Roman" w:cs="Times New Roman"/>
                                <w:color w:val="auto"/>
                                <w:kern w:val="0"/>
                                <w:szCs w:val="24"/>
                                <w:lang w:val="en" w:eastAsia="en-US"/>
                              </w:rPr>
                              <w:t>Parent Signature</w:t>
                            </w:r>
                          </w:p>
                          <w:p w14:paraId="5AE694B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F1CF942" w14:textId="32186202" w:rsidR="00B62139" w:rsidRDefault="00B621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B8952" id="_x0000_s1084" type="#_x0000_t202" style="position:absolute;margin-left:70.5pt;margin-top:177.4pt;width:492.75pt;height:511.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" strokecolor="white [3212]">
                <v:textbox>
                  <w:txbxContent>
                    <w:p w14:paraId="6C74A49D"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Students and parents must sign both so the teacher and the administration have a copy to confirm that you have reviewed and understand the Givens Family Handbook.  Please Print and sign this page, and send it back to school.</w:t>
                      </w:r>
                    </w:p>
                    <w:p w14:paraId="51DC1C9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0441829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03B4AAB" w14:textId="77777777" w:rsidR="00B62139" w:rsidRPr="00B62139" w:rsidRDefault="00B62139" w:rsidP="00B62139">
                      <w:pPr>
                        <w:spacing w:before="0" w:after="0"/>
                        <w:ind w:left="0" w:right="0"/>
                        <w:rPr>
                          <w:rFonts w:ascii="Arial" w:eastAsia="Times New Roman" w:hAnsi="Arial" w:cs="Arial"/>
                          <w:b/>
                          <w:bCs/>
                          <w:color w:val="auto"/>
                          <w:kern w:val="0"/>
                          <w:szCs w:val="24"/>
                          <w:lang w:val="en" w:eastAsia="en-US"/>
                        </w:rPr>
                      </w:pPr>
                      <w:r w:rsidRPr="00B62139">
                        <w:rPr>
                          <w:rFonts w:ascii="Arial" w:eastAsia="Times New Roman" w:hAnsi="Arial" w:cs="Arial"/>
                          <w:b/>
                          <w:bCs/>
                          <w:color w:val="auto"/>
                          <w:kern w:val="0"/>
                          <w:szCs w:val="24"/>
                          <w:u w:val="single"/>
                          <w:lang w:val="en" w:eastAsia="en-US"/>
                        </w:rPr>
                        <w:t>Teacher Copy:</w:t>
                      </w:r>
                    </w:p>
                    <w:p w14:paraId="5DAC795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3CB78B58"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869842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_________________________________________</w:t>
                      </w:r>
                    </w:p>
                    <w:p w14:paraId="330006E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Print - Student Name</w:t>
                      </w:r>
                    </w:p>
                    <w:p w14:paraId="2315252F"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D40331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w:t>
                      </w:r>
                    </w:p>
                    <w:p w14:paraId="22F41FD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Teacher</w:t>
                      </w:r>
                    </w:p>
                    <w:p w14:paraId="0A756C8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55D0EAC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4ACAD00B"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w:t>
                      </w:r>
                    </w:p>
                    <w:p w14:paraId="619C1F58"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Student Signature</w:t>
                      </w:r>
                    </w:p>
                    <w:p w14:paraId="3D6B5BA5"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5AA79943"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AAF94C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w:t>
                      </w:r>
                    </w:p>
                    <w:p w14:paraId="6CEA7BCA"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Parent signature</w:t>
                      </w:r>
                    </w:p>
                    <w:p w14:paraId="26300B7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C343A3C"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1AAAC227" w14:textId="77777777" w:rsidR="00B62139" w:rsidRPr="00B62139" w:rsidRDefault="00B62139" w:rsidP="00B62139">
                      <w:pPr>
                        <w:spacing w:before="0" w:after="0"/>
                        <w:ind w:left="0" w:right="0"/>
                        <w:rPr>
                          <w:rFonts w:ascii="Arial" w:eastAsia="Times New Roman" w:hAnsi="Arial" w:cs="Arial"/>
                          <w:b/>
                          <w:bCs/>
                          <w:color w:val="auto"/>
                          <w:kern w:val="0"/>
                          <w:szCs w:val="24"/>
                          <w:lang w:val="en" w:eastAsia="en-US"/>
                        </w:rPr>
                      </w:pPr>
                      <w:r w:rsidRPr="00B62139">
                        <w:rPr>
                          <w:rFonts w:ascii="Arial" w:eastAsia="Times New Roman" w:hAnsi="Arial" w:cs="Arial"/>
                          <w:b/>
                          <w:bCs/>
                          <w:color w:val="auto"/>
                          <w:kern w:val="0"/>
                          <w:szCs w:val="24"/>
                          <w:u w:val="single"/>
                          <w:lang w:val="en" w:eastAsia="en-US"/>
                        </w:rPr>
                        <w:t>Administration Copy</w:t>
                      </w:r>
                      <w:r w:rsidRPr="00B62139">
                        <w:rPr>
                          <w:rFonts w:ascii="Arial" w:eastAsia="Times New Roman" w:hAnsi="Arial" w:cs="Arial"/>
                          <w:b/>
                          <w:bCs/>
                          <w:color w:val="auto"/>
                          <w:kern w:val="0"/>
                          <w:szCs w:val="24"/>
                          <w:lang w:val="en" w:eastAsia="en-US"/>
                        </w:rPr>
                        <w:t>:</w:t>
                      </w:r>
                    </w:p>
                    <w:p w14:paraId="23E7080B"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12C587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4D4B08ED"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_________________________________________</w:t>
                      </w:r>
                    </w:p>
                    <w:p w14:paraId="52A24663"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Print - Student Name</w:t>
                      </w:r>
                    </w:p>
                    <w:p w14:paraId="36731916"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789621A7"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________________________________________</w:t>
                      </w:r>
                    </w:p>
                    <w:p w14:paraId="3295FA81"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Teacher</w:t>
                      </w:r>
                    </w:p>
                    <w:p w14:paraId="3EB8040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347E4560"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6B383164"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_______________________________________</w:t>
                      </w:r>
                    </w:p>
                    <w:p w14:paraId="65CBA809"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r w:rsidRPr="00B62139">
                        <w:rPr>
                          <w:rFonts w:ascii="Arial" w:eastAsia="Times New Roman" w:hAnsi="Arial" w:cs="Arial"/>
                          <w:color w:val="auto"/>
                          <w:kern w:val="0"/>
                          <w:szCs w:val="24"/>
                          <w:lang w:val="en" w:eastAsia="en-US"/>
                        </w:rPr>
                        <w:t>Student Signature</w:t>
                      </w:r>
                    </w:p>
                    <w:p w14:paraId="50FA51E3" w14:textId="77777777" w:rsidR="00B62139" w:rsidRPr="00B62139" w:rsidRDefault="00B62139" w:rsidP="00B62139">
                      <w:pPr>
                        <w:spacing w:before="0" w:after="0"/>
                        <w:ind w:left="0" w:right="0"/>
                        <w:rPr>
                          <w:rFonts w:ascii="Arial" w:eastAsia="Times New Roman" w:hAnsi="Arial" w:cs="Arial"/>
                          <w:color w:val="auto"/>
                          <w:kern w:val="0"/>
                          <w:szCs w:val="24"/>
                          <w:lang w:val="en" w:eastAsia="en-US"/>
                        </w:rPr>
                      </w:pPr>
                    </w:p>
                    <w:p w14:paraId="2E244B88"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4172609F"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r w:rsidRPr="00B62139">
                        <w:rPr>
                          <w:rFonts w:ascii="Times New Roman" w:eastAsia="Times New Roman" w:hAnsi="Times New Roman" w:cs="Times New Roman"/>
                          <w:color w:val="auto"/>
                          <w:kern w:val="0"/>
                          <w:szCs w:val="24"/>
                          <w:lang w:val="en" w:eastAsia="en-US"/>
                        </w:rPr>
                        <w:t>______________________________________</w:t>
                      </w:r>
                    </w:p>
                    <w:p w14:paraId="5BF180C9"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r w:rsidRPr="00B62139">
                        <w:rPr>
                          <w:rFonts w:ascii="Times New Roman" w:eastAsia="Times New Roman" w:hAnsi="Times New Roman" w:cs="Times New Roman"/>
                          <w:color w:val="auto"/>
                          <w:kern w:val="0"/>
                          <w:szCs w:val="24"/>
                          <w:lang w:val="en" w:eastAsia="en-US"/>
                        </w:rPr>
                        <w:t>Parent Signature</w:t>
                      </w:r>
                    </w:p>
                    <w:p w14:paraId="5AE694BB" w14:textId="77777777" w:rsidR="00B62139" w:rsidRPr="00B62139" w:rsidRDefault="00B62139" w:rsidP="00B62139">
                      <w:pPr>
                        <w:spacing w:before="0" w:after="0"/>
                        <w:ind w:left="0" w:right="0"/>
                        <w:rPr>
                          <w:rFonts w:ascii="Times New Roman" w:eastAsia="Times New Roman" w:hAnsi="Times New Roman" w:cs="Times New Roman"/>
                          <w:color w:val="auto"/>
                          <w:kern w:val="0"/>
                          <w:szCs w:val="24"/>
                          <w:lang w:val="en" w:eastAsia="en-US"/>
                        </w:rPr>
                      </w:pPr>
                    </w:p>
                    <w:p w14:paraId="3F1CF942" w14:textId="32186202" w:rsidR="00B62139" w:rsidRDefault="00B62139"/>
                  </w:txbxContent>
                </v:textbox>
                <w10:wrap type="square"/>
              </v:shape>
            </w:pict>
          </mc:Fallback>
        </mc:AlternateContent>
      </w:r>
      <w:r w:rsidR="00B62139" w:rsidRPr="00B62139">
        <w:rPr>
          <w:noProof/>
          <w:sz w:val="22"/>
          <w:szCs w:val="22"/>
        </w:rPr>
        <mc:AlternateContent>
          <mc:Choice Requires="wps">
            <w:drawing>
              <wp:anchor distT="91440" distB="91440" distL="114300" distR="114300" simplePos="0" relativeHeight="251767808" behindDoc="0" locked="0" layoutInCell="1" allowOverlap="1" wp14:anchorId="48744EDA" wp14:editId="68F0C0DA">
                <wp:simplePos x="0" y="0"/>
                <wp:positionH relativeFrom="margin">
                  <wp:posOffset>-2350135</wp:posOffset>
                </wp:positionH>
                <wp:positionV relativeFrom="paragraph">
                  <wp:posOffset>3944620</wp:posOffset>
                </wp:positionV>
                <wp:extent cx="5438775" cy="1403985"/>
                <wp:effectExtent l="0" t="0" r="0" b="0"/>
                <wp:wrapTopAndBottom/>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438775" cy="1403985"/>
                        </a:xfrm>
                        <a:prstGeom prst="rect">
                          <a:avLst/>
                        </a:prstGeom>
                        <a:noFill/>
                        <a:ln w="9525">
                          <a:noFill/>
                          <a:miter lim="800000"/>
                          <a:headEnd/>
                          <a:tailEnd/>
                        </a:ln>
                      </wps:spPr>
                      <wps:txbx>
                        <w:txbxContent>
                          <w:p w14:paraId="4F433C68" w14:textId="13E0A3F6" w:rsidR="00B62139" w:rsidRPr="00B62139" w:rsidRDefault="00B62139">
                            <w:pPr>
                              <w:pBdr>
                                <w:top w:val="single" w:sz="24" w:space="8" w:color="17406D" w:themeColor="accent1"/>
                                <w:bottom w:val="single" w:sz="24" w:space="8" w:color="17406D" w:themeColor="accent1"/>
                              </w:pBdr>
                              <w:spacing w:after="0"/>
                              <w:rPr>
                                <w:i/>
                                <w:iCs/>
                                <w:color w:val="17406D" w:themeColor="accent1"/>
                                <w:sz w:val="96"/>
                                <w:szCs w:val="96"/>
                              </w:rPr>
                            </w:pPr>
                            <w:r w:rsidRPr="00B62139">
                              <w:rPr>
                                <w:i/>
                                <w:iCs/>
                                <w:color w:val="17406D" w:themeColor="accent1"/>
                                <w:sz w:val="96"/>
                                <w:szCs w:val="96"/>
                              </w:rPr>
                              <w:t>Signature Pages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8744EDA" id="_x0000_s1085" type="#_x0000_t202" style="position:absolute;margin-left:-185.05pt;margin-top:310.6pt;width:428.25pt;height:110.55pt;rotation:-90;z-index:25176780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" filled="f" stroked="f">
                <v:textbox style="mso-fit-shape-to-text:t">
                  <w:txbxContent>
                    <w:p w14:paraId="4F433C68" w14:textId="13E0A3F6" w:rsidR="00B62139" w:rsidRPr="00B62139" w:rsidRDefault="00B62139">
                      <w:pPr>
                        <w:pBdr>
                          <w:top w:val="single" w:sz="24" w:space="8" w:color="17406D" w:themeColor="accent1"/>
                          <w:bottom w:val="single" w:sz="24" w:space="8" w:color="17406D" w:themeColor="accent1"/>
                        </w:pBdr>
                        <w:spacing w:after="0"/>
                        <w:rPr>
                          <w:i/>
                          <w:iCs/>
                          <w:color w:val="17406D" w:themeColor="accent1"/>
                          <w:sz w:val="96"/>
                          <w:szCs w:val="96"/>
                        </w:rPr>
                      </w:pPr>
                      <w:r w:rsidRPr="00B62139">
                        <w:rPr>
                          <w:i/>
                          <w:iCs/>
                          <w:color w:val="17406D" w:themeColor="accent1"/>
                          <w:sz w:val="96"/>
                          <w:szCs w:val="96"/>
                        </w:rPr>
                        <w:t>Signature Pages</w:t>
                      </w:r>
                    </w:p>
                  </w:txbxContent>
                </v:textbox>
                <w10:wrap type="topAndBottom" anchorx="margin"/>
              </v:shape>
            </w:pict>
          </mc:Fallback>
        </mc:AlternateContent>
      </w:r>
    </w:p>
    <w:sectPr w:rsidR="00282047" w:rsidRPr="00282047" w:rsidSect="00CB768D">
      <w:headerReference w:type="default" r:id="rId11"/>
      <w:pgSz w:w="12240" w:h="15840" w:code="1"/>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8EC2B" w14:textId="77777777" w:rsidR="00182D69" w:rsidRDefault="00182D69" w:rsidP="00A66B18">
      <w:pPr>
        <w:spacing w:before="0" w:after="0"/>
      </w:pPr>
      <w:r>
        <w:separator/>
      </w:r>
    </w:p>
  </w:endnote>
  <w:endnote w:type="continuationSeparator" w:id="0">
    <w:p w14:paraId="1D29F087" w14:textId="77777777" w:rsidR="00182D69" w:rsidRDefault="00182D69"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6AC7FDFB" w:usb2="00000012" w:usb3="00000000" w:csb0="0002009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972CB" w14:textId="77777777" w:rsidR="00182D69" w:rsidRDefault="00182D69" w:rsidP="00A66B18">
      <w:pPr>
        <w:spacing w:before="0" w:after="0"/>
      </w:pPr>
      <w:r>
        <w:separator/>
      </w:r>
    </w:p>
  </w:footnote>
  <w:footnote w:type="continuationSeparator" w:id="0">
    <w:p w14:paraId="4CC33D7B" w14:textId="77777777" w:rsidR="00182D69" w:rsidRDefault="00182D69"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CE2F8" w14:textId="77777777" w:rsidR="00A66B18" w:rsidRDefault="00A66B18">
    <w:pPr>
      <w:pStyle w:val="Header"/>
    </w:pPr>
    <w:r w:rsidRPr="0041428F">
      <w:rPr>
        <w:noProof/>
      </w:rPr>
      <mc:AlternateContent>
        <mc:Choice Requires="wpg">
          <w:drawing>
            <wp:anchor distT="0" distB="0" distL="114300" distR="114300" simplePos="0" relativeHeight="251659264" behindDoc="1" locked="0" layoutInCell="1" allowOverlap="1" wp14:anchorId="404879E2" wp14:editId="3778B0D6">
              <wp:simplePos x="0" y="0"/>
              <wp:positionH relativeFrom="column">
                <wp:posOffset>-457200</wp:posOffset>
              </wp:positionH>
              <wp:positionV relativeFrom="paragraph">
                <wp:posOffset>-457200</wp:posOffset>
              </wp:positionV>
              <wp:extent cx="8248650" cy="3030070"/>
              <wp:effectExtent l="0" t="0" r="0" b="0"/>
              <wp:wrapNone/>
              <wp:docPr id="19" name="Graphic 17" descr="Curved accent shapes that collectively build the header design"/>
              <wp:cNvGraphicFramePr/>
              <a:graphic xmlns:a="http://schemas.openxmlformats.org/drawingml/2006/main">
                <a:graphicData uri="http://schemas.microsoft.com/office/word/2010/wordprocessingGroup">
                  <wpg:wgp>
                    <wpg:cNvGrpSpPr/>
                    <wpg:grpSpPr>
                      <a:xfrm>
                        <a:off x="0" y="0"/>
                        <a:ext cx="8248650" cy="303007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5EE086" id="Graphic 17" o:spid="_x0000_s1026" alt="Curved accent shapes that collectively build the header design" style="position:absolute;margin-left:-36pt;margin-top:-36pt;width:649.5pt;height:238.6pt;z-index:-251657216;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009dd9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17406d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17406d [3204]" stroked="f">
                <v:fill color2="#4389d7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009dd9 [3205]" stroked="f">
                <v:fill color2="#0075a2 [2405]" angle="90" focus="100%" type="gradient"/>
                <v:stroke joinstyle="miter"/>
                <v:path arrowok="t" o:connecttype="custom" o:connectlocs="7144,481489;1305401,812959;2815114,428149;2815114,7144;7144,481489" o:connectangles="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0ADB"/>
    <w:multiLevelType w:val="multilevel"/>
    <w:tmpl w:val="32A09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512093"/>
    <w:multiLevelType w:val="multilevel"/>
    <w:tmpl w:val="E444C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0776AF"/>
    <w:multiLevelType w:val="multilevel"/>
    <w:tmpl w:val="B08A4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382AB2"/>
    <w:multiLevelType w:val="multilevel"/>
    <w:tmpl w:val="6E484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553138"/>
    <w:multiLevelType w:val="multilevel"/>
    <w:tmpl w:val="D9E01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32485C"/>
    <w:multiLevelType w:val="multilevel"/>
    <w:tmpl w:val="79F2D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554547"/>
    <w:multiLevelType w:val="multilevel"/>
    <w:tmpl w:val="E168D1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CD73C2B"/>
    <w:multiLevelType w:val="multilevel"/>
    <w:tmpl w:val="DD64E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AC3A5E"/>
    <w:multiLevelType w:val="multilevel"/>
    <w:tmpl w:val="EC2CF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DAF131A"/>
    <w:multiLevelType w:val="multilevel"/>
    <w:tmpl w:val="1A883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6A45243"/>
    <w:multiLevelType w:val="hybridMultilevel"/>
    <w:tmpl w:val="842C105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A0315"/>
    <w:multiLevelType w:val="hybridMultilevel"/>
    <w:tmpl w:val="6898F4C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434DA5"/>
    <w:multiLevelType w:val="multilevel"/>
    <w:tmpl w:val="F6E0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C22A5D"/>
    <w:multiLevelType w:val="multilevel"/>
    <w:tmpl w:val="C2F48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973794"/>
    <w:multiLevelType w:val="multilevel"/>
    <w:tmpl w:val="AD3A2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6A15D6"/>
    <w:multiLevelType w:val="multilevel"/>
    <w:tmpl w:val="B1EC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B634BF"/>
    <w:multiLevelType w:val="multilevel"/>
    <w:tmpl w:val="9D7E96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90C214A"/>
    <w:multiLevelType w:val="multilevel"/>
    <w:tmpl w:val="81842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6"/>
  </w:num>
  <w:num w:numId="3">
    <w:abstractNumId w:val="10"/>
  </w:num>
  <w:num w:numId="4">
    <w:abstractNumId w:val="11"/>
  </w:num>
  <w:num w:numId="5">
    <w:abstractNumId w:val="15"/>
  </w:num>
  <w:num w:numId="6">
    <w:abstractNumId w:val="12"/>
  </w:num>
  <w:num w:numId="7">
    <w:abstractNumId w:val="8"/>
  </w:num>
  <w:num w:numId="8">
    <w:abstractNumId w:val="1"/>
  </w:num>
  <w:num w:numId="9">
    <w:abstractNumId w:val="7"/>
  </w:num>
  <w:num w:numId="10">
    <w:abstractNumId w:val="3"/>
  </w:num>
  <w:num w:numId="11">
    <w:abstractNumId w:val="2"/>
  </w:num>
  <w:num w:numId="12">
    <w:abstractNumId w:val="14"/>
  </w:num>
  <w:num w:numId="13">
    <w:abstractNumId w:val="5"/>
  </w:num>
  <w:num w:numId="14">
    <w:abstractNumId w:val="9"/>
  </w:num>
  <w:num w:numId="15">
    <w:abstractNumId w:val="13"/>
  </w:num>
  <w:num w:numId="16">
    <w:abstractNumId w:val="4"/>
  </w:num>
  <w:num w:numId="17">
    <w:abstractNumId w:val="1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4A"/>
    <w:rsid w:val="00083BAA"/>
    <w:rsid w:val="000D7220"/>
    <w:rsid w:val="0010680C"/>
    <w:rsid w:val="00152B0B"/>
    <w:rsid w:val="001766D6"/>
    <w:rsid w:val="00182D69"/>
    <w:rsid w:val="00192419"/>
    <w:rsid w:val="001B6CC8"/>
    <w:rsid w:val="001C270D"/>
    <w:rsid w:val="001E2320"/>
    <w:rsid w:val="00214E28"/>
    <w:rsid w:val="0023403F"/>
    <w:rsid w:val="00270906"/>
    <w:rsid w:val="00277D7A"/>
    <w:rsid w:val="00282047"/>
    <w:rsid w:val="00282ACA"/>
    <w:rsid w:val="00293273"/>
    <w:rsid w:val="0031367A"/>
    <w:rsid w:val="00352B81"/>
    <w:rsid w:val="00394757"/>
    <w:rsid w:val="003A0150"/>
    <w:rsid w:val="003A1C14"/>
    <w:rsid w:val="003B63F1"/>
    <w:rsid w:val="003E24DF"/>
    <w:rsid w:val="0041428F"/>
    <w:rsid w:val="004432CC"/>
    <w:rsid w:val="00456272"/>
    <w:rsid w:val="004A2B0D"/>
    <w:rsid w:val="005B20A8"/>
    <w:rsid w:val="005C2210"/>
    <w:rsid w:val="005D1135"/>
    <w:rsid w:val="00615018"/>
    <w:rsid w:val="0062123A"/>
    <w:rsid w:val="006466D4"/>
    <w:rsid w:val="00646E75"/>
    <w:rsid w:val="00651B62"/>
    <w:rsid w:val="006F6F10"/>
    <w:rsid w:val="007204DC"/>
    <w:rsid w:val="00782626"/>
    <w:rsid w:val="00783E32"/>
    <w:rsid w:val="00783E79"/>
    <w:rsid w:val="007B5AE8"/>
    <w:rsid w:val="007F5192"/>
    <w:rsid w:val="007F765E"/>
    <w:rsid w:val="00884DBA"/>
    <w:rsid w:val="008D60AB"/>
    <w:rsid w:val="0090505E"/>
    <w:rsid w:val="00A26FE7"/>
    <w:rsid w:val="00A425E3"/>
    <w:rsid w:val="00A66B18"/>
    <w:rsid w:val="00A6783B"/>
    <w:rsid w:val="00A96CF8"/>
    <w:rsid w:val="00AA089B"/>
    <w:rsid w:val="00AC7F1B"/>
    <w:rsid w:val="00AE1388"/>
    <w:rsid w:val="00AF3982"/>
    <w:rsid w:val="00B50294"/>
    <w:rsid w:val="00B57D6E"/>
    <w:rsid w:val="00B62139"/>
    <w:rsid w:val="00B95AF4"/>
    <w:rsid w:val="00C11603"/>
    <w:rsid w:val="00C701F7"/>
    <w:rsid w:val="00C70786"/>
    <w:rsid w:val="00C8232F"/>
    <w:rsid w:val="00CB768D"/>
    <w:rsid w:val="00D10958"/>
    <w:rsid w:val="00D148D1"/>
    <w:rsid w:val="00D3021E"/>
    <w:rsid w:val="00D41E24"/>
    <w:rsid w:val="00D66593"/>
    <w:rsid w:val="00DA4C6B"/>
    <w:rsid w:val="00DB5136"/>
    <w:rsid w:val="00DE6DA2"/>
    <w:rsid w:val="00DF2D30"/>
    <w:rsid w:val="00E4786A"/>
    <w:rsid w:val="00E55D74"/>
    <w:rsid w:val="00E6540C"/>
    <w:rsid w:val="00E65F4A"/>
    <w:rsid w:val="00E81E2A"/>
    <w:rsid w:val="00EB6BBA"/>
    <w:rsid w:val="00ED41C4"/>
    <w:rsid w:val="00EE0952"/>
    <w:rsid w:val="00EF25FE"/>
    <w:rsid w:val="00F574BE"/>
    <w:rsid w:val="00F94C4E"/>
    <w:rsid w:val="00FD6AF4"/>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3178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E65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425E3"/>
    <w:rPr>
      <w:sz w:val="22"/>
      <w:szCs w:val="22"/>
      <w:lang w:eastAsia="en-US"/>
    </w:rPr>
  </w:style>
  <w:style w:type="character" w:customStyle="1" w:styleId="NoSpacingChar">
    <w:name w:val="No Spacing Char"/>
    <w:basedOn w:val="DefaultParagraphFont"/>
    <w:link w:val="NoSpacing"/>
    <w:uiPriority w:val="1"/>
    <w:rsid w:val="00A425E3"/>
    <w:rPr>
      <w:sz w:val="22"/>
      <w:szCs w:val="22"/>
      <w:lang w:eastAsia="en-US"/>
    </w:rPr>
  </w:style>
  <w:style w:type="paragraph" w:styleId="ListParagraph">
    <w:name w:val="List Paragraph"/>
    <w:basedOn w:val="Normal"/>
    <w:uiPriority w:val="34"/>
    <w:semiHidden/>
    <w:rsid w:val="007204DC"/>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eyes\AppData\Roaming\Microsoft\Templates\Big%20wave%20letterhead.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CCFB1-186D-40BE-AA98-D17DF0BA9E79}">
  <ds:schemaRefs>
    <ds:schemaRef ds:uri="http://schemas.openxmlformats.org/officeDocument/2006/bibliography"/>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Big wave letterhead</Template>
  <TotalTime>0</TotalTime>
  <Pages>36</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2025-2026</dc:subject>
  <dc:creator/>
  <cp:keywords/>
  <dc:description/>
  <cp:lastModifiedBy/>
  <cp:revision>1</cp:revision>
  <dcterms:created xsi:type="dcterms:W3CDTF">2025-09-04T17:15:00Z</dcterms:created>
  <dcterms:modified xsi:type="dcterms:W3CDTF">2025-09-04T17:15:00Z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