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909B" w14:textId="77777777" w:rsidR="006342A9" w:rsidRDefault="006342A9" w:rsidP="006342A9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 Narrow" w:hAnsi="Arial Narrow"/>
          <w:sz w:val="36"/>
          <w:szCs w:val="36"/>
        </w:rPr>
      </w:pPr>
      <w:r w:rsidRPr="00B552E6">
        <w:rPr>
          <w:rFonts w:ascii="Arial Narrow" w:hAnsi="Arial Narrow"/>
          <w:sz w:val="36"/>
          <w:szCs w:val="36"/>
        </w:rPr>
        <w:t>RESULTS OF THE RIASEC TEST</w:t>
      </w:r>
    </w:p>
    <w:p w14:paraId="3D169719" w14:textId="77777777" w:rsidR="006342A9" w:rsidRPr="00B552E6" w:rsidRDefault="006342A9" w:rsidP="006342A9">
      <w:pPr>
        <w:pBdr>
          <w:top w:val="single" w:sz="12" w:space="1" w:color="auto"/>
          <w:bottom w:val="single" w:sz="12" w:space="1" w:color="auto"/>
        </w:pBdr>
        <w:spacing w:after="120"/>
        <w:rPr>
          <w:rFonts w:ascii="Arial Narrow" w:hAnsi="Arial Narrow"/>
          <w:sz w:val="16"/>
          <w:szCs w:val="16"/>
        </w:rPr>
      </w:pPr>
    </w:p>
    <w:p w14:paraId="26AF7F9D" w14:textId="77777777" w:rsidR="006342A9" w:rsidRDefault="006342A9" w:rsidP="006342A9">
      <w:pPr>
        <w:pStyle w:val="Header"/>
      </w:pPr>
    </w:p>
    <w:p w14:paraId="35BF623B" w14:textId="77777777" w:rsidR="00B552E6" w:rsidRPr="003D1A5F" w:rsidRDefault="00B552E6" w:rsidP="00B552E6">
      <w:pPr>
        <w:spacing w:after="120"/>
        <w:rPr>
          <w:rFonts w:ascii="Arial Narrow" w:hAnsi="Arial Narrow"/>
          <w:sz w:val="28"/>
          <w:szCs w:val="28"/>
        </w:rPr>
      </w:pPr>
      <w:r w:rsidRPr="003D1A5F">
        <w:rPr>
          <w:rFonts w:ascii="Arial Narrow" w:hAnsi="Arial Narrow"/>
          <w:b/>
          <w:sz w:val="28"/>
          <w:szCs w:val="28"/>
        </w:rPr>
        <w:t xml:space="preserve">R </w:t>
      </w:r>
      <w:r w:rsidRPr="003D1A5F">
        <w:rPr>
          <w:rFonts w:ascii="Arial Narrow" w:hAnsi="Arial Narrow"/>
          <w:sz w:val="28"/>
          <w:szCs w:val="28"/>
        </w:rPr>
        <w:t>= Realistic</w:t>
      </w:r>
      <w:r w:rsidRPr="003D1A5F">
        <w:rPr>
          <w:rFonts w:ascii="Arial Narrow" w:hAnsi="Arial Narrow"/>
          <w:sz w:val="28"/>
          <w:szCs w:val="28"/>
        </w:rPr>
        <w:tab/>
      </w:r>
    </w:p>
    <w:p w14:paraId="0A28541E" w14:textId="77777777" w:rsidR="003265CD" w:rsidRPr="006342A9" w:rsidRDefault="00B552E6" w:rsidP="006342A9">
      <w:p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These people are often</w:t>
      </w:r>
      <w:r w:rsidR="003265CD" w:rsidRPr="006342A9">
        <w:rPr>
          <w:rFonts w:ascii="Arial Narrow" w:hAnsi="Arial Narrow"/>
        </w:rPr>
        <w:t xml:space="preserve"> good at mechanical or athletic</w:t>
      </w:r>
    </w:p>
    <w:p w14:paraId="482FBED7" w14:textId="77777777" w:rsidR="00B552E6" w:rsidRPr="006342A9" w:rsidRDefault="003265CD" w:rsidP="006342A9">
      <w:p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jobs.  Good college majors for Realistic people are…</w:t>
      </w:r>
    </w:p>
    <w:p w14:paraId="6AB923EE" w14:textId="77777777" w:rsidR="006342A9" w:rsidRDefault="006342A9" w:rsidP="006342A9">
      <w:pPr>
        <w:spacing w:after="0"/>
        <w:rPr>
          <w:rFonts w:ascii="Arial Narrow" w:hAnsi="Arial Narrow"/>
        </w:rPr>
      </w:pPr>
    </w:p>
    <w:p w14:paraId="5BA45BE4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Agriculture</w:t>
      </w:r>
    </w:p>
    <w:p w14:paraId="4B663263" w14:textId="77777777" w:rsidR="003265CD" w:rsidRPr="006342A9" w:rsidRDefault="00444308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2A85F" wp14:editId="26022E3D">
                <wp:simplePos x="0" y="0"/>
                <wp:positionH relativeFrom="column">
                  <wp:posOffset>1695450</wp:posOffset>
                </wp:positionH>
                <wp:positionV relativeFrom="paragraph">
                  <wp:posOffset>8255</wp:posOffset>
                </wp:positionV>
                <wp:extent cx="1781175" cy="14954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1495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5A4A5" w14:textId="77777777" w:rsidR="00444308" w:rsidRPr="00444308" w:rsidRDefault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3CFA576F" w14:textId="77777777" w:rsidR="00444308" w:rsidRPr="00444308" w:rsidRDefault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Natural Resources</w:t>
                            </w:r>
                          </w:p>
                          <w:p w14:paraId="6AF92326" w14:textId="77777777" w:rsidR="00444308" w:rsidRPr="00444308" w:rsidRDefault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Health Services</w:t>
                            </w:r>
                          </w:p>
                          <w:p w14:paraId="72C6633C" w14:textId="77777777" w:rsidR="00444308" w:rsidRPr="00444308" w:rsidRDefault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Industrial and Engineering Technology</w:t>
                            </w:r>
                          </w:p>
                          <w:p w14:paraId="3FD9ED82" w14:textId="77777777" w:rsidR="00444308" w:rsidRPr="00444308" w:rsidRDefault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Arts and Communication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2A85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3.5pt;margin-top:.65pt;width:140.2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" fillcolor="#f2f2f2 [3052]" strokeweight="1.5pt">
                <v:textbox>
                  <w:txbxContent>
                    <w:p w14:paraId="7835A4A5" w14:textId="77777777" w:rsidR="00444308" w:rsidRPr="00444308" w:rsidRDefault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3CFA576F" w14:textId="77777777" w:rsidR="00444308" w:rsidRPr="00444308" w:rsidRDefault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Natural Resources</w:t>
                      </w:r>
                    </w:p>
                    <w:p w14:paraId="6AF92326" w14:textId="77777777" w:rsidR="00444308" w:rsidRPr="00444308" w:rsidRDefault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Health Services</w:t>
                      </w:r>
                    </w:p>
                    <w:p w14:paraId="72C6633C" w14:textId="77777777" w:rsidR="00444308" w:rsidRPr="00444308" w:rsidRDefault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Industrial and Engineering Technology</w:t>
                      </w:r>
                    </w:p>
                    <w:p w14:paraId="3FD9ED82" w14:textId="77777777" w:rsidR="00444308" w:rsidRPr="00444308" w:rsidRDefault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Arts and Communication</w:t>
                      </w:r>
                    </w:p>
                  </w:txbxContent>
                </v:textbox>
              </v:shape>
            </w:pict>
          </mc:Fallback>
        </mc:AlternateContent>
      </w:r>
      <w:r w:rsidR="003265CD" w:rsidRPr="006342A9">
        <w:rPr>
          <w:rFonts w:ascii="Arial Narrow" w:hAnsi="Arial Narrow"/>
        </w:rPr>
        <w:t>Health Assistant</w:t>
      </w:r>
    </w:p>
    <w:p w14:paraId="2AA7E3C5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Computers</w:t>
      </w:r>
    </w:p>
    <w:p w14:paraId="05D9D450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Construction</w:t>
      </w:r>
    </w:p>
    <w:p w14:paraId="10B2A914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Mechanic/Machinist</w:t>
      </w:r>
    </w:p>
    <w:p w14:paraId="310D1798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Engineering</w:t>
      </w:r>
    </w:p>
    <w:p w14:paraId="5E4EE5F4" w14:textId="77777777" w:rsidR="003265CD" w:rsidRPr="006342A9" w:rsidRDefault="003265CD" w:rsidP="006342A9">
      <w:pPr>
        <w:pStyle w:val="ListParagraph"/>
        <w:numPr>
          <w:ilvl w:val="0"/>
          <w:numId w:val="3"/>
        </w:numPr>
        <w:spacing w:after="0"/>
        <w:rPr>
          <w:rFonts w:ascii="Arial Narrow" w:hAnsi="Arial Narrow"/>
        </w:rPr>
      </w:pPr>
      <w:r w:rsidRPr="006342A9">
        <w:rPr>
          <w:rFonts w:ascii="Arial Narrow" w:hAnsi="Arial Narrow"/>
        </w:rPr>
        <w:t>Food and Hospitality</w:t>
      </w:r>
    </w:p>
    <w:p w14:paraId="13D8A346" w14:textId="77777777" w:rsidR="003D1A5F" w:rsidRDefault="003D1A5F" w:rsidP="003D1A5F">
      <w:pPr>
        <w:spacing w:after="120"/>
        <w:rPr>
          <w:rFonts w:ascii="Arial Narrow" w:hAnsi="Arial Narrow"/>
          <w:sz w:val="24"/>
          <w:szCs w:val="24"/>
        </w:rPr>
      </w:pPr>
    </w:p>
    <w:p w14:paraId="78FC81E7" w14:textId="77777777" w:rsidR="006342A9" w:rsidRDefault="006342A9" w:rsidP="003D1A5F">
      <w:pPr>
        <w:spacing w:after="120"/>
        <w:rPr>
          <w:rFonts w:ascii="Arial Narrow" w:hAnsi="Arial Narrow"/>
          <w:sz w:val="24"/>
          <w:szCs w:val="24"/>
        </w:rPr>
      </w:pPr>
    </w:p>
    <w:p w14:paraId="0A107415" w14:textId="77777777" w:rsidR="003D1A5F" w:rsidRPr="006342A9" w:rsidRDefault="003D1A5F" w:rsidP="003D1A5F">
      <w:pPr>
        <w:spacing w:after="120"/>
        <w:rPr>
          <w:rFonts w:ascii="Arial Narrow" w:hAnsi="Arial Narrow"/>
          <w:sz w:val="28"/>
          <w:szCs w:val="28"/>
        </w:rPr>
      </w:pPr>
      <w:r w:rsidRPr="006342A9">
        <w:rPr>
          <w:rFonts w:ascii="Arial Narrow" w:hAnsi="Arial Narrow"/>
          <w:b/>
          <w:sz w:val="28"/>
          <w:szCs w:val="28"/>
        </w:rPr>
        <w:t>I</w:t>
      </w:r>
      <w:r w:rsidRPr="006342A9">
        <w:rPr>
          <w:rFonts w:ascii="Arial Narrow" w:hAnsi="Arial Narrow"/>
          <w:sz w:val="28"/>
          <w:szCs w:val="28"/>
        </w:rPr>
        <w:t xml:space="preserve"> = Investigative</w:t>
      </w:r>
    </w:p>
    <w:p w14:paraId="3441F22B" w14:textId="77777777" w:rsidR="003D1A5F" w:rsidRPr="006342A9" w:rsidRDefault="003D1A5F" w:rsidP="003D1A5F">
      <w:p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These people like to watch, learn, analyze and solve problems.  Good college majors for investigative people are….</w:t>
      </w:r>
    </w:p>
    <w:p w14:paraId="60F4195C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Marine Biology</w:t>
      </w:r>
    </w:p>
    <w:p w14:paraId="0F7DD20A" w14:textId="77777777" w:rsidR="003D1A5F" w:rsidRPr="006342A9" w:rsidRDefault="00444308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B498F3" wp14:editId="775C845B">
                <wp:simplePos x="0" y="0"/>
                <wp:positionH relativeFrom="column">
                  <wp:posOffset>1724025</wp:posOffset>
                </wp:positionH>
                <wp:positionV relativeFrom="paragraph">
                  <wp:posOffset>6350</wp:posOffset>
                </wp:positionV>
                <wp:extent cx="1733550" cy="15144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5144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86CAE" w14:textId="77777777" w:rsidR="00444308" w:rsidRPr="00444308" w:rsidRDefault="00444308" w:rsidP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704E1A36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Health Services</w:t>
                            </w:r>
                          </w:p>
                          <w:p w14:paraId="7F5082FF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Business</w:t>
                            </w:r>
                          </w:p>
                          <w:p w14:paraId="4EBE7ABB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Public and Human Services</w:t>
                            </w:r>
                          </w:p>
                          <w:p w14:paraId="7C7728C7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Industrial and Engineering Technology</w:t>
                            </w:r>
                          </w:p>
                          <w:p w14:paraId="02645A20" w14:textId="77777777" w:rsidR="00444308" w:rsidRDefault="00444308" w:rsidP="004443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498F3" id="Text Box 2" o:spid="_x0000_s1027" type="#_x0000_t202" style="position:absolute;left:0;text-align:left;margin-left:135.75pt;margin-top:.5pt;width:136.5pt;height:1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" fillcolor="#f2f2f2" strokeweight="1.5pt">
                <v:textbox>
                  <w:txbxContent>
                    <w:p w14:paraId="19586CAE" w14:textId="77777777" w:rsidR="00444308" w:rsidRPr="00444308" w:rsidRDefault="00444308" w:rsidP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704E1A36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Health Services</w:t>
                      </w:r>
                    </w:p>
                    <w:p w14:paraId="7F5082FF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Business</w:t>
                      </w:r>
                    </w:p>
                    <w:p w14:paraId="4EBE7ABB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Public and Human Services</w:t>
                      </w:r>
                    </w:p>
                    <w:p w14:paraId="7C7728C7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Industrial and Engineering Technology</w:t>
                      </w:r>
                    </w:p>
                    <w:p w14:paraId="02645A20" w14:textId="77777777" w:rsidR="00444308" w:rsidRDefault="00444308" w:rsidP="00444308"/>
                  </w:txbxContent>
                </v:textbox>
              </v:shape>
            </w:pict>
          </mc:Fallback>
        </mc:AlternateContent>
      </w:r>
      <w:r w:rsidR="003D1A5F" w:rsidRPr="006342A9">
        <w:rPr>
          <w:rFonts w:ascii="Arial Narrow" w:hAnsi="Arial Narrow"/>
        </w:rPr>
        <w:t>Engineering</w:t>
      </w:r>
    </w:p>
    <w:p w14:paraId="68EF8785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Chemistry</w:t>
      </w:r>
    </w:p>
    <w:p w14:paraId="482EFADE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Zoology</w:t>
      </w:r>
    </w:p>
    <w:p w14:paraId="4D5AF2A9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Medicine/Surgery</w:t>
      </w:r>
    </w:p>
    <w:p w14:paraId="351C1955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Consumer Economics</w:t>
      </w:r>
    </w:p>
    <w:p w14:paraId="1204A6DA" w14:textId="77777777" w:rsidR="003D1A5F" w:rsidRPr="006342A9" w:rsidRDefault="003D1A5F" w:rsidP="003D1A5F">
      <w:pPr>
        <w:pStyle w:val="ListParagraph"/>
        <w:numPr>
          <w:ilvl w:val="0"/>
          <w:numId w:val="4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Psychology</w:t>
      </w:r>
    </w:p>
    <w:p w14:paraId="5781ABEC" w14:textId="77777777" w:rsidR="003D1A5F" w:rsidRDefault="003D1A5F" w:rsidP="003D1A5F">
      <w:pPr>
        <w:spacing w:after="120"/>
        <w:rPr>
          <w:rFonts w:ascii="Arial Narrow" w:hAnsi="Arial Narrow"/>
          <w:sz w:val="24"/>
          <w:szCs w:val="24"/>
        </w:rPr>
      </w:pPr>
    </w:p>
    <w:p w14:paraId="24AD5574" w14:textId="77777777" w:rsidR="006342A9" w:rsidRDefault="006342A9" w:rsidP="003D1A5F">
      <w:pPr>
        <w:spacing w:after="120"/>
        <w:rPr>
          <w:rFonts w:ascii="Arial Narrow" w:hAnsi="Arial Narrow"/>
          <w:sz w:val="24"/>
          <w:szCs w:val="24"/>
        </w:rPr>
      </w:pPr>
    </w:p>
    <w:p w14:paraId="28B3F904" w14:textId="77777777" w:rsidR="003D1A5F" w:rsidRDefault="003D1A5F" w:rsidP="003D1A5F">
      <w:pPr>
        <w:spacing w:after="120"/>
        <w:rPr>
          <w:rFonts w:ascii="Arial Narrow" w:hAnsi="Arial Narrow"/>
          <w:sz w:val="28"/>
          <w:szCs w:val="28"/>
        </w:rPr>
      </w:pPr>
      <w:r w:rsidRPr="006342A9">
        <w:rPr>
          <w:rFonts w:ascii="Arial Narrow" w:hAnsi="Arial Narrow"/>
          <w:b/>
          <w:sz w:val="28"/>
          <w:szCs w:val="28"/>
        </w:rPr>
        <w:t>A</w:t>
      </w:r>
      <w:r w:rsidR="006342A9">
        <w:rPr>
          <w:rFonts w:ascii="Arial Narrow" w:hAnsi="Arial Narrow"/>
          <w:b/>
          <w:sz w:val="28"/>
          <w:szCs w:val="28"/>
        </w:rPr>
        <w:t xml:space="preserve"> </w:t>
      </w:r>
      <w:r w:rsidRPr="006342A9">
        <w:rPr>
          <w:rFonts w:ascii="Arial Narrow" w:hAnsi="Arial Narrow"/>
          <w:sz w:val="28"/>
          <w:szCs w:val="28"/>
        </w:rPr>
        <w:t>= Artistic</w:t>
      </w:r>
    </w:p>
    <w:p w14:paraId="1B64D8EF" w14:textId="77777777" w:rsidR="006342A9" w:rsidRDefault="006342A9" w:rsidP="003D1A5F">
      <w:p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These people like to work in unstructured situations where they can use their creativity.  Good majors for Artistic people are…</w:t>
      </w:r>
    </w:p>
    <w:p w14:paraId="06E3116F" w14:textId="77777777" w:rsidR="003D1A5F" w:rsidRPr="006342A9" w:rsidRDefault="00444308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4E8E58" wp14:editId="67B7A666">
                <wp:simplePos x="0" y="0"/>
                <wp:positionH relativeFrom="column">
                  <wp:posOffset>1771650</wp:posOffset>
                </wp:positionH>
                <wp:positionV relativeFrom="paragraph">
                  <wp:posOffset>168275</wp:posOffset>
                </wp:positionV>
                <wp:extent cx="1733550" cy="9715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71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D60BE2" w14:textId="77777777" w:rsidR="00444308" w:rsidRPr="00444308" w:rsidRDefault="00444308" w:rsidP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1F9291DA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Public and Human Services</w:t>
                            </w:r>
                          </w:p>
                          <w:p w14:paraId="54F22D3D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Arts and Communication</w:t>
                            </w:r>
                          </w:p>
                          <w:p w14:paraId="69BE5D37" w14:textId="77777777" w:rsidR="00444308" w:rsidRDefault="00444308" w:rsidP="004443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E8E58" id="Text Box 3" o:spid="_x0000_s1028" type="#_x0000_t202" style="position:absolute;left:0;text-align:left;margin-left:139.5pt;margin-top:13.25pt;width:136.5pt;height:7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" fillcolor="#f2f2f2" strokeweight="1.5pt">
                <v:textbox>
                  <w:txbxContent>
                    <w:p w14:paraId="25D60BE2" w14:textId="77777777" w:rsidR="00444308" w:rsidRPr="00444308" w:rsidRDefault="00444308" w:rsidP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1F9291DA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Public and Human Services</w:t>
                      </w:r>
                    </w:p>
                    <w:p w14:paraId="54F22D3D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Arts and Communication</w:t>
                      </w:r>
                    </w:p>
                    <w:p w14:paraId="69BE5D37" w14:textId="77777777" w:rsidR="00444308" w:rsidRDefault="00444308" w:rsidP="00444308"/>
                  </w:txbxContent>
                </v:textbox>
              </v:shape>
            </w:pict>
          </mc:Fallback>
        </mc:AlternateContent>
      </w:r>
      <w:r w:rsidR="003D1A5F" w:rsidRPr="006342A9">
        <w:rPr>
          <w:rFonts w:ascii="Arial Narrow" w:hAnsi="Arial Narrow"/>
        </w:rPr>
        <w:t>Communications</w:t>
      </w:r>
    </w:p>
    <w:p w14:paraId="5020832D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Cosmetology</w:t>
      </w:r>
    </w:p>
    <w:p w14:paraId="0A552380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Fine and Performing Arts</w:t>
      </w:r>
    </w:p>
    <w:p w14:paraId="7F3FAA48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Photography</w:t>
      </w:r>
    </w:p>
    <w:p w14:paraId="4874829E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Radio and TV</w:t>
      </w:r>
    </w:p>
    <w:p w14:paraId="38C3C7FB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Interior Design</w:t>
      </w:r>
    </w:p>
    <w:p w14:paraId="49DBC731" w14:textId="77777777" w:rsidR="003D1A5F" w:rsidRPr="006342A9" w:rsidRDefault="003D1A5F" w:rsidP="003D1A5F">
      <w:pPr>
        <w:pStyle w:val="ListParagraph"/>
        <w:numPr>
          <w:ilvl w:val="0"/>
          <w:numId w:val="5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Architecture</w:t>
      </w:r>
    </w:p>
    <w:p w14:paraId="0F7588EE" w14:textId="77777777" w:rsidR="003D1A5F" w:rsidRDefault="003D1A5F" w:rsidP="003D1A5F">
      <w:pPr>
        <w:spacing w:after="120"/>
        <w:ind w:left="360"/>
        <w:rPr>
          <w:rFonts w:ascii="Arial Narrow" w:hAnsi="Arial Narrow"/>
          <w:sz w:val="24"/>
          <w:szCs w:val="24"/>
        </w:rPr>
      </w:pPr>
    </w:p>
    <w:p w14:paraId="2B12DC0B" w14:textId="77777777" w:rsidR="003D1A5F" w:rsidRDefault="003D1A5F" w:rsidP="003D1A5F">
      <w:pPr>
        <w:spacing w:after="120"/>
        <w:ind w:left="360"/>
        <w:rPr>
          <w:rFonts w:ascii="Arial Narrow" w:hAnsi="Arial Narrow"/>
          <w:sz w:val="24"/>
          <w:szCs w:val="24"/>
        </w:rPr>
      </w:pPr>
    </w:p>
    <w:p w14:paraId="0D9053B6" w14:textId="77777777" w:rsidR="00444308" w:rsidRPr="00444308" w:rsidRDefault="00444308" w:rsidP="00444308">
      <w:pPr>
        <w:pBdr>
          <w:top w:val="single" w:sz="12" w:space="1" w:color="auto"/>
          <w:bottom w:val="single" w:sz="12" w:space="1" w:color="auto"/>
        </w:pBdr>
        <w:spacing w:after="120"/>
        <w:rPr>
          <w:rFonts w:ascii="Arial Narrow" w:hAnsi="Arial Narrow"/>
        </w:rPr>
      </w:pPr>
    </w:p>
    <w:p w14:paraId="74E82C0E" w14:textId="77777777" w:rsidR="00444308" w:rsidRPr="00B552E6" w:rsidRDefault="00444308" w:rsidP="00444308">
      <w:pPr>
        <w:pBdr>
          <w:top w:val="single" w:sz="12" w:space="1" w:color="auto"/>
          <w:bottom w:val="single" w:sz="12" w:space="1" w:color="auto"/>
        </w:pBdr>
        <w:spacing w:after="120"/>
        <w:rPr>
          <w:rFonts w:ascii="Arial Narrow" w:hAnsi="Arial Narrow"/>
          <w:sz w:val="16"/>
          <w:szCs w:val="16"/>
        </w:rPr>
      </w:pPr>
    </w:p>
    <w:p w14:paraId="09EF051B" w14:textId="77777777" w:rsidR="003D1A5F" w:rsidRDefault="006342A9" w:rsidP="003D1A5F">
      <w:pPr>
        <w:spacing w:after="120"/>
        <w:ind w:left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S </w:t>
      </w:r>
      <w:r>
        <w:rPr>
          <w:rFonts w:ascii="Arial Narrow" w:hAnsi="Arial Narrow"/>
          <w:sz w:val="28"/>
          <w:szCs w:val="28"/>
        </w:rPr>
        <w:t>= Social</w:t>
      </w:r>
    </w:p>
    <w:p w14:paraId="31A3A591" w14:textId="77777777" w:rsidR="006342A9" w:rsidRPr="006342A9" w:rsidRDefault="006342A9" w:rsidP="003D1A5F">
      <w:pPr>
        <w:spacing w:after="120"/>
        <w:ind w:left="360"/>
        <w:rPr>
          <w:rFonts w:ascii="Arial Narrow" w:hAnsi="Arial Narrow"/>
        </w:rPr>
      </w:pPr>
      <w:r w:rsidRPr="006342A9">
        <w:rPr>
          <w:rFonts w:ascii="Arial Narrow" w:hAnsi="Arial Narrow"/>
        </w:rPr>
        <w:t>These people like to work with other people, rather than things.  Good college majors for Social people are…</w:t>
      </w:r>
    </w:p>
    <w:p w14:paraId="6E136D76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Counseling</w:t>
      </w:r>
    </w:p>
    <w:p w14:paraId="7A5B3423" w14:textId="77777777" w:rsidR="006342A9" w:rsidRPr="006342A9" w:rsidRDefault="00444308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778E7E" wp14:editId="04A23FC9">
                <wp:simplePos x="0" y="0"/>
                <wp:positionH relativeFrom="column">
                  <wp:posOffset>1685925</wp:posOffset>
                </wp:positionH>
                <wp:positionV relativeFrom="paragraph">
                  <wp:posOffset>12700</wp:posOffset>
                </wp:positionV>
                <wp:extent cx="1733550" cy="9239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239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630CD" w14:textId="77777777" w:rsidR="00444308" w:rsidRPr="00444308" w:rsidRDefault="00444308" w:rsidP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619AEF6E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Health Services</w:t>
                            </w:r>
                          </w:p>
                          <w:p w14:paraId="0FE02954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 xml:space="preserve"> Public and Human Services</w:t>
                            </w:r>
                          </w:p>
                          <w:p w14:paraId="259E313E" w14:textId="77777777" w:rsidR="00444308" w:rsidRDefault="00444308" w:rsidP="00444308">
                            <w:r>
                              <w:t xml:space="preserve"> </w:t>
                            </w:r>
                          </w:p>
                          <w:p w14:paraId="40D3D411" w14:textId="77777777" w:rsidR="00444308" w:rsidRDefault="00444308" w:rsidP="004443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78E7E" id="Text Box 4" o:spid="_x0000_s1029" type="#_x0000_t202" style="position:absolute;left:0;text-align:left;margin-left:132.75pt;margin-top:1pt;width:136.5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" fillcolor="#f2f2f2" strokeweight="1.5pt">
                <v:textbox>
                  <w:txbxContent>
                    <w:p w14:paraId="0C5630CD" w14:textId="77777777" w:rsidR="00444308" w:rsidRPr="00444308" w:rsidRDefault="00444308" w:rsidP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619AEF6E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Health Services</w:t>
                      </w:r>
                    </w:p>
                    <w:p w14:paraId="0FE02954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 xml:space="preserve"> Public and Human Services</w:t>
                      </w:r>
                    </w:p>
                    <w:p w14:paraId="259E313E" w14:textId="77777777" w:rsidR="00444308" w:rsidRDefault="00444308" w:rsidP="00444308">
                      <w:r>
                        <w:t xml:space="preserve"> </w:t>
                      </w:r>
                    </w:p>
                    <w:p w14:paraId="40D3D411" w14:textId="77777777" w:rsidR="00444308" w:rsidRDefault="00444308" w:rsidP="00444308"/>
                  </w:txbxContent>
                </v:textbox>
              </v:shape>
            </w:pict>
          </mc:Fallback>
        </mc:AlternateContent>
      </w:r>
      <w:r w:rsidR="006342A9" w:rsidRPr="006342A9">
        <w:rPr>
          <w:rFonts w:ascii="Arial Narrow" w:hAnsi="Arial Narrow"/>
        </w:rPr>
        <w:t>Nursing</w:t>
      </w:r>
    </w:p>
    <w:p w14:paraId="17EC0EB0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Physical Therapy</w:t>
      </w:r>
    </w:p>
    <w:p w14:paraId="55FC4609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Travel</w:t>
      </w:r>
    </w:p>
    <w:p w14:paraId="4A17A7C7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Advertising</w:t>
      </w:r>
    </w:p>
    <w:p w14:paraId="088C5556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Public Relations</w:t>
      </w:r>
    </w:p>
    <w:p w14:paraId="0AB28821" w14:textId="77777777" w:rsidR="006342A9" w:rsidRPr="006342A9" w:rsidRDefault="006342A9" w:rsidP="006342A9">
      <w:pPr>
        <w:pStyle w:val="ListParagraph"/>
        <w:numPr>
          <w:ilvl w:val="0"/>
          <w:numId w:val="6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Education</w:t>
      </w:r>
    </w:p>
    <w:p w14:paraId="7E1D2331" w14:textId="77777777" w:rsidR="006342A9" w:rsidRDefault="006342A9" w:rsidP="006342A9">
      <w:pPr>
        <w:spacing w:after="120"/>
        <w:rPr>
          <w:rFonts w:ascii="Arial Narrow" w:hAnsi="Arial Narrow"/>
          <w:sz w:val="24"/>
          <w:szCs w:val="24"/>
        </w:rPr>
      </w:pPr>
    </w:p>
    <w:p w14:paraId="3EDBFA66" w14:textId="77777777" w:rsidR="006342A9" w:rsidRDefault="006342A9" w:rsidP="006342A9">
      <w:pPr>
        <w:spacing w:after="12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E </w:t>
      </w:r>
      <w:r>
        <w:rPr>
          <w:rFonts w:ascii="Arial Narrow" w:hAnsi="Arial Narrow"/>
          <w:sz w:val="28"/>
          <w:szCs w:val="28"/>
        </w:rPr>
        <w:t>= Enterprising</w:t>
      </w:r>
    </w:p>
    <w:p w14:paraId="1821EE9A" w14:textId="77777777" w:rsidR="006342A9" w:rsidRPr="006342A9" w:rsidRDefault="006342A9" w:rsidP="006342A9">
      <w:p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These people like to work with others and enjoy persuading and performing.  Good college majors for Enterprising people are….</w:t>
      </w:r>
    </w:p>
    <w:p w14:paraId="68CB51B9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Fashion Merchandising</w:t>
      </w:r>
    </w:p>
    <w:p w14:paraId="5B0B26DC" w14:textId="77777777" w:rsidR="006342A9" w:rsidRPr="006342A9" w:rsidRDefault="00444308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75A47C" wp14:editId="3F34182A">
                <wp:simplePos x="0" y="0"/>
                <wp:positionH relativeFrom="column">
                  <wp:posOffset>1714500</wp:posOffset>
                </wp:positionH>
                <wp:positionV relativeFrom="paragraph">
                  <wp:posOffset>7620</wp:posOffset>
                </wp:positionV>
                <wp:extent cx="1733550" cy="11334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1334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5FCA5" w14:textId="77777777" w:rsidR="00444308" w:rsidRPr="00444308" w:rsidRDefault="00444308" w:rsidP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70FA1B22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Business</w:t>
                            </w:r>
                          </w:p>
                          <w:p w14:paraId="45EFD559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Public and Human Services</w:t>
                            </w:r>
                          </w:p>
                          <w:p w14:paraId="1CD883B0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Arts and Communication</w:t>
                            </w:r>
                          </w:p>
                          <w:p w14:paraId="3940ADF0" w14:textId="77777777" w:rsidR="00444308" w:rsidRDefault="00444308" w:rsidP="004443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A47C" id="Text Box 5" o:spid="_x0000_s1030" type="#_x0000_t202" style="position:absolute;left:0;text-align:left;margin-left:135pt;margin-top:.6pt;width:136.5pt;height:8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" fillcolor="#f2f2f2" strokeweight="1.5pt">
                <v:textbox>
                  <w:txbxContent>
                    <w:p w14:paraId="2D45FCA5" w14:textId="77777777" w:rsidR="00444308" w:rsidRPr="00444308" w:rsidRDefault="00444308" w:rsidP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70FA1B22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Business</w:t>
                      </w:r>
                    </w:p>
                    <w:p w14:paraId="45EFD559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Public and Human Services</w:t>
                      </w:r>
                    </w:p>
                    <w:p w14:paraId="1CD883B0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Arts and Communication</w:t>
                      </w:r>
                    </w:p>
                    <w:p w14:paraId="3940ADF0" w14:textId="77777777" w:rsidR="00444308" w:rsidRDefault="00444308" w:rsidP="00444308"/>
                  </w:txbxContent>
                </v:textbox>
              </v:shape>
            </w:pict>
          </mc:Fallback>
        </mc:AlternateContent>
      </w:r>
      <w:r w:rsidR="006342A9" w:rsidRPr="006342A9">
        <w:rPr>
          <w:rFonts w:ascii="Arial Narrow" w:hAnsi="Arial Narrow"/>
        </w:rPr>
        <w:t>Real Estate</w:t>
      </w:r>
    </w:p>
    <w:p w14:paraId="55DE9B0A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Marketing/Sales</w:t>
      </w:r>
    </w:p>
    <w:p w14:paraId="57EEB5A8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Law</w:t>
      </w:r>
    </w:p>
    <w:p w14:paraId="7BBBE4DD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Political Science</w:t>
      </w:r>
    </w:p>
    <w:p w14:paraId="7247F5A2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International Trade</w:t>
      </w:r>
    </w:p>
    <w:p w14:paraId="4DA731BA" w14:textId="77777777" w:rsidR="006342A9" w:rsidRPr="006342A9" w:rsidRDefault="006342A9" w:rsidP="006342A9">
      <w:pPr>
        <w:pStyle w:val="ListParagraph"/>
        <w:numPr>
          <w:ilvl w:val="0"/>
          <w:numId w:val="7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Banking/Finance</w:t>
      </w:r>
    </w:p>
    <w:p w14:paraId="222B7960" w14:textId="77777777" w:rsidR="006342A9" w:rsidRDefault="006342A9" w:rsidP="006342A9">
      <w:pPr>
        <w:spacing w:after="120"/>
        <w:rPr>
          <w:rFonts w:ascii="Arial Narrow" w:hAnsi="Arial Narrow"/>
          <w:sz w:val="24"/>
          <w:szCs w:val="24"/>
        </w:rPr>
      </w:pPr>
    </w:p>
    <w:p w14:paraId="78DC1251" w14:textId="77777777" w:rsidR="006342A9" w:rsidRDefault="006342A9" w:rsidP="006342A9">
      <w:pPr>
        <w:spacing w:after="12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C </w:t>
      </w:r>
      <w:r>
        <w:rPr>
          <w:rFonts w:ascii="Arial Narrow" w:hAnsi="Arial Narrow"/>
          <w:sz w:val="28"/>
          <w:szCs w:val="28"/>
        </w:rPr>
        <w:t>= Conventional</w:t>
      </w:r>
    </w:p>
    <w:p w14:paraId="2DB7A157" w14:textId="77777777" w:rsidR="006342A9" w:rsidRPr="006342A9" w:rsidRDefault="006342A9" w:rsidP="006342A9">
      <w:p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These people are very detail oriented, organized and like to work with data.  Good college majors for Conventional people are…</w:t>
      </w:r>
    </w:p>
    <w:p w14:paraId="78B56071" w14:textId="77777777" w:rsidR="003D1A5F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 w:rsidRPr="006342A9">
        <w:rPr>
          <w:rFonts w:ascii="Arial Narrow" w:hAnsi="Arial Narrow"/>
        </w:rPr>
        <w:t>Accounting</w:t>
      </w:r>
    </w:p>
    <w:p w14:paraId="6141C716" w14:textId="77777777" w:rsidR="006342A9" w:rsidRDefault="00444308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8FEB68" wp14:editId="4846E10D">
                <wp:simplePos x="0" y="0"/>
                <wp:positionH relativeFrom="column">
                  <wp:posOffset>1685925</wp:posOffset>
                </wp:positionH>
                <wp:positionV relativeFrom="paragraph">
                  <wp:posOffset>11430</wp:posOffset>
                </wp:positionV>
                <wp:extent cx="1733550" cy="12858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2858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6E0CF5" w14:textId="77777777" w:rsidR="00444308" w:rsidRPr="00444308" w:rsidRDefault="00444308" w:rsidP="00444308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b/>
                                <w:sz w:val="20"/>
                                <w:szCs w:val="20"/>
                              </w:rPr>
                              <w:t>Related Pathways</w:t>
                            </w:r>
                          </w:p>
                          <w:p w14:paraId="01F41935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Health Services</w:t>
                            </w:r>
                          </w:p>
                          <w:p w14:paraId="0C77AB32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Business</w:t>
                            </w:r>
                          </w:p>
                          <w:p w14:paraId="65EF65B2" w14:textId="77777777" w:rsidR="00444308" w:rsidRPr="00444308" w:rsidRDefault="00444308" w:rsidP="004443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44308">
                              <w:rPr>
                                <w:sz w:val="20"/>
                                <w:szCs w:val="20"/>
                              </w:rPr>
                              <w:t>Industrial and Engineering Technology</w:t>
                            </w:r>
                          </w:p>
                          <w:p w14:paraId="2C1D47E8" w14:textId="77777777" w:rsidR="00444308" w:rsidRDefault="00444308" w:rsidP="004443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FEB68" id="Text Box 6" o:spid="_x0000_s1031" type="#_x0000_t202" style="position:absolute;left:0;text-align:left;margin-left:132.75pt;margin-top:.9pt;width:136.5pt;height:10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" fillcolor="#f2f2f2" strokeweight="1.5pt">
                <v:textbox>
                  <w:txbxContent>
                    <w:p w14:paraId="7D6E0CF5" w14:textId="77777777" w:rsidR="00444308" w:rsidRPr="00444308" w:rsidRDefault="00444308" w:rsidP="00444308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444308">
                        <w:rPr>
                          <w:b/>
                          <w:sz w:val="20"/>
                          <w:szCs w:val="20"/>
                        </w:rPr>
                        <w:t>Related Pathways</w:t>
                      </w:r>
                    </w:p>
                    <w:p w14:paraId="01F41935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Health Services</w:t>
                      </w:r>
                    </w:p>
                    <w:p w14:paraId="0C77AB32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Business</w:t>
                      </w:r>
                    </w:p>
                    <w:p w14:paraId="65EF65B2" w14:textId="77777777" w:rsidR="00444308" w:rsidRPr="00444308" w:rsidRDefault="00444308" w:rsidP="00444308">
                      <w:pPr>
                        <w:rPr>
                          <w:sz w:val="20"/>
                          <w:szCs w:val="20"/>
                        </w:rPr>
                      </w:pPr>
                      <w:r w:rsidRPr="00444308">
                        <w:rPr>
                          <w:sz w:val="20"/>
                          <w:szCs w:val="20"/>
                        </w:rPr>
                        <w:t>Industrial and Engineering Technology</w:t>
                      </w:r>
                    </w:p>
                    <w:p w14:paraId="2C1D47E8" w14:textId="77777777" w:rsidR="00444308" w:rsidRDefault="00444308" w:rsidP="00444308"/>
                  </w:txbxContent>
                </v:textbox>
              </v:shape>
            </w:pict>
          </mc:Fallback>
        </mc:AlternateContent>
      </w:r>
      <w:r w:rsidR="006342A9">
        <w:rPr>
          <w:rFonts w:ascii="Arial Narrow" w:hAnsi="Arial Narrow"/>
        </w:rPr>
        <w:t>Court Reporting</w:t>
      </w:r>
    </w:p>
    <w:p w14:paraId="337F7088" w14:textId="77777777" w:rsidR="006342A9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Insurance</w:t>
      </w:r>
    </w:p>
    <w:p w14:paraId="3B0CED92" w14:textId="77777777" w:rsidR="006342A9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Administration</w:t>
      </w:r>
    </w:p>
    <w:p w14:paraId="7A02BD8C" w14:textId="77777777" w:rsidR="006342A9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Medical Records</w:t>
      </w:r>
    </w:p>
    <w:p w14:paraId="562E96F3" w14:textId="77777777" w:rsidR="006342A9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Banking</w:t>
      </w:r>
    </w:p>
    <w:p w14:paraId="5461C21E" w14:textId="77777777" w:rsidR="006342A9" w:rsidRDefault="006342A9" w:rsidP="006342A9">
      <w:pPr>
        <w:pStyle w:val="ListParagraph"/>
        <w:numPr>
          <w:ilvl w:val="0"/>
          <w:numId w:val="8"/>
        </w:numPr>
        <w:spacing w:after="120"/>
        <w:rPr>
          <w:rFonts w:ascii="Arial Narrow" w:hAnsi="Arial Narrow"/>
        </w:rPr>
      </w:pPr>
      <w:r>
        <w:rPr>
          <w:rFonts w:ascii="Arial Narrow" w:hAnsi="Arial Narrow"/>
        </w:rPr>
        <w:t>Data Processing</w:t>
      </w:r>
    </w:p>
    <w:p w14:paraId="4560CA92" w14:textId="77777777" w:rsidR="006342A9" w:rsidRPr="006342A9" w:rsidRDefault="006342A9" w:rsidP="006342A9">
      <w:pPr>
        <w:pStyle w:val="ListParagraph"/>
        <w:spacing w:after="120"/>
        <w:ind w:left="1080"/>
        <w:rPr>
          <w:rFonts w:ascii="Arial Narrow" w:hAnsi="Arial Narrow"/>
        </w:rPr>
      </w:pPr>
    </w:p>
    <w:p w14:paraId="2D481C6E" w14:textId="77777777" w:rsidR="003D1A5F" w:rsidRDefault="003D1A5F" w:rsidP="003D1A5F">
      <w:pPr>
        <w:spacing w:after="120"/>
        <w:ind w:left="360"/>
        <w:rPr>
          <w:rFonts w:ascii="Arial Narrow" w:hAnsi="Arial Narrow"/>
          <w:sz w:val="24"/>
          <w:szCs w:val="24"/>
        </w:rPr>
      </w:pPr>
    </w:p>
    <w:p w14:paraId="42777630" w14:textId="77777777" w:rsidR="003D1A5F" w:rsidRPr="003D1A5F" w:rsidRDefault="003D1A5F" w:rsidP="003D1A5F">
      <w:pPr>
        <w:spacing w:after="120"/>
        <w:ind w:left="360"/>
        <w:rPr>
          <w:rFonts w:ascii="Arial Narrow" w:hAnsi="Arial Narrow"/>
          <w:sz w:val="24"/>
          <w:szCs w:val="24"/>
        </w:rPr>
      </w:pPr>
    </w:p>
    <w:p w14:paraId="7BFDDB30" w14:textId="77777777" w:rsidR="00B552E6" w:rsidRPr="00F676CD" w:rsidRDefault="00F676CD" w:rsidP="00F676CD">
      <w:pPr>
        <w:spacing w:after="120"/>
        <w:jc w:val="right"/>
        <w:rPr>
          <w:rFonts w:ascii="Arial Narrow" w:hAnsi="Arial Narrow"/>
          <w:sz w:val="16"/>
          <w:szCs w:val="24"/>
        </w:rPr>
      </w:pPr>
      <w:r w:rsidRPr="00F676CD">
        <w:rPr>
          <w:rFonts w:ascii="Arial Narrow" w:hAnsi="Arial Narrow"/>
          <w:sz w:val="16"/>
          <w:szCs w:val="24"/>
        </w:rPr>
        <w:t>updated 8/1/2022 @t</w:t>
      </w:r>
    </w:p>
    <w:p w14:paraId="54CEB2C7" w14:textId="77777777" w:rsidR="00444308" w:rsidRDefault="00444308" w:rsidP="0044430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 Narrow" w:hAnsi="Arial Narrow"/>
          <w:sz w:val="36"/>
          <w:szCs w:val="36"/>
        </w:rPr>
      </w:pPr>
      <w:r w:rsidRPr="00B552E6">
        <w:rPr>
          <w:rFonts w:ascii="Arial Narrow" w:hAnsi="Arial Narrow"/>
          <w:sz w:val="36"/>
          <w:szCs w:val="36"/>
        </w:rPr>
        <w:lastRenderedPageBreak/>
        <w:t>THE RIASEC TEST</w:t>
      </w:r>
    </w:p>
    <w:p w14:paraId="18AD5D54" w14:textId="77777777" w:rsidR="00444308" w:rsidRPr="00570818" w:rsidRDefault="00444308" w:rsidP="00B552E6">
      <w:pPr>
        <w:spacing w:after="120"/>
        <w:rPr>
          <w:rFonts w:ascii="Arial Narrow" w:hAnsi="Arial Narrow"/>
          <w:sz w:val="24"/>
          <w:szCs w:val="24"/>
        </w:rPr>
      </w:pPr>
      <w:r w:rsidRPr="00570818">
        <w:rPr>
          <w:rFonts w:ascii="Arial Narrow" w:hAnsi="Arial Narrow"/>
          <w:sz w:val="24"/>
          <w:szCs w:val="24"/>
        </w:rPr>
        <w:t>Follow these easy steps to see where your interests are.</w:t>
      </w:r>
    </w:p>
    <w:p w14:paraId="4DE21B9C" w14:textId="77777777" w:rsidR="00570818" w:rsidRDefault="002562F0" w:rsidP="002562F0">
      <w:pPr>
        <w:spacing w:after="120"/>
        <w:rPr>
          <w:rFonts w:ascii="Arial Narrow" w:hAnsi="Arial Narrow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2349B9E" wp14:editId="1742EBD2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6238875" cy="1828800"/>
                <wp:effectExtent l="0" t="0" r="0" b="5715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711307" w14:textId="77777777" w:rsidR="003A76D4" w:rsidRPr="003A76D4" w:rsidRDefault="003A76D4" w:rsidP="003A76D4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Read each statement.  If you agree with the statement, fill in the circle.  There are no wrong answers!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349B9E" id="Text Box 214" o:spid="_x0000_s1032" type="#_x0000_t202" style="position:absolute;margin-left:0;margin-top:.55pt;width:491.25pt;height:2in;z-index:2517411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" filled="f" stroked="f">
                <v:textbox style="mso-fit-shape-to-text:t">
                  <w:txbxContent>
                    <w:p w14:paraId="41711307" w14:textId="77777777" w:rsidR="003A76D4" w:rsidRPr="003A76D4" w:rsidRDefault="003A76D4" w:rsidP="003A76D4">
                      <w:pPr>
                        <w:spacing w:after="120"/>
                        <w:jc w:val="center"/>
                        <w:rPr>
                          <w:rFonts w:ascii="Arial Narrow" w:hAnsi="Arial Narrow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Read each statement.  If you agree with the statement, fill in the circle.  There are no wrong answers!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5D8E95" wp14:editId="0933EC48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333375" cy="323850"/>
                <wp:effectExtent l="0" t="0" r="28575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AB0AD5" w14:textId="77777777" w:rsidR="00570818" w:rsidRPr="00570818" w:rsidRDefault="00570818" w:rsidP="0057081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70818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5D8E95" id="Oval 7" o:spid="_x0000_s1033" style="position:absolute;margin-left:0;margin-top:.85pt;width:26.25pt;height:25.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" fillcolor="#5b9bd5 [3204]" strokecolor="#1f4d78 [1604]" strokeweight="1pt">
                <v:stroke joinstyle="miter"/>
                <v:textbox>
                  <w:txbxContent>
                    <w:p w14:paraId="07AB0AD5" w14:textId="77777777" w:rsidR="00570818" w:rsidRPr="00570818" w:rsidRDefault="00570818" w:rsidP="00570818">
                      <w:pPr>
                        <w:rPr>
                          <w:sz w:val="24"/>
                          <w:szCs w:val="24"/>
                        </w:rPr>
                      </w:pPr>
                      <w:r w:rsidRPr="00570818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59"/>
        <w:tblW w:w="0" w:type="auto"/>
        <w:tblLook w:val="04A0" w:firstRow="1" w:lastRow="0" w:firstColumn="1" w:lastColumn="0" w:noHBand="0" w:noVBand="1"/>
      </w:tblPr>
      <w:tblGrid>
        <w:gridCol w:w="2871"/>
        <w:gridCol w:w="360"/>
        <w:gridCol w:w="360"/>
        <w:gridCol w:w="360"/>
        <w:gridCol w:w="360"/>
        <w:gridCol w:w="360"/>
        <w:gridCol w:w="359"/>
      </w:tblGrid>
      <w:tr w:rsidR="00BC57ED" w14:paraId="774840EA" w14:textId="77777777" w:rsidTr="002562F0">
        <w:tc>
          <w:tcPr>
            <w:tcW w:w="2871" w:type="dxa"/>
          </w:tcPr>
          <w:p w14:paraId="7649FD12" w14:textId="77777777" w:rsidR="00BC57ED" w:rsidRPr="001C03B2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1C03B2">
              <w:rPr>
                <w:rFonts w:ascii="Arial Narrow" w:hAnsi="Arial Narrow"/>
                <w:sz w:val="18"/>
                <w:szCs w:val="18"/>
              </w:rPr>
              <w:t>1.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7FC4D44" wp14:editId="152CEBA5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124460</wp:posOffset>
                      </wp:positionV>
                      <wp:extent cx="561975" cy="0"/>
                      <wp:effectExtent l="0" t="0" r="2857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A778FE" id="Straight Connector 8" o:spid="_x0000_s1026" style="position:absolute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85pt,9.8pt" to="139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" strokecolor="#5b9bd5 [3204]" strokeweight=".5pt">
                      <v:stroke joinstyle="miter"/>
                    </v:line>
                  </w:pict>
                </mc:Fallback>
              </mc:AlternateContent>
            </w:r>
            <w:r w:rsidRPr="001C03B2">
              <w:rPr>
                <w:rFonts w:ascii="Arial Narrow" w:hAnsi="Arial Narrow"/>
                <w:sz w:val="18"/>
                <w:szCs w:val="18"/>
              </w:rPr>
              <w:t xml:space="preserve">   I like to work on cars</w:t>
            </w:r>
          </w:p>
        </w:tc>
        <w:tc>
          <w:tcPr>
            <w:tcW w:w="360" w:type="dxa"/>
          </w:tcPr>
          <w:p w14:paraId="0F7E8DB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758C66B" wp14:editId="23C100E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48260</wp:posOffset>
                      </wp:positionV>
                      <wp:extent cx="152400" cy="161925"/>
                      <wp:effectExtent l="0" t="0" r="19050" b="2857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1299C4" id="Oval 9" o:spid="_x0000_s1026" style="position:absolute;margin-left:-3.15pt;margin-top:3.8pt;width:12pt;height:12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" fillcolor="white [3212]" strokecolor="#1f4d78 [1604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051011E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548AC18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2E2064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69D94D1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6662CC6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69965AEB" w14:textId="77777777" w:rsidTr="002562F0">
        <w:tc>
          <w:tcPr>
            <w:tcW w:w="2871" w:type="dxa"/>
          </w:tcPr>
          <w:p w14:paraId="29EF4560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rFonts w:ascii="Arial Narrow" w:hAnsi="Arial Narrow"/>
                <w:sz w:val="18"/>
                <w:szCs w:val="18"/>
              </w:rPr>
              <w:t xml:space="preserve">2. </w:t>
            </w:r>
            <w:r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570818">
              <w:rPr>
                <w:rFonts w:ascii="Arial Narrow" w:hAnsi="Arial Narrow"/>
                <w:sz w:val="18"/>
                <w:szCs w:val="18"/>
              </w:rPr>
              <w:t xml:space="preserve"> I like to do puzzles</w:t>
            </w:r>
          </w:p>
        </w:tc>
        <w:tc>
          <w:tcPr>
            <w:tcW w:w="360" w:type="dxa"/>
          </w:tcPr>
          <w:p w14:paraId="5B452AC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E4BF4C8" wp14:editId="02FA8137">
                      <wp:simplePos x="0" y="0"/>
                      <wp:positionH relativeFrom="column">
                        <wp:posOffset>-532765</wp:posOffset>
                      </wp:positionH>
                      <wp:positionV relativeFrom="paragraph">
                        <wp:posOffset>123824</wp:posOffset>
                      </wp:positionV>
                      <wp:extent cx="714375" cy="9525"/>
                      <wp:effectExtent l="0" t="0" r="28575" b="28575"/>
                      <wp:wrapNone/>
                      <wp:docPr id="215" name="Straight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43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94AFD" id="Straight Connector 215" o:spid="_x0000_s1026" style="position:absolute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95pt,9.75pt" to="14.3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0787B36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5F3BC550" wp14:editId="130D7FF5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45085</wp:posOffset>
                      </wp:positionV>
                      <wp:extent cx="152400" cy="161925"/>
                      <wp:effectExtent l="0" t="0" r="19050" b="2857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497742" id="Oval 10" o:spid="_x0000_s1026" style="position:absolute;margin-left:-3.25pt;margin-top:3.55pt;width:12pt;height:12.7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7BFAEB81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429B9AF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FC5584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40D940C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73C3317C" w14:textId="77777777" w:rsidTr="002562F0">
        <w:tc>
          <w:tcPr>
            <w:tcW w:w="2871" w:type="dxa"/>
          </w:tcPr>
          <w:p w14:paraId="482AE0A8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rFonts w:ascii="Arial Narrow" w:hAnsi="Arial Narrow"/>
                <w:sz w:val="18"/>
                <w:szCs w:val="18"/>
              </w:rPr>
              <w:t xml:space="preserve">3. </w:t>
            </w:r>
            <w:r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Pr="00570818">
              <w:rPr>
                <w:rFonts w:ascii="Arial Narrow" w:hAnsi="Arial Narrow"/>
                <w:sz w:val="18"/>
                <w:szCs w:val="18"/>
              </w:rPr>
              <w:t xml:space="preserve"> I am good at working independently</w:t>
            </w:r>
          </w:p>
        </w:tc>
        <w:tc>
          <w:tcPr>
            <w:tcW w:w="360" w:type="dxa"/>
          </w:tcPr>
          <w:p w14:paraId="2FF96D7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7F2A815" wp14:editId="0326EB73">
                      <wp:simplePos x="0" y="0"/>
                      <wp:positionH relativeFrom="column">
                        <wp:posOffset>-143510</wp:posOffset>
                      </wp:positionH>
                      <wp:positionV relativeFrom="paragraph">
                        <wp:posOffset>130810</wp:posOffset>
                      </wp:positionV>
                      <wp:extent cx="561975" cy="0"/>
                      <wp:effectExtent l="0" t="0" r="28575" b="19050"/>
                      <wp:wrapNone/>
                      <wp:docPr id="216" name="Straight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CB8F7F" id="Straight Connector 216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3pt,10.3pt" to="32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0EE93F4E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2E5B5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72348A3" wp14:editId="6FA64EFC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45085</wp:posOffset>
                      </wp:positionV>
                      <wp:extent cx="152400" cy="161925"/>
                      <wp:effectExtent l="0" t="0" r="19050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F70AF6" id="Oval 11" o:spid="_x0000_s1026" style="position:absolute;margin-left:-3.25pt;margin-top:3.55pt;width:12pt;height:12.7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7E7307C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DFF0C3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5C84F54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7C5B5BA8" w14:textId="77777777" w:rsidTr="002562F0">
        <w:tc>
          <w:tcPr>
            <w:tcW w:w="2871" w:type="dxa"/>
          </w:tcPr>
          <w:p w14:paraId="224E49D3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4.    I like to work in teams</w:t>
            </w:r>
          </w:p>
        </w:tc>
        <w:tc>
          <w:tcPr>
            <w:tcW w:w="360" w:type="dxa"/>
          </w:tcPr>
          <w:p w14:paraId="3072ED2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400F8A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A310C1A" wp14:editId="26AA2806">
                      <wp:simplePos x="0" y="0"/>
                      <wp:positionH relativeFrom="column">
                        <wp:posOffset>-847090</wp:posOffset>
                      </wp:positionH>
                      <wp:positionV relativeFrom="paragraph">
                        <wp:posOffset>133350</wp:posOffset>
                      </wp:positionV>
                      <wp:extent cx="1247775" cy="9525"/>
                      <wp:effectExtent l="0" t="0" r="28575" b="28575"/>
                      <wp:wrapNone/>
                      <wp:docPr id="218" name="Straight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77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DE3E8F" id="Straight Connector 218" o:spid="_x0000_s1026" style="position:absolute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7pt,10.5pt" to="31.5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744F6EA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65452D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68CE3B34" wp14:editId="4AC22F9A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45085</wp:posOffset>
                      </wp:positionV>
                      <wp:extent cx="152400" cy="161925"/>
                      <wp:effectExtent l="0" t="0" r="19050" b="28575"/>
                      <wp:wrapNone/>
                      <wp:docPr id="12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181588" id="Oval 12" o:spid="_x0000_s1026" style="position:absolute;margin-left:-3.25pt;margin-top:3.55pt;width:12pt;height:12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0BFB8E4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4C8DF0CA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6177726D" w14:textId="77777777" w:rsidTr="002562F0">
        <w:tc>
          <w:tcPr>
            <w:tcW w:w="2871" w:type="dxa"/>
          </w:tcPr>
          <w:p w14:paraId="57D839E9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6A90E80" wp14:editId="6E9DF906">
                      <wp:simplePos x="0" y="0"/>
                      <wp:positionH relativeFrom="column">
                        <wp:posOffset>1309371</wp:posOffset>
                      </wp:positionH>
                      <wp:positionV relativeFrom="paragraph">
                        <wp:posOffset>123190</wp:posOffset>
                      </wp:positionV>
                      <wp:extent cx="1390650" cy="9525"/>
                      <wp:effectExtent l="0" t="0" r="19050" b="28575"/>
                      <wp:wrapNone/>
                      <wp:docPr id="219" name="Straight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6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D5203F" id="Straight Connector 219" o:spid="_x0000_s1026" style="position:absolute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1pt,9.7pt" to="212.6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 xml:space="preserve">5.    I am an ambitious person, </w:t>
            </w:r>
          </w:p>
          <w:p w14:paraId="1D327F7B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I set goals for myself.</w:t>
            </w:r>
          </w:p>
        </w:tc>
        <w:tc>
          <w:tcPr>
            <w:tcW w:w="360" w:type="dxa"/>
          </w:tcPr>
          <w:p w14:paraId="3551516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BAB927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501F8B3E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52DAE7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48A655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D6741AF" wp14:editId="3D4F9CA2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34925</wp:posOffset>
                      </wp:positionV>
                      <wp:extent cx="152400" cy="161925"/>
                      <wp:effectExtent l="0" t="0" r="19050" b="285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1D4628" id="Oval 13" o:spid="_x0000_s1026" style="position:absolute;margin-left:-2.5pt;margin-top:2.75pt;width:12pt;height:12.7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9" w:type="dxa"/>
          </w:tcPr>
          <w:p w14:paraId="6C5DB1B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5B144F02" w14:textId="77777777" w:rsidTr="002562F0">
        <w:tc>
          <w:tcPr>
            <w:tcW w:w="2871" w:type="dxa"/>
          </w:tcPr>
          <w:p w14:paraId="3E6D9B3C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238C653" wp14:editId="471D1EF7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121285</wp:posOffset>
                      </wp:positionV>
                      <wp:extent cx="1647825" cy="9525"/>
                      <wp:effectExtent l="0" t="0" r="28575" b="28575"/>
                      <wp:wrapNone/>
                      <wp:docPr id="220" name="Straight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82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8FD6C9" id="Straight Connector 220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35pt,9.55pt" to="232.1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6.    I like to organize things,</w:t>
            </w:r>
            <w:r w:rsidRPr="00570818">
              <w:rPr>
                <w:noProof/>
              </w:rPr>
              <w:t xml:space="preserve"> </w:t>
            </w:r>
          </w:p>
          <w:p w14:paraId="0DE92C42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(files, desks/offices)</w:t>
            </w:r>
          </w:p>
        </w:tc>
        <w:tc>
          <w:tcPr>
            <w:tcW w:w="360" w:type="dxa"/>
          </w:tcPr>
          <w:p w14:paraId="4553A33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34A83FA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359ED3FE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937877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525407E4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7CBF89BF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339C824" wp14:editId="1ABFE1D3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33020</wp:posOffset>
                      </wp:positionV>
                      <wp:extent cx="152400" cy="16192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9CA0CB" id="Oval 14" o:spid="_x0000_s1026" style="position:absolute;margin-left:-1pt;margin-top:2.6pt;width:12pt;height:12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C57ED" w14:paraId="0ECF5648" w14:textId="77777777" w:rsidTr="002562F0">
        <w:tc>
          <w:tcPr>
            <w:tcW w:w="2871" w:type="dxa"/>
          </w:tcPr>
          <w:p w14:paraId="3527EBD9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4E471FD6" wp14:editId="199D39D3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126365</wp:posOffset>
                      </wp:positionV>
                      <wp:extent cx="561975" cy="0"/>
                      <wp:effectExtent l="0" t="0" r="28575" b="19050"/>
                      <wp:wrapNone/>
                      <wp:docPr id="221" name="Straight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90F54E" id="Straight Connector 22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25pt,9.95pt" to="137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7.    I like to build thins</w:t>
            </w:r>
          </w:p>
        </w:tc>
        <w:tc>
          <w:tcPr>
            <w:tcW w:w="360" w:type="dxa"/>
          </w:tcPr>
          <w:p w14:paraId="578FC1CA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FC00867" wp14:editId="450F2C7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50165</wp:posOffset>
                      </wp:positionV>
                      <wp:extent cx="152400" cy="161925"/>
                      <wp:effectExtent l="0" t="0" r="19050" b="2857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EECF54" id="Oval 15" o:spid="_x0000_s1026" style="position:absolute;margin-left:-4.75pt;margin-top:3.95pt;width:12pt;height:12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410A5A0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52D34E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72538B1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A0CA16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21993D3F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2334B5DB" w14:textId="77777777" w:rsidTr="002562F0">
        <w:tc>
          <w:tcPr>
            <w:tcW w:w="2871" w:type="dxa"/>
          </w:tcPr>
          <w:p w14:paraId="432DCB11" w14:textId="77777777" w:rsidR="00BC57ED" w:rsidRPr="00570818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8.    I like to read about art and music</w:t>
            </w:r>
          </w:p>
        </w:tc>
        <w:tc>
          <w:tcPr>
            <w:tcW w:w="360" w:type="dxa"/>
          </w:tcPr>
          <w:p w14:paraId="4ED42CE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2298AEC" wp14:editId="3EC37AB1">
                      <wp:simplePos x="0" y="0"/>
                      <wp:positionH relativeFrom="column">
                        <wp:posOffset>-162560</wp:posOffset>
                      </wp:positionH>
                      <wp:positionV relativeFrom="paragraph">
                        <wp:posOffset>116840</wp:posOffset>
                      </wp:positionV>
                      <wp:extent cx="561975" cy="0"/>
                      <wp:effectExtent l="0" t="0" r="28575" b="19050"/>
                      <wp:wrapNone/>
                      <wp:docPr id="222" name="Straight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7F7447" id="Straight Connector 222" o:spid="_x0000_s1026" style="position:absolute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8pt,9.2pt" to="31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3CCAAE8C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696FF8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6C46B4FC" wp14:editId="6F9A1BD5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40640</wp:posOffset>
                      </wp:positionV>
                      <wp:extent cx="152400" cy="161925"/>
                      <wp:effectExtent l="0" t="0" r="19050" b="2857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762A18" id="Oval 16" o:spid="_x0000_s1026" style="position:absolute;margin-left:-4pt;margin-top:3.2pt;width:12pt;height:12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29D5F9F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0E378B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019A9AE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C57ED" w14:paraId="58B7368F" w14:textId="77777777" w:rsidTr="002562F0">
        <w:tc>
          <w:tcPr>
            <w:tcW w:w="2871" w:type="dxa"/>
          </w:tcPr>
          <w:p w14:paraId="38315FA9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9.    I like to have clear instructions to</w:t>
            </w:r>
          </w:p>
          <w:p w14:paraId="592FB836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follow    </w:t>
            </w:r>
          </w:p>
        </w:tc>
        <w:tc>
          <w:tcPr>
            <w:tcW w:w="360" w:type="dxa"/>
          </w:tcPr>
          <w:p w14:paraId="16BAE1A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A6FD56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F5AB56C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65EEC46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062AB6FD" wp14:editId="2FBABE16">
                      <wp:simplePos x="0" y="0"/>
                      <wp:positionH relativeFrom="column">
                        <wp:posOffset>-951865</wp:posOffset>
                      </wp:positionH>
                      <wp:positionV relativeFrom="paragraph">
                        <wp:posOffset>128270</wp:posOffset>
                      </wp:positionV>
                      <wp:extent cx="1343025" cy="0"/>
                      <wp:effectExtent l="0" t="0" r="28575" b="19050"/>
                      <wp:wrapNone/>
                      <wp:docPr id="223" name="Straight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430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65DAB" id="Straight Connector 223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4.95pt,10.1pt" to="30.8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13F0966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0FC6CD1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A1B11FC" wp14:editId="6B8DA8AA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49530</wp:posOffset>
                      </wp:positionV>
                      <wp:extent cx="152400" cy="161925"/>
                      <wp:effectExtent l="0" t="0" r="19050" b="2857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32341B" id="Oval 17" o:spid="_x0000_s1026" style="position:absolute;margin-left:-4pt;margin-top:3.9pt;width:12pt;height:12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C57ED" w14:paraId="7323C962" w14:textId="77777777" w:rsidTr="002562F0">
        <w:tc>
          <w:tcPr>
            <w:tcW w:w="2871" w:type="dxa"/>
          </w:tcPr>
          <w:p w14:paraId="07B4FD2B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10.  I like to try to influence or persuade </w:t>
            </w:r>
          </w:p>
          <w:p w14:paraId="45611FB4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people</w:t>
            </w:r>
          </w:p>
        </w:tc>
        <w:tc>
          <w:tcPr>
            <w:tcW w:w="360" w:type="dxa"/>
          </w:tcPr>
          <w:p w14:paraId="3A0A285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48C83D6" wp14:editId="0DAA68CF">
                      <wp:simplePos x="0" y="0"/>
                      <wp:positionH relativeFrom="column">
                        <wp:posOffset>-237490</wp:posOffset>
                      </wp:positionH>
                      <wp:positionV relativeFrom="paragraph">
                        <wp:posOffset>126365</wp:posOffset>
                      </wp:positionV>
                      <wp:extent cx="1133475" cy="9525"/>
                      <wp:effectExtent l="0" t="0" r="28575" b="28575"/>
                      <wp:wrapNone/>
                      <wp:docPr id="224" name="Straight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34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F4059" id="Straight Connector 224" o:spid="_x0000_s1026" style="position:absolute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7pt,9.95pt" to="70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32BB47CF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55BEA9BD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0E8293D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26DC92A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D838C4A" wp14:editId="1AA9CA7A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38100</wp:posOffset>
                      </wp:positionV>
                      <wp:extent cx="152400" cy="161925"/>
                      <wp:effectExtent l="0" t="0" r="19050" b="2857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ECD108" id="Oval 18" o:spid="_x0000_s1026" style="position:absolute;margin-left:-2.5pt;margin-top:3pt;width:12pt;height:12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9" w:type="dxa"/>
          </w:tcPr>
          <w:p w14:paraId="08CB1CFD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000C7400" w14:textId="77777777" w:rsidTr="002562F0">
        <w:tc>
          <w:tcPr>
            <w:tcW w:w="2871" w:type="dxa"/>
          </w:tcPr>
          <w:p w14:paraId="3EF1ACA3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EC96AC1" wp14:editId="10117669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105410</wp:posOffset>
                      </wp:positionV>
                      <wp:extent cx="819150" cy="0"/>
                      <wp:effectExtent l="0" t="0" r="19050" b="19050"/>
                      <wp:wrapNone/>
                      <wp:docPr id="225" name="Straight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191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D7CF56" id="Straight Connector 225" o:spid="_x0000_s1026" style="position:absolute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1pt,8.3pt" to="158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11.   I like to do experiments</w:t>
            </w:r>
          </w:p>
        </w:tc>
        <w:tc>
          <w:tcPr>
            <w:tcW w:w="360" w:type="dxa"/>
          </w:tcPr>
          <w:p w14:paraId="5878C2C1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BD4424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08F85D36" wp14:editId="3B1C838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17145</wp:posOffset>
                      </wp:positionV>
                      <wp:extent cx="152400" cy="161925"/>
                      <wp:effectExtent l="0" t="0" r="19050" b="28575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5E41E" id="Oval 19" o:spid="_x0000_s1026" style="position:absolute;margin-left:-3.25pt;margin-top:1.35pt;width:12pt;height:12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84hwIAACE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08FF614F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4844BA1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FA2D1A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7451C556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07970957" w14:textId="77777777" w:rsidTr="002562F0">
        <w:tc>
          <w:tcPr>
            <w:tcW w:w="2871" w:type="dxa"/>
          </w:tcPr>
          <w:p w14:paraId="78CACBEF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12.  I like to teach or train people</w:t>
            </w:r>
          </w:p>
        </w:tc>
        <w:tc>
          <w:tcPr>
            <w:tcW w:w="360" w:type="dxa"/>
          </w:tcPr>
          <w:p w14:paraId="16FE88EA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3DD7284A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3169F7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4FEEEAF9" wp14:editId="1BB921E2">
                      <wp:simplePos x="0" y="0"/>
                      <wp:positionH relativeFrom="column">
                        <wp:posOffset>-913765</wp:posOffset>
                      </wp:positionH>
                      <wp:positionV relativeFrom="paragraph">
                        <wp:posOffset>123825</wp:posOffset>
                      </wp:positionV>
                      <wp:extent cx="1095375" cy="9525"/>
                      <wp:effectExtent l="0" t="0" r="28575" b="28575"/>
                      <wp:wrapNone/>
                      <wp:docPr id="226" name="Straight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953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5C5E6E" id="Straight Connector 226" o:spid="_x0000_s1026" style="position:absolute;flip:y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95pt,9.75pt" to="14.3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3CBADC5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2855A342" wp14:editId="7864F1BE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55245</wp:posOffset>
                      </wp:positionV>
                      <wp:extent cx="152400" cy="161925"/>
                      <wp:effectExtent l="0" t="0" r="19050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90FB07" id="Oval 20" o:spid="_x0000_s1026" style="position:absolute;margin-left:-2.5pt;margin-top:4.35pt;width:12pt;height:12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67A46EA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2A367E46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0756CE4C" w14:textId="77777777" w:rsidTr="002562F0">
        <w:tc>
          <w:tcPr>
            <w:tcW w:w="2871" w:type="dxa"/>
          </w:tcPr>
          <w:p w14:paraId="484E1424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13.  I like trying to help people solve </w:t>
            </w:r>
          </w:p>
          <w:p w14:paraId="76677221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Their problems</w:t>
            </w:r>
          </w:p>
        </w:tc>
        <w:tc>
          <w:tcPr>
            <w:tcW w:w="360" w:type="dxa"/>
          </w:tcPr>
          <w:p w14:paraId="7992600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7F7A2F0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D6AF497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39AECE6" wp14:editId="797F1C87">
                      <wp:simplePos x="0" y="0"/>
                      <wp:positionH relativeFrom="column">
                        <wp:posOffset>-780415</wp:posOffset>
                      </wp:positionH>
                      <wp:positionV relativeFrom="paragraph">
                        <wp:posOffset>114299</wp:posOffset>
                      </wp:positionV>
                      <wp:extent cx="981075" cy="19050"/>
                      <wp:effectExtent l="0" t="0" r="28575" b="19050"/>
                      <wp:wrapNone/>
                      <wp:docPr id="227" name="Straight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81075" cy="190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FE00E" id="Straight Connector 227" o:spid="_x0000_s1026" style="position:absolute;flip: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45pt,9pt" to="15.8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5B35FEA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1C76533E" wp14:editId="02643018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26035</wp:posOffset>
                      </wp:positionV>
                      <wp:extent cx="152400" cy="161925"/>
                      <wp:effectExtent l="0" t="0" r="19050" b="2857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697FFE" id="Oval 21" o:spid="_x0000_s1026" style="position:absolute;margin-left:-2.5pt;margin-top:2.05pt;width:12pt;height:12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41761BB0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6B11076D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52042507" w14:textId="77777777" w:rsidTr="002562F0">
        <w:tc>
          <w:tcPr>
            <w:tcW w:w="2871" w:type="dxa"/>
          </w:tcPr>
          <w:p w14:paraId="2834EA17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5895AF88" wp14:editId="017BD1B3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109855</wp:posOffset>
                      </wp:positionV>
                      <wp:extent cx="561975" cy="0"/>
                      <wp:effectExtent l="0" t="0" r="28575" b="19050"/>
                      <wp:wrapNone/>
                      <wp:docPr id="228" name="Straight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3B1517" id="Straight Connector 228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75pt,8.65pt" to="142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14.  I like to take care of animals</w:t>
            </w:r>
          </w:p>
        </w:tc>
        <w:tc>
          <w:tcPr>
            <w:tcW w:w="360" w:type="dxa"/>
          </w:tcPr>
          <w:p w14:paraId="11053BD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628699E" wp14:editId="57687E9B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14605</wp:posOffset>
                      </wp:positionV>
                      <wp:extent cx="152400" cy="161925"/>
                      <wp:effectExtent l="0" t="0" r="19050" b="2857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C8F0B3" id="Oval 22" o:spid="_x0000_s1026" style="position:absolute;margin-left:-1.75pt;margin-top:1.15pt;width:12pt;height:12.7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vkhwIAACE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10D5658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5A484EB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738C10E5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5F71261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12D0095E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3D604B19" w14:textId="77777777" w:rsidTr="002562F0">
        <w:tc>
          <w:tcPr>
            <w:tcW w:w="2871" w:type="dxa"/>
          </w:tcPr>
          <w:p w14:paraId="040D5B22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15.  I wouldn’t mind working 8 hours </w:t>
            </w:r>
          </w:p>
          <w:p w14:paraId="0F6DD5CF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Per day in an office</w:t>
            </w:r>
          </w:p>
        </w:tc>
        <w:tc>
          <w:tcPr>
            <w:tcW w:w="360" w:type="dxa"/>
          </w:tcPr>
          <w:p w14:paraId="03B0315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9622AA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60B2427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5476E40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ECDEC16" wp14:editId="1CE6F889">
                      <wp:simplePos x="0" y="0"/>
                      <wp:positionH relativeFrom="column">
                        <wp:posOffset>-1180464</wp:posOffset>
                      </wp:positionH>
                      <wp:positionV relativeFrom="paragraph">
                        <wp:posOffset>131444</wp:posOffset>
                      </wp:positionV>
                      <wp:extent cx="1581150" cy="9525"/>
                      <wp:effectExtent l="0" t="0" r="19050" b="28575"/>
                      <wp:wrapNone/>
                      <wp:docPr id="229" name="Straight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81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A83FFF" id="Straight Connector 229" o:spid="_x0000_s1026" style="position:absolute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2.95pt,10.35pt" to="31.5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7017B88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590F5C99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3D972DD" wp14:editId="281872FC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33655</wp:posOffset>
                      </wp:positionV>
                      <wp:extent cx="152400" cy="161925"/>
                      <wp:effectExtent l="0" t="0" r="19050" b="28575"/>
                      <wp:wrapNone/>
                      <wp:docPr id="23" name="Ova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755B0E" id="Oval 23" o:spid="_x0000_s1026" style="position:absolute;margin-left:-3.25pt;margin-top:2.65pt;width:12pt;height:12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BC57ED" w14:paraId="3A25E376" w14:textId="77777777" w:rsidTr="002562F0">
        <w:tc>
          <w:tcPr>
            <w:tcW w:w="2871" w:type="dxa"/>
          </w:tcPr>
          <w:p w14:paraId="322DDF0A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16.  I like selling things</w:t>
            </w:r>
          </w:p>
        </w:tc>
        <w:tc>
          <w:tcPr>
            <w:tcW w:w="360" w:type="dxa"/>
          </w:tcPr>
          <w:p w14:paraId="24D25E1F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35719CC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CFFFA33" wp14:editId="132E4967">
                      <wp:simplePos x="0" y="0"/>
                      <wp:positionH relativeFrom="column">
                        <wp:posOffset>-1037589</wp:posOffset>
                      </wp:positionH>
                      <wp:positionV relativeFrom="paragraph">
                        <wp:posOffset>110489</wp:posOffset>
                      </wp:positionV>
                      <wp:extent cx="1714500" cy="19050"/>
                      <wp:effectExtent l="0" t="0" r="19050" b="19050"/>
                      <wp:wrapNone/>
                      <wp:docPr id="230" name="Straight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14500" cy="190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947013" id="Straight Connector 230" o:spid="_x0000_s1026" style="position:absolute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1.7pt,8.7pt" to="53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62989678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12D1766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8B8FE9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1C2A3D8" wp14:editId="531494D9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31750</wp:posOffset>
                      </wp:positionV>
                      <wp:extent cx="152400" cy="161925"/>
                      <wp:effectExtent l="0" t="0" r="19050" b="2857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1783C1" id="Oval 24" o:spid="_x0000_s1026" style="position:absolute;margin-left:-2.5pt;margin-top:2.5pt;width:12pt;height:12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YCghwIAACE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9" w:type="dxa"/>
          </w:tcPr>
          <w:p w14:paraId="3C0C2CF7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5114468F" w14:textId="77777777" w:rsidTr="002562F0">
        <w:tc>
          <w:tcPr>
            <w:tcW w:w="2871" w:type="dxa"/>
          </w:tcPr>
          <w:p w14:paraId="5A93F6A3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17.  I enjoy creative writing</w:t>
            </w:r>
          </w:p>
        </w:tc>
        <w:tc>
          <w:tcPr>
            <w:tcW w:w="360" w:type="dxa"/>
          </w:tcPr>
          <w:p w14:paraId="7969C41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6993E63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79F1A94" wp14:editId="0DCB8020">
                      <wp:simplePos x="0" y="0"/>
                      <wp:positionH relativeFrom="column">
                        <wp:posOffset>-913765</wp:posOffset>
                      </wp:positionH>
                      <wp:positionV relativeFrom="paragraph">
                        <wp:posOffset>109854</wp:posOffset>
                      </wp:positionV>
                      <wp:extent cx="1133475" cy="9525"/>
                      <wp:effectExtent l="0" t="0" r="28575" b="28575"/>
                      <wp:wrapNone/>
                      <wp:docPr id="231" name="Straight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334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322C19" id="Straight Connector 231" o:spid="_x0000_s1026" style="position:absolute;flip: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95pt,8.65pt" to="17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69F3B999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2FF15BA" wp14:editId="1EF17310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31115</wp:posOffset>
                      </wp:positionV>
                      <wp:extent cx="152400" cy="161925"/>
                      <wp:effectExtent l="0" t="0" r="19050" b="2857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B0AF41" id="Oval 25" o:spid="_x0000_s1026" style="position:absolute;margin-left:-1.75pt;margin-top:2.45pt;width:12pt;height:12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462418D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71D8FBE4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2C443E3C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15C1B635" w14:textId="77777777" w:rsidTr="002562F0">
        <w:tc>
          <w:tcPr>
            <w:tcW w:w="2871" w:type="dxa"/>
          </w:tcPr>
          <w:p w14:paraId="11E3AFB9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2FD7F545" wp14:editId="0AE92459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109854</wp:posOffset>
                      </wp:positionV>
                      <wp:extent cx="1228725" cy="9525"/>
                      <wp:effectExtent l="0" t="0" r="28575" b="28575"/>
                      <wp:wrapNone/>
                      <wp:docPr id="232" name="Straight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AEB6C1" id="Straight Connector 232" o:spid="_x0000_s1026" style="position:absolute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6pt,8.65pt" to="159.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18.  I enjoy science</w:t>
            </w:r>
          </w:p>
        </w:tc>
        <w:tc>
          <w:tcPr>
            <w:tcW w:w="360" w:type="dxa"/>
          </w:tcPr>
          <w:p w14:paraId="66D9028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2E42E955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D241A5D" wp14:editId="5D1425D2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31115</wp:posOffset>
                      </wp:positionV>
                      <wp:extent cx="152400" cy="161925"/>
                      <wp:effectExtent l="0" t="0" r="19050" b="2857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D6269A" id="Oval 26" o:spid="_x0000_s1026" style="position:absolute;margin-left:-3.25pt;margin-top:2.45pt;width:12pt;height:12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7mchwIAACE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57FE381F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4EBBD9B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79C6D9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67251C76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36B20290" w14:textId="77777777" w:rsidTr="002562F0">
        <w:trPr>
          <w:trHeight w:val="350"/>
        </w:trPr>
        <w:tc>
          <w:tcPr>
            <w:tcW w:w="2871" w:type="dxa"/>
          </w:tcPr>
          <w:p w14:paraId="4377D2D7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19.  I am quick to take on new </w:t>
            </w:r>
          </w:p>
          <w:p w14:paraId="66E055CC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responsibilities</w:t>
            </w:r>
          </w:p>
        </w:tc>
        <w:tc>
          <w:tcPr>
            <w:tcW w:w="360" w:type="dxa"/>
          </w:tcPr>
          <w:p w14:paraId="47486F31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40DE7CD9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68FBC06E" wp14:editId="1D121F51">
                      <wp:simplePos x="0" y="0"/>
                      <wp:positionH relativeFrom="column">
                        <wp:posOffset>-828039</wp:posOffset>
                      </wp:positionH>
                      <wp:positionV relativeFrom="paragraph">
                        <wp:posOffset>156845</wp:posOffset>
                      </wp:positionV>
                      <wp:extent cx="1466850" cy="0"/>
                      <wp:effectExtent l="0" t="0" r="19050" b="19050"/>
                      <wp:wrapNone/>
                      <wp:docPr id="233" name="Straight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668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969D29" id="Straight Connector 233" o:spid="_x0000_s1026" style="position:absolute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2pt,12.35pt" to="50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326866B3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6A38C102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1E515DB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5B483AB8" wp14:editId="7D018BF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40005</wp:posOffset>
                      </wp:positionV>
                      <wp:extent cx="152400" cy="161925"/>
                      <wp:effectExtent l="0" t="0" r="19050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574223" id="Oval 27" o:spid="_x0000_s1026" style="position:absolute;margin-left:-3.25pt;margin-top:3.15pt;width:12pt;height:12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1vhwIAACE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59" w:type="dxa"/>
          </w:tcPr>
          <w:p w14:paraId="32851637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2BD3D2D3" w14:textId="77777777" w:rsidTr="002562F0">
        <w:tc>
          <w:tcPr>
            <w:tcW w:w="2871" w:type="dxa"/>
          </w:tcPr>
          <w:p w14:paraId="66192C32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20.  I am interested in healing people</w:t>
            </w:r>
          </w:p>
        </w:tc>
        <w:tc>
          <w:tcPr>
            <w:tcW w:w="360" w:type="dxa"/>
          </w:tcPr>
          <w:p w14:paraId="6EC16ADB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D2D3498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3F629A5B" wp14:editId="44C86E00">
                      <wp:simplePos x="0" y="0"/>
                      <wp:positionH relativeFrom="column">
                        <wp:posOffset>-523240</wp:posOffset>
                      </wp:positionH>
                      <wp:positionV relativeFrom="paragraph">
                        <wp:posOffset>116840</wp:posOffset>
                      </wp:positionV>
                      <wp:extent cx="942975" cy="0"/>
                      <wp:effectExtent l="0" t="0" r="28575" b="19050"/>
                      <wp:wrapNone/>
                      <wp:docPr id="234" name="Straight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4FA9D3D" id="Straight Connector 234" o:spid="_x0000_s1026" style="position:absolute;z-index:25187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2pt,9.2pt" to="33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0" w:type="dxa"/>
          </w:tcPr>
          <w:p w14:paraId="1A476764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40561556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5830C0C7" wp14:editId="616076C5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19050</wp:posOffset>
                      </wp:positionV>
                      <wp:extent cx="152400" cy="16192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6E5242" id="Oval 28" o:spid="_x0000_s1026" style="position:absolute;margin-left:-3.25pt;margin-top:1.5pt;width:12pt;height:12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cohwIAACE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417D4BF3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7ED77C98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7C639295" w14:textId="77777777" w:rsidTr="002562F0">
        <w:tc>
          <w:tcPr>
            <w:tcW w:w="2871" w:type="dxa"/>
          </w:tcPr>
          <w:p w14:paraId="784BA903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4CB953A9" wp14:editId="7CCB4A0A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114300</wp:posOffset>
                      </wp:positionV>
                      <wp:extent cx="561975" cy="0"/>
                      <wp:effectExtent l="0" t="0" r="28575" b="19050"/>
                      <wp:wrapNone/>
                      <wp:docPr id="235" name="Straight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388A78" id="Straight Connector 235" o:spid="_x0000_s1026" style="position:absolute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pt,9pt" to="157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21.  I enjoy trying to figure out how</w:t>
            </w:r>
          </w:p>
          <w:p w14:paraId="099FD96B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things work</w:t>
            </w:r>
          </w:p>
        </w:tc>
        <w:tc>
          <w:tcPr>
            <w:tcW w:w="360" w:type="dxa"/>
          </w:tcPr>
          <w:p w14:paraId="5464A521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341FB2DD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DE4650F" wp14:editId="5E05BB0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38100</wp:posOffset>
                      </wp:positionV>
                      <wp:extent cx="152400" cy="161925"/>
                      <wp:effectExtent l="0" t="0" r="19050" b="2857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CC7E66" id="Oval 29" o:spid="_x0000_s1026" style="position:absolute;margin-left:-3.25pt;margin-top:3pt;width:12pt;height:12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0" w:type="dxa"/>
          </w:tcPr>
          <w:p w14:paraId="3F1D93E3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0" w:type="dxa"/>
          </w:tcPr>
          <w:p w14:paraId="6CBF4FDE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67E0C7" w14:textId="77777777" w:rsidR="00BC57ED" w:rsidRDefault="00BC57ED" w:rsidP="002562F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59" w:type="dxa"/>
          </w:tcPr>
          <w:p w14:paraId="6626DFC6" w14:textId="77777777" w:rsidR="00BC57ED" w:rsidRDefault="00BC57ED" w:rsidP="002562F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BC57ED" w14:paraId="0A29476F" w14:textId="77777777" w:rsidTr="002562F0">
        <w:tc>
          <w:tcPr>
            <w:tcW w:w="2871" w:type="dxa"/>
            <w:vMerge w:val="restart"/>
          </w:tcPr>
          <w:p w14:paraId="12FB654D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0" w:type="dxa"/>
          </w:tcPr>
          <w:p w14:paraId="516A0886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0" w:type="dxa"/>
          </w:tcPr>
          <w:p w14:paraId="6BD5D671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0" w:type="dxa"/>
          </w:tcPr>
          <w:p w14:paraId="05909E1F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  <w:tc>
          <w:tcPr>
            <w:tcW w:w="360" w:type="dxa"/>
          </w:tcPr>
          <w:p w14:paraId="180EC27D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0" w:type="dxa"/>
          </w:tcPr>
          <w:p w14:paraId="0947E3DF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CE3E4F1" wp14:editId="6DD2A147">
                      <wp:simplePos x="0" y="0"/>
                      <wp:positionH relativeFrom="column">
                        <wp:posOffset>-989965</wp:posOffset>
                      </wp:positionH>
                      <wp:positionV relativeFrom="paragraph">
                        <wp:posOffset>181610</wp:posOffset>
                      </wp:positionV>
                      <wp:extent cx="1390650" cy="257175"/>
                      <wp:effectExtent l="19050" t="19050" r="38100" b="47625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C8BE8" id="Rectangle 30" o:spid="_x0000_s1026" style="position:absolute;margin-left:-77.95pt;margin-top:14.3pt;width:109.5pt;height:20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" filled="f" strokecolor="#1f4d78 [1604]" strokeweight="4.5pt"/>
                  </w:pict>
                </mc:Fallback>
              </mc:AlternateContent>
            </w:r>
          </w:p>
        </w:tc>
        <w:tc>
          <w:tcPr>
            <w:tcW w:w="359" w:type="dxa"/>
          </w:tcPr>
          <w:p w14:paraId="25FD86CE" w14:textId="77777777" w:rsidR="00BC57ED" w:rsidRPr="00BC57ED" w:rsidRDefault="00BC57ED" w:rsidP="002562F0">
            <w:pPr>
              <w:spacing w:after="120"/>
              <w:rPr>
                <w:rFonts w:ascii="Arial Narrow" w:hAnsi="Arial Narrow"/>
                <w:noProof/>
                <w:sz w:val="18"/>
                <w:szCs w:val="18"/>
              </w:rPr>
            </w:pPr>
          </w:p>
        </w:tc>
      </w:tr>
      <w:tr w:rsidR="00BC57ED" w14:paraId="3688FD88" w14:textId="77777777" w:rsidTr="002562F0">
        <w:tc>
          <w:tcPr>
            <w:tcW w:w="2871" w:type="dxa"/>
            <w:vMerge/>
          </w:tcPr>
          <w:p w14:paraId="6CA62272" w14:textId="77777777" w:rsidR="00BC57ED" w:rsidRDefault="00BC57ED" w:rsidP="002562F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0" w:type="dxa"/>
          </w:tcPr>
          <w:p w14:paraId="3C84674D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</w:t>
            </w:r>
          </w:p>
        </w:tc>
        <w:tc>
          <w:tcPr>
            <w:tcW w:w="360" w:type="dxa"/>
          </w:tcPr>
          <w:p w14:paraId="3E7BC06D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</w:t>
            </w:r>
          </w:p>
        </w:tc>
        <w:tc>
          <w:tcPr>
            <w:tcW w:w="360" w:type="dxa"/>
          </w:tcPr>
          <w:p w14:paraId="2C91EC11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A</w:t>
            </w:r>
          </w:p>
        </w:tc>
        <w:tc>
          <w:tcPr>
            <w:tcW w:w="360" w:type="dxa"/>
          </w:tcPr>
          <w:p w14:paraId="751A132D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</w:p>
        </w:tc>
        <w:tc>
          <w:tcPr>
            <w:tcW w:w="360" w:type="dxa"/>
          </w:tcPr>
          <w:p w14:paraId="045E9EBC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</w:t>
            </w:r>
          </w:p>
        </w:tc>
        <w:tc>
          <w:tcPr>
            <w:tcW w:w="359" w:type="dxa"/>
          </w:tcPr>
          <w:p w14:paraId="3CFC4FAA" w14:textId="77777777" w:rsidR="00BC57ED" w:rsidRPr="003A76D4" w:rsidRDefault="00BC57ED" w:rsidP="002562F0">
            <w:pPr>
              <w:spacing w:after="120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C</w:t>
            </w:r>
          </w:p>
        </w:tc>
      </w:tr>
    </w:tbl>
    <w:p w14:paraId="40731CE7" w14:textId="77777777" w:rsidR="00570818" w:rsidRPr="00D07A60" w:rsidRDefault="00D07A60" w:rsidP="00D07A60">
      <w:pPr>
        <w:spacing w:after="120"/>
        <w:rPr>
          <w:rFonts w:ascii="Arial Narrow" w:hAnsi="Arial Narrow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48215AE" wp14:editId="4D869BD6">
                <wp:simplePos x="0" y="0"/>
                <wp:positionH relativeFrom="column">
                  <wp:posOffset>333375</wp:posOffset>
                </wp:positionH>
                <wp:positionV relativeFrom="paragraph">
                  <wp:posOffset>6097270</wp:posOffset>
                </wp:positionV>
                <wp:extent cx="2752725" cy="428625"/>
                <wp:effectExtent l="0" t="0" r="9525" b="9525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2B48F" w14:textId="77777777" w:rsidR="00A27A8C" w:rsidRDefault="00A27A8C" w:rsidP="00A27A8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A27A8C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Add up the number of filled circles in each column</w:t>
                            </w:r>
                          </w:p>
                          <w:p w14:paraId="34D5BA7A" w14:textId="77777777" w:rsidR="00A27A8C" w:rsidRDefault="00BC57ED" w:rsidP="00A27A8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&amp;</w:t>
                            </w:r>
                            <w:r w:rsidR="00A27A8C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then add the two columns together for a grand tot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al.</w:t>
                            </w:r>
                          </w:p>
                          <w:p w14:paraId="065F9CB6" w14:textId="77777777" w:rsidR="00A27A8C" w:rsidRDefault="00A27A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215AE" id="Text Box 263" o:spid="_x0000_s1034" type="#_x0000_t202" style="position:absolute;margin-left:26.25pt;margin-top:480.1pt;width:216.75pt;height:33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" fillcolor="white [3201]" stroked="f" strokeweight=".5pt">
                <v:textbox>
                  <w:txbxContent>
                    <w:p w14:paraId="5A02B48F" w14:textId="77777777" w:rsidR="00A27A8C" w:rsidRDefault="00A27A8C" w:rsidP="00A27A8C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A27A8C">
                        <w:rPr>
                          <w:rFonts w:ascii="Arial Narrow" w:hAnsi="Arial Narrow"/>
                          <w:sz w:val="20"/>
                          <w:szCs w:val="20"/>
                        </w:rPr>
                        <w:t>Add up the number of filled circles in each column</w:t>
                      </w:r>
                    </w:p>
                    <w:p w14:paraId="34D5BA7A" w14:textId="77777777" w:rsidR="00A27A8C" w:rsidRDefault="00BC57ED" w:rsidP="00A27A8C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&amp;</w:t>
                      </w:r>
                      <w:r w:rsidR="00A27A8C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then add the two columns together for a grand tot</w:t>
                      </w: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al.</w:t>
                      </w:r>
                    </w:p>
                    <w:p w14:paraId="065F9CB6" w14:textId="77777777" w:rsidR="00A27A8C" w:rsidRDefault="00A27A8C"/>
                  </w:txbxContent>
                </v:textbox>
              </v:shape>
            </w:pict>
          </mc:Fallback>
        </mc:AlternateContent>
      </w:r>
      <w:r w:rsidR="002562F0" w:rsidRPr="00A27A8C">
        <w:rPr>
          <w:noProof/>
        </w:rPr>
        <w:drawing>
          <wp:inline distT="0" distB="0" distL="0" distR="0" wp14:anchorId="40154299" wp14:editId="0AA8C9F7">
            <wp:extent cx="361951" cy="381000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46" cy="38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8A33C" w14:textId="77777777" w:rsidR="00A27A8C" w:rsidRDefault="00D07A60" w:rsidP="00A27A8C">
      <w:pPr>
        <w:spacing w:after="12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858CF2B" wp14:editId="52104E35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523875" cy="438150"/>
                <wp:effectExtent l="0" t="0" r="9525" b="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7ACE49" w14:textId="77777777" w:rsidR="00A27A8C" w:rsidRDefault="00A27A8C" w:rsidP="00A27A8C">
                            <w:pPr>
                              <w:spacing w:after="0" w:line="240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1C48B8F0" w14:textId="77777777" w:rsidR="00A27A8C" w:rsidRDefault="00A27A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8CF2B" id="Text Box 261" o:spid="_x0000_s1035" type="#_x0000_t202" style="position:absolute;margin-left:0;margin-top:9pt;width:41.25pt;height:34.5pt;z-index:2518292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" fillcolor="white [3201]" stroked="f" strokeweight=".5pt">
                <v:textbox>
                  <w:txbxContent>
                    <w:p w14:paraId="627ACE49" w14:textId="77777777" w:rsidR="00A27A8C" w:rsidRDefault="00A27A8C" w:rsidP="00A27A8C">
                      <w:pPr>
                        <w:spacing w:after="0" w:line="240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ab/>
                      </w:r>
                    </w:p>
                    <w:p w14:paraId="1C48B8F0" w14:textId="77777777" w:rsidR="00A27A8C" w:rsidRDefault="00A27A8C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69519D3" wp14:editId="310C93F0">
                <wp:simplePos x="0" y="0"/>
                <wp:positionH relativeFrom="column">
                  <wp:align>right</wp:align>
                </wp:positionH>
                <wp:positionV relativeFrom="paragraph">
                  <wp:posOffset>9525</wp:posOffset>
                </wp:positionV>
                <wp:extent cx="2819400" cy="609600"/>
                <wp:effectExtent l="0" t="0" r="0" b="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1A0D3E" w14:textId="77777777" w:rsidR="00BC57ED" w:rsidRDefault="00D07A60" w:rsidP="00D07A6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Using your grand total scores from above, transfer the scores for each letter into the appropriate column below.</w:t>
                            </w:r>
                            <w:r w:rsidR="00BC57E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519D3" id="Text Box 269" o:spid="_x0000_s1036" type="#_x0000_t202" style="position:absolute;margin-left:170.8pt;margin-top:.75pt;width:222pt;height:48pt;z-index:2518333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" fillcolor="white [3201]" stroked="f" strokeweight=".5pt">
                <v:textbox>
                  <w:txbxContent>
                    <w:p w14:paraId="641A0D3E" w14:textId="77777777" w:rsidR="00BC57ED" w:rsidRDefault="00D07A60" w:rsidP="00D07A60">
                      <w:pPr>
                        <w:spacing w:after="0" w:line="240" w:lineRule="auto"/>
                      </w:pPr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Using your grand total scores from above, transfer the scores for each letter into the appropriate column below.</w:t>
                      </w:r>
                      <w:r w:rsidR="00BC57ED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A942153" wp14:editId="2FCF3D67">
                <wp:simplePos x="0" y="0"/>
                <wp:positionH relativeFrom="margin">
                  <wp:posOffset>19050</wp:posOffset>
                </wp:positionH>
                <wp:positionV relativeFrom="paragraph">
                  <wp:posOffset>9525</wp:posOffset>
                </wp:positionV>
                <wp:extent cx="342900" cy="352425"/>
                <wp:effectExtent l="0" t="0" r="19050" b="28575"/>
                <wp:wrapNone/>
                <wp:docPr id="268" name="Oval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52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82ED6" w14:textId="77777777" w:rsidR="00BC57ED" w:rsidRDefault="00BC57ED" w:rsidP="00BC57ED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942153" id="Oval 268" o:spid="_x0000_s1037" style="position:absolute;margin-left:1.5pt;margin-top:.75pt;width:27pt;height:27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" fillcolor="#5b9bd5 [3204]" strokecolor="#1f4d78 [1604]" strokeweight="1pt">
                <v:stroke joinstyle="miter"/>
                <v:textbox>
                  <w:txbxContent>
                    <w:p w14:paraId="47B82ED6" w14:textId="77777777" w:rsidR="00BC57ED" w:rsidRDefault="00BC57ED" w:rsidP="00BC57ED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C03B2">
        <w:rPr>
          <w:rFonts w:ascii="Arial Narrow" w:hAnsi="Arial Narrow"/>
          <w:sz w:val="24"/>
          <w:szCs w:val="24"/>
        </w:rPr>
        <w:t xml:space="preserve"> </w:t>
      </w:r>
    </w:p>
    <w:p w14:paraId="010AFC0F" w14:textId="77777777" w:rsidR="00A27A8C" w:rsidRPr="00A27A8C" w:rsidRDefault="00D07A60" w:rsidP="00A27A8C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C736080" wp14:editId="3149DE4D">
                <wp:simplePos x="0" y="0"/>
                <wp:positionH relativeFrom="column">
                  <wp:posOffset>3133725</wp:posOffset>
                </wp:positionH>
                <wp:positionV relativeFrom="paragraph">
                  <wp:posOffset>5080</wp:posOffset>
                </wp:positionV>
                <wp:extent cx="371475" cy="323850"/>
                <wp:effectExtent l="0" t="0" r="28575" b="19050"/>
                <wp:wrapNone/>
                <wp:docPr id="258" name="Oval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238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7A3E4" w14:textId="77777777" w:rsidR="00D07A60" w:rsidRDefault="00D07A60" w:rsidP="00D07A60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736080" id="Oval 258" o:spid="_x0000_s1038" style="position:absolute;margin-left:246.75pt;margin-top:.4pt;width:29.25pt;height:25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" fillcolor="#5b9bd5 [3204]" strokecolor="#1f4d78 [1604]" strokeweight="1pt">
                <v:stroke joinstyle="miter"/>
                <v:textbox>
                  <w:txbxContent>
                    <w:p w14:paraId="4397A3E4" w14:textId="77777777" w:rsidR="00D07A60" w:rsidRDefault="00D07A60" w:rsidP="00D07A60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A27A8C">
        <w:rPr>
          <w:rFonts w:ascii="Arial Narrow" w:hAnsi="Arial Narrow"/>
          <w:sz w:val="20"/>
          <w:szCs w:val="20"/>
        </w:rPr>
        <w:tab/>
      </w:r>
    </w:p>
    <w:p w14:paraId="1D7474F6" w14:textId="77777777" w:rsidR="003A76D4" w:rsidRDefault="00D07A60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79E1F49B" wp14:editId="6C71C6D5">
                <wp:simplePos x="0" y="0"/>
                <wp:positionH relativeFrom="column">
                  <wp:posOffset>295274</wp:posOffset>
                </wp:positionH>
                <wp:positionV relativeFrom="paragraph">
                  <wp:posOffset>11430</wp:posOffset>
                </wp:positionV>
                <wp:extent cx="2409825" cy="1171575"/>
                <wp:effectExtent l="0" t="0" r="28575" b="28575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A8BD8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 xml:space="preserve">R = Realistic </w:t>
                            </w:r>
                            <w:r>
                              <w:tab/>
                              <w:t xml:space="preserve">     Total: _____</w:t>
                            </w:r>
                          </w:p>
                          <w:p w14:paraId="21A3A76D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>I = Investigative</w:t>
                            </w:r>
                            <w:r>
                              <w:tab/>
                              <w:t xml:space="preserve">     Total: _____</w:t>
                            </w:r>
                          </w:p>
                          <w:p w14:paraId="1E5ABECA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>A= Artistic</w:t>
                            </w:r>
                            <w:r>
                              <w:tab/>
                              <w:t xml:space="preserve">     Total: _____</w:t>
                            </w:r>
                          </w:p>
                          <w:p w14:paraId="1A561C15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>S = Social</w:t>
                            </w:r>
                            <w:r>
                              <w:tab/>
                              <w:t xml:space="preserve">     Total: _____</w:t>
                            </w:r>
                          </w:p>
                          <w:p w14:paraId="74801D27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>E = Enterprising</w:t>
                            </w:r>
                            <w:r>
                              <w:tab/>
                              <w:t xml:space="preserve">     Total: _____</w:t>
                            </w:r>
                          </w:p>
                          <w:p w14:paraId="71EB64F7" w14:textId="77777777" w:rsidR="00D07A60" w:rsidRDefault="00D07A60" w:rsidP="00D07A60">
                            <w:pPr>
                              <w:spacing w:after="0" w:line="240" w:lineRule="auto"/>
                            </w:pPr>
                            <w:r>
                              <w:t>C = Conventional    Total: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1F49B" id="Text Box 260" o:spid="_x0000_s1039" type="#_x0000_t202" style="position:absolute;margin-left:23.25pt;margin-top:.9pt;width:189.75pt;height:92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" fillcolor="white [3201]" strokeweight=".5pt">
                <v:textbox>
                  <w:txbxContent>
                    <w:p w14:paraId="1A0A8BD8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 xml:space="preserve">R = Realistic </w:t>
                      </w:r>
                      <w:r>
                        <w:tab/>
                        <w:t xml:space="preserve">     Total: _____</w:t>
                      </w:r>
                    </w:p>
                    <w:p w14:paraId="21A3A76D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>I = Investigative</w:t>
                      </w:r>
                      <w:r>
                        <w:tab/>
                        <w:t xml:space="preserve">     Total: _____</w:t>
                      </w:r>
                    </w:p>
                    <w:p w14:paraId="1E5ABECA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>A= Artistic</w:t>
                      </w:r>
                      <w:r>
                        <w:tab/>
                        <w:t xml:space="preserve">     Total: _____</w:t>
                      </w:r>
                    </w:p>
                    <w:p w14:paraId="1A561C15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>S = Social</w:t>
                      </w:r>
                      <w:r>
                        <w:tab/>
                        <w:t xml:space="preserve">     Total: _____</w:t>
                      </w:r>
                    </w:p>
                    <w:p w14:paraId="74801D27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>E = Enterprising</w:t>
                      </w:r>
                      <w:r>
                        <w:tab/>
                        <w:t xml:space="preserve">     Total: _____</w:t>
                      </w:r>
                    </w:p>
                    <w:p w14:paraId="71EB64F7" w14:textId="77777777" w:rsidR="00D07A60" w:rsidRDefault="00D07A60" w:rsidP="00D07A60">
                      <w:pPr>
                        <w:spacing w:after="0" w:line="240" w:lineRule="auto"/>
                      </w:pPr>
                      <w:r>
                        <w:t>C = Conventional    Total: 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17B7CCF9" w14:textId="77777777" w:rsidR="003A76D4" w:rsidRDefault="00BC57ED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3E5C234" wp14:editId="0058233B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61975" cy="504825"/>
                <wp:effectExtent l="0" t="0" r="9525" b="9525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9EDE29" w14:textId="77777777" w:rsidR="00BC57ED" w:rsidRDefault="00BC57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5C234" id="Text Box 266" o:spid="_x0000_s1040" type="#_x0000_t202" style="position:absolute;margin-left:0;margin-top:1.05pt;width:44.25pt;height:39.75pt;z-index:251831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" fillcolor="white [3201]" stroked="f" strokeweight=".5pt">
                <v:textbox>
                  <w:txbxContent>
                    <w:p w14:paraId="3C9EDE29" w14:textId="77777777" w:rsidR="00BC57ED" w:rsidRDefault="00BC57ED"/>
                  </w:txbxContent>
                </v:textbox>
                <w10:wrap anchorx="margin"/>
              </v:shape>
            </w:pict>
          </mc:Fallback>
        </mc:AlternateContent>
      </w:r>
    </w:p>
    <w:p w14:paraId="013F3601" w14:textId="77777777" w:rsidR="003A76D4" w:rsidRDefault="00F676CD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8/1/2022</w:t>
      </w:r>
    </w:p>
    <w:p w14:paraId="71076F68" w14:textId="77777777" w:rsidR="003A76D4" w:rsidRDefault="003A76D4" w:rsidP="00B552E6">
      <w:pPr>
        <w:spacing w:after="120"/>
        <w:rPr>
          <w:rFonts w:ascii="Arial Narrow" w:hAnsi="Arial Narrow"/>
          <w:sz w:val="24"/>
          <w:szCs w:val="24"/>
        </w:rPr>
      </w:pPr>
    </w:p>
    <w:p w14:paraId="4549E354" w14:textId="77777777" w:rsidR="003A76D4" w:rsidRDefault="003A76D4" w:rsidP="00B552E6">
      <w:pPr>
        <w:spacing w:after="120"/>
        <w:rPr>
          <w:rFonts w:ascii="Arial Narrow" w:hAnsi="Arial Narrow"/>
          <w:sz w:val="24"/>
          <w:szCs w:val="24"/>
        </w:rPr>
      </w:pPr>
    </w:p>
    <w:p w14:paraId="3EA2E28F" w14:textId="77777777" w:rsidR="003A76D4" w:rsidRDefault="003A76D4" w:rsidP="00B552E6">
      <w:pPr>
        <w:spacing w:after="120"/>
        <w:rPr>
          <w:rFonts w:ascii="Arial Narrow" w:hAnsi="Arial Narrow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35"/>
        <w:tblW w:w="5145" w:type="dxa"/>
        <w:tblLook w:val="04A0" w:firstRow="1" w:lastRow="0" w:firstColumn="1" w:lastColumn="0" w:noHBand="0" w:noVBand="1"/>
      </w:tblPr>
      <w:tblGrid>
        <w:gridCol w:w="2933"/>
        <w:gridCol w:w="369"/>
        <w:gridCol w:w="369"/>
        <w:gridCol w:w="369"/>
        <w:gridCol w:w="369"/>
        <w:gridCol w:w="369"/>
        <w:gridCol w:w="367"/>
      </w:tblGrid>
      <w:tr w:rsidR="00D07A60" w14:paraId="44DE0D0D" w14:textId="77777777" w:rsidTr="00D07A60">
        <w:tc>
          <w:tcPr>
            <w:tcW w:w="2933" w:type="dxa"/>
          </w:tcPr>
          <w:p w14:paraId="09DA6803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22</w:t>
            </w:r>
            <w:r w:rsidRPr="001C03B2">
              <w:rPr>
                <w:rFonts w:ascii="Arial Narrow" w:hAnsi="Arial Narrow"/>
                <w:sz w:val="18"/>
                <w:szCs w:val="18"/>
              </w:rPr>
              <w:t>.</w:t>
            </w: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04C35D8" wp14:editId="16BA8E24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124460</wp:posOffset>
                      </wp:positionV>
                      <wp:extent cx="561975" cy="0"/>
                      <wp:effectExtent l="0" t="0" r="28575" b="19050"/>
                      <wp:wrapNone/>
                      <wp:docPr id="31" name="Straight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B55699" id="Straight Connector 31" o:spid="_x0000_s1026" style="position:absolute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85pt,9.8pt" to="139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C03B2">
              <w:rPr>
                <w:rFonts w:ascii="Arial Narrow" w:hAnsi="Arial Narrow"/>
                <w:sz w:val="18"/>
                <w:szCs w:val="18"/>
              </w:rPr>
              <w:t xml:space="preserve">  I </w:t>
            </w:r>
            <w:r>
              <w:rPr>
                <w:rFonts w:ascii="Arial Narrow" w:hAnsi="Arial Narrow"/>
                <w:sz w:val="18"/>
                <w:szCs w:val="18"/>
              </w:rPr>
              <w:t>like putting things together or</w:t>
            </w:r>
          </w:p>
          <w:p w14:paraId="1AD4E953" w14:textId="77777777" w:rsidR="00D07A60" w:rsidRPr="001C03B2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Assembling things</w:t>
            </w:r>
          </w:p>
        </w:tc>
        <w:tc>
          <w:tcPr>
            <w:tcW w:w="369" w:type="dxa"/>
          </w:tcPr>
          <w:p w14:paraId="7507CB6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DEBC7CF" wp14:editId="295D03AD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48260</wp:posOffset>
                      </wp:positionV>
                      <wp:extent cx="152400" cy="161925"/>
                      <wp:effectExtent l="0" t="0" r="19050" b="28575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6990D6" id="Oval 192" o:spid="_x0000_s1026" style="position:absolute;margin-left:-3.15pt;margin-top:3.8pt;width:12pt;height:12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4712F560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3D5C3E50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6CF661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D8D6BA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568E9CC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7A9CC7C2" w14:textId="77777777" w:rsidTr="00D07A60">
        <w:tc>
          <w:tcPr>
            <w:tcW w:w="2933" w:type="dxa"/>
          </w:tcPr>
          <w:p w14:paraId="15A792AD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7062D584" wp14:editId="1AA628B5">
                      <wp:simplePos x="0" y="0"/>
                      <wp:positionH relativeFrom="column">
                        <wp:posOffset>1099820</wp:posOffset>
                      </wp:positionH>
                      <wp:positionV relativeFrom="paragraph">
                        <wp:posOffset>125730</wp:posOffset>
                      </wp:positionV>
                      <wp:extent cx="1133475" cy="0"/>
                      <wp:effectExtent l="0" t="0" r="28575" b="19050"/>
                      <wp:wrapNone/>
                      <wp:docPr id="237" name="Straight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34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B77FB" id="Straight Connector 237" o:spid="_x0000_s1026" style="position:absolute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6pt,9.9pt" to="175.8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23.  I am a creative person</w:t>
            </w:r>
          </w:p>
        </w:tc>
        <w:tc>
          <w:tcPr>
            <w:tcW w:w="369" w:type="dxa"/>
          </w:tcPr>
          <w:p w14:paraId="58B2C05A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5C8A1DC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39A62AE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7374760D" wp14:editId="55E1C9CE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35560</wp:posOffset>
                      </wp:positionV>
                      <wp:extent cx="152400" cy="161925"/>
                      <wp:effectExtent l="0" t="0" r="19050" b="28575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7BE6C7" id="Oval 193" o:spid="_x0000_s1026" style="position:absolute;margin-left:-2.5pt;margin-top:2.8pt;width:12pt;height:12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36C882D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455017F2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CB36E5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11B5A020" w14:textId="77777777" w:rsidTr="00D07A60">
        <w:tc>
          <w:tcPr>
            <w:tcW w:w="2933" w:type="dxa"/>
          </w:tcPr>
          <w:p w14:paraId="6BA85A9B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24. </w:t>
            </w:r>
            <w:r w:rsidRPr="00570818">
              <w:rPr>
                <w:rFonts w:ascii="Arial Narrow" w:hAnsi="Arial Narrow"/>
                <w:sz w:val="18"/>
                <w:szCs w:val="18"/>
              </w:rPr>
              <w:t xml:space="preserve"> I </w:t>
            </w:r>
            <w:r>
              <w:rPr>
                <w:rFonts w:ascii="Arial Narrow" w:hAnsi="Arial Narrow"/>
                <w:sz w:val="18"/>
                <w:szCs w:val="18"/>
              </w:rPr>
              <w:t>pay attention to details</w:t>
            </w:r>
          </w:p>
        </w:tc>
        <w:tc>
          <w:tcPr>
            <w:tcW w:w="369" w:type="dxa"/>
          </w:tcPr>
          <w:p w14:paraId="34A8D35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4BC05ACA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D67DB5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45657E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F77BED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207D20E" wp14:editId="11124459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116204</wp:posOffset>
                      </wp:positionV>
                      <wp:extent cx="1781175" cy="9525"/>
                      <wp:effectExtent l="0" t="0" r="28575" b="28575"/>
                      <wp:wrapNone/>
                      <wp:docPr id="238" name="Straight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11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253663" id="Straight Connector 238" o:spid="_x0000_s1026" style="position:absolute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4.45pt,9.15pt" to="15.8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7" w:type="dxa"/>
          </w:tcPr>
          <w:p w14:paraId="2FE2251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4D4B4F8" wp14:editId="6F2F4F21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16510</wp:posOffset>
                      </wp:positionV>
                      <wp:extent cx="152400" cy="161925"/>
                      <wp:effectExtent l="0" t="0" r="19050" b="28575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68BE70" id="Oval 194" o:spid="_x0000_s1026" style="position:absolute;margin-left:-2.5pt;margin-top:1.3pt;width:12pt;height:12.7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2L3iAIAACM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D07A60" w14:paraId="18F4EA39" w14:textId="77777777" w:rsidTr="00D07A60">
        <w:tc>
          <w:tcPr>
            <w:tcW w:w="2933" w:type="dxa"/>
          </w:tcPr>
          <w:p w14:paraId="7FCCAB03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04FB984F" wp14:editId="430EB0CB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106680</wp:posOffset>
                      </wp:positionV>
                      <wp:extent cx="1638300" cy="9525"/>
                      <wp:effectExtent l="0" t="0" r="19050" b="28575"/>
                      <wp:wrapNone/>
                      <wp:docPr id="239" name="Straight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383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BD4A3" id="Straight Connector 239" o:spid="_x0000_s1026" style="position:absolute;flip:y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1pt,8.4pt" to="229.1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25.  I like to do filing or typing</w:t>
            </w:r>
          </w:p>
        </w:tc>
        <w:tc>
          <w:tcPr>
            <w:tcW w:w="369" w:type="dxa"/>
          </w:tcPr>
          <w:p w14:paraId="69C9858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3156EFA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84F573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36D1D67C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B1E366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119E1B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25A12806" wp14:editId="32894493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26035</wp:posOffset>
                      </wp:positionV>
                      <wp:extent cx="152400" cy="161925"/>
                      <wp:effectExtent l="0" t="0" r="19050" b="28575"/>
                      <wp:wrapNone/>
                      <wp:docPr id="195" name="Oval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A7C001" id="Oval 195" o:spid="_x0000_s1026" style="position:absolute;margin-left:-3.25pt;margin-top:2.05pt;width:12pt;height:12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D07A60" w14:paraId="523DF2A2" w14:textId="77777777" w:rsidTr="00D07A60">
        <w:tc>
          <w:tcPr>
            <w:tcW w:w="2933" w:type="dxa"/>
          </w:tcPr>
          <w:p w14:paraId="06CA3DCA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26.  I like to analyze things (problems/</w:t>
            </w:r>
          </w:p>
          <w:p w14:paraId="17B120E3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7187F70" wp14:editId="61DDC2D4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13335</wp:posOffset>
                      </wp:positionV>
                      <wp:extent cx="561975" cy="0"/>
                      <wp:effectExtent l="0" t="0" r="28575" b="19050"/>
                      <wp:wrapNone/>
                      <wp:docPr id="240" name="Straight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E36CAC" id="Straight Connector 240" o:spid="_x0000_s1026" style="position:absolute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5pt,1.05pt" to="157.7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 xml:space="preserve">       Situations)</w:t>
            </w:r>
            <w:r w:rsidRPr="00570818">
              <w:rPr>
                <w:noProof/>
              </w:rPr>
              <w:t xml:space="preserve"> </w:t>
            </w:r>
          </w:p>
        </w:tc>
        <w:tc>
          <w:tcPr>
            <w:tcW w:w="369" w:type="dxa"/>
          </w:tcPr>
          <w:p w14:paraId="0147684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B782E0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13882260" wp14:editId="689B6ACE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44450</wp:posOffset>
                      </wp:positionV>
                      <wp:extent cx="152400" cy="161925"/>
                      <wp:effectExtent l="0" t="0" r="19050" b="28575"/>
                      <wp:wrapNone/>
                      <wp:docPr id="196" name="Oval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4EBEA3" id="Oval 196" o:spid="_x0000_s1026" style="position:absolute;margin-left:-2.5pt;margin-top:3.5pt;width:12pt;height:12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AJiAIAACM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3C8AB24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FE5930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545B402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E17630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4CD1A439" w14:textId="77777777" w:rsidTr="00D07A60">
        <w:tc>
          <w:tcPr>
            <w:tcW w:w="2933" w:type="dxa"/>
          </w:tcPr>
          <w:p w14:paraId="2D91FF74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27.  I like to play instruments or sing</w:t>
            </w:r>
          </w:p>
        </w:tc>
        <w:tc>
          <w:tcPr>
            <w:tcW w:w="369" w:type="dxa"/>
          </w:tcPr>
          <w:p w14:paraId="5501CD5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2D5D47F0" wp14:editId="6E9D99A0">
                      <wp:simplePos x="0" y="0"/>
                      <wp:positionH relativeFrom="column">
                        <wp:posOffset>-162560</wp:posOffset>
                      </wp:positionH>
                      <wp:positionV relativeFrom="paragraph">
                        <wp:posOffset>145415</wp:posOffset>
                      </wp:positionV>
                      <wp:extent cx="561975" cy="0"/>
                      <wp:effectExtent l="0" t="0" r="28575" b="19050"/>
                      <wp:wrapNone/>
                      <wp:docPr id="241" name="Straight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B1B23E" id="Straight Connector 241" o:spid="_x0000_s1026" style="position:absolute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8pt,11.45pt" to="31.4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4130933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F8DBAA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2F1B8E5B" wp14:editId="4F30FD05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52070</wp:posOffset>
                      </wp:positionV>
                      <wp:extent cx="152400" cy="161925"/>
                      <wp:effectExtent l="0" t="0" r="19050" b="28575"/>
                      <wp:wrapNone/>
                      <wp:docPr id="197" name="Oval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272013" id="Oval 197" o:spid="_x0000_s1026" style="position:absolute;margin-left:-3.25pt;margin-top:4.1pt;width:12pt;height:12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+l2iAIAACM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7B3E0ED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6CCA2F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3952C4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492F13A7" w14:textId="77777777" w:rsidTr="00D07A60">
        <w:tc>
          <w:tcPr>
            <w:tcW w:w="2933" w:type="dxa"/>
          </w:tcPr>
          <w:p w14:paraId="2195EA29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28.  I enjoy learning about other cultures</w:t>
            </w:r>
          </w:p>
        </w:tc>
        <w:tc>
          <w:tcPr>
            <w:tcW w:w="369" w:type="dxa"/>
          </w:tcPr>
          <w:p w14:paraId="0F44FD5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4B8A3C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256778FE" wp14:editId="0D996964">
                      <wp:simplePos x="0" y="0"/>
                      <wp:positionH relativeFrom="column">
                        <wp:posOffset>-323215</wp:posOffset>
                      </wp:positionH>
                      <wp:positionV relativeFrom="paragraph">
                        <wp:posOffset>132714</wp:posOffset>
                      </wp:positionV>
                      <wp:extent cx="733425" cy="0"/>
                      <wp:effectExtent l="0" t="0" r="28575" b="19050"/>
                      <wp:wrapNone/>
                      <wp:docPr id="242" name="Straight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8E162B" id="Straight Connector 242" o:spid="_x0000_s1026" style="position:absolute;flip: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45pt,10.45pt" to="32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1A704F6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1A30625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516CCEE2" wp14:editId="56499EB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40640</wp:posOffset>
                      </wp:positionV>
                      <wp:extent cx="152400" cy="161925"/>
                      <wp:effectExtent l="0" t="0" r="19050" b="28575"/>
                      <wp:wrapNone/>
                      <wp:docPr id="198" name="Oval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3FCDB6" id="Oval 198" o:spid="_x0000_s1026" style="position:absolute;margin-left:-3.25pt;margin-top:3.2pt;width:12pt;height:12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tyciAIAACM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462FB09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E95F04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69F42AB7" w14:textId="77777777" w:rsidTr="00D07A60">
        <w:tc>
          <w:tcPr>
            <w:tcW w:w="2933" w:type="dxa"/>
          </w:tcPr>
          <w:p w14:paraId="2E11DB4A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29.  I would like to start my own</w:t>
            </w:r>
          </w:p>
          <w:p w14:paraId="7E1675C1" w14:textId="77777777" w:rsidR="00D07A60" w:rsidRPr="00570818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business</w:t>
            </w:r>
          </w:p>
        </w:tc>
        <w:tc>
          <w:tcPr>
            <w:tcW w:w="369" w:type="dxa"/>
          </w:tcPr>
          <w:p w14:paraId="3EB05F1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F3C66B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B3E771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615B0B40" wp14:editId="7CCB939A">
                      <wp:simplePos x="0" y="0"/>
                      <wp:positionH relativeFrom="column">
                        <wp:posOffset>-913764</wp:posOffset>
                      </wp:positionH>
                      <wp:positionV relativeFrom="paragraph">
                        <wp:posOffset>141605</wp:posOffset>
                      </wp:positionV>
                      <wp:extent cx="1314450" cy="9525"/>
                      <wp:effectExtent l="0" t="0" r="19050" b="28575"/>
                      <wp:wrapNone/>
                      <wp:docPr id="243" name="Straight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144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C7E83F" id="Straight Connector 243" o:spid="_x0000_s1026" style="position:absolute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95pt,11.15pt" to="31.5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466C898C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4CE59CE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8EA76BB" wp14:editId="45D99A1B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69215</wp:posOffset>
                      </wp:positionV>
                      <wp:extent cx="152400" cy="161925"/>
                      <wp:effectExtent l="0" t="0" r="19050" b="28575"/>
                      <wp:wrapNone/>
                      <wp:docPr id="199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FE9452" id="Oval 199" o:spid="_x0000_s1026" style="position:absolute;margin-left:-3.25pt;margin-top:5.45pt;width:12pt;height:12.7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7" w:type="dxa"/>
          </w:tcPr>
          <w:p w14:paraId="1FC1D42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249C3185" w14:textId="77777777" w:rsidTr="00D07A60">
        <w:tc>
          <w:tcPr>
            <w:tcW w:w="2933" w:type="dxa"/>
          </w:tcPr>
          <w:p w14:paraId="57178CD0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47F9E429" wp14:editId="58B2D761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139700</wp:posOffset>
                      </wp:positionV>
                      <wp:extent cx="981075" cy="9525"/>
                      <wp:effectExtent l="0" t="0" r="28575" b="28575"/>
                      <wp:wrapNone/>
                      <wp:docPr id="244" name="Straight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10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954B8D" id="Straight Connector 244" o:spid="_x0000_s1026" style="position:absolute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1pt,11pt" to="141.3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 xml:space="preserve">30.  I like to cook    </w:t>
            </w:r>
          </w:p>
        </w:tc>
        <w:tc>
          <w:tcPr>
            <w:tcW w:w="369" w:type="dxa"/>
          </w:tcPr>
          <w:p w14:paraId="3D81FBB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FFD7FF3" wp14:editId="1B2273B5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49530</wp:posOffset>
                      </wp:positionV>
                      <wp:extent cx="152400" cy="161925"/>
                      <wp:effectExtent l="0" t="0" r="19050" b="28575"/>
                      <wp:wrapNone/>
                      <wp:docPr id="200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10C0FE" id="Oval 200" o:spid="_x0000_s1026" style="position:absolute;margin-left:-2.5pt;margin-top:3.9pt;width:12pt;height:12.7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3EA1F0B2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59BC15E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235611C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37F50F4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F590185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7A60" w14:paraId="3100E4F6" w14:textId="77777777" w:rsidTr="00D07A60">
        <w:tc>
          <w:tcPr>
            <w:tcW w:w="2933" w:type="dxa"/>
          </w:tcPr>
          <w:p w14:paraId="17248BDE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13BDA5D9" wp14:editId="6D90270F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111125</wp:posOffset>
                      </wp:positionV>
                      <wp:extent cx="1104900" cy="0"/>
                      <wp:effectExtent l="0" t="0" r="19050" b="19050"/>
                      <wp:wrapNone/>
                      <wp:docPr id="245" name="Straight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04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6F754" id="Straight Connector 245" o:spid="_x0000_s1026" style="position:absolute;flip:y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6pt,8.75pt" to="176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31.  I like acting in plays</w:t>
            </w:r>
          </w:p>
        </w:tc>
        <w:tc>
          <w:tcPr>
            <w:tcW w:w="369" w:type="dxa"/>
          </w:tcPr>
          <w:p w14:paraId="7016813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2A68E6D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56C8C51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4E375140" wp14:editId="3B34E62F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38100</wp:posOffset>
                      </wp:positionV>
                      <wp:extent cx="152400" cy="161925"/>
                      <wp:effectExtent l="0" t="0" r="19050" b="28575"/>
                      <wp:wrapNone/>
                      <wp:docPr id="201" name="Oval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0E8D37" id="Oval 201" o:spid="_x0000_s1026" style="position:absolute;margin-left:-4pt;margin-top:3pt;width:12pt;height:12.7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004FBA7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DB16C8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6A9D5633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05126428" w14:textId="77777777" w:rsidTr="00D07A60">
        <w:tc>
          <w:tcPr>
            <w:tcW w:w="2933" w:type="dxa"/>
          </w:tcPr>
          <w:p w14:paraId="0A5C75C8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776F5C0F" wp14:editId="062B9421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114300</wp:posOffset>
                      </wp:positionV>
                      <wp:extent cx="561975" cy="0"/>
                      <wp:effectExtent l="0" t="0" r="28575" b="19050"/>
                      <wp:wrapNone/>
                      <wp:docPr id="246" name="Straight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8CE27F" id="Straight Connector 246" o:spid="_x0000_s1026" style="position:absolute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5pt,9pt" to="139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32.  I am a practical person</w:t>
            </w:r>
          </w:p>
        </w:tc>
        <w:tc>
          <w:tcPr>
            <w:tcW w:w="369" w:type="dxa"/>
          </w:tcPr>
          <w:p w14:paraId="181F26EA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0DE6006" wp14:editId="7E169C32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26670</wp:posOffset>
                      </wp:positionV>
                      <wp:extent cx="152400" cy="161925"/>
                      <wp:effectExtent l="0" t="0" r="19050" b="28575"/>
                      <wp:wrapNone/>
                      <wp:docPr id="202" name="Oval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B657C8" id="Oval 202" o:spid="_x0000_s1026" style="position:absolute;margin-left:-2.5pt;margin-top:2.1pt;width:12pt;height:12.7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SJiA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7E24ADC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02AC1A4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6353AC95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C10C19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9DED807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02F31B23" w14:textId="77777777" w:rsidTr="00D07A60">
        <w:tc>
          <w:tcPr>
            <w:tcW w:w="2933" w:type="dxa"/>
          </w:tcPr>
          <w:p w14:paraId="2D98FD51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33.  I like working with numbers or</w:t>
            </w:r>
          </w:p>
          <w:p w14:paraId="613ADB66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charts</w:t>
            </w:r>
          </w:p>
        </w:tc>
        <w:tc>
          <w:tcPr>
            <w:tcW w:w="369" w:type="dxa"/>
          </w:tcPr>
          <w:p w14:paraId="29FFC32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44731815" wp14:editId="0E6FC974">
                      <wp:simplePos x="0" y="0"/>
                      <wp:positionH relativeFrom="column">
                        <wp:posOffset>-381635</wp:posOffset>
                      </wp:positionH>
                      <wp:positionV relativeFrom="paragraph">
                        <wp:posOffset>120650</wp:posOffset>
                      </wp:positionV>
                      <wp:extent cx="561975" cy="0"/>
                      <wp:effectExtent l="0" t="0" r="28575" b="19050"/>
                      <wp:wrapNone/>
                      <wp:docPr id="247" name="Straight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8B5C28" id="Straight Connector 247" o:spid="_x0000_s1026" style="position:absolute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05pt,9.5pt" to="14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53ED921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7190293A" wp14:editId="428A77DA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36195</wp:posOffset>
                      </wp:positionV>
                      <wp:extent cx="152400" cy="161925"/>
                      <wp:effectExtent l="0" t="0" r="19050" b="28575"/>
                      <wp:wrapNone/>
                      <wp:docPr id="203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AC9EBA" id="Oval 203" o:spid="_x0000_s1026" style="position:absolute;margin-left:-4pt;margin-top:2.85pt;width:12pt;height:12.7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5C0B6D87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3D75ABB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6492C8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03DEE7E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65209721" w14:textId="77777777" w:rsidTr="00D07A60">
        <w:tc>
          <w:tcPr>
            <w:tcW w:w="2933" w:type="dxa"/>
          </w:tcPr>
          <w:p w14:paraId="4364CC81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34.  I like to get into discussions about</w:t>
            </w:r>
          </w:p>
          <w:p w14:paraId="0D0652F3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Issues</w:t>
            </w:r>
          </w:p>
        </w:tc>
        <w:tc>
          <w:tcPr>
            <w:tcW w:w="369" w:type="dxa"/>
          </w:tcPr>
          <w:p w14:paraId="46A8F5D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5AEC107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5524C1AF" wp14:editId="7E272818">
                      <wp:simplePos x="0" y="0"/>
                      <wp:positionH relativeFrom="column">
                        <wp:posOffset>-418464</wp:posOffset>
                      </wp:positionH>
                      <wp:positionV relativeFrom="paragraph">
                        <wp:posOffset>118109</wp:posOffset>
                      </wp:positionV>
                      <wp:extent cx="819150" cy="9525"/>
                      <wp:effectExtent l="0" t="0" r="19050" b="28575"/>
                      <wp:wrapNone/>
                      <wp:docPr id="248" name="Straight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19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4D13A" id="Straight Connector 248" o:spid="_x0000_s1026" style="position:absolute;flip:y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95pt,9.3pt" to="31.5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2D40C3DB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28A6707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F3A1289" wp14:editId="31E5E85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35560</wp:posOffset>
                      </wp:positionV>
                      <wp:extent cx="152400" cy="161925"/>
                      <wp:effectExtent l="0" t="0" r="19050" b="28575"/>
                      <wp:wrapNone/>
                      <wp:docPr id="204" name="Oval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83C194" id="Oval 204" o:spid="_x0000_s1026" style="position:absolute;margin-left:-3.25pt;margin-top:2.8pt;width:12pt;height:12.7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NRiA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143653A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03336118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5E9ED1C7" w14:textId="77777777" w:rsidTr="00D07A60">
        <w:tc>
          <w:tcPr>
            <w:tcW w:w="2933" w:type="dxa"/>
          </w:tcPr>
          <w:p w14:paraId="2E52BCC9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35.  I am good at keeping records of my</w:t>
            </w:r>
          </w:p>
          <w:p w14:paraId="372135CD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  work</w:t>
            </w:r>
          </w:p>
        </w:tc>
        <w:tc>
          <w:tcPr>
            <w:tcW w:w="369" w:type="dxa"/>
          </w:tcPr>
          <w:p w14:paraId="1019B79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45A4E59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2087B24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7A68F12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5C0E1708" wp14:editId="2396832C">
                      <wp:simplePos x="0" y="0"/>
                      <wp:positionH relativeFrom="column">
                        <wp:posOffset>-837564</wp:posOffset>
                      </wp:positionH>
                      <wp:positionV relativeFrom="paragraph">
                        <wp:posOffset>116205</wp:posOffset>
                      </wp:positionV>
                      <wp:extent cx="1219200" cy="9525"/>
                      <wp:effectExtent l="0" t="0" r="19050" b="28575"/>
                      <wp:wrapNone/>
                      <wp:docPr id="249" name="Straight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92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CE5AF3" id="Straight Connector 249" o:spid="_x0000_s1026" style="position:absolute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95pt,9.15pt" to="30.0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26F7BC7C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0906A2C3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6032ECB9" wp14:editId="1CB068D3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33655</wp:posOffset>
                      </wp:positionV>
                      <wp:extent cx="152400" cy="161925"/>
                      <wp:effectExtent l="0" t="0" r="19050" b="28575"/>
                      <wp:wrapNone/>
                      <wp:docPr id="205" name="Oval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B07F5F" id="Oval 205" o:spid="_x0000_s1026" style="position:absolute;margin-left:-4pt;margin-top:2.65pt;width:12pt;height:12.7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ouiQ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D07A60" w14:paraId="37E82C6F" w14:textId="77777777" w:rsidTr="00D07A60">
        <w:tc>
          <w:tcPr>
            <w:tcW w:w="2933" w:type="dxa"/>
          </w:tcPr>
          <w:p w14:paraId="0DE2AF50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36.  I like to lead</w:t>
            </w:r>
          </w:p>
        </w:tc>
        <w:tc>
          <w:tcPr>
            <w:tcW w:w="369" w:type="dxa"/>
          </w:tcPr>
          <w:p w14:paraId="4C6C58B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395523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427F8549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36B2248B" wp14:editId="6B30C3AE">
                      <wp:simplePos x="0" y="0"/>
                      <wp:positionH relativeFrom="column">
                        <wp:posOffset>-1513840</wp:posOffset>
                      </wp:positionH>
                      <wp:positionV relativeFrom="paragraph">
                        <wp:posOffset>123825</wp:posOffset>
                      </wp:positionV>
                      <wp:extent cx="1914525" cy="0"/>
                      <wp:effectExtent l="0" t="0" r="28575" b="19050"/>
                      <wp:wrapNone/>
                      <wp:docPr id="250" name="Straight Connector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45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6EFAF3" id="Straight Connector 250" o:spid="_x0000_s1026" style="position:absolute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9.2pt,9.75pt" to="31.5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312906AE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DF20DC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8CFEC96" wp14:editId="6BB4126D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43180</wp:posOffset>
                      </wp:positionV>
                      <wp:extent cx="152400" cy="161925"/>
                      <wp:effectExtent l="0" t="0" r="19050" b="28575"/>
                      <wp:wrapNone/>
                      <wp:docPr id="206" name="Oval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235ABC" id="Oval 206" o:spid="_x0000_s1026" style="position:absolute;margin-left:-3.25pt;margin-top:3.4pt;width:12pt;height:12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gGviA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7" w:type="dxa"/>
          </w:tcPr>
          <w:p w14:paraId="1A07CA4A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2B78E753" w14:textId="77777777" w:rsidTr="00D07A60">
        <w:tc>
          <w:tcPr>
            <w:tcW w:w="2933" w:type="dxa"/>
          </w:tcPr>
          <w:p w14:paraId="60FD76F6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7633DAED" wp14:editId="3E62B5B3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117475</wp:posOffset>
                      </wp:positionV>
                      <wp:extent cx="561975" cy="0"/>
                      <wp:effectExtent l="0" t="0" r="28575" b="19050"/>
                      <wp:wrapNone/>
                      <wp:docPr id="251" name="Straight Connector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19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3E5AAD" id="Straight Connector 251" o:spid="_x0000_s1026" style="position:absolute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pt,9.25pt" to="138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z w:val="18"/>
                <w:szCs w:val="18"/>
              </w:rPr>
              <w:t>37.  I like working outdoors</w:t>
            </w:r>
          </w:p>
        </w:tc>
        <w:tc>
          <w:tcPr>
            <w:tcW w:w="369" w:type="dxa"/>
          </w:tcPr>
          <w:p w14:paraId="76C9B6F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6BE17AC0" wp14:editId="442F191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22225</wp:posOffset>
                      </wp:positionV>
                      <wp:extent cx="152400" cy="161925"/>
                      <wp:effectExtent l="0" t="0" r="19050" b="28575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3AA138" id="Oval 207" o:spid="_x0000_s1026" style="position:absolute;margin-left:-4.75pt;margin-top:1.75pt;width:12pt;height:12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XjQiA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337E499A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EDA6141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6AD1B8F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AB1474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E083227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621984B9" w14:textId="77777777" w:rsidTr="00D07A60">
        <w:tc>
          <w:tcPr>
            <w:tcW w:w="2933" w:type="dxa"/>
          </w:tcPr>
          <w:p w14:paraId="584F16DE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38.  I would like working outdoors</w:t>
            </w:r>
          </w:p>
        </w:tc>
        <w:tc>
          <w:tcPr>
            <w:tcW w:w="369" w:type="dxa"/>
          </w:tcPr>
          <w:p w14:paraId="6D2D39EF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B14664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58A3C31F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1D8171A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E1DB85" wp14:editId="3CAF738E">
                      <wp:simplePos x="0" y="0"/>
                      <wp:positionH relativeFrom="column">
                        <wp:posOffset>-1009014</wp:posOffset>
                      </wp:positionH>
                      <wp:positionV relativeFrom="paragraph">
                        <wp:posOffset>104139</wp:posOffset>
                      </wp:positionV>
                      <wp:extent cx="1466850" cy="9525"/>
                      <wp:effectExtent l="0" t="0" r="19050" b="28575"/>
                      <wp:wrapNone/>
                      <wp:docPr id="252" name="Straight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668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F96C85" id="Straight Connector 252" o:spid="_x0000_s1026" style="position:absolute;flip:y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45pt,8.2pt" to="36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09F2C587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190910D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31F0DA31" wp14:editId="7FEF47D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21590</wp:posOffset>
                      </wp:positionV>
                      <wp:extent cx="152400" cy="161925"/>
                      <wp:effectExtent l="0" t="0" r="19050" b="28575"/>
                      <wp:wrapNone/>
                      <wp:docPr id="208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280D41" id="Oval 208" o:spid="_x0000_s1026" style="position:absolute;margin-left:-2.5pt;margin-top:1.7pt;width:12pt;height:12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D07A60" w14:paraId="7FC377EF" w14:textId="77777777" w:rsidTr="00D07A60">
        <w:tc>
          <w:tcPr>
            <w:tcW w:w="2933" w:type="dxa"/>
          </w:tcPr>
          <w:p w14:paraId="0805A7B8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39.  I am good at math</w:t>
            </w:r>
          </w:p>
        </w:tc>
        <w:tc>
          <w:tcPr>
            <w:tcW w:w="369" w:type="dxa"/>
          </w:tcPr>
          <w:p w14:paraId="5BFFF0A5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9A3EC3C" wp14:editId="40AA6747">
                      <wp:simplePos x="0" y="0"/>
                      <wp:positionH relativeFrom="column">
                        <wp:posOffset>-751840</wp:posOffset>
                      </wp:positionH>
                      <wp:positionV relativeFrom="paragraph">
                        <wp:posOffset>113665</wp:posOffset>
                      </wp:positionV>
                      <wp:extent cx="1009650" cy="0"/>
                      <wp:effectExtent l="0" t="0" r="19050" b="19050"/>
                      <wp:wrapNone/>
                      <wp:docPr id="253" name="Straight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6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E0F4E0" id="Straight Connector 253" o:spid="_x0000_s1026" style="position:absolute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2pt,8.95pt" to="20.3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04BFC9A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6448F272" wp14:editId="5D89EF9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12065</wp:posOffset>
                      </wp:positionV>
                      <wp:extent cx="152400" cy="161925"/>
                      <wp:effectExtent l="0" t="0" r="19050" b="28575"/>
                      <wp:wrapNone/>
                      <wp:docPr id="209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A12DCC" id="Oval 209" o:spid="_x0000_s1026" style="position:absolute;margin-left:-.25pt;margin-top:.95pt;width:12pt;height:12.7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4CA6D73D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379C306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DF8BE52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4AAA3BC3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0907C158" w14:textId="77777777" w:rsidTr="00D07A60">
        <w:trPr>
          <w:trHeight w:val="350"/>
        </w:trPr>
        <w:tc>
          <w:tcPr>
            <w:tcW w:w="2933" w:type="dxa"/>
          </w:tcPr>
          <w:p w14:paraId="08DD12B3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40.  I like helping people</w:t>
            </w:r>
          </w:p>
        </w:tc>
        <w:tc>
          <w:tcPr>
            <w:tcW w:w="369" w:type="dxa"/>
          </w:tcPr>
          <w:p w14:paraId="24230EB5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FF7F9A3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0FB8FDC0" wp14:editId="46EB6154">
                      <wp:simplePos x="0" y="0"/>
                      <wp:positionH relativeFrom="column">
                        <wp:posOffset>-885190</wp:posOffset>
                      </wp:positionH>
                      <wp:positionV relativeFrom="paragraph">
                        <wp:posOffset>132079</wp:posOffset>
                      </wp:positionV>
                      <wp:extent cx="1304925" cy="9525"/>
                      <wp:effectExtent l="0" t="0" r="28575" b="28575"/>
                      <wp:wrapNone/>
                      <wp:docPr id="254" name="Straight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492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D6B7A5" id="Straight Connector 254" o:spid="_x0000_s1026" style="position:absolute;flip:y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.7pt,10.4pt" to="33.0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1730D1C9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46ECD15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F019E4B" wp14:editId="0C2287BA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40005</wp:posOffset>
                      </wp:positionV>
                      <wp:extent cx="152400" cy="161925"/>
                      <wp:effectExtent l="0" t="0" r="19050" b="28575"/>
                      <wp:wrapNone/>
                      <wp:docPr id="210" name="Ova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058DAA" id="Oval 210" o:spid="_x0000_s1026" style="position:absolute;margin-left:-3.25pt;margin-top:3.15pt;width:12pt;height:12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3/LiAIAACM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06275E0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2F4F1C91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1C3C1738" w14:textId="77777777" w:rsidTr="00D07A60">
        <w:tc>
          <w:tcPr>
            <w:tcW w:w="2933" w:type="dxa"/>
          </w:tcPr>
          <w:p w14:paraId="0990F835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41.  I like to draw</w:t>
            </w:r>
          </w:p>
        </w:tc>
        <w:tc>
          <w:tcPr>
            <w:tcW w:w="369" w:type="dxa"/>
          </w:tcPr>
          <w:p w14:paraId="198EB550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23BDB44D" wp14:editId="3FBABD9F">
                      <wp:simplePos x="0" y="0"/>
                      <wp:positionH relativeFrom="column">
                        <wp:posOffset>-904239</wp:posOffset>
                      </wp:positionH>
                      <wp:positionV relativeFrom="paragraph">
                        <wp:posOffset>122554</wp:posOffset>
                      </wp:positionV>
                      <wp:extent cx="1333500" cy="9525"/>
                      <wp:effectExtent l="0" t="0" r="19050" b="28575"/>
                      <wp:wrapNone/>
                      <wp:docPr id="255" name="Straight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7FDC8F" id="Straight Connector 255" o:spid="_x0000_s1026" style="position:absolute;flip:y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1.2pt,9.65pt" to="33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12CE9069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986D786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7A0959D2" wp14:editId="53C7BE0E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28575</wp:posOffset>
                      </wp:positionV>
                      <wp:extent cx="152400" cy="161925"/>
                      <wp:effectExtent l="0" t="0" r="19050" b="28575"/>
                      <wp:wrapNone/>
                      <wp:docPr id="211" name="Ova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B92967" id="Oval 211" o:spid="_x0000_s1026" style="position:absolute;margin-left:-3.25pt;margin-top:2.25pt;width:12pt;height:12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9" w:type="dxa"/>
          </w:tcPr>
          <w:p w14:paraId="6506FF2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587856D6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1BA82264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3BA56CCA" w14:textId="77777777" w:rsidTr="00D07A60">
        <w:tc>
          <w:tcPr>
            <w:tcW w:w="2933" w:type="dxa"/>
          </w:tcPr>
          <w:p w14:paraId="48537E5C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42.  I like to give speeches</w:t>
            </w:r>
          </w:p>
        </w:tc>
        <w:tc>
          <w:tcPr>
            <w:tcW w:w="369" w:type="dxa"/>
          </w:tcPr>
          <w:p w14:paraId="4623600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562870E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6880C8ED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  <w:r w:rsidRPr="005708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30D3072A" wp14:editId="2AC69533">
                      <wp:simplePos x="0" y="0"/>
                      <wp:positionH relativeFrom="column">
                        <wp:posOffset>-1009014</wp:posOffset>
                      </wp:positionH>
                      <wp:positionV relativeFrom="paragraph">
                        <wp:posOffset>113029</wp:posOffset>
                      </wp:positionV>
                      <wp:extent cx="1447800" cy="9525"/>
                      <wp:effectExtent l="0" t="0" r="19050" b="28575"/>
                      <wp:wrapNone/>
                      <wp:docPr id="256" name="Straight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78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D53139" id="Straight Connector 256" o:spid="_x0000_s1026" style="position:absolute;flip:y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45pt,8.9pt" to="34.5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69" w:type="dxa"/>
          </w:tcPr>
          <w:p w14:paraId="2FA918F8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052FB904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1F568F2F" wp14:editId="56BFC6C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19050</wp:posOffset>
                      </wp:positionV>
                      <wp:extent cx="152400" cy="161925"/>
                      <wp:effectExtent l="0" t="0" r="19050" b="28575"/>
                      <wp:wrapNone/>
                      <wp:docPr id="212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39A4D6" id="Oval 212" o:spid="_x0000_s1026" style="position:absolute;margin-left:-4pt;margin-top:1.5pt;width:12pt;height:12.7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" fillcolor="window" strokecolor="#41719c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67" w:type="dxa"/>
          </w:tcPr>
          <w:p w14:paraId="12D9768B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495184FE" w14:textId="77777777" w:rsidTr="00D07A60">
        <w:tc>
          <w:tcPr>
            <w:tcW w:w="2933" w:type="dxa"/>
            <w:vMerge w:val="restart"/>
          </w:tcPr>
          <w:p w14:paraId="544B675C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1638BB4C" wp14:editId="19761CA4">
                      <wp:simplePos x="0" y="0"/>
                      <wp:positionH relativeFrom="column">
                        <wp:posOffset>-436880</wp:posOffset>
                      </wp:positionH>
                      <wp:positionV relativeFrom="paragraph">
                        <wp:posOffset>-3810</wp:posOffset>
                      </wp:positionV>
                      <wp:extent cx="2209800" cy="514350"/>
                      <wp:effectExtent l="0" t="0" r="19050" b="19050"/>
                      <wp:wrapNone/>
                      <wp:docPr id="257" name="Text Box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098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CA01EF" w14:textId="77777777" w:rsidR="00D07A60" w:rsidRDefault="00D07A60" w:rsidP="00D07A60">
                                  <w:r>
                                    <w:t xml:space="preserve">TOTAL                                      </w:t>
                                  </w:r>
                                  <w:proofErr w:type="spellStart"/>
                                  <w:r>
                                    <w:t>TOTAL</w:t>
                                  </w:r>
                                  <w:proofErr w:type="spellEnd"/>
                                </w:p>
                                <w:p w14:paraId="08B8FAEE" w14:textId="77777777" w:rsidR="00D07A60" w:rsidRPr="00A27A8C" w:rsidRDefault="00D07A60" w:rsidP="00D07A6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ab/>
                                  </w:r>
                                  <w:r>
                                    <w:tab/>
                                    <w:t xml:space="preserve"> 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   Grand Total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638BB4C" id="Text Box 257" o:spid="_x0000_s1041" type="#_x0000_t202" style="position:absolute;margin-left:-34.4pt;margin-top:-.3pt;width:174pt;height:40.5pt;z-index:2519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" fillcolor="white [3201]" strokeweight=".5pt">
                      <v:textbox>
                        <w:txbxContent>
                          <w:p w14:paraId="48CA01EF" w14:textId="77777777" w:rsidR="00D07A60" w:rsidRDefault="00D07A60" w:rsidP="00D07A60">
                            <w:r>
                              <w:t xml:space="preserve">TOTAL                                      </w:t>
                            </w:r>
                            <w:proofErr w:type="spellStart"/>
                            <w:r>
                              <w:t>TOTAL</w:t>
                            </w:r>
                            <w:proofErr w:type="spellEnd"/>
                          </w:p>
                          <w:p w14:paraId="08B8FAEE" w14:textId="77777777" w:rsidR="00D07A60" w:rsidRPr="00A27A8C" w:rsidRDefault="00D07A60" w:rsidP="00D07A6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Grand Total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633584BC" wp14:editId="1732133D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72390</wp:posOffset>
                      </wp:positionV>
                      <wp:extent cx="1038225" cy="400050"/>
                      <wp:effectExtent l="19050" t="19050" r="28575" b="38100"/>
                      <wp:wrapNone/>
                      <wp:docPr id="271" name="Left-Right-Up Arrow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038225" cy="400050"/>
                              </a:xfrm>
                              <a:prstGeom prst="leftRigh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13572" id="Left-Right-Up Arrow 271" o:spid="_x0000_s1026" style="position:absolute;margin-left:6.85pt;margin-top:5.7pt;width:81.75pt;height:31.5pt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38225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" path="m,300038l100013,200025r,50006l469106,250031r,-150018l419100,100013,519113,,619125,100013r-50006,l569119,250031r369094,l938213,200025r100012,100013l938213,400050r,-50006l100013,350044r,50006l,300038xe" fillcolor="#5b9bd5 [3204]" strokecolor="#1f4d78 [1604]" strokeweight="1pt">
                      <v:stroke joinstyle="miter"/>
                      <v:path arrowok="t" o:connecttype="custom" o:connectlocs="0,300038;100013,200025;100013,250031;469106,250031;469106,100013;419100,100013;519113,0;619125,100013;569119,100013;569119,250031;938213,250031;938213,200025;1038225,300038;938213,400050;938213,350044;100013,350044;100013,400050;0,300038" o:connectangles="0,0,0,0,0,0,0,0,0,0,0,0,0,0,0,0,0,0"/>
                    </v:shape>
                  </w:pict>
                </mc:Fallback>
              </mc:AlternateContent>
            </w:r>
          </w:p>
        </w:tc>
        <w:tc>
          <w:tcPr>
            <w:tcW w:w="369" w:type="dxa"/>
          </w:tcPr>
          <w:p w14:paraId="6BC9166D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1C6E43EB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7718D70F" wp14:editId="0EFF5ABB">
                      <wp:simplePos x="0" y="0"/>
                      <wp:positionH relativeFrom="column">
                        <wp:posOffset>-282575</wp:posOffset>
                      </wp:positionH>
                      <wp:positionV relativeFrom="paragraph">
                        <wp:posOffset>238760</wp:posOffset>
                      </wp:positionV>
                      <wp:extent cx="1390650" cy="257175"/>
                      <wp:effectExtent l="19050" t="19050" r="38100" b="47625"/>
                      <wp:wrapNone/>
                      <wp:docPr id="213" name="Rectangle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78D6F7" id="Rectangle 213" o:spid="_x0000_s1026" style="position:absolute;margin-left:-22.25pt;margin-top:18.8pt;width:109.5pt;height:20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" filled="f" strokecolor="#41719c" strokeweight="4.5pt"/>
                  </w:pict>
                </mc:Fallback>
              </mc:AlternateContent>
            </w:r>
          </w:p>
        </w:tc>
        <w:tc>
          <w:tcPr>
            <w:tcW w:w="369" w:type="dxa"/>
          </w:tcPr>
          <w:p w14:paraId="4D304CA3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69" w:type="dxa"/>
          </w:tcPr>
          <w:p w14:paraId="50F8E0E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9" w:type="dxa"/>
          </w:tcPr>
          <w:p w14:paraId="76D80581" w14:textId="77777777" w:rsidR="00D07A60" w:rsidRDefault="00D07A60" w:rsidP="00D07A60">
            <w:pPr>
              <w:spacing w:after="12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67" w:type="dxa"/>
          </w:tcPr>
          <w:p w14:paraId="58582A09" w14:textId="77777777" w:rsidR="00D07A60" w:rsidRDefault="00D07A60" w:rsidP="00D07A60">
            <w:pPr>
              <w:spacing w:after="120"/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  <w:tr w:rsidR="00D07A60" w14:paraId="100BA861" w14:textId="77777777" w:rsidTr="00D07A60">
        <w:tc>
          <w:tcPr>
            <w:tcW w:w="2933" w:type="dxa"/>
            <w:vMerge/>
          </w:tcPr>
          <w:p w14:paraId="5767E96D" w14:textId="77777777" w:rsidR="00D07A60" w:rsidRDefault="00D07A60" w:rsidP="00D07A6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69" w:type="dxa"/>
          </w:tcPr>
          <w:p w14:paraId="4872DCAE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</w:t>
            </w:r>
          </w:p>
        </w:tc>
        <w:tc>
          <w:tcPr>
            <w:tcW w:w="369" w:type="dxa"/>
          </w:tcPr>
          <w:p w14:paraId="7988D021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I</w:t>
            </w:r>
          </w:p>
        </w:tc>
        <w:tc>
          <w:tcPr>
            <w:tcW w:w="369" w:type="dxa"/>
          </w:tcPr>
          <w:p w14:paraId="10A588CA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A</w:t>
            </w:r>
          </w:p>
        </w:tc>
        <w:tc>
          <w:tcPr>
            <w:tcW w:w="369" w:type="dxa"/>
          </w:tcPr>
          <w:p w14:paraId="397D582B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</w:t>
            </w:r>
          </w:p>
        </w:tc>
        <w:tc>
          <w:tcPr>
            <w:tcW w:w="369" w:type="dxa"/>
          </w:tcPr>
          <w:p w14:paraId="18AC3899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E</w:t>
            </w:r>
          </w:p>
        </w:tc>
        <w:tc>
          <w:tcPr>
            <w:tcW w:w="367" w:type="dxa"/>
          </w:tcPr>
          <w:p w14:paraId="22040A4B" w14:textId="77777777" w:rsidR="00D07A60" w:rsidRPr="003A76D4" w:rsidRDefault="00D07A60" w:rsidP="00D07A60">
            <w:pPr>
              <w:spacing w:after="120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24"/>
                <w:szCs w:val="24"/>
              </w:rPr>
              <w:t>C</w:t>
            </w:r>
          </w:p>
        </w:tc>
      </w:tr>
    </w:tbl>
    <w:p w14:paraId="2A474F81" w14:textId="77777777" w:rsidR="003A76D4" w:rsidRDefault="00D07A60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5486A35" wp14:editId="761F6EE2">
                <wp:simplePos x="0" y="0"/>
                <wp:positionH relativeFrom="margin">
                  <wp:posOffset>3505200</wp:posOffset>
                </wp:positionH>
                <wp:positionV relativeFrom="paragraph">
                  <wp:posOffset>6164580</wp:posOffset>
                </wp:positionV>
                <wp:extent cx="1609725" cy="571500"/>
                <wp:effectExtent l="19050" t="19050" r="47625" b="38100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4"/>
                              <w:gridCol w:w="325"/>
                              <w:gridCol w:w="386"/>
                              <w:gridCol w:w="355"/>
                              <w:gridCol w:w="357"/>
                              <w:gridCol w:w="365"/>
                            </w:tblGrid>
                            <w:tr w:rsidR="00A27A8C" w14:paraId="1B496CB6" w14:textId="77777777" w:rsidTr="00A27A8C">
                              <w:tc>
                                <w:tcPr>
                                  <w:tcW w:w="360" w:type="dxa"/>
                                </w:tcPr>
                                <w:p w14:paraId="18D7C1F1" w14:textId="77777777" w:rsidR="00A27A8C" w:rsidRPr="002562F0" w:rsidRDefault="00A27A8C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837EF74" w14:textId="77777777" w:rsidR="00A27A8C" w:rsidRPr="00A27A8C" w:rsidRDefault="00A27A8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4E9F1C3" w14:textId="77777777" w:rsidR="00A27A8C" w:rsidRPr="00A27A8C" w:rsidRDefault="00A27A8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DEC774C" w14:textId="77777777" w:rsidR="00A27A8C" w:rsidRPr="00A27A8C" w:rsidRDefault="00A27A8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3A94D98" w14:textId="77777777" w:rsidR="00A27A8C" w:rsidRPr="00A27A8C" w:rsidRDefault="00A27A8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1126F6C" w14:textId="77777777" w:rsidR="00A27A8C" w:rsidRPr="00A27A8C" w:rsidRDefault="00A27A8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A27A8C" w14:paraId="6D1A4421" w14:textId="77777777" w:rsidTr="00A27A8C">
                              <w:tc>
                                <w:tcPr>
                                  <w:tcW w:w="360" w:type="dxa"/>
                                </w:tcPr>
                                <w:p w14:paraId="6ADC39DD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DA4B285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2616D0F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EA1C2FE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EC295B8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9F668AB" w14:textId="77777777" w:rsidR="00A27A8C" w:rsidRPr="00A27A8C" w:rsidRDefault="00A27A8C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</w:t>
                                  </w:r>
                                </w:p>
                              </w:tc>
                            </w:tr>
                          </w:tbl>
                          <w:p w14:paraId="23B4A84A" w14:textId="77777777" w:rsidR="00A27A8C" w:rsidRDefault="00A27A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86A35" id="Text Box 259" o:spid="_x0000_s1042" type="#_x0000_t202" style="position:absolute;margin-left:276pt;margin-top:485.4pt;width:126.75pt;height:45pt;z-index:25182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" fillcolor="white [3201]" strokeweight="4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4"/>
                        <w:gridCol w:w="325"/>
                        <w:gridCol w:w="386"/>
                        <w:gridCol w:w="355"/>
                        <w:gridCol w:w="357"/>
                        <w:gridCol w:w="365"/>
                      </w:tblGrid>
                      <w:tr w:rsidR="00A27A8C" w14:paraId="1B496CB6" w14:textId="77777777" w:rsidTr="00A27A8C">
                        <w:tc>
                          <w:tcPr>
                            <w:tcW w:w="360" w:type="dxa"/>
                          </w:tcPr>
                          <w:p w14:paraId="18D7C1F1" w14:textId="77777777" w:rsidR="00A27A8C" w:rsidRPr="002562F0" w:rsidRDefault="00A27A8C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837EF74" w14:textId="77777777" w:rsidR="00A27A8C" w:rsidRPr="00A27A8C" w:rsidRDefault="00A27A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4E9F1C3" w14:textId="77777777" w:rsidR="00A27A8C" w:rsidRPr="00A27A8C" w:rsidRDefault="00A27A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DEC774C" w14:textId="77777777" w:rsidR="00A27A8C" w:rsidRPr="00A27A8C" w:rsidRDefault="00A27A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3A94D98" w14:textId="77777777" w:rsidR="00A27A8C" w:rsidRPr="00A27A8C" w:rsidRDefault="00A27A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1126F6C" w14:textId="77777777" w:rsidR="00A27A8C" w:rsidRPr="00A27A8C" w:rsidRDefault="00A27A8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A27A8C" w14:paraId="6D1A4421" w14:textId="77777777" w:rsidTr="00A27A8C">
                        <w:tc>
                          <w:tcPr>
                            <w:tcW w:w="360" w:type="dxa"/>
                          </w:tcPr>
                          <w:p w14:paraId="6ADC39DD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1DA4B285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52616D0F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7EA1C2FE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1EC295B8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360" w:type="dxa"/>
                          </w:tcPr>
                          <w:p w14:paraId="29F668AB" w14:textId="77777777" w:rsidR="00A27A8C" w:rsidRPr="00A27A8C" w:rsidRDefault="00A27A8C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c>
                      </w:tr>
                    </w:tbl>
                    <w:p w14:paraId="23B4A84A" w14:textId="77777777" w:rsidR="00A27A8C" w:rsidRDefault="00A27A8C"/>
                  </w:txbxContent>
                </v:textbox>
                <w10:wrap anchorx="margin"/>
              </v:shape>
            </w:pict>
          </mc:Fallback>
        </mc:AlternateContent>
      </w:r>
    </w:p>
    <w:p w14:paraId="0CC1DF88" w14:textId="77777777" w:rsidR="003A76D4" w:rsidRDefault="00D07A60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EEDC937" wp14:editId="734D1938">
                <wp:simplePos x="0" y="0"/>
                <wp:positionH relativeFrom="column">
                  <wp:posOffset>2552700</wp:posOffset>
                </wp:positionH>
                <wp:positionV relativeFrom="paragraph">
                  <wp:posOffset>6985</wp:posOffset>
                </wp:positionV>
                <wp:extent cx="447675" cy="457200"/>
                <wp:effectExtent l="0" t="0" r="28575" b="19050"/>
                <wp:wrapNone/>
                <wp:docPr id="273" name="Oval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2AB28" w14:textId="77777777" w:rsidR="00D07A60" w:rsidRDefault="00D07A60" w:rsidP="00D07A60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EDC937" id="Oval 273" o:spid="_x0000_s1043" style="position:absolute;margin-left:201pt;margin-top:.55pt;width:35.25pt;height:36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" fillcolor="#5b9bd5 [3204]" strokecolor="#1f4d78 [1604]" strokeweight="1pt">
                <v:stroke joinstyle="miter"/>
                <v:textbox>
                  <w:txbxContent>
                    <w:p w14:paraId="40A2AB28" w14:textId="77777777" w:rsidR="00D07A60" w:rsidRDefault="00D07A60" w:rsidP="00D07A60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FCD7C2A" wp14:editId="39215D28">
                <wp:simplePos x="0" y="0"/>
                <wp:positionH relativeFrom="column">
                  <wp:posOffset>1866900</wp:posOffset>
                </wp:positionH>
                <wp:positionV relativeFrom="paragraph">
                  <wp:posOffset>6388735</wp:posOffset>
                </wp:positionV>
                <wp:extent cx="381000" cy="381000"/>
                <wp:effectExtent l="0" t="0" r="19050" b="19050"/>
                <wp:wrapNone/>
                <wp:docPr id="270" name="Oval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1923D" w14:textId="77777777" w:rsidR="00D07A60" w:rsidRDefault="00D07A60" w:rsidP="00D07A60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CD7C2A" id="Oval 270" o:spid="_x0000_s1044" style="position:absolute;margin-left:147pt;margin-top:503.05pt;width:30pt;height:30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" fillcolor="#5b9bd5 [3204]" strokecolor="#1f4d78 [1604]" strokeweight="1pt">
                <v:stroke joinstyle="miter"/>
                <v:textbox>
                  <w:txbxContent>
                    <w:p w14:paraId="2931923D" w14:textId="77777777" w:rsidR="00D07A60" w:rsidRDefault="00D07A60" w:rsidP="00D07A60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p w14:paraId="04A92BD1" w14:textId="77777777" w:rsidR="003A76D4" w:rsidRPr="00B552E6" w:rsidRDefault="00F676CD" w:rsidP="00B552E6">
      <w:pPr>
        <w:spacing w:after="120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FFF91C9" wp14:editId="1A88A616">
                <wp:simplePos x="0" y="0"/>
                <wp:positionH relativeFrom="column">
                  <wp:posOffset>2425217</wp:posOffset>
                </wp:positionH>
                <wp:positionV relativeFrom="paragraph">
                  <wp:posOffset>1202055</wp:posOffset>
                </wp:positionV>
                <wp:extent cx="973106" cy="1828800"/>
                <wp:effectExtent l="0" t="0" r="0" b="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10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9F5A44" w14:textId="77777777" w:rsidR="00F676CD" w:rsidRPr="00F676CD" w:rsidRDefault="00F676CD" w:rsidP="00F676CD">
                            <w:pPr>
                              <w:spacing w:after="120"/>
                              <w:jc w:val="center"/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76CD"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updated 8/1/20</w:t>
                            </w:r>
                            <w:r>
                              <w:rPr>
                                <w:rFonts w:ascii="Arial Narrow" w:hAnsi="Arial Narrow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 @t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91C9" id="Text Box 236" o:spid="_x0000_s1045" type="#_x0000_t202" style="position:absolute;margin-left:190.95pt;margin-top:94.65pt;width:76.6pt;height:2in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" filled="f" stroked="f">
                <v:textbox style="mso-fit-shape-to-text:t">
                  <w:txbxContent>
                    <w:p w14:paraId="119F5A44" w14:textId="77777777" w:rsidR="00F676CD" w:rsidRPr="00F676CD" w:rsidRDefault="00F676CD" w:rsidP="00F676CD">
                      <w:pPr>
                        <w:spacing w:after="120"/>
                        <w:jc w:val="center"/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76CD"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updated 8/1/20</w:t>
                      </w:r>
                      <w:r>
                        <w:rPr>
                          <w:rFonts w:ascii="Arial Narrow" w:hAnsi="Arial Narrow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 @t</w:t>
                      </w:r>
                    </w:p>
                  </w:txbxContent>
                </v:textbox>
              </v:shape>
            </w:pict>
          </mc:Fallback>
        </mc:AlternateContent>
      </w:r>
      <w:r w:rsidR="00D07A60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7585A36" wp14:editId="63897047">
                <wp:simplePos x="0" y="0"/>
                <wp:positionH relativeFrom="column">
                  <wp:posOffset>2314575</wp:posOffset>
                </wp:positionH>
                <wp:positionV relativeFrom="paragraph">
                  <wp:posOffset>167640</wp:posOffset>
                </wp:positionV>
                <wp:extent cx="1133475" cy="638175"/>
                <wp:effectExtent l="0" t="0" r="9525" b="9525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28303E" w14:textId="77777777" w:rsidR="00D07A60" w:rsidRPr="00D07A60" w:rsidRDefault="00D07A60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Turn the page to see what this means!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5A36" id="Text Box 272" o:spid="_x0000_s1046" type="#_x0000_t202" style="position:absolute;margin-left:182.25pt;margin-top:13.2pt;width:89.25pt;height:50.25pt;z-index:25193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" fillcolor="white [3201]" stroked="f" strokeweight=".5pt">
                <v:textbox>
                  <w:txbxContent>
                    <w:p w14:paraId="7A28303E" w14:textId="77777777" w:rsidR="00D07A60" w:rsidRPr="00D07A60" w:rsidRDefault="00D07A60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Turn the page to see what this means!</w:t>
                      </w:r>
                    </w:p>
                  </w:txbxContent>
                </v:textbox>
              </v:shape>
            </w:pict>
          </mc:Fallback>
        </mc:AlternateContent>
      </w:r>
      <w:r w:rsidR="00D07A60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AA54982" wp14:editId="2201C16B">
                <wp:simplePos x="0" y="0"/>
                <wp:positionH relativeFrom="column">
                  <wp:posOffset>-85725</wp:posOffset>
                </wp:positionH>
                <wp:positionV relativeFrom="paragraph">
                  <wp:posOffset>589915</wp:posOffset>
                </wp:positionV>
                <wp:extent cx="2105025" cy="762000"/>
                <wp:effectExtent l="0" t="0" r="28575" b="1905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62110" w14:textId="77777777" w:rsidR="00D07A60" w:rsidRPr="00D07A60" w:rsidRDefault="00D07A60" w:rsidP="00D07A60">
                            <w:pPr>
                              <w:spacing w:after="12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D07A60">
                              <w:rPr>
                                <w:b/>
                                <w:sz w:val="36"/>
                                <w:szCs w:val="36"/>
                              </w:rPr>
                              <w:t>MY INTEREST CODE</w:t>
                            </w:r>
                          </w:p>
                          <w:p w14:paraId="374F3802" w14:textId="77777777" w:rsidR="00D07A60" w:rsidRPr="00D07A60" w:rsidRDefault="00D07A60" w:rsidP="00D07A60">
                            <w:pPr>
                              <w:spacing w:after="120" w:line="240" w:lineRule="auto"/>
                              <w:rPr>
                                <w:b/>
                              </w:rPr>
                            </w:pPr>
                            <w:r w:rsidRPr="00D07A60">
                              <w:rPr>
                                <w:b/>
                              </w:rPr>
                              <w:t>____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Pr="00D07A60">
                              <w:rPr>
                                <w:b/>
                              </w:rPr>
                              <w:t xml:space="preserve">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D07A6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Pr="00D07A60">
                              <w:rPr>
                                <w:b/>
                              </w:rPr>
                              <w:t xml:space="preserve">_____ 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D07A60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___</w:t>
                            </w:r>
                            <w:r w:rsidRPr="00D07A60">
                              <w:rPr>
                                <w:b/>
                              </w:rPr>
                              <w:t>_____</w:t>
                            </w:r>
                          </w:p>
                          <w:p w14:paraId="75246C5B" w14:textId="77777777" w:rsidR="00D07A60" w:rsidRPr="00D07A60" w:rsidRDefault="00D07A6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54982" id="Text Box 264" o:spid="_x0000_s1047" type="#_x0000_t202" style="position:absolute;margin-left:-6.75pt;margin-top:46.45pt;width:165.75pt;height:60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c9uOgIAAIQEAAAOAAAAZHJzL2Uyb0RvYy54bWysVE1v2zAMvQ/YfxB0X+xkSbo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" fillcolor="white [3201]" strokeweight=".5pt">
                <v:textbox>
                  <w:txbxContent>
                    <w:p w14:paraId="23A62110" w14:textId="77777777" w:rsidR="00D07A60" w:rsidRPr="00D07A60" w:rsidRDefault="00D07A60" w:rsidP="00D07A60">
                      <w:pPr>
                        <w:spacing w:after="12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D07A60">
                        <w:rPr>
                          <w:b/>
                          <w:sz w:val="36"/>
                          <w:szCs w:val="36"/>
                        </w:rPr>
                        <w:t>MY INTEREST CODE</w:t>
                      </w:r>
                    </w:p>
                    <w:p w14:paraId="374F3802" w14:textId="77777777" w:rsidR="00D07A60" w:rsidRPr="00D07A60" w:rsidRDefault="00D07A60" w:rsidP="00D07A60">
                      <w:pPr>
                        <w:spacing w:after="120" w:line="240" w:lineRule="auto"/>
                        <w:rPr>
                          <w:b/>
                        </w:rPr>
                      </w:pPr>
                      <w:r w:rsidRPr="00D07A60">
                        <w:rPr>
                          <w:b/>
                        </w:rPr>
                        <w:t>____</w:t>
                      </w:r>
                      <w:r>
                        <w:rPr>
                          <w:b/>
                        </w:rPr>
                        <w:t>___</w:t>
                      </w:r>
                      <w:r w:rsidRPr="00D07A60">
                        <w:rPr>
                          <w:b/>
                        </w:rPr>
                        <w:t xml:space="preserve">_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D07A6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___</w:t>
                      </w:r>
                      <w:r w:rsidRPr="00D07A60">
                        <w:rPr>
                          <w:b/>
                        </w:rPr>
                        <w:t xml:space="preserve">_____ 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D07A60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___</w:t>
                      </w:r>
                      <w:r w:rsidRPr="00D07A60">
                        <w:rPr>
                          <w:b/>
                        </w:rPr>
                        <w:t>_____</w:t>
                      </w:r>
                    </w:p>
                    <w:p w14:paraId="75246C5B" w14:textId="77777777" w:rsidR="00D07A60" w:rsidRPr="00D07A60" w:rsidRDefault="00D07A60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7A60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865DA66" wp14:editId="36783B32">
                <wp:simplePos x="0" y="0"/>
                <wp:positionH relativeFrom="column">
                  <wp:posOffset>-142875</wp:posOffset>
                </wp:positionH>
                <wp:positionV relativeFrom="paragraph">
                  <wp:posOffset>170815</wp:posOffset>
                </wp:positionV>
                <wp:extent cx="2333625" cy="400050"/>
                <wp:effectExtent l="0" t="0" r="9525" b="0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45765D" w14:textId="77777777" w:rsidR="00D07A60" w:rsidRPr="00D07A60" w:rsidRDefault="00D07A6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07A60">
                              <w:rPr>
                                <w:sz w:val="18"/>
                                <w:szCs w:val="18"/>
                              </w:rPr>
                              <w:t>Take the three letters with the highest scores and record them under “MY INTERST CODE”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5DA66" id="Text Box 265" o:spid="_x0000_s1048" type="#_x0000_t202" style="position:absolute;margin-left:-11.25pt;margin-top:13.45pt;width:183.75pt;height:31.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" fillcolor="white [3201]" stroked="f" strokeweight=".5pt">
                <v:textbox>
                  <w:txbxContent>
                    <w:p w14:paraId="5745765D" w14:textId="77777777" w:rsidR="00D07A60" w:rsidRPr="00D07A60" w:rsidRDefault="00D07A60">
                      <w:pPr>
                        <w:rPr>
                          <w:sz w:val="18"/>
                          <w:szCs w:val="18"/>
                        </w:rPr>
                      </w:pPr>
                      <w:r w:rsidRPr="00D07A60">
                        <w:rPr>
                          <w:sz w:val="18"/>
                          <w:szCs w:val="18"/>
                        </w:rPr>
                        <w:t>Take the three letters with the highest scores and record them under “MY INTERST CODE”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76D4" w:rsidRPr="00B552E6" w:rsidSect="00B552E6">
      <w:headerReference w:type="default" r:id="rId9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229C7" w14:textId="77777777" w:rsidR="00BE1BAF" w:rsidRDefault="00BE1BAF" w:rsidP="00B552E6">
      <w:pPr>
        <w:spacing w:after="0" w:line="240" w:lineRule="auto"/>
      </w:pPr>
      <w:r>
        <w:separator/>
      </w:r>
    </w:p>
  </w:endnote>
  <w:endnote w:type="continuationSeparator" w:id="0">
    <w:p w14:paraId="0BC09E6B" w14:textId="77777777" w:rsidR="00BE1BAF" w:rsidRDefault="00BE1BAF" w:rsidP="00B55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F652E" w14:textId="77777777" w:rsidR="00BE1BAF" w:rsidRDefault="00BE1BAF" w:rsidP="00B552E6">
      <w:pPr>
        <w:spacing w:after="0" w:line="240" w:lineRule="auto"/>
      </w:pPr>
      <w:r>
        <w:separator/>
      </w:r>
    </w:p>
  </w:footnote>
  <w:footnote w:type="continuationSeparator" w:id="0">
    <w:p w14:paraId="28593118" w14:textId="77777777" w:rsidR="00BE1BAF" w:rsidRDefault="00BE1BAF" w:rsidP="00B55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D704" w14:textId="77777777" w:rsidR="00B552E6" w:rsidRPr="00B552E6" w:rsidRDefault="00B552E6" w:rsidP="006342A9">
    <w:pPr>
      <w:spacing w:after="120"/>
      <w:rPr>
        <w:rFonts w:ascii="Arial Narrow" w:hAnsi="Arial Narrow"/>
        <w:sz w:val="16"/>
        <w:szCs w:val="16"/>
      </w:rPr>
    </w:pPr>
    <w:r w:rsidRPr="00B552E6">
      <w:rPr>
        <w:rFonts w:ascii="Arial Narrow" w:hAnsi="Arial Narrow"/>
        <w:b/>
        <w:i/>
        <w:sz w:val="28"/>
        <w:szCs w:val="28"/>
      </w:rPr>
      <w:t>Which Career Pathway is right for you?</w:t>
    </w:r>
    <w:r w:rsidR="006342A9" w:rsidRPr="00B552E6">
      <w:rPr>
        <w:rFonts w:ascii="Arial Narrow" w:hAnsi="Arial Narrow"/>
        <w:sz w:val="16"/>
        <w:szCs w:val="16"/>
      </w:rPr>
      <w:t xml:space="preserve"> </w:t>
    </w:r>
  </w:p>
  <w:p w14:paraId="276D6289" w14:textId="77777777" w:rsidR="00B552E6" w:rsidRDefault="00B552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1F12"/>
    <w:multiLevelType w:val="hybridMultilevel"/>
    <w:tmpl w:val="7722C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959A5"/>
    <w:multiLevelType w:val="hybridMultilevel"/>
    <w:tmpl w:val="AF9C74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D54E93"/>
    <w:multiLevelType w:val="hybridMultilevel"/>
    <w:tmpl w:val="D8EC4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423C9"/>
    <w:multiLevelType w:val="hybridMultilevel"/>
    <w:tmpl w:val="1F1A83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840111"/>
    <w:multiLevelType w:val="hybridMultilevel"/>
    <w:tmpl w:val="2826C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43F"/>
    <w:multiLevelType w:val="hybridMultilevel"/>
    <w:tmpl w:val="DD5E21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A434BA"/>
    <w:multiLevelType w:val="hybridMultilevel"/>
    <w:tmpl w:val="F204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5FD7"/>
    <w:multiLevelType w:val="hybridMultilevel"/>
    <w:tmpl w:val="6CA0A7AA"/>
    <w:lvl w:ilvl="0" w:tplc="8514BCB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14CAB"/>
    <w:multiLevelType w:val="hybridMultilevel"/>
    <w:tmpl w:val="17FEB1FC"/>
    <w:lvl w:ilvl="0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9" w15:restartNumberingAfterBreak="0">
    <w:nsid w:val="67101F14"/>
    <w:multiLevelType w:val="hybridMultilevel"/>
    <w:tmpl w:val="9EC22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24837"/>
    <w:multiLevelType w:val="hybridMultilevel"/>
    <w:tmpl w:val="1A8CC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14832"/>
    <w:multiLevelType w:val="hybridMultilevel"/>
    <w:tmpl w:val="4D7E2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236493">
    <w:abstractNumId w:val="8"/>
  </w:num>
  <w:num w:numId="2" w16cid:durableId="30426182">
    <w:abstractNumId w:val="10"/>
  </w:num>
  <w:num w:numId="3" w16cid:durableId="1964726000">
    <w:abstractNumId w:val="9"/>
  </w:num>
  <w:num w:numId="4" w16cid:durableId="364333606">
    <w:abstractNumId w:val="4"/>
  </w:num>
  <w:num w:numId="5" w16cid:durableId="1310554008">
    <w:abstractNumId w:val="6"/>
  </w:num>
  <w:num w:numId="6" w16cid:durableId="717168246">
    <w:abstractNumId w:val="1"/>
  </w:num>
  <w:num w:numId="7" w16cid:durableId="1048920554">
    <w:abstractNumId w:val="0"/>
  </w:num>
  <w:num w:numId="8" w16cid:durableId="913661118">
    <w:abstractNumId w:val="5"/>
  </w:num>
  <w:num w:numId="9" w16cid:durableId="1303727493">
    <w:abstractNumId w:val="7"/>
  </w:num>
  <w:num w:numId="10" w16cid:durableId="774060258">
    <w:abstractNumId w:val="3"/>
  </w:num>
  <w:num w:numId="11" w16cid:durableId="1915309334">
    <w:abstractNumId w:val="11"/>
  </w:num>
  <w:num w:numId="12" w16cid:durableId="1674264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2E6"/>
    <w:rsid w:val="001C03B2"/>
    <w:rsid w:val="0024787D"/>
    <w:rsid w:val="002562F0"/>
    <w:rsid w:val="002A1E12"/>
    <w:rsid w:val="003265CD"/>
    <w:rsid w:val="003A76D4"/>
    <w:rsid w:val="003D1A5F"/>
    <w:rsid w:val="00444308"/>
    <w:rsid w:val="00570818"/>
    <w:rsid w:val="006342A9"/>
    <w:rsid w:val="0078451E"/>
    <w:rsid w:val="008442F9"/>
    <w:rsid w:val="009D4543"/>
    <w:rsid w:val="00A27A8C"/>
    <w:rsid w:val="00A70D84"/>
    <w:rsid w:val="00AF7AF5"/>
    <w:rsid w:val="00B552E6"/>
    <w:rsid w:val="00BC57ED"/>
    <w:rsid w:val="00BE1BAF"/>
    <w:rsid w:val="00C46ADD"/>
    <w:rsid w:val="00D07A60"/>
    <w:rsid w:val="00F676CD"/>
    <w:rsid w:val="00F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7CA63E"/>
  <w15:chartTrackingRefBased/>
  <w15:docId w15:val="{481B6999-4F4D-4AF1-9D38-823AD197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2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5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2E6"/>
  </w:style>
  <w:style w:type="paragraph" w:styleId="Footer">
    <w:name w:val="footer"/>
    <w:basedOn w:val="Normal"/>
    <w:link w:val="FooterChar"/>
    <w:uiPriority w:val="99"/>
    <w:unhideWhenUsed/>
    <w:rsid w:val="00B55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2E6"/>
  </w:style>
  <w:style w:type="table" w:styleId="TableGrid">
    <w:name w:val="Table Grid"/>
    <w:basedOn w:val="TableNormal"/>
    <w:uiPriority w:val="39"/>
    <w:rsid w:val="00570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A575B-AF40-4F61-9934-E48D14E68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OPSB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Michelle Wade</cp:lastModifiedBy>
  <cp:revision>2</cp:revision>
  <cp:lastPrinted>2020-08-31T19:25:00Z</cp:lastPrinted>
  <dcterms:created xsi:type="dcterms:W3CDTF">2025-07-29T18:39:00Z</dcterms:created>
  <dcterms:modified xsi:type="dcterms:W3CDTF">2025-07-29T18:39:00Z</dcterms:modified>
</cp:coreProperties>
</file>