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04E" w:rsidRDefault="00CC154C">
      <w:r>
        <w:t>SHAC MEETING</w:t>
      </w:r>
    </w:p>
    <w:p w:rsidR="00CC154C" w:rsidRDefault="00CC154C"/>
    <w:p w:rsidR="00CC154C" w:rsidRDefault="00CC154C">
      <w:r>
        <w:t xml:space="preserve">DECEMBER 13, 2024 </w:t>
      </w:r>
    </w:p>
    <w:p w:rsidR="00CC154C" w:rsidRDefault="00CC154C"/>
    <w:p w:rsidR="00CC154C" w:rsidRDefault="00CC154C">
      <w:r>
        <w:t>HEALTH SERVICES UPDATE</w:t>
      </w:r>
    </w:p>
    <w:p w:rsidR="00CC154C" w:rsidRDefault="00CC154C">
      <w:r>
        <w:t xml:space="preserve">The Wellness Policy is reviewed every two years with changes made if necessary.  It will be up for review during the 2025-2026 school year.  The Wellness Policy can be found on the LOISD website under Food Services.  The main topics are nutrition and physical activity.  </w:t>
      </w:r>
    </w:p>
    <w:p w:rsidR="00CC154C" w:rsidRDefault="00CC154C"/>
    <w:p w:rsidR="00CC154C" w:rsidRDefault="00CC154C">
      <w:r>
        <w:t>We have ten AEDs in the district.  These are monitored and checked monthly.  All ar</w:t>
      </w:r>
      <w:r w:rsidR="009F2657">
        <w:t xml:space="preserve">e in good working condition and each one has adult pads and child pads along with a CPR/AED Responder pack.  </w:t>
      </w:r>
    </w:p>
    <w:p w:rsidR="009F2657" w:rsidRDefault="009F2657"/>
    <w:p w:rsidR="009F2657" w:rsidRDefault="009F2657">
      <w:r>
        <w:t xml:space="preserve">Stop The Bleed/Hands Only CPR/AED training was completed on 11/15/24.  Each campus rotated through and received the training provided by Hunt County EMS.  Every AED in the district has a Stop the Bleed kit with it.  </w:t>
      </w:r>
    </w:p>
    <w:p w:rsidR="009F2657" w:rsidRDefault="009F2657"/>
    <w:p w:rsidR="009F2657" w:rsidRDefault="009F2657">
      <w:r>
        <w:t xml:space="preserve">We had 20 boxes of </w:t>
      </w:r>
      <w:proofErr w:type="spellStart"/>
      <w:r>
        <w:t>Narcan</w:t>
      </w:r>
      <w:proofErr w:type="spellEnd"/>
      <w:r>
        <w:t xml:space="preserve"> donated to us by Quinlan ISD Health Services.  Every Admin was given a box to keep in their possession and every clinic has a box.  A box was also placed with each AED.  </w:t>
      </w:r>
    </w:p>
    <w:p w:rsidR="009F2657" w:rsidRDefault="009F2657"/>
    <w:p w:rsidR="009F2657" w:rsidRDefault="009F2657">
      <w:r>
        <w:t xml:space="preserve">Lone Oak ISD participates in the </w:t>
      </w:r>
      <w:proofErr w:type="spellStart"/>
      <w:r>
        <w:t>Epipen</w:t>
      </w:r>
      <w:proofErr w:type="spellEnd"/>
      <w:r>
        <w:t xml:space="preserve"> 4 School program.  We have a local FNP that has been writing our orders to keep this program going.  We just recently received our new shipment of </w:t>
      </w:r>
      <w:proofErr w:type="spellStart"/>
      <w:r>
        <w:t>Epipens</w:t>
      </w:r>
      <w:proofErr w:type="spellEnd"/>
      <w:r>
        <w:t xml:space="preserve"> from </w:t>
      </w:r>
      <w:proofErr w:type="spellStart"/>
      <w:r>
        <w:t>Bioridge</w:t>
      </w:r>
      <w:proofErr w:type="spellEnd"/>
      <w:r>
        <w:t xml:space="preserve"> Pharma.  This is a program that is free to our district.  </w:t>
      </w:r>
    </w:p>
    <w:p w:rsidR="009F2657" w:rsidRDefault="009F2657"/>
    <w:p w:rsidR="009F2657" w:rsidRDefault="009F2657">
      <w:r>
        <w:t>Lone Oak had its annual Flu Shot clinic on Oct 18</w:t>
      </w:r>
      <w:r w:rsidRPr="009F2657">
        <w:rPr>
          <w:vertAlign w:val="superscript"/>
        </w:rPr>
        <w:t>th</w:t>
      </w:r>
      <w:r>
        <w:t xml:space="preserve"> with a good turn</w:t>
      </w:r>
      <w:r w:rsidR="000847EE">
        <w:t>out.</w:t>
      </w:r>
    </w:p>
    <w:p w:rsidR="000847EE" w:rsidRDefault="000847EE"/>
    <w:p w:rsidR="00793BF5" w:rsidRDefault="000847EE">
      <w:r>
        <w:t xml:space="preserve">The Mobile Mammography Coach will be here January 22, 2025.  They provide screenings not only for employees but also for the community. </w:t>
      </w:r>
    </w:p>
    <w:p w:rsidR="00793BF5" w:rsidRDefault="00793BF5"/>
    <w:p w:rsidR="000847EE" w:rsidRDefault="00793BF5">
      <w:r>
        <w:t xml:space="preserve">A Wellness Clinic will be set up before the end of the school year through Hunt Regional.  They do lab work, BP checks, weight and BMI for any employees that are interested and register.  </w:t>
      </w:r>
      <w:r w:rsidR="000847EE">
        <w:t xml:space="preserve"> </w:t>
      </w:r>
    </w:p>
    <w:p w:rsidR="000847EE" w:rsidRDefault="000847EE"/>
    <w:p w:rsidR="000847EE" w:rsidRDefault="000847EE">
      <w:r>
        <w:t>The Tooth Fairy (Shiloh Masonic Lodge) will be at the elementary in February to provide tooth kits to the 1</w:t>
      </w:r>
      <w:r w:rsidRPr="000847EE">
        <w:rPr>
          <w:vertAlign w:val="superscript"/>
        </w:rPr>
        <w:t>st</w:t>
      </w:r>
      <w:r>
        <w:t xml:space="preserve"> grade students.  The District Nurse will do a dental hygiene presentation during this time.  </w:t>
      </w:r>
    </w:p>
    <w:p w:rsidR="000847EE" w:rsidRDefault="000847EE"/>
    <w:p w:rsidR="000847EE" w:rsidRDefault="000847EE">
      <w:r>
        <w:t>The 5</w:t>
      </w:r>
      <w:r w:rsidRPr="000847EE">
        <w:rPr>
          <w:vertAlign w:val="superscript"/>
        </w:rPr>
        <w:t>th</w:t>
      </w:r>
      <w:r>
        <w:t xml:space="preserve"> grade </w:t>
      </w:r>
      <w:r w:rsidR="00793BF5">
        <w:t xml:space="preserve">Always Changing </w:t>
      </w:r>
      <w:r>
        <w:t>puberty video will be presented before the students leave for Spring Break.</w:t>
      </w:r>
      <w:r w:rsidR="00793BF5">
        <w:t xml:space="preserve">  This is viewed by the girls and boys in separate classrooms.  Parents sign a permission form in order for their child to view the video.</w:t>
      </w:r>
    </w:p>
    <w:p w:rsidR="000847EE" w:rsidRDefault="000847EE"/>
    <w:p w:rsidR="000847EE" w:rsidRDefault="000847EE">
      <w:r>
        <w:t xml:space="preserve">The </w:t>
      </w:r>
      <w:proofErr w:type="gramStart"/>
      <w:r>
        <w:t>Juniors</w:t>
      </w:r>
      <w:proofErr w:type="gramEnd"/>
      <w:r>
        <w:t xml:space="preserve"> and Seniors will receive Hands Only CPR/AED training in the Spring.  We will also include the Stop the Bleed training.  </w:t>
      </w:r>
    </w:p>
    <w:p w:rsidR="000847EE" w:rsidRDefault="000847EE"/>
    <w:p w:rsidR="000847EE" w:rsidRDefault="00793BF5">
      <w:r>
        <w:t xml:space="preserve">A total of 430 hearing and vision screenings have been completed in the district </w:t>
      </w:r>
      <w:r w:rsidR="00A9050E">
        <w:t xml:space="preserve">thus far </w:t>
      </w:r>
      <w:r>
        <w:t>with screenings still in progress.  Spinal screenings for 5</w:t>
      </w:r>
      <w:r w:rsidRPr="00793BF5">
        <w:rPr>
          <w:vertAlign w:val="superscript"/>
        </w:rPr>
        <w:t>th</w:t>
      </w:r>
      <w:r>
        <w:t xml:space="preserve"> and 7</w:t>
      </w:r>
      <w:r w:rsidRPr="00793BF5">
        <w:rPr>
          <w:vertAlign w:val="superscript"/>
        </w:rPr>
        <w:t>th</w:t>
      </w:r>
      <w:r>
        <w:t xml:space="preserve"> grade girls and 8</w:t>
      </w:r>
      <w:r w:rsidRPr="00793BF5">
        <w:rPr>
          <w:vertAlign w:val="superscript"/>
        </w:rPr>
        <w:t>th</w:t>
      </w:r>
      <w:r>
        <w:t xml:space="preserve"> grade boys will take place in February.  Letters will go out to the parents ahead of time informing them of the dates and procedure. </w:t>
      </w:r>
    </w:p>
    <w:p w:rsidR="00793BF5" w:rsidRDefault="00793BF5"/>
    <w:p w:rsidR="00793BF5" w:rsidRDefault="00793BF5">
      <w:r>
        <w:t>The Immunization State Report was completed and submitted on 10/30/24.  The district was in compliance with no delinquent immunization records.  We have a total of 34 immunization exemptions in the district</w:t>
      </w:r>
      <w:r w:rsidR="006021F0">
        <w:t>.</w:t>
      </w:r>
      <w:bookmarkStart w:id="0" w:name="_GoBack"/>
      <w:bookmarkEnd w:id="0"/>
    </w:p>
    <w:p w:rsidR="000847EE" w:rsidRDefault="000847EE"/>
    <w:p w:rsidR="000847EE" w:rsidRDefault="000847EE"/>
    <w:p w:rsidR="00CC154C" w:rsidRDefault="00CC154C"/>
    <w:p w:rsidR="00CC154C" w:rsidRDefault="00CC154C">
      <w:r>
        <w:t xml:space="preserve"> </w:t>
      </w:r>
    </w:p>
    <w:sectPr w:rsidR="00CC15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54C"/>
    <w:rsid w:val="000847EE"/>
    <w:rsid w:val="006021F0"/>
    <w:rsid w:val="00645252"/>
    <w:rsid w:val="006D3D74"/>
    <w:rsid w:val="00793BF5"/>
    <w:rsid w:val="0083569A"/>
    <w:rsid w:val="009F2657"/>
    <w:rsid w:val="00A9050E"/>
    <w:rsid w:val="00A9204E"/>
    <w:rsid w:val="00CC1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9A6CC"/>
  <w15:chartTrackingRefBased/>
  <w15:docId w15:val="{DAF0D8C9-7554-4A6F-883B-BFCEDC609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aniel\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494</TotalTime>
  <Pages>2</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Daniel</dc:creator>
  <cp:keywords/>
  <dc:description/>
  <cp:lastModifiedBy>Laurie Daniel</cp:lastModifiedBy>
  <cp:revision>3</cp:revision>
  <cp:lastPrinted>2024-12-12T16:07:00Z</cp:lastPrinted>
  <dcterms:created xsi:type="dcterms:W3CDTF">2024-12-12T13:45:00Z</dcterms:created>
  <dcterms:modified xsi:type="dcterms:W3CDTF">2024-12-12T21:59:00Z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