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15431E" w14:textId="3F2ACB2D" w:rsidR="00A9204E" w:rsidRPr="00FE455F" w:rsidRDefault="00FE455F" w:rsidP="00691BC0">
      <w:pPr>
        <w:jc w:val="center"/>
        <w:rPr>
          <w:rFonts w:ascii="Bahnschrift SemiBold SemiConden" w:hAnsi="Bahnschrift SemiBold SemiConden"/>
          <w:b/>
          <w:sz w:val="36"/>
          <w:szCs w:val="36"/>
          <w:u w:val="single"/>
        </w:rPr>
      </w:pPr>
      <w:r w:rsidRPr="00FE455F">
        <w:rPr>
          <w:rFonts w:ascii="Bahnschrift SemiBold SemiConden" w:hAnsi="Bahnschrift SemiBold SemiConden"/>
          <w:b/>
          <w:sz w:val="36"/>
          <w:szCs w:val="36"/>
          <w:u w:val="single"/>
        </w:rPr>
        <w:t>Preschool (</w:t>
      </w:r>
      <w:r w:rsidR="003C01CF">
        <w:rPr>
          <w:rFonts w:ascii="Bahnschrift SemiBold SemiConden" w:hAnsi="Bahnschrift SemiBold SemiConden"/>
          <w:b/>
          <w:sz w:val="36"/>
          <w:szCs w:val="36"/>
          <w:u w:val="single"/>
        </w:rPr>
        <w:t xml:space="preserve">Age </w:t>
      </w:r>
      <w:r w:rsidRPr="00FE455F">
        <w:rPr>
          <w:rFonts w:ascii="Bahnschrift SemiBold SemiConden" w:hAnsi="Bahnschrift SemiBold SemiConden"/>
          <w:b/>
          <w:sz w:val="36"/>
          <w:szCs w:val="36"/>
          <w:u w:val="single"/>
        </w:rPr>
        <w:t>3+)</w:t>
      </w:r>
      <w:r w:rsidR="00AF2602" w:rsidRPr="00FE455F">
        <w:rPr>
          <w:rFonts w:ascii="Bahnschrift SemiBold SemiConden" w:hAnsi="Bahnschrift SemiBold SemiConden"/>
          <w:b/>
          <w:sz w:val="36"/>
          <w:szCs w:val="36"/>
          <w:u w:val="single"/>
        </w:rPr>
        <w:t xml:space="preserve"> Class </w:t>
      </w:r>
      <w:r w:rsidR="00691BC0" w:rsidRPr="00FE455F">
        <w:rPr>
          <w:rFonts w:ascii="Bahnschrift SemiBold SemiConden" w:hAnsi="Bahnschrift SemiBold SemiConden"/>
          <w:b/>
          <w:sz w:val="36"/>
          <w:szCs w:val="36"/>
          <w:u w:val="single"/>
        </w:rPr>
        <w:t>Supply List</w:t>
      </w:r>
      <w:r w:rsidR="005B4156">
        <w:rPr>
          <w:rFonts w:ascii="Bahnschrift SemiBold SemiConden" w:hAnsi="Bahnschrift SemiBold SemiConden"/>
          <w:b/>
          <w:sz w:val="36"/>
          <w:szCs w:val="36"/>
        </w:rPr>
        <w:t xml:space="preserve">           </w:t>
      </w:r>
      <w:r w:rsidR="005B4156">
        <w:rPr>
          <w:b/>
          <w:noProof/>
          <w:sz w:val="28"/>
          <w:szCs w:val="28"/>
        </w:rPr>
        <w:drawing>
          <wp:inline distT="0" distB="0" distL="0" distR="0" wp14:anchorId="53DF1A77" wp14:editId="1A1ECF61">
            <wp:extent cx="1034322" cy="1136618"/>
            <wp:effectExtent l="0" t="0" r="0" b="0"/>
            <wp:docPr id="1" name="Picture 1" descr="A pencil and apple with letters and numb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encil and apple with letters and numbers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2611" cy="1211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A57ED" w14:textId="77777777" w:rsidR="00AE1D51" w:rsidRDefault="00AE1D51" w:rsidP="00691BC0">
      <w:pPr>
        <w:rPr>
          <w:sz w:val="32"/>
          <w:szCs w:val="32"/>
        </w:rPr>
      </w:pPr>
    </w:p>
    <w:p w14:paraId="746BD4D2" w14:textId="72F0C768" w:rsidR="00691BC0" w:rsidRPr="005B4156" w:rsidRDefault="00691BC0" w:rsidP="00691BC0">
      <w:pPr>
        <w:pStyle w:val="ListParagraph"/>
        <w:numPr>
          <w:ilvl w:val="0"/>
          <w:numId w:val="25"/>
        </w:numPr>
        <w:rPr>
          <w:b/>
          <w:bCs/>
          <w:sz w:val="28"/>
          <w:szCs w:val="28"/>
        </w:rPr>
      </w:pPr>
      <w:r w:rsidRPr="00691BC0">
        <w:rPr>
          <w:sz w:val="28"/>
          <w:szCs w:val="28"/>
        </w:rPr>
        <w:t>1 four-fold rest mat size 48” x 24” x 2”</w:t>
      </w:r>
      <w:r>
        <w:rPr>
          <w:sz w:val="28"/>
          <w:szCs w:val="28"/>
        </w:rPr>
        <w:t xml:space="preserve">- </w:t>
      </w:r>
      <w:r w:rsidRPr="00691BC0">
        <w:rPr>
          <w:sz w:val="28"/>
          <w:szCs w:val="28"/>
        </w:rPr>
        <w:t xml:space="preserve">Kindermat or other brands ok as long as the mat is </w:t>
      </w:r>
      <w:r w:rsidR="005B4156" w:rsidRPr="00691BC0">
        <w:rPr>
          <w:sz w:val="28"/>
          <w:szCs w:val="28"/>
        </w:rPr>
        <w:t>4-fold</w:t>
      </w:r>
      <w:r w:rsidRPr="00691BC0">
        <w:rPr>
          <w:sz w:val="28"/>
          <w:szCs w:val="28"/>
        </w:rPr>
        <w:t xml:space="preserve"> and the correct size</w:t>
      </w:r>
      <w:r>
        <w:rPr>
          <w:sz w:val="28"/>
          <w:szCs w:val="28"/>
        </w:rPr>
        <w:t xml:space="preserve">, </w:t>
      </w:r>
      <w:r w:rsidRPr="005B4156">
        <w:rPr>
          <w:b/>
          <w:bCs/>
          <w:sz w:val="28"/>
          <w:szCs w:val="28"/>
        </w:rPr>
        <w:t>no exceptions</w:t>
      </w:r>
    </w:p>
    <w:p w14:paraId="67D05F31" w14:textId="77777777" w:rsidR="00691BC0" w:rsidRPr="00691BC0" w:rsidRDefault="00691BC0" w:rsidP="00691BC0">
      <w:pPr>
        <w:pStyle w:val="ListParagraph"/>
        <w:numPr>
          <w:ilvl w:val="0"/>
          <w:numId w:val="25"/>
        </w:numPr>
        <w:rPr>
          <w:sz w:val="28"/>
          <w:szCs w:val="28"/>
        </w:rPr>
      </w:pPr>
      <w:r w:rsidRPr="00691BC0">
        <w:rPr>
          <w:sz w:val="28"/>
          <w:szCs w:val="28"/>
        </w:rPr>
        <w:t>1 standard size crib sheet to cover rest mat</w:t>
      </w:r>
      <w:r w:rsidR="00AF2602">
        <w:rPr>
          <w:sz w:val="28"/>
          <w:szCs w:val="28"/>
        </w:rPr>
        <w:t xml:space="preserve">- </w:t>
      </w:r>
      <w:r w:rsidR="00AF2602" w:rsidRPr="00AF2602">
        <w:rPr>
          <w:b/>
          <w:sz w:val="28"/>
          <w:szCs w:val="28"/>
        </w:rPr>
        <w:t>Please label with child’s name</w:t>
      </w:r>
    </w:p>
    <w:p w14:paraId="3FE0D203" w14:textId="77777777" w:rsidR="00691BC0" w:rsidRPr="00691BC0" w:rsidRDefault="00691BC0" w:rsidP="00691BC0">
      <w:pPr>
        <w:pStyle w:val="ListParagraph"/>
        <w:numPr>
          <w:ilvl w:val="0"/>
          <w:numId w:val="25"/>
        </w:numPr>
        <w:rPr>
          <w:sz w:val="28"/>
          <w:szCs w:val="28"/>
        </w:rPr>
      </w:pPr>
      <w:r w:rsidRPr="00691BC0">
        <w:rPr>
          <w:sz w:val="28"/>
          <w:szCs w:val="28"/>
        </w:rPr>
        <w:t>1 light b</w:t>
      </w:r>
      <w:r w:rsidR="00AF2602">
        <w:rPr>
          <w:sz w:val="28"/>
          <w:szCs w:val="28"/>
        </w:rPr>
        <w:t xml:space="preserve">lanket- </w:t>
      </w:r>
      <w:r w:rsidR="00AF2602" w:rsidRPr="00AF2602">
        <w:rPr>
          <w:b/>
          <w:sz w:val="28"/>
          <w:szCs w:val="28"/>
        </w:rPr>
        <w:t>Please label with child’s name</w:t>
      </w:r>
    </w:p>
    <w:p w14:paraId="2EE5968E" w14:textId="77777777" w:rsidR="00691BC0" w:rsidRPr="00691BC0" w:rsidRDefault="00691BC0" w:rsidP="00691BC0">
      <w:pPr>
        <w:pStyle w:val="ListParagraph"/>
        <w:numPr>
          <w:ilvl w:val="0"/>
          <w:numId w:val="25"/>
        </w:numPr>
        <w:rPr>
          <w:sz w:val="28"/>
          <w:szCs w:val="28"/>
        </w:rPr>
      </w:pPr>
      <w:r w:rsidRPr="00691BC0">
        <w:rPr>
          <w:sz w:val="28"/>
          <w:szCs w:val="28"/>
        </w:rPr>
        <w:t xml:space="preserve">1 spill proof refillable water bottle- </w:t>
      </w:r>
      <w:r w:rsidRPr="00AF2602">
        <w:rPr>
          <w:b/>
          <w:sz w:val="28"/>
          <w:szCs w:val="28"/>
        </w:rPr>
        <w:t>Please</w:t>
      </w:r>
      <w:r w:rsidRPr="00691BC0">
        <w:rPr>
          <w:sz w:val="28"/>
          <w:szCs w:val="28"/>
        </w:rPr>
        <w:t xml:space="preserve"> </w:t>
      </w:r>
      <w:r w:rsidRPr="00691BC0">
        <w:rPr>
          <w:b/>
          <w:sz w:val="28"/>
          <w:szCs w:val="28"/>
        </w:rPr>
        <w:t>label with child’s name</w:t>
      </w:r>
    </w:p>
    <w:p w14:paraId="38CD9AC8" w14:textId="35EECEB3" w:rsidR="00632B54" w:rsidRPr="00632B54" w:rsidRDefault="00632B54" w:rsidP="00691BC0">
      <w:pPr>
        <w:pStyle w:val="ListParagraph"/>
        <w:numPr>
          <w:ilvl w:val="0"/>
          <w:numId w:val="25"/>
        </w:numPr>
        <w:rPr>
          <w:b/>
          <w:sz w:val="28"/>
          <w:szCs w:val="28"/>
        </w:rPr>
      </w:pPr>
      <w:r>
        <w:rPr>
          <w:sz w:val="28"/>
          <w:szCs w:val="28"/>
        </w:rPr>
        <w:t>1 Clorox Disinfectant wipes pop up canister</w:t>
      </w:r>
    </w:p>
    <w:p w14:paraId="42B7B24A" w14:textId="77777777" w:rsidR="00632B54" w:rsidRPr="00632B54" w:rsidRDefault="00632B54" w:rsidP="00691BC0">
      <w:pPr>
        <w:pStyle w:val="ListParagraph"/>
        <w:numPr>
          <w:ilvl w:val="0"/>
          <w:numId w:val="25"/>
        </w:numPr>
        <w:rPr>
          <w:b/>
          <w:sz w:val="28"/>
          <w:szCs w:val="28"/>
        </w:rPr>
      </w:pPr>
      <w:r>
        <w:rPr>
          <w:sz w:val="28"/>
          <w:szCs w:val="28"/>
        </w:rPr>
        <w:t>2 large boxes of tissue</w:t>
      </w:r>
    </w:p>
    <w:p w14:paraId="1C3F8D3D" w14:textId="1CBDF0E3" w:rsidR="00180E62" w:rsidRDefault="00632B54" w:rsidP="00180E62">
      <w:pPr>
        <w:pStyle w:val="ListParagraph"/>
        <w:numPr>
          <w:ilvl w:val="0"/>
          <w:numId w:val="25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1 standard size backpack- Must be large enough for folder, jacket, lunchbox, sheet and blanket, etc.  </w:t>
      </w:r>
      <w:r w:rsidRPr="00AF2602">
        <w:rPr>
          <w:b/>
          <w:sz w:val="28"/>
          <w:szCs w:val="28"/>
        </w:rPr>
        <w:t>Please</w:t>
      </w:r>
      <w:r>
        <w:rPr>
          <w:sz w:val="28"/>
          <w:szCs w:val="28"/>
        </w:rPr>
        <w:t xml:space="preserve"> </w:t>
      </w:r>
      <w:r w:rsidRPr="00632B54">
        <w:rPr>
          <w:b/>
          <w:sz w:val="28"/>
          <w:szCs w:val="28"/>
        </w:rPr>
        <w:t>label with child’s name</w:t>
      </w:r>
    </w:p>
    <w:p w14:paraId="4D1A1428" w14:textId="77777777" w:rsidR="00180E62" w:rsidRPr="00180E62" w:rsidRDefault="00AA163D" w:rsidP="00180E62">
      <w:pPr>
        <w:pStyle w:val="ListParagraph"/>
        <w:numPr>
          <w:ilvl w:val="0"/>
          <w:numId w:val="25"/>
        </w:numPr>
        <w:rPr>
          <w:b/>
          <w:sz w:val="28"/>
          <w:szCs w:val="28"/>
        </w:rPr>
      </w:pPr>
      <w:r>
        <w:rPr>
          <w:sz w:val="28"/>
          <w:szCs w:val="28"/>
        </w:rPr>
        <w:t>3</w:t>
      </w:r>
      <w:r w:rsidR="00FE455F">
        <w:rPr>
          <w:sz w:val="28"/>
          <w:szCs w:val="28"/>
        </w:rPr>
        <w:t xml:space="preserve"> packs</w:t>
      </w:r>
      <w:r w:rsidR="00180E62">
        <w:rPr>
          <w:sz w:val="28"/>
          <w:szCs w:val="28"/>
        </w:rPr>
        <w:t xml:space="preserve"> of baby wipes </w:t>
      </w:r>
    </w:p>
    <w:p w14:paraId="7C8428CE" w14:textId="77777777" w:rsidR="00180E62" w:rsidRPr="00180E62" w:rsidRDefault="00FE455F" w:rsidP="00180E62">
      <w:pPr>
        <w:pStyle w:val="ListParagraph"/>
        <w:numPr>
          <w:ilvl w:val="0"/>
          <w:numId w:val="25"/>
        </w:numPr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180E62">
        <w:rPr>
          <w:sz w:val="28"/>
          <w:szCs w:val="28"/>
        </w:rPr>
        <w:t xml:space="preserve"> roll</w:t>
      </w:r>
      <w:r>
        <w:rPr>
          <w:sz w:val="28"/>
          <w:szCs w:val="28"/>
        </w:rPr>
        <w:t>s</w:t>
      </w:r>
      <w:r w:rsidR="00180E62">
        <w:rPr>
          <w:sz w:val="28"/>
          <w:szCs w:val="28"/>
        </w:rPr>
        <w:t xml:space="preserve"> of paper towels</w:t>
      </w:r>
    </w:p>
    <w:p w14:paraId="751E64B6" w14:textId="77777777" w:rsidR="00180E62" w:rsidRPr="00180E62" w:rsidRDefault="00180E62" w:rsidP="00180E62">
      <w:pPr>
        <w:pStyle w:val="ListParagraph"/>
        <w:numPr>
          <w:ilvl w:val="0"/>
          <w:numId w:val="25"/>
        </w:numPr>
        <w:rPr>
          <w:b/>
          <w:sz w:val="28"/>
          <w:szCs w:val="28"/>
        </w:rPr>
      </w:pPr>
      <w:r>
        <w:rPr>
          <w:sz w:val="28"/>
          <w:szCs w:val="28"/>
        </w:rPr>
        <w:t>1 p</w:t>
      </w:r>
      <w:r w:rsidR="00AA163D">
        <w:rPr>
          <w:sz w:val="28"/>
          <w:szCs w:val="28"/>
        </w:rPr>
        <w:t>kg Elmer’s Purple Glue Sticks (12</w:t>
      </w:r>
      <w:r>
        <w:rPr>
          <w:sz w:val="28"/>
          <w:szCs w:val="28"/>
        </w:rPr>
        <w:t xml:space="preserve"> count)</w:t>
      </w:r>
    </w:p>
    <w:p w14:paraId="2A0AA051" w14:textId="77777777" w:rsidR="00180E62" w:rsidRPr="00AA163D" w:rsidRDefault="00AA163D" w:rsidP="00180E62">
      <w:pPr>
        <w:pStyle w:val="ListParagraph"/>
        <w:numPr>
          <w:ilvl w:val="0"/>
          <w:numId w:val="25"/>
        </w:numPr>
        <w:rPr>
          <w:b/>
          <w:sz w:val="28"/>
          <w:szCs w:val="28"/>
        </w:rPr>
      </w:pPr>
      <w:r>
        <w:rPr>
          <w:sz w:val="28"/>
          <w:szCs w:val="28"/>
        </w:rPr>
        <w:t>2 pkg Crayola Crayons</w:t>
      </w:r>
      <w:r w:rsidR="002E597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(16 </w:t>
      </w:r>
      <w:r w:rsidR="00180E62">
        <w:rPr>
          <w:sz w:val="28"/>
          <w:szCs w:val="28"/>
        </w:rPr>
        <w:t>count)</w:t>
      </w:r>
    </w:p>
    <w:p w14:paraId="74B50330" w14:textId="77777777" w:rsidR="00AA163D" w:rsidRPr="002E5973" w:rsidRDefault="00AA163D" w:rsidP="00180E62">
      <w:pPr>
        <w:pStyle w:val="ListParagraph"/>
        <w:numPr>
          <w:ilvl w:val="0"/>
          <w:numId w:val="25"/>
        </w:numPr>
        <w:rPr>
          <w:b/>
          <w:sz w:val="28"/>
          <w:szCs w:val="28"/>
        </w:rPr>
      </w:pPr>
      <w:r>
        <w:rPr>
          <w:sz w:val="28"/>
          <w:szCs w:val="28"/>
        </w:rPr>
        <w:t>1 pkg Crayola Color Pencils (36 count)</w:t>
      </w:r>
    </w:p>
    <w:p w14:paraId="5F483861" w14:textId="77777777" w:rsidR="002E5973" w:rsidRPr="002E5973" w:rsidRDefault="00AA163D" w:rsidP="00180E62">
      <w:pPr>
        <w:pStyle w:val="ListParagraph"/>
        <w:numPr>
          <w:ilvl w:val="0"/>
          <w:numId w:val="25"/>
        </w:numPr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2E5973">
        <w:rPr>
          <w:sz w:val="28"/>
          <w:szCs w:val="28"/>
        </w:rPr>
        <w:t xml:space="preserve"> washable school glue (8 oz bottles)</w:t>
      </w:r>
    </w:p>
    <w:p w14:paraId="70A7C976" w14:textId="61069E71" w:rsidR="002E5973" w:rsidRPr="002E5973" w:rsidRDefault="002E5973" w:rsidP="00180E62">
      <w:pPr>
        <w:pStyle w:val="ListParagraph"/>
        <w:numPr>
          <w:ilvl w:val="0"/>
          <w:numId w:val="25"/>
        </w:numPr>
        <w:rPr>
          <w:b/>
          <w:sz w:val="28"/>
          <w:szCs w:val="28"/>
        </w:rPr>
      </w:pPr>
      <w:r>
        <w:rPr>
          <w:sz w:val="28"/>
          <w:szCs w:val="28"/>
        </w:rPr>
        <w:t>1 pkg Crayo</w:t>
      </w:r>
      <w:r w:rsidR="003732E7">
        <w:rPr>
          <w:sz w:val="28"/>
          <w:szCs w:val="28"/>
        </w:rPr>
        <w:t>la washable markers broad tip (10</w:t>
      </w:r>
      <w:r>
        <w:rPr>
          <w:sz w:val="28"/>
          <w:szCs w:val="28"/>
        </w:rPr>
        <w:t xml:space="preserve"> count</w:t>
      </w:r>
      <w:r w:rsidR="003732E7">
        <w:rPr>
          <w:sz w:val="28"/>
          <w:szCs w:val="28"/>
        </w:rPr>
        <w:t xml:space="preserve"> classic colors</w:t>
      </w:r>
      <w:r>
        <w:rPr>
          <w:sz w:val="28"/>
          <w:szCs w:val="28"/>
        </w:rPr>
        <w:t>)</w:t>
      </w:r>
      <w:r w:rsidR="005B4156" w:rsidRPr="005B4156">
        <w:rPr>
          <w:b/>
          <w:noProof/>
          <w:sz w:val="28"/>
          <w:szCs w:val="28"/>
        </w:rPr>
        <w:t xml:space="preserve"> </w:t>
      </w:r>
    </w:p>
    <w:p w14:paraId="6FE8A71B" w14:textId="77777777" w:rsidR="002E5973" w:rsidRPr="000B1714" w:rsidRDefault="002E5973" w:rsidP="00180E62">
      <w:pPr>
        <w:pStyle w:val="ListParagraph"/>
        <w:numPr>
          <w:ilvl w:val="0"/>
          <w:numId w:val="25"/>
        </w:numPr>
        <w:rPr>
          <w:b/>
          <w:sz w:val="28"/>
          <w:szCs w:val="28"/>
        </w:rPr>
      </w:pPr>
      <w:r>
        <w:rPr>
          <w:sz w:val="28"/>
          <w:szCs w:val="28"/>
        </w:rPr>
        <w:t>2 Crayola Watercolor Paints with brush (8 count)</w:t>
      </w:r>
    </w:p>
    <w:p w14:paraId="4B5F9EBC" w14:textId="0B58CE07" w:rsidR="000B1714" w:rsidRPr="005B4156" w:rsidRDefault="000B1714" w:rsidP="00180E62">
      <w:pPr>
        <w:pStyle w:val="ListParagraph"/>
        <w:numPr>
          <w:ilvl w:val="0"/>
          <w:numId w:val="25"/>
        </w:numPr>
        <w:rPr>
          <w:b/>
          <w:sz w:val="28"/>
          <w:szCs w:val="28"/>
        </w:rPr>
      </w:pPr>
      <w:r>
        <w:rPr>
          <w:sz w:val="28"/>
          <w:szCs w:val="28"/>
        </w:rPr>
        <w:t>1 pkg white cardstock</w:t>
      </w:r>
      <w:r w:rsidR="005B4156">
        <w:rPr>
          <w:sz w:val="28"/>
          <w:szCs w:val="28"/>
        </w:rPr>
        <w:t xml:space="preserve"> (Girls) 1 pkg assorted colors cardstock </w:t>
      </w:r>
      <w:r w:rsidR="005B4156" w:rsidRPr="005B4156">
        <w:rPr>
          <w:sz w:val="24"/>
          <w:szCs w:val="24"/>
        </w:rPr>
        <w:t>(no neon)</w:t>
      </w:r>
      <w:r w:rsidR="005B4156">
        <w:rPr>
          <w:sz w:val="28"/>
          <w:szCs w:val="28"/>
        </w:rPr>
        <w:t xml:space="preserve"> (Boys)</w:t>
      </w:r>
    </w:p>
    <w:p w14:paraId="0CBEBC84" w14:textId="15E16F52" w:rsidR="005B4156" w:rsidRPr="002E5973" w:rsidRDefault="005B4156" w:rsidP="00180E62">
      <w:pPr>
        <w:pStyle w:val="ListParagraph"/>
        <w:numPr>
          <w:ilvl w:val="0"/>
          <w:numId w:val="25"/>
        </w:numPr>
        <w:rPr>
          <w:b/>
          <w:sz w:val="28"/>
          <w:szCs w:val="28"/>
        </w:rPr>
      </w:pPr>
      <w:r>
        <w:rPr>
          <w:sz w:val="28"/>
          <w:szCs w:val="28"/>
        </w:rPr>
        <w:t>Zip lock bags – (1 of each size) snack, sandwich, and gallon</w:t>
      </w:r>
    </w:p>
    <w:p w14:paraId="2E5969BD" w14:textId="1A1BC1CF" w:rsidR="002E5973" w:rsidRPr="00AF2602" w:rsidRDefault="002E5973" w:rsidP="00180E62">
      <w:pPr>
        <w:pStyle w:val="ListParagraph"/>
        <w:numPr>
          <w:ilvl w:val="0"/>
          <w:numId w:val="25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Please send a </w:t>
      </w:r>
      <w:r w:rsidR="00AF2602">
        <w:rPr>
          <w:sz w:val="28"/>
          <w:szCs w:val="28"/>
        </w:rPr>
        <w:t xml:space="preserve">seasonally appropriate </w:t>
      </w:r>
      <w:r>
        <w:rPr>
          <w:sz w:val="28"/>
          <w:szCs w:val="28"/>
        </w:rPr>
        <w:t xml:space="preserve">complete change of clothing </w:t>
      </w:r>
      <w:r w:rsidR="005B4156">
        <w:rPr>
          <w:sz w:val="28"/>
          <w:szCs w:val="28"/>
        </w:rPr>
        <w:t>including</w:t>
      </w:r>
      <w:r>
        <w:rPr>
          <w:sz w:val="28"/>
          <w:szCs w:val="28"/>
        </w:rPr>
        <w:t xml:space="preserve"> shirt, pants, socks, underwear, and shoes (Does not have to be DCA uniform shirt)</w:t>
      </w:r>
      <w:r w:rsidR="00AF2602">
        <w:rPr>
          <w:sz w:val="28"/>
          <w:szCs w:val="28"/>
        </w:rPr>
        <w:t>.</w:t>
      </w:r>
      <w:r>
        <w:rPr>
          <w:sz w:val="28"/>
          <w:szCs w:val="28"/>
        </w:rPr>
        <w:t xml:space="preserve"> Please place all clothing in a large zip-lock bag </w:t>
      </w:r>
      <w:r w:rsidRPr="002E5973">
        <w:rPr>
          <w:b/>
          <w:sz w:val="28"/>
          <w:szCs w:val="28"/>
        </w:rPr>
        <w:t>labeled with your child’s name</w:t>
      </w:r>
      <w:r>
        <w:rPr>
          <w:sz w:val="28"/>
          <w:szCs w:val="28"/>
        </w:rPr>
        <w:t>.</w:t>
      </w:r>
      <w:r w:rsidR="00AF2602">
        <w:rPr>
          <w:sz w:val="28"/>
          <w:szCs w:val="28"/>
        </w:rPr>
        <w:t xml:space="preserve"> </w:t>
      </w:r>
    </w:p>
    <w:p w14:paraId="373A5087" w14:textId="77777777" w:rsidR="00AF2602" w:rsidRPr="00AE1D51" w:rsidRDefault="00AF2602" w:rsidP="00180E62">
      <w:pPr>
        <w:pStyle w:val="ListParagraph"/>
        <w:numPr>
          <w:ilvl w:val="0"/>
          <w:numId w:val="25"/>
        </w:numPr>
        <w:rPr>
          <w:b/>
          <w:sz w:val="28"/>
          <w:szCs w:val="28"/>
        </w:rPr>
      </w:pPr>
      <w:r>
        <w:rPr>
          <w:sz w:val="28"/>
          <w:szCs w:val="28"/>
        </w:rPr>
        <w:t>The children may bring a small stuffed animal to have at rest time, if needed</w:t>
      </w:r>
    </w:p>
    <w:p w14:paraId="53300EDA" w14:textId="77777777" w:rsidR="00AE1D51" w:rsidRDefault="00AE1D51" w:rsidP="00AE1D51">
      <w:pPr>
        <w:rPr>
          <w:b/>
          <w:sz w:val="28"/>
          <w:szCs w:val="28"/>
        </w:rPr>
      </w:pPr>
    </w:p>
    <w:p w14:paraId="75B6A9CB" w14:textId="77777777" w:rsidR="00AE1D51" w:rsidRDefault="00AE1D51" w:rsidP="00AE1D51">
      <w:pPr>
        <w:rPr>
          <w:b/>
          <w:sz w:val="28"/>
          <w:szCs w:val="28"/>
        </w:rPr>
      </w:pPr>
    </w:p>
    <w:p w14:paraId="7B9CC076" w14:textId="24104701" w:rsidR="00AE1D51" w:rsidRPr="00AE1D51" w:rsidRDefault="00AE1D51" w:rsidP="00AE1D51">
      <w:pPr>
        <w:jc w:val="center"/>
        <w:rPr>
          <w:b/>
          <w:sz w:val="28"/>
          <w:szCs w:val="28"/>
        </w:rPr>
      </w:pPr>
    </w:p>
    <w:sectPr w:rsidR="00AE1D51" w:rsidRPr="00AE1D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Bahnschrift SemiBold SemiConden">
    <w:altName w:val="Calibri"/>
    <w:panose1 w:val="020B0604020202020204"/>
    <w:charset w:val="00"/>
    <w:family w:val="swiss"/>
    <w:pitch w:val="variable"/>
    <w:sig w:usb0="A00002C7" w:usb1="00000002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550084F"/>
    <w:multiLevelType w:val="hybridMultilevel"/>
    <w:tmpl w:val="FEF83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167B1BD9"/>
    <w:multiLevelType w:val="hybridMultilevel"/>
    <w:tmpl w:val="304882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2062315719">
    <w:abstractNumId w:val="21"/>
  </w:num>
  <w:num w:numId="2" w16cid:durableId="166099109">
    <w:abstractNumId w:val="13"/>
  </w:num>
  <w:num w:numId="3" w16cid:durableId="1074935172">
    <w:abstractNumId w:val="10"/>
  </w:num>
  <w:num w:numId="4" w16cid:durableId="119808464">
    <w:abstractNumId w:val="23"/>
  </w:num>
  <w:num w:numId="5" w16cid:durableId="1471750627">
    <w:abstractNumId w:val="14"/>
  </w:num>
  <w:num w:numId="6" w16cid:durableId="168258811">
    <w:abstractNumId w:val="18"/>
  </w:num>
  <w:num w:numId="7" w16cid:durableId="1993944335">
    <w:abstractNumId w:val="20"/>
  </w:num>
  <w:num w:numId="8" w16cid:durableId="1120034817">
    <w:abstractNumId w:val="9"/>
  </w:num>
  <w:num w:numId="9" w16cid:durableId="518198797">
    <w:abstractNumId w:val="7"/>
  </w:num>
  <w:num w:numId="10" w16cid:durableId="1656761489">
    <w:abstractNumId w:val="6"/>
  </w:num>
  <w:num w:numId="11" w16cid:durableId="119301387">
    <w:abstractNumId w:val="5"/>
  </w:num>
  <w:num w:numId="12" w16cid:durableId="116994624">
    <w:abstractNumId w:val="4"/>
  </w:num>
  <w:num w:numId="13" w16cid:durableId="2096970229">
    <w:abstractNumId w:val="8"/>
  </w:num>
  <w:num w:numId="14" w16cid:durableId="1832866977">
    <w:abstractNumId w:val="3"/>
  </w:num>
  <w:num w:numId="15" w16cid:durableId="640572400">
    <w:abstractNumId w:val="2"/>
  </w:num>
  <w:num w:numId="16" w16cid:durableId="1501045356">
    <w:abstractNumId w:val="1"/>
  </w:num>
  <w:num w:numId="17" w16cid:durableId="796531602">
    <w:abstractNumId w:val="0"/>
  </w:num>
  <w:num w:numId="18" w16cid:durableId="532155143">
    <w:abstractNumId w:val="16"/>
  </w:num>
  <w:num w:numId="19" w16cid:durableId="1111708699">
    <w:abstractNumId w:val="17"/>
  </w:num>
  <w:num w:numId="20" w16cid:durableId="914512176">
    <w:abstractNumId w:val="22"/>
  </w:num>
  <w:num w:numId="21" w16cid:durableId="1568683047">
    <w:abstractNumId w:val="19"/>
  </w:num>
  <w:num w:numId="22" w16cid:durableId="77020980">
    <w:abstractNumId w:val="12"/>
  </w:num>
  <w:num w:numId="23" w16cid:durableId="1855918628">
    <w:abstractNumId w:val="24"/>
  </w:num>
  <w:num w:numId="24" w16cid:durableId="2100060690">
    <w:abstractNumId w:val="15"/>
  </w:num>
  <w:num w:numId="25" w16cid:durableId="145117206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9"/>
  <w:proofState w:spelling="clean" w:grammar="clean"/>
  <w:attachedTemplate r:id="rId1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1BC0"/>
    <w:rsid w:val="000B1714"/>
    <w:rsid w:val="00180E62"/>
    <w:rsid w:val="002E5973"/>
    <w:rsid w:val="003732E7"/>
    <w:rsid w:val="003C01CF"/>
    <w:rsid w:val="005B4156"/>
    <w:rsid w:val="00632B54"/>
    <w:rsid w:val="00645252"/>
    <w:rsid w:val="006850C7"/>
    <w:rsid w:val="00691BC0"/>
    <w:rsid w:val="006D3D74"/>
    <w:rsid w:val="00745D1D"/>
    <w:rsid w:val="007F4ADC"/>
    <w:rsid w:val="0083569A"/>
    <w:rsid w:val="00A75576"/>
    <w:rsid w:val="00A9204E"/>
    <w:rsid w:val="00AA163D"/>
    <w:rsid w:val="00AE1D51"/>
    <w:rsid w:val="00AF2602"/>
    <w:rsid w:val="00FE4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318234"/>
  <w15:chartTrackingRefBased/>
  <w15:docId w15:val="{216EE6A6-2008-4499-8E91-DC2C6D5C6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ListParagraph">
    <w:name w:val="List Paragraph"/>
    <w:basedOn w:val="Normal"/>
    <w:uiPriority w:val="34"/>
    <w:unhideWhenUsed/>
    <w:qFormat/>
    <w:rsid w:val="00691B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eSchool_Reception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C:\Users\PreSchool_Reception\AppData\Roaming\Microsoft\Templates\Single spaced (blank).dotx</Template>
  <TotalTime>6</TotalTime>
  <Pages>1</Pages>
  <Words>225</Words>
  <Characters>1137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PreSchool_Reception</dc:creator>
  <cp:keywords/>
  <dc:description/>
  <cp:lastModifiedBy>McGuire, Sherrie</cp:lastModifiedBy>
  <cp:revision>2</cp:revision>
  <cp:lastPrinted>2024-06-11T18:30:00Z</cp:lastPrinted>
  <dcterms:created xsi:type="dcterms:W3CDTF">2025-06-16T16:58:00Z</dcterms:created>
  <dcterms:modified xsi:type="dcterms:W3CDTF">2025-06-16T16:58:00Z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