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1309" w14:textId="7BAE39B2" w:rsidR="005F6CFB" w:rsidRDefault="0076059F">
      <w:pPr>
        <w:pStyle w:val="BodyText"/>
        <w:ind w:left="111"/>
        <w:rPr>
          <w:rFonts w:ascii="Times New Roman"/>
        </w:rPr>
      </w:pPr>
      <w:r>
        <w:rPr>
          <w:rFonts w:ascii="Times New Roman"/>
          <w:b/>
          <w:noProof/>
        </w:rPr>
        <w:drawing>
          <wp:anchor distT="0" distB="0" distL="114300" distR="114300" simplePos="0" relativeHeight="487600128" behindDoc="0" locked="0" layoutInCell="1" allowOverlap="1" wp14:anchorId="5CE63E7D" wp14:editId="034BA32D">
            <wp:simplePos x="0" y="0"/>
            <wp:positionH relativeFrom="column">
              <wp:posOffset>-177800</wp:posOffset>
            </wp:positionH>
            <wp:positionV relativeFrom="paragraph">
              <wp:posOffset>-357716</wp:posOffset>
            </wp:positionV>
            <wp:extent cx="6464300" cy="1409700"/>
            <wp:effectExtent l="0" t="0" r="0" b="0"/>
            <wp:wrapNone/>
            <wp:docPr id="45" name="Picture 4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hape, rectang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464300" cy="1409700"/>
                    </a:xfrm>
                    <a:prstGeom prst="rect">
                      <a:avLst/>
                    </a:prstGeom>
                  </pic:spPr>
                </pic:pic>
              </a:graphicData>
            </a:graphic>
            <wp14:sizeRelH relativeFrom="page">
              <wp14:pctWidth>0</wp14:pctWidth>
            </wp14:sizeRelH>
            <wp14:sizeRelV relativeFrom="page">
              <wp14:pctHeight>0</wp14:pctHeight>
            </wp14:sizeRelV>
          </wp:anchor>
        </w:drawing>
      </w:r>
    </w:p>
    <w:p w14:paraId="20DA15AF" w14:textId="5EBC5FA6" w:rsidR="0071031D" w:rsidRDefault="0071031D">
      <w:pPr>
        <w:pStyle w:val="BodyText"/>
        <w:ind w:left="111"/>
        <w:rPr>
          <w:rFonts w:ascii="Times New Roman"/>
        </w:rPr>
      </w:pPr>
    </w:p>
    <w:p w14:paraId="55E8DE0F" w14:textId="1755282C" w:rsidR="005D690F" w:rsidRDefault="005D690F">
      <w:pPr>
        <w:spacing w:before="160"/>
        <w:ind w:left="2783" w:right="2830" w:firstLine="328"/>
        <w:rPr>
          <w:rFonts w:ascii="Times New Roman"/>
          <w:b/>
        </w:rPr>
      </w:pPr>
    </w:p>
    <w:p w14:paraId="42C44F18" w14:textId="63D81226" w:rsidR="005D690F" w:rsidRDefault="005D690F">
      <w:pPr>
        <w:spacing w:before="160"/>
        <w:ind w:left="2783" w:right="2830" w:firstLine="328"/>
        <w:rPr>
          <w:rFonts w:ascii="Times New Roman"/>
          <w:b/>
        </w:rPr>
      </w:pPr>
    </w:p>
    <w:p w14:paraId="2AC7C448" w14:textId="21BFA4AD" w:rsidR="005D690F" w:rsidRDefault="005D690F">
      <w:pPr>
        <w:spacing w:before="160"/>
        <w:ind w:left="2783" w:right="2830" w:firstLine="328"/>
        <w:rPr>
          <w:rFonts w:ascii="Times New Roman"/>
          <w:b/>
        </w:rPr>
      </w:pPr>
    </w:p>
    <w:p w14:paraId="17A6F3EA" w14:textId="578B0C05" w:rsidR="0076059F" w:rsidRDefault="00000000" w:rsidP="0076059F">
      <w:pPr>
        <w:ind w:right="-20"/>
        <w:jc w:val="center"/>
        <w:rPr>
          <w:rFonts w:ascii="Arial Narrow" w:hAnsi="Arial Narrow"/>
          <w:b/>
          <w:bCs/>
          <w:spacing w:val="1"/>
        </w:rPr>
      </w:pPr>
      <w:r w:rsidRPr="00E35F3A">
        <w:rPr>
          <w:rFonts w:ascii="Arial Narrow" w:hAnsi="Arial Narrow"/>
          <w:b/>
          <w:bCs/>
        </w:rPr>
        <w:t xml:space="preserve">REQUEST FOR </w:t>
      </w:r>
      <w:r w:rsidR="00055737">
        <w:rPr>
          <w:rFonts w:ascii="Arial Narrow" w:hAnsi="Arial Narrow"/>
          <w:b/>
          <w:bCs/>
        </w:rPr>
        <w:t xml:space="preserve"> PROPOSAL </w:t>
      </w:r>
      <w:r w:rsidRPr="00E35F3A">
        <w:rPr>
          <w:rFonts w:ascii="Arial Narrow" w:hAnsi="Arial Narrow"/>
          <w:b/>
          <w:bCs/>
        </w:rPr>
        <w:t xml:space="preserve"> (RFP)</w:t>
      </w:r>
    </w:p>
    <w:p w14:paraId="697EA01B" w14:textId="212AEEEC" w:rsidR="0071031D" w:rsidRPr="00E35F3A" w:rsidRDefault="00D23EAB" w:rsidP="0076059F">
      <w:pPr>
        <w:ind w:right="-20"/>
        <w:jc w:val="center"/>
        <w:rPr>
          <w:rFonts w:ascii="Arial Narrow" w:hAnsi="Arial Narrow"/>
          <w:b/>
          <w:bCs/>
        </w:rPr>
      </w:pPr>
      <w:r w:rsidRPr="003217C2">
        <w:rPr>
          <w:rFonts w:ascii="Arial Narrow" w:hAnsi="Arial Narrow"/>
          <w:b/>
          <w:bCs/>
          <w:highlight w:val="yellow"/>
        </w:rPr>
        <w:t xml:space="preserve">RFP </w:t>
      </w:r>
      <w:r w:rsidR="003F3C0F" w:rsidRPr="003217C2">
        <w:rPr>
          <w:rFonts w:ascii="Arial Narrow" w:hAnsi="Arial Narrow"/>
          <w:b/>
          <w:bCs/>
          <w:highlight w:val="yellow"/>
        </w:rPr>
        <w:t>10</w:t>
      </w:r>
      <w:r w:rsidR="0073355C">
        <w:rPr>
          <w:rFonts w:ascii="Arial Narrow" w:hAnsi="Arial Narrow"/>
          <w:b/>
          <w:bCs/>
          <w:highlight w:val="yellow"/>
        </w:rPr>
        <w:t>11</w:t>
      </w:r>
      <w:r w:rsidR="003F3C0F" w:rsidRPr="003217C2">
        <w:rPr>
          <w:rFonts w:ascii="Arial Narrow" w:hAnsi="Arial Narrow"/>
          <w:b/>
          <w:bCs/>
          <w:highlight w:val="yellow"/>
        </w:rPr>
        <w:t>-2</w:t>
      </w:r>
      <w:r w:rsidR="003217C2" w:rsidRPr="003217C2">
        <w:rPr>
          <w:rFonts w:ascii="Arial Narrow" w:hAnsi="Arial Narrow"/>
          <w:b/>
          <w:bCs/>
          <w:highlight w:val="yellow"/>
        </w:rPr>
        <w:t>5</w:t>
      </w:r>
      <w:r w:rsidRPr="0073355C">
        <w:rPr>
          <w:rFonts w:ascii="Arial Narrow" w:hAnsi="Arial Narrow"/>
          <w:b/>
          <w:bCs/>
          <w:highlight w:val="yellow"/>
        </w:rPr>
        <w:t xml:space="preserve">:  </w:t>
      </w:r>
      <w:r w:rsidR="0073355C" w:rsidRPr="0073355C">
        <w:rPr>
          <w:rFonts w:ascii="Arial Narrow" w:hAnsi="Arial Narrow"/>
          <w:b/>
          <w:bCs/>
          <w:highlight w:val="yellow"/>
        </w:rPr>
        <w:t>Milk &amp; Dairy Products</w:t>
      </w:r>
      <w:r w:rsidR="0073355C">
        <w:rPr>
          <w:rFonts w:ascii="Arial Narrow" w:hAnsi="Arial Narrow"/>
          <w:b/>
          <w:bCs/>
        </w:rPr>
        <w:t xml:space="preserve"> </w:t>
      </w:r>
    </w:p>
    <w:p w14:paraId="260E5DBC" w14:textId="77777777" w:rsidR="0071031D" w:rsidRPr="00E35F3A" w:rsidRDefault="0071031D">
      <w:pPr>
        <w:pStyle w:val="BodyText"/>
        <w:spacing w:before="1"/>
        <w:rPr>
          <w:rFonts w:ascii="Arial Narrow" w:hAnsi="Arial Narrow"/>
        </w:rPr>
      </w:pPr>
    </w:p>
    <w:p w14:paraId="02318CF4" w14:textId="4A85BEEE" w:rsidR="003217C2" w:rsidRPr="003217C2" w:rsidRDefault="00000000" w:rsidP="003217C2">
      <w:pPr>
        <w:tabs>
          <w:tab w:val="left" w:pos="4460"/>
        </w:tabs>
        <w:spacing w:line="252" w:lineRule="exact"/>
        <w:ind w:left="1220"/>
        <w:rPr>
          <w:rFonts w:ascii="Arial Narrow" w:hAnsi="Arial Narrow"/>
          <w:highlight w:val="yellow"/>
        </w:rPr>
      </w:pPr>
      <w:r w:rsidRPr="00E35F3A">
        <w:rPr>
          <w:rFonts w:ascii="Arial Narrow" w:hAnsi="Arial Narrow"/>
        </w:rPr>
        <w:t>Proposal</w:t>
      </w:r>
      <w:r w:rsidRPr="00E35F3A">
        <w:rPr>
          <w:rFonts w:ascii="Arial Narrow" w:hAnsi="Arial Narrow"/>
          <w:spacing w:val="-1"/>
        </w:rPr>
        <w:t xml:space="preserve"> </w:t>
      </w:r>
      <w:r w:rsidRPr="00E35F3A">
        <w:rPr>
          <w:rFonts w:ascii="Arial Narrow" w:hAnsi="Arial Narrow"/>
        </w:rPr>
        <w:t>Deadline:</w:t>
      </w:r>
      <w:r w:rsidR="003217C2">
        <w:rPr>
          <w:rFonts w:ascii="Arial Narrow" w:hAnsi="Arial Narrow"/>
        </w:rPr>
        <w:tab/>
      </w:r>
      <w:r w:rsidR="0073355C">
        <w:rPr>
          <w:rFonts w:ascii="Arial" w:eastAsia="Times New Roman" w:hAnsi="Arial" w:cs="Arial"/>
          <w:color w:val="222222"/>
          <w:highlight w:val="yellow"/>
        </w:rPr>
        <w:t xml:space="preserve">RFP 1011-25: Milk &amp; Dairy Products </w:t>
      </w:r>
    </w:p>
    <w:p w14:paraId="41F927D6" w14:textId="439526DB" w:rsidR="003217C2" w:rsidRPr="003217C2" w:rsidRDefault="003217C2" w:rsidP="003217C2">
      <w:pPr>
        <w:shd w:val="clear" w:color="auto" w:fill="FFFFFF"/>
        <w:ind w:left="4320"/>
        <w:rPr>
          <w:rFonts w:ascii="Arial" w:eastAsia="Times New Roman" w:hAnsi="Arial" w:cs="Arial"/>
          <w:color w:val="222222"/>
          <w:highlight w:val="yellow"/>
        </w:rPr>
      </w:pPr>
      <w:r w:rsidRPr="00023BAC">
        <w:rPr>
          <w:rFonts w:ascii="Arial" w:eastAsia="Times New Roman" w:hAnsi="Arial" w:cs="Arial"/>
          <w:color w:val="222222"/>
        </w:rPr>
        <w:t xml:space="preserve">  </w:t>
      </w:r>
      <w:r w:rsidRPr="003217C2">
        <w:rPr>
          <w:rFonts w:ascii="Arial" w:eastAsia="Times New Roman" w:hAnsi="Arial" w:cs="Arial"/>
          <w:color w:val="222222"/>
          <w:highlight w:val="yellow"/>
        </w:rPr>
        <w:t xml:space="preserve">Open: </w:t>
      </w:r>
      <w:r w:rsidR="002C635C">
        <w:rPr>
          <w:rFonts w:ascii="Arial" w:eastAsia="Times New Roman" w:hAnsi="Arial" w:cs="Arial"/>
          <w:color w:val="222222"/>
          <w:highlight w:val="yellow"/>
        </w:rPr>
        <w:t>Thursday</w:t>
      </w:r>
      <w:r w:rsidRPr="003217C2">
        <w:rPr>
          <w:rFonts w:ascii="Arial" w:eastAsia="Times New Roman" w:hAnsi="Arial" w:cs="Arial"/>
          <w:color w:val="222222"/>
          <w:highlight w:val="yellow"/>
        </w:rPr>
        <w:t xml:space="preserve"> </w:t>
      </w:r>
      <w:r w:rsidR="0073355C">
        <w:rPr>
          <w:rFonts w:ascii="Arial" w:eastAsia="Times New Roman" w:hAnsi="Arial" w:cs="Arial"/>
          <w:color w:val="222222"/>
          <w:highlight w:val="yellow"/>
        </w:rPr>
        <w:t>April 3, 2025</w:t>
      </w:r>
      <w:r w:rsidRPr="003217C2">
        <w:rPr>
          <w:rFonts w:ascii="Arial" w:eastAsia="Times New Roman" w:hAnsi="Arial" w:cs="Arial"/>
          <w:color w:val="222222"/>
          <w:highlight w:val="yellow"/>
        </w:rPr>
        <w:t xml:space="preserve"> @ 8</w:t>
      </w:r>
      <w:r w:rsidR="002C635C">
        <w:rPr>
          <w:rFonts w:ascii="Arial" w:eastAsia="Times New Roman" w:hAnsi="Arial" w:cs="Arial"/>
          <w:color w:val="222222"/>
          <w:highlight w:val="yellow"/>
        </w:rPr>
        <w:t>:00</w:t>
      </w:r>
      <w:r w:rsidRPr="003217C2">
        <w:rPr>
          <w:rFonts w:ascii="Arial" w:eastAsia="Times New Roman" w:hAnsi="Arial" w:cs="Arial"/>
          <w:color w:val="222222"/>
          <w:highlight w:val="yellow"/>
        </w:rPr>
        <w:t>AM CST</w:t>
      </w:r>
    </w:p>
    <w:p w14:paraId="0E7A1A40" w14:textId="4CEC0E51" w:rsidR="003217C2" w:rsidRPr="003217C2" w:rsidRDefault="003217C2" w:rsidP="003217C2">
      <w:pPr>
        <w:shd w:val="clear" w:color="auto" w:fill="FFFFFF"/>
        <w:ind w:left="3600" w:firstLine="720"/>
        <w:rPr>
          <w:rFonts w:ascii="Arial" w:eastAsia="Times New Roman" w:hAnsi="Arial" w:cs="Arial"/>
          <w:color w:val="222222"/>
          <w:highlight w:val="yellow"/>
        </w:rPr>
      </w:pPr>
      <w:r w:rsidRPr="00023BAC">
        <w:rPr>
          <w:rFonts w:ascii="Arial" w:eastAsia="Times New Roman" w:hAnsi="Arial" w:cs="Arial"/>
          <w:color w:val="222222"/>
        </w:rPr>
        <w:t xml:space="preserve">  </w:t>
      </w:r>
      <w:r w:rsidR="002C635C">
        <w:rPr>
          <w:rFonts w:ascii="Arial" w:eastAsia="Times New Roman" w:hAnsi="Arial" w:cs="Arial"/>
          <w:color w:val="222222"/>
          <w:highlight w:val="yellow"/>
        </w:rPr>
        <w:t>Closes: Friday May 2, 2025@ 8:00 AM, CST</w:t>
      </w:r>
    </w:p>
    <w:p w14:paraId="2B4669FE" w14:textId="7DE31883" w:rsidR="003217C2" w:rsidRPr="003217C2" w:rsidRDefault="003217C2" w:rsidP="005D690F">
      <w:pPr>
        <w:ind w:left="4461" w:right="2050"/>
        <w:rPr>
          <w:rFonts w:ascii="Arial Narrow" w:hAnsi="Arial Narrow"/>
          <w:highlight w:val="yellow"/>
        </w:rPr>
      </w:pPr>
      <w:r w:rsidRPr="003217C2">
        <w:rPr>
          <w:rFonts w:ascii="Arial Narrow" w:hAnsi="Arial Narrow"/>
          <w:highlight w:val="yellow"/>
        </w:rPr>
        <w:t xml:space="preserve">WCPS Nutrition &amp; Dining </w:t>
      </w:r>
    </w:p>
    <w:p w14:paraId="377D2821" w14:textId="4D05F7B5" w:rsidR="0076059F" w:rsidRPr="003217C2" w:rsidRDefault="003217C2" w:rsidP="005D690F">
      <w:pPr>
        <w:ind w:left="4461" w:right="2050"/>
        <w:rPr>
          <w:rFonts w:ascii="Arial Narrow" w:hAnsi="Arial Narrow"/>
          <w:spacing w:val="-52"/>
          <w:highlight w:val="yellow"/>
        </w:rPr>
      </w:pPr>
      <w:r w:rsidRPr="003217C2">
        <w:rPr>
          <w:rFonts w:ascii="Arial Narrow" w:hAnsi="Arial Narrow"/>
          <w:highlight w:val="yellow"/>
        </w:rPr>
        <w:t xml:space="preserve">STAR Center </w:t>
      </w:r>
    </w:p>
    <w:p w14:paraId="79F1FF7D" w14:textId="67201D2B" w:rsidR="0071031D" w:rsidRPr="003217C2" w:rsidRDefault="003217C2" w:rsidP="005D690F">
      <w:pPr>
        <w:ind w:left="4461" w:right="2050"/>
        <w:rPr>
          <w:rFonts w:ascii="Arial Narrow" w:hAnsi="Arial Narrow"/>
          <w:highlight w:val="yellow"/>
        </w:rPr>
      </w:pPr>
      <w:r w:rsidRPr="003217C2">
        <w:rPr>
          <w:rFonts w:ascii="Arial Narrow" w:hAnsi="Arial Narrow"/>
          <w:highlight w:val="yellow"/>
        </w:rPr>
        <w:t>212 Porter Pike</w:t>
      </w:r>
    </w:p>
    <w:p w14:paraId="53E35CBD" w14:textId="7BEFBC47" w:rsidR="0071031D" w:rsidRPr="00E35F3A" w:rsidRDefault="005D690F">
      <w:pPr>
        <w:spacing w:line="251" w:lineRule="exact"/>
        <w:ind w:left="4468"/>
        <w:rPr>
          <w:rFonts w:ascii="Arial Narrow" w:hAnsi="Arial Narrow"/>
        </w:rPr>
      </w:pPr>
      <w:r w:rsidRPr="003217C2">
        <w:rPr>
          <w:rFonts w:ascii="Arial Narrow" w:hAnsi="Arial Narrow"/>
          <w:highlight w:val="yellow"/>
        </w:rPr>
        <w:t>Bowling Green,</w:t>
      </w:r>
      <w:r w:rsidRPr="003217C2">
        <w:rPr>
          <w:rFonts w:ascii="Arial Narrow" w:hAnsi="Arial Narrow"/>
          <w:spacing w:val="-2"/>
          <w:highlight w:val="yellow"/>
        </w:rPr>
        <w:t xml:space="preserve"> </w:t>
      </w:r>
      <w:r w:rsidRPr="003217C2">
        <w:rPr>
          <w:rFonts w:ascii="Arial Narrow" w:hAnsi="Arial Narrow"/>
          <w:highlight w:val="yellow"/>
        </w:rPr>
        <w:t>Kentucky</w:t>
      </w:r>
      <w:r w:rsidRPr="003217C2">
        <w:rPr>
          <w:rFonts w:ascii="Arial Narrow" w:hAnsi="Arial Narrow"/>
          <w:spacing w:val="50"/>
          <w:highlight w:val="yellow"/>
        </w:rPr>
        <w:t xml:space="preserve"> </w:t>
      </w:r>
      <w:r w:rsidRPr="003217C2">
        <w:rPr>
          <w:rFonts w:ascii="Arial Narrow" w:hAnsi="Arial Narrow"/>
          <w:highlight w:val="yellow"/>
        </w:rPr>
        <w:t>42103</w:t>
      </w:r>
    </w:p>
    <w:p w14:paraId="5469A217" w14:textId="77777777" w:rsidR="0071031D" w:rsidRPr="00E35F3A" w:rsidRDefault="0071031D">
      <w:pPr>
        <w:pStyle w:val="BodyText"/>
        <w:spacing w:before="10"/>
        <w:rPr>
          <w:rFonts w:ascii="Arial Narrow" w:hAnsi="Arial Narrow"/>
          <w:sz w:val="21"/>
        </w:rPr>
      </w:pPr>
    </w:p>
    <w:p w14:paraId="737C279E" w14:textId="7039995C" w:rsidR="0071031D" w:rsidRPr="00023BAC" w:rsidRDefault="005D690F">
      <w:pPr>
        <w:tabs>
          <w:tab w:val="left" w:pos="4460"/>
        </w:tabs>
        <w:ind w:left="1220"/>
        <w:rPr>
          <w:rFonts w:ascii="Arial Narrow" w:hAnsi="Arial Narrow"/>
          <w:highlight w:val="yellow"/>
        </w:rPr>
      </w:pPr>
      <w:r w:rsidRPr="00E35F3A">
        <w:rPr>
          <w:rFonts w:ascii="Arial Narrow" w:hAnsi="Arial Narrow"/>
        </w:rPr>
        <w:t>Proposal Submission Contact:</w:t>
      </w:r>
      <w:r w:rsidRPr="00E35F3A">
        <w:rPr>
          <w:rFonts w:ascii="Arial Narrow" w:hAnsi="Arial Narrow"/>
        </w:rPr>
        <w:tab/>
      </w:r>
      <w:r w:rsidR="003217C2" w:rsidRPr="00023BAC">
        <w:rPr>
          <w:rFonts w:ascii="Arial Narrow" w:hAnsi="Arial Narrow"/>
          <w:highlight w:val="yellow"/>
        </w:rPr>
        <w:t>Melissa Smith</w:t>
      </w:r>
      <w:r w:rsidR="00A86793" w:rsidRPr="00023BAC">
        <w:rPr>
          <w:rFonts w:ascii="Arial Narrow" w:hAnsi="Arial Narrow"/>
          <w:highlight w:val="yellow"/>
        </w:rPr>
        <w:t>;</w:t>
      </w:r>
      <w:r w:rsidR="003217C2" w:rsidRPr="00023BAC">
        <w:rPr>
          <w:rFonts w:ascii="Arial Narrow" w:hAnsi="Arial Narrow"/>
          <w:highlight w:val="yellow"/>
        </w:rPr>
        <w:t xml:space="preserve"> </w:t>
      </w:r>
      <w:r w:rsidRPr="00023BAC">
        <w:rPr>
          <w:rFonts w:ascii="Arial Narrow" w:hAnsi="Arial Narrow"/>
          <w:highlight w:val="yellow"/>
        </w:rPr>
        <w:t>NDS Office Specialist</w:t>
      </w:r>
    </w:p>
    <w:p w14:paraId="7D08BB60" w14:textId="1BA40BFC" w:rsidR="0071031D" w:rsidRPr="00E35F3A" w:rsidRDefault="00000000">
      <w:pPr>
        <w:spacing w:before="2" w:line="252" w:lineRule="exact"/>
        <w:ind w:left="4461"/>
        <w:rPr>
          <w:rFonts w:ascii="Arial Narrow" w:hAnsi="Arial Narrow"/>
        </w:rPr>
      </w:pPr>
      <w:r w:rsidRPr="00023BAC">
        <w:rPr>
          <w:rFonts w:ascii="Arial Narrow" w:hAnsi="Arial Narrow"/>
          <w:highlight w:val="yellow"/>
        </w:rPr>
        <w:t>Phone:</w:t>
      </w:r>
      <w:r w:rsidRPr="00023BAC">
        <w:rPr>
          <w:rFonts w:ascii="Arial Narrow" w:hAnsi="Arial Narrow"/>
          <w:spacing w:val="53"/>
          <w:highlight w:val="yellow"/>
        </w:rPr>
        <w:t xml:space="preserve"> </w:t>
      </w:r>
      <w:r w:rsidR="005D690F" w:rsidRPr="00023BAC">
        <w:rPr>
          <w:rFonts w:ascii="Arial Narrow" w:hAnsi="Arial Narrow"/>
          <w:highlight w:val="yellow"/>
        </w:rPr>
        <w:t>270-</w:t>
      </w:r>
      <w:r w:rsidR="003217C2" w:rsidRPr="00023BAC">
        <w:rPr>
          <w:rFonts w:ascii="Arial Narrow" w:hAnsi="Arial Narrow"/>
          <w:highlight w:val="yellow"/>
        </w:rPr>
        <w:t>904.8930</w:t>
      </w:r>
    </w:p>
    <w:p w14:paraId="2753DE60" w14:textId="1AA61AC2" w:rsidR="0071031D" w:rsidRPr="00E35F3A" w:rsidRDefault="00000000">
      <w:pPr>
        <w:spacing w:line="252" w:lineRule="exact"/>
        <w:ind w:left="4461"/>
        <w:rPr>
          <w:rFonts w:ascii="Arial Narrow" w:hAnsi="Arial Narrow"/>
        </w:rPr>
      </w:pPr>
      <w:r w:rsidRPr="003217C2">
        <w:rPr>
          <w:rFonts w:ascii="Arial Narrow" w:hAnsi="Arial Narrow"/>
          <w:highlight w:val="yellow"/>
        </w:rPr>
        <w:t>Email:</w:t>
      </w:r>
      <w:r w:rsidR="005D690F" w:rsidRPr="003217C2">
        <w:rPr>
          <w:rFonts w:ascii="Arial Narrow" w:hAnsi="Arial Narrow"/>
          <w:spacing w:val="50"/>
          <w:highlight w:val="yellow"/>
        </w:rPr>
        <w:t xml:space="preserve"> </w:t>
      </w:r>
      <w:r w:rsidR="003217C2" w:rsidRPr="003217C2">
        <w:rPr>
          <w:rFonts w:ascii="Arial Narrow" w:hAnsi="Arial Narrow"/>
          <w:color w:val="0000FF"/>
          <w:highlight w:val="yellow"/>
          <w:u w:val="single" w:color="0000FF"/>
        </w:rPr>
        <w:t>melissa.smith</w:t>
      </w:r>
      <w:r w:rsidR="005D690F" w:rsidRPr="003217C2">
        <w:rPr>
          <w:rFonts w:ascii="Arial Narrow" w:hAnsi="Arial Narrow"/>
          <w:color w:val="0000FF"/>
          <w:highlight w:val="yellow"/>
          <w:u w:val="single" w:color="0000FF"/>
        </w:rPr>
        <w:t>@warren.kyschools.us</w:t>
      </w:r>
    </w:p>
    <w:p w14:paraId="5786E14A" w14:textId="77777777" w:rsidR="0071031D" w:rsidRPr="00E35F3A" w:rsidRDefault="00000000">
      <w:pPr>
        <w:spacing w:before="2"/>
        <w:ind w:left="4461"/>
        <w:rPr>
          <w:rFonts w:ascii="Arial Narrow" w:hAnsi="Arial Narrow"/>
        </w:rPr>
      </w:pPr>
      <w:r w:rsidRPr="00E35F3A">
        <w:rPr>
          <w:rFonts w:ascii="Arial Narrow" w:hAnsi="Arial Narrow"/>
        </w:rPr>
        <w:t>*Reference</w:t>
      </w:r>
      <w:r w:rsidRPr="00E35F3A">
        <w:rPr>
          <w:rFonts w:ascii="Arial Narrow" w:hAnsi="Arial Narrow"/>
          <w:spacing w:val="-1"/>
        </w:rPr>
        <w:t xml:space="preserve"> </w:t>
      </w:r>
      <w:r w:rsidRPr="00E35F3A">
        <w:rPr>
          <w:rFonts w:ascii="Arial Narrow" w:hAnsi="Arial Narrow"/>
        </w:rPr>
        <w:t>proposal</w:t>
      </w:r>
      <w:r w:rsidRPr="00E35F3A">
        <w:rPr>
          <w:rFonts w:ascii="Arial Narrow" w:hAnsi="Arial Narrow"/>
          <w:spacing w:val="-3"/>
        </w:rPr>
        <w:t xml:space="preserve"> </w:t>
      </w:r>
      <w:r w:rsidRPr="00E35F3A">
        <w:rPr>
          <w:rFonts w:ascii="Arial Narrow" w:hAnsi="Arial Narrow"/>
        </w:rPr>
        <w:t>title</w:t>
      </w:r>
      <w:r w:rsidRPr="00E35F3A">
        <w:rPr>
          <w:rFonts w:ascii="Arial Narrow" w:hAnsi="Arial Narrow"/>
          <w:spacing w:val="-1"/>
        </w:rPr>
        <w:t xml:space="preserve"> </w:t>
      </w:r>
      <w:r w:rsidRPr="00E35F3A">
        <w:rPr>
          <w:rFonts w:ascii="Arial Narrow" w:hAnsi="Arial Narrow"/>
        </w:rPr>
        <w:t>in</w:t>
      </w:r>
      <w:r w:rsidRPr="00E35F3A">
        <w:rPr>
          <w:rFonts w:ascii="Arial Narrow" w:hAnsi="Arial Narrow"/>
          <w:spacing w:val="-3"/>
        </w:rPr>
        <w:t xml:space="preserve"> </w:t>
      </w:r>
      <w:r w:rsidRPr="00E35F3A">
        <w:rPr>
          <w:rFonts w:ascii="Arial Narrow" w:hAnsi="Arial Narrow"/>
        </w:rPr>
        <w:t>subject</w:t>
      </w:r>
      <w:r w:rsidRPr="00E35F3A">
        <w:rPr>
          <w:rFonts w:ascii="Arial Narrow" w:hAnsi="Arial Narrow"/>
          <w:spacing w:val="-3"/>
        </w:rPr>
        <w:t xml:space="preserve"> </w:t>
      </w:r>
      <w:r w:rsidRPr="00E35F3A">
        <w:rPr>
          <w:rFonts w:ascii="Arial Narrow" w:hAnsi="Arial Narrow"/>
        </w:rPr>
        <w:t>line</w:t>
      </w:r>
      <w:r w:rsidRPr="00E35F3A">
        <w:rPr>
          <w:rFonts w:ascii="Arial Narrow" w:hAnsi="Arial Narrow"/>
          <w:spacing w:val="-1"/>
        </w:rPr>
        <w:t xml:space="preserve"> </w:t>
      </w:r>
      <w:r w:rsidRPr="00E35F3A">
        <w:rPr>
          <w:rFonts w:ascii="Arial Narrow" w:hAnsi="Arial Narrow"/>
        </w:rPr>
        <w:t>of</w:t>
      </w:r>
      <w:r w:rsidRPr="00E35F3A">
        <w:rPr>
          <w:rFonts w:ascii="Arial Narrow" w:hAnsi="Arial Narrow"/>
          <w:spacing w:val="-1"/>
        </w:rPr>
        <w:t xml:space="preserve"> </w:t>
      </w:r>
      <w:r w:rsidRPr="00E35F3A">
        <w:rPr>
          <w:rFonts w:ascii="Arial Narrow" w:hAnsi="Arial Narrow"/>
        </w:rPr>
        <w:t>all</w:t>
      </w:r>
      <w:r w:rsidRPr="00E35F3A">
        <w:rPr>
          <w:rFonts w:ascii="Arial Narrow" w:hAnsi="Arial Narrow"/>
          <w:spacing w:val="-2"/>
        </w:rPr>
        <w:t xml:space="preserve"> </w:t>
      </w:r>
      <w:r w:rsidRPr="00E35F3A">
        <w:rPr>
          <w:rFonts w:ascii="Arial Narrow" w:hAnsi="Arial Narrow"/>
        </w:rPr>
        <w:t>emails</w:t>
      </w:r>
    </w:p>
    <w:p w14:paraId="6C7DBA9B" w14:textId="77777777" w:rsidR="0071031D" w:rsidRPr="00E35F3A" w:rsidRDefault="0071031D">
      <w:pPr>
        <w:pStyle w:val="BodyText"/>
        <w:spacing w:before="4"/>
        <w:rPr>
          <w:rFonts w:ascii="Times New Roman"/>
          <w:sz w:val="18"/>
          <w:szCs w:val="14"/>
        </w:rPr>
      </w:pPr>
    </w:p>
    <w:p w14:paraId="2E6CCDA3" w14:textId="7018641C" w:rsidR="0071031D" w:rsidRPr="003217C2" w:rsidRDefault="00000000" w:rsidP="009F49FA">
      <w:pPr>
        <w:ind w:right="-20"/>
        <w:rPr>
          <w:rFonts w:ascii="Arial Narrow" w:hAnsi="Arial Narrow"/>
          <w:b/>
          <w:bCs/>
          <w:color w:val="1F497D" w:themeColor="text2"/>
          <w:u w:val="single"/>
        </w:rPr>
      </w:pPr>
      <w:r w:rsidRPr="003D6F48">
        <w:rPr>
          <w:rFonts w:ascii="Arial Narrow" w:hAnsi="Arial Narrow"/>
        </w:rPr>
        <w:t xml:space="preserve">Notice is hereby given that </w:t>
      </w:r>
      <w:r w:rsidR="005D690F" w:rsidRPr="003D6F48">
        <w:rPr>
          <w:rFonts w:ascii="Arial Narrow" w:hAnsi="Arial Narrow"/>
        </w:rPr>
        <w:t xml:space="preserve">the </w:t>
      </w:r>
      <w:r w:rsidR="00E35F3A" w:rsidRPr="003D6F48">
        <w:rPr>
          <w:rFonts w:ascii="Arial Narrow" w:hAnsi="Arial Narrow"/>
        </w:rPr>
        <w:t xml:space="preserve">Nutrition &amp; Dining Services Department of the </w:t>
      </w:r>
      <w:r w:rsidR="005D690F" w:rsidRPr="003D6F48">
        <w:rPr>
          <w:rFonts w:ascii="Arial Narrow" w:hAnsi="Arial Narrow"/>
        </w:rPr>
        <w:t xml:space="preserve">Warren County </w:t>
      </w:r>
      <w:r w:rsidRPr="003D6F48">
        <w:rPr>
          <w:rFonts w:ascii="Arial Narrow" w:hAnsi="Arial Narrow"/>
        </w:rPr>
        <w:t xml:space="preserve">Board of Education of </w:t>
      </w:r>
      <w:r w:rsidR="009F49FA" w:rsidRPr="003D6F48">
        <w:rPr>
          <w:rFonts w:ascii="Arial Narrow" w:hAnsi="Arial Narrow"/>
        </w:rPr>
        <w:t>Bowling Green</w:t>
      </w:r>
      <w:r w:rsidRPr="003D6F48">
        <w:rPr>
          <w:rFonts w:ascii="Arial Narrow" w:hAnsi="Arial Narrow"/>
        </w:rPr>
        <w:t>, Kentucky (herein after</w:t>
      </w:r>
      <w:r w:rsidRPr="003D6F48">
        <w:rPr>
          <w:rFonts w:ascii="Arial Narrow" w:hAnsi="Arial Narrow"/>
          <w:spacing w:val="1"/>
        </w:rPr>
        <w:t xml:space="preserve"> </w:t>
      </w:r>
      <w:r w:rsidRPr="003D6F48">
        <w:rPr>
          <w:rFonts w:ascii="Arial Narrow" w:hAnsi="Arial Narrow"/>
        </w:rPr>
        <w:t>called the Board of</w:t>
      </w:r>
      <w:r w:rsidRPr="003D6F48">
        <w:rPr>
          <w:rFonts w:ascii="Arial Narrow" w:hAnsi="Arial Narrow"/>
          <w:spacing w:val="1"/>
        </w:rPr>
        <w:t xml:space="preserve"> </w:t>
      </w:r>
      <w:r w:rsidRPr="003D6F48">
        <w:rPr>
          <w:rFonts w:ascii="Arial Narrow" w:hAnsi="Arial Narrow"/>
        </w:rPr>
        <w:t>Education) will receive sealed proposals for</w:t>
      </w:r>
      <w:r w:rsidRPr="003D6F48">
        <w:rPr>
          <w:rFonts w:ascii="Arial Narrow" w:hAnsi="Arial Narrow"/>
          <w:spacing w:val="1"/>
        </w:rPr>
        <w:t xml:space="preserve"> </w:t>
      </w:r>
      <w:r w:rsidR="008D67DC">
        <w:rPr>
          <w:rFonts w:ascii="Arial Narrow" w:hAnsi="Arial Narrow"/>
        </w:rPr>
        <w:t>LINEN</w:t>
      </w:r>
      <w:r w:rsidR="00677643">
        <w:rPr>
          <w:rFonts w:ascii="Arial Narrow" w:hAnsi="Arial Narrow"/>
        </w:rPr>
        <w:t xml:space="preserve"> SERVICE</w:t>
      </w:r>
      <w:r w:rsidR="00461D33">
        <w:rPr>
          <w:rFonts w:ascii="Arial Narrow" w:hAnsi="Arial Narrow"/>
        </w:rPr>
        <w:t xml:space="preserve"> FOR THE </w:t>
      </w:r>
      <w:r w:rsidR="00677643">
        <w:rPr>
          <w:rFonts w:ascii="Arial Narrow" w:hAnsi="Arial Narrow"/>
        </w:rPr>
        <w:t>202</w:t>
      </w:r>
      <w:r w:rsidR="003217C2">
        <w:rPr>
          <w:rFonts w:ascii="Arial Narrow" w:hAnsi="Arial Narrow"/>
        </w:rPr>
        <w:t>5</w:t>
      </w:r>
      <w:r w:rsidR="00677643">
        <w:rPr>
          <w:rFonts w:ascii="Arial Narrow" w:hAnsi="Arial Narrow"/>
        </w:rPr>
        <w:t>-202</w:t>
      </w:r>
      <w:r w:rsidR="003217C2">
        <w:rPr>
          <w:rFonts w:ascii="Arial Narrow" w:hAnsi="Arial Narrow"/>
        </w:rPr>
        <w:t>6</w:t>
      </w:r>
      <w:r w:rsidR="00461D33">
        <w:rPr>
          <w:rFonts w:ascii="Arial Narrow" w:hAnsi="Arial Narrow"/>
        </w:rPr>
        <w:t xml:space="preserve"> SCHOOL YEAR</w:t>
      </w:r>
      <w:r w:rsidR="008165F1">
        <w:rPr>
          <w:rFonts w:ascii="Arial Narrow" w:hAnsi="Arial Narrow"/>
        </w:rPr>
        <w:t xml:space="preserve">, </w:t>
      </w:r>
      <w:r w:rsidR="008165F1" w:rsidRPr="008165F1">
        <w:rPr>
          <w:rFonts w:ascii="Arial Narrow" w:hAnsi="Arial Narrow"/>
          <w:b/>
          <w:bCs/>
        </w:rPr>
        <w:t xml:space="preserve">with a renewable option for </w:t>
      </w:r>
      <w:r w:rsidR="006C50F9">
        <w:rPr>
          <w:rFonts w:ascii="Arial Narrow" w:hAnsi="Arial Narrow"/>
          <w:b/>
          <w:bCs/>
        </w:rPr>
        <w:t>two</w:t>
      </w:r>
      <w:r w:rsidR="008D67DC">
        <w:rPr>
          <w:rFonts w:ascii="Arial Narrow" w:hAnsi="Arial Narrow"/>
          <w:b/>
          <w:bCs/>
        </w:rPr>
        <w:t xml:space="preserve"> </w:t>
      </w:r>
      <w:r w:rsidR="009226D9">
        <w:rPr>
          <w:rFonts w:ascii="Arial Narrow" w:hAnsi="Arial Narrow"/>
          <w:b/>
          <w:bCs/>
        </w:rPr>
        <w:t>(</w:t>
      </w:r>
      <w:r w:rsidR="006C50F9">
        <w:rPr>
          <w:rFonts w:ascii="Arial Narrow" w:hAnsi="Arial Narrow"/>
          <w:b/>
          <w:bCs/>
        </w:rPr>
        <w:t>2</w:t>
      </w:r>
      <w:r w:rsidR="009226D9">
        <w:rPr>
          <w:rFonts w:ascii="Arial Narrow" w:hAnsi="Arial Narrow"/>
          <w:b/>
          <w:bCs/>
        </w:rPr>
        <w:t xml:space="preserve">) </w:t>
      </w:r>
      <w:r w:rsidR="008165F1" w:rsidRPr="008165F1">
        <w:rPr>
          <w:rFonts w:ascii="Arial Narrow" w:hAnsi="Arial Narrow"/>
          <w:b/>
          <w:bCs/>
        </w:rPr>
        <w:t>additional year</w:t>
      </w:r>
      <w:r w:rsidR="006C50F9">
        <w:rPr>
          <w:rFonts w:ascii="Arial Narrow" w:hAnsi="Arial Narrow"/>
          <w:b/>
          <w:bCs/>
        </w:rPr>
        <w:t>s</w:t>
      </w:r>
      <w:r w:rsidR="008165F1" w:rsidRPr="008165F1">
        <w:rPr>
          <w:rFonts w:ascii="Arial Narrow" w:hAnsi="Arial Narrow"/>
          <w:b/>
          <w:bCs/>
        </w:rPr>
        <w:t xml:space="preserve"> </w:t>
      </w:r>
      <w:r w:rsidR="008165F1">
        <w:rPr>
          <w:rFonts w:ascii="Arial Narrow" w:hAnsi="Arial Narrow"/>
          <w:b/>
          <w:bCs/>
        </w:rPr>
        <w:t>(</w:t>
      </w:r>
      <w:r w:rsidR="00677643">
        <w:rPr>
          <w:rFonts w:ascii="Arial Narrow" w:hAnsi="Arial Narrow"/>
          <w:b/>
          <w:bCs/>
        </w:rPr>
        <w:t>202</w:t>
      </w:r>
      <w:r w:rsidR="003217C2">
        <w:rPr>
          <w:rFonts w:ascii="Arial Narrow" w:hAnsi="Arial Narrow"/>
          <w:b/>
          <w:bCs/>
        </w:rPr>
        <w:t>6</w:t>
      </w:r>
      <w:r w:rsidR="00677643">
        <w:rPr>
          <w:rFonts w:ascii="Arial Narrow" w:hAnsi="Arial Narrow"/>
          <w:b/>
          <w:bCs/>
        </w:rPr>
        <w:t>-202</w:t>
      </w:r>
      <w:r w:rsidR="003217C2">
        <w:rPr>
          <w:rFonts w:ascii="Arial Narrow" w:hAnsi="Arial Narrow"/>
          <w:b/>
          <w:bCs/>
        </w:rPr>
        <w:t>7</w:t>
      </w:r>
      <w:r w:rsidR="006C50F9">
        <w:rPr>
          <w:rFonts w:ascii="Arial Narrow" w:hAnsi="Arial Narrow"/>
          <w:b/>
          <w:bCs/>
        </w:rPr>
        <w:t>, 202</w:t>
      </w:r>
      <w:r w:rsidR="003217C2">
        <w:rPr>
          <w:rFonts w:ascii="Arial Narrow" w:hAnsi="Arial Narrow"/>
          <w:b/>
          <w:bCs/>
        </w:rPr>
        <w:t>7</w:t>
      </w:r>
      <w:r w:rsidR="006C50F9">
        <w:rPr>
          <w:rFonts w:ascii="Arial Narrow" w:hAnsi="Arial Narrow"/>
          <w:b/>
          <w:bCs/>
        </w:rPr>
        <w:t>-202</w:t>
      </w:r>
      <w:r w:rsidR="003217C2">
        <w:rPr>
          <w:rFonts w:ascii="Arial Narrow" w:hAnsi="Arial Narrow"/>
          <w:b/>
          <w:bCs/>
        </w:rPr>
        <w:t>8</w:t>
      </w:r>
      <w:r w:rsidR="008165F1">
        <w:rPr>
          <w:rFonts w:ascii="Arial Narrow" w:hAnsi="Arial Narrow"/>
          <w:b/>
          <w:bCs/>
        </w:rPr>
        <w:t xml:space="preserve">) </w:t>
      </w:r>
      <w:r w:rsidR="008165F1" w:rsidRPr="008165F1">
        <w:rPr>
          <w:rFonts w:ascii="Arial Narrow" w:hAnsi="Arial Narrow"/>
          <w:b/>
          <w:bCs/>
        </w:rPr>
        <w:t>under the same terms and conditions as the contract awarded to the successful bidder for the 202</w:t>
      </w:r>
      <w:r w:rsidR="003217C2">
        <w:rPr>
          <w:rFonts w:ascii="Arial Narrow" w:hAnsi="Arial Narrow"/>
          <w:b/>
          <w:bCs/>
        </w:rPr>
        <w:t>5</w:t>
      </w:r>
      <w:r w:rsidR="00677643">
        <w:rPr>
          <w:rFonts w:ascii="Arial Narrow" w:hAnsi="Arial Narrow"/>
          <w:b/>
          <w:bCs/>
        </w:rPr>
        <w:t>-202</w:t>
      </w:r>
      <w:r w:rsidR="003217C2">
        <w:rPr>
          <w:rFonts w:ascii="Arial Narrow" w:hAnsi="Arial Narrow"/>
          <w:b/>
          <w:bCs/>
        </w:rPr>
        <w:t>6</w:t>
      </w:r>
      <w:r w:rsidR="008165F1" w:rsidRPr="008165F1">
        <w:rPr>
          <w:rFonts w:ascii="Arial Narrow" w:hAnsi="Arial Narrow"/>
          <w:b/>
          <w:bCs/>
        </w:rPr>
        <w:t xml:space="preserve"> school year</w:t>
      </w:r>
      <w:r w:rsidR="009226D9">
        <w:rPr>
          <w:rFonts w:ascii="Arial Narrow" w:hAnsi="Arial Narrow"/>
          <w:b/>
          <w:bCs/>
        </w:rPr>
        <w:t>,</w:t>
      </w:r>
      <w:r w:rsidR="00461D33">
        <w:rPr>
          <w:rFonts w:ascii="Arial Narrow" w:hAnsi="Arial Narrow"/>
        </w:rPr>
        <w:t xml:space="preserve"> </w:t>
      </w:r>
      <w:r w:rsidRPr="003D6F48">
        <w:rPr>
          <w:rFonts w:ascii="Arial Narrow" w:hAnsi="Arial Narrow"/>
        </w:rPr>
        <w:t xml:space="preserve">up to the hour </w:t>
      </w:r>
      <w:r w:rsidR="003217C2" w:rsidRPr="003217C2">
        <w:rPr>
          <w:rFonts w:ascii="Arial" w:eastAsia="Times New Roman" w:hAnsi="Arial" w:cs="Arial"/>
          <w:color w:val="222222"/>
          <w:highlight w:val="yellow"/>
        </w:rPr>
        <w:t xml:space="preserve">Friday </w:t>
      </w:r>
      <w:r w:rsidR="0073355C">
        <w:rPr>
          <w:rFonts w:ascii="Arial" w:eastAsia="Times New Roman" w:hAnsi="Arial" w:cs="Arial"/>
          <w:color w:val="222222"/>
          <w:highlight w:val="yellow"/>
        </w:rPr>
        <w:t>May 2, 2025</w:t>
      </w:r>
      <w:r w:rsidR="003217C2" w:rsidRPr="003217C2">
        <w:rPr>
          <w:rFonts w:ascii="Arial" w:eastAsia="Times New Roman" w:hAnsi="Arial" w:cs="Arial"/>
          <w:color w:val="222222"/>
          <w:highlight w:val="yellow"/>
        </w:rPr>
        <w:t>@1:00 PM, CST</w:t>
      </w:r>
      <w:r w:rsidR="003217C2">
        <w:rPr>
          <w:rFonts w:ascii="Arial Narrow" w:hAnsi="Arial Narrow"/>
        </w:rPr>
        <w:t xml:space="preserve"> </w:t>
      </w:r>
      <w:r w:rsidRPr="003D6F48">
        <w:rPr>
          <w:rFonts w:ascii="Arial Narrow" w:hAnsi="Arial Narrow"/>
        </w:rPr>
        <w:t xml:space="preserve">at the </w:t>
      </w:r>
      <w:r w:rsidR="003217C2">
        <w:rPr>
          <w:rFonts w:ascii="Arial Narrow" w:hAnsi="Arial Narrow"/>
        </w:rPr>
        <w:t xml:space="preserve">STAR Center </w:t>
      </w:r>
      <w:r w:rsidRPr="003D6F48">
        <w:rPr>
          <w:rFonts w:ascii="Arial Narrow" w:hAnsi="Arial Narrow"/>
        </w:rPr>
        <w:t>located at</w:t>
      </w:r>
      <w:r w:rsidRPr="003D6F48">
        <w:rPr>
          <w:rFonts w:ascii="Arial Narrow" w:hAnsi="Arial Narrow"/>
          <w:spacing w:val="2"/>
        </w:rPr>
        <w:t xml:space="preserve"> </w:t>
      </w:r>
      <w:r w:rsidR="003217C2">
        <w:rPr>
          <w:rFonts w:ascii="Arial Narrow" w:hAnsi="Arial Narrow"/>
        </w:rPr>
        <w:t xml:space="preserve">212 Porter Pike </w:t>
      </w:r>
      <w:r w:rsidR="009F49FA" w:rsidRPr="003D6F48">
        <w:rPr>
          <w:rFonts w:ascii="Arial Narrow" w:hAnsi="Arial Narrow"/>
        </w:rPr>
        <w:t>Bowling Green</w:t>
      </w:r>
      <w:r w:rsidRPr="003D6F48">
        <w:rPr>
          <w:rFonts w:ascii="Arial Narrow" w:hAnsi="Arial Narrow"/>
        </w:rPr>
        <w:t>,</w:t>
      </w:r>
      <w:r w:rsidRPr="003D6F48">
        <w:rPr>
          <w:rFonts w:ascii="Arial Narrow" w:hAnsi="Arial Narrow"/>
          <w:spacing w:val="-2"/>
        </w:rPr>
        <w:t xml:space="preserve"> </w:t>
      </w:r>
      <w:r w:rsidRPr="003D6F48">
        <w:rPr>
          <w:rFonts w:ascii="Arial Narrow" w:hAnsi="Arial Narrow"/>
        </w:rPr>
        <w:t>Kentucky</w:t>
      </w:r>
      <w:r w:rsidR="009F49FA" w:rsidRPr="003D6F48">
        <w:rPr>
          <w:rFonts w:ascii="Arial Narrow" w:hAnsi="Arial Narrow"/>
        </w:rPr>
        <w:t xml:space="preserve"> 42103</w:t>
      </w:r>
      <w:r w:rsidRPr="003D6F48">
        <w:rPr>
          <w:rFonts w:ascii="Arial Narrow" w:hAnsi="Arial Narrow"/>
        </w:rPr>
        <w:t>.</w:t>
      </w:r>
      <w:r w:rsidR="003217C2">
        <w:rPr>
          <w:rFonts w:ascii="Arial Narrow" w:hAnsi="Arial Narrow"/>
        </w:rPr>
        <w:t xml:space="preserve">All Proposals must be submitted to: </w:t>
      </w:r>
      <w:r w:rsidR="003217C2" w:rsidRPr="003217C2">
        <w:rPr>
          <w:rFonts w:ascii="Arial Narrow" w:hAnsi="Arial Narrow"/>
          <w:b/>
          <w:bCs/>
          <w:color w:val="1F497D" w:themeColor="text2"/>
          <w:u w:val="single"/>
        </w:rPr>
        <w:t>melissa.smith@warren.kyschools.us</w:t>
      </w:r>
    </w:p>
    <w:p w14:paraId="1F19AD79" w14:textId="77777777" w:rsidR="0071031D" w:rsidRPr="003D6F48" w:rsidRDefault="0071031D" w:rsidP="009F49FA">
      <w:pPr>
        <w:pStyle w:val="BodyText"/>
        <w:ind w:right="-20"/>
        <w:rPr>
          <w:rFonts w:ascii="Arial Narrow" w:hAnsi="Arial Narrow"/>
          <w:sz w:val="22"/>
          <w:szCs w:val="22"/>
        </w:rPr>
      </w:pPr>
    </w:p>
    <w:p w14:paraId="3720CAD5" w14:textId="09BBFFE2" w:rsidR="0071031D" w:rsidRPr="003D6F48" w:rsidRDefault="00000000" w:rsidP="009F49FA">
      <w:pPr>
        <w:ind w:right="-20"/>
        <w:rPr>
          <w:rFonts w:ascii="Arial Narrow" w:hAnsi="Arial Narrow"/>
        </w:rPr>
      </w:pPr>
      <w:r w:rsidRPr="003D6F48">
        <w:rPr>
          <w:rFonts w:ascii="Arial Narrow" w:hAnsi="Arial Narrow"/>
        </w:rPr>
        <w:t>You are invited to submit a sealed proposal, subject to the terms, conditions, instructions</w:t>
      </w:r>
      <w:r w:rsidR="009F49FA" w:rsidRPr="003D6F48">
        <w:rPr>
          <w:rFonts w:ascii="Arial Narrow" w:hAnsi="Arial Narrow"/>
        </w:rPr>
        <w:t>,</w:t>
      </w:r>
      <w:r w:rsidRPr="003D6F48">
        <w:rPr>
          <w:rFonts w:ascii="Arial Narrow" w:hAnsi="Arial Narrow"/>
        </w:rPr>
        <w:t xml:space="preserve"> and</w:t>
      </w:r>
      <w:r w:rsidRPr="003D6F48">
        <w:rPr>
          <w:rFonts w:ascii="Arial Narrow" w:hAnsi="Arial Narrow"/>
          <w:spacing w:val="1"/>
        </w:rPr>
        <w:t xml:space="preserve"> </w:t>
      </w:r>
      <w:r w:rsidRPr="003D6F48">
        <w:rPr>
          <w:rFonts w:ascii="Arial Narrow" w:hAnsi="Arial Narrow"/>
        </w:rPr>
        <w:t>specifications</w:t>
      </w:r>
      <w:r w:rsidRPr="003D6F48">
        <w:rPr>
          <w:rFonts w:ascii="Arial Narrow" w:hAnsi="Arial Narrow"/>
          <w:spacing w:val="1"/>
        </w:rPr>
        <w:t xml:space="preserve"> </w:t>
      </w:r>
      <w:r w:rsidRPr="003D6F48">
        <w:rPr>
          <w:rFonts w:ascii="Arial Narrow" w:hAnsi="Arial Narrow"/>
        </w:rPr>
        <w:t>of this solicitation.</w:t>
      </w:r>
      <w:r w:rsidRPr="003D6F48">
        <w:rPr>
          <w:rFonts w:ascii="Arial Narrow" w:hAnsi="Arial Narrow"/>
          <w:spacing w:val="1"/>
        </w:rPr>
        <w:t xml:space="preserve"> </w:t>
      </w:r>
      <w:r w:rsidRPr="003D6F48">
        <w:rPr>
          <w:rFonts w:ascii="Arial Narrow" w:hAnsi="Arial Narrow"/>
        </w:rPr>
        <w:t>Please read the</w:t>
      </w:r>
      <w:r w:rsidRPr="003D6F48">
        <w:rPr>
          <w:rFonts w:ascii="Arial Narrow" w:hAnsi="Arial Narrow"/>
          <w:spacing w:val="1"/>
        </w:rPr>
        <w:t xml:space="preserve"> </w:t>
      </w:r>
      <w:r w:rsidRPr="003D6F48">
        <w:rPr>
          <w:rFonts w:ascii="Arial Narrow" w:hAnsi="Arial Narrow"/>
        </w:rPr>
        <w:t>instructions</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Pr="003D6F48">
        <w:rPr>
          <w:rFonts w:ascii="Arial Narrow" w:hAnsi="Arial Narrow"/>
        </w:rPr>
        <w:t>specification</w:t>
      </w:r>
      <w:r w:rsidR="00E35F3A" w:rsidRPr="003D6F48">
        <w:rPr>
          <w:rFonts w:ascii="Arial Narrow" w:hAnsi="Arial Narrow"/>
        </w:rPr>
        <w:t xml:space="preserve">s carefully.  </w:t>
      </w:r>
      <w:r w:rsidRPr="003D6F48">
        <w:rPr>
          <w:rFonts w:ascii="Arial Narrow" w:hAnsi="Arial Narrow"/>
        </w:rPr>
        <w:t>Failure to</w:t>
      </w:r>
      <w:r w:rsidRPr="003D6F48">
        <w:rPr>
          <w:rFonts w:ascii="Arial Narrow" w:hAnsi="Arial Narrow"/>
          <w:spacing w:val="-2"/>
        </w:rPr>
        <w:t xml:space="preserve"> </w:t>
      </w:r>
      <w:r w:rsidRPr="003D6F48">
        <w:rPr>
          <w:rFonts w:ascii="Arial Narrow" w:hAnsi="Arial Narrow"/>
        </w:rPr>
        <w:t>comply</w:t>
      </w:r>
      <w:r w:rsidRPr="003D6F48">
        <w:rPr>
          <w:rFonts w:ascii="Arial Narrow" w:hAnsi="Arial Narrow"/>
          <w:spacing w:val="-2"/>
        </w:rPr>
        <w:t xml:space="preserve"> </w:t>
      </w:r>
      <w:r w:rsidRPr="003D6F48">
        <w:rPr>
          <w:rFonts w:ascii="Arial Narrow" w:hAnsi="Arial Narrow"/>
        </w:rPr>
        <w:t>with</w:t>
      </w:r>
      <w:r w:rsidRPr="003D6F48">
        <w:rPr>
          <w:rFonts w:ascii="Arial Narrow" w:hAnsi="Arial Narrow"/>
          <w:spacing w:val="-1"/>
        </w:rPr>
        <w:t xml:space="preserve"> </w:t>
      </w:r>
      <w:r w:rsidRPr="003D6F48">
        <w:rPr>
          <w:rFonts w:ascii="Arial Narrow" w:hAnsi="Arial Narrow"/>
        </w:rPr>
        <w:t>these instructions</w:t>
      </w:r>
      <w:r w:rsidRPr="003D6F48">
        <w:rPr>
          <w:rFonts w:ascii="Arial Narrow" w:hAnsi="Arial Narrow"/>
          <w:spacing w:val="-2"/>
        </w:rPr>
        <w:t xml:space="preserve"> </w:t>
      </w:r>
      <w:r w:rsidRPr="003D6F48">
        <w:rPr>
          <w:rFonts w:ascii="Arial Narrow" w:hAnsi="Arial Narrow"/>
        </w:rPr>
        <w:t>may</w:t>
      </w:r>
      <w:r w:rsidRPr="003D6F48">
        <w:rPr>
          <w:rFonts w:ascii="Arial Narrow" w:hAnsi="Arial Narrow"/>
          <w:spacing w:val="-2"/>
        </w:rPr>
        <w:t xml:space="preserve"> </w:t>
      </w:r>
      <w:r w:rsidRPr="003D6F48">
        <w:rPr>
          <w:rFonts w:ascii="Arial Narrow" w:hAnsi="Arial Narrow"/>
        </w:rPr>
        <w:t>disqualify</w:t>
      </w:r>
      <w:r w:rsidRPr="003D6F48">
        <w:rPr>
          <w:rFonts w:ascii="Arial Narrow" w:hAnsi="Arial Narrow"/>
          <w:spacing w:val="-3"/>
        </w:rPr>
        <w:t xml:space="preserve"> </w:t>
      </w:r>
      <w:r w:rsidRPr="003D6F48">
        <w:rPr>
          <w:rFonts w:ascii="Arial Narrow" w:hAnsi="Arial Narrow"/>
        </w:rPr>
        <w:t>your</w:t>
      </w:r>
      <w:r w:rsidRPr="003D6F48">
        <w:rPr>
          <w:rFonts w:ascii="Arial Narrow" w:hAnsi="Arial Narrow"/>
          <w:spacing w:val="1"/>
        </w:rPr>
        <w:t xml:space="preserve"> </w:t>
      </w:r>
      <w:r w:rsidRPr="003D6F48">
        <w:rPr>
          <w:rFonts w:ascii="Arial Narrow" w:hAnsi="Arial Narrow"/>
        </w:rPr>
        <w:t>proposal.</w:t>
      </w:r>
    </w:p>
    <w:p w14:paraId="001218FC" w14:textId="77777777" w:rsidR="0071031D" w:rsidRPr="003D6F48" w:rsidRDefault="0071031D" w:rsidP="009F49FA">
      <w:pPr>
        <w:pStyle w:val="BodyText"/>
        <w:spacing w:before="10"/>
        <w:ind w:right="-20"/>
        <w:rPr>
          <w:rFonts w:ascii="Arial Narrow" w:hAnsi="Arial Narrow"/>
          <w:sz w:val="22"/>
          <w:szCs w:val="22"/>
        </w:rPr>
      </w:pPr>
    </w:p>
    <w:p w14:paraId="51553996" w14:textId="74F75737" w:rsidR="0071031D" w:rsidRPr="003D6F48" w:rsidRDefault="00000000" w:rsidP="009F49FA">
      <w:pPr>
        <w:ind w:right="-20"/>
        <w:rPr>
          <w:rFonts w:ascii="Arial Narrow" w:hAnsi="Arial Narrow"/>
        </w:rPr>
      </w:pPr>
      <w:r w:rsidRPr="003D6F48">
        <w:rPr>
          <w:rFonts w:ascii="Arial Narrow" w:hAnsi="Arial Narrow"/>
        </w:rPr>
        <w:t>Any Proposer who wishes their bid to be considered is responsible for making certain that the</w:t>
      </w:r>
      <w:r w:rsidRPr="003D6F48">
        <w:rPr>
          <w:rFonts w:ascii="Arial Narrow" w:hAnsi="Arial Narrow"/>
          <w:spacing w:val="1"/>
        </w:rPr>
        <w:t xml:space="preserve"> </w:t>
      </w:r>
      <w:r w:rsidRPr="003D6F48">
        <w:rPr>
          <w:rFonts w:ascii="Arial Narrow" w:hAnsi="Arial Narrow"/>
        </w:rPr>
        <w:t xml:space="preserve">proposal is received </w:t>
      </w:r>
      <w:r w:rsidR="009F49FA" w:rsidRPr="003D6F48">
        <w:rPr>
          <w:rFonts w:ascii="Arial Narrow" w:hAnsi="Arial Narrow"/>
        </w:rPr>
        <w:t>by the Nutrition &amp; Dining Services at the Central Office (by mail or email—both listed above)</w:t>
      </w:r>
      <w:r w:rsidRPr="003D6F48">
        <w:rPr>
          <w:rFonts w:ascii="Arial Narrow" w:hAnsi="Arial Narrow"/>
        </w:rPr>
        <w:t xml:space="preserve"> by the proper time.</w:t>
      </w:r>
      <w:r w:rsidRPr="003D6F48">
        <w:rPr>
          <w:rFonts w:ascii="Arial Narrow" w:hAnsi="Arial Narrow"/>
          <w:spacing w:val="1"/>
        </w:rPr>
        <w:t xml:space="preserve"> </w:t>
      </w:r>
      <w:r w:rsidRPr="003D6F48">
        <w:rPr>
          <w:rFonts w:ascii="Arial Narrow" w:hAnsi="Arial Narrow"/>
        </w:rPr>
        <w:t>No oral, telegraphic, facsimile, or</w:t>
      </w:r>
      <w:r w:rsidRPr="003D6F48">
        <w:rPr>
          <w:rFonts w:ascii="Arial Narrow" w:hAnsi="Arial Narrow"/>
          <w:spacing w:val="1"/>
        </w:rPr>
        <w:t xml:space="preserve"> </w:t>
      </w:r>
      <w:r w:rsidRPr="003D6F48">
        <w:rPr>
          <w:rFonts w:ascii="Arial Narrow" w:hAnsi="Arial Narrow"/>
        </w:rPr>
        <w:t>telephonic</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or</w:t>
      </w:r>
      <w:r w:rsidRPr="003D6F48">
        <w:rPr>
          <w:rFonts w:ascii="Arial Narrow" w:hAnsi="Arial Narrow"/>
          <w:spacing w:val="1"/>
        </w:rPr>
        <w:t xml:space="preserve"> </w:t>
      </w:r>
      <w:r w:rsidRPr="003D6F48">
        <w:rPr>
          <w:rFonts w:ascii="Arial Narrow" w:hAnsi="Arial Narrow"/>
        </w:rPr>
        <w:t>modifications</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considered.</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receive</w:t>
      </w:r>
      <w:r w:rsidR="00E35F3A" w:rsidRPr="003D6F48">
        <w:rPr>
          <w:rFonts w:ascii="Arial Narrow" w:hAnsi="Arial Narrow"/>
        </w:rPr>
        <w:t xml:space="preserve">d after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scheduled</w:t>
      </w:r>
      <w:r w:rsidRPr="003D6F48">
        <w:rPr>
          <w:rFonts w:ascii="Arial Narrow" w:hAnsi="Arial Narrow"/>
          <w:spacing w:val="1"/>
        </w:rPr>
        <w:t xml:space="preserve"> </w:t>
      </w:r>
      <w:r w:rsidRPr="003D6F48">
        <w:rPr>
          <w:rFonts w:ascii="Arial Narrow" w:hAnsi="Arial Narrow"/>
        </w:rPr>
        <w:t>Submission Deadline</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returned</w:t>
      </w:r>
      <w:r w:rsidRPr="003D6F48">
        <w:rPr>
          <w:rFonts w:ascii="Arial Narrow" w:hAnsi="Arial Narrow"/>
          <w:spacing w:val="1"/>
        </w:rPr>
        <w:t xml:space="preserve"> </w:t>
      </w:r>
      <w:r w:rsidRPr="003D6F48">
        <w:rPr>
          <w:rFonts w:ascii="Arial Narrow" w:hAnsi="Arial Narrow"/>
        </w:rPr>
        <w:t>unopened.</w:t>
      </w:r>
      <w:r w:rsidRPr="003D6F48">
        <w:rPr>
          <w:rFonts w:ascii="Arial Narrow" w:hAnsi="Arial Narrow"/>
          <w:spacing w:val="1"/>
        </w:rPr>
        <w:t xml:space="preserve"> </w:t>
      </w:r>
      <w:r w:rsidRPr="003D6F48">
        <w:rPr>
          <w:rFonts w:ascii="Arial Narrow" w:hAnsi="Arial Narrow"/>
        </w:rPr>
        <w:t>It</w:t>
      </w:r>
      <w:r w:rsidRPr="003D6F48">
        <w:rPr>
          <w:rFonts w:ascii="Arial Narrow" w:hAnsi="Arial Narrow"/>
          <w:spacing w:val="1"/>
        </w:rPr>
        <w:t xml:space="preserve"> </w:t>
      </w:r>
      <w:r w:rsidRPr="003D6F48">
        <w:rPr>
          <w:rFonts w:ascii="Arial Narrow" w:hAnsi="Arial Narrow"/>
        </w:rPr>
        <w:t>is the</w:t>
      </w:r>
      <w:r w:rsidRPr="003D6F48">
        <w:rPr>
          <w:rFonts w:ascii="Arial Narrow" w:hAnsi="Arial Narrow"/>
          <w:spacing w:val="1"/>
        </w:rPr>
        <w:t xml:space="preserve"> </w:t>
      </w:r>
      <w:r w:rsidRPr="003D6F48">
        <w:rPr>
          <w:rFonts w:ascii="Arial Narrow" w:hAnsi="Arial Narrow"/>
        </w:rPr>
        <w:t>responsibility</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 xml:space="preserve">Proposer to see that any proposal submitted shall have sufficient time to be received by </w:t>
      </w:r>
      <w:r w:rsidR="009F49FA" w:rsidRPr="003D6F48">
        <w:rPr>
          <w:rFonts w:ascii="Arial Narrow" w:hAnsi="Arial Narrow"/>
        </w:rPr>
        <w:t xml:space="preserve">Nutrition &amp; Dining Services </w:t>
      </w:r>
      <w:r w:rsidRPr="003D6F48">
        <w:rPr>
          <w:rFonts w:ascii="Arial Narrow" w:hAnsi="Arial Narrow"/>
        </w:rPr>
        <w:t>before the Submission Deadline.</w:t>
      </w:r>
      <w:r w:rsidRPr="003D6F48">
        <w:rPr>
          <w:rFonts w:ascii="Arial Narrow" w:hAnsi="Arial Narrow"/>
          <w:spacing w:val="1"/>
        </w:rPr>
        <w:t xml:space="preserve"> </w:t>
      </w:r>
      <w:r w:rsidRPr="003D6F48">
        <w:rPr>
          <w:rFonts w:ascii="Arial Narrow" w:hAnsi="Arial Narrow"/>
        </w:rPr>
        <w:t xml:space="preserve">Late proposals will be returned to the </w:t>
      </w:r>
      <w:r w:rsidR="009F49FA" w:rsidRPr="003D6F48">
        <w:rPr>
          <w:rFonts w:ascii="Arial Narrow" w:hAnsi="Arial Narrow"/>
        </w:rPr>
        <w:t>Proposer unopened.</w:t>
      </w:r>
    </w:p>
    <w:p w14:paraId="4D8F189E" w14:textId="77777777" w:rsidR="0071031D" w:rsidRPr="003D6F48" w:rsidRDefault="0071031D" w:rsidP="009F49FA">
      <w:pPr>
        <w:pStyle w:val="BodyText"/>
        <w:spacing w:before="2"/>
        <w:ind w:right="-20"/>
        <w:rPr>
          <w:rFonts w:ascii="Arial Narrow" w:hAnsi="Arial Narrow"/>
          <w:sz w:val="22"/>
          <w:szCs w:val="22"/>
        </w:rPr>
      </w:pPr>
    </w:p>
    <w:p w14:paraId="05B046CF" w14:textId="2041EAAA" w:rsidR="0071031D" w:rsidRPr="003D6F48" w:rsidRDefault="00000000" w:rsidP="009F49FA">
      <w:pPr>
        <w:ind w:right="-20"/>
        <w:rPr>
          <w:rFonts w:ascii="Arial Narrow" w:hAnsi="Arial Narrow"/>
        </w:rPr>
      </w:pPr>
      <w:r w:rsidRPr="003D6F48">
        <w:rPr>
          <w:rFonts w:ascii="Arial Narrow" w:hAnsi="Arial Narrow"/>
        </w:rPr>
        <w:t xml:space="preserve">The receiving time in the </w:t>
      </w:r>
      <w:r w:rsidR="009F49FA" w:rsidRPr="003D6F48">
        <w:rPr>
          <w:rFonts w:ascii="Arial Narrow" w:hAnsi="Arial Narrow"/>
        </w:rPr>
        <w:t>Nutrition &amp; Dining Services Office</w:t>
      </w:r>
      <w:r w:rsidRPr="003D6F48">
        <w:rPr>
          <w:rFonts w:ascii="Arial Narrow" w:hAnsi="Arial Narrow"/>
        </w:rPr>
        <w:t xml:space="preserve"> will be the governing time for acceptability of proposa</w:t>
      </w:r>
      <w:r w:rsidR="00E35F3A" w:rsidRPr="003D6F48">
        <w:rPr>
          <w:rFonts w:ascii="Arial Narrow" w:hAnsi="Arial Narrow"/>
        </w:rPr>
        <w:t xml:space="preserve">ls.  </w:t>
      </w:r>
      <w:r w:rsidRPr="003D6F48">
        <w:rPr>
          <w:rFonts w:ascii="Arial Narrow" w:hAnsi="Arial Narrow"/>
        </w:rPr>
        <w:t>Proposals</w:t>
      </w:r>
      <w:r w:rsidRPr="003D6F48">
        <w:rPr>
          <w:rFonts w:ascii="Arial Narrow" w:hAnsi="Arial Narrow"/>
          <w:spacing w:val="-3"/>
        </w:rPr>
        <w:t xml:space="preserve"> </w:t>
      </w:r>
      <w:r w:rsidRPr="003D6F48">
        <w:rPr>
          <w:rFonts w:ascii="Arial Narrow" w:hAnsi="Arial Narrow"/>
        </w:rPr>
        <w:t>must</w:t>
      </w:r>
      <w:r w:rsidRPr="003D6F48">
        <w:rPr>
          <w:rFonts w:ascii="Arial Narrow" w:hAnsi="Arial Narrow"/>
          <w:spacing w:val="-1"/>
        </w:rPr>
        <w:t xml:space="preserve"> </w:t>
      </w:r>
      <w:r w:rsidRPr="003D6F48">
        <w:rPr>
          <w:rFonts w:ascii="Arial Narrow" w:hAnsi="Arial Narrow"/>
        </w:rPr>
        <w:t>bear</w:t>
      </w:r>
      <w:r w:rsidRPr="003D6F48">
        <w:rPr>
          <w:rFonts w:ascii="Arial Narrow" w:hAnsi="Arial Narrow"/>
          <w:spacing w:val="-1"/>
        </w:rPr>
        <w:t xml:space="preserve"> </w:t>
      </w:r>
      <w:r w:rsidRPr="003D6F48">
        <w:rPr>
          <w:rFonts w:ascii="Arial Narrow" w:hAnsi="Arial Narrow"/>
        </w:rPr>
        <w:t>original signatures and</w:t>
      </w:r>
      <w:r w:rsidRPr="003D6F48">
        <w:rPr>
          <w:rFonts w:ascii="Arial Narrow" w:hAnsi="Arial Narrow"/>
          <w:spacing w:val="-4"/>
        </w:rPr>
        <w:t xml:space="preserve"> </w:t>
      </w:r>
      <w:r w:rsidRPr="003D6F48">
        <w:rPr>
          <w:rFonts w:ascii="Arial Narrow" w:hAnsi="Arial Narrow"/>
        </w:rPr>
        <w:t>figures.</w:t>
      </w:r>
    </w:p>
    <w:p w14:paraId="56992BC5" w14:textId="77777777" w:rsidR="0071031D" w:rsidRPr="003D6F48" w:rsidRDefault="0071031D" w:rsidP="009F49FA">
      <w:pPr>
        <w:pStyle w:val="BodyText"/>
        <w:spacing w:before="9"/>
        <w:ind w:right="-20"/>
        <w:rPr>
          <w:rFonts w:ascii="Arial Narrow" w:hAnsi="Arial Narrow"/>
          <w:sz w:val="22"/>
          <w:szCs w:val="22"/>
        </w:rPr>
      </w:pPr>
    </w:p>
    <w:p w14:paraId="4D3103BA" w14:textId="77777777" w:rsidR="0071031D" w:rsidRPr="003D6F48" w:rsidRDefault="00000000" w:rsidP="00E35F3A">
      <w:pPr>
        <w:ind w:right="-20"/>
        <w:rPr>
          <w:rFonts w:ascii="Arial Narrow" w:hAnsi="Arial Narrow"/>
        </w:rPr>
      </w:pPr>
      <w:r w:rsidRPr="003D6F48">
        <w:rPr>
          <w:rFonts w:ascii="Arial Narrow" w:hAnsi="Arial Narrow"/>
          <w:u w:val="thick"/>
        </w:rPr>
        <w:t>Specifications</w:t>
      </w:r>
      <w:r w:rsidRPr="003D6F48">
        <w:rPr>
          <w:rFonts w:ascii="Arial Narrow" w:hAnsi="Arial Narrow"/>
        </w:rPr>
        <w:t>:</w:t>
      </w:r>
    </w:p>
    <w:p w14:paraId="6C68C445" w14:textId="5B42D8B8" w:rsidR="0071031D" w:rsidRPr="003D6F48" w:rsidRDefault="00000000" w:rsidP="00E35F3A">
      <w:pPr>
        <w:spacing w:before="2"/>
        <w:ind w:right="-20"/>
        <w:rPr>
          <w:rFonts w:ascii="Arial Narrow" w:hAnsi="Arial Narrow"/>
        </w:rPr>
      </w:pPr>
      <w:r w:rsidRPr="003D6F48">
        <w:rPr>
          <w:rFonts w:ascii="Arial Narrow" w:hAnsi="Arial Narrow"/>
        </w:rPr>
        <w:t>Copies</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this</w:t>
      </w:r>
      <w:r w:rsidRPr="003D6F48">
        <w:rPr>
          <w:rFonts w:ascii="Arial Narrow" w:hAnsi="Arial Narrow"/>
          <w:spacing w:val="1"/>
        </w:rPr>
        <w:t xml:space="preserve"> </w:t>
      </w:r>
      <w:r w:rsidRPr="003D6F48">
        <w:rPr>
          <w:rFonts w:ascii="Arial Narrow" w:hAnsi="Arial Narrow"/>
        </w:rPr>
        <w:t>solicitation</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00E35F3A" w:rsidRPr="003D6F48">
        <w:rPr>
          <w:rFonts w:ascii="Arial Narrow" w:hAnsi="Arial Narrow"/>
        </w:rPr>
        <w:t>proposal acceptances</w:t>
      </w:r>
      <w:r w:rsidRPr="003D6F48">
        <w:rPr>
          <w:rFonts w:ascii="Arial Narrow" w:hAnsi="Arial Narrow"/>
          <w:spacing w:val="1"/>
        </w:rPr>
        <w:t xml:space="preserve"> </w:t>
      </w:r>
      <w:r w:rsidRPr="003D6F48">
        <w:rPr>
          <w:rFonts w:ascii="Arial Narrow" w:hAnsi="Arial Narrow"/>
        </w:rPr>
        <w:t>may</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obtained</w:t>
      </w:r>
      <w:r w:rsidRPr="003D6F48">
        <w:rPr>
          <w:rFonts w:ascii="Arial Narrow" w:hAnsi="Arial Narrow"/>
          <w:spacing w:val="1"/>
        </w:rPr>
        <w:t xml:space="preserve"> </w:t>
      </w:r>
      <w:r w:rsidR="00E35F3A" w:rsidRPr="003D6F48">
        <w:rPr>
          <w:rFonts w:ascii="Arial Narrow" w:hAnsi="Arial Narrow"/>
        </w:rPr>
        <w:t xml:space="preserve">by </w:t>
      </w:r>
      <w:r w:rsidRPr="003D6F48">
        <w:rPr>
          <w:rFonts w:ascii="Arial Narrow" w:hAnsi="Arial Narrow"/>
        </w:rPr>
        <w:t>the</w:t>
      </w:r>
      <w:r w:rsidRPr="003D6F48">
        <w:rPr>
          <w:rFonts w:ascii="Arial Narrow" w:hAnsi="Arial Narrow"/>
          <w:spacing w:val="1"/>
        </w:rPr>
        <w:t xml:space="preserve"> </w:t>
      </w:r>
      <w:r w:rsidR="009F49FA" w:rsidRPr="003D6F48">
        <w:rPr>
          <w:rFonts w:ascii="Arial Narrow" w:hAnsi="Arial Narrow"/>
          <w:spacing w:val="1"/>
        </w:rPr>
        <w:t>Nutrition &amp; Dining Services Office</w:t>
      </w:r>
      <w:r w:rsidR="00E35F3A" w:rsidRPr="003D6F48">
        <w:rPr>
          <w:rFonts w:ascii="Arial Narrow" w:hAnsi="Arial Narrow"/>
          <w:spacing w:val="1"/>
        </w:rPr>
        <w:t xml:space="preserve"> </w:t>
      </w:r>
      <w:r w:rsidR="00A86793">
        <w:rPr>
          <w:rFonts w:ascii="Arial Narrow" w:hAnsi="Arial Narrow"/>
        </w:rPr>
        <w:t>Star Center 212 Porter Pike B</w:t>
      </w:r>
      <w:r w:rsidR="009F49FA" w:rsidRPr="003D6F48">
        <w:rPr>
          <w:rFonts w:ascii="Arial Narrow" w:hAnsi="Arial Narrow"/>
        </w:rPr>
        <w:t>owling Gre</w:t>
      </w:r>
      <w:r w:rsidR="00E35F3A" w:rsidRPr="003D6F48">
        <w:rPr>
          <w:rFonts w:ascii="Arial Narrow" w:hAnsi="Arial Narrow"/>
        </w:rPr>
        <w:t>en, K</w:t>
      </w:r>
      <w:r w:rsidRPr="003D6F48">
        <w:rPr>
          <w:rFonts w:ascii="Arial Narrow" w:hAnsi="Arial Narrow"/>
        </w:rPr>
        <w:t>entucky</w:t>
      </w:r>
      <w:r w:rsidR="00A86793">
        <w:rPr>
          <w:rFonts w:ascii="Arial Narrow" w:hAnsi="Arial Narrow"/>
        </w:rPr>
        <w:t xml:space="preserve"> 42103</w:t>
      </w:r>
      <w:r w:rsidR="00E35F3A" w:rsidRPr="003D6F48">
        <w:rPr>
          <w:rFonts w:ascii="Arial Narrow" w:hAnsi="Arial Narrow"/>
        </w:rPr>
        <w:t>, be</w:t>
      </w:r>
      <w:r w:rsidRPr="003D6F48">
        <w:rPr>
          <w:rFonts w:ascii="Arial Narrow" w:hAnsi="Arial Narrow"/>
        </w:rPr>
        <w:t>twee</w:t>
      </w:r>
      <w:r w:rsidR="00795685" w:rsidRPr="003D6F48">
        <w:rPr>
          <w:rFonts w:ascii="Arial Narrow" w:hAnsi="Arial Narrow"/>
        </w:rPr>
        <w:t>n 8</w:t>
      </w:r>
      <w:r w:rsidRPr="003D6F48">
        <w:rPr>
          <w:rFonts w:ascii="Arial Narrow" w:hAnsi="Arial Narrow"/>
        </w:rPr>
        <w:t>:0</w:t>
      </w:r>
      <w:r w:rsidR="00795685" w:rsidRPr="003D6F48">
        <w:rPr>
          <w:rFonts w:ascii="Arial Narrow" w:hAnsi="Arial Narrow"/>
        </w:rPr>
        <w:t>0 a</w:t>
      </w:r>
      <w:r w:rsidRPr="003D6F48">
        <w:rPr>
          <w:rFonts w:ascii="Arial Narrow" w:hAnsi="Arial Narrow"/>
        </w:rPr>
        <w:t>.m</w:t>
      </w:r>
      <w:r w:rsidR="00795685" w:rsidRPr="003D6F48">
        <w:rPr>
          <w:rFonts w:ascii="Arial Narrow" w:hAnsi="Arial Narrow"/>
        </w:rPr>
        <w:t>. a</w:t>
      </w:r>
      <w:r w:rsidRPr="003D6F48">
        <w:rPr>
          <w:rFonts w:ascii="Arial Narrow" w:hAnsi="Arial Narrow"/>
        </w:rPr>
        <w:t>n</w:t>
      </w:r>
      <w:r w:rsidR="00795685" w:rsidRPr="003D6F48">
        <w:rPr>
          <w:rFonts w:ascii="Arial Narrow" w:hAnsi="Arial Narrow"/>
        </w:rPr>
        <w:t>d 4:</w:t>
      </w:r>
      <w:r w:rsidRPr="003D6F48">
        <w:rPr>
          <w:rFonts w:ascii="Arial Narrow" w:hAnsi="Arial Narrow"/>
        </w:rPr>
        <w:t>0</w:t>
      </w:r>
      <w:r w:rsidR="00795685" w:rsidRPr="003D6F48">
        <w:rPr>
          <w:rFonts w:ascii="Arial Narrow" w:hAnsi="Arial Narrow"/>
        </w:rPr>
        <w:t>0 p</w:t>
      </w:r>
      <w:r w:rsidR="009F49FA" w:rsidRPr="003D6F48">
        <w:rPr>
          <w:rFonts w:ascii="Arial Narrow" w:hAnsi="Arial Narrow"/>
        </w:rPr>
        <w:t xml:space="preserve">.m., Monday through Friday, </w:t>
      </w:r>
      <w:r w:rsidRPr="003D6F48">
        <w:rPr>
          <w:rFonts w:ascii="Arial Narrow" w:hAnsi="Arial Narrow"/>
        </w:rPr>
        <w:t xml:space="preserve">or </w:t>
      </w:r>
      <w:r w:rsidR="00795685" w:rsidRPr="003D6F48">
        <w:rPr>
          <w:rFonts w:ascii="Arial Narrow" w:hAnsi="Arial Narrow"/>
        </w:rPr>
        <w:t>via email to</w:t>
      </w:r>
      <w:r w:rsidRPr="003D6F48">
        <w:rPr>
          <w:rFonts w:ascii="Arial Narrow" w:hAnsi="Arial Narrow"/>
        </w:rPr>
        <w:t xml:space="preserve"> the </w:t>
      </w:r>
      <w:r w:rsidR="00E35F3A" w:rsidRPr="003D6F48">
        <w:rPr>
          <w:rFonts w:ascii="Arial Narrow" w:hAnsi="Arial Narrow"/>
        </w:rPr>
        <w:t>proposal submission contact indicated above</w:t>
      </w:r>
      <w:r w:rsidRPr="003D6F48">
        <w:rPr>
          <w:rFonts w:ascii="Arial Narrow" w:hAnsi="Arial Narrow"/>
        </w:rPr>
        <w:t>, prior to the time and</w:t>
      </w:r>
      <w:r w:rsidRPr="003D6F48">
        <w:rPr>
          <w:rFonts w:ascii="Arial Narrow" w:hAnsi="Arial Narrow"/>
          <w:spacing w:val="1"/>
        </w:rPr>
        <w:t xml:space="preserve"> </w:t>
      </w:r>
      <w:r w:rsidRPr="003D6F48">
        <w:rPr>
          <w:rFonts w:ascii="Arial Narrow" w:hAnsi="Arial Narrow"/>
        </w:rPr>
        <w:t>date</w:t>
      </w:r>
      <w:r w:rsidRPr="003D6F48">
        <w:rPr>
          <w:rFonts w:ascii="Arial Narrow" w:hAnsi="Arial Narrow"/>
          <w:spacing w:val="-1"/>
        </w:rPr>
        <w:t xml:space="preserve"> </w:t>
      </w:r>
      <w:r w:rsidRPr="003D6F48">
        <w:rPr>
          <w:rFonts w:ascii="Arial Narrow" w:hAnsi="Arial Narrow"/>
        </w:rPr>
        <w:t>specified</w:t>
      </w:r>
      <w:r w:rsidRPr="003D6F48">
        <w:rPr>
          <w:rFonts w:ascii="Arial Narrow" w:hAnsi="Arial Narrow"/>
          <w:spacing w:val="-5"/>
        </w:rPr>
        <w:t xml:space="preserve"> </w:t>
      </w:r>
      <w:r w:rsidRPr="003D6F48">
        <w:rPr>
          <w:rFonts w:ascii="Arial Narrow" w:hAnsi="Arial Narrow"/>
        </w:rPr>
        <w:t>for</w:t>
      </w:r>
      <w:r w:rsidRPr="003D6F48">
        <w:rPr>
          <w:rFonts w:ascii="Arial Narrow" w:hAnsi="Arial Narrow"/>
          <w:spacing w:val="1"/>
        </w:rPr>
        <w:t xml:space="preserve"> </w:t>
      </w:r>
      <w:r w:rsidRPr="003D6F48">
        <w:rPr>
          <w:rFonts w:ascii="Arial Narrow" w:hAnsi="Arial Narrow"/>
        </w:rPr>
        <w:t>proposal</w:t>
      </w:r>
      <w:r w:rsidRPr="003D6F48">
        <w:rPr>
          <w:rFonts w:ascii="Arial Narrow" w:hAnsi="Arial Narrow"/>
          <w:spacing w:val="-1"/>
        </w:rPr>
        <w:t xml:space="preserve"> </w:t>
      </w:r>
      <w:r w:rsidRPr="003D6F48">
        <w:rPr>
          <w:rFonts w:ascii="Arial Narrow" w:hAnsi="Arial Narrow"/>
        </w:rPr>
        <w:t>deadline.</w:t>
      </w:r>
    </w:p>
    <w:p w14:paraId="0A3E72C5" w14:textId="77777777" w:rsidR="0071031D" w:rsidRPr="003D6F48" w:rsidRDefault="0071031D" w:rsidP="00E35F3A">
      <w:pPr>
        <w:pStyle w:val="BodyText"/>
        <w:spacing w:before="9"/>
        <w:ind w:right="-20"/>
        <w:rPr>
          <w:rFonts w:ascii="Arial Narrow" w:hAnsi="Arial Narrow"/>
          <w:sz w:val="22"/>
          <w:szCs w:val="22"/>
        </w:rPr>
      </w:pPr>
    </w:p>
    <w:p w14:paraId="18C5B208" w14:textId="77777777" w:rsidR="0071031D" w:rsidRPr="003D6F48" w:rsidRDefault="00000000" w:rsidP="00E35F3A">
      <w:pPr>
        <w:ind w:right="-20"/>
        <w:rPr>
          <w:rFonts w:ascii="Arial Narrow" w:hAnsi="Arial Narrow"/>
        </w:rPr>
      </w:pPr>
      <w:r w:rsidRPr="003D6F48">
        <w:rPr>
          <w:rFonts w:ascii="Arial Narrow" w:hAnsi="Arial Narrow"/>
          <w:u w:val="thick"/>
        </w:rPr>
        <w:t>Period</w:t>
      </w:r>
      <w:r w:rsidRPr="003D6F48">
        <w:rPr>
          <w:rFonts w:ascii="Arial Narrow" w:hAnsi="Arial Narrow"/>
          <w:spacing w:val="-2"/>
          <w:u w:val="thick"/>
        </w:rPr>
        <w:t xml:space="preserve"> </w:t>
      </w:r>
      <w:r w:rsidRPr="003D6F48">
        <w:rPr>
          <w:rFonts w:ascii="Arial Narrow" w:hAnsi="Arial Narrow"/>
          <w:u w:val="thick"/>
        </w:rPr>
        <w:t>of Contract:</w:t>
      </w:r>
    </w:p>
    <w:p w14:paraId="052DC09E" w14:textId="31F228DD" w:rsidR="008F4748" w:rsidRDefault="00000000" w:rsidP="00690526">
      <w:pPr>
        <w:spacing w:before="4"/>
        <w:ind w:right="-20"/>
        <w:rPr>
          <w:rFonts w:ascii="Arial Narrow" w:hAnsi="Arial Narrow"/>
        </w:rPr>
      </w:pPr>
      <w:r w:rsidRPr="00690526">
        <w:rPr>
          <w:rFonts w:ascii="Arial Narrow" w:hAnsi="Arial Narrow"/>
          <w:highlight w:val="yellow"/>
        </w:rPr>
        <w:t xml:space="preserve">This Agreement shall be for the period </w:t>
      </w:r>
      <w:r w:rsidR="00461D33" w:rsidRPr="00690526">
        <w:rPr>
          <w:rFonts w:ascii="Arial Narrow" w:hAnsi="Arial Narrow"/>
          <w:highlight w:val="yellow"/>
        </w:rPr>
        <w:t>July 1, 202</w:t>
      </w:r>
      <w:r w:rsidR="00A86793" w:rsidRPr="00690526">
        <w:rPr>
          <w:rFonts w:ascii="Arial Narrow" w:hAnsi="Arial Narrow"/>
          <w:highlight w:val="yellow"/>
        </w:rPr>
        <w:t>5</w:t>
      </w:r>
      <w:r w:rsidR="00461D33" w:rsidRPr="00690526">
        <w:rPr>
          <w:rFonts w:ascii="Arial Narrow" w:hAnsi="Arial Narrow"/>
          <w:highlight w:val="yellow"/>
        </w:rPr>
        <w:t xml:space="preserve"> through June 30, 202</w:t>
      </w:r>
      <w:r w:rsidR="00A86793" w:rsidRPr="00690526">
        <w:rPr>
          <w:rFonts w:ascii="Arial Narrow" w:hAnsi="Arial Narrow"/>
          <w:highlight w:val="yellow"/>
        </w:rPr>
        <w:t>6</w:t>
      </w:r>
      <w:r w:rsidR="008165F1" w:rsidRPr="00690526">
        <w:rPr>
          <w:rFonts w:ascii="Arial Narrow" w:hAnsi="Arial Narrow"/>
          <w:highlight w:val="yellow"/>
        </w:rPr>
        <w:t xml:space="preserve">, with a renewable option for </w:t>
      </w:r>
      <w:r w:rsidR="006C50F9" w:rsidRPr="00690526">
        <w:rPr>
          <w:rFonts w:ascii="Arial Narrow" w:hAnsi="Arial Narrow"/>
          <w:highlight w:val="yellow"/>
        </w:rPr>
        <w:t>TWO</w:t>
      </w:r>
      <w:r w:rsidR="008165F1" w:rsidRPr="00690526">
        <w:rPr>
          <w:rFonts w:ascii="Arial Narrow" w:hAnsi="Arial Narrow"/>
          <w:highlight w:val="yellow"/>
        </w:rPr>
        <w:t xml:space="preserve"> additional </w:t>
      </w:r>
      <w:r w:rsidR="00FB6ED1" w:rsidRPr="00690526">
        <w:rPr>
          <w:rFonts w:ascii="Arial Narrow" w:hAnsi="Arial Narrow"/>
          <w:highlight w:val="yellow"/>
        </w:rPr>
        <w:t>year</w:t>
      </w:r>
      <w:r w:rsidR="006C50F9" w:rsidRPr="00690526">
        <w:rPr>
          <w:rFonts w:ascii="Arial Narrow" w:hAnsi="Arial Narrow"/>
          <w:highlight w:val="yellow"/>
        </w:rPr>
        <w:t>s</w:t>
      </w:r>
      <w:r w:rsidR="00F30848" w:rsidRPr="00690526">
        <w:rPr>
          <w:rFonts w:ascii="Arial Narrow" w:hAnsi="Arial Narrow"/>
          <w:highlight w:val="yellow"/>
        </w:rPr>
        <w:t xml:space="preserve"> </w:t>
      </w:r>
      <w:r w:rsidR="008165F1" w:rsidRPr="00690526">
        <w:rPr>
          <w:rFonts w:ascii="Arial Narrow" w:hAnsi="Arial Narrow"/>
          <w:highlight w:val="yellow"/>
        </w:rPr>
        <w:t>(</w:t>
      </w:r>
      <w:r w:rsidR="00FB6ED1" w:rsidRPr="00690526">
        <w:rPr>
          <w:rFonts w:ascii="Arial Narrow" w:hAnsi="Arial Narrow"/>
          <w:highlight w:val="yellow"/>
        </w:rPr>
        <w:t>2026</w:t>
      </w:r>
      <w:r w:rsidR="00A86793" w:rsidRPr="00690526">
        <w:rPr>
          <w:rFonts w:ascii="Arial Narrow" w:hAnsi="Arial Narrow"/>
          <w:highlight w:val="yellow"/>
        </w:rPr>
        <w:t>-</w:t>
      </w:r>
      <w:proofErr w:type="gramStart"/>
      <w:r w:rsidR="00A86793" w:rsidRPr="00690526">
        <w:rPr>
          <w:rFonts w:ascii="Arial Narrow" w:hAnsi="Arial Narrow"/>
          <w:highlight w:val="yellow"/>
        </w:rPr>
        <w:t xml:space="preserve">2027, </w:t>
      </w:r>
      <w:r w:rsidR="006C50F9" w:rsidRPr="00690526">
        <w:rPr>
          <w:rFonts w:ascii="Arial Narrow" w:hAnsi="Arial Narrow"/>
          <w:highlight w:val="yellow"/>
        </w:rPr>
        <w:t xml:space="preserve"> 202</w:t>
      </w:r>
      <w:r w:rsidR="00A86793" w:rsidRPr="00690526">
        <w:rPr>
          <w:rFonts w:ascii="Arial Narrow" w:hAnsi="Arial Narrow"/>
          <w:highlight w:val="yellow"/>
        </w:rPr>
        <w:t>7</w:t>
      </w:r>
      <w:proofErr w:type="gramEnd"/>
      <w:r w:rsidR="006C50F9" w:rsidRPr="00690526">
        <w:rPr>
          <w:rFonts w:ascii="Arial Narrow" w:hAnsi="Arial Narrow"/>
          <w:highlight w:val="yellow"/>
        </w:rPr>
        <w:t>-202</w:t>
      </w:r>
      <w:r w:rsidR="00A86793" w:rsidRPr="00690526">
        <w:rPr>
          <w:rFonts w:ascii="Arial Narrow" w:hAnsi="Arial Narrow"/>
          <w:highlight w:val="yellow"/>
        </w:rPr>
        <w:t>8</w:t>
      </w:r>
      <w:r w:rsidR="00F30848" w:rsidRPr="00690526">
        <w:rPr>
          <w:rFonts w:ascii="Arial Narrow" w:hAnsi="Arial Narrow"/>
          <w:highlight w:val="yellow"/>
        </w:rPr>
        <w:t>)</w:t>
      </w:r>
      <w:r w:rsidR="008165F1" w:rsidRPr="00690526">
        <w:rPr>
          <w:rFonts w:ascii="Arial Narrow" w:hAnsi="Arial Narrow"/>
          <w:b/>
          <w:bCs/>
          <w:highlight w:val="yellow"/>
        </w:rPr>
        <w:t xml:space="preserve"> </w:t>
      </w:r>
      <w:r w:rsidR="008165F1" w:rsidRPr="00690526">
        <w:rPr>
          <w:rFonts w:ascii="Arial Narrow" w:hAnsi="Arial Narrow"/>
          <w:highlight w:val="yellow"/>
        </w:rPr>
        <w:t>under the same terms and conditions as the contract awarded to the successful bidder</w:t>
      </w:r>
      <w:r w:rsidR="008165F1" w:rsidRPr="00A86793">
        <w:rPr>
          <w:rFonts w:ascii="Arial Narrow" w:hAnsi="Arial Narrow"/>
          <w:highlight w:val="yellow"/>
        </w:rPr>
        <w:t>.</w:t>
      </w:r>
      <w:r w:rsidR="00690526">
        <w:rPr>
          <w:rFonts w:ascii="Arial Narrow" w:hAnsi="Arial Narrow"/>
        </w:rPr>
        <w:t xml:space="preserve"> </w:t>
      </w:r>
      <w:r w:rsidR="00690526" w:rsidRPr="00690526">
        <w:rPr>
          <w:rFonts w:ascii="Arial Narrow" w:hAnsi="Arial Narrow"/>
          <w:highlight w:val="yellow"/>
        </w:rPr>
        <w:t>Upon agreement of both parties of this contract.</w:t>
      </w:r>
      <w:r w:rsidR="00690526">
        <w:rPr>
          <w:rFonts w:ascii="Arial Narrow" w:hAnsi="Arial Narrow"/>
        </w:rPr>
        <w:t xml:space="preserve"> </w:t>
      </w:r>
      <w:r w:rsidR="00027005" w:rsidRPr="003D6F48">
        <w:rPr>
          <w:rFonts w:ascii="Arial Narrow" w:hAnsi="Arial Narrow"/>
          <w:noProof/>
        </w:rPr>
        <w:drawing>
          <wp:anchor distT="0" distB="0" distL="114300" distR="114300" simplePos="0" relativeHeight="487601152" behindDoc="0" locked="0" layoutInCell="1" allowOverlap="1" wp14:anchorId="7C4EA166" wp14:editId="3E99D737">
            <wp:simplePos x="0" y="0"/>
            <wp:positionH relativeFrom="column">
              <wp:posOffset>-169545</wp:posOffset>
            </wp:positionH>
            <wp:positionV relativeFrom="paragraph">
              <wp:posOffset>654685</wp:posOffset>
            </wp:positionV>
            <wp:extent cx="6050518" cy="490855"/>
            <wp:effectExtent l="0" t="0" r="0" b="444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8">
                      <a:extLst>
                        <a:ext uri="{28A0092B-C50C-407E-A947-70E740481C1C}">
                          <a14:useLocalDpi xmlns:a14="http://schemas.microsoft.com/office/drawing/2010/main" val="0"/>
                        </a:ext>
                      </a:extLst>
                    </a:blip>
                    <a:stretch>
                      <a:fillRect/>
                    </a:stretch>
                  </pic:blipFill>
                  <pic:spPr>
                    <a:xfrm>
                      <a:off x="0" y="0"/>
                      <a:ext cx="6050518" cy="490855"/>
                    </a:xfrm>
                    <a:prstGeom prst="rect">
                      <a:avLst/>
                    </a:prstGeom>
                  </pic:spPr>
                </pic:pic>
              </a:graphicData>
            </a:graphic>
            <wp14:sizeRelH relativeFrom="page">
              <wp14:pctWidth>0</wp14:pctWidth>
            </wp14:sizeRelH>
            <wp14:sizeRelV relativeFrom="page">
              <wp14:pctHeight>0</wp14:pctHeight>
            </wp14:sizeRelV>
          </wp:anchor>
        </w:drawing>
      </w:r>
      <w:r w:rsidR="008F4748">
        <w:rPr>
          <w:rFonts w:ascii="Arial Narrow" w:hAnsi="Arial Narrow"/>
        </w:rPr>
        <w:br w:type="page"/>
      </w:r>
    </w:p>
    <w:p w14:paraId="3319AB72" w14:textId="6572E7D5" w:rsidR="0071031D" w:rsidRDefault="00000000">
      <w:pPr>
        <w:spacing w:before="77"/>
        <w:ind w:left="1806" w:right="1864"/>
        <w:jc w:val="center"/>
        <w:rPr>
          <w:rFonts w:ascii="Arial"/>
          <w:b/>
        </w:rPr>
      </w:pPr>
      <w:r>
        <w:rPr>
          <w:rFonts w:ascii="Arial"/>
          <w:b/>
          <w:u w:val="thick"/>
        </w:rPr>
        <w:lastRenderedPageBreak/>
        <w:t>TABLE</w:t>
      </w:r>
      <w:r>
        <w:rPr>
          <w:rFonts w:ascii="Arial"/>
          <w:b/>
          <w:spacing w:val="-3"/>
          <w:u w:val="thick"/>
        </w:rPr>
        <w:t xml:space="preserve"> </w:t>
      </w:r>
      <w:r>
        <w:rPr>
          <w:rFonts w:ascii="Arial"/>
          <w:b/>
          <w:u w:val="thick"/>
        </w:rPr>
        <w:t>OF</w:t>
      </w:r>
      <w:r>
        <w:rPr>
          <w:rFonts w:ascii="Arial"/>
          <w:b/>
          <w:spacing w:val="-3"/>
          <w:u w:val="thick"/>
        </w:rPr>
        <w:t xml:space="preserve"> </w:t>
      </w:r>
      <w:r>
        <w:rPr>
          <w:rFonts w:ascii="Arial"/>
          <w:b/>
          <w:u w:val="thick"/>
        </w:rPr>
        <w:t>CONTENTS</w:t>
      </w:r>
    </w:p>
    <w:sdt>
      <w:sdtPr>
        <w:id w:val="-1718357616"/>
        <w:docPartObj>
          <w:docPartGallery w:val="Table of Contents"/>
          <w:docPartUnique/>
        </w:docPartObj>
      </w:sdtPr>
      <w:sdtContent>
        <w:p w14:paraId="7AD2F958" w14:textId="77777777" w:rsidR="0071031D" w:rsidRDefault="0071031D">
          <w:pPr>
            <w:pStyle w:val="TOC1"/>
            <w:tabs>
              <w:tab w:val="right" w:leader="dot" w:pos="9492"/>
            </w:tabs>
            <w:spacing w:before="141"/>
          </w:pPr>
          <w:hyperlink w:anchor="_bookmark0" w:history="1">
            <w:r>
              <w:t>SECTION</w:t>
            </w:r>
            <w:r>
              <w:rPr>
                <w:spacing w:val="-1"/>
              </w:rPr>
              <w:t xml:space="preserve"> </w:t>
            </w:r>
            <w:r>
              <w:t>1:</w:t>
            </w:r>
            <w:r>
              <w:rPr>
                <w:spacing w:val="61"/>
              </w:rPr>
              <w:t xml:space="preserve"> </w:t>
            </w:r>
            <w:r>
              <w:t>INSTRUCTIONS</w:t>
            </w:r>
            <w:r>
              <w:rPr>
                <w:spacing w:val="-1"/>
              </w:rPr>
              <w:t xml:space="preserve"> </w:t>
            </w:r>
            <w:r>
              <w:t>FOR SUBMITTING</w:t>
            </w:r>
            <w:r>
              <w:rPr>
                <w:spacing w:val="2"/>
              </w:rPr>
              <w:t xml:space="preserve"> </w:t>
            </w:r>
            <w:r>
              <w:t>A</w:t>
            </w:r>
            <w:r>
              <w:rPr>
                <w:spacing w:val="-4"/>
              </w:rPr>
              <w:t xml:space="preserve"> </w:t>
            </w:r>
            <w:r>
              <w:t>PROPOSAL</w:t>
            </w:r>
            <w:r>
              <w:tab/>
              <w:t>3</w:t>
            </w:r>
          </w:hyperlink>
        </w:p>
        <w:p w14:paraId="0AB4A95F" w14:textId="77777777" w:rsidR="0071031D" w:rsidRDefault="0071031D">
          <w:pPr>
            <w:pStyle w:val="TOC1"/>
            <w:tabs>
              <w:tab w:val="right" w:leader="dot" w:pos="9492"/>
            </w:tabs>
          </w:pPr>
          <w:hyperlink w:anchor="_bookmark1" w:history="1">
            <w:r>
              <w:t>SECTION</w:t>
            </w:r>
            <w:r>
              <w:rPr>
                <w:spacing w:val="-1"/>
              </w:rPr>
              <w:t xml:space="preserve"> </w:t>
            </w:r>
            <w:r>
              <w:t>2:  EVALUATION</w:t>
            </w:r>
            <w:r>
              <w:tab/>
              <w:t>4</w:t>
            </w:r>
          </w:hyperlink>
        </w:p>
        <w:p w14:paraId="4FD2537D" w14:textId="77777777" w:rsidR="0071031D" w:rsidRDefault="0071031D">
          <w:pPr>
            <w:pStyle w:val="TOC1"/>
            <w:tabs>
              <w:tab w:val="right" w:leader="dot" w:pos="9492"/>
            </w:tabs>
            <w:spacing w:before="122"/>
          </w:pPr>
          <w:hyperlink w:anchor="_bookmark2" w:history="1">
            <w:r>
              <w:t>SECTION</w:t>
            </w:r>
            <w:r>
              <w:rPr>
                <w:spacing w:val="-1"/>
              </w:rPr>
              <w:t xml:space="preserve"> </w:t>
            </w:r>
            <w:r>
              <w:t>3:</w:t>
            </w:r>
            <w:r>
              <w:rPr>
                <w:spacing w:val="2"/>
              </w:rPr>
              <w:t xml:space="preserve"> </w:t>
            </w:r>
            <w:r>
              <w:t>SPECIFICATIONS FOR SERVICE</w:t>
            </w:r>
            <w:r>
              <w:tab/>
              <w:t>4</w:t>
            </w:r>
          </w:hyperlink>
        </w:p>
        <w:p w14:paraId="52D9C22B" w14:textId="77777777" w:rsidR="0071031D" w:rsidRDefault="0071031D">
          <w:pPr>
            <w:pStyle w:val="TOC1"/>
            <w:tabs>
              <w:tab w:val="right" w:leader="dot" w:pos="9492"/>
            </w:tabs>
          </w:pPr>
          <w:hyperlink w:anchor="_bookmark3" w:history="1">
            <w:r>
              <w:t>SECTION</w:t>
            </w:r>
            <w:r>
              <w:rPr>
                <w:spacing w:val="-1"/>
              </w:rPr>
              <w:t xml:space="preserve"> </w:t>
            </w:r>
            <w:r>
              <w:t>4:</w:t>
            </w:r>
            <w:r>
              <w:rPr>
                <w:spacing w:val="-1"/>
              </w:rPr>
              <w:t xml:space="preserve"> </w:t>
            </w:r>
            <w:r>
              <w:t>GENERAL</w:t>
            </w:r>
            <w:r>
              <w:rPr>
                <w:spacing w:val="-2"/>
              </w:rPr>
              <w:t xml:space="preserve"> </w:t>
            </w:r>
            <w:r>
              <w:t>TERMS AND</w:t>
            </w:r>
            <w:r>
              <w:rPr>
                <w:spacing w:val="-1"/>
              </w:rPr>
              <w:t xml:space="preserve"> </w:t>
            </w:r>
            <w:r>
              <w:t>CONDITIONS</w:t>
            </w:r>
            <w:r>
              <w:tab/>
              <w:t>6</w:t>
            </w:r>
          </w:hyperlink>
        </w:p>
        <w:p w14:paraId="06FACAB5" w14:textId="153A70B5" w:rsidR="0071031D" w:rsidRDefault="0071031D">
          <w:pPr>
            <w:pStyle w:val="TOC1"/>
            <w:tabs>
              <w:tab w:val="right" w:leader="dot" w:pos="9492"/>
            </w:tabs>
          </w:pPr>
          <w:hyperlink w:anchor="_bookmark5" w:history="1">
            <w:r>
              <w:t>PROPOSAL</w:t>
            </w:r>
            <w:r>
              <w:rPr>
                <w:spacing w:val="-1"/>
              </w:rPr>
              <w:t xml:space="preserve"> </w:t>
            </w:r>
            <w:r>
              <w:t>RESPONSE COVER SHEET</w:t>
            </w:r>
            <w:r>
              <w:tab/>
              <w:t>10</w:t>
            </w:r>
          </w:hyperlink>
        </w:p>
        <w:p w14:paraId="5E3F487C" w14:textId="6E9B1CF4" w:rsidR="0071031D" w:rsidRDefault="0071031D">
          <w:pPr>
            <w:pStyle w:val="TOC1"/>
            <w:tabs>
              <w:tab w:val="right" w:leader="dot" w:pos="9492"/>
            </w:tabs>
            <w:spacing w:before="121"/>
          </w:pPr>
          <w:hyperlink w:anchor="_bookmark7" w:history="1">
            <w:r>
              <w:t>CERTIFICATION</w:t>
            </w:r>
            <w:r>
              <w:rPr>
                <w:spacing w:val="-4"/>
              </w:rPr>
              <w:t xml:space="preserve"> </w:t>
            </w:r>
            <w:r>
              <w:t>OF</w:t>
            </w:r>
            <w:r>
              <w:rPr>
                <w:spacing w:val="-2"/>
              </w:rPr>
              <w:t xml:space="preserve"> </w:t>
            </w:r>
            <w:r>
              <w:t>COMPLIANCE</w:t>
            </w:r>
            <w:r>
              <w:rPr>
                <w:spacing w:val="-5"/>
              </w:rPr>
              <w:t xml:space="preserve"> </w:t>
            </w:r>
            <w:r>
              <w:t>WITH</w:t>
            </w:r>
            <w:r>
              <w:rPr>
                <w:spacing w:val="-1"/>
              </w:rPr>
              <w:t xml:space="preserve"> </w:t>
            </w:r>
            <w:r>
              <w:t>SPECIFICATIONS</w:t>
            </w:r>
            <w:r>
              <w:tab/>
              <w:t>11</w:t>
            </w:r>
          </w:hyperlink>
        </w:p>
        <w:p w14:paraId="3CCCA8DF" w14:textId="0123FC18" w:rsidR="0071031D" w:rsidRDefault="0071031D">
          <w:pPr>
            <w:pStyle w:val="TOC1"/>
            <w:tabs>
              <w:tab w:val="right" w:leader="dot" w:pos="9492"/>
            </w:tabs>
          </w:pPr>
          <w:hyperlink w:anchor="_bookmark9" w:history="1">
            <w:r>
              <w:t>CONFLICT</w:t>
            </w:r>
            <w:r>
              <w:rPr>
                <w:spacing w:val="-1"/>
              </w:rPr>
              <w:t xml:space="preserve"> </w:t>
            </w:r>
            <w:r>
              <w:t>OF</w:t>
            </w:r>
            <w:r>
              <w:rPr>
                <w:spacing w:val="-2"/>
              </w:rPr>
              <w:t xml:space="preserve"> </w:t>
            </w:r>
            <w:r>
              <w:t>INTEREST</w:t>
            </w:r>
            <w:r>
              <w:tab/>
              <w:t>12</w:t>
            </w:r>
          </w:hyperlink>
        </w:p>
        <w:p w14:paraId="1277351A" w14:textId="56414014" w:rsidR="0071031D" w:rsidRDefault="0071031D">
          <w:pPr>
            <w:pStyle w:val="TOC1"/>
            <w:tabs>
              <w:tab w:val="right" w:leader="dot" w:pos="9492"/>
            </w:tabs>
            <w:spacing w:before="122"/>
          </w:pPr>
          <w:hyperlink w:anchor="_bookmark10" w:history="1">
            <w:r>
              <w:t>“PROHIBITION</w:t>
            </w:r>
            <w:r>
              <w:rPr>
                <w:spacing w:val="-3"/>
              </w:rPr>
              <w:t xml:space="preserve"> </w:t>
            </w:r>
            <w:r>
              <w:t>AGAINST</w:t>
            </w:r>
            <w:r>
              <w:rPr>
                <w:spacing w:val="-3"/>
              </w:rPr>
              <w:t xml:space="preserve"> </w:t>
            </w:r>
            <w:r>
              <w:t>CONFLICTS</w:t>
            </w:r>
            <w:r>
              <w:rPr>
                <w:spacing w:val="-5"/>
              </w:rPr>
              <w:t xml:space="preserve"> </w:t>
            </w:r>
            <w:r>
              <w:t>OF</w:t>
            </w:r>
            <w:r>
              <w:rPr>
                <w:spacing w:val="-4"/>
              </w:rPr>
              <w:t xml:space="preserve"> </w:t>
            </w:r>
            <w:r>
              <w:t>INTEREST,</w:t>
            </w:r>
            <w:r>
              <w:rPr>
                <w:spacing w:val="-4"/>
              </w:rPr>
              <w:t xml:space="preserve"> </w:t>
            </w:r>
            <w:r>
              <w:t>GRATUITIES,</w:t>
            </w:r>
            <w:r>
              <w:rPr>
                <w:spacing w:val="-3"/>
              </w:rPr>
              <w:t xml:space="preserve"> </w:t>
            </w:r>
            <w:r>
              <w:t>AND</w:t>
            </w:r>
            <w:r>
              <w:rPr>
                <w:spacing w:val="-3"/>
              </w:rPr>
              <w:t xml:space="preserve"> </w:t>
            </w:r>
            <w:r>
              <w:t>KICKBACKS</w:t>
            </w:r>
            <w:r>
              <w:rPr>
                <w:rFonts w:ascii="Times New Roman" w:hAnsi="Times New Roman"/>
              </w:rPr>
              <w:tab/>
            </w:r>
            <w:r>
              <w:t>13</w:t>
            </w:r>
          </w:hyperlink>
        </w:p>
        <w:p w14:paraId="023CE1DE" w14:textId="18D8E5CC" w:rsidR="0071031D" w:rsidRDefault="0071031D">
          <w:pPr>
            <w:pStyle w:val="TOC1"/>
            <w:tabs>
              <w:tab w:val="right" w:leader="dot" w:pos="9492"/>
            </w:tabs>
          </w:pPr>
          <w:hyperlink w:anchor="_bookmark11" w:history="1">
            <w:r>
              <w:t>KENTUCKY</w:t>
            </w:r>
            <w:r>
              <w:rPr>
                <w:spacing w:val="-1"/>
              </w:rPr>
              <w:t xml:space="preserve"> </w:t>
            </w:r>
            <w:r>
              <w:t>DEPARTMENT</w:t>
            </w:r>
            <w:r>
              <w:rPr>
                <w:spacing w:val="-1"/>
              </w:rPr>
              <w:t xml:space="preserve"> </w:t>
            </w:r>
            <w:r>
              <w:t>OF</w:t>
            </w:r>
            <w:r>
              <w:rPr>
                <w:spacing w:val="-1"/>
              </w:rPr>
              <w:t xml:space="preserve"> </w:t>
            </w:r>
            <w:r>
              <w:t>EDUCATION</w:t>
            </w:r>
            <w:r>
              <w:rPr>
                <w:spacing w:val="-1"/>
              </w:rPr>
              <w:t xml:space="preserve"> </w:t>
            </w:r>
            <w:r>
              <w:t>NON-COLLUSION</w:t>
            </w:r>
            <w:r>
              <w:rPr>
                <w:spacing w:val="-4"/>
              </w:rPr>
              <w:t xml:space="preserve"> </w:t>
            </w:r>
            <w:r>
              <w:t>AFFIDAVIT</w:t>
            </w:r>
            <w:r>
              <w:tab/>
              <w:t>14</w:t>
            </w:r>
          </w:hyperlink>
        </w:p>
        <w:p w14:paraId="74B1B6B2" w14:textId="67E32BD9" w:rsidR="0071031D" w:rsidRDefault="0071031D">
          <w:pPr>
            <w:pStyle w:val="TOC1"/>
            <w:tabs>
              <w:tab w:val="right" w:leader="dot" w:pos="9492"/>
            </w:tabs>
          </w:pPr>
          <w:hyperlink w:anchor="_bookmark12" w:history="1">
            <w:r>
              <w:t>PRICING</w:t>
            </w:r>
            <w:r>
              <w:rPr>
                <w:spacing w:val="-2"/>
              </w:rPr>
              <w:t xml:space="preserve"> </w:t>
            </w:r>
            <w:r>
              <w:t>BID FORM</w:t>
            </w:r>
            <w:r>
              <w:tab/>
              <w:t>15</w:t>
            </w:r>
          </w:hyperlink>
        </w:p>
        <w:p w14:paraId="60BABB95" w14:textId="3685F946" w:rsidR="0071031D" w:rsidRDefault="0071031D">
          <w:pPr>
            <w:pStyle w:val="TOC1"/>
            <w:tabs>
              <w:tab w:val="right" w:leader="dot" w:pos="9492"/>
            </w:tabs>
            <w:spacing w:before="122"/>
          </w:pPr>
          <w:hyperlink w:anchor="_bookmark13" w:history="1">
            <w:r>
              <w:t>ATTACHMENT</w:t>
            </w:r>
            <w:r>
              <w:rPr>
                <w:spacing w:val="1"/>
              </w:rPr>
              <w:t xml:space="preserve"> </w:t>
            </w:r>
            <w:r>
              <w:t>A</w:t>
            </w:r>
            <w:r>
              <w:tab/>
            </w:r>
          </w:hyperlink>
          <w:r w:rsidR="009D4D48">
            <w:t>16</w:t>
          </w:r>
        </w:p>
        <w:p w14:paraId="1601F251" w14:textId="77777777" w:rsidR="00DA34C0" w:rsidRDefault="00DA34C0" w:rsidP="009D4D48">
          <w:pPr>
            <w:pStyle w:val="TOC1"/>
            <w:tabs>
              <w:tab w:val="right" w:leader="dot" w:pos="9492"/>
            </w:tabs>
          </w:pPr>
          <w:hyperlink w:anchor="_bookmark14" w:history="1">
            <w:r>
              <w:t>ATTACHMENT</w:t>
            </w:r>
            <w:r>
              <w:rPr>
                <w:spacing w:val="1"/>
              </w:rPr>
              <w:t xml:space="preserve"> </w:t>
            </w:r>
            <w:r>
              <w:t>B</w:t>
            </w:r>
            <w:r>
              <w:tab/>
              <w:t>17</w:t>
            </w:r>
          </w:hyperlink>
        </w:p>
        <w:p w14:paraId="552C416C" w14:textId="77777777" w:rsidR="0071031D" w:rsidRDefault="00000000" w:rsidP="00BF71C0">
          <w:pPr>
            <w:pStyle w:val="TOC1"/>
            <w:tabs>
              <w:tab w:val="right" w:leader="dot" w:pos="9492"/>
            </w:tabs>
            <w:ind w:left="0"/>
          </w:pPr>
        </w:p>
      </w:sdtContent>
    </w:sdt>
    <w:p w14:paraId="4EDED660" w14:textId="77777777" w:rsidR="00BF71C0" w:rsidRPr="00BF71C0" w:rsidRDefault="00BF71C0" w:rsidP="00BF71C0"/>
    <w:p w14:paraId="1AD7A56C" w14:textId="77777777" w:rsidR="00BF71C0" w:rsidRPr="00BF71C0" w:rsidRDefault="00BF71C0" w:rsidP="00BF71C0"/>
    <w:p w14:paraId="21BE1A02" w14:textId="77777777" w:rsidR="00BF71C0" w:rsidRDefault="00BF71C0" w:rsidP="00BF71C0"/>
    <w:p w14:paraId="1A5625A9" w14:textId="77777777" w:rsidR="00BF71C0" w:rsidRDefault="00BF71C0" w:rsidP="00BF71C0">
      <w:pPr>
        <w:jc w:val="right"/>
      </w:pPr>
    </w:p>
    <w:p w14:paraId="0032480A" w14:textId="77777777" w:rsidR="00BF71C0" w:rsidRDefault="00BF71C0" w:rsidP="00BF71C0"/>
    <w:p w14:paraId="053BD1C9" w14:textId="7E3A19EF" w:rsidR="00BF71C0" w:rsidRPr="00BF71C0" w:rsidRDefault="00BF71C0" w:rsidP="00BF71C0">
      <w:pPr>
        <w:sectPr w:rsidR="00BF71C0" w:rsidRPr="00BF71C0" w:rsidSect="00DD38F9">
          <w:footerReference w:type="default" r:id="rId9"/>
          <w:pgSz w:w="12240" w:h="15840"/>
          <w:pgMar w:top="1000" w:right="1240" w:bottom="980" w:left="1300" w:header="0" w:footer="768" w:gutter="0"/>
          <w:cols w:space="720"/>
        </w:sectPr>
      </w:pPr>
    </w:p>
    <w:p w14:paraId="62EBB501" w14:textId="77777777" w:rsidR="0071031D" w:rsidRPr="003D6F48" w:rsidRDefault="00000000" w:rsidP="0013547A">
      <w:pPr>
        <w:pStyle w:val="Heading1"/>
        <w:tabs>
          <w:tab w:val="left" w:pos="9589"/>
        </w:tabs>
        <w:rPr>
          <w:rFonts w:ascii="Arial Narrow" w:hAnsi="Arial Narrow"/>
          <w:sz w:val="22"/>
          <w:szCs w:val="22"/>
        </w:rPr>
      </w:pPr>
      <w:bookmarkStart w:id="0" w:name="_bookmark0"/>
      <w:bookmarkEnd w:id="0"/>
      <w:r w:rsidRPr="003D6F48">
        <w:rPr>
          <w:rFonts w:ascii="Arial Narrow" w:hAnsi="Arial Narrow"/>
          <w:sz w:val="28"/>
          <w:szCs w:val="26"/>
          <w:u w:val="thick"/>
        </w:rPr>
        <w:lastRenderedPageBreak/>
        <w:t>SECTION</w:t>
      </w:r>
      <w:r w:rsidRPr="003D6F48">
        <w:rPr>
          <w:rFonts w:ascii="Arial Narrow" w:hAnsi="Arial Narrow"/>
          <w:spacing w:val="-2"/>
          <w:sz w:val="28"/>
          <w:szCs w:val="26"/>
          <w:u w:val="thick"/>
        </w:rPr>
        <w:t xml:space="preserve"> </w:t>
      </w:r>
      <w:r w:rsidRPr="003D6F48">
        <w:rPr>
          <w:rFonts w:ascii="Arial Narrow" w:hAnsi="Arial Narrow"/>
          <w:sz w:val="28"/>
          <w:szCs w:val="26"/>
          <w:u w:val="thick"/>
        </w:rPr>
        <w:t>1:</w:t>
      </w:r>
      <w:r w:rsidRPr="003D6F48">
        <w:rPr>
          <w:rFonts w:ascii="Arial Narrow" w:hAnsi="Arial Narrow"/>
          <w:spacing w:val="85"/>
          <w:sz w:val="28"/>
          <w:szCs w:val="26"/>
          <w:u w:val="thick"/>
        </w:rPr>
        <w:t xml:space="preserve"> </w:t>
      </w:r>
      <w:r w:rsidRPr="003D6F48">
        <w:rPr>
          <w:rFonts w:ascii="Arial Narrow" w:hAnsi="Arial Narrow"/>
          <w:sz w:val="28"/>
          <w:szCs w:val="26"/>
          <w:u w:val="thick"/>
        </w:rPr>
        <w:t>Instructions for</w:t>
      </w:r>
      <w:r w:rsidRPr="003D6F48">
        <w:rPr>
          <w:rFonts w:ascii="Arial Narrow" w:hAnsi="Arial Narrow"/>
          <w:spacing w:val="-3"/>
          <w:sz w:val="28"/>
          <w:szCs w:val="26"/>
          <w:u w:val="thick"/>
        </w:rPr>
        <w:t xml:space="preserve"> </w:t>
      </w:r>
      <w:r w:rsidRPr="003D6F48">
        <w:rPr>
          <w:rFonts w:ascii="Arial Narrow" w:hAnsi="Arial Narrow"/>
          <w:sz w:val="28"/>
          <w:szCs w:val="26"/>
          <w:u w:val="thick"/>
        </w:rPr>
        <w:t>Submitting</w:t>
      </w:r>
      <w:r w:rsidRPr="003D6F48">
        <w:rPr>
          <w:rFonts w:ascii="Arial Narrow" w:hAnsi="Arial Narrow"/>
          <w:spacing w:val="-2"/>
          <w:sz w:val="28"/>
          <w:szCs w:val="26"/>
          <w:u w:val="thick"/>
        </w:rPr>
        <w:t xml:space="preserve"> </w:t>
      </w:r>
      <w:r w:rsidRPr="003D6F48">
        <w:rPr>
          <w:rFonts w:ascii="Arial Narrow" w:hAnsi="Arial Narrow"/>
          <w:sz w:val="28"/>
          <w:szCs w:val="26"/>
          <w:u w:val="thick"/>
        </w:rPr>
        <w:t>a</w:t>
      </w:r>
      <w:r w:rsidRPr="003D6F48">
        <w:rPr>
          <w:rFonts w:ascii="Arial Narrow" w:hAnsi="Arial Narrow"/>
          <w:spacing w:val="-3"/>
          <w:sz w:val="28"/>
          <w:szCs w:val="26"/>
          <w:u w:val="thick"/>
        </w:rPr>
        <w:t xml:space="preserve"> </w:t>
      </w:r>
      <w:r w:rsidRPr="003D6F48">
        <w:rPr>
          <w:rFonts w:ascii="Arial Narrow" w:hAnsi="Arial Narrow"/>
          <w:sz w:val="28"/>
          <w:szCs w:val="26"/>
          <w:u w:val="thick"/>
        </w:rPr>
        <w:t>Proposal</w:t>
      </w:r>
      <w:r w:rsidRPr="003D6F48">
        <w:rPr>
          <w:rFonts w:ascii="Arial Narrow" w:hAnsi="Arial Narrow"/>
          <w:sz w:val="22"/>
          <w:szCs w:val="22"/>
          <w:u w:val="thick"/>
        </w:rPr>
        <w:tab/>
      </w:r>
    </w:p>
    <w:p w14:paraId="078BCEEB" w14:textId="77777777" w:rsidR="0071031D" w:rsidRPr="003D6F48" w:rsidRDefault="0071031D" w:rsidP="0013547A">
      <w:pPr>
        <w:pStyle w:val="BodyText"/>
        <w:spacing w:before="4"/>
        <w:rPr>
          <w:rFonts w:ascii="Arial Narrow" w:hAnsi="Arial Narrow"/>
          <w:sz w:val="22"/>
          <w:szCs w:val="22"/>
        </w:rPr>
      </w:pPr>
    </w:p>
    <w:p w14:paraId="198DC1E6" w14:textId="77777777" w:rsidR="0071031D" w:rsidRPr="003D6F48" w:rsidRDefault="00000000" w:rsidP="0013547A">
      <w:pPr>
        <w:pStyle w:val="ListParagraph"/>
        <w:numPr>
          <w:ilvl w:val="0"/>
          <w:numId w:val="6"/>
        </w:numPr>
        <w:tabs>
          <w:tab w:val="left" w:pos="860"/>
          <w:tab w:val="left" w:pos="861"/>
        </w:tabs>
        <w:ind w:hanging="721"/>
        <w:rPr>
          <w:rFonts w:ascii="Arial Narrow" w:hAnsi="Arial Narrow"/>
        </w:rPr>
      </w:pPr>
      <w:r w:rsidRPr="003D6F48">
        <w:rPr>
          <w:rFonts w:ascii="Arial Narrow" w:hAnsi="Arial Narrow"/>
          <w:u w:val="thick"/>
        </w:rPr>
        <w:t>PRE-PROPOSAL</w:t>
      </w:r>
      <w:r w:rsidRPr="003D6F48">
        <w:rPr>
          <w:rFonts w:ascii="Arial Narrow" w:hAnsi="Arial Narrow"/>
          <w:spacing w:val="-5"/>
          <w:u w:val="thick"/>
        </w:rPr>
        <w:t xml:space="preserve"> </w:t>
      </w:r>
      <w:r w:rsidRPr="003D6F48">
        <w:rPr>
          <w:rFonts w:ascii="Arial Narrow" w:hAnsi="Arial Narrow"/>
          <w:u w:val="thick"/>
        </w:rPr>
        <w:t>INFORMATION</w:t>
      </w:r>
      <w:r w:rsidRPr="003D6F48">
        <w:rPr>
          <w:rFonts w:ascii="Arial Narrow" w:hAnsi="Arial Narrow"/>
          <w:spacing w:val="-2"/>
          <w:u w:val="thick"/>
        </w:rPr>
        <w:t xml:space="preserve"> </w:t>
      </w:r>
      <w:r w:rsidRPr="003D6F48">
        <w:rPr>
          <w:rFonts w:ascii="Arial Narrow" w:hAnsi="Arial Narrow"/>
          <w:u w:val="thick"/>
        </w:rPr>
        <w:t>AND</w:t>
      </w:r>
      <w:r w:rsidRPr="003D6F48">
        <w:rPr>
          <w:rFonts w:ascii="Arial Narrow" w:hAnsi="Arial Narrow"/>
          <w:spacing w:val="-4"/>
          <w:u w:val="thick"/>
        </w:rPr>
        <w:t xml:space="preserve"> </w:t>
      </w:r>
      <w:r w:rsidRPr="003D6F48">
        <w:rPr>
          <w:rFonts w:ascii="Arial Narrow" w:hAnsi="Arial Narrow"/>
          <w:u w:val="thick"/>
        </w:rPr>
        <w:t>QUESTIONS:</w:t>
      </w:r>
    </w:p>
    <w:p w14:paraId="6E5454B1" w14:textId="18C1CDF1" w:rsidR="0071031D" w:rsidRPr="003E67D2" w:rsidRDefault="00000000" w:rsidP="0013547A">
      <w:pPr>
        <w:spacing w:before="1"/>
        <w:ind w:left="860" w:right="193"/>
        <w:rPr>
          <w:rFonts w:ascii="Arial Narrow" w:hAnsi="Arial Narrow"/>
          <w:sz w:val="21"/>
          <w:szCs w:val="20"/>
        </w:rPr>
      </w:pPr>
      <w:r w:rsidRPr="003E67D2">
        <w:rPr>
          <w:rFonts w:ascii="Arial Narrow" w:hAnsi="Arial Narrow"/>
          <w:sz w:val="21"/>
          <w:szCs w:val="20"/>
        </w:rPr>
        <w:t xml:space="preserve">In preparing proposals, Proposers are advised to rely </w:t>
      </w:r>
      <w:r w:rsidR="0013547A" w:rsidRPr="003E67D2">
        <w:rPr>
          <w:rFonts w:ascii="Arial Narrow" w:hAnsi="Arial Narrow"/>
          <w:sz w:val="21"/>
          <w:szCs w:val="20"/>
        </w:rPr>
        <w:t>ONLY</w:t>
      </w:r>
      <w:r w:rsidRPr="003E67D2">
        <w:rPr>
          <w:rFonts w:ascii="Arial Narrow" w:hAnsi="Arial Narrow"/>
          <w:sz w:val="21"/>
          <w:szCs w:val="20"/>
        </w:rPr>
        <w:t xml:space="preserve"> upon the contents of this RF</w:t>
      </w:r>
      <w:r w:rsidR="0013547A" w:rsidRPr="003E67D2">
        <w:rPr>
          <w:rFonts w:ascii="Arial Narrow" w:hAnsi="Arial Narrow"/>
          <w:sz w:val="21"/>
          <w:szCs w:val="20"/>
        </w:rPr>
        <w:t xml:space="preserve">P </w:t>
      </w:r>
      <w:r w:rsidRPr="003E67D2">
        <w:rPr>
          <w:rFonts w:ascii="Arial Narrow" w:hAnsi="Arial Narrow"/>
          <w:sz w:val="21"/>
          <w:szCs w:val="20"/>
        </w:rPr>
        <w:t xml:space="preserve">and accompanying documents and any written clarifications or </w:t>
      </w:r>
      <w:r w:rsidR="0013547A" w:rsidRPr="003E67D2">
        <w:rPr>
          <w:rFonts w:ascii="Arial Narrow" w:hAnsi="Arial Narrow"/>
          <w:sz w:val="21"/>
          <w:szCs w:val="20"/>
        </w:rPr>
        <w:t>addendums</w:t>
      </w:r>
      <w:r w:rsidRPr="003E67D2">
        <w:rPr>
          <w:rFonts w:ascii="Arial Narrow" w:hAnsi="Arial Narrow"/>
          <w:sz w:val="21"/>
          <w:szCs w:val="20"/>
        </w:rPr>
        <w:t xml:space="preserve"> issued by </w:t>
      </w:r>
      <w:r w:rsidR="0013547A" w:rsidRPr="003E67D2">
        <w:rPr>
          <w:rFonts w:ascii="Arial Narrow" w:hAnsi="Arial Narrow"/>
          <w:sz w:val="21"/>
          <w:szCs w:val="20"/>
        </w:rPr>
        <w:t>t</w:t>
      </w:r>
      <w:r w:rsidRPr="003E67D2">
        <w:rPr>
          <w:rFonts w:ascii="Arial Narrow" w:hAnsi="Arial Narrow"/>
          <w:sz w:val="21"/>
          <w:szCs w:val="20"/>
        </w:rPr>
        <w:t>he</w:t>
      </w:r>
      <w:r w:rsidRPr="003E67D2">
        <w:rPr>
          <w:rFonts w:ascii="Arial Narrow" w:hAnsi="Arial Narrow"/>
          <w:spacing w:val="1"/>
          <w:sz w:val="21"/>
          <w:szCs w:val="20"/>
        </w:rPr>
        <w:t xml:space="preserve"> </w:t>
      </w:r>
      <w:r w:rsidRPr="003E67D2">
        <w:rPr>
          <w:rFonts w:ascii="Arial Narrow" w:hAnsi="Arial Narrow"/>
          <w:sz w:val="21"/>
          <w:szCs w:val="20"/>
        </w:rPr>
        <w:t>Board of Education. If a Proposer finds a discrepancy, error, or omission in the RFP</w:t>
      </w:r>
      <w:r w:rsidRPr="003E67D2">
        <w:rPr>
          <w:rFonts w:ascii="Arial Narrow" w:hAnsi="Arial Narrow"/>
          <w:spacing w:val="1"/>
          <w:sz w:val="21"/>
          <w:szCs w:val="20"/>
        </w:rPr>
        <w:t xml:space="preserve"> </w:t>
      </w:r>
      <w:r w:rsidRPr="003E67D2">
        <w:rPr>
          <w:rFonts w:ascii="Arial Narrow" w:hAnsi="Arial Narrow"/>
          <w:sz w:val="21"/>
          <w:szCs w:val="20"/>
        </w:rPr>
        <w:t>package, or requires any written addendum thereto, the Proposer is requested to notify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6"/>
          <w:sz w:val="21"/>
          <w:szCs w:val="20"/>
        </w:rPr>
        <w:t xml:space="preserve"> </w:t>
      </w:r>
      <w:r w:rsidR="0013547A" w:rsidRPr="003E67D2">
        <w:rPr>
          <w:rFonts w:ascii="Arial Narrow" w:hAnsi="Arial Narrow"/>
          <w:sz w:val="21"/>
          <w:szCs w:val="20"/>
        </w:rPr>
        <w:t>Proposal Submission</w:t>
      </w:r>
      <w:r w:rsidRPr="003E67D2">
        <w:rPr>
          <w:rFonts w:ascii="Arial Narrow" w:hAnsi="Arial Narrow"/>
          <w:spacing w:val="16"/>
          <w:sz w:val="21"/>
          <w:szCs w:val="20"/>
        </w:rPr>
        <w:t xml:space="preserve"> </w:t>
      </w:r>
      <w:r w:rsidRPr="003E67D2">
        <w:rPr>
          <w:rFonts w:ascii="Arial Narrow" w:hAnsi="Arial Narrow"/>
          <w:sz w:val="21"/>
          <w:szCs w:val="20"/>
        </w:rPr>
        <w:t>contact</w:t>
      </w:r>
      <w:r w:rsidRPr="003E67D2">
        <w:rPr>
          <w:rFonts w:ascii="Arial Narrow" w:hAnsi="Arial Narrow"/>
          <w:spacing w:val="13"/>
          <w:sz w:val="21"/>
          <w:szCs w:val="20"/>
        </w:rPr>
        <w:t xml:space="preserve"> </w:t>
      </w:r>
      <w:r w:rsidRPr="003E67D2">
        <w:rPr>
          <w:rFonts w:ascii="Arial Narrow" w:hAnsi="Arial Narrow"/>
          <w:sz w:val="21"/>
          <w:szCs w:val="20"/>
        </w:rPr>
        <w:t>noted</w:t>
      </w:r>
      <w:r w:rsidRPr="003E67D2">
        <w:rPr>
          <w:rFonts w:ascii="Arial Narrow" w:hAnsi="Arial Narrow"/>
          <w:spacing w:val="17"/>
          <w:sz w:val="21"/>
          <w:szCs w:val="20"/>
        </w:rPr>
        <w:t xml:space="preserve"> </w:t>
      </w:r>
      <w:r w:rsidRPr="003E67D2">
        <w:rPr>
          <w:rFonts w:ascii="Arial Narrow" w:hAnsi="Arial Narrow"/>
          <w:sz w:val="21"/>
          <w:szCs w:val="20"/>
        </w:rPr>
        <w:t>on</w:t>
      </w:r>
      <w:r w:rsidRPr="003E67D2">
        <w:rPr>
          <w:rFonts w:ascii="Arial Narrow" w:hAnsi="Arial Narrow"/>
          <w:spacing w:val="13"/>
          <w:sz w:val="21"/>
          <w:szCs w:val="20"/>
        </w:rPr>
        <w:t xml:space="preserve"> </w:t>
      </w:r>
      <w:r w:rsidRPr="003E67D2">
        <w:rPr>
          <w:rFonts w:ascii="Arial Narrow" w:hAnsi="Arial Narrow"/>
          <w:sz w:val="21"/>
          <w:szCs w:val="20"/>
        </w:rPr>
        <w:t>the</w:t>
      </w:r>
      <w:r w:rsidRPr="003E67D2">
        <w:rPr>
          <w:rFonts w:ascii="Arial Narrow" w:hAnsi="Arial Narrow"/>
          <w:spacing w:val="13"/>
          <w:sz w:val="21"/>
          <w:szCs w:val="20"/>
        </w:rPr>
        <w:t xml:space="preserve"> </w:t>
      </w:r>
      <w:r w:rsidRPr="003E67D2">
        <w:rPr>
          <w:rFonts w:ascii="Arial Narrow" w:hAnsi="Arial Narrow"/>
          <w:sz w:val="21"/>
          <w:szCs w:val="20"/>
        </w:rPr>
        <w:t>cover</w:t>
      </w:r>
      <w:r w:rsidRPr="003E67D2">
        <w:rPr>
          <w:rFonts w:ascii="Arial Narrow" w:hAnsi="Arial Narrow"/>
          <w:spacing w:val="17"/>
          <w:sz w:val="21"/>
          <w:szCs w:val="20"/>
        </w:rPr>
        <w:t xml:space="preserve"> </w:t>
      </w:r>
      <w:r w:rsidRPr="003E67D2">
        <w:rPr>
          <w:rFonts w:ascii="Arial Narrow" w:hAnsi="Arial Narrow"/>
          <w:sz w:val="21"/>
          <w:szCs w:val="20"/>
        </w:rPr>
        <w:t>of</w:t>
      </w:r>
      <w:r w:rsidRPr="003E67D2">
        <w:rPr>
          <w:rFonts w:ascii="Arial Narrow" w:hAnsi="Arial Narrow"/>
          <w:spacing w:val="18"/>
          <w:sz w:val="21"/>
          <w:szCs w:val="20"/>
        </w:rPr>
        <w:t xml:space="preserve"> </w:t>
      </w:r>
      <w:r w:rsidRPr="003E67D2">
        <w:rPr>
          <w:rFonts w:ascii="Arial Narrow" w:hAnsi="Arial Narrow"/>
          <w:sz w:val="21"/>
          <w:szCs w:val="20"/>
        </w:rPr>
        <w:t>this</w:t>
      </w:r>
      <w:r w:rsidRPr="003E67D2">
        <w:rPr>
          <w:rFonts w:ascii="Arial Narrow" w:hAnsi="Arial Narrow"/>
          <w:spacing w:val="16"/>
          <w:sz w:val="21"/>
          <w:szCs w:val="20"/>
        </w:rPr>
        <w:t xml:space="preserve"> </w:t>
      </w:r>
      <w:r w:rsidRPr="003E67D2">
        <w:rPr>
          <w:rFonts w:ascii="Arial Narrow" w:hAnsi="Arial Narrow"/>
          <w:sz w:val="21"/>
          <w:szCs w:val="20"/>
        </w:rPr>
        <w:t>RFP,</w:t>
      </w:r>
      <w:r w:rsidRPr="003E67D2">
        <w:rPr>
          <w:rFonts w:ascii="Arial Narrow" w:hAnsi="Arial Narrow"/>
          <w:spacing w:val="17"/>
          <w:sz w:val="21"/>
          <w:szCs w:val="20"/>
        </w:rPr>
        <w:t xml:space="preserve"> </w:t>
      </w:r>
      <w:r w:rsidRPr="003E67D2">
        <w:rPr>
          <w:rFonts w:ascii="Arial Narrow" w:hAnsi="Arial Narrow"/>
          <w:sz w:val="21"/>
          <w:szCs w:val="20"/>
        </w:rPr>
        <w:t>so</w:t>
      </w:r>
      <w:r w:rsidRPr="003E67D2">
        <w:rPr>
          <w:rFonts w:ascii="Arial Narrow" w:hAnsi="Arial Narrow"/>
          <w:spacing w:val="15"/>
          <w:sz w:val="21"/>
          <w:szCs w:val="20"/>
        </w:rPr>
        <w:t xml:space="preserve"> </w:t>
      </w:r>
      <w:r w:rsidRPr="003E67D2">
        <w:rPr>
          <w:rFonts w:ascii="Arial Narrow" w:hAnsi="Arial Narrow"/>
          <w:sz w:val="21"/>
          <w:szCs w:val="20"/>
        </w:rPr>
        <w:t>that</w:t>
      </w:r>
      <w:r w:rsidRPr="003E67D2">
        <w:rPr>
          <w:rFonts w:ascii="Arial Narrow" w:hAnsi="Arial Narrow"/>
          <w:spacing w:val="17"/>
          <w:sz w:val="21"/>
          <w:szCs w:val="20"/>
        </w:rPr>
        <w:t xml:space="preserve"> </w:t>
      </w:r>
      <w:r w:rsidRPr="003E67D2">
        <w:rPr>
          <w:rFonts w:ascii="Arial Narrow" w:hAnsi="Arial Narrow"/>
          <w:sz w:val="21"/>
          <w:szCs w:val="20"/>
        </w:rPr>
        <w:t>written</w:t>
      </w:r>
      <w:r w:rsidRPr="003E67D2">
        <w:rPr>
          <w:rFonts w:ascii="Arial Narrow" w:hAnsi="Arial Narrow"/>
          <w:spacing w:val="13"/>
          <w:sz w:val="21"/>
          <w:szCs w:val="20"/>
        </w:rPr>
        <w:t xml:space="preserve"> </w:t>
      </w:r>
      <w:r w:rsidRPr="003E67D2">
        <w:rPr>
          <w:rFonts w:ascii="Arial Narrow" w:hAnsi="Arial Narrow"/>
          <w:sz w:val="21"/>
          <w:szCs w:val="20"/>
        </w:rPr>
        <w:t>clarification</w:t>
      </w:r>
      <w:r w:rsidRPr="003E67D2">
        <w:rPr>
          <w:rFonts w:ascii="Arial Narrow" w:hAnsi="Arial Narrow"/>
          <w:spacing w:val="14"/>
          <w:sz w:val="21"/>
          <w:szCs w:val="20"/>
        </w:rPr>
        <w:t xml:space="preserve"> </w:t>
      </w:r>
      <w:r w:rsidR="0013547A" w:rsidRPr="003E67D2">
        <w:rPr>
          <w:rFonts w:ascii="Arial Narrow" w:hAnsi="Arial Narrow"/>
          <w:sz w:val="21"/>
          <w:szCs w:val="20"/>
        </w:rPr>
        <w:t xml:space="preserve">may </w:t>
      </w:r>
      <w:r w:rsidRPr="003E67D2">
        <w:rPr>
          <w:rFonts w:ascii="Arial Narrow" w:hAnsi="Arial Narrow"/>
          <w:sz w:val="21"/>
          <w:szCs w:val="20"/>
        </w:rPr>
        <w:t>be sent to all prospective Proposers.</w:t>
      </w:r>
      <w:r w:rsidRPr="003E67D2">
        <w:rPr>
          <w:rFonts w:ascii="Arial Narrow" w:hAnsi="Arial Narrow"/>
          <w:spacing w:val="1"/>
          <w:sz w:val="21"/>
          <w:szCs w:val="20"/>
        </w:rPr>
        <w:t xml:space="preserve"> </w:t>
      </w:r>
      <w:r w:rsidRPr="003E67D2">
        <w:rPr>
          <w:rFonts w:ascii="Arial Narrow" w:hAnsi="Arial Narrow"/>
          <w:sz w:val="21"/>
          <w:szCs w:val="20"/>
        </w:rPr>
        <w:t>The Board of Education is not responsible for any</w:t>
      </w:r>
      <w:r w:rsidRPr="003E67D2">
        <w:rPr>
          <w:rFonts w:ascii="Arial Narrow" w:hAnsi="Arial Narrow"/>
          <w:spacing w:val="1"/>
          <w:sz w:val="21"/>
          <w:szCs w:val="20"/>
        </w:rPr>
        <w:t xml:space="preserve"> </w:t>
      </w:r>
      <w:r w:rsidRPr="003E67D2">
        <w:rPr>
          <w:rFonts w:ascii="Arial Narrow" w:hAnsi="Arial Narrow"/>
          <w:sz w:val="21"/>
          <w:szCs w:val="20"/>
        </w:rPr>
        <w:t>oral instructions.</w:t>
      </w:r>
      <w:r w:rsidRPr="003E67D2">
        <w:rPr>
          <w:rFonts w:ascii="Arial Narrow" w:hAnsi="Arial Narrow"/>
          <w:spacing w:val="1"/>
          <w:sz w:val="21"/>
          <w:szCs w:val="20"/>
        </w:rPr>
        <w:t xml:space="preserve"> </w:t>
      </w:r>
      <w:r w:rsidRPr="00027005">
        <w:rPr>
          <w:rFonts w:ascii="Arial Narrow" w:hAnsi="Arial Narrow"/>
          <w:i/>
          <w:iCs/>
          <w:sz w:val="21"/>
          <w:szCs w:val="20"/>
          <w:u w:val="single"/>
        </w:rPr>
        <w:t xml:space="preserve">All questions must be submitted in writing to the </w:t>
      </w:r>
      <w:r w:rsidR="0013547A" w:rsidRPr="00027005">
        <w:rPr>
          <w:rFonts w:ascii="Arial Narrow" w:hAnsi="Arial Narrow"/>
          <w:i/>
          <w:iCs/>
          <w:sz w:val="21"/>
          <w:szCs w:val="20"/>
          <w:u w:val="single"/>
        </w:rPr>
        <w:t>Proposal Submission</w:t>
      </w:r>
      <w:r w:rsidRPr="00027005">
        <w:rPr>
          <w:rFonts w:ascii="Arial Narrow" w:hAnsi="Arial Narrow"/>
          <w:i/>
          <w:iCs/>
          <w:sz w:val="21"/>
          <w:szCs w:val="20"/>
          <w:u w:val="single"/>
        </w:rPr>
        <w:t xml:space="preserve"> contact</w:t>
      </w:r>
      <w:r w:rsidR="0013547A" w:rsidRPr="00027005">
        <w:rPr>
          <w:rFonts w:ascii="Arial Narrow" w:hAnsi="Arial Narrow"/>
          <w:i/>
          <w:iCs/>
          <w:sz w:val="21"/>
          <w:szCs w:val="20"/>
          <w:u w:val="single"/>
        </w:rPr>
        <w:t xml:space="preserve"> on or </w:t>
      </w:r>
      <w:r w:rsidRPr="00A86793">
        <w:rPr>
          <w:rFonts w:ascii="Arial Narrow" w:hAnsi="Arial Narrow"/>
          <w:i/>
          <w:iCs/>
          <w:sz w:val="21"/>
          <w:szCs w:val="20"/>
          <w:u w:val="single"/>
        </w:rPr>
        <w:t xml:space="preserve">before the </w:t>
      </w:r>
      <w:r w:rsidR="00A86793" w:rsidRPr="00A86793">
        <w:rPr>
          <w:rFonts w:ascii="Arial Narrow" w:hAnsi="Arial Narrow"/>
          <w:i/>
          <w:iCs/>
          <w:sz w:val="21"/>
          <w:szCs w:val="20"/>
          <w:highlight w:val="yellow"/>
          <w:u w:val="single"/>
        </w:rPr>
        <w:t xml:space="preserve">April </w:t>
      </w:r>
      <w:r w:rsidR="00936B22">
        <w:rPr>
          <w:rFonts w:ascii="Arial Narrow" w:hAnsi="Arial Narrow"/>
          <w:i/>
          <w:iCs/>
          <w:sz w:val="21"/>
          <w:szCs w:val="20"/>
          <w:highlight w:val="yellow"/>
          <w:u w:val="single"/>
        </w:rPr>
        <w:t>21</w:t>
      </w:r>
      <w:r w:rsidRPr="00A86793">
        <w:rPr>
          <w:rFonts w:ascii="Arial Narrow" w:hAnsi="Arial Narrow"/>
          <w:i/>
          <w:iCs/>
          <w:sz w:val="21"/>
          <w:szCs w:val="20"/>
          <w:highlight w:val="yellow"/>
          <w:u w:val="single"/>
        </w:rPr>
        <w:t>, 202</w:t>
      </w:r>
      <w:r w:rsidR="00A86793" w:rsidRPr="00A86793">
        <w:rPr>
          <w:rFonts w:ascii="Arial Narrow" w:hAnsi="Arial Narrow"/>
          <w:i/>
          <w:iCs/>
          <w:sz w:val="21"/>
          <w:szCs w:val="20"/>
          <w:highlight w:val="yellow"/>
          <w:u w:val="single"/>
        </w:rPr>
        <w:t>5</w:t>
      </w:r>
      <w:r w:rsidRPr="00A86793">
        <w:rPr>
          <w:rFonts w:ascii="Arial Narrow" w:hAnsi="Arial Narrow"/>
          <w:sz w:val="21"/>
          <w:szCs w:val="20"/>
          <w:highlight w:val="yellow"/>
        </w:rPr>
        <w:t>.</w:t>
      </w:r>
      <w:r w:rsidR="0013547A" w:rsidRPr="003E67D2">
        <w:rPr>
          <w:rFonts w:ascii="Arial Narrow" w:hAnsi="Arial Narrow"/>
          <w:sz w:val="21"/>
          <w:szCs w:val="20"/>
        </w:rPr>
        <w:t xml:space="preserve">  </w:t>
      </w:r>
      <w:r w:rsidRPr="003E67D2">
        <w:rPr>
          <w:rFonts w:ascii="Arial Narrow" w:hAnsi="Arial Narrow"/>
          <w:sz w:val="21"/>
          <w:szCs w:val="20"/>
        </w:rPr>
        <w:t xml:space="preserve">No contact regarding this document with </w:t>
      </w:r>
      <w:r w:rsidR="0013547A" w:rsidRPr="003E67D2">
        <w:rPr>
          <w:rFonts w:ascii="Arial Narrow" w:hAnsi="Arial Narrow"/>
          <w:sz w:val="21"/>
          <w:szCs w:val="20"/>
        </w:rPr>
        <w:t xml:space="preserve">other </w:t>
      </w:r>
      <w:r w:rsidRPr="003E67D2">
        <w:rPr>
          <w:rFonts w:ascii="Arial Narrow" w:hAnsi="Arial Narrow"/>
          <w:sz w:val="21"/>
          <w:szCs w:val="20"/>
        </w:rPr>
        <w:t>Board of</w:t>
      </w:r>
      <w:r w:rsidRPr="003E67D2">
        <w:rPr>
          <w:rFonts w:ascii="Arial Narrow" w:hAnsi="Arial Narrow"/>
          <w:spacing w:val="1"/>
          <w:sz w:val="21"/>
          <w:szCs w:val="20"/>
        </w:rPr>
        <w:t xml:space="preserve"> </w:t>
      </w:r>
      <w:r w:rsidRPr="003E67D2">
        <w:rPr>
          <w:rFonts w:ascii="Arial Narrow" w:hAnsi="Arial Narrow"/>
          <w:sz w:val="21"/>
          <w:szCs w:val="20"/>
        </w:rPr>
        <w:t>Education</w:t>
      </w:r>
      <w:r w:rsidRPr="003E67D2">
        <w:rPr>
          <w:rFonts w:ascii="Arial Narrow" w:hAnsi="Arial Narrow"/>
          <w:spacing w:val="-1"/>
          <w:sz w:val="21"/>
          <w:szCs w:val="20"/>
        </w:rPr>
        <w:t xml:space="preserve"> </w:t>
      </w:r>
      <w:r w:rsidRPr="003E67D2">
        <w:rPr>
          <w:rFonts w:ascii="Arial Narrow" w:hAnsi="Arial Narrow"/>
          <w:sz w:val="21"/>
          <w:szCs w:val="20"/>
        </w:rPr>
        <w:t>employees</w:t>
      </w:r>
      <w:r w:rsidRPr="003E67D2">
        <w:rPr>
          <w:rFonts w:ascii="Arial Narrow" w:hAnsi="Arial Narrow"/>
          <w:spacing w:val="1"/>
          <w:sz w:val="21"/>
          <w:szCs w:val="20"/>
        </w:rPr>
        <w:t xml:space="preserve"> </w:t>
      </w:r>
      <w:r w:rsidRPr="003E67D2">
        <w:rPr>
          <w:rFonts w:ascii="Arial Narrow" w:hAnsi="Arial Narrow"/>
          <w:sz w:val="21"/>
          <w:szCs w:val="20"/>
        </w:rPr>
        <w:t>is</w:t>
      </w:r>
      <w:r w:rsidRPr="003E67D2">
        <w:rPr>
          <w:rFonts w:ascii="Arial Narrow" w:hAnsi="Arial Narrow"/>
          <w:spacing w:val="-2"/>
          <w:sz w:val="21"/>
          <w:szCs w:val="20"/>
        </w:rPr>
        <w:t xml:space="preserve"> </w:t>
      </w:r>
      <w:r w:rsidRPr="00A86793">
        <w:rPr>
          <w:rFonts w:ascii="Arial Narrow" w:hAnsi="Arial Narrow"/>
          <w:sz w:val="21"/>
          <w:szCs w:val="20"/>
        </w:rPr>
        <w:t>permitted.</w:t>
      </w:r>
    </w:p>
    <w:p w14:paraId="3441F6B9" w14:textId="77777777" w:rsidR="0071031D" w:rsidRPr="003D6F48" w:rsidRDefault="0071031D" w:rsidP="0013547A">
      <w:pPr>
        <w:pStyle w:val="BodyText"/>
        <w:spacing w:before="9"/>
        <w:rPr>
          <w:rFonts w:ascii="Arial Narrow" w:hAnsi="Arial Narrow"/>
          <w:sz w:val="22"/>
          <w:szCs w:val="22"/>
        </w:rPr>
      </w:pPr>
    </w:p>
    <w:p w14:paraId="61A2EAC0" w14:textId="525AA6D4" w:rsidR="0071031D" w:rsidRPr="003D6F48" w:rsidRDefault="00000000" w:rsidP="0013547A">
      <w:pPr>
        <w:pStyle w:val="ListParagraph"/>
        <w:numPr>
          <w:ilvl w:val="0"/>
          <w:numId w:val="6"/>
        </w:numPr>
        <w:tabs>
          <w:tab w:val="left" w:pos="860"/>
          <w:tab w:val="left" w:pos="861"/>
        </w:tabs>
        <w:spacing w:before="1"/>
        <w:ind w:hanging="721"/>
        <w:rPr>
          <w:rFonts w:ascii="Arial Narrow" w:hAnsi="Arial Narrow"/>
        </w:rPr>
      </w:pPr>
      <w:r w:rsidRPr="003D6F48">
        <w:rPr>
          <w:rFonts w:ascii="Arial Narrow" w:hAnsi="Arial Narrow"/>
          <w:u w:val="thick"/>
        </w:rPr>
        <w:t>SOLICITATION</w:t>
      </w:r>
      <w:r w:rsidRPr="003D6F48">
        <w:rPr>
          <w:rFonts w:ascii="Arial Narrow" w:hAnsi="Arial Narrow"/>
          <w:spacing w:val="-8"/>
          <w:u w:val="thick"/>
        </w:rPr>
        <w:t xml:space="preserve"> </w:t>
      </w:r>
      <w:r w:rsidRPr="003D6F48">
        <w:rPr>
          <w:rFonts w:ascii="Arial Narrow" w:hAnsi="Arial Narrow"/>
          <w:u w:val="thick"/>
        </w:rPr>
        <w:t>MODIFICATIONS/</w:t>
      </w:r>
      <w:r w:rsidR="003D6F48" w:rsidRPr="003D6F48">
        <w:rPr>
          <w:rFonts w:ascii="Arial Narrow" w:hAnsi="Arial Narrow"/>
          <w:u w:val="thick"/>
        </w:rPr>
        <w:t>CLARIFICATIONS</w:t>
      </w:r>
      <w:r w:rsidRPr="003D6F48">
        <w:rPr>
          <w:rFonts w:ascii="Arial Narrow" w:hAnsi="Arial Narrow"/>
          <w:u w:val="thick"/>
        </w:rPr>
        <w:t>:</w:t>
      </w:r>
    </w:p>
    <w:p w14:paraId="4214B5E5" w14:textId="68590214" w:rsidR="0071031D" w:rsidRPr="003E67D2" w:rsidRDefault="00000000" w:rsidP="0013547A">
      <w:pPr>
        <w:spacing w:before="3"/>
        <w:ind w:left="860" w:right="198"/>
        <w:rPr>
          <w:rFonts w:ascii="Arial Narrow" w:hAnsi="Arial Narrow"/>
          <w:sz w:val="21"/>
          <w:szCs w:val="20"/>
        </w:rPr>
      </w:pPr>
      <w:r w:rsidRPr="003E67D2">
        <w:rPr>
          <w:rFonts w:ascii="Arial Narrow" w:hAnsi="Arial Narrow"/>
          <w:sz w:val="21"/>
          <w:szCs w:val="20"/>
        </w:rPr>
        <w:t>Clarifications, modifications, or amendments may be made to this solicitation at the</w:t>
      </w:r>
      <w:r w:rsidRPr="003E67D2">
        <w:rPr>
          <w:rFonts w:ascii="Arial Narrow" w:hAnsi="Arial Narrow"/>
          <w:spacing w:val="1"/>
          <w:sz w:val="21"/>
          <w:szCs w:val="20"/>
        </w:rPr>
        <w:t xml:space="preserve"> </w:t>
      </w:r>
      <w:r w:rsidRPr="003E67D2">
        <w:rPr>
          <w:rFonts w:ascii="Arial Narrow" w:hAnsi="Arial Narrow"/>
          <w:sz w:val="21"/>
          <w:szCs w:val="20"/>
        </w:rPr>
        <w:t xml:space="preserve">discretion of </w:t>
      </w:r>
      <w:r w:rsidR="003E67D2">
        <w:rPr>
          <w:rFonts w:ascii="Arial Narrow" w:hAnsi="Arial Narrow"/>
          <w:sz w:val="21"/>
          <w:szCs w:val="20"/>
        </w:rPr>
        <w:t>t</w:t>
      </w:r>
      <w:r w:rsidRPr="003E67D2">
        <w:rPr>
          <w:rFonts w:ascii="Arial Narrow" w:hAnsi="Arial Narrow"/>
          <w:sz w:val="21"/>
          <w:szCs w:val="20"/>
        </w:rPr>
        <w:t>he Board of Education.</w:t>
      </w:r>
      <w:r w:rsidRPr="003E67D2">
        <w:rPr>
          <w:rFonts w:ascii="Arial Narrow" w:hAnsi="Arial Narrow"/>
          <w:spacing w:val="1"/>
          <w:sz w:val="21"/>
          <w:szCs w:val="20"/>
        </w:rPr>
        <w:t xml:space="preserve"> </w:t>
      </w:r>
      <w:r w:rsidRPr="003E67D2">
        <w:rPr>
          <w:rFonts w:ascii="Arial Narrow" w:hAnsi="Arial Narrow"/>
          <w:sz w:val="21"/>
          <w:szCs w:val="20"/>
        </w:rPr>
        <w:t xml:space="preserve">Any and all </w:t>
      </w:r>
      <w:r w:rsidR="003D6F48" w:rsidRPr="003E67D2">
        <w:rPr>
          <w:rFonts w:ascii="Arial Narrow" w:hAnsi="Arial Narrow"/>
          <w:sz w:val="21"/>
          <w:szCs w:val="20"/>
        </w:rPr>
        <w:t>modifications</w:t>
      </w:r>
      <w:r w:rsidRPr="003E67D2">
        <w:rPr>
          <w:rFonts w:ascii="Arial Narrow" w:hAnsi="Arial Narrow"/>
          <w:sz w:val="21"/>
          <w:szCs w:val="20"/>
        </w:rPr>
        <w:t xml:space="preserve"> issued by The Board of</w:t>
      </w:r>
      <w:r w:rsidRPr="003E67D2">
        <w:rPr>
          <w:rFonts w:ascii="Arial Narrow" w:hAnsi="Arial Narrow"/>
          <w:spacing w:val="1"/>
          <w:sz w:val="21"/>
          <w:szCs w:val="20"/>
        </w:rPr>
        <w:t xml:space="preserve"> </w:t>
      </w:r>
      <w:r w:rsidRPr="003E67D2">
        <w:rPr>
          <w:rFonts w:ascii="Arial Narrow" w:hAnsi="Arial Narrow"/>
          <w:sz w:val="21"/>
          <w:szCs w:val="20"/>
        </w:rPr>
        <w:t>Education will be emailed to all parties that have requested a copy of this RFP.</w:t>
      </w:r>
      <w:r w:rsidRPr="003E67D2">
        <w:rPr>
          <w:rFonts w:ascii="Arial Narrow" w:hAnsi="Arial Narrow"/>
          <w:spacing w:val="1"/>
          <w:sz w:val="21"/>
          <w:szCs w:val="20"/>
        </w:rPr>
        <w:t xml:space="preserve"> </w:t>
      </w:r>
      <w:r w:rsidRPr="003E67D2">
        <w:rPr>
          <w:rFonts w:ascii="Arial Narrow" w:hAnsi="Arial Narrow"/>
          <w:sz w:val="21"/>
          <w:szCs w:val="20"/>
        </w:rPr>
        <w:t>Copies</w:t>
      </w:r>
      <w:r w:rsidRPr="003E67D2">
        <w:rPr>
          <w:rFonts w:ascii="Arial Narrow" w:hAnsi="Arial Narrow"/>
          <w:spacing w:val="1"/>
          <w:sz w:val="21"/>
          <w:szCs w:val="20"/>
        </w:rPr>
        <w:t xml:space="preserve"> </w:t>
      </w:r>
      <w:r w:rsidRPr="003E67D2">
        <w:rPr>
          <w:rFonts w:ascii="Arial Narrow" w:hAnsi="Arial Narrow"/>
          <w:sz w:val="21"/>
          <w:szCs w:val="20"/>
        </w:rPr>
        <w:t>of</w:t>
      </w:r>
      <w:r w:rsidRPr="003E67D2">
        <w:rPr>
          <w:rFonts w:ascii="Arial Narrow" w:hAnsi="Arial Narrow"/>
          <w:spacing w:val="1"/>
          <w:sz w:val="21"/>
          <w:szCs w:val="20"/>
        </w:rPr>
        <w:t xml:space="preserve"> </w:t>
      </w:r>
      <w:r w:rsidRPr="003E67D2">
        <w:rPr>
          <w:rFonts w:ascii="Arial Narrow" w:hAnsi="Arial Narrow"/>
          <w:sz w:val="21"/>
          <w:szCs w:val="20"/>
        </w:rPr>
        <w:t xml:space="preserve">any issued </w:t>
      </w:r>
      <w:r w:rsidR="003D6F48" w:rsidRPr="003E67D2">
        <w:rPr>
          <w:rFonts w:ascii="Arial Narrow" w:hAnsi="Arial Narrow"/>
          <w:sz w:val="21"/>
          <w:szCs w:val="20"/>
        </w:rPr>
        <w:t>modifications</w:t>
      </w:r>
      <w:r w:rsidRPr="003E67D2">
        <w:rPr>
          <w:rFonts w:ascii="Arial Narrow" w:hAnsi="Arial Narrow"/>
          <w:sz w:val="21"/>
          <w:szCs w:val="20"/>
        </w:rPr>
        <w:t xml:space="preserve"> may also be obtained by contacting the </w:t>
      </w:r>
      <w:r w:rsidR="003D6F48" w:rsidRPr="003E67D2">
        <w:rPr>
          <w:rFonts w:ascii="Arial Narrow" w:hAnsi="Arial Narrow"/>
          <w:sz w:val="21"/>
          <w:szCs w:val="20"/>
        </w:rPr>
        <w:t xml:space="preserve">Proposal Submission </w:t>
      </w:r>
      <w:r w:rsidRPr="003E67D2">
        <w:rPr>
          <w:rFonts w:ascii="Arial Narrow" w:hAnsi="Arial Narrow"/>
          <w:sz w:val="21"/>
          <w:szCs w:val="20"/>
        </w:rPr>
        <w:t>contact</w:t>
      </w:r>
      <w:r w:rsidRPr="003E67D2">
        <w:rPr>
          <w:rFonts w:ascii="Arial Narrow" w:hAnsi="Arial Narrow"/>
          <w:spacing w:val="1"/>
          <w:sz w:val="21"/>
          <w:szCs w:val="20"/>
        </w:rPr>
        <w:t xml:space="preserve"> </w:t>
      </w:r>
      <w:r w:rsidRPr="003E67D2">
        <w:rPr>
          <w:rFonts w:ascii="Arial Narrow" w:hAnsi="Arial Narrow"/>
          <w:sz w:val="21"/>
          <w:szCs w:val="20"/>
        </w:rPr>
        <w:t>noted on the cover of this RFP.</w:t>
      </w:r>
      <w:r w:rsidRPr="003E67D2">
        <w:rPr>
          <w:rFonts w:ascii="Arial Narrow" w:hAnsi="Arial Narrow"/>
          <w:spacing w:val="1"/>
          <w:sz w:val="21"/>
          <w:szCs w:val="20"/>
        </w:rPr>
        <w:t xml:space="preserve"> </w:t>
      </w:r>
      <w:r w:rsidRPr="003E67D2">
        <w:rPr>
          <w:rFonts w:ascii="Arial Narrow" w:hAnsi="Arial Narrow"/>
          <w:sz w:val="21"/>
          <w:szCs w:val="20"/>
        </w:rPr>
        <w:t>It is the responsibility of the Proposer to obtain the</w:t>
      </w:r>
      <w:r w:rsidRPr="003E67D2">
        <w:rPr>
          <w:rFonts w:ascii="Arial Narrow" w:hAnsi="Arial Narrow"/>
          <w:spacing w:val="1"/>
          <w:sz w:val="21"/>
          <w:szCs w:val="20"/>
        </w:rPr>
        <w:t xml:space="preserve"> </w:t>
      </w:r>
      <w:r w:rsidRPr="003E67D2">
        <w:rPr>
          <w:rFonts w:ascii="Arial Narrow" w:hAnsi="Arial Narrow"/>
          <w:sz w:val="21"/>
          <w:szCs w:val="20"/>
        </w:rPr>
        <w:t xml:space="preserve">available </w:t>
      </w:r>
      <w:r w:rsidR="003D6F48" w:rsidRPr="003E67D2">
        <w:rPr>
          <w:rFonts w:ascii="Arial Narrow" w:hAnsi="Arial Narrow"/>
          <w:sz w:val="21"/>
          <w:szCs w:val="20"/>
        </w:rPr>
        <w:t>modifications</w:t>
      </w:r>
      <w:r w:rsidRPr="003E67D2">
        <w:rPr>
          <w:rFonts w:ascii="Arial Narrow" w:hAnsi="Arial Narrow"/>
          <w:sz w:val="21"/>
          <w:szCs w:val="20"/>
        </w:rPr>
        <w:t xml:space="preserve"> and acknowledge any issued </w:t>
      </w:r>
      <w:r w:rsidR="003D6F48" w:rsidRPr="003E67D2">
        <w:rPr>
          <w:rFonts w:ascii="Arial Narrow" w:hAnsi="Arial Narrow"/>
          <w:sz w:val="21"/>
          <w:szCs w:val="20"/>
        </w:rPr>
        <w:t>modifications</w:t>
      </w:r>
      <w:r w:rsidRPr="003E67D2">
        <w:rPr>
          <w:rFonts w:ascii="Arial Narrow" w:hAnsi="Arial Narrow"/>
          <w:sz w:val="21"/>
          <w:szCs w:val="20"/>
        </w:rPr>
        <w:t xml:space="preserve"> on the Proposal Form for this</w:t>
      </w:r>
      <w:r w:rsidRPr="003E67D2">
        <w:rPr>
          <w:rFonts w:ascii="Arial Narrow" w:hAnsi="Arial Narrow"/>
          <w:spacing w:val="1"/>
          <w:sz w:val="21"/>
          <w:szCs w:val="20"/>
        </w:rPr>
        <w:t xml:space="preserve"> </w:t>
      </w:r>
      <w:r w:rsidRPr="003E67D2">
        <w:rPr>
          <w:rFonts w:ascii="Arial Narrow" w:hAnsi="Arial Narrow"/>
          <w:sz w:val="21"/>
          <w:szCs w:val="20"/>
        </w:rPr>
        <w:t>solicitation, and further submit the Form as part of the required submittal documents for</w:t>
      </w:r>
      <w:r w:rsidRPr="003E67D2">
        <w:rPr>
          <w:rFonts w:ascii="Arial Narrow" w:hAnsi="Arial Narrow"/>
          <w:spacing w:val="1"/>
          <w:sz w:val="21"/>
          <w:szCs w:val="20"/>
        </w:rPr>
        <w:t xml:space="preserve"> </w:t>
      </w:r>
      <w:r w:rsidRPr="003E67D2">
        <w:rPr>
          <w:rFonts w:ascii="Arial Narrow" w:hAnsi="Arial Narrow"/>
          <w:sz w:val="21"/>
          <w:szCs w:val="20"/>
        </w:rPr>
        <w:t>this solicitation. If any changes are made to this solicitation document by any party other</w:t>
      </w:r>
      <w:r w:rsidRPr="003E67D2">
        <w:rPr>
          <w:rFonts w:ascii="Arial Narrow" w:hAnsi="Arial Narrow"/>
          <w:spacing w:val="1"/>
          <w:sz w:val="21"/>
          <w:szCs w:val="20"/>
        </w:rPr>
        <w:t xml:space="preserve"> </w:t>
      </w:r>
      <w:r w:rsidRPr="003E67D2">
        <w:rPr>
          <w:rFonts w:ascii="Arial Narrow" w:hAnsi="Arial Narrow"/>
          <w:sz w:val="21"/>
          <w:szCs w:val="20"/>
        </w:rPr>
        <w:t xml:space="preserve">than </w:t>
      </w:r>
      <w:r w:rsidR="003D6F48" w:rsidRPr="003E67D2">
        <w:rPr>
          <w:rFonts w:ascii="Arial Narrow" w:hAnsi="Arial Narrow"/>
          <w:sz w:val="21"/>
          <w:szCs w:val="20"/>
        </w:rPr>
        <w:t>t</w:t>
      </w:r>
      <w:r w:rsidRPr="003E67D2">
        <w:rPr>
          <w:rFonts w:ascii="Arial Narrow" w:hAnsi="Arial Narrow"/>
          <w:sz w:val="21"/>
          <w:szCs w:val="20"/>
        </w:rPr>
        <w:t xml:space="preserve">he Board of Education, the original document in </w:t>
      </w:r>
      <w:r w:rsidR="003D6F48" w:rsidRPr="003E67D2">
        <w:rPr>
          <w:rFonts w:ascii="Arial Narrow" w:hAnsi="Arial Narrow"/>
          <w:sz w:val="21"/>
          <w:szCs w:val="20"/>
        </w:rPr>
        <w:t>t</w:t>
      </w:r>
      <w:r w:rsidRPr="003E67D2">
        <w:rPr>
          <w:rFonts w:ascii="Arial Narrow" w:hAnsi="Arial Narrow"/>
          <w:sz w:val="21"/>
          <w:szCs w:val="20"/>
        </w:rPr>
        <w:t>he Board of Education’s files</w:t>
      </w:r>
      <w:r w:rsidRPr="003E67D2">
        <w:rPr>
          <w:rFonts w:ascii="Arial Narrow" w:hAnsi="Arial Narrow"/>
          <w:spacing w:val="1"/>
          <w:sz w:val="21"/>
          <w:szCs w:val="20"/>
        </w:rPr>
        <w:t xml:space="preserve"> </w:t>
      </w:r>
      <w:r w:rsidRPr="003E67D2">
        <w:rPr>
          <w:rFonts w:ascii="Arial Narrow" w:hAnsi="Arial Narrow"/>
          <w:sz w:val="21"/>
          <w:szCs w:val="20"/>
        </w:rPr>
        <w:t>takes</w:t>
      </w:r>
      <w:r w:rsidRPr="003E67D2">
        <w:rPr>
          <w:rFonts w:ascii="Arial Narrow" w:hAnsi="Arial Narrow"/>
          <w:spacing w:val="-1"/>
          <w:sz w:val="21"/>
          <w:szCs w:val="20"/>
        </w:rPr>
        <w:t xml:space="preserve"> </w:t>
      </w:r>
      <w:r w:rsidRPr="003E67D2">
        <w:rPr>
          <w:rFonts w:ascii="Arial Narrow" w:hAnsi="Arial Narrow"/>
          <w:sz w:val="21"/>
          <w:szCs w:val="20"/>
        </w:rPr>
        <w:t>precedence.</w:t>
      </w:r>
    </w:p>
    <w:p w14:paraId="2F92EC7B" w14:textId="77777777" w:rsidR="0071031D" w:rsidRPr="003D6F48" w:rsidRDefault="0071031D" w:rsidP="0013547A">
      <w:pPr>
        <w:pStyle w:val="BodyText"/>
        <w:spacing w:before="9"/>
        <w:rPr>
          <w:rFonts w:ascii="Arial Narrow" w:hAnsi="Arial Narrow"/>
          <w:sz w:val="22"/>
          <w:szCs w:val="22"/>
        </w:rPr>
      </w:pPr>
    </w:p>
    <w:p w14:paraId="00104281" w14:textId="25B5315F" w:rsidR="0071031D" w:rsidRPr="00E61F90" w:rsidRDefault="00000000" w:rsidP="00E61F90">
      <w:pPr>
        <w:pStyle w:val="ListParagraph"/>
        <w:numPr>
          <w:ilvl w:val="0"/>
          <w:numId w:val="6"/>
        </w:numPr>
        <w:tabs>
          <w:tab w:val="left" w:pos="922"/>
          <w:tab w:val="left" w:pos="923"/>
        </w:tabs>
        <w:ind w:left="922" w:hanging="778"/>
        <w:rPr>
          <w:rFonts w:ascii="Arial Narrow" w:hAnsi="Arial Narrow"/>
          <w:sz w:val="8"/>
          <w:szCs w:val="8"/>
        </w:rPr>
      </w:pPr>
      <w:r w:rsidRPr="00E61F90">
        <w:rPr>
          <w:rFonts w:ascii="Arial Narrow" w:hAnsi="Arial Narrow"/>
          <w:u w:val="thick"/>
        </w:rPr>
        <w:t>PROPOSAL</w:t>
      </w:r>
      <w:r w:rsidRPr="00E61F90">
        <w:rPr>
          <w:rFonts w:ascii="Arial Narrow" w:hAnsi="Arial Narrow"/>
          <w:spacing w:val="-5"/>
          <w:u w:val="thick"/>
        </w:rPr>
        <w:t xml:space="preserve"> </w:t>
      </w:r>
      <w:r w:rsidRPr="00E61F90">
        <w:rPr>
          <w:rFonts w:ascii="Arial Narrow" w:hAnsi="Arial Narrow"/>
          <w:u w:val="thick"/>
        </w:rPr>
        <w:t>SUBMISSION:</w:t>
      </w:r>
    </w:p>
    <w:p w14:paraId="64C71C6A" w14:textId="15B8AD85" w:rsidR="00A86793" w:rsidRPr="00936B22" w:rsidRDefault="00000000" w:rsidP="00936B22">
      <w:pPr>
        <w:pStyle w:val="ListParagraph"/>
        <w:numPr>
          <w:ilvl w:val="0"/>
          <w:numId w:val="16"/>
        </w:numPr>
        <w:tabs>
          <w:tab w:val="left" w:pos="1221"/>
        </w:tabs>
        <w:spacing w:before="7"/>
        <w:ind w:right="192"/>
        <w:rPr>
          <w:rFonts w:ascii="Arial Narrow" w:hAnsi="Arial Narrow"/>
          <w:sz w:val="21"/>
          <w:szCs w:val="20"/>
        </w:rPr>
      </w:pPr>
      <w:r w:rsidRPr="00106874">
        <w:rPr>
          <w:rFonts w:ascii="Arial Narrow" w:hAnsi="Arial Narrow"/>
          <w:sz w:val="21"/>
          <w:szCs w:val="20"/>
        </w:rPr>
        <w:t xml:space="preserve">Proposals must be submitted </w:t>
      </w:r>
      <w:r w:rsidR="00A86793" w:rsidRPr="00106874">
        <w:rPr>
          <w:rFonts w:ascii="Arial Narrow" w:hAnsi="Arial Narrow"/>
          <w:sz w:val="21"/>
          <w:szCs w:val="20"/>
        </w:rPr>
        <w:t xml:space="preserve">&amp; </w:t>
      </w:r>
      <w:r w:rsidRPr="00106874">
        <w:rPr>
          <w:rFonts w:ascii="Arial Narrow" w:hAnsi="Arial Narrow"/>
          <w:sz w:val="21"/>
          <w:szCs w:val="20"/>
        </w:rPr>
        <w:t>marke</w:t>
      </w:r>
      <w:r w:rsidR="008F4748" w:rsidRPr="00106874">
        <w:rPr>
          <w:rFonts w:ascii="Arial Narrow" w:hAnsi="Arial Narrow"/>
          <w:sz w:val="21"/>
          <w:szCs w:val="20"/>
        </w:rPr>
        <w:t xml:space="preserve">d </w:t>
      </w:r>
      <w:r w:rsidR="008F4748" w:rsidRPr="00106874">
        <w:rPr>
          <w:rFonts w:ascii="Arial Narrow" w:hAnsi="Arial Narrow"/>
          <w:sz w:val="21"/>
          <w:szCs w:val="20"/>
          <w:highlight w:val="yellow"/>
        </w:rPr>
        <w:t>“</w:t>
      </w:r>
      <w:r w:rsidR="0073355C">
        <w:rPr>
          <w:rFonts w:ascii="Arial Narrow" w:hAnsi="Arial Narrow"/>
          <w:sz w:val="21"/>
          <w:szCs w:val="20"/>
          <w:highlight w:val="yellow"/>
        </w:rPr>
        <w:t>RFP 1011-25</w:t>
      </w:r>
      <w:r w:rsidR="001D0E62" w:rsidRPr="00106874">
        <w:rPr>
          <w:rFonts w:ascii="Arial Narrow" w:hAnsi="Arial Narrow"/>
          <w:sz w:val="21"/>
          <w:szCs w:val="20"/>
          <w:highlight w:val="yellow"/>
        </w:rPr>
        <w:t xml:space="preserve">: </w:t>
      </w:r>
      <w:r w:rsidRPr="00106874">
        <w:rPr>
          <w:rFonts w:ascii="Arial Narrow" w:hAnsi="Arial Narrow"/>
          <w:sz w:val="21"/>
          <w:szCs w:val="20"/>
          <w:highlight w:val="yellow"/>
        </w:rPr>
        <w:t xml:space="preserve"> </w:t>
      </w:r>
      <w:r w:rsidR="0073355C">
        <w:rPr>
          <w:rFonts w:ascii="Arial Narrow" w:hAnsi="Arial Narrow"/>
          <w:sz w:val="21"/>
          <w:szCs w:val="20"/>
          <w:highlight w:val="yellow"/>
        </w:rPr>
        <w:t>Milk &amp; Dairy Products</w:t>
      </w:r>
      <w:r w:rsidR="00091716">
        <w:rPr>
          <w:rFonts w:ascii="Arial Narrow" w:hAnsi="Arial Narrow"/>
          <w:sz w:val="21"/>
          <w:szCs w:val="20"/>
        </w:rPr>
        <w:t>”</w:t>
      </w:r>
      <w:r w:rsidR="00A86793" w:rsidRPr="00106874">
        <w:rPr>
          <w:rFonts w:ascii="Arial Narrow" w:hAnsi="Arial Narrow"/>
          <w:sz w:val="21"/>
          <w:szCs w:val="20"/>
        </w:rPr>
        <w:t xml:space="preserve"> &amp; email to: </w:t>
      </w:r>
      <w:hyperlink r:id="rId10" w:history="1">
        <w:r w:rsidR="00A86793" w:rsidRPr="00106874">
          <w:rPr>
            <w:rStyle w:val="Hyperlink"/>
            <w:rFonts w:ascii="Arial Narrow" w:hAnsi="Arial Narrow"/>
            <w:b/>
            <w:bCs/>
            <w:sz w:val="21"/>
            <w:szCs w:val="20"/>
          </w:rPr>
          <w:t>melissa.smith@warren.kyschools.us</w:t>
        </w:r>
      </w:hyperlink>
    </w:p>
    <w:p w14:paraId="36269C99" w14:textId="4076E49C" w:rsidR="00936B22" w:rsidRDefault="00936B22" w:rsidP="00936B22">
      <w:pPr>
        <w:pStyle w:val="ListParagraph"/>
        <w:tabs>
          <w:tab w:val="left" w:pos="1221"/>
        </w:tabs>
        <w:spacing w:before="7"/>
        <w:ind w:left="1940" w:right="192" w:firstLine="0"/>
        <w:rPr>
          <w:rFonts w:ascii="Arial Narrow" w:hAnsi="Arial Narrow"/>
          <w:sz w:val="21"/>
          <w:szCs w:val="20"/>
        </w:rPr>
      </w:pPr>
      <w:r>
        <w:rPr>
          <w:rFonts w:ascii="Arial Narrow" w:hAnsi="Arial Narrow"/>
          <w:sz w:val="21"/>
          <w:szCs w:val="20"/>
        </w:rPr>
        <w:t xml:space="preserve">Please use the excel document provided to submit your Proposal. All bids must be email to the above email in excel format. No PDF or handwritten documents will be accepted. </w:t>
      </w:r>
    </w:p>
    <w:p w14:paraId="56C67271" w14:textId="77777777" w:rsidR="00936B22" w:rsidRDefault="00936B22" w:rsidP="00936B22">
      <w:pPr>
        <w:pStyle w:val="ListParagraph"/>
        <w:tabs>
          <w:tab w:val="left" w:pos="1221"/>
        </w:tabs>
        <w:spacing w:before="7"/>
        <w:ind w:left="1940" w:right="192" w:firstLine="0"/>
        <w:rPr>
          <w:rFonts w:ascii="Arial Narrow" w:hAnsi="Arial Narrow"/>
          <w:sz w:val="21"/>
          <w:szCs w:val="20"/>
        </w:rPr>
      </w:pPr>
    </w:p>
    <w:p w14:paraId="758BF781" w14:textId="68DA055E" w:rsidR="0071031D" w:rsidRPr="00106874" w:rsidRDefault="00000000" w:rsidP="00106874">
      <w:pPr>
        <w:pStyle w:val="ListParagraph"/>
        <w:numPr>
          <w:ilvl w:val="0"/>
          <w:numId w:val="16"/>
        </w:numPr>
        <w:tabs>
          <w:tab w:val="left" w:pos="1221"/>
        </w:tabs>
        <w:spacing w:before="7"/>
        <w:ind w:right="192"/>
        <w:rPr>
          <w:rFonts w:ascii="Arial Narrow" w:hAnsi="Arial Narrow"/>
          <w:color w:val="000000" w:themeColor="text1"/>
          <w:sz w:val="21"/>
          <w:szCs w:val="20"/>
        </w:rPr>
      </w:pPr>
      <w:r w:rsidRPr="00106874">
        <w:rPr>
          <w:rFonts w:ascii="Arial Narrow" w:hAnsi="Arial Narrow"/>
        </w:rPr>
        <w:t>PROPOSAL</w:t>
      </w:r>
      <w:r w:rsidRPr="00106874">
        <w:rPr>
          <w:rFonts w:ascii="Arial Narrow" w:hAnsi="Arial Narrow"/>
          <w:spacing w:val="-5"/>
        </w:rPr>
        <w:t xml:space="preserve"> </w:t>
      </w:r>
      <w:r w:rsidRPr="00106874">
        <w:rPr>
          <w:rFonts w:ascii="Arial Narrow" w:hAnsi="Arial Narrow"/>
        </w:rPr>
        <w:t>FORMAT</w:t>
      </w:r>
    </w:p>
    <w:p w14:paraId="26B6B6B0" w14:textId="77777777" w:rsidR="00106874" w:rsidRDefault="00000000" w:rsidP="00106874">
      <w:pPr>
        <w:spacing w:before="4"/>
        <w:ind w:left="1220" w:right="196"/>
        <w:rPr>
          <w:rFonts w:ascii="Arial Narrow" w:hAnsi="Arial Narrow"/>
          <w:sz w:val="21"/>
          <w:szCs w:val="20"/>
        </w:rPr>
      </w:pPr>
      <w:r w:rsidRPr="003E67D2">
        <w:rPr>
          <w:rFonts w:ascii="Arial Narrow" w:hAnsi="Arial Narrow"/>
          <w:sz w:val="21"/>
          <w:szCs w:val="20"/>
        </w:rPr>
        <w:t>The proposal must be typewritten.</w:t>
      </w:r>
      <w:r w:rsidRPr="003E67D2">
        <w:rPr>
          <w:rFonts w:ascii="Arial Narrow" w:hAnsi="Arial Narrow"/>
          <w:spacing w:val="1"/>
          <w:sz w:val="21"/>
          <w:szCs w:val="20"/>
        </w:rPr>
        <w:t xml:space="preserve"> </w:t>
      </w:r>
      <w:r w:rsidRPr="003E67D2">
        <w:rPr>
          <w:rFonts w:ascii="Arial Narrow" w:hAnsi="Arial Narrow"/>
          <w:sz w:val="21"/>
          <w:szCs w:val="20"/>
        </w:rPr>
        <w:t>Each proposal should be prepared simply and</w:t>
      </w:r>
      <w:r w:rsidRPr="003E67D2">
        <w:rPr>
          <w:rFonts w:ascii="Arial Narrow" w:hAnsi="Arial Narrow"/>
          <w:spacing w:val="1"/>
          <w:sz w:val="21"/>
          <w:szCs w:val="20"/>
        </w:rPr>
        <w:t xml:space="preserve"> </w:t>
      </w:r>
      <w:r w:rsidRPr="003E67D2">
        <w:rPr>
          <w:rFonts w:ascii="Arial Narrow" w:hAnsi="Arial Narrow"/>
          <w:sz w:val="21"/>
          <w:szCs w:val="20"/>
        </w:rPr>
        <w:t>economically. The Board is not liable for any costs incurred by Proposers before</w:t>
      </w:r>
      <w:r w:rsidRPr="003E67D2">
        <w:rPr>
          <w:rFonts w:ascii="Arial Narrow" w:hAnsi="Arial Narrow"/>
          <w:spacing w:val="1"/>
          <w:sz w:val="21"/>
          <w:szCs w:val="20"/>
        </w:rPr>
        <w:t xml:space="preserve"> </w:t>
      </w:r>
      <w:r w:rsidRPr="003E67D2">
        <w:rPr>
          <w:rFonts w:ascii="Arial Narrow" w:hAnsi="Arial Narrow"/>
          <w:sz w:val="21"/>
          <w:szCs w:val="20"/>
        </w:rPr>
        <w:t>entering into a formal contract. Costs of developing the proposals or any other such</w:t>
      </w:r>
      <w:r w:rsidRPr="003E67D2">
        <w:rPr>
          <w:rFonts w:ascii="Arial Narrow" w:hAnsi="Arial Narrow"/>
          <w:spacing w:val="1"/>
          <w:sz w:val="21"/>
          <w:szCs w:val="20"/>
        </w:rPr>
        <w:t xml:space="preserve"> </w:t>
      </w:r>
      <w:r w:rsidRPr="003E67D2">
        <w:rPr>
          <w:rFonts w:ascii="Arial Narrow" w:hAnsi="Arial Narrow"/>
          <w:sz w:val="21"/>
          <w:szCs w:val="20"/>
        </w:rPr>
        <w:t>expenses</w:t>
      </w:r>
      <w:r w:rsidRPr="003E67D2">
        <w:rPr>
          <w:rFonts w:ascii="Arial Narrow" w:hAnsi="Arial Narrow"/>
          <w:spacing w:val="1"/>
          <w:sz w:val="21"/>
          <w:szCs w:val="20"/>
        </w:rPr>
        <w:t xml:space="preserve"> </w:t>
      </w:r>
      <w:r w:rsidRPr="003E67D2">
        <w:rPr>
          <w:rFonts w:ascii="Arial Narrow" w:hAnsi="Arial Narrow"/>
          <w:sz w:val="21"/>
          <w:szCs w:val="20"/>
        </w:rPr>
        <w:t>incurred</w:t>
      </w:r>
      <w:r w:rsidRPr="003E67D2">
        <w:rPr>
          <w:rFonts w:ascii="Arial Narrow" w:hAnsi="Arial Narrow"/>
          <w:spacing w:val="1"/>
          <w:sz w:val="21"/>
          <w:szCs w:val="20"/>
        </w:rPr>
        <w:t xml:space="preserve"> </w:t>
      </w:r>
      <w:r w:rsidRPr="003E67D2">
        <w:rPr>
          <w:rFonts w:ascii="Arial Narrow" w:hAnsi="Arial Narrow"/>
          <w:sz w:val="21"/>
          <w:szCs w:val="20"/>
        </w:rPr>
        <w:t>by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Proposer</w:t>
      </w:r>
      <w:r w:rsidRPr="003E67D2">
        <w:rPr>
          <w:rFonts w:ascii="Arial Narrow" w:hAnsi="Arial Narrow"/>
          <w:spacing w:val="1"/>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responding</w:t>
      </w:r>
      <w:r w:rsidRPr="003E67D2">
        <w:rPr>
          <w:rFonts w:ascii="Arial Narrow" w:hAnsi="Arial Narrow"/>
          <w:spacing w:val="1"/>
          <w:sz w:val="21"/>
          <w:szCs w:val="20"/>
        </w:rPr>
        <w:t xml:space="preserve"> </w:t>
      </w:r>
      <w:r w:rsidRPr="003E67D2">
        <w:rPr>
          <w:rFonts w:ascii="Arial Narrow" w:hAnsi="Arial Narrow"/>
          <w:sz w:val="21"/>
          <w:szCs w:val="20"/>
        </w:rPr>
        <w:t>to</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RFP,</w:t>
      </w:r>
      <w:r w:rsidRPr="003E67D2">
        <w:rPr>
          <w:rFonts w:ascii="Arial Narrow" w:hAnsi="Arial Narrow"/>
          <w:spacing w:val="1"/>
          <w:sz w:val="21"/>
          <w:szCs w:val="20"/>
        </w:rPr>
        <w:t xml:space="preserve"> </w:t>
      </w:r>
      <w:r w:rsidRPr="003E67D2">
        <w:rPr>
          <w:rFonts w:ascii="Arial Narrow" w:hAnsi="Arial Narrow"/>
          <w:sz w:val="21"/>
          <w:szCs w:val="20"/>
        </w:rPr>
        <w:t>are</w:t>
      </w:r>
      <w:r w:rsidRPr="003E67D2">
        <w:rPr>
          <w:rFonts w:ascii="Arial Narrow" w:hAnsi="Arial Narrow"/>
          <w:spacing w:val="1"/>
          <w:sz w:val="21"/>
          <w:szCs w:val="20"/>
        </w:rPr>
        <w:t xml:space="preserve"> </w:t>
      </w:r>
      <w:r w:rsidRPr="003E67D2">
        <w:rPr>
          <w:rFonts w:ascii="Arial Narrow" w:hAnsi="Arial Narrow"/>
          <w:sz w:val="21"/>
          <w:szCs w:val="20"/>
        </w:rPr>
        <w:t>entirely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responsibility of the Proposer, and shall not be reimbursed in any manner by the</w:t>
      </w:r>
      <w:r w:rsidRPr="003E67D2">
        <w:rPr>
          <w:rFonts w:ascii="Arial Narrow" w:hAnsi="Arial Narrow"/>
          <w:spacing w:val="1"/>
          <w:sz w:val="21"/>
          <w:szCs w:val="20"/>
        </w:rPr>
        <w:t xml:space="preserve"> </w:t>
      </w:r>
      <w:r w:rsidRPr="003E67D2">
        <w:rPr>
          <w:rFonts w:ascii="Arial Narrow" w:hAnsi="Arial Narrow"/>
          <w:sz w:val="21"/>
          <w:szCs w:val="20"/>
        </w:rPr>
        <w:t>Board.</w:t>
      </w:r>
      <w:r w:rsidR="00106874">
        <w:rPr>
          <w:rFonts w:ascii="Arial Narrow" w:hAnsi="Arial Narrow"/>
          <w:sz w:val="21"/>
          <w:szCs w:val="20"/>
        </w:rPr>
        <w:t xml:space="preserve"> </w:t>
      </w:r>
    </w:p>
    <w:p w14:paraId="59D3B717" w14:textId="77777777" w:rsidR="00106874" w:rsidRDefault="00106874" w:rsidP="00106874">
      <w:pPr>
        <w:spacing w:before="4"/>
        <w:ind w:left="1220" w:right="196"/>
        <w:rPr>
          <w:rFonts w:ascii="Arial Narrow" w:hAnsi="Arial Narrow"/>
          <w:sz w:val="21"/>
          <w:szCs w:val="20"/>
        </w:rPr>
      </w:pPr>
    </w:p>
    <w:p w14:paraId="645E452E" w14:textId="5E46BE9A" w:rsidR="0071031D" w:rsidRPr="00106874" w:rsidRDefault="00000000" w:rsidP="00106874">
      <w:pPr>
        <w:pStyle w:val="ListParagraph"/>
        <w:numPr>
          <w:ilvl w:val="0"/>
          <w:numId w:val="16"/>
        </w:numPr>
        <w:spacing w:before="4"/>
        <w:ind w:right="196"/>
        <w:rPr>
          <w:rFonts w:ascii="Arial Narrow" w:hAnsi="Arial Narrow"/>
          <w:sz w:val="21"/>
          <w:szCs w:val="20"/>
        </w:rPr>
      </w:pPr>
      <w:r w:rsidRPr="00106874">
        <w:rPr>
          <w:rFonts w:ascii="Arial Narrow" w:hAnsi="Arial Narrow"/>
        </w:rPr>
        <w:t>DOCUMENTS</w:t>
      </w:r>
      <w:r w:rsidRPr="00106874">
        <w:rPr>
          <w:rFonts w:ascii="Arial Narrow" w:hAnsi="Arial Narrow"/>
          <w:spacing w:val="-5"/>
        </w:rPr>
        <w:t xml:space="preserve"> </w:t>
      </w:r>
      <w:r w:rsidRPr="00106874">
        <w:rPr>
          <w:rFonts w:ascii="Arial Narrow" w:hAnsi="Arial Narrow"/>
        </w:rPr>
        <w:t>TO</w:t>
      </w:r>
      <w:r w:rsidRPr="00106874">
        <w:rPr>
          <w:rFonts w:ascii="Arial Narrow" w:hAnsi="Arial Narrow"/>
          <w:spacing w:val="-2"/>
        </w:rPr>
        <w:t xml:space="preserve"> </w:t>
      </w:r>
      <w:r w:rsidRPr="00106874">
        <w:rPr>
          <w:rFonts w:ascii="Arial Narrow" w:hAnsi="Arial Narrow"/>
        </w:rPr>
        <w:t>BE</w:t>
      </w:r>
      <w:r w:rsidRPr="00106874">
        <w:rPr>
          <w:rFonts w:ascii="Arial Narrow" w:hAnsi="Arial Narrow"/>
          <w:spacing w:val="-4"/>
        </w:rPr>
        <w:t xml:space="preserve"> </w:t>
      </w:r>
      <w:r w:rsidRPr="00106874">
        <w:rPr>
          <w:rFonts w:ascii="Arial Narrow" w:hAnsi="Arial Narrow"/>
        </w:rPr>
        <w:t>RETURNED:</w:t>
      </w:r>
    </w:p>
    <w:p w14:paraId="0F90F504" w14:textId="77777777" w:rsidR="0071031D" w:rsidRPr="003E67D2" w:rsidRDefault="00000000" w:rsidP="0013547A">
      <w:pPr>
        <w:spacing w:before="2"/>
        <w:ind w:left="1311"/>
        <w:rPr>
          <w:rFonts w:ascii="Arial Narrow" w:hAnsi="Arial Narrow"/>
          <w:sz w:val="21"/>
          <w:szCs w:val="20"/>
        </w:rPr>
      </w:pPr>
      <w:r w:rsidRPr="003E67D2">
        <w:rPr>
          <w:rFonts w:ascii="Arial Narrow" w:hAnsi="Arial Narrow"/>
          <w:sz w:val="21"/>
          <w:szCs w:val="20"/>
        </w:rPr>
        <w:t>Upon</w:t>
      </w:r>
      <w:r w:rsidRPr="003E67D2">
        <w:rPr>
          <w:rFonts w:ascii="Arial Narrow" w:hAnsi="Arial Narrow"/>
          <w:spacing w:val="-2"/>
          <w:sz w:val="21"/>
          <w:szCs w:val="20"/>
        </w:rPr>
        <w:t xml:space="preserve"> </w:t>
      </w:r>
      <w:r w:rsidRPr="003E67D2">
        <w:rPr>
          <w:rFonts w:ascii="Arial Narrow" w:hAnsi="Arial Narrow"/>
          <w:sz w:val="21"/>
          <w:szCs w:val="20"/>
        </w:rPr>
        <w:t>submittal</w:t>
      </w:r>
      <w:r w:rsidRPr="003E67D2">
        <w:rPr>
          <w:rFonts w:ascii="Arial Narrow" w:hAnsi="Arial Narrow"/>
          <w:spacing w:val="-3"/>
          <w:sz w:val="21"/>
          <w:szCs w:val="20"/>
        </w:rPr>
        <w:t xml:space="preserve"> </w:t>
      </w:r>
      <w:r w:rsidRPr="003E67D2">
        <w:rPr>
          <w:rFonts w:ascii="Arial Narrow" w:hAnsi="Arial Narrow"/>
          <w:sz w:val="21"/>
          <w:szCs w:val="20"/>
        </w:rPr>
        <w:t>vendor shall</w:t>
      </w:r>
      <w:r w:rsidRPr="003E67D2">
        <w:rPr>
          <w:rFonts w:ascii="Arial Narrow" w:hAnsi="Arial Narrow"/>
          <w:spacing w:val="-2"/>
          <w:sz w:val="21"/>
          <w:szCs w:val="20"/>
        </w:rPr>
        <w:t xml:space="preserve"> </w:t>
      </w:r>
      <w:r w:rsidRPr="003E67D2">
        <w:rPr>
          <w:rFonts w:ascii="Arial Narrow" w:hAnsi="Arial Narrow"/>
          <w:sz w:val="21"/>
          <w:szCs w:val="20"/>
        </w:rPr>
        <w:t>include</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4"/>
          <w:sz w:val="21"/>
          <w:szCs w:val="20"/>
        </w:rPr>
        <w:t xml:space="preserve"> </w:t>
      </w:r>
      <w:r w:rsidRPr="003E67D2">
        <w:rPr>
          <w:rFonts w:ascii="Arial Narrow" w:hAnsi="Arial Narrow"/>
          <w:sz w:val="21"/>
          <w:szCs w:val="20"/>
        </w:rPr>
        <w:t>following</w:t>
      </w:r>
      <w:r w:rsidRPr="003E67D2">
        <w:rPr>
          <w:rFonts w:ascii="Arial Narrow" w:hAnsi="Arial Narrow"/>
          <w:spacing w:val="-2"/>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this</w:t>
      </w:r>
      <w:r w:rsidRPr="003E67D2">
        <w:rPr>
          <w:rFonts w:ascii="Arial Narrow" w:hAnsi="Arial Narrow"/>
          <w:spacing w:val="-1"/>
          <w:sz w:val="21"/>
          <w:szCs w:val="20"/>
        </w:rPr>
        <w:t xml:space="preserve"> </w:t>
      </w:r>
      <w:r w:rsidRPr="003E67D2">
        <w:rPr>
          <w:rFonts w:ascii="Arial Narrow" w:hAnsi="Arial Narrow"/>
          <w:sz w:val="21"/>
          <w:szCs w:val="20"/>
        </w:rPr>
        <w:t>order:</w:t>
      </w:r>
    </w:p>
    <w:p w14:paraId="4714653B" w14:textId="3623FA80" w:rsidR="0071031D" w:rsidRPr="00106874" w:rsidRDefault="0071031D" w:rsidP="0013547A">
      <w:pPr>
        <w:pStyle w:val="ListParagraph"/>
        <w:numPr>
          <w:ilvl w:val="2"/>
          <w:numId w:val="6"/>
        </w:numPr>
        <w:tabs>
          <w:tab w:val="left" w:pos="1581"/>
        </w:tabs>
        <w:spacing w:before="1" w:line="262" w:lineRule="exact"/>
        <w:ind w:hanging="270"/>
        <w:rPr>
          <w:rFonts w:ascii="Arial Narrow" w:hAnsi="Arial Narrow"/>
          <w:color w:val="000000" w:themeColor="text1"/>
          <w:sz w:val="21"/>
          <w:szCs w:val="20"/>
          <w:u w:val="single"/>
        </w:rPr>
      </w:pPr>
      <w:hyperlink w:anchor="_PROPOSAL_RESPONSE_COVER" w:history="1">
        <w:r w:rsidRPr="00106874">
          <w:rPr>
            <w:rFonts w:ascii="Arial Narrow" w:hAnsi="Arial Narrow"/>
            <w:color w:val="000000" w:themeColor="text1"/>
            <w:sz w:val="21"/>
            <w:szCs w:val="20"/>
            <w:u w:val="single"/>
          </w:rPr>
          <w:t>Cover</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Sheet</w:t>
        </w:r>
      </w:hyperlink>
    </w:p>
    <w:p w14:paraId="747C6CE9" w14:textId="390AEA37" w:rsidR="0071031D" w:rsidRPr="00106874" w:rsidRDefault="0071031D" w:rsidP="0013547A">
      <w:pPr>
        <w:pStyle w:val="ListParagraph"/>
        <w:numPr>
          <w:ilvl w:val="2"/>
          <w:numId w:val="6"/>
        </w:numPr>
        <w:tabs>
          <w:tab w:val="left" w:pos="1581"/>
        </w:tabs>
        <w:spacing w:line="252" w:lineRule="exact"/>
        <w:ind w:hanging="270"/>
        <w:rPr>
          <w:rFonts w:ascii="Arial Narrow" w:hAnsi="Arial Narrow"/>
          <w:color w:val="000000" w:themeColor="text1"/>
          <w:sz w:val="21"/>
          <w:szCs w:val="20"/>
          <w:u w:val="single"/>
        </w:rPr>
      </w:pPr>
      <w:hyperlink w:anchor="_CERTIFICATION_OF_COMPLIANCE" w:history="1">
        <w:r w:rsidRPr="00106874">
          <w:rPr>
            <w:rFonts w:ascii="Arial Narrow" w:hAnsi="Arial Narrow"/>
            <w:color w:val="000000" w:themeColor="text1"/>
            <w:sz w:val="21"/>
            <w:szCs w:val="20"/>
            <w:u w:val="single"/>
          </w:rPr>
          <w:t>Signed</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Certification</w:t>
        </w:r>
        <w:r w:rsidRPr="00106874">
          <w:rPr>
            <w:rFonts w:ascii="Arial Narrow" w:hAnsi="Arial Narrow"/>
            <w:color w:val="000000" w:themeColor="text1"/>
            <w:spacing w:val="-4"/>
            <w:sz w:val="21"/>
            <w:szCs w:val="20"/>
            <w:u w:val="single"/>
          </w:rPr>
          <w:t xml:space="preserve"> </w:t>
        </w:r>
        <w:r w:rsidRPr="00106874">
          <w:rPr>
            <w:rFonts w:ascii="Arial Narrow" w:hAnsi="Arial Narrow"/>
            <w:color w:val="000000" w:themeColor="text1"/>
            <w:sz w:val="21"/>
            <w:szCs w:val="20"/>
            <w:u w:val="single"/>
          </w:rPr>
          <w:t>of</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Compliance</w:t>
        </w:r>
        <w:r w:rsidRPr="00106874">
          <w:rPr>
            <w:rFonts w:ascii="Arial Narrow" w:hAnsi="Arial Narrow"/>
            <w:color w:val="000000" w:themeColor="text1"/>
            <w:spacing w:val="-2"/>
            <w:sz w:val="21"/>
            <w:szCs w:val="20"/>
            <w:u w:val="single"/>
          </w:rPr>
          <w:t xml:space="preserve"> </w:t>
        </w:r>
        <w:r w:rsidRPr="00106874">
          <w:rPr>
            <w:rFonts w:ascii="Arial Narrow" w:hAnsi="Arial Narrow"/>
            <w:color w:val="000000" w:themeColor="text1"/>
            <w:sz w:val="21"/>
            <w:szCs w:val="20"/>
            <w:u w:val="single"/>
          </w:rPr>
          <w:t>with</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Specifications</w:t>
        </w:r>
      </w:hyperlink>
    </w:p>
    <w:p w14:paraId="646B16BC" w14:textId="739CF5AA" w:rsidR="0071031D" w:rsidRPr="00106874" w:rsidRDefault="0071031D" w:rsidP="0013547A">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CONFLICT_OF_INTEREST" w:history="1">
        <w:r w:rsidRPr="00106874">
          <w:rPr>
            <w:rFonts w:ascii="Arial Narrow" w:hAnsi="Arial Narrow"/>
            <w:color w:val="000000" w:themeColor="text1"/>
            <w:sz w:val="21"/>
            <w:szCs w:val="20"/>
            <w:u w:val="single"/>
          </w:rPr>
          <w:t>Conflict</w:t>
        </w:r>
        <w:r w:rsidRPr="00106874">
          <w:rPr>
            <w:rFonts w:ascii="Arial Narrow" w:hAnsi="Arial Narrow"/>
            <w:color w:val="000000" w:themeColor="text1"/>
            <w:spacing w:val="-4"/>
            <w:sz w:val="21"/>
            <w:szCs w:val="20"/>
            <w:u w:val="single"/>
          </w:rPr>
          <w:t xml:space="preserve"> </w:t>
        </w:r>
        <w:r w:rsidRPr="00106874">
          <w:rPr>
            <w:rFonts w:ascii="Arial Narrow" w:hAnsi="Arial Narrow"/>
            <w:color w:val="000000" w:themeColor="text1"/>
            <w:sz w:val="21"/>
            <w:szCs w:val="20"/>
            <w:u w:val="single"/>
          </w:rPr>
          <w:t>of</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Interest</w:t>
        </w:r>
        <w:r w:rsidRPr="00106874">
          <w:rPr>
            <w:rFonts w:ascii="Arial Narrow" w:hAnsi="Arial Narrow"/>
            <w:color w:val="000000" w:themeColor="text1"/>
            <w:spacing w:val="-4"/>
            <w:sz w:val="21"/>
            <w:szCs w:val="20"/>
            <w:u w:val="single"/>
          </w:rPr>
          <w:t xml:space="preserve"> </w:t>
        </w:r>
        <w:r w:rsidRPr="00106874">
          <w:rPr>
            <w:rFonts w:ascii="Arial Narrow" w:hAnsi="Arial Narrow"/>
            <w:color w:val="000000" w:themeColor="text1"/>
            <w:sz w:val="21"/>
            <w:szCs w:val="20"/>
            <w:u w:val="single"/>
          </w:rPr>
          <w:t>Statement</w:t>
        </w:r>
      </w:hyperlink>
    </w:p>
    <w:p w14:paraId="7B54204E" w14:textId="320A34E1" w:rsidR="0071031D" w:rsidRPr="00106874" w:rsidRDefault="0071031D" w:rsidP="0013547A">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r:id="rId11" w:anchor="_" w:history="1">
        <w:r w:rsidRPr="00106874">
          <w:rPr>
            <w:rFonts w:ascii="Arial Narrow" w:hAnsi="Arial Narrow"/>
            <w:color w:val="000000" w:themeColor="text1"/>
            <w:sz w:val="21"/>
            <w:szCs w:val="20"/>
            <w:u w:val="single"/>
          </w:rPr>
          <w:t>Gratuities</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and</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Kickbacks</w:t>
        </w:r>
        <w:r w:rsidRPr="00106874">
          <w:rPr>
            <w:rFonts w:ascii="Arial Narrow" w:hAnsi="Arial Narrow"/>
            <w:color w:val="000000" w:themeColor="text1"/>
            <w:spacing w:val="-5"/>
            <w:sz w:val="21"/>
            <w:szCs w:val="20"/>
            <w:u w:val="single"/>
          </w:rPr>
          <w:t xml:space="preserve"> </w:t>
        </w:r>
        <w:r w:rsidRPr="00106874">
          <w:rPr>
            <w:rFonts w:ascii="Arial Narrow" w:hAnsi="Arial Narrow"/>
            <w:color w:val="000000" w:themeColor="text1"/>
            <w:sz w:val="21"/>
            <w:szCs w:val="20"/>
            <w:u w:val="single"/>
          </w:rPr>
          <w:t>Form</w:t>
        </w:r>
      </w:hyperlink>
    </w:p>
    <w:p w14:paraId="656853C2" w14:textId="06A9D778" w:rsidR="0071031D" w:rsidRPr="00106874" w:rsidRDefault="0071031D" w:rsidP="0013547A">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KENTUCKY_DEPARTMENT_OF" w:history="1">
        <w:r w:rsidRPr="00106874">
          <w:rPr>
            <w:rFonts w:ascii="Arial Narrow" w:hAnsi="Arial Narrow"/>
            <w:color w:val="000000" w:themeColor="text1"/>
            <w:sz w:val="21"/>
            <w:szCs w:val="20"/>
            <w:u w:val="single"/>
          </w:rPr>
          <w:t>Non-Collusion</w:t>
        </w:r>
        <w:r w:rsidRPr="00106874">
          <w:rPr>
            <w:rFonts w:ascii="Arial Narrow" w:hAnsi="Arial Narrow"/>
            <w:color w:val="000000" w:themeColor="text1"/>
            <w:spacing w:val="-5"/>
            <w:sz w:val="21"/>
            <w:szCs w:val="20"/>
            <w:u w:val="single"/>
          </w:rPr>
          <w:t xml:space="preserve"> </w:t>
        </w:r>
        <w:r w:rsidRPr="00106874">
          <w:rPr>
            <w:rFonts w:ascii="Arial Narrow" w:hAnsi="Arial Narrow"/>
            <w:color w:val="000000" w:themeColor="text1"/>
            <w:sz w:val="21"/>
            <w:szCs w:val="20"/>
            <w:u w:val="single"/>
          </w:rPr>
          <w:t>Affidavit</w:t>
        </w:r>
      </w:hyperlink>
    </w:p>
    <w:p w14:paraId="76CD18C4" w14:textId="77777777" w:rsidR="009D4D48" w:rsidRPr="00106874" w:rsidRDefault="009D4D48" w:rsidP="009D4D48">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PRICING_BID_FORM" w:history="1">
        <w:r w:rsidRPr="00106874">
          <w:rPr>
            <w:rFonts w:ascii="Arial Narrow" w:hAnsi="Arial Narrow"/>
            <w:color w:val="000000" w:themeColor="text1"/>
            <w:sz w:val="21"/>
            <w:szCs w:val="20"/>
            <w:u w:val="single"/>
          </w:rPr>
          <w:t>Pricing</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Form</w:t>
        </w:r>
      </w:hyperlink>
    </w:p>
    <w:p w14:paraId="29BD1F60" w14:textId="2622450C" w:rsidR="009D4D48" w:rsidRPr="00106874" w:rsidRDefault="009D4D48" w:rsidP="009D4D48">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SPECIFICATIONS" w:history="1">
        <w:r w:rsidRPr="00106874">
          <w:rPr>
            <w:rStyle w:val="Hyperlink"/>
            <w:rFonts w:ascii="Arial Narrow" w:hAnsi="Arial Narrow"/>
            <w:color w:val="000000" w:themeColor="text1"/>
            <w:sz w:val="21"/>
            <w:szCs w:val="20"/>
          </w:rPr>
          <w:t>Completed Specs Document</w:t>
        </w:r>
      </w:hyperlink>
    </w:p>
    <w:p w14:paraId="46F9E940" w14:textId="77777777" w:rsidR="00106874" w:rsidRDefault="003E67D2" w:rsidP="00106874">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r w:rsidRPr="00106874">
        <w:rPr>
          <w:rFonts w:ascii="Arial Narrow" w:hAnsi="Arial Narrow"/>
          <w:color w:val="000000" w:themeColor="text1"/>
          <w:sz w:val="21"/>
          <w:szCs w:val="20"/>
          <w:u w:val="single"/>
        </w:rPr>
        <w:t>Submit</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one</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(1) signed</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original proposal.</w:t>
      </w:r>
    </w:p>
    <w:p w14:paraId="7FB65F9D" w14:textId="77777777" w:rsidR="00106874" w:rsidRDefault="00106874" w:rsidP="00106874">
      <w:pPr>
        <w:pStyle w:val="ListParagraph"/>
        <w:tabs>
          <w:tab w:val="left" w:pos="1581"/>
        </w:tabs>
        <w:spacing w:line="253" w:lineRule="exact"/>
        <w:ind w:left="1580" w:firstLine="0"/>
        <w:rPr>
          <w:rFonts w:ascii="Arial Narrow" w:hAnsi="Arial Narrow"/>
          <w:color w:val="000000" w:themeColor="text1"/>
          <w:sz w:val="21"/>
          <w:szCs w:val="20"/>
          <w:u w:val="single"/>
        </w:rPr>
      </w:pPr>
    </w:p>
    <w:p w14:paraId="3D61570C" w14:textId="595F45F3" w:rsidR="00106874" w:rsidRDefault="00000000" w:rsidP="003E67D2">
      <w:pPr>
        <w:pStyle w:val="ListParagraph"/>
        <w:numPr>
          <w:ilvl w:val="0"/>
          <w:numId w:val="16"/>
        </w:numPr>
        <w:tabs>
          <w:tab w:val="left" w:pos="1581"/>
        </w:tabs>
        <w:spacing w:before="2" w:line="253" w:lineRule="exact"/>
        <w:ind w:left="1311"/>
        <w:rPr>
          <w:rFonts w:ascii="Arial Narrow" w:hAnsi="Arial Narrow"/>
          <w:sz w:val="21"/>
          <w:szCs w:val="21"/>
        </w:rPr>
      </w:pPr>
      <w:r w:rsidRPr="00106874">
        <w:rPr>
          <w:rFonts w:ascii="Arial Narrow" w:hAnsi="Arial Narrow"/>
        </w:rPr>
        <w:t>THE</w:t>
      </w:r>
      <w:r w:rsidRPr="00106874">
        <w:rPr>
          <w:rFonts w:ascii="Arial Narrow" w:hAnsi="Arial Narrow"/>
          <w:spacing w:val="-2"/>
        </w:rPr>
        <w:t xml:space="preserve"> </w:t>
      </w:r>
      <w:r w:rsidRPr="00106874">
        <w:rPr>
          <w:rFonts w:ascii="Arial Narrow" w:hAnsi="Arial Narrow"/>
        </w:rPr>
        <w:t>SUBMISSION</w:t>
      </w:r>
      <w:r w:rsidRPr="00106874">
        <w:rPr>
          <w:rFonts w:ascii="Arial Narrow" w:hAnsi="Arial Narrow"/>
          <w:spacing w:val="-1"/>
        </w:rPr>
        <w:t xml:space="preserve"> </w:t>
      </w:r>
      <w:r w:rsidRPr="00106874">
        <w:rPr>
          <w:rFonts w:ascii="Arial Narrow" w:hAnsi="Arial Narrow"/>
        </w:rPr>
        <w:t>DEADLINE</w:t>
      </w:r>
      <w:r w:rsidRPr="00106874">
        <w:rPr>
          <w:rFonts w:ascii="Arial Narrow" w:hAnsi="Arial Narrow"/>
          <w:spacing w:val="-3"/>
        </w:rPr>
        <w:t xml:space="preserve"> </w:t>
      </w:r>
      <w:r w:rsidRPr="00106874">
        <w:rPr>
          <w:rFonts w:ascii="Arial Narrow" w:hAnsi="Arial Narrow"/>
        </w:rPr>
        <w:t>IS</w:t>
      </w:r>
      <w:r w:rsidRPr="00106874">
        <w:rPr>
          <w:rFonts w:ascii="Arial Narrow" w:hAnsi="Arial Narrow"/>
          <w:spacing w:val="-3"/>
        </w:rPr>
        <w:t xml:space="preserve"> </w:t>
      </w:r>
      <w:r w:rsidR="00106874" w:rsidRPr="003217C2">
        <w:rPr>
          <w:rFonts w:ascii="Arial" w:eastAsia="Times New Roman" w:hAnsi="Arial" w:cs="Arial"/>
          <w:color w:val="222222"/>
          <w:highlight w:val="yellow"/>
        </w:rPr>
        <w:t xml:space="preserve">Friday </w:t>
      </w:r>
      <w:r w:rsidR="0073355C">
        <w:rPr>
          <w:rFonts w:ascii="Arial" w:eastAsia="Times New Roman" w:hAnsi="Arial" w:cs="Arial"/>
          <w:color w:val="222222"/>
          <w:highlight w:val="yellow"/>
        </w:rPr>
        <w:t>May 2, 2025</w:t>
      </w:r>
      <w:r w:rsidR="00106874" w:rsidRPr="003217C2">
        <w:rPr>
          <w:rFonts w:ascii="Arial" w:eastAsia="Times New Roman" w:hAnsi="Arial" w:cs="Arial"/>
          <w:color w:val="222222"/>
          <w:highlight w:val="yellow"/>
        </w:rPr>
        <w:t>@</w:t>
      </w:r>
      <w:r w:rsidR="0081068C">
        <w:rPr>
          <w:rFonts w:ascii="Arial" w:eastAsia="Times New Roman" w:hAnsi="Arial" w:cs="Arial"/>
          <w:color w:val="222222"/>
          <w:highlight w:val="yellow"/>
        </w:rPr>
        <w:t>8</w:t>
      </w:r>
      <w:r w:rsidR="00106874" w:rsidRPr="003217C2">
        <w:rPr>
          <w:rFonts w:ascii="Arial" w:eastAsia="Times New Roman" w:hAnsi="Arial" w:cs="Arial"/>
          <w:color w:val="222222"/>
          <w:highlight w:val="yellow"/>
        </w:rPr>
        <w:t>:00 PM, CST</w:t>
      </w:r>
      <w:r w:rsidR="00106874" w:rsidRPr="00106874">
        <w:rPr>
          <w:rFonts w:ascii="Arial Narrow" w:hAnsi="Arial Narrow"/>
          <w:sz w:val="21"/>
          <w:szCs w:val="21"/>
        </w:rPr>
        <w:t xml:space="preserve"> </w:t>
      </w:r>
    </w:p>
    <w:p w14:paraId="68067294" w14:textId="3570A471" w:rsidR="0071031D" w:rsidRPr="00106874" w:rsidRDefault="00000000" w:rsidP="003E67D2">
      <w:pPr>
        <w:pStyle w:val="ListParagraph"/>
        <w:numPr>
          <w:ilvl w:val="0"/>
          <w:numId w:val="16"/>
        </w:numPr>
        <w:tabs>
          <w:tab w:val="left" w:pos="1581"/>
        </w:tabs>
        <w:spacing w:before="2" w:line="253" w:lineRule="exact"/>
        <w:ind w:left="1311"/>
        <w:rPr>
          <w:rFonts w:ascii="Arial Narrow" w:hAnsi="Arial Narrow"/>
          <w:sz w:val="21"/>
          <w:szCs w:val="21"/>
        </w:rPr>
      </w:pPr>
      <w:r w:rsidRPr="00106874">
        <w:rPr>
          <w:rFonts w:ascii="Arial Narrow" w:hAnsi="Arial Narrow"/>
          <w:sz w:val="21"/>
          <w:szCs w:val="21"/>
        </w:rPr>
        <w:t>Proposals</w:t>
      </w:r>
      <w:r w:rsidRPr="00106874">
        <w:rPr>
          <w:rFonts w:ascii="Arial Narrow" w:hAnsi="Arial Narrow"/>
          <w:spacing w:val="12"/>
          <w:sz w:val="21"/>
          <w:szCs w:val="21"/>
        </w:rPr>
        <w:t xml:space="preserve"> </w:t>
      </w:r>
      <w:r w:rsidRPr="00106874">
        <w:rPr>
          <w:rFonts w:ascii="Arial Narrow" w:hAnsi="Arial Narrow"/>
          <w:sz w:val="21"/>
          <w:szCs w:val="21"/>
        </w:rPr>
        <w:t>received</w:t>
      </w:r>
      <w:r w:rsidRPr="00106874">
        <w:rPr>
          <w:rFonts w:ascii="Arial Narrow" w:hAnsi="Arial Narrow"/>
          <w:spacing w:val="12"/>
          <w:sz w:val="21"/>
          <w:szCs w:val="21"/>
        </w:rPr>
        <w:t xml:space="preserve"> </w:t>
      </w:r>
      <w:r w:rsidRPr="00106874">
        <w:rPr>
          <w:rFonts w:ascii="Arial Narrow" w:hAnsi="Arial Narrow"/>
          <w:sz w:val="21"/>
          <w:szCs w:val="21"/>
        </w:rPr>
        <w:t>after</w:t>
      </w:r>
      <w:r w:rsidRPr="00106874">
        <w:rPr>
          <w:rFonts w:ascii="Arial Narrow" w:hAnsi="Arial Narrow"/>
          <w:spacing w:val="10"/>
          <w:sz w:val="21"/>
          <w:szCs w:val="21"/>
        </w:rPr>
        <w:t xml:space="preserve"> </w:t>
      </w:r>
      <w:r w:rsidRPr="00106874">
        <w:rPr>
          <w:rFonts w:ascii="Arial Narrow" w:hAnsi="Arial Narrow"/>
          <w:sz w:val="21"/>
          <w:szCs w:val="21"/>
        </w:rPr>
        <w:t>the</w:t>
      </w:r>
      <w:r w:rsidRPr="00106874">
        <w:rPr>
          <w:rFonts w:ascii="Arial Narrow" w:hAnsi="Arial Narrow"/>
          <w:spacing w:val="10"/>
          <w:sz w:val="21"/>
          <w:szCs w:val="21"/>
        </w:rPr>
        <w:t xml:space="preserve"> </w:t>
      </w:r>
      <w:r w:rsidRPr="00106874">
        <w:rPr>
          <w:rFonts w:ascii="Arial Narrow" w:hAnsi="Arial Narrow"/>
          <w:sz w:val="21"/>
          <w:szCs w:val="21"/>
        </w:rPr>
        <w:t>deadline</w:t>
      </w:r>
      <w:r w:rsidRPr="00106874">
        <w:rPr>
          <w:rFonts w:ascii="Arial Narrow" w:hAnsi="Arial Narrow"/>
          <w:spacing w:val="12"/>
          <w:sz w:val="21"/>
          <w:szCs w:val="21"/>
        </w:rPr>
        <w:t xml:space="preserve"> </w:t>
      </w:r>
      <w:r w:rsidRPr="00106874">
        <w:rPr>
          <w:rFonts w:ascii="Arial Narrow" w:hAnsi="Arial Narrow"/>
          <w:sz w:val="21"/>
          <w:szCs w:val="21"/>
        </w:rPr>
        <w:t>will</w:t>
      </w:r>
      <w:r w:rsidRPr="00106874">
        <w:rPr>
          <w:rFonts w:ascii="Arial Narrow" w:hAnsi="Arial Narrow"/>
          <w:spacing w:val="11"/>
          <w:sz w:val="21"/>
          <w:szCs w:val="21"/>
        </w:rPr>
        <w:t xml:space="preserve"> </w:t>
      </w:r>
      <w:r w:rsidRPr="00106874">
        <w:rPr>
          <w:rFonts w:ascii="Arial Narrow" w:hAnsi="Arial Narrow"/>
          <w:sz w:val="21"/>
          <w:szCs w:val="21"/>
        </w:rPr>
        <w:t>automatically</w:t>
      </w:r>
      <w:r w:rsidRPr="00106874">
        <w:rPr>
          <w:rFonts w:ascii="Arial Narrow" w:hAnsi="Arial Narrow"/>
          <w:spacing w:val="15"/>
          <w:sz w:val="21"/>
          <w:szCs w:val="21"/>
        </w:rPr>
        <w:t xml:space="preserve"> </w:t>
      </w:r>
      <w:r w:rsidRPr="00106874">
        <w:rPr>
          <w:rFonts w:ascii="Arial Narrow" w:hAnsi="Arial Narrow"/>
          <w:sz w:val="21"/>
          <w:szCs w:val="21"/>
        </w:rPr>
        <w:t>prevent</w:t>
      </w:r>
      <w:r w:rsidRPr="00106874">
        <w:rPr>
          <w:rFonts w:ascii="Arial Narrow" w:hAnsi="Arial Narrow"/>
          <w:spacing w:val="13"/>
          <w:sz w:val="21"/>
          <w:szCs w:val="21"/>
        </w:rPr>
        <w:t xml:space="preserve"> </w:t>
      </w:r>
      <w:r w:rsidRPr="00106874">
        <w:rPr>
          <w:rFonts w:ascii="Arial Narrow" w:hAnsi="Arial Narrow"/>
          <w:sz w:val="21"/>
          <w:szCs w:val="21"/>
        </w:rPr>
        <w:t>the</w:t>
      </w:r>
      <w:r w:rsidRPr="00106874">
        <w:rPr>
          <w:rFonts w:ascii="Arial Narrow" w:hAnsi="Arial Narrow"/>
          <w:spacing w:val="10"/>
          <w:sz w:val="21"/>
          <w:szCs w:val="21"/>
        </w:rPr>
        <w:t xml:space="preserve"> </w:t>
      </w:r>
      <w:r w:rsidRPr="00106874">
        <w:rPr>
          <w:rFonts w:ascii="Arial Narrow" w:hAnsi="Arial Narrow"/>
          <w:sz w:val="21"/>
          <w:szCs w:val="21"/>
        </w:rPr>
        <w:t>reading</w:t>
      </w:r>
      <w:r w:rsidRPr="00106874">
        <w:rPr>
          <w:rFonts w:ascii="Arial Narrow" w:hAnsi="Arial Narrow"/>
          <w:spacing w:val="11"/>
          <w:sz w:val="21"/>
          <w:szCs w:val="21"/>
        </w:rPr>
        <w:t xml:space="preserve"> </w:t>
      </w:r>
      <w:r w:rsidRPr="00106874">
        <w:rPr>
          <w:rFonts w:ascii="Arial Narrow" w:hAnsi="Arial Narrow"/>
          <w:sz w:val="21"/>
          <w:szCs w:val="21"/>
        </w:rPr>
        <w:t>of</w:t>
      </w:r>
      <w:r w:rsidRPr="00106874">
        <w:rPr>
          <w:rFonts w:ascii="Arial Narrow" w:hAnsi="Arial Narrow"/>
          <w:spacing w:val="14"/>
          <w:sz w:val="21"/>
          <w:szCs w:val="21"/>
        </w:rPr>
        <w:t xml:space="preserve"> </w:t>
      </w:r>
      <w:r w:rsidRPr="00106874">
        <w:rPr>
          <w:rFonts w:ascii="Arial Narrow" w:hAnsi="Arial Narrow"/>
          <w:sz w:val="21"/>
          <w:szCs w:val="21"/>
        </w:rPr>
        <w:t>yo</w:t>
      </w:r>
      <w:r w:rsidR="008F4748" w:rsidRPr="00106874">
        <w:rPr>
          <w:rFonts w:ascii="Arial Narrow" w:hAnsi="Arial Narrow"/>
          <w:sz w:val="21"/>
          <w:szCs w:val="21"/>
        </w:rPr>
        <w:t>ur proposal</w:t>
      </w:r>
      <w:r w:rsidRPr="00106874">
        <w:rPr>
          <w:rFonts w:ascii="Arial Narrow" w:hAnsi="Arial Narrow"/>
          <w:spacing w:val="39"/>
          <w:sz w:val="21"/>
          <w:szCs w:val="21"/>
        </w:rPr>
        <w:t xml:space="preserve"> </w:t>
      </w:r>
      <w:r w:rsidRPr="00106874">
        <w:rPr>
          <w:rFonts w:ascii="Arial Narrow" w:hAnsi="Arial Narrow"/>
          <w:sz w:val="21"/>
          <w:szCs w:val="21"/>
        </w:rPr>
        <w:t>and</w:t>
      </w:r>
      <w:r w:rsidRPr="00106874">
        <w:rPr>
          <w:rFonts w:ascii="Arial Narrow" w:hAnsi="Arial Narrow"/>
          <w:spacing w:val="38"/>
          <w:sz w:val="21"/>
          <w:szCs w:val="21"/>
        </w:rPr>
        <w:t xml:space="preserve"> </w:t>
      </w:r>
      <w:r w:rsidRPr="00106874">
        <w:rPr>
          <w:rFonts w:ascii="Arial Narrow" w:hAnsi="Arial Narrow"/>
          <w:sz w:val="21"/>
          <w:szCs w:val="21"/>
        </w:rPr>
        <w:t>will</w:t>
      </w:r>
      <w:r w:rsidRPr="00106874">
        <w:rPr>
          <w:rFonts w:ascii="Arial Narrow" w:hAnsi="Arial Narrow"/>
          <w:spacing w:val="40"/>
          <w:sz w:val="21"/>
          <w:szCs w:val="21"/>
        </w:rPr>
        <w:t xml:space="preserve"> </w:t>
      </w:r>
      <w:r w:rsidRPr="00106874">
        <w:rPr>
          <w:rFonts w:ascii="Arial Narrow" w:hAnsi="Arial Narrow"/>
          <w:sz w:val="21"/>
          <w:szCs w:val="21"/>
        </w:rPr>
        <w:t>be</w:t>
      </w:r>
      <w:r w:rsidRPr="00106874">
        <w:rPr>
          <w:rFonts w:ascii="Arial Narrow" w:hAnsi="Arial Narrow"/>
          <w:spacing w:val="40"/>
          <w:sz w:val="21"/>
          <w:szCs w:val="21"/>
        </w:rPr>
        <w:t xml:space="preserve"> </w:t>
      </w:r>
      <w:r w:rsidRPr="00106874">
        <w:rPr>
          <w:rFonts w:ascii="Arial Narrow" w:hAnsi="Arial Narrow"/>
          <w:sz w:val="21"/>
          <w:szCs w:val="21"/>
        </w:rPr>
        <w:t>returned</w:t>
      </w:r>
      <w:r w:rsidRPr="00106874">
        <w:rPr>
          <w:rFonts w:ascii="Arial Narrow" w:hAnsi="Arial Narrow"/>
          <w:spacing w:val="41"/>
          <w:sz w:val="21"/>
          <w:szCs w:val="21"/>
        </w:rPr>
        <w:t xml:space="preserve"> </w:t>
      </w:r>
      <w:r w:rsidRPr="00106874">
        <w:rPr>
          <w:rFonts w:ascii="Arial Narrow" w:hAnsi="Arial Narrow"/>
          <w:sz w:val="21"/>
          <w:szCs w:val="21"/>
        </w:rPr>
        <w:t>unopened.</w:t>
      </w:r>
      <w:r w:rsidRPr="00106874">
        <w:rPr>
          <w:rFonts w:ascii="Arial Narrow" w:hAnsi="Arial Narrow"/>
          <w:spacing w:val="38"/>
          <w:sz w:val="21"/>
          <w:szCs w:val="21"/>
        </w:rPr>
        <w:t xml:space="preserve"> </w:t>
      </w:r>
      <w:r w:rsidRPr="00106874">
        <w:rPr>
          <w:rFonts w:ascii="Arial Narrow" w:hAnsi="Arial Narrow"/>
          <w:sz w:val="21"/>
          <w:szCs w:val="21"/>
          <w:u w:val="single"/>
        </w:rPr>
        <w:t>We</w:t>
      </w:r>
      <w:r w:rsidRPr="00106874">
        <w:rPr>
          <w:rFonts w:ascii="Arial Narrow" w:hAnsi="Arial Narrow"/>
          <w:spacing w:val="36"/>
          <w:sz w:val="21"/>
          <w:szCs w:val="21"/>
          <w:u w:val="single"/>
        </w:rPr>
        <w:t xml:space="preserve"> </w:t>
      </w:r>
      <w:r w:rsidRPr="00106874">
        <w:rPr>
          <w:rFonts w:ascii="Arial Narrow" w:hAnsi="Arial Narrow"/>
          <w:sz w:val="21"/>
          <w:szCs w:val="21"/>
          <w:u w:val="single"/>
        </w:rPr>
        <w:t>do</w:t>
      </w:r>
      <w:r w:rsidRPr="00106874">
        <w:rPr>
          <w:rFonts w:ascii="Arial Narrow" w:hAnsi="Arial Narrow"/>
          <w:spacing w:val="41"/>
          <w:sz w:val="21"/>
          <w:szCs w:val="21"/>
          <w:u w:val="single"/>
        </w:rPr>
        <w:t xml:space="preserve"> </w:t>
      </w:r>
      <w:r w:rsidRPr="00106874">
        <w:rPr>
          <w:rFonts w:ascii="Arial Narrow" w:hAnsi="Arial Narrow"/>
          <w:sz w:val="21"/>
          <w:szCs w:val="21"/>
          <w:u w:val="single"/>
        </w:rPr>
        <w:t>not</w:t>
      </w:r>
      <w:r w:rsidRPr="00106874">
        <w:rPr>
          <w:rFonts w:ascii="Arial Narrow" w:hAnsi="Arial Narrow"/>
          <w:spacing w:val="39"/>
          <w:sz w:val="21"/>
          <w:szCs w:val="21"/>
          <w:u w:val="single"/>
        </w:rPr>
        <w:t xml:space="preserve"> </w:t>
      </w:r>
      <w:r w:rsidRPr="00106874">
        <w:rPr>
          <w:rFonts w:ascii="Arial Narrow" w:hAnsi="Arial Narrow"/>
          <w:sz w:val="21"/>
          <w:szCs w:val="21"/>
          <w:u w:val="single"/>
        </w:rPr>
        <w:t>accept</w:t>
      </w:r>
      <w:r w:rsidRPr="00106874">
        <w:rPr>
          <w:rFonts w:ascii="Arial Narrow" w:hAnsi="Arial Narrow"/>
          <w:spacing w:val="40"/>
          <w:sz w:val="21"/>
          <w:szCs w:val="21"/>
          <w:u w:val="single"/>
        </w:rPr>
        <w:t xml:space="preserve"> </w:t>
      </w:r>
      <w:r w:rsidRPr="00106874">
        <w:rPr>
          <w:rFonts w:ascii="Arial Narrow" w:hAnsi="Arial Narrow"/>
          <w:sz w:val="21"/>
          <w:szCs w:val="21"/>
          <w:u w:val="single"/>
        </w:rPr>
        <w:t>FAX</w:t>
      </w:r>
      <w:r w:rsidRPr="00106874">
        <w:rPr>
          <w:rFonts w:ascii="Arial Narrow" w:hAnsi="Arial Narrow"/>
          <w:spacing w:val="40"/>
          <w:sz w:val="21"/>
          <w:szCs w:val="21"/>
          <w:u w:val="single"/>
        </w:rPr>
        <w:t xml:space="preserve"> </w:t>
      </w:r>
      <w:r w:rsidRPr="00106874">
        <w:rPr>
          <w:rFonts w:ascii="Arial Narrow" w:hAnsi="Arial Narrow"/>
          <w:sz w:val="21"/>
          <w:szCs w:val="21"/>
          <w:u w:val="single"/>
        </w:rPr>
        <w:t>proposals.</w:t>
      </w:r>
      <w:r w:rsidRPr="00106874">
        <w:rPr>
          <w:rFonts w:ascii="Arial Narrow" w:hAnsi="Arial Narrow"/>
          <w:spacing w:val="42"/>
          <w:sz w:val="21"/>
          <w:szCs w:val="21"/>
        </w:rPr>
        <w:t xml:space="preserve"> </w:t>
      </w:r>
      <w:r w:rsidR="003E67D2" w:rsidRPr="00106874">
        <w:rPr>
          <w:rFonts w:ascii="Arial Narrow" w:hAnsi="Arial Narrow"/>
          <w:sz w:val="21"/>
          <w:szCs w:val="21"/>
        </w:rPr>
        <w:t xml:space="preserve">The </w:t>
      </w:r>
      <w:r w:rsidRPr="00106874">
        <w:rPr>
          <w:rFonts w:ascii="Arial Narrow" w:hAnsi="Arial Narrow"/>
          <w:sz w:val="21"/>
          <w:szCs w:val="21"/>
        </w:rPr>
        <w:t>Board of Education cannot assume the responsibility for any delay as a result of</w:t>
      </w:r>
      <w:r w:rsidRPr="00106874">
        <w:rPr>
          <w:rFonts w:ascii="Arial Narrow" w:hAnsi="Arial Narrow"/>
          <w:spacing w:val="1"/>
          <w:sz w:val="21"/>
          <w:szCs w:val="21"/>
        </w:rPr>
        <w:t xml:space="preserve"> </w:t>
      </w:r>
      <w:r w:rsidRPr="00106874">
        <w:rPr>
          <w:rFonts w:ascii="Arial Narrow" w:hAnsi="Arial Narrow"/>
          <w:sz w:val="21"/>
          <w:szCs w:val="21"/>
        </w:rPr>
        <w:t>failure of the mails to deliver proposals on time. The opening and reading of a</w:t>
      </w:r>
      <w:r w:rsidRPr="00106874">
        <w:rPr>
          <w:rFonts w:ascii="Arial Narrow" w:hAnsi="Arial Narrow"/>
          <w:spacing w:val="1"/>
          <w:sz w:val="21"/>
          <w:szCs w:val="21"/>
        </w:rPr>
        <w:t xml:space="preserve"> </w:t>
      </w:r>
      <w:r w:rsidRPr="00106874">
        <w:rPr>
          <w:rFonts w:ascii="Arial Narrow" w:hAnsi="Arial Narrow"/>
          <w:sz w:val="21"/>
          <w:szCs w:val="21"/>
        </w:rPr>
        <w:t xml:space="preserve">proposal </w:t>
      </w:r>
      <w:proofErr w:type="gramStart"/>
      <w:r w:rsidRPr="00106874">
        <w:rPr>
          <w:rFonts w:ascii="Arial Narrow" w:hAnsi="Arial Narrow"/>
          <w:sz w:val="21"/>
          <w:szCs w:val="21"/>
        </w:rPr>
        <w:t>does</w:t>
      </w:r>
      <w:proofErr w:type="gramEnd"/>
      <w:r w:rsidRPr="00106874">
        <w:rPr>
          <w:rFonts w:ascii="Arial Narrow" w:hAnsi="Arial Narrow"/>
          <w:sz w:val="21"/>
          <w:szCs w:val="21"/>
        </w:rPr>
        <w:t xml:space="preserve"> not constitute The Board of Education’s acceptance of the Proposer</w:t>
      </w:r>
      <w:r w:rsidRPr="00106874">
        <w:rPr>
          <w:rFonts w:ascii="Arial Narrow" w:hAnsi="Arial Narrow"/>
          <w:spacing w:val="1"/>
          <w:sz w:val="21"/>
          <w:szCs w:val="21"/>
        </w:rPr>
        <w:t xml:space="preserve"> </w:t>
      </w:r>
      <w:r w:rsidRPr="00106874">
        <w:rPr>
          <w:rFonts w:ascii="Arial Narrow" w:hAnsi="Arial Narrow"/>
          <w:sz w:val="21"/>
          <w:szCs w:val="21"/>
        </w:rPr>
        <w:t>as</w:t>
      </w:r>
      <w:r w:rsidRPr="00106874">
        <w:rPr>
          <w:rFonts w:ascii="Arial Narrow" w:hAnsi="Arial Narrow"/>
          <w:spacing w:val="-1"/>
          <w:sz w:val="21"/>
          <w:szCs w:val="21"/>
        </w:rPr>
        <w:t xml:space="preserve"> </w:t>
      </w:r>
      <w:r w:rsidRPr="00106874">
        <w:rPr>
          <w:rFonts w:ascii="Arial Narrow" w:hAnsi="Arial Narrow"/>
          <w:sz w:val="21"/>
          <w:szCs w:val="21"/>
        </w:rPr>
        <w:t>a</w:t>
      </w:r>
      <w:r w:rsidRPr="00106874">
        <w:rPr>
          <w:rFonts w:ascii="Arial Narrow" w:hAnsi="Arial Narrow"/>
          <w:spacing w:val="-1"/>
          <w:sz w:val="21"/>
          <w:szCs w:val="21"/>
        </w:rPr>
        <w:t xml:space="preserve"> </w:t>
      </w:r>
      <w:r w:rsidRPr="00106874">
        <w:rPr>
          <w:rFonts w:ascii="Arial Narrow" w:hAnsi="Arial Narrow"/>
          <w:sz w:val="21"/>
          <w:szCs w:val="21"/>
        </w:rPr>
        <w:t>responsible and</w:t>
      </w:r>
      <w:r w:rsidRPr="00106874">
        <w:rPr>
          <w:rFonts w:ascii="Arial Narrow" w:hAnsi="Arial Narrow"/>
          <w:spacing w:val="-2"/>
          <w:sz w:val="21"/>
          <w:szCs w:val="21"/>
        </w:rPr>
        <w:t xml:space="preserve"> </w:t>
      </w:r>
      <w:r w:rsidRPr="00106874">
        <w:rPr>
          <w:rFonts w:ascii="Arial Narrow" w:hAnsi="Arial Narrow"/>
          <w:sz w:val="21"/>
          <w:szCs w:val="21"/>
        </w:rPr>
        <w:t>responsive Proposer</w:t>
      </w:r>
      <w:r w:rsidR="00123552" w:rsidRPr="00106874">
        <w:rPr>
          <w:rFonts w:ascii="Arial Narrow" w:hAnsi="Arial Narrow"/>
          <w:sz w:val="21"/>
          <w:szCs w:val="21"/>
        </w:rPr>
        <w:t>.</w:t>
      </w:r>
    </w:p>
    <w:p w14:paraId="5A669977" w14:textId="77777777" w:rsidR="0071031D" w:rsidRPr="003E67D2" w:rsidRDefault="0071031D">
      <w:pPr>
        <w:pStyle w:val="BodyText"/>
        <w:spacing w:before="10"/>
        <w:rPr>
          <w:rFonts w:ascii="Arial Narrow" w:hAnsi="Arial Narrow"/>
          <w:sz w:val="8"/>
          <w:szCs w:val="8"/>
        </w:rPr>
      </w:pPr>
    </w:p>
    <w:p w14:paraId="61DB8C01" w14:textId="77777777" w:rsidR="003E67D2" w:rsidRDefault="003E67D2">
      <w:pPr>
        <w:rPr>
          <w:sz w:val="32"/>
          <w:szCs w:val="32"/>
        </w:rPr>
      </w:pPr>
      <w:r>
        <w:br w:type="page"/>
      </w:r>
    </w:p>
    <w:p w14:paraId="74CBFB8B" w14:textId="5CDE93DE" w:rsidR="0071031D" w:rsidRPr="008F4748" w:rsidRDefault="00E242BE" w:rsidP="008F4748">
      <w:pPr>
        <w:pStyle w:val="Heading1"/>
        <w:spacing w:before="0"/>
        <w:rPr>
          <w:rFonts w:ascii="Arial Narrow" w:hAnsi="Arial Narrow"/>
          <w:sz w:val="28"/>
          <w:szCs w:val="28"/>
        </w:rPr>
      </w:pPr>
      <w:r w:rsidRPr="008F4748">
        <w:rPr>
          <w:rFonts w:ascii="Arial Narrow" w:hAnsi="Arial Narrow"/>
          <w:noProof/>
          <w:sz w:val="28"/>
          <w:szCs w:val="28"/>
        </w:rPr>
        <w:lastRenderedPageBreak/>
        <mc:AlternateContent>
          <mc:Choice Requires="wps">
            <w:drawing>
              <wp:anchor distT="0" distB="0" distL="0" distR="0" simplePos="0" relativeHeight="487588864" behindDoc="1" locked="0" layoutInCell="1" allowOverlap="1" wp14:anchorId="3E2DF100" wp14:editId="0383559C">
                <wp:simplePos x="0" y="0"/>
                <wp:positionH relativeFrom="page">
                  <wp:posOffset>923925</wp:posOffset>
                </wp:positionH>
                <wp:positionV relativeFrom="paragraph">
                  <wp:posOffset>274320</wp:posOffset>
                </wp:positionV>
                <wp:extent cx="5991225" cy="1270"/>
                <wp:effectExtent l="0" t="12700" r="28575" b="24130"/>
                <wp:wrapTopAndBottom/>
                <wp:docPr id="37"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5C647" id="Freeform 36" o:spid="_x0000_s1026" style="position:absolute;margin-left:72.75pt;margin-top:21.6pt;width:471.7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B4JL5V4gAAAA8BAAAPAAAAZHJzL2Rvd25yZXYu&#13;&#10;eG1sTE/LTsMwELwj8Q/WInGjNiGBJo1T8VBbLhwIiLMbL0nU2E5jpw1/z+YEl5Vmd3Ye+XoyHTvh&#13;&#10;4FtnJdwuBDC0ldOtrSV8fmxulsB8UFarzlmU8IMe1sXlRa4y7c72HU9lqBmJWJ8pCU0Ifca5rxo0&#13;&#10;yi9cj5Zu324wKhAcaq4HdSZx0/FIiHtuVGvJoVE9PjdYHcrRSNiladgckrHDp9fo4SjK7dfxbSvl&#13;&#10;9dX0sqLxuAIWcAp/HzB3oPxQULC9G632rCMcJwlRJcR3EbCZIJYpVdzPmxh4kfP/PYpfAA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HgkvlX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1" w:name="_bookmark1"/>
      <w:bookmarkEnd w:id="1"/>
      <w:r w:rsidRPr="008F4748">
        <w:rPr>
          <w:rFonts w:ascii="Arial Narrow" w:hAnsi="Arial Narrow"/>
          <w:sz w:val="28"/>
          <w:szCs w:val="28"/>
        </w:rPr>
        <w:t>SECTION</w:t>
      </w:r>
      <w:r w:rsidRPr="008F4748">
        <w:rPr>
          <w:rFonts w:ascii="Arial Narrow" w:hAnsi="Arial Narrow"/>
          <w:spacing w:val="-2"/>
          <w:sz w:val="28"/>
          <w:szCs w:val="28"/>
        </w:rPr>
        <w:t xml:space="preserve"> </w:t>
      </w:r>
      <w:r w:rsidRPr="008F4748">
        <w:rPr>
          <w:rFonts w:ascii="Arial Narrow" w:hAnsi="Arial Narrow"/>
          <w:sz w:val="28"/>
          <w:szCs w:val="28"/>
        </w:rPr>
        <w:t>2:</w:t>
      </w:r>
      <w:r w:rsidRPr="008F4748">
        <w:rPr>
          <w:rFonts w:ascii="Arial Narrow" w:hAnsi="Arial Narrow"/>
          <w:spacing w:val="86"/>
          <w:sz w:val="28"/>
          <w:szCs w:val="28"/>
        </w:rPr>
        <w:t xml:space="preserve"> </w:t>
      </w:r>
      <w:r w:rsidRPr="008F4748">
        <w:rPr>
          <w:rFonts w:ascii="Arial Narrow" w:hAnsi="Arial Narrow"/>
          <w:sz w:val="28"/>
          <w:szCs w:val="28"/>
        </w:rPr>
        <w:t>Evaluation</w:t>
      </w:r>
    </w:p>
    <w:p w14:paraId="55A5D477" w14:textId="77777777" w:rsidR="00E61F90" w:rsidRPr="00E61F90" w:rsidRDefault="00E61F90" w:rsidP="00E61F90">
      <w:pPr>
        <w:ind w:left="144"/>
        <w:rPr>
          <w:rFonts w:ascii="Arial Narrow" w:hAnsi="Arial Narrow"/>
          <w:sz w:val="8"/>
          <w:szCs w:val="8"/>
          <w:u w:val="thick"/>
        </w:rPr>
      </w:pPr>
    </w:p>
    <w:p w14:paraId="507DFFBA" w14:textId="76988EA9" w:rsidR="0071031D" w:rsidRDefault="00000000" w:rsidP="00E61F90">
      <w:pPr>
        <w:ind w:left="144"/>
        <w:rPr>
          <w:rFonts w:ascii="Arial Narrow" w:hAnsi="Arial Narrow"/>
          <w:u w:val="thick"/>
        </w:rPr>
      </w:pPr>
      <w:r w:rsidRPr="008F4748">
        <w:rPr>
          <w:rFonts w:ascii="Arial Narrow" w:hAnsi="Arial Narrow"/>
          <w:u w:val="thick"/>
        </w:rPr>
        <w:t>EVALUATION</w:t>
      </w:r>
      <w:r w:rsidRPr="008F4748">
        <w:rPr>
          <w:rFonts w:ascii="Arial Narrow" w:hAnsi="Arial Narrow"/>
          <w:spacing w:val="-5"/>
          <w:u w:val="thick"/>
        </w:rPr>
        <w:t xml:space="preserve"> </w:t>
      </w:r>
      <w:r w:rsidRPr="008F4748">
        <w:rPr>
          <w:rFonts w:ascii="Arial Narrow" w:hAnsi="Arial Narrow"/>
          <w:u w:val="thick"/>
        </w:rPr>
        <w:t>CRITERIA</w:t>
      </w:r>
    </w:p>
    <w:p w14:paraId="4EDFF7EE" w14:textId="77777777" w:rsidR="00207939" w:rsidRPr="00207939" w:rsidRDefault="00207939" w:rsidP="00E61F90">
      <w:pPr>
        <w:ind w:left="144"/>
        <w:rPr>
          <w:rFonts w:ascii="Arial Narrow" w:hAnsi="Arial Narrow"/>
          <w:sz w:val="15"/>
          <w:szCs w:val="12"/>
        </w:rPr>
      </w:pPr>
    </w:p>
    <w:p w14:paraId="0CC862B5" w14:textId="77777777" w:rsidR="0071031D" w:rsidRDefault="00000000" w:rsidP="00E61F90">
      <w:pPr>
        <w:pStyle w:val="BodyText"/>
        <w:ind w:left="144" w:right="187"/>
        <w:rPr>
          <w:rFonts w:ascii="Arial Narrow" w:hAnsi="Arial Narrow"/>
          <w:sz w:val="21"/>
          <w:szCs w:val="22"/>
        </w:rPr>
      </w:pPr>
      <w:r w:rsidRPr="00207939">
        <w:rPr>
          <w:rFonts w:ascii="Arial Narrow" w:hAnsi="Arial Narrow"/>
          <w:sz w:val="21"/>
          <w:szCs w:val="22"/>
        </w:rPr>
        <w:t>The Purchasing Administrator will first evaluate proposals as being responsive or non-responsive based</w:t>
      </w:r>
      <w:r w:rsidRPr="00207939">
        <w:rPr>
          <w:rFonts w:ascii="Arial Narrow" w:hAnsi="Arial Narrow"/>
          <w:spacing w:val="1"/>
          <w:sz w:val="21"/>
          <w:szCs w:val="22"/>
        </w:rPr>
        <w:t xml:space="preserve"> </w:t>
      </w:r>
      <w:r w:rsidRPr="00207939">
        <w:rPr>
          <w:rFonts w:ascii="Arial Narrow" w:hAnsi="Arial Narrow"/>
          <w:sz w:val="21"/>
          <w:szCs w:val="22"/>
        </w:rPr>
        <w:t>upon the specifications provided.</w:t>
      </w:r>
      <w:r w:rsidRPr="00207939">
        <w:rPr>
          <w:rFonts w:ascii="Arial Narrow" w:hAnsi="Arial Narrow"/>
          <w:spacing w:val="1"/>
          <w:sz w:val="21"/>
          <w:szCs w:val="22"/>
        </w:rPr>
        <w:t xml:space="preserve"> </w:t>
      </w:r>
      <w:r w:rsidRPr="00207939">
        <w:rPr>
          <w:rFonts w:ascii="Arial Narrow" w:hAnsi="Arial Narrow"/>
          <w:sz w:val="21"/>
          <w:szCs w:val="22"/>
        </w:rPr>
        <w:t>Second, he/she will evaluate proposals based on the information</w:t>
      </w:r>
      <w:r w:rsidRPr="00207939">
        <w:rPr>
          <w:rFonts w:ascii="Arial Narrow" w:hAnsi="Arial Narrow"/>
          <w:spacing w:val="1"/>
          <w:sz w:val="21"/>
          <w:szCs w:val="22"/>
        </w:rPr>
        <w:t xml:space="preserve"> </w:t>
      </w:r>
      <w:r w:rsidRPr="00207939">
        <w:rPr>
          <w:rFonts w:ascii="Arial Narrow" w:hAnsi="Arial Narrow"/>
          <w:sz w:val="21"/>
          <w:szCs w:val="22"/>
        </w:rPr>
        <w:t>provided in the vendor’s proposal, and any other information requested in the evaluation process.</w:t>
      </w:r>
      <w:r w:rsidRPr="00207939">
        <w:rPr>
          <w:rFonts w:ascii="Arial Narrow" w:hAnsi="Arial Narrow"/>
          <w:spacing w:val="1"/>
          <w:sz w:val="21"/>
          <w:szCs w:val="22"/>
        </w:rPr>
        <w:t xml:space="preserve"> </w:t>
      </w:r>
      <w:r w:rsidRPr="00207939">
        <w:rPr>
          <w:rFonts w:ascii="Arial Narrow" w:hAnsi="Arial Narrow"/>
          <w:sz w:val="21"/>
          <w:szCs w:val="22"/>
        </w:rPr>
        <w:t>The</w:t>
      </w:r>
      <w:r w:rsidRPr="00207939">
        <w:rPr>
          <w:rFonts w:ascii="Arial Narrow" w:hAnsi="Arial Narrow"/>
          <w:spacing w:val="1"/>
          <w:sz w:val="21"/>
          <w:szCs w:val="22"/>
        </w:rPr>
        <w:t xml:space="preserve"> </w:t>
      </w:r>
      <w:r w:rsidRPr="00207939">
        <w:rPr>
          <w:rFonts w:ascii="Arial Narrow" w:hAnsi="Arial Narrow"/>
          <w:sz w:val="21"/>
          <w:szCs w:val="22"/>
        </w:rPr>
        <w:t>criteria for meeting the competitive range (and points for each) will be determine the highest evaluated</w:t>
      </w:r>
      <w:r w:rsidRPr="00207939">
        <w:rPr>
          <w:rFonts w:ascii="Arial Narrow" w:hAnsi="Arial Narrow"/>
          <w:spacing w:val="1"/>
          <w:sz w:val="21"/>
          <w:szCs w:val="22"/>
        </w:rPr>
        <w:t xml:space="preserve"> </w:t>
      </w:r>
      <w:r w:rsidRPr="00207939">
        <w:rPr>
          <w:rFonts w:ascii="Arial Narrow" w:hAnsi="Arial Narrow"/>
          <w:sz w:val="21"/>
          <w:szCs w:val="22"/>
        </w:rPr>
        <w:t>proposal.</w:t>
      </w:r>
    </w:p>
    <w:p w14:paraId="5259E2E0" w14:textId="77777777" w:rsidR="007832B9" w:rsidRPr="00207939" w:rsidRDefault="007832B9" w:rsidP="00E61F90">
      <w:pPr>
        <w:pStyle w:val="BodyText"/>
        <w:ind w:left="144" w:right="187"/>
        <w:rPr>
          <w:rFonts w:ascii="Arial Narrow" w:hAnsi="Arial Narrow"/>
          <w:sz w:val="21"/>
          <w:szCs w:val="22"/>
        </w:rPr>
      </w:pPr>
    </w:p>
    <w:tbl>
      <w:tblPr>
        <w:tblStyle w:val="TableGrid"/>
        <w:tblW w:w="0" w:type="auto"/>
        <w:tblInd w:w="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
        <w:gridCol w:w="6599"/>
        <w:gridCol w:w="545"/>
      </w:tblGrid>
      <w:tr w:rsidR="007832B9" w:rsidRPr="006D4218" w14:paraId="43D3F334" w14:textId="77777777" w:rsidTr="00115049">
        <w:tc>
          <w:tcPr>
            <w:tcW w:w="236" w:type="dxa"/>
          </w:tcPr>
          <w:p w14:paraId="39DE20EE" w14:textId="20EEC3C1" w:rsidR="007832B9" w:rsidRDefault="007832B9" w:rsidP="007832B9">
            <w:pPr>
              <w:pStyle w:val="BodyText"/>
              <w:rPr>
                <w:rFonts w:ascii="Arial Narrow" w:hAnsi="Arial Narrow"/>
                <w:szCs w:val="22"/>
              </w:rPr>
            </w:pPr>
            <w:r>
              <w:rPr>
                <w:rFonts w:ascii="Arial Narrow" w:hAnsi="Arial Narrow"/>
                <w:szCs w:val="22"/>
              </w:rPr>
              <w:t>1.</w:t>
            </w:r>
          </w:p>
        </w:tc>
        <w:tc>
          <w:tcPr>
            <w:tcW w:w="6599" w:type="dxa"/>
          </w:tcPr>
          <w:p w14:paraId="19A21ED5" w14:textId="4E9182A0" w:rsidR="007832B9" w:rsidRPr="006D4218" w:rsidRDefault="007832B9" w:rsidP="00E61F90">
            <w:pPr>
              <w:pStyle w:val="BodyText"/>
              <w:rPr>
                <w:rFonts w:ascii="Arial Narrow" w:hAnsi="Arial Narrow"/>
                <w:szCs w:val="22"/>
              </w:rPr>
            </w:pPr>
            <w:r w:rsidRPr="006D4218">
              <w:rPr>
                <w:rFonts w:ascii="Arial Narrow" w:hAnsi="Arial Narrow"/>
                <w:sz w:val="21"/>
                <w:szCs w:val="24"/>
              </w:rPr>
              <w:t>Total Pricing strategy (price to include delivery and installation as needed).</w:t>
            </w:r>
          </w:p>
        </w:tc>
        <w:tc>
          <w:tcPr>
            <w:tcW w:w="545" w:type="dxa"/>
          </w:tcPr>
          <w:p w14:paraId="4006380D" w14:textId="7CA18D26" w:rsidR="007832B9" w:rsidRPr="006D4218" w:rsidRDefault="007832B9" w:rsidP="00E61F90">
            <w:pPr>
              <w:pStyle w:val="BodyText"/>
              <w:rPr>
                <w:rFonts w:ascii="Arial Narrow" w:hAnsi="Arial Narrow"/>
                <w:szCs w:val="22"/>
              </w:rPr>
            </w:pPr>
            <w:r w:rsidRPr="006D4218">
              <w:rPr>
                <w:rFonts w:ascii="Arial Narrow" w:hAnsi="Arial Narrow"/>
                <w:szCs w:val="22"/>
              </w:rPr>
              <w:t>50%</w:t>
            </w:r>
          </w:p>
        </w:tc>
      </w:tr>
      <w:tr w:rsidR="007832B9" w:rsidRPr="006D4218" w14:paraId="481D6316" w14:textId="77777777" w:rsidTr="00115049">
        <w:tc>
          <w:tcPr>
            <w:tcW w:w="236" w:type="dxa"/>
          </w:tcPr>
          <w:p w14:paraId="231F1FAA" w14:textId="042D837E" w:rsidR="007832B9" w:rsidRDefault="007832B9" w:rsidP="007832B9">
            <w:pPr>
              <w:pStyle w:val="BodyText"/>
              <w:rPr>
                <w:rFonts w:ascii="Arial Narrow" w:hAnsi="Arial Narrow"/>
                <w:szCs w:val="22"/>
              </w:rPr>
            </w:pPr>
            <w:r>
              <w:rPr>
                <w:rFonts w:ascii="Arial Narrow" w:hAnsi="Arial Narrow"/>
                <w:szCs w:val="22"/>
              </w:rPr>
              <w:t>2.</w:t>
            </w:r>
          </w:p>
        </w:tc>
        <w:tc>
          <w:tcPr>
            <w:tcW w:w="6599" w:type="dxa"/>
          </w:tcPr>
          <w:p w14:paraId="7C0E8F1A" w14:textId="02491135"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00B37E76">
              <w:rPr>
                <w:rFonts w:ascii="Arial Narrow" w:hAnsi="Arial Narrow"/>
                <w:sz w:val="21"/>
                <w:szCs w:val="24"/>
              </w:rPr>
              <w:t>pricing of services</w:t>
            </w:r>
            <w:r w:rsidRPr="006D4218">
              <w:rPr>
                <w:rFonts w:ascii="Arial Narrow" w:hAnsi="Arial Narrow"/>
                <w:sz w:val="21"/>
              </w:rPr>
              <w:t>.</w:t>
            </w:r>
            <w:r w:rsidRPr="006D4218">
              <w:rPr>
                <w:rFonts w:ascii="Arial Narrow" w:hAnsi="Arial Narrow"/>
                <w:sz w:val="21"/>
              </w:rPr>
              <w:tab/>
            </w:r>
          </w:p>
        </w:tc>
        <w:tc>
          <w:tcPr>
            <w:tcW w:w="545" w:type="dxa"/>
          </w:tcPr>
          <w:p w14:paraId="5594CA2F" w14:textId="1FD9ABD3" w:rsidR="007832B9" w:rsidRPr="006D4218" w:rsidRDefault="007832B9" w:rsidP="00E61F90">
            <w:pPr>
              <w:pStyle w:val="BodyText"/>
              <w:rPr>
                <w:rFonts w:ascii="Arial Narrow" w:hAnsi="Arial Narrow"/>
                <w:szCs w:val="22"/>
              </w:rPr>
            </w:pPr>
            <w:r w:rsidRPr="006D4218">
              <w:rPr>
                <w:rFonts w:ascii="Arial Narrow" w:hAnsi="Arial Narrow"/>
                <w:szCs w:val="22"/>
              </w:rPr>
              <w:t>30%</w:t>
            </w:r>
          </w:p>
        </w:tc>
      </w:tr>
      <w:tr w:rsidR="007832B9" w:rsidRPr="006D4218" w14:paraId="69361191" w14:textId="77777777" w:rsidTr="006D4218">
        <w:trPr>
          <w:trHeight w:val="73"/>
        </w:trPr>
        <w:tc>
          <w:tcPr>
            <w:tcW w:w="236" w:type="dxa"/>
          </w:tcPr>
          <w:p w14:paraId="504095A5" w14:textId="4E01D29E" w:rsidR="007832B9" w:rsidRDefault="007832B9" w:rsidP="007832B9">
            <w:pPr>
              <w:pStyle w:val="BodyText"/>
              <w:rPr>
                <w:rFonts w:ascii="Arial Narrow" w:hAnsi="Arial Narrow"/>
                <w:szCs w:val="22"/>
              </w:rPr>
            </w:pPr>
            <w:r>
              <w:rPr>
                <w:rFonts w:ascii="Arial Narrow" w:hAnsi="Arial Narrow"/>
                <w:szCs w:val="22"/>
              </w:rPr>
              <w:t>3.</w:t>
            </w:r>
          </w:p>
        </w:tc>
        <w:tc>
          <w:tcPr>
            <w:tcW w:w="6599" w:type="dxa"/>
          </w:tcPr>
          <w:p w14:paraId="6EB16BC4" w14:textId="77777777"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Pr="006D4218">
              <w:rPr>
                <w:rFonts w:ascii="Arial Narrow" w:hAnsi="Arial Narrow"/>
                <w:sz w:val="21"/>
                <w:szCs w:val="24"/>
              </w:rPr>
              <w:t>past</w:t>
            </w:r>
            <w:r w:rsidRPr="006D4218">
              <w:rPr>
                <w:rFonts w:ascii="Arial Narrow" w:hAnsi="Arial Narrow"/>
                <w:spacing w:val="-4"/>
                <w:sz w:val="21"/>
                <w:szCs w:val="24"/>
              </w:rPr>
              <w:t xml:space="preserve"> </w:t>
            </w:r>
            <w:r w:rsidRPr="006D4218">
              <w:rPr>
                <w:rFonts w:ascii="Arial Narrow" w:hAnsi="Arial Narrow"/>
                <w:sz w:val="21"/>
                <w:szCs w:val="24"/>
              </w:rPr>
              <w:t>performance</w:t>
            </w:r>
            <w:r w:rsidRPr="006D4218">
              <w:rPr>
                <w:rFonts w:ascii="Arial Narrow" w:hAnsi="Arial Narrow"/>
                <w:spacing w:val="-5"/>
                <w:sz w:val="21"/>
                <w:szCs w:val="24"/>
              </w:rPr>
              <w:t xml:space="preserve"> </w:t>
            </w:r>
            <w:r w:rsidRPr="006D4218">
              <w:rPr>
                <w:rFonts w:ascii="Arial Narrow" w:hAnsi="Arial Narrow"/>
                <w:sz w:val="21"/>
                <w:szCs w:val="24"/>
              </w:rPr>
              <w:t>with</w:t>
            </w:r>
            <w:r w:rsidRPr="006D4218">
              <w:rPr>
                <w:rFonts w:ascii="Arial Narrow" w:hAnsi="Arial Narrow"/>
                <w:spacing w:val="-2"/>
                <w:sz w:val="21"/>
                <w:szCs w:val="24"/>
              </w:rPr>
              <w:t xml:space="preserve"> </w:t>
            </w:r>
            <w:r w:rsidRPr="006D4218">
              <w:rPr>
                <w:rFonts w:ascii="Arial Narrow" w:hAnsi="Arial Narrow"/>
                <w:sz w:val="21"/>
                <w:szCs w:val="24"/>
              </w:rPr>
              <w:t>Warren County Schools</w:t>
            </w:r>
          </w:p>
          <w:p w14:paraId="58B9AB90" w14:textId="27802575" w:rsidR="007832B9" w:rsidRPr="006D4218" w:rsidRDefault="007832B9" w:rsidP="007832B9">
            <w:pPr>
              <w:tabs>
                <w:tab w:val="left" w:pos="1221"/>
              </w:tabs>
              <w:rPr>
                <w:rFonts w:ascii="Arial Narrow" w:hAnsi="Arial Narrow"/>
                <w:sz w:val="21"/>
                <w:szCs w:val="24"/>
              </w:rPr>
            </w:pPr>
            <w:r w:rsidRPr="006D4218">
              <w:rPr>
                <w:rFonts w:ascii="Arial Narrow" w:hAnsi="Arial Narrow"/>
                <w:sz w:val="21"/>
              </w:rPr>
              <w:t>District</w:t>
            </w:r>
            <w:r w:rsidRPr="006D4218">
              <w:rPr>
                <w:rFonts w:ascii="Arial Narrow" w:hAnsi="Arial Narrow"/>
                <w:spacing w:val="-3"/>
                <w:sz w:val="21"/>
              </w:rPr>
              <w:t xml:space="preserve"> </w:t>
            </w:r>
            <w:r w:rsidRPr="006D4218">
              <w:rPr>
                <w:rFonts w:ascii="Arial Narrow" w:hAnsi="Arial Narrow"/>
                <w:sz w:val="21"/>
                <w:u w:val="thick"/>
              </w:rPr>
              <w:t>or</w:t>
            </w:r>
            <w:r w:rsidRPr="006D4218">
              <w:rPr>
                <w:rFonts w:ascii="Arial Narrow" w:hAnsi="Arial Narrow"/>
                <w:spacing w:val="-2"/>
                <w:sz w:val="21"/>
              </w:rPr>
              <w:t xml:space="preserve"> </w:t>
            </w:r>
            <w:r w:rsidRPr="006D4218">
              <w:rPr>
                <w:rFonts w:ascii="Arial Narrow" w:hAnsi="Arial Narrow"/>
                <w:sz w:val="21"/>
              </w:rPr>
              <w:t>organization</w:t>
            </w:r>
            <w:r w:rsidRPr="006D4218">
              <w:rPr>
                <w:rFonts w:ascii="Arial Narrow" w:hAnsi="Arial Narrow"/>
                <w:spacing w:val="-1"/>
                <w:sz w:val="21"/>
              </w:rPr>
              <w:t xml:space="preserve"> </w:t>
            </w:r>
            <w:r w:rsidRPr="006D4218">
              <w:rPr>
                <w:rFonts w:ascii="Arial Narrow" w:hAnsi="Arial Narrow"/>
                <w:sz w:val="21"/>
              </w:rPr>
              <w:t>of</w:t>
            </w:r>
            <w:r w:rsidRPr="006D4218">
              <w:rPr>
                <w:rFonts w:ascii="Arial Narrow" w:hAnsi="Arial Narrow"/>
                <w:spacing w:val="-1"/>
                <w:sz w:val="21"/>
              </w:rPr>
              <w:t xml:space="preserve"> </w:t>
            </w:r>
            <w:r w:rsidRPr="006D4218">
              <w:rPr>
                <w:rFonts w:ascii="Arial Narrow" w:hAnsi="Arial Narrow"/>
                <w:sz w:val="21"/>
              </w:rPr>
              <w:t>comparable</w:t>
            </w:r>
            <w:r w:rsidRPr="006D4218">
              <w:rPr>
                <w:rFonts w:ascii="Arial Narrow" w:hAnsi="Arial Narrow"/>
                <w:spacing w:val="-3"/>
                <w:sz w:val="21"/>
              </w:rPr>
              <w:t xml:space="preserve"> </w:t>
            </w:r>
            <w:r w:rsidRPr="006D4218">
              <w:rPr>
                <w:rFonts w:ascii="Arial Narrow" w:hAnsi="Arial Narrow"/>
                <w:sz w:val="21"/>
              </w:rPr>
              <w:t>size.</w:t>
            </w:r>
          </w:p>
        </w:tc>
        <w:tc>
          <w:tcPr>
            <w:tcW w:w="545" w:type="dxa"/>
          </w:tcPr>
          <w:p w14:paraId="65F7A9B2" w14:textId="6DF84C14" w:rsidR="007832B9" w:rsidRPr="006D4218" w:rsidRDefault="007832B9" w:rsidP="00E61F90">
            <w:pPr>
              <w:pStyle w:val="BodyText"/>
              <w:rPr>
                <w:rFonts w:ascii="Arial Narrow" w:hAnsi="Arial Narrow"/>
                <w:szCs w:val="22"/>
              </w:rPr>
            </w:pPr>
            <w:r w:rsidRPr="006D4218">
              <w:rPr>
                <w:rFonts w:ascii="Arial Narrow" w:hAnsi="Arial Narrow"/>
                <w:szCs w:val="22"/>
              </w:rPr>
              <w:t>20%</w:t>
            </w:r>
          </w:p>
        </w:tc>
      </w:tr>
    </w:tbl>
    <w:p w14:paraId="7E7F6EF3" w14:textId="77777777" w:rsidR="0071031D" w:rsidRPr="00207939" w:rsidRDefault="0071031D" w:rsidP="00E61F90">
      <w:pPr>
        <w:pStyle w:val="BodyText"/>
        <w:rPr>
          <w:rFonts w:ascii="Arial Narrow" w:hAnsi="Arial Narrow"/>
          <w:szCs w:val="22"/>
        </w:rPr>
      </w:pPr>
    </w:p>
    <w:p w14:paraId="6B760E34" w14:textId="77777777" w:rsidR="0071031D" w:rsidRPr="00207939" w:rsidRDefault="0071031D" w:rsidP="00E61F90">
      <w:pPr>
        <w:pStyle w:val="BodyText"/>
        <w:rPr>
          <w:rFonts w:ascii="Arial Narrow" w:hAnsi="Arial Narrow"/>
          <w:sz w:val="13"/>
          <w:szCs w:val="22"/>
        </w:rPr>
      </w:pPr>
    </w:p>
    <w:p w14:paraId="0B84FA36" w14:textId="77777777" w:rsidR="005E2620" w:rsidRDefault="005E2620" w:rsidP="00B37E76">
      <w:pPr>
        <w:pStyle w:val="BodyText"/>
        <w:ind w:right="197"/>
        <w:rPr>
          <w:rFonts w:ascii="Arial Narrow" w:hAnsi="Arial Narrow"/>
          <w:b/>
          <w:bCs/>
          <w:sz w:val="21"/>
          <w:szCs w:val="22"/>
          <w:u w:val="single"/>
        </w:rPr>
      </w:pPr>
    </w:p>
    <w:p w14:paraId="657A1AF1" w14:textId="41BD4792" w:rsidR="008F4748" w:rsidRPr="00207939" w:rsidRDefault="00000000" w:rsidP="00E61F90">
      <w:pPr>
        <w:pStyle w:val="BodyText"/>
        <w:ind w:left="140" w:right="197"/>
        <w:rPr>
          <w:rFonts w:ascii="Arial Narrow" w:hAnsi="Arial Narrow"/>
          <w:sz w:val="21"/>
          <w:szCs w:val="22"/>
        </w:rPr>
      </w:pPr>
      <w:r w:rsidRPr="00207939">
        <w:rPr>
          <w:rFonts w:ascii="Arial Narrow" w:hAnsi="Arial Narrow"/>
          <w:sz w:val="21"/>
          <w:szCs w:val="22"/>
        </w:rPr>
        <w:t>Discussions may, at the Board of Education’s sole option, be conducted with responsible Proposers who</w:t>
      </w:r>
      <w:r w:rsidRPr="00207939">
        <w:rPr>
          <w:rFonts w:ascii="Arial Narrow" w:hAnsi="Arial Narrow"/>
          <w:spacing w:val="1"/>
          <w:sz w:val="21"/>
          <w:szCs w:val="22"/>
        </w:rPr>
        <w:t xml:space="preserve"> </w:t>
      </w:r>
      <w:r w:rsidRPr="00207939">
        <w:rPr>
          <w:rFonts w:ascii="Arial Narrow" w:hAnsi="Arial Narrow"/>
          <w:sz w:val="21"/>
          <w:szCs w:val="22"/>
        </w:rPr>
        <w:t>submit proposals determined to be reasonably susceptible of being selected for an award.</w:t>
      </w:r>
      <w:r w:rsidRPr="00207939">
        <w:rPr>
          <w:rFonts w:ascii="Arial Narrow" w:hAnsi="Arial Narrow"/>
          <w:spacing w:val="1"/>
          <w:sz w:val="21"/>
          <w:szCs w:val="22"/>
        </w:rPr>
        <w:t xml:space="preserve"> </w:t>
      </w:r>
      <w:r w:rsidRPr="00207939">
        <w:rPr>
          <w:rFonts w:ascii="Arial Narrow" w:hAnsi="Arial Narrow"/>
          <w:sz w:val="21"/>
          <w:szCs w:val="22"/>
        </w:rPr>
        <w:t>Discussions</w:t>
      </w:r>
      <w:r w:rsidRPr="00207939">
        <w:rPr>
          <w:rFonts w:ascii="Arial Narrow" w:hAnsi="Arial Narrow"/>
          <w:spacing w:val="1"/>
          <w:sz w:val="21"/>
          <w:szCs w:val="22"/>
        </w:rPr>
        <w:t xml:space="preserve"> </w:t>
      </w:r>
      <w:r w:rsidRPr="00207939">
        <w:rPr>
          <w:rFonts w:ascii="Arial Narrow" w:hAnsi="Arial Narrow"/>
          <w:sz w:val="21"/>
          <w:szCs w:val="22"/>
        </w:rPr>
        <w:t>may be for the</w:t>
      </w:r>
      <w:r w:rsidRPr="00207939">
        <w:rPr>
          <w:rFonts w:ascii="Arial Narrow" w:hAnsi="Arial Narrow"/>
          <w:spacing w:val="1"/>
          <w:sz w:val="21"/>
          <w:szCs w:val="22"/>
        </w:rPr>
        <w:t xml:space="preserve"> </w:t>
      </w:r>
      <w:r w:rsidRPr="00207939">
        <w:rPr>
          <w:rFonts w:ascii="Arial Narrow" w:hAnsi="Arial Narrow"/>
          <w:sz w:val="21"/>
          <w:szCs w:val="22"/>
        </w:rPr>
        <w:t>purpose</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clarification</w:t>
      </w:r>
      <w:r w:rsidRPr="00207939">
        <w:rPr>
          <w:rFonts w:ascii="Arial Narrow" w:hAnsi="Arial Narrow"/>
          <w:spacing w:val="1"/>
          <w:sz w:val="21"/>
          <w:szCs w:val="22"/>
        </w:rPr>
        <w:t xml:space="preserve"> </w:t>
      </w:r>
      <w:r w:rsidRPr="00207939">
        <w:rPr>
          <w:rFonts w:ascii="Arial Narrow" w:hAnsi="Arial Narrow"/>
          <w:sz w:val="21"/>
          <w:szCs w:val="22"/>
        </w:rPr>
        <w:t>to assure full</w:t>
      </w:r>
      <w:r w:rsidRPr="00207939">
        <w:rPr>
          <w:rFonts w:ascii="Arial Narrow" w:hAnsi="Arial Narrow"/>
          <w:spacing w:val="1"/>
          <w:sz w:val="21"/>
          <w:szCs w:val="22"/>
        </w:rPr>
        <w:t xml:space="preserve"> </w:t>
      </w:r>
      <w:r w:rsidRPr="00207939">
        <w:rPr>
          <w:rFonts w:ascii="Arial Narrow" w:hAnsi="Arial Narrow"/>
          <w:sz w:val="21"/>
          <w:szCs w:val="22"/>
        </w:rPr>
        <w:t>understanding of, and</w:t>
      </w:r>
      <w:r w:rsidRPr="00207939">
        <w:rPr>
          <w:rFonts w:ascii="Arial Narrow" w:hAnsi="Arial Narrow"/>
          <w:spacing w:val="1"/>
          <w:sz w:val="21"/>
          <w:szCs w:val="22"/>
        </w:rPr>
        <w:t xml:space="preserve"> </w:t>
      </w:r>
      <w:r w:rsidRPr="00207939">
        <w:rPr>
          <w:rFonts w:ascii="Arial Narrow" w:hAnsi="Arial Narrow"/>
          <w:sz w:val="21"/>
          <w:szCs w:val="22"/>
        </w:rPr>
        <w:t>responsiveness to, the</w:t>
      </w:r>
      <w:r w:rsidRPr="00207939">
        <w:rPr>
          <w:rFonts w:ascii="Arial Narrow" w:hAnsi="Arial Narrow"/>
          <w:spacing w:val="1"/>
          <w:sz w:val="21"/>
          <w:szCs w:val="22"/>
        </w:rPr>
        <w:t xml:space="preserve"> </w:t>
      </w:r>
      <w:r w:rsidRPr="00207939">
        <w:rPr>
          <w:rFonts w:ascii="Arial Narrow" w:hAnsi="Arial Narrow"/>
          <w:sz w:val="21"/>
          <w:szCs w:val="22"/>
        </w:rPr>
        <w:t>solicitation requirements. If discussions pertaining to the revision of the specifications are held with any</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w:t>
      </w:r>
      <w:r w:rsidRPr="00207939">
        <w:rPr>
          <w:rFonts w:ascii="Arial Narrow" w:hAnsi="Arial Narrow"/>
          <w:spacing w:val="1"/>
          <w:sz w:val="21"/>
          <w:szCs w:val="22"/>
        </w:rPr>
        <w:t xml:space="preserve"> </w:t>
      </w:r>
      <w:r w:rsidRPr="00207939">
        <w:rPr>
          <w:rFonts w:ascii="Arial Narrow" w:hAnsi="Arial Narrow"/>
          <w:sz w:val="21"/>
          <w:szCs w:val="22"/>
        </w:rPr>
        <w:t>all</w:t>
      </w:r>
      <w:r w:rsidRPr="00207939">
        <w:rPr>
          <w:rFonts w:ascii="Arial Narrow" w:hAnsi="Arial Narrow"/>
          <w:spacing w:val="1"/>
          <w:sz w:val="21"/>
          <w:szCs w:val="22"/>
        </w:rPr>
        <w:t xml:space="preserve"> </w:t>
      </w:r>
      <w:r w:rsidRPr="00207939">
        <w:rPr>
          <w:rFonts w:ascii="Arial Narrow" w:hAnsi="Arial Narrow"/>
          <w:sz w:val="21"/>
          <w:szCs w:val="22"/>
        </w:rPr>
        <w:t>other</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offerors</w:t>
      </w:r>
      <w:r w:rsidRPr="00207939">
        <w:rPr>
          <w:rFonts w:ascii="Arial Narrow" w:hAnsi="Arial Narrow"/>
          <w:spacing w:val="1"/>
          <w:sz w:val="21"/>
          <w:szCs w:val="22"/>
        </w:rPr>
        <w:t xml:space="preserve"> </w:t>
      </w:r>
      <w:r w:rsidRPr="00207939">
        <w:rPr>
          <w:rFonts w:ascii="Arial Narrow" w:hAnsi="Arial Narrow"/>
          <w:sz w:val="21"/>
          <w:szCs w:val="22"/>
        </w:rPr>
        <w:t>shall</w:t>
      </w:r>
      <w:r w:rsidRPr="00207939">
        <w:rPr>
          <w:rFonts w:ascii="Arial Narrow" w:hAnsi="Arial Narrow"/>
          <w:spacing w:val="1"/>
          <w:sz w:val="21"/>
          <w:szCs w:val="22"/>
        </w:rPr>
        <w:t xml:space="preserve"> </w:t>
      </w:r>
      <w:r w:rsidRPr="00207939">
        <w:rPr>
          <w:rFonts w:ascii="Arial Narrow" w:hAnsi="Arial Narrow"/>
          <w:sz w:val="21"/>
          <w:szCs w:val="22"/>
        </w:rPr>
        <w:t>be</w:t>
      </w:r>
      <w:r w:rsidRPr="00207939">
        <w:rPr>
          <w:rFonts w:ascii="Arial Narrow" w:hAnsi="Arial Narrow"/>
          <w:spacing w:val="1"/>
          <w:sz w:val="21"/>
          <w:szCs w:val="22"/>
        </w:rPr>
        <w:t xml:space="preserve"> </w:t>
      </w:r>
      <w:r w:rsidRPr="00207939">
        <w:rPr>
          <w:rFonts w:ascii="Arial Narrow" w:hAnsi="Arial Narrow"/>
          <w:sz w:val="21"/>
          <w:szCs w:val="22"/>
        </w:rPr>
        <w:t>afforded</w:t>
      </w:r>
      <w:r w:rsidRPr="00207939">
        <w:rPr>
          <w:rFonts w:ascii="Arial Narrow" w:hAnsi="Arial Narrow"/>
          <w:spacing w:val="1"/>
          <w:sz w:val="21"/>
          <w:szCs w:val="22"/>
        </w:rPr>
        <w:t xml:space="preserve"> </w:t>
      </w:r>
      <w:r w:rsidRPr="00207939">
        <w:rPr>
          <w:rFonts w:ascii="Arial Narrow" w:hAnsi="Arial Narrow"/>
          <w:sz w:val="21"/>
          <w:szCs w:val="22"/>
        </w:rPr>
        <w:t>an</w:t>
      </w:r>
      <w:r w:rsidRPr="00207939">
        <w:rPr>
          <w:rFonts w:ascii="Arial Narrow" w:hAnsi="Arial Narrow"/>
          <w:spacing w:val="1"/>
          <w:sz w:val="21"/>
          <w:szCs w:val="22"/>
        </w:rPr>
        <w:t xml:space="preserve"> </w:t>
      </w:r>
      <w:r w:rsidRPr="00207939">
        <w:rPr>
          <w:rFonts w:ascii="Arial Narrow" w:hAnsi="Arial Narrow"/>
          <w:sz w:val="21"/>
          <w:szCs w:val="22"/>
        </w:rPr>
        <w:t>opportunity</w:t>
      </w:r>
      <w:r w:rsidRPr="00207939">
        <w:rPr>
          <w:rFonts w:ascii="Arial Narrow" w:hAnsi="Arial Narrow"/>
          <w:spacing w:val="1"/>
          <w:sz w:val="21"/>
          <w:szCs w:val="22"/>
        </w:rPr>
        <w:t xml:space="preserve"> </w:t>
      </w:r>
      <w:r w:rsidRPr="00207939">
        <w:rPr>
          <w:rFonts w:ascii="Arial Narrow" w:hAnsi="Arial Narrow"/>
          <w:sz w:val="21"/>
          <w:szCs w:val="22"/>
        </w:rPr>
        <w:t>to</w:t>
      </w:r>
      <w:r w:rsidRPr="00207939">
        <w:rPr>
          <w:rFonts w:ascii="Arial Narrow" w:hAnsi="Arial Narrow"/>
          <w:spacing w:val="1"/>
          <w:sz w:val="21"/>
          <w:szCs w:val="22"/>
        </w:rPr>
        <w:t xml:space="preserve"> </w:t>
      </w:r>
      <w:r w:rsidRPr="00207939">
        <w:rPr>
          <w:rFonts w:ascii="Arial Narrow" w:hAnsi="Arial Narrow"/>
          <w:sz w:val="21"/>
          <w:szCs w:val="22"/>
        </w:rPr>
        <w:t>take</w:t>
      </w:r>
      <w:r w:rsidRPr="00207939">
        <w:rPr>
          <w:rFonts w:ascii="Arial Narrow" w:hAnsi="Arial Narrow"/>
          <w:spacing w:val="1"/>
          <w:sz w:val="21"/>
          <w:szCs w:val="22"/>
        </w:rPr>
        <w:t xml:space="preserve"> </w:t>
      </w:r>
      <w:r w:rsidRPr="00207939">
        <w:rPr>
          <w:rFonts w:ascii="Arial Narrow" w:hAnsi="Arial Narrow"/>
          <w:sz w:val="21"/>
          <w:szCs w:val="22"/>
        </w:rPr>
        <w:t>part</w:t>
      </w:r>
      <w:r w:rsidRPr="00207939">
        <w:rPr>
          <w:rFonts w:ascii="Arial Narrow" w:hAnsi="Arial Narrow"/>
          <w:spacing w:val="1"/>
          <w:sz w:val="21"/>
          <w:szCs w:val="22"/>
        </w:rPr>
        <w:t xml:space="preserve"> </w:t>
      </w:r>
      <w:r w:rsidRPr="00207939">
        <w:rPr>
          <w:rFonts w:ascii="Arial Narrow" w:hAnsi="Arial Narrow"/>
          <w:sz w:val="21"/>
          <w:szCs w:val="22"/>
        </w:rPr>
        <w:t>in</w:t>
      </w:r>
      <w:r w:rsidRPr="00207939">
        <w:rPr>
          <w:rFonts w:ascii="Arial Narrow" w:hAnsi="Arial Narrow"/>
          <w:spacing w:val="1"/>
          <w:sz w:val="21"/>
          <w:szCs w:val="22"/>
        </w:rPr>
        <w:t xml:space="preserve"> </w:t>
      </w:r>
      <w:r w:rsidRPr="00207939">
        <w:rPr>
          <w:rFonts w:ascii="Arial Narrow" w:hAnsi="Arial Narrow"/>
          <w:sz w:val="21"/>
          <w:szCs w:val="22"/>
        </w:rPr>
        <w:t>such</w:t>
      </w:r>
      <w:r w:rsidRPr="00207939">
        <w:rPr>
          <w:rFonts w:ascii="Arial Narrow" w:hAnsi="Arial Narrow"/>
          <w:spacing w:val="1"/>
          <w:sz w:val="21"/>
          <w:szCs w:val="22"/>
        </w:rPr>
        <w:t xml:space="preserve"> </w:t>
      </w:r>
      <w:r w:rsidRPr="00207939">
        <w:rPr>
          <w:rFonts w:ascii="Arial Narrow" w:hAnsi="Arial Narrow"/>
          <w:sz w:val="21"/>
          <w:szCs w:val="22"/>
        </w:rPr>
        <w:t>discussions. In conducting discussions, the Board of Education will not disclose information derived from</w:t>
      </w:r>
      <w:r w:rsidRPr="00207939">
        <w:rPr>
          <w:rFonts w:ascii="Arial Narrow" w:hAnsi="Arial Narrow"/>
          <w:spacing w:val="1"/>
          <w:sz w:val="21"/>
          <w:szCs w:val="22"/>
        </w:rPr>
        <w:t xml:space="preserve"> </w:t>
      </w:r>
      <w:r w:rsidRPr="00207939">
        <w:rPr>
          <w:rFonts w:ascii="Arial Narrow" w:hAnsi="Arial Narrow"/>
          <w:sz w:val="21"/>
          <w:szCs w:val="22"/>
        </w:rPr>
        <w:t>proposals</w:t>
      </w:r>
      <w:r w:rsidRPr="00207939">
        <w:rPr>
          <w:rFonts w:ascii="Arial Narrow" w:hAnsi="Arial Narrow"/>
          <w:spacing w:val="18"/>
          <w:sz w:val="21"/>
          <w:szCs w:val="22"/>
        </w:rPr>
        <w:t xml:space="preserve"> </w:t>
      </w:r>
      <w:r w:rsidRPr="00207939">
        <w:rPr>
          <w:rFonts w:ascii="Arial Narrow" w:hAnsi="Arial Narrow"/>
          <w:sz w:val="21"/>
          <w:szCs w:val="22"/>
        </w:rPr>
        <w:t>submitted</w:t>
      </w:r>
      <w:r w:rsidRPr="00207939">
        <w:rPr>
          <w:rFonts w:ascii="Arial Narrow" w:hAnsi="Arial Narrow"/>
          <w:spacing w:val="19"/>
          <w:sz w:val="21"/>
          <w:szCs w:val="22"/>
        </w:rPr>
        <w:t xml:space="preserve"> </w:t>
      </w:r>
      <w:r w:rsidRPr="00207939">
        <w:rPr>
          <w:rFonts w:ascii="Arial Narrow" w:hAnsi="Arial Narrow"/>
          <w:sz w:val="21"/>
          <w:szCs w:val="22"/>
        </w:rPr>
        <w:t>by</w:t>
      </w:r>
      <w:r w:rsidRPr="00207939">
        <w:rPr>
          <w:rFonts w:ascii="Arial Narrow" w:hAnsi="Arial Narrow"/>
          <w:spacing w:val="16"/>
          <w:sz w:val="21"/>
          <w:szCs w:val="22"/>
        </w:rPr>
        <w:t xml:space="preserve"> </w:t>
      </w:r>
      <w:r w:rsidRPr="00207939">
        <w:rPr>
          <w:rFonts w:ascii="Arial Narrow" w:hAnsi="Arial Narrow"/>
          <w:sz w:val="21"/>
          <w:szCs w:val="22"/>
        </w:rPr>
        <w:t>competing</w:t>
      </w:r>
      <w:r w:rsidRPr="00207939">
        <w:rPr>
          <w:rFonts w:ascii="Arial Narrow" w:hAnsi="Arial Narrow"/>
          <w:spacing w:val="19"/>
          <w:sz w:val="21"/>
          <w:szCs w:val="22"/>
        </w:rPr>
        <w:t xml:space="preserve"> </w:t>
      </w:r>
      <w:r w:rsidRPr="00207939">
        <w:rPr>
          <w:rFonts w:ascii="Arial Narrow" w:hAnsi="Arial Narrow"/>
          <w:sz w:val="21"/>
          <w:szCs w:val="22"/>
        </w:rPr>
        <w:t>Proposers.</w:t>
      </w:r>
      <w:r w:rsidRPr="00207939">
        <w:rPr>
          <w:rFonts w:ascii="Arial Narrow" w:hAnsi="Arial Narrow"/>
          <w:spacing w:val="17"/>
          <w:sz w:val="21"/>
          <w:szCs w:val="22"/>
        </w:rPr>
        <w:t xml:space="preserve"> </w:t>
      </w:r>
      <w:r w:rsidRPr="00207939">
        <w:rPr>
          <w:rFonts w:ascii="Arial Narrow" w:hAnsi="Arial Narrow"/>
          <w:sz w:val="21"/>
          <w:szCs w:val="22"/>
        </w:rPr>
        <w:t>A</w:t>
      </w:r>
      <w:r w:rsidRPr="00207939">
        <w:rPr>
          <w:rFonts w:ascii="Arial Narrow" w:hAnsi="Arial Narrow"/>
          <w:spacing w:val="18"/>
          <w:sz w:val="21"/>
          <w:szCs w:val="22"/>
        </w:rPr>
        <w:t xml:space="preserve"> </w:t>
      </w:r>
      <w:r w:rsidRPr="00207939">
        <w:rPr>
          <w:rFonts w:ascii="Arial Narrow" w:hAnsi="Arial Narrow"/>
          <w:sz w:val="21"/>
          <w:szCs w:val="22"/>
        </w:rPr>
        <w:t>request</w:t>
      </w:r>
      <w:r w:rsidRPr="00207939">
        <w:rPr>
          <w:rFonts w:ascii="Arial Narrow" w:hAnsi="Arial Narrow"/>
          <w:spacing w:val="17"/>
          <w:sz w:val="21"/>
          <w:szCs w:val="22"/>
        </w:rPr>
        <w:t xml:space="preserve"> </w:t>
      </w:r>
      <w:r w:rsidRPr="00207939">
        <w:rPr>
          <w:rFonts w:ascii="Arial Narrow" w:hAnsi="Arial Narrow"/>
          <w:sz w:val="21"/>
          <w:szCs w:val="22"/>
        </w:rPr>
        <w:t>Proposal</w:t>
      </w:r>
      <w:r w:rsidRPr="00207939">
        <w:rPr>
          <w:rFonts w:ascii="Arial Narrow" w:hAnsi="Arial Narrow"/>
          <w:spacing w:val="19"/>
          <w:sz w:val="21"/>
          <w:szCs w:val="22"/>
        </w:rPr>
        <w:t xml:space="preserve"> </w:t>
      </w:r>
      <w:r w:rsidRPr="00207939">
        <w:rPr>
          <w:rFonts w:ascii="Arial Narrow" w:hAnsi="Arial Narrow"/>
          <w:sz w:val="21"/>
          <w:szCs w:val="22"/>
        </w:rPr>
        <w:t>based</w:t>
      </w:r>
      <w:r w:rsidRPr="00207939">
        <w:rPr>
          <w:rFonts w:ascii="Arial Narrow" w:hAnsi="Arial Narrow"/>
          <w:spacing w:val="18"/>
          <w:sz w:val="21"/>
          <w:szCs w:val="22"/>
        </w:rPr>
        <w:t xml:space="preserve"> </w:t>
      </w:r>
      <w:r w:rsidRPr="00207939">
        <w:rPr>
          <w:rFonts w:ascii="Arial Narrow" w:hAnsi="Arial Narrow"/>
          <w:sz w:val="21"/>
          <w:szCs w:val="22"/>
        </w:rPr>
        <w:t>on</w:t>
      </w:r>
      <w:r w:rsidRPr="00207939">
        <w:rPr>
          <w:rFonts w:ascii="Arial Narrow" w:hAnsi="Arial Narrow"/>
          <w:spacing w:val="18"/>
          <w:sz w:val="21"/>
          <w:szCs w:val="22"/>
        </w:rPr>
        <w:t xml:space="preserve"> </w:t>
      </w:r>
      <w:r w:rsidRPr="00207939">
        <w:rPr>
          <w:rFonts w:ascii="Arial Narrow" w:hAnsi="Arial Narrow"/>
          <w:sz w:val="21"/>
          <w:szCs w:val="22"/>
        </w:rPr>
        <w:t>revised</w:t>
      </w:r>
      <w:r w:rsidRPr="00207939">
        <w:rPr>
          <w:rFonts w:ascii="Arial Narrow" w:hAnsi="Arial Narrow"/>
          <w:spacing w:val="16"/>
          <w:sz w:val="21"/>
          <w:szCs w:val="22"/>
        </w:rPr>
        <w:t xml:space="preserve"> </w:t>
      </w:r>
      <w:r w:rsidRPr="00207939">
        <w:rPr>
          <w:rFonts w:ascii="Arial Narrow" w:hAnsi="Arial Narrow"/>
          <w:sz w:val="21"/>
          <w:szCs w:val="22"/>
        </w:rPr>
        <w:t>specifications</w:t>
      </w:r>
      <w:r w:rsidRPr="00207939">
        <w:rPr>
          <w:rFonts w:ascii="Arial Narrow" w:hAnsi="Arial Narrow"/>
          <w:spacing w:val="18"/>
          <w:sz w:val="21"/>
          <w:szCs w:val="22"/>
        </w:rPr>
        <w:t xml:space="preserve"> </w:t>
      </w:r>
      <w:r w:rsidRPr="00207939">
        <w:rPr>
          <w:rFonts w:ascii="Arial Narrow" w:hAnsi="Arial Narrow"/>
          <w:sz w:val="21"/>
          <w:szCs w:val="22"/>
        </w:rPr>
        <w:t>shall</w:t>
      </w:r>
      <w:r w:rsidRPr="00207939">
        <w:rPr>
          <w:rFonts w:ascii="Arial Narrow" w:hAnsi="Arial Narrow"/>
          <w:spacing w:val="-53"/>
          <w:sz w:val="21"/>
          <w:szCs w:val="22"/>
        </w:rPr>
        <w:t xml:space="preserve"> </w:t>
      </w:r>
      <w:r w:rsidRPr="00207939">
        <w:rPr>
          <w:rFonts w:ascii="Arial Narrow" w:hAnsi="Arial Narrow"/>
          <w:sz w:val="21"/>
          <w:szCs w:val="22"/>
        </w:rPr>
        <w:t>be issued as promptly as possible. Revisions may be requested before award for obtaining best and final</w:t>
      </w:r>
      <w:r w:rsidRPr="00207939">
        <w:rPr>
          <w:rFonts w:ascii="Arial Narrow" w:hAnsi="Arial Narrow"/>
          <w:spacing w:val="1"/>
          <w:sz w:val="21"/>
          <w:szCs w:val="22"/>
        </w:rPr>
        <w:t xml:space="preserve"> </w:t>
      </w:r>
      <w:r w:rsidRPr="00207939">
        <w:rPr>
          <w:rFonts w:ascii="Arial Narrow" w:hAnsi="Arial Narrow"/>
          <w:sz w:val="21"/>
          <w:szCs w:val="22"/>
        </w:rPr>
        <w:t>proposals. Proposers shall be accorded fair and equal treatment with respect to any opportunity for</w:t>
      </w:r>
      <w:r w:rsidRPr="00207939">
        <w:rPr>
          <w:rFonts w:ascii="Arial Narrow" w:hAnsi="Arial Narrow"/>
          <w:spacing w:val="1"/>
          <w:sz w:val="21"/>
          <w:szCs w:val="22"/>
        </w:rPr>
        <w:t xml:space="preserve"> </w:t>
      </w:r>
      <w:r w:rsidRPr="00207939">
        <w:rPr>
          <w:rFonts w:ascii="Arial Narrow" w:hAnsi="Arial Narrow"/>
          <w:sz w:val="21"/>
          <w:szCs w:val="22"/>
        </w:rPr>
        <w:t>discussion and</w:t>
      </w:r>
      <w:r w:rsidRPr="00207939">
        <w:rPr>
          <w:rFonts w:ascii="Arial Narrow" w:hAnsi="Arial Narrow"/>
          <w:spacing w:val="1"/>
          <w:sz w:val="21"/>
          <w:szCs w:val="22"/>
        </w:rPr>
        <w:t xml:space="preserve"> </w:t>
      </w:r>
      <w:r w:rsidRPr="00207939">
        <w:rPr>
          <w:rFonts w:ascii="Arial Narrow" w:hAnsi="Arial Narrow"/>
          <w:sz w:val="21"/>
          <w:szCs w:val="22"/>
        </w:rPr>
        <w:t>written</w:t>
      </w:r>
      <w:r w:rsidRPr="00207939">
        <w:rPr>
          <w:rFonts w:ascii="Arial Narrow" w:hAnsi="Arial Narrow"/>
          <w:spacing w:val="-1"/>
          <w:sz w:val="21"/>
          <w:szCs w:val="22"/>
        </w:rPr>
        <w:t xml:space="preserve"> </w:t>
      </w:r>
      <w:r w:rsidRPr="00207939">
        <w:rPr>
          <w:rFonts w:ascii="Arial Narrow" w:hAnsi="Arial Narrow"/>
          <w:sz w:val="21"/>
          <w:szCs w:val="22"/>
        </w:rPr>
        <w:t>revision</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proposals.</w:t>
      </w:r>
    </w:p>
    <w:p w14:paraId="321D9368" w14:textId="197DF7C6" w:rsidR="008F4748" w:rsidRPr="00027005" w:rsidRDefault="008F4748">
      <w:pPr>
        <w:rPr>
          <w:rFonts w:ascii="Arial Narrow" w:hAnsi="Arial Narrow"/>
        </w:rPr>
      </w:pPr>
    </w:p>
    <w:bookmarkStart w:id="2" w:name="_SECTION_3:_Specifications"/>
    <w:bookmarkEnd w:id="2"/>
    <w:p w14:paraId="5E308E70" w14:textId="56DE883E" w:rsidR="0071031D" w:rsidRPr="00027005" w:rsidRDefault="00E242BE" w:rsidP="008F4748">
      <w:pPr>
        <w:pStyle w:val="Heading1"/>
        <w:spacing w:before="0"/>
        <w:rPr>
          <w:rFonts w:ascii="Arial Narrow" w:hAnsi="Arial Narrow"/>
          <w:sz w:val="28"/>
          <w:szCs w:val="30"/>
        </w:rPr>
      </w:pPr>
      <w:r w:rsidRPr="00027005">
        <w:rPr>
          <w:rFonts w:ascii="Arial Narrow" w:hAnsi="Arial Narrow"/>
          <w:noProof/>
          <w:sz w:val="28"/>
          <w:szCs w:val="30"/>
        </w:rPr>
        <mc:AlternateContent>
          <mc:Choice Requires="wps">
            <w:drawing>
              <wp:anchor distT="0" distB="0" distL="0" distR="0" simplePos="0" relativeHeight="487589376" behindDoc="1" locked="0" layoutInCell="1" allowOverlap="1" wp14:anchorId="6077F585" wp14:editId="7512E3D4">
                <wp:simplePos x="0" y="0"/>
                <wp:positionH relativeFrom="page">
                  <wp:posOffset>923925</wp:posOffset>
                </wp:positionH>
                <wp:positionV relativeFrom="paragraph">
                  <wp:posOffset>268605</wp:posOffset>
                </wp:positionV>
                <wp:extent cx="5991225" cy="1270"/>
                <wp:effectExtent l="0" t="12700" r="28575" b="24130"/>
                <wp:wrapTopAndBottom/>
                <wp:docPr id="36"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FC999" id="Freeform 35" o:spid="_x0000_s1026" style="position:absolute;margin-left:72.75pt;margin-top:21.15pt;width:471.7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CbdUPq4gAAAA8BAAAPAAAAZHJzL2Rvd25yZXYu&#13;&#10;eG1sTE/LTsMwELwj8Q/WInGjNqGhTRqn4qG2XDiQIs5uvCRRYzuNnTb8PZsTXFaa3dl5ZOvRtOyM&#13;&#10;vW+clXA/E8DQlk43tpLwud/cLYH5oKxWrbMo4Qc9rPPrq0yl2l3sB56LUDESsT5VEuoQupRzX9Zo&#13;&#10;lJ+5Di3dvl1vVCDYV1z36kLipuWREI/cqMaSQ606fKmxPBaDkbBLkrA5xkOLz2/R4iSK7dfpfSvl&#13;&#10;7c34uqLxtAIWcAx/HzB1oPyQU7CDG6z2rCU8j2OiSphHD8AmglgmVPEwbWLgecb/98h/AQ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Jt1Q+r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3" w:name="_bookmark2"/>
      <w:bookmarkEnd w:id="3"/>
      <w:r w:rsidRPr="00027005">
        <w:rPr>
          <w:rFonts w:ascii="Arial Narrow" w:hAnsi="Arial Narrow"/>
          <w:sz w:val="28"/>
          <w:szCs w:val="30"/>
        </w:rPr>
        <w:t>SECTION</w:t>
      </w:r>
      <w:r w:rsidRPr="00027005">
        <w:rPr>
          <w:rFonts w:ascii="Arial Narrow" w:hAnsi="Arial Narrow"/>
          <w:spacing w:val="-8"/>
          <w:sz w:val="28"/>
          <w:szCs w:val="30"/>
        </w:rPr>
        <w:t xml:space="preserve"> </w:t>
      </w:r>
      <w:r w:rsidRPr="00027005">
        <w:rPr>
          <w:rFonts w:ascii="Arial Narrow" w:hAnsi="Arial Narrow"/>
          <w:sz w:val="28"/>
          <w:szCs w:val="30"/>
        </w:rPr>
        <w:t>3:</w:t>
      </w:r>
      <w:r w:rsidRPr="00027005">
        <w:rPr>
          <w:rFonts w:ascii="Arial Narrow" w:hAnsi="Arial Narrow"/>
          <w:spacing w:val="-8"/>
          <w:sz w:val="28"/>
          <w:szCs w:val="30"/>
        </w:rPr>
        <w:t xml:space="preserve"> </w:t>
      </w:r>
      <w:r w:rsidRPr="00027005">
        <w:rPr>
          <w:rFonts w:ascii="Arial Narrow" w:hAnsi="Arial Narrow"/>
          <w:sz w:val="28"/>
          <w:szCs w:val="30"/>
        </w:rPr>
        <w:t>Specifications</w:t>
      </w:r>
      <w:r w:rsidRPr="00027005">
        <w:rPr>
          <w:rFonts w:ascii="Arial Narrow" w:hAnsi="Arial Narrow"/>
          <w:spacing w:val="-5"/>
          <w:sz w:val="28"/>
          <w:szCs w:val="30"/>
        </w:rPr>
        <w:t xml:space="preserve"> </w:t>
      </w:r>
      <w:r w:rsidRPr="00027005">
        <w:rPr>
          <w:rFonts w:ascii="Arial Narrow" w:hAnsi="Arial Narrow"/>
          <w:sz w:val="28"/>
          <w:szCs w:val="30"/>
        </w:rPr>
        <w:t>for</w:t>
      </w:r>
      <w:r w:rsidRPr="00027005">
        <w:rPr>
          <w:rFonts w:ascii="Arial Narrow" w:hAnsi="Arial Narrow"/>
          <w:spacing w:val="-8"/>
          <w:sz w:val="28"/>
          <w:szCs w:val="30"/>
        </w:rPr>
        <w:t xml:space="preserve"> </w:t>
      </w:r>
      <w:r w:rsidRPr="00027005">
        <w:rPr>
          <w:rFonts w:ascii="Arial Narrow" w:hAnsi="Arial Narrow"/>
          <w:sz w:val="28"/>
          <w:szCs w:val="30"/>
        </w:rPr>
        <w:t>Service</w:t>
      </w:r>
    </w:p>
    <w:p w14:paraId="5F431D37" w14:textId="77777777" w:rsidR="00027005" w:rsidRPr="007A5C94" w:rsidRDefault="00027005" w:rsidP="008F4748">
      <w:pPr>
        <w:ind w:left="140"/>
        <w:rPr>
          <w:rFonts w:ascii="Arial Narrow" w:hAnsi="Arial Narrow"/>
          <w:sz w:val="8"/>
          <w:szCs w:val="8"/>
          <w:u w:val="thick"/>
        </w:rPr>
      </w:pPr>
    </w:p>
    <w:p w14:paraId="1E52FD3A" w14:textId="656FA98A" w:rsidR="0071031D" w:rsidRDefault="00000000" w:rsidP="008F4748">
      <w:pPr>
        <w:ind w:left="140"/>
        <w:rPr>
          <w:rFonts w:ascii="Arial Narrow" w:hAnsi="Arial Narrow"/>
          <w:u w:val="thick"/>
        </w:rPr>
      </w:pPr>
      <w:r w:rsidRPr="008F4748">
        <w:rPr>
          <w:rFonts w:ascii="Arial Narrow" w:hAnsi="Arial Narrow"/>
          <w:u w:val="thick"/>
        </w:rPr>
        <w:t>SCOPE</w:t>
      </w:r>
      <w:r w:rsidRPr="008F4748">
        <w:rPr>
          <w:rFonts w:ascii="Arial Narrow" w:hAnsi="Arial Narrow"/>
          <w:spacing w:val="-2"/>
          <w:u w:val="thick"/>
        </w:rPr>
        <w:t xml:space="preserve"> </w:t>
      </w:r>
      <w:r w:rsidRPr="008F4748">
        <w:rPr>
          <w:rFonts w:ascii="Arial Narrow" w:hAnsi="Arial Narrow"/>
          <w:u w:val="thick"/>
        </w:rPr>
        <w:t>OF</w:t>
      </w:r>
      <w:r w:rsidRPr="008F4748">
        <w:rPr>
          <w:rFonts w:ascii="Arial Narrow" w:hAnsi="Arial Narrow"/>
          <w:spacing w:val="-3"/>
          <w:u w:val="thick"/>
        </w:rPr>
        <w:t xml:space="preserve"> </w:t>
      </w:r>
      <w:r w:rsidRPr="008F4748">
        <w:rPr>
          <w:rFonts w:ascii="Arial Narrow" w:hAnsi="Arial Narrow"/>
          <w:u w:val="thick"/>
        </w:rPr>
        <w:t>SERVICES</w:t>
      </w:r>
      <w:r w:rsidR="00207939">
        <w:rPr>
          <w:rFonts w:ascii="Arial Narrow" w:hAnsi="Arial Narrow"/>
          <w:u w:val="thick"/>
        </w:rPr>
        <w:t xml:space="preserve"> AND REQUIREMENTS</w:t>
      </w:r>
    </w:p>
    <w:p w14:paraId="66C95EF3" w14:textId="77777777" w:rsidR="00207939" w:rsidRPr="00207939" w:rsidRDefault="00207939" w:rsidP="008F4748">
      <w:pPr>
        <w:ind w:left="140"/>
        <w:rPr>
          <w:rFonts w:ascii="Arial Narrow" w:hAnsi="Arial Narrow"/>
          <w:sz w:val="13"/>
          <w:szCs w:val="10"/>
        </w:rPr>
      </w:pPr>
    </w:p>
    <w:p w14:paraId="74F2E57F" w14:textId="77777777" w:rsidR="005F6EED" w:rsidRDefault="001A1CF0" w:rsidP="005F6EED">
      <w:pPr>
        <w:pStyle w:val="BodyText"/>
        <w:numPr>
          <w:ilvl w:val="0"/>
          <w:numId w:val="4"/>
        </w:numPr>
        <w:ind w:right="187"/>
        <w:rPr>
          <w:rFonts w:ascii="Arial Narrow" w:hAnsi="Arial Narrow"/>
          <w:sz w:val="21"/>
          <w:szCs w:val="22"/>
        </w:rPr>
      </w:pPr>
      <w:r w:rsidRPr="00207939">
        <w:rPr>
          <w:rFonts w:ascii="Arial Narrow" w:hAnsi="Arial Narrow"/>
          <w:sz w:val="21"/>
          <w:szCs w:val="22"/>
        </w:rPr>
        <w:t xml:space="preserve">Proposals must be submitted in strict accordance with the specifications contained herein for each item. </w:t>
      </w:r>
    </w:p>
    <w:p w14:paraId="283C3104" w14:textId="7D5DDBA4" w:rsidR="005F6EED" w:rsidRDefault="005F6EED" w:rsidP="005F6EED">
      <w:pPr>
        <w:pStyle w:val="BodyText"/>
        <w:numPr>
          <w:ilvl w:val="0"/>
          <w:numId w:val="4"/>
        </w:numPr>
        <w:ind w:right="187"/>
        <w:rPr>
          <w:rFonts w:ascii="Arial Narrow" w:hAnsi="Arial Narrow"/>
          <w:sz w:val="21"/>
          <w:szCs w:val="22"/>
        </w:rPr>
      </w:pPr>
      <w:r>
        <w:rPr>
          <w:rFonts w:ascii="Arial Narrow" w:hAnsi="Arial Narrow"/>
          <w:sz w:val="21"/>
          <w:szCs w:val="22"/>
        </w:rPr>
        <w:t>Vendor</w:t>
      </w:r>
      <w:r w:rsidRPr="005F6EED">
        <w:rPr>
          <w:rFonts w:ascii="Arial Narrow" w:hAnsi="Arial Narrow"/>
          <w:sz w:val="21"/>
          <w:szCs w:val="22"/>
        </w:rPr>
        <w:t xml:space="preserve"> shall indicate in the proposal schedule for each lot against which a proposal is submitted, the brand or trade name by which the product offered is identified</w:t>
      </w:r>
      <w:r>
        <w:rPr>
          <w:rFonts w:ascii="Arial Narrow" w:hAnsi="Arial Narrow"/>
          <w:sz w:val="21"/>
          <w:szCs w:val="22"/>
        </w:rPr>
        <w:t xml:space="preserve">, and </w:t>
      </w:r>
      <w:r w:rsidRPr="005F6EED">
        <w:rPr>
          <w:rFonts w:ascii="Arial Narrow" w:hAnsi="Arial Narrow"/>
          <w:sz w:val="21"/>
          <w:szCs w:val="22"/>
        </w:rPr>
        <w:t xml:space="preserve">the packer of such product.  </w:t>
      </w:r>
    </w:p>
    <w:p w14:paraId="6F232FB5" w14:textId="416BB516"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In the event of an award, deliveries must be identified by brand or trade name as submitted by the </w:t>
      </w:r>
      <w:r>
        <w:rPr>
          <w:rFonts w:ascii="Arial Narrow" w:hAnsi="Arial Narrow"/>
          <w:sz w:val="21"/>
          <w:szCs w:val="22"/>
        </w:rPr>
        <w:t>vendor</w:t>
      </w:r>
      <w:r w:rsidRPr="005F6EED">
        <w:rPr>
          <w:rFonts w:ascii="Arial Narrow" w:hAnsi="Arial Narrow"/>
          <w:sz w:val="21"/>
          <w:szCs w:val="22"/>
        </w:rPr>
        <w:t xml:space="preserve"> in the proposal schedule, unless otherwise specifically approved or authorized.</w:t>
      </w:r>
    </w:p>
    <w:p w14:paraId="7E8364EF"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Deliveries should be made at the agreed upon time and date</w:t>
      </w:r>
      <w:r>
        <w:rPr>
          <w:rFonts w:ascii="Arial Narrow" w:hAnsi="Arial Narrow"/>
          <w:sz w:val="21"/>
          <w:szCs w:val="22"/>
        </w:rPr>
        <w:t xml:space="preserve"> and </w:t>
      </w:r>
      <w:r w:rsidRPr="005F6EED">
        <w:rPr>
          <w:rFonts w:ascii="Arial Narrow" w:hAnsi="Arial Narrow"/>
          <w:sz w:val="21"/>
          <w:szCs w:val="22"/>
        </w:rPr>
        <w:t>must be made directly to the specified school.</w:t>
      </w:r>
    </w:p>
    <w:p w14:paraId="4E0866B6" w14:textId="48306053"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w:t>
      </w:r>
      <w:r>
        <w:rPr>
          <w:rFonts w:ascii="Arial Narrow" w:hAnsi="Arial Narrow"/>
          <w:sz w:val="21"/>
          <w:szCs w:val="22"/>
        </w:rPr>
        <w:t>ies</w:t>
      </w:r>
      <w:r w:rsidRPr="005F6EED">
        <w:rPr>
          <w:rFonts w:ascii="Arial Narrow" w:hAnsi="Arial Narrow"/>
          <w:sz w:val="21"/>
          <w:szCs w:val="22"/>
        </w:rPr>
        <w:t xml:space="preserve"> shall be made of the item or items in the quantity specified by the ordering school(s). </w:t>
      </w:r>
    </w:p>
    <w:p w14:paraId="37985804"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The contractor will be responsible for the delivery of material in first-class condition at the point of delivery and in accordance with good commercial practice. </w:t>
      </w:r>
    </w:p>
    <w:p w14:paraId="498CFE86" w14:textId="097F189A" w:rsidR="0071031D" w:rsidRPr="00207939"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All products shall be in good condition at the time of delivery. </w:t>
      </w:r>
    </w:p>
    <w:p w14:paraId="68C54EB4" w14:textId="391EC950" w:rsidR="0071031D" w:rsidRPr="00207939" w:rsidRDefault="00207939" w:rsidP="00207939">
      <w:pPr>
        <w:pStyle w:val="BodyText"/>
        <w:numPr>
          <w:ilvl w:val="0"/>
          <w:numId w:val="4"/>
        </w:numPr>
        <w:ind w:right="187"/>
        <w:rPr>
          <w:rFonts w:ascii="Arial Narrow" w:hAnsi="Arial Narrow"/>
          <w:sz w:val="24"/>
          <w:szCs w:val="24"/>
        </w:rPr>
      </w:pPr>
      <w:r w:rsidRPr="00207939">
        <w:rPr>
          <w:rFonts w:ascii="Arial Narrow" w:hAnsi="Arial Narrow"/>
          <w:sz w:val="21"/>
          <w:szCs w:val="22"/>
        </w:rPr>
        <w:t>All products delivered shall be in compliance with all applicable provisions of the Federal Occupational Safety and Health Act (OSHA) in effect at the time of delivery</w:t>
      </w:r>
      <w:r w:rsidRPr="00207939">
        <w:rPr>
          <w:rFonts w:ascii="Arial Narrow" w:hAnsi="Arial Narrow"/>
          <w:sz w:val="24"/>
          <w:szCs w:val="24"/>
        </w:rPr>
        <w:t>.</w:t>
      </w:r>
    </w:p>
    <w:p w14:paraId="74693AE9" w14:textId="77777777" w:rsidR="0071031D" w:rsidRPr="00207939" w:rsidRDefault="0071031D" w:rsidP="008F4748">
      <w:pPr>
        <w:pStyle w:val="BodyText"/>
        <w:spacing w:before="10"/>
        <w:rPr>
          <w:rFonts w:ascii="Arial Narrow" w:hAnsi="Arial Narrow"/>
          <w:sz w:val="10"/>
          <w:szCs w:val="12"/>
        </w:rPr>
      </w:pPr>
    </w:p>
    <w:p w14:paraId="72C5198B" w14:textId="09C802D5" w:rsidR="0071031D" w:rsidRPr="00207939" w:rsidRDefault="00000000" w:rsidP="007A5C94">
      <w:pPr>
        <w:ind w:left="140"/>
        <w:rPr>
          <w:rFonts w:ascii="Arial Narrow" w:hAnsi="Arial Narrow"/>
          <w:sz w:val="24"/>
          <w:szCs w:val="24"/>
        </w:rPr>
      </w:pPr>
      <w:r w:rsidRPr="00207939">
        <w:rPr>
          <w:rFonts w:ascii="Arial Narrow" w:hAnsi="Arial Narrow"/>
          <w:sz w:val="24"/>
          <w:szCs w:val="24"/>
          <w:u w:val="thick"/>
        </w:rPr>
        <w:t>Material</w:t>
      </w:r>
      <w:r w:rsidRPr="00207939">
        <w:rPr>
          <w:rFonts w:ascii="Arial Narrow" w:hAnsi="Arial Narrow"/>
          <w:spacing w:val="-3"/>
          <w:sz w:val="24"/>
          <w:szCs w:val="24"/>
          <w:u w:val="thick"/>
        </w:rPr>
        <w:t xml:space="preserve"> </w:t>
      </w:r>
      <w:r w:rsidRPr="00207939">
        <w:rPr>
          <w:rFonts w:ascii="Arial Narrow" w:hAnsi="Arial Narrow"/>
          <w:sz w:val="24"/>
          <w:szCs w:val="24"/>
          <w:u w:val="thick"/>
        </w:rPr>
        <w:t>Specifications</w:t>
      </w:r>
      <w:r w:rsidRPr="00207939">
        <w:rPr>
          <w:rFonts w:ascii="Arial Narrow" w:hAnsi="Arial Narrow"/>
          <w:sz w:val="24"/>
          <w:szCs w:val="24"/>
        </w:rPr>
        <w:t>:</w:t>
      </w:r>
    </w:p>
    <w:p w14:paraId="0DA67765" w14:textId="77777777" w:rsidR="001A1CF0" w:rsidRPr="00207939" w:rsidRDefault="001A1CF0" w:rsidP="007A5C94">
      <w:pPr>
        <w:ind w:left="140"/>
        <w:rPr>
          <w:rFonts w:ascii="Arial Narrow" w:hAnsi="Arial Narrow"/>
          <w:sz w:val="15"/>
          <w:szCs w:val="24"/>
        </w:rPr>
      </w:pPr>
    </w:p>
    <w:p w14:paraId="682B6B84" w14:textId="267BA087" w:rsidR="00207939" w:rsidRPr="00207939" w:rsidRDefault="001A1CF0" w:rsidP="001A1CF0">
      <w:pPr>
        <w:pStyle w:val="BodyText"/>
        <w:ind w:left="144" w:right="187"/>
        <w:rPr>
          <w:rFonts w:ascii="Arial Narrow" w:hAnsi="Arial Narrow"/>
          <w:sz w:val="21"/>
          <w:szCs w:val="22"/>
        </w:rPr>
      </w:pPr>
      <w:r w:rsidRPr="00207939">
        <w:rPr>
          <w:rFonts w:ascii="Arial Narrow" w:hAnsi="Arial Narrow"/>
          <w:sz w:val="21"/>
          <w:szCs w:val="22"/>
        </w:rPr>
        <w:t>Bidder shall indicate in the proposal schedule for each lot against which a proposal is submitted, the brand or trade name by which the product offered is identified.  The bidder shall indicate the packer of such product.  In the event of an award, deliveries must be identified by brand or trade name as submitted by the bidder in the proposal schedule, unless otherwise specifically approved or authorized.</w:t>
      </w:r>
    </w:p>
    <w:p w14:paraId="6A47D674" w14:textId="77777777" w:rsidR="00207939" w:rsidRDefault="00207939">
      <w:pPr>
        <w:rPr>
          <w:rFonts w:ascii="Arial Narrow" w:hAnsi="Arial Narrow"/>
          <w:sz w:val="20"/>
          <w:szCs w:val="20"/>
        </w:rPr>
      </w:pPr>
      <w:r>
        <w:rPr>
          <w:rFonts w:ascii="Arial Narrow" w:hAnsi="Arial Narrow"/>
        </w:rPr>
        <w:br w:type="page"/>
      </w:r>
    </w:p>
    <w:p w14:paraId="29369476" w14:textId="77777777" w:rsidR="0071031D" w:rsidRPr="008F4748" w:rsidRDefault="0071031D" w:rsidP="008F4748">
      <w:pPr>
        <w:pStyle w:val="BodyText"/>
        <w:rPr>
          <w:rFonts w:ascii="Arial Narrow" w:hAnsi="Arial Narrow"/>
          <w:sz w:val="24"/>
        </w:rPr>
      </w:pPr>
    </w:p>
    <w:p w14:paraId="3F73BDF4" w14:textId="77777777" w:rsidR="002A0F27" w:rsidRDefault="00E242BE" w:rsidP="002A0F27">
      <w:pPr>
        <w:rPr>
          <w:rFonts w:ascii="Arial Narrow" w:hAnsi="Arial Narrow"/>
          <w:sz w:val="28"/>
          <w:szCs w:val="30"/>
        </w:rPr>
      </w:pPr>
      <w:r w:rsidRPr="008F4748">
        <w:rPr>
          <w:rFonts w:ascii="Arial Narrow" w:hAnsi="Arial Narrow"/>
          <w:noProof/>
          <w:sz w:val="28"/>
          <w:szCs w:val="30"/>
        </w:rPr>
        <mc:AlternateContent>
          <mc:Choice Requires="wps">
            <w:drawing>
              <wp:anchor distT="0" distB="0" distL="0" distR="0" simplePos="0" relativeHeight="487589888" behindDoc="1" locked="0" layoutInCell="1" allowOverlap="1" wp14:anchorId="70BB2729" wp14:editId="1E4870A8">
                <wp:simplePos x="0" y="0"/>
                <wp:positionH relativeFrom="page">
                  <wp:posOffset>933450</wp:posOffset>
                </wp:positionH>
                <wp:positionV relativeFrom="paragraph">
                  <wp:posOffset>236220</wp:posOffset>
                </wp:positionV>
                <wp:extent cx="5991225" cy="1270"/>
                <wp:effectExtent l="0" t="12700" r="28575" b="24130"/>
                <wp:wrapTopAndBottom/>
                <wp:docPr id="35"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70 1470"/>
                            <a:gd name="T1" fmla="*/ T0 w 9435"/>
                            <a:gd name="T2" fmla="+- 0 10905 1470"/>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7E786" id="Freeform 34" o:spid="_x0000_s1026" style="position:absolute;margin-left:73.5pt;margin-top:18.6pt;width:471.7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VS2n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" path="m,l9435,e" filled="f" strokeweight="3pt">
                <v:path arrowok="t" o:connecttype="custom" o:connectlocs="0,0;5991225,0" o:connectangles="0,0"/>
                <w10:wrap type="topAndBottom" anchorx="page"/>
              </v:shape>
            </w:pict>
          </mc:Fallback>
        </mc:AlternateContent>
      </w:r>
      <w:bookmarkStart w:id="4" w:name="_bookmark3"/>
      <w:bookmarkEnd w:id="4"/>
      <w:r w:rsidRPr="008F4748">
        <w:rPr>
          <w:rFonts w:ascii="Arial Narrow" w:hAnsi="Arial Narrow"/>
          <w:sz w:val="28"/>
          <w:szCs w:val="30"/>
        </w:rPr>
        <w:t>SECTION</w:t>
      </w:r>
      <w:r w:rsidRPr="008F4748">
        <w:rPr>
          <w:rFonts w:ascii="Arial Narrow" w:hAnsi="Arial Narrow"/>
          <w:spacing w:val="-11"/>
          <w:sz w:val="28"/>
          <w:szCs w:val="30"/>
        </w:rPr>
        <w:t xml:space="preserve"> </w:t>
      </w:r>
      <w:r w:rsidRPr="008F4748">
        <w:rPr>
          <w:rFonts w:ascii="Arial Narrow" w:hAnsi="Arial Narrow"/>
          <w:sz w:val="28"/>
          <w:szCs w:val="30"/>
        </w:rPr>
        <w:t>4:</w:t>
      </w:r>
      <w:r w:rsidRPr="008F4748">
        <w:rPr>
          <w:rFonts w:ascii="Arial Narrow" w:hAnsi="Arial Narrow"/>
          <w:spacing w:val="-7"/>
          <w:sz w:val="28"/>
          <w:szCs w:val="30"/>
        </w:rPr>
        <w:t xml:space="preserve"> </w:t>
      </w:r>
      <w:r w:rsidRPr="008F4748">
        <w:rPr>
          <w:rFonts w:ascii="Arial Narrow" w:hAnsi="Arial Narrow"/>
          <w:sz w:val="28"/>
          <w:szCs w:val="30"/>
        </w:rPr>
        <w:t>General</w:t>
      </w:r>
      <w:r w:rsidRPr="008F4748">
        <w:rPr>
          <w:rFonts w:ascii="Arial Narrow" w:hAnsi="Arial Narrow"/>
          <w:spacing w:val="-13"/>
          <w:sz w:val="28"/>
          <w:szCs w:val="30"/>
        </w:rPr>
        <w:t xml:space="preserve"> </w:t>
      </w:r>
      <w:r w:rsidRPr="008F4748">
        <w:rPr>
          <w:rFonts w:ascii="Arial Narrow" w:hAnsi="Arial Narrow"/>
          <w:sz w:val="28"/>
          <w:szCs w:val="30"/>
        </w:rPr>
        <w:t>Terms</w:t>
      </w:r>
      <w:r w:rsidRPr="008F4748">
        <w:rPr>
          <w:rFonts w:ascii="Arial Narrow" w:hAnsi="Arial Narrow"/>
          <w:spacing w:val="-9"/>
          <w:sz w:val="28"/>
          <w:szCs w:val="30"/>
        </w:rPr>
        <w:t xml:space="preserve"> </w:t>
      </w:r>
      <w:r w:rsidRPr="008F4748">
        <w:rPr>
          <w:rFonts w:ascii="Arial Narrow" w:hAnsi="Arial Narrow"/>
          <w:sz w:val="28"/>
          <w:szCs w:val="30"/>
        </w:rPr>
        <w:t>and</w:t>
      </w:r>
      <w:r w:rsidRPr="008F4748">
        <w:rPr>
          <w:rFonts w:ascii="Arial Narrow" w:hAnsi="Arial Narrow"/>
          <w:spacing w:val="-8"/>
          <w:sz w:val="28"/>
          <w:szCs w:val="30"/>
        </w:rPr>
        <w:t xml:space="preserve"> </w:t>
      </w:r>
      <w:r w:rsidRPr="008F4748">
        <w:rPr>
          <w:rFonts w:ascii="Arial Narrow" w:hAnsi="Arial Narrow"/>
          <w:sz w:val="28"/>
          <w:szCs w:val="30"/>
        </w:rPr>
        <w:t>Conditions</w:t>
      </w:r>
    </w:p>
    <w:p w14:paraId="15775F52" w14:textId="77777777" w:rsidR="002A0F27" w:rsidRPr="002A0F27" w:rsidRDefault="002A0F27" w:rsidP="002A0F27">
      <w:pPr>
        <w:ind w:firstLine="140"/>
        <w:rPr>
          <w:rFonts w:ascii="Arial Narrow" w:hAnsi="Arial Narrow"/>
          <w:sz w:val="8"/>
          <w:szCs w:val="10"/>
        </w:rPr>
      </w:pPr>
    </w:p>
    <w:p w14:paraId="10E0E9AE" w14:textId="637187E6" w:rsidR="0071031D" w:rsidRPr="002A0F27" w:rsidRDefault="00000000" w:rsidP="002A0F27">
      <w:pPr>
        <w:ind w:firstLine="140"/>
        <w:rPr>
          <w:rFonts w:ascii="Arial Narrow" w:hAnsi="Arial Narrow"/>
          <w:sz w:val="28"/>
          <w:szCs w:val="30"/>
        </w:rPr>
      </w:pPr>
      <w:r w:rsidRPr="008F4748">
        <w:rPr>
          <w:rFonts w:ascii="Arial Narrow" w:hAnsi="Arial Narrow"/>
          <w:sz w:val="20"/>
          <w:u w:val="thick"/>
        </w:rPr>
        <w:t>ACCEPTANCE</w:t>
      </w:r>
      <w:r w:rsidRPr="008F4748">
        <w:rPr>
          <w:rFonts w:ascii="Arial Narrow" w:hAnsi="Arial Narrow"/>
          <w:spacing w:val="-4"/>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PROPOSALS</w:t>
      </w:r>
    </w:p>
    <w:p w14:paraId="1F7166D2" w14:textId="77777777" w:rsidR="0071031D" w:rsidRPr="002A0F27" w:rsidRDefault="00000000" w:rsidP="008F4748">
      <w:pPr>
        <w:pStyle w:val="BodyText"/>
        <w:spacing w:before="3"/>
        <w:ind w:left="140" w:right="206"/>
        <w:rPr>
          <w:rFonts w:ascii="Arial Narrow" w:hAnsi="Arial Narrow"/>
          <w:sz w:val="18"/>
          <w:szCs w:val="18"/>
        </w:rPr>
      </w:pPr>
      <w:r w:rsidRPr="002A0F27">
        <w:rPr>
          <w:rFonts w:ascii="Arial Narrow" w:hAnsi="Arial Narrow"/>
          <w:sz w:val="18"/>
          <w:szCs w:val="18"/>
        </w:rPr>
        <w:t>The Board of Education reserves the right to accept any proposal, to reject any or all proposals, to waive</w:t>
      </w:r>
      <w:r w:rsidRPr="002A0F27">
        <w:rPr>
          <w:rFonts w:ascii="Arial Narrow" w:hAnsi="Arial Narrow"/>
          <w:spacing w:val="1"/>
          <w:sz w:val="18"/>
          <w:szCs w:val="18"/>
        </w:rPr>
        <w:t xml:space="preserve"> </w:t>
      </w:r>
      <w:r w:rsidRPr="002A0F27">
        <w:rPr>
          <w:rFonts w:ascii="Arial Narrow" w:hAnsi="Arial Narrow"/>
          <w:sz w:val="18"/>
          <w:szCs w:val="18"/>
        </w:rPr>
        <w:t>any irregularities or informalities in proposals received where such acceptance, rejection or waiver is</w:t>
      </w:r>
      <w:r w:rsidRPr="002A0F27">
        <w:rPr>
          <w:rFonts w:ascii="Arial Narrow" w:hAnsi="Arial Narrow"/>
          <w:spacing w:val="1"/>
          <w:sz w:val="18"/>
          <w:szCs w:val="18"/>
        </w:rPr>
        <w:t xml:space="preserve"> </w:t>
      </w:r>
      <w:r w:rsidRPr="002A0F27">
        <w:rPr>
          <w:rFonts w:ascii="Arial Narrow" w:hAnsi="Arial Narrow"/>
          <w:sz w:val="18"/>
          <w:szCs w:val="18"/>
        </w:rPr>
        <w:t>considered to be in its best interest. The Board of Education, as one criterion, also reserves the right to</w:t>
      </w:r>
      <w:r w:rsidRPr="002A0F27">
        <w:rPr>
          <w:rFonts w:ascii="Arial Narrow" w:hAnsi="Arial Narrow"/>
          <w:spacing w:val="1"/>
          <w:sz w:val="18"/>
          <w:szCs w:val="18"/>
        </w:rPr>
        <w:t xml:space="preserve"> </w:t>
      </w:r>
      <w:r w:rsidRPr="002A0F27">
        <w:rPr>
          <w:rFonts w:ascii="Arial Narrow" w:hAnsi="Arial Narrow"/>
          <w:sz w:val="18"/>
          <w:szCs w:val="18"/>
        </w:rPr>
        <w:t>reject</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where</w:t>
      </w:r>
      <w:r w:rsidRPr="002A0F27">
        <w:rPr>
          <w:rFonts w:ascii="Arial Narrow" w:hAnsi="Arial Narrow"/>
          <w:spacing w:val="1"/>
          <w:sz w:val="18"/>
          <w:szCs w:val="18"/>
        </w:rPr>
        <w:t xml:space="preserve"> </w:t>
      </w:r>
      <w:r w:rsidRPr="002A0F27">
        <w:rPr>
          <w:rFonts w:ascii="Arial Narrow" w:hAnsi="Arial Narrow"/>
          <w:sz w:val="18"/>
          <w:szCs w:val="18"/>
        </w:rPr>
        <w:t>evidence</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information</w:t>
      </w:r>
      <w:r w:rsidRPr="002A0F27">
        <w:rPr>
          <w:rFonts w:ascii="Arial Narrow" w:hAnsi="Arial Narrow"/>
          <w:spacing w:val="1"/>
          <w:sz w:val="18"/>
          <w:szCs w:val="18"/>
        </w:rPr>
        <w:t xml:space="preserve"> </w:t>
      </w:r>
      <w:r w:rsidRPr="002A0F27">
        <w:rPr>
          <w:rFonts w:ascii="Arial Narrow" w:hAnsi="Arial Narrow"/>
          <w:sz w:val="18"/>
          <w:szCs w:val="18"/>
        </w:rPr>
        <w:t>submitted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does</w:t>
      </w:r>
      <w:r w:rsidRPr="002A0F27">
        <w:rPr>
          <w:rFonts w:ascii="Arial Narrow" w:hAnsi="Arial Narrow"/>
          <w:spacing w:val="1"/>
          <w:sz w:val="18"/>
          <w:szCs w:val="18"/>
        </w:rPr>
        <w:t xml:space="preserve"> </w:t>
      </w:r>
      <w:r w:rsidRPr="002A0F27">
        <w:rPr>
          <w:rFonts w:ascii="Arial Narrow" w:hAnsi="Arial Narrow"/>
          <w:sz w:val="18"/>
          <w:szCs w:val="18"/>
        </w:rPr>
        <w:t>not</w:t>
      </w:r>
      <w:r w:rsidRPr="002A0F27">
        <w:rPr>
          <w:rFonts w:ascii="Arial Narrow" w:hAnsi="Arial Narrow"/>
          <w:spacing w:val="1"/>
          <w:sz w:val="18"/>
          <w:szCs w:val="18"/>
        </w:rPr>
        <w:t xml:space="preserve"> </w:t>
      </w:r>
      <w:r w:rsidRPr="002A0F27">
        <w:rPr>
          <w:rFonts w:ascii="Arial Narrow" w:hAnsi="Arial Narrow"/>
          <w:sz w:val="18"/>
          <w:szCs w:val="18"/>
        </w:rPr>
        <w:t>provide</w:t>
      </w:r>
      <w:r w:rsidRPr="002A0F27">
        <w:rPr>
          <w:rFonts w:ascii="Arial Narrow" w:hAnsi="Arial Narrow"/>
          <w:spacing w:val="1"/>
          <w:sz w:val="18"/>
          <w:szCs w:val="18"/>
        </w:rPr>
        <w:t xml:space="preserve"> </w:t>
      </w:r>
      <w:r w:rsidRPr="002A0F27">
        <w:rPr>
          <w:rFonts w:ascii="Arial Narrow" w:hAnsi="Arial Narrow"/>
          <w:sz w:val="18"/>
          <w:szCs w:val="18"/>
        </w:rPr>
        <w:t>satisfactory</w:t>
      </w:r>
      <w:r w:rsidRPr="002A0F27">
        <w:rPr>
          <w:rFonts w:ascii="Arial Narrow" w:hAnsi="Arial Narrow"/>
          <w:spacing w:val="-5"/>
          <w:sz w:val="18"/>
          <w:szCs w:val="18"/>
        </w:rPr>
        <w:t xml:space="preserve"> </w:t>
      </w:r>
      <w:r w:rsidRPr="002A0F27">
        <w:rPr>
          <w:rFonts w:ascii="Arial Narrow" w:hAnsi="Arial Narrow"/>
          <w:sz w:val="18"/>
          <w:szCs w:val="18"/>
        </w:rPr>
        <w:t>proof</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is qualified</w:t>
      </w:r>
      <w:r w:rsidRPr="002A0F27">
        <w:rPr>
          <w:rFonts w:ascii="Arial Narrow" w:hAnsi="Arial Narrow"/>
          <w:spacing w:val="-2"/>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carry</w:t>
      </w:r>
      <w:r w:rsidRPr="002A0F27">
        <w:rPr>
          <w:rFonts w:ascii="Arial Narrow" w:hAnsi="Arial Narrow"/>
          <w:spacing w:val="-2"/>
          <w:sz w:val="18"/>
          <w:szCs w:val="18"/>
        </w:rPr>
        <w:t xml:space="preserve"> </w:t>
      </w:r>
      <w:r w:rsidRPr="002A0F27">
        <w:rPr>
          <w:rFonts w:ascii="Arial Narrow" w:hAnsi="Arial Narrow"/>
          <w:sz w:val="18"/>
          <w:szCs w:val="18"/>
        </w:rPr>
        <w:t>out</w:t>
      </w:r>
      <w:r w:rsidRPr="002A0F27">
        <w:rPr>
          <w:rFonts w:ascii="Arial Narrow" w:hAnsi="Arial Narrow"/>
          <w:spacing w:val="-1"/>
          <w:sz w:val="18"/>
          <w:szCs w:val="18"/>
        </w:rPr>
        <w:t xml:space="preserve"> </w:t>
      </w:r>
      <w:r w:rsidRPr="002A0F27">
        <w:rPr>
          <w:rFonts w:ascii="Arial Narrow" w:hAnsi="Arial Narrow"/>
          <w:sz w:val="18"/>
          <w:szCs w:val="18"/>
        </w:rPr>
        <w:t>the details</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contract.</w:t>
      </w:r>
    </w:p>
    <w:p w14:paraId="5C823904" w14:textId="77777777" w:rsidR="0071031D" w:rsidRPr="008F4748" w:rsidRDefault="0071031D" w:rsidP="008F4748">
      <w:pPr>
        <w:pStyle w:val="BodyText"/>
        <w:spacing w:before="9"/>
        <w:rPr>
          <w:rFonts w:ascii="Arial Narrow" w:hAnsi="Arial Narrow"/>
          <w:sz w:val="8"/>
          <w:szCs w:val="8"/>
        </w:rPr>
      </w:pPr>
    </w:p>
    <w:p w14:paraId="0AD2272C" w14:textId="73B2B972" w:rsidR="0071031D" w:rsidRPr="008F4748" w:rsidRDefault="00000000" w:rsidP="008F4748">
      <w:pPr>
        <w:ind w:left="140"/>
        <w:rPr>
          <w:rFonts w:ascii="Arial Narrow" w:hAnsi="Arial Narrow"/>
          <w:sz w:val="20"/>
        </w:rPr>
      </w:pPr>
      <w:r w:rsidRPr="008F4748">
        <w:rPr>
          <w:rFonts w:ascii="Arial Narrow" w:hAnsi="Arial Narrow"/>
          <w:sz w:val="20"/>
          <w:u w:val="thick"/>
        </w:rPr>
        <w:t>ADDEND</w:t>
      </w:r>
      <w:r w:rsidR="007A5C94">
        <w:rPr>
          <w:rFonts w:ascii="Arial Narrow" w:hAnsi="Arial Narrow"/>
          <w:sz w:val="20"/>
          <w:u w:val="thick"/>
        </w:rPr>
        <w:t>UMS</w:t>
      </w:r>
    </w:p>
    <w:p w14:paraId="441AEA06" w14:textId="080C382E" w:rsidR="0071031D" w:rsidRPr="002A0F27" w:rsidRDefault="00000000" w:rsidP="008F4748">
      <w:pPr>
        <w:pStyle w:val="BodyText"/>
        <w:spacing w:before="3"/>
        <w:ind w:left="140" w:right="204"/>
        <w:rPr>
          <w:rFonts w:ascii="Arial Narrow" w:hAnsi="Arial Narrow"/>
          <w:i/>
          <w:iCs/>
          <w:sz w:val="18"/>
          <w:szCs w:val="18"/>
          <w:u w:val="single"/>
        </w:rPr>
      </w:pPr>
      <w:r w:rsidRPr="002A0F27">
        <w:rPr>
          <w:rFonts w:ascii="Arial Narrow" w:hAnsi="Arial Narrow"/>
          <w:sz w:val="18"/>
          <w:szCs w:val="18"/>
        </w:rPr>
        <w:t xml:space="preserve">Clarifications, modifications, or amendments may be made to this solicitation at the discretion of </w:t>
      </w:r>
      <w:r w:rsidR="007A5C94"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 of Education.</w:t>
      </w:r>
      <w:r w:rsidRPr="002A0F27">
        <w:rPr>
          <w:rFonts w:ascii="Arial Narrow" w:hAnsi="Arial Narrow"/>
          <w:spacing w:val="1"/>
          <w:sz w:val="18"/>
          <w:szCs w:val="18"/>
        </w:rPr>
        <w:t xml:space="preserve"> </w:t>
      </w:r>
      <w:r w:rsidRPr="002A0F27">
        <w:rPr>
          <w:rFonts w:ascii="Arial Narrow" w:hAnsi="Arial Narrow"/>
          <w:sz w:val="18"/>
          <w:szCs w:val="18"/>
        </w:rPr>
        <w:t xml:space="preserve">Any and all </w:t>
      </w:r>
      <w:r w:rsidR="007A5C94" w:rsidRPr="002A0F27">
        <w:rPr>
          <w:rFonts w:ascii="Arial Narrow" w:hAnsi="Arial Narrow"/>
          <w:sz w:val="18"/>
          <w:szCs w:val="18"/>
        </w:rPr>
        <w:t>addendums</w:t>
      </w:r>
      <w:r w:rsidRPr="002A0F27">
        <w:rPr>
          <w:rFonts w:ascii="Arial Narrow" w:hAnsi="Arial Narrow"/>
          <w:sz w:val="18"/>
          <w:szCs w:val="18"/>
        </w:rPr>
        <w:t xml:space="preserve"> issued by </w:t>
      </w:r>
      <w:r w:rsidR="007A5C94" w:rsidRPr="002A0F27">
        <w:rPr>
          <w:rFonts w:ascii="Arial Narrow" w:hAnsi="Arial Narrow"/>
          <w:sz w:val="18"/>
          <w:szCs w:val="18"/>
        </w:rPr>
        <w:t>t</w:t>
      </w:r>
      <w:r w:rsidRPr="002A0F27">
        <w:rPr>
          <w:rFonts w:ascii="Arial Narrow" w:hAnsi="Arial Narrow"/>
          <w:sz w:val="18"/>
          <w:szCs w:val="18"/>
        </w:rPr>
        <w:t>he Board of Education will be mailed to all parties</w:t>
      </w:r>
      <w:r w:rsidRPr="002A0F27">
        <w:rPr>
          <w:rFonts w:ascii="Arial Narrow" w:hAnsi="Arial Narrow"/>
          <w:spacing w:val="1"/>
          <w:sz w:val="18"/>
          <w:szCs w:val="18"/>
        </w:rPr>
        <w:t xml:space="preserve"> </w:t>
      </w:r>
      <w:r w:rsidRPr="002A0F27">
        <w:rPr>
          <w:rFonts w:ascii="Arial Narrow" w:hAnsi="Arial Narrow"/>
          <w:sz w:val="18"/>
          <w:szCs w:val="18"/>
        </w:rPr>
        <w:t>that have requested a copy of this Solicitation.</w:t>
      </w:r>
      <w:r w:rsidRPr="002A0F27">
        <w:rPr>
          <w:rFonts w:ascii="Arial Narrow" w:hAnsi="Arial Narrow"/>
          <w:spacing w:val="1"/>
          <w:sz w:val="18"/>
          <w:szCs w:val="18"/>
        </w:rPr>
        <w:t xml:space="preserve"> </w:t>
      </w:r>
      <w:r w:rsidRPr="002A0F27">
        <w:rPr>
          <w:rFonts w:ascii="Arial Narrow" w:hAnsi="Arial Narrow"/>
          <w:sz w:val="18"/>
          <w:szCs w:val="18"/>
        </w:rPr>
        <w:t xml:space="preserve">Copies of any issued </w:t>
      </w:r>
      <w:r w:rsidR="007A5C94" w:rsidRPr="002A0F27">
        <w:rPr>
          <w:rFonts w:ascii="Arial Narrow" w:hAnsi="Arial Narrow"/>
          <w:sz w:val="18"/>
          <w:szCs w:val="18"/>
        </w:rPr>
        <w:t>addendums or modifications</w:t>
      </w:r>
      <w:r w:rsidRPr="002A0F27">
        <w:rPr>
          <w:rFonts w:ascii="Arial Narrow" w:hAnsi="Arial Narrow"/>
          <w:sz w:val="18"/>
          <w:szCs w:val="18"/>
        </w:rPr>
        <w:t xml:space="preserve"> may also be obtained by</w:t>
      </w:r>
      <w:r w:rsidRPr="002A0F27">
        <w:rPr>
          <w:rFonts w:ascii="Arial Narrow" w:hAnsi="Arial Narrow"/>
          <w:spacing w:val="1"/>
          <w:sz w:val="18"/>
          <w:szCs w:val="18"/>
        </w:rPr>
        <w:t xml:space="preserve"> </w:t>
      </w:r>
      <w:r w:rsidRPr="002A0F27">
        <w:rPr>
          <w:rFonts w:ascii="Arial Narrow" w:hAnsi="Arial Narrow"/>
          <w:sz w:val="18"/>
          <w:szCs w:val="18"/>
        </w:rPr>
        <w:t>contacting</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6"/>
          <w:sz w:val="18"/>
          <w:szCs w:val="18"/>
        </w:rPr>
        <w:t xml:space="preserve"> </w:t>
      </w:r>
      <w:r w:rsidR="00123552">
        <w:rPr>
          <w:rFonts w:ascii="Arial Narrow" w:hAnsi="Arial Narrow"/>
          <w:sz w:val="18"/>
          <w:szCs w:val="18"/>
        </w:rPr>
        <w:t>Proposal Submission</w:t>
      </w:r>
      <w:r w:rsidRPr="002A0F27">
        <w:rPr>
          <w:rFonts w:ascii="Arial Narrow" w:hAnsi="Arial Narrow"/>
          <w:spacing w:val="29"/>
          <w:sz w:val="18"/>
          <w:szCs w:val="18"/>
        </w:rPr>
        <w:t xml:space="preserve"> </w:t>
      </w:r>
      <w:r w:rsidRPr="002A0F27">
        <w:rPr>
          <w:rFonts w:ascii="Arial Narrow" w:hAnsi="Arial Narrow"/>
          <w:sz w:val="18"/>
          <w:szCs w:val="18"/>
        </w:rPr>
        <w:t>contact</w:t>
      </w:r>
      <w:r w:rsidRPr="002A0F27">
        <w:rPr>
          <w:rFonts w:ascii="Arial Narrow" w:hAnsi="Arial Narrow"/>
          <w:spacing w:val="24"/>
          <w:sz w:val="18"/>
          <w:szCs w:val="18"/>
        </w:rPr>
        <w:t xml:space="preserve"> </w:t>
      </w:r>
      <w:r w:rsidRPr="002A0F27">
        <w:rPr>
          <w:rFonts w:ascii="Arial Narrow" w:hAnsi="Arial Narrow"/>
          <w:sz w:val="18"/>
          <w:szCs w:val="18"/>
        </w:rPr>
        <w:t>noted</w:t>
      </w:r>
      <w:r w:rsidRPr="002A0F27">
        <w:rPr>
          <w:rFonts w:ascii="Arial Narrow" w:hAnsi="Arial Narrow"/>
          <w:spacing w:val="24"/>
          <w:sz w:val="18"/>
          <w:szCs w:val="18"/>
        </w:rPr>
        <w:t xml:space="preserve"> </w:t>
      </w:r>
      <w:r w:rsidRPr="002A0F27">
        <w:rPr>
          <w:rFonts w:ascii="Arial Narrow" w:hAnsi="Arial Narrow"/>
          <w:sz w:val="18"/>
          <w:szCs w:val="18"/>
        </w:rPr>
        <w:t>on</w:t>
      </w:r>
      <w:r w:rsidRPr="002A0F27">
        <w:rPr>
          <w:rFonts w:ascii="Arial Narrow" w:hAnsi="Arial Narrow"/>
          <w:spacing w:val="24"/>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cover</w:t>
      </w:r>
      <w:r w:rsidRPr="002A0F27">
        <w:rPr>
          <w:rFonts w:ascii="Arial Narrow" w:hAnsi="Arial Narrow"/>
          <w:spacing w:val="25"/>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this</w:t>
      </w:r>
      <w:r w:rsidRPr="002A0F27">
        <w:rPr>
          <w:rFonts w:ascii="Arial Narrow" w:hAnsi="Arial Narrow"/>
          <w:spacing w:val="25"/>
          <w:sz w:val="18"/>
          <w:szCs w:val="18"/>
        </w:rPr>
        <w:t xml:space="preserve"> </w:t>
      </w:r>
      <w:r w:rsidRPr="002A0F27">
        <w:rPr>
          <w:rFonts w:ascii="Arial Narrow" w:hAnsi="Arial Narrow"/>
          <w:sz w:val="18"/>
          <w:szCs w:val="18"/>
        </w:rPr>
        <w:t>Solicitation.</w:t>
      </w:r>
      <w:r w:rsidRPr="002A0F27">
        <w:rPr>
          <w:rFonts w:ascii="Arial Narrow" w:hAnsi="Arial Narrow"/>
          <w:spacing w:val="53"/>
          <w:sz w:val="18"/>
          <w:szCs w:val="18"/>
        </w:rPr>
        <w:t xml:space="preserve"> </w:t>
      </w:r>
      <w:r w:rsidRPr="002A0F27">
        <w:rPr>
          <w:rFonts w:ascii="Arial Narrow" w:hAnsi="Arial Narrow"/>
          <w:sz w:val="18"/>
          <w:szCs w:val="18"/>
        </w:rPr>
        <w:t>It</w:t>
      </w:r>
      <w:r w:rsidRPr="002A0F27">
        <w:rPr>
          <w:rFonts w:ascii="Arial Narrow" w:hAnsi="Arial Narrow"/>
          <w:spacing w:val="27"/>
          <w:sz w:val="18"/>
          <w:szCs w:val="18"/>
        </w:rPr>
        <w:t xml:space="preserve"> </w:t>
      </w:r>
      <w:r w:rsidRPr="002A0F27">
        <w:rPr>
          <w:rFonts w:ascii="Arial Narrow" w:hAnsi="Arial Narrow"/>
          <w:sz w:val="18"/>
          <w:szCs w:val="18"/>
        </w:rPr>
        <w:t>is</w:t>
      </w:r>
      <w:r w:rsidRPr="002A0F27">
        <w:rPr>
          <w:rFonts w:ascii="Arial Narrow" w:hAnsi="Arial Narrow"/>
          <w:spacing w:val="25"/>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responsibility</w:t>
      </w:r>
      <w:r w:rsidRPr="002A0F27">
        <w:rPr>
          <w:rFonts w:ascii="Arial Narrow" w:hAnsi="Arial Narrow"/>
          <w:spacing w:val="21"/>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the</w:t>
      </w:r>
      <w:r w:rsidR="008F4748" w:rsidRPr="002A0F27">
        <w:rPr>
          <w:rFonts w:ascii="Arial Narrow" w:hAnsi="Arial Narrow"/>
          <w:sz w:val="18"/>
          <w:szCs w:val="18"/>
        </w:rPr>
        <w:t xml:space="preserve"> </w:t>
      </w:r>
      <w:r w:rsidRPr="002A0F27">
        <w:rPr>
          <w:rFonts w:ascii="Arial Narrow" w:hAnsi="Arial Narrow"/>
          <w:sz w:val="18"/>
          <w:szCs w:val="18"/>
        </w:rPr>
        <w:t>Proposer</w:t>
      </w:r>
      <w:r w:rsidRPr="002A0F27">
        <w:rPr>
          <w:rFonts w:ascii="Arial Narrow" w:hAnsi="Arial Narrow"/>
          <w:spacing w:val="15"/>
          <w:sz w:val="18"/>
          <w:szCs w:val="18"/>
        </w:rPr>
        <w:t xml:space="preserve"> </w:t>
      </w:r>
      <w:r w:rsidRPr="002A0F27">
        <w:rPr>
          <w:rFonts w:ascii="Arial Narrow" w:hAnsi="Arial Narrow"/>
          <w:sz w:val="18"/>
          <w:szCs w:val="18"/>
        </w:rPr>
        <w:t>to</w:t>
      </w:r>
      <w:r w:rsidRPr="002A0F27">
        <w:rPr>
          <w:rFonts w:ascii="Arial Narrow" w:hAnsi="Arial Narrow"/>
          <w:spacing w:val="14"/>
          <w:sz w:val="18"/>
          <w:szCs w:val="18"/>
        </w:rPr>
        <w:t xml:space="preserve"> </w:t>
      </w:r>
      <w:r w:rsidRPr="002A0F27">
        <w:rPr>
          <w:rFonts w:ascii="Arial Narrow" w:hAnsi="Arial Narrow"/>
          <w:sz w:val="18"/>
          <w:szCs w:val="18"/>
        </w:rPr>
        <w:t>obtain</w:t>
      </w:r>
      <w:r w:rsidRPr="002A0F27">
        <w:rPr>
          <w:rFonts w:ascii="Arial Narrow" w:hAnsi="Arial Narrow"/>
          <w:spacing w:val="13"/>
          <w:sz w:val="18"/>
          <w:szCs w:val="18"/>
        </w:rPr>
        <w:t xml:space="preserve"> </w:t>
      </w:r>
      <w:r w:rsidR="007A5C94" w:rsidRPr="002A0F27">
        <w:rPr>
          <w:rFonts w:ascii="Arial Narrow" w:hAnsi="Arial Narrow"/>
          <w:sz w:val="18"/>
          <w:szCs w:val="18"/>
        </w:rPr>
        <w:t>any</w:t>
      </w:r>
      <w:r w:rsidRPr="002A0F27">
        <w:rPr>
          <w:rFonts w:ascii="Arial Narrow" w:hAnsi="Arial Narrow"/>
          <w:spacing w:val="14"/>
          <w:sz w:val="18"/>
          <w:szCs w:val="18"/>
        </w:rPr>
        <w:t xml:space="preserve"> </w:t>
      </w:r>
      <w:r w:rsidRPr="002A0F27">
        <w:rPr>
          <w:rFonts w:ascii="Arial Narrow" w:hAnsi="Arial Narrow"/>
          <w:sz w:val="18"/>
          <w:szCs w:val="18"/>
        </w:rPr>
        <w:t>available</w:t>
      </w:r>
      <w:r w:rsidRPr="002A0F27">
        <w:rPr>
          <w:rFonts w:ascii="Arial Narrow" w:hAnsi="Arial Narrow"/>
          <w:spacing w:val="13"/>
          <w:sz w:val="18"/>
          <w:szCs w:val="18"/>
        </w:rPr>
        <w:t xml:space="preserve"> </w:t>
      </w:r>
      <w:r w:rsidR="007A5C94" w:rsidRPr="002A0F27">
        <w:rPr>
          <w:rFonts w:ascii="Arial Narrow" w:hAnsi="Arial Narrow"/>
          <w:sz w:val="18"/>
          <w:szCs w:val="18"/>
        </w:rPr>
        <w:t>addendums</w:t>
      </w:r>
      <w:r w:rsidRPr="002A0F27">
        <w:rPr>
          <w:rFonts w:ascii="Arial Narrow" w:hAnsi="Arial Narrow"/>
          <w:spacing w:val="17"/>
          <w:sz w:val="18"/>
          <w:szCs w:val="18"/>
        </w:rPr>
        <w:t xml:space="preserve"> </w:t>
      </w:r>
      <w:r w:rsidRPr="002A0F27">
        <w:rPr>
          <w:rFonts w:ascii="Arial Narrow" w:hAnsi="Arial Narrow"/>
          <w:sz w:val="18"/>
          <w:szCs w:val="18"/>
        </w:rPr>
        <w:t>and</w:t>
      </w:r>
      <w:r w:rsidRPr="002A0F27">
        <w:rPr>
          <w:rFonts w:ascii="Arial Narrow" w:hAnsi="Arial Narrow"/>
          <w:spacing w:val="16"/>
          <w:sz w:val="18"/>
          <w:szCs w:val="18"/>
        </w:rPr>
        <w:t xml:space="preserve"> </w:t>
      </w:r>
      <w:r w:rsidRPr="002A0F27">
        <w:rPr>
          <w:rFonts w:ascii="Arial Narrow" w:hAnsi="Arial Narrow"/>
          <w:sz w:val="18"/>
          <w:szCs w:val="18"/>
        </w:rPr>
        <w:t>acknowledge</w:t>
      </w:r>
      <w:r w:rsidRPr="002A0F27">
        <w:rPr>
          <w:rFonts w:ascii="Arial Narrow" w:hAnsi="Arial Narrow"/>
          <w:spacing w:val="14"/>
          <w:sz w:val="18"/>
          <w:szCs w:val="18"/>
        </w:rPr>
        <w:t xml:space="preserve"> </w:t>
      </w:r>
      <w:r w:rsidRPr="002A0F27">
        <w:rPr>
          <w:rFonts w:ascii="Arial Narrow" w:hAnsi="Arial Narrow"/>
          <w:sz w:val="18"/>
          <w:szCs w:val="18"/>
        </w:rPr>
        <w:t>any</w:t>
      </w:r>
      <w:r w:rsidRPr="002A0F27">
        <w:rPr>
          <w:rFonts w:ascii="Arial Narrow" w:hAnsi="Arial Narrow"/>
          <w:spacing w:val="11"/>
          <w:sz w:val="18"/>
          <w:szCs w:val="18"/>
        </w:rPr>
        <w:t xml:space="preserve"> </w:t>
      </w:r>
      <w:r w:rsidRPr="002A0F27">
        <w:rPr>
          <w:rFonts w:ascii="Arial Narrow" w:hAnsi="Arial Narrow"/>
          <w:sz w:val="18"/>
          <w:szCs w:val="18"/>
        </w:rPr>
        <w:t>issued</w:t>
      </w:r>
      <w:r w:rsidRPr="002A0F27">
        <w:rPr>
          <w:rFonts w:ascii="Arial Narrow" w:hAnsi="Arial Narrow"/>
          <w:spacing w:val="15"/>
          <w:sz w:val="18"/>
          <w:szCs w:val="18"/>
        </w:rPr>
        <w:t xml:space="preserve"> </w:t>
      </w:r>
      <w:r w:rsidR="007A5C94" w:rsidRPr="002A0F27">
        <w:rPr>
          <w:rFonts w:ascii="Arial Narrow" w:hAnsi="Arial Narrow"/>
          <w:sz w:val="18"/>
          <w:szCs w:val="18"/>
        </w:rPr>
        <w:t>addendums</w:t>
      </w:r>
      <w:r w:rsidRPr="002A0F27">
        <w:rPr>
          <w:rFonts w:ascii="Arial Narrow" w:hAnsi="Arial Narrow"/>
          <w:spacing w:val="14"/>
          <w:sz w:val="18"/>
          <w:szCs w:val="18"/>
        </w:rPr>
        <w:t xml:space="preserve"> </w:t>
      </w:r>
      <w:r w:rsidRPr="002A0F27">
        <w:rPr>
          <w:rFonts w:ascii="Arial Narrow" w:hAnsi="Arial Narrow"/>
          <w:sz w:val="18"/>
          <w:szCs w:val="18"/>
        </w:rPr>
        <w:t>on</w:t>
      </w:r>
      <w:r w:rsidRPr="002A0F27">
        <w:rPr>
          <w:rFonts w:ascii="Arial Narrow" w:hAnsi="Arial Narrow"/>
          <w:spacing w:val="13"/>
          <w:sz w:val="18"/>
          <w:szCs w:val="18"/>
        </w:rPr>
        <w:t xml:space="preserve"> </w:t>
      </w:r>
      <w:r w:rsidRPr="002A0F27">
        <w:rPr>
          <w:rFonts w:ascii="Arial Narrow" w:hAnsi="Arial Narrow"/>
          <w:sz w:val="18"/>
          <w:szCs w:val="18"/>
        </w:rPr>
        <w:t>the</w:t>
      </w:r>
      <w:r w:rsidRPr="002A0F27">
        <w:rPr>
          <w:rFonts w:ascii="Arial Narrow" w:hAnsi="Arial Narrow"/>
          <w:spacing w:val="16"/>
          <w:sz w:val="18"/>
          <w:szCs w:val="18"/>
        </w:rPr>
        <w:t xml:space="preserve"> </w:t>
      </w:r>
      <w:r w:rsidRPr="002A0F27">
        <w:rPr>
          <w:rFonts w:ascii="Arial Narrow" w:hAnsi="Arial Narrow"/>
          <w:sz w:val="18"/>
          <w:szCs w:val="18"/>
        </w:rPr>
        <w:t>Proposal</w:t>
      </w:r>
      <w:r w:rsidRPr="002A0F27">
        <w:rPr>
          <w:rFonts w:ascii="Arial Narrow" w:hAnsi="Arial Narrow"/>
          <w:spacing w:val="13"/>
          <w:sz w:val="18"/>
          <w:szCs w:val="18"/>
        </w:rPr>
        <w:t xml:space="preserve"> </w:t>
      </w:r>
      <w:r w:rsidR="00123552" w:rsidRPr="002A0F27">
        <w:rPr>
          <w:rFonts w:ascii="Arial Narrow" w:hAnsi="Arial Narrow"/>
          <w:sz w:val="18"/>
          <w:szCs w:val="18"/>
        </w:rPr>
        <w:t>Form</w:t>
      </w:r>
      <w:r w:rsidR="00123552">
        <w:rPr>
          <w:rFonts w:ascii="Arial Narrow" w:hAnsi="Arial Narrow"/>
          <w:sz w:val="18"/>
          <w:szCs w:val="18"/>
        </w:rPr>
        <w:t xml:space="preserve"> for this </w:t>
      </w:r>
      <w:r w:rsidRPr="002A0F27">
        <w:rPr>
          <w:rFonts w:ascii="Arial Narrow" w:hAnsi="Arial Narrow"/>
          <w:sz w:val="18"/>
          <w:szCs w:val="18"/>
        </w:rPr>
        <w:t>solicitation, and further submit the Form as part of the required submittal documents for 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i/>
          <w:iCs/>
          <w:sz w:val="18"/>
          <w:szCs w:val="18"/>
        </w:rPr>
        <w:t>.</w:t>
      </w:r>
      <w:r w:rsidRPr="002A0F27">
        <w:rPr>
          <w:rFonts w:ascii="Arial Narrow" w:hAnsi="Arial Narrow"/>
          <w:i/>
          <w:iCs/>
          <w:spacing w:val="1"/>
          <w:sz w:val="18"/>
          <w:szCs w:val="18"/>
        </w:rPr>
        <w:t xml:space="preserve"> </w:t>
      </w:r>
      <w:r w:rsidRPr="002A0F27">
        <w:rPr>
          <w:rFonts w:ascii="Arial Narrow" w:hAnsi="Arial Narrow"/>
          <w:i/>
          <w:iCs/>
          <w:sz w:val="18"/>
          <w:szCs w:val="18"/>
          <w:u w:val="single"/>
        </w:rPr>
        <w:t xml:space="preserve">If any changes are made to this solicitation document by any party other than </w:t>
      </w:r>
      <w:r w:rsidR="007A5C94" w:rsidRPr="002A0F27">
        <w:rPr>
          <w:rFonts w:ascii="Arial Narrow" w:hAnsi="Arial Narrow"/>
          <w:i/>
          <w:iCs/>
          <w:sz w:val="18"/>
          <w:szCs w:val="18"/>
          <w:u w:val="single"/>
        </w:rPr>
        <w:t>t</w:t>
      </w:r>
      <w:r w:rsidRPr="002A0F27">
        <w:rPr>
          <w:rFonts w:ascii="Arial Narrow" w:hAnsi="Arial Narrow"/>
          <w:i/>
          <w:iCs/>
          <w:sz w:val="18"/>
          <w:szCs w:val="18"/>
          <w:u w:val="single"/>
        </w:rPr>
        <w:t>he Board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Education,</w:t>
      </w:r>
      <w:r w:rsidRPr="002A0F27">
        <w:rPr>
          <w:rFonts w:ascii="Arial Narrow" w:hAnsi="Arial Narrow"/>
          <w:i/>
          <w:iCs/>
          <w:spacing w:val="-4"/>
          <w:sz w:val="18"/>
          <w:szCs w:val="18"/>
          <w:u w:val="single"/>
        </w:rPr>
        <w:t xml:space="preserve"> </w:t>
      </w:r>
      <w:r w:rsidRPr="002A0F27">
        <w:rPr>
          <w:rFonts w:ascii="Arial Narrow" w:hAnsi="Arial Narrow"/>
          <w:i/>
          <w:iCs/>
          <w:sz w:val="18"/>
          <w:szCs w:val="18"/>
          <w:u w:val="single"/>
        </w:rPr>
        <w:t>the</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original</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document</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in</w:t>
      </w:r>
      <w:r w:rsidRPr="002A0F27">
        <w:rPr>
          <w:rFonts w:ascii="Arial Narrow" w:hAnsi="Arial Narrow"/>
          <w:i/>
          <w:iCs/>
          <w:spacing w:val="-2"/>
          <w:sz w:val="18"/>
          <w:szCs w:val="18"/>
          <w:u w:val="single"/>
        </w:rPr>
        <w:t xml:space="preserve"> </w:t>
      </w:r>
      <w:r w:rsidR="007A5C94" w:rsidRPr="002A0F27">
        <w:rPr>
          <w:rFonts w:ascii="Arial Narrow" w:hAnsi="Arial Narrow"/>
          <w:i/>
          <w:iCs/>
          <w:sz w:val="18"/>
          <w:szCs w:val="18"/>
          <w:u w:val="single"/>
        </w:rPr>
        <w:t>t</w:t>
      </w:r>
      <w:r w:rsidRPr="002A0F27">
        <w:rPr>
          <w:rFonts w:ascii="Arial Narrow" w:hAnsi="Arial Narrow"/>
          <w:i/>
          <w:iCs/>
          <w:sz w:val="18"/>
          <w:szCs w:val="18"/>
          <w:u w:val="single"/>
        </w:rPr>
        <w:t>he</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Board</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of Education’s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files</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takes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precedence.</w:t>
      </w:r>
    </w:p>
    <w:p w14:paraId="5790C264" w14:textId="77777777" w:rsidR="0071031D" w:rsidRPr="008F4748" w:rsidRDefault="0071031D" w:rsidP="008F4748">
      <w:pPr>
        <w:pStyle w:val="BodyText"/>
        <w:spacing w:before="9"/>
        <w:rPr>
          <w:rFonts w:ascii="Arial Narrow" w:hAnsi="Arial Narrow"/>
          <w:sz w:val="8"/>
          <w:szCs w:val="8"/>
        </w:rPr>
      </w:pPr>
    </w:p>
    <w:p w14:paraId="677E6AD7"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AGREEMENT</w:t>
      </w:r>
      <w:r w:rsidRPr="008F4748">
        <w:rPr>
          <w:rFonts w:ascii="Arial Narrow" w:hAnsi="Arial Narrow"/>
          <w:spacing w:val="-1"/>
          <w:sz w:val="20"/>
          <w:u w:val="thick"/>
        </w:rPr>
        <w:t xml:space="preserve"> </w:t>
      </w:r>
      <w:r w:rsidRPr="008F4748">
        <w:rPr>
          <w:rFonts w:ascii="Arial Narrow" w:hAnsi="Arial Narrow"/>
          <w:sz w:val="20"/>
          <w:u w:val="thick"/>
        </w:rPr>
        <w:t>TO</w:t>
      </w:r>
      <w:r w:rsidRPr="008F4748">
        <w:rPr>
          <w:rFonts w:ascii="Arial Narrow" w:hAnsi="Arial Narrow"/>
          <w:spacing w:val="-4"/>
          <w:sz w:val="20"/>
          <w:u w:val="thick"/>
        </w:rPr>
        <w:t xml:space="preserve"> </w:t>
      </w:r>
      <w:r w:rsidRPr="008F4748">
        <w:rPr>
          <w:rFonts w:ascii="Arial Narrow" w:hAnsi="Arial Narrow"/>
          <w:sz w:val="20"/>
          <w:u w:val="thick"/>
        </w:rPr>
        <w:t>TERMS</w:t>
      </w:r>
      <w:r w:rsidRPr="008F4748">
        <w:rPr>
          <w:rFonts w:ascii="Arial Narrow" w:hAnsi="Arial Narrow"/>
          <w:spacing w:val="-6"/>
          <w:sz w:val="20"/>
          <w:u w:val="thick"/>
        </w:rPr>
        <w:t xml:space="preserve"> </w:t>
      </w:r>
      <w:r w:rsidRPr="008F4748">
        <w:rPr>
          <w:rFonts w:ascii="Arial Narrow" w:hAnsi="Arial Narrow"/>
          <w:sz w:val="20"/>
          <w:u w:val="thick"/>
        </w:rPr>
        <w:t>AND CONDITIONS</w:t>
      </w:r>
    </w:p>
    <w:p w14:paraId="77D5A540" w14:textId="77777777" w:rsidR="0071031D" w:rsidRPr="002A0F27" w:rsidRDefault="00000000" w:rsidP="008F4748">
      <w:pPr>
        <w:pStyle w:val="BodyText"/>
        <w:spacing w:before="3"/>
        <w:ind w:left="140" w:right="207"/>
        <w:rPr>
          <w:rFonts w:ascii="Arial Narrow" w:hAnsi="Arial Narrow"/>
          <w:sz w:val="18"/>
          <w:szCs w:val="18"/>
        </w:rPr>
      </w:pPr>
      <w:r w:rsidRPr="002A0F27">
        <w:rPr>
          <w:rFonts w:ascii="Arial Narrow" w:hAnsi="Arial Narrow"/>
          <w:sz w:val="18"/>
          <w:szCs w:val="18"/>
        </w:rPr>
        <w:t>Submission of a signed proposal will be interpreted to mean Proposer has agreed to all the terms and</w:t>
      </w:r>
      <w:r w:rsidRPr="002A0F27">
        <w:rPr>
          <w:rFonts w:ascii="Arial Narrow" w:hAnsi="Arial Narrow"/>
          <w:spacing w:val="1"/>
          <w:sz w:val="18"/>
          <w:szCs w:val="18"/>
        </w:rPr>
        <w:t xml:space="preserve"> </w:t>
      </w:r>
      <w:r w:rsidRPr="002A0F27">
        <w:rPr>
          <w:rFonts w:ascii="Arial Narrow" w:hAnsi="Arial Narrow"/>
          <w:sz w:val="18"/>
          <w:szCs w:val="18"/>
        </w:rPr>
        <w:t>conditions</w:t>
      </w:r>
      <w:r w:rsidRPr="002A0F27">
        <w:rPr>
          <w:rFonts w:ascii="Arial Narrow" w:hAnsi="Arial Narrow"/>
          <w:spacing w:val="-1"/>
          <w:sz w:val="18"/>
          <w:szCs w:val="18"/>
        </w:rPr>
        <w:t xml:space="preserve"> </w:t>
      </w:r>
      <w:r w:rsidRPr="002A0F27">
        <w:rPr>
          <w:rFonts w:ascii="Arial Narrow" w:hAnsi="Arial Narrow"/>
          <w:sz w:val="18"/>
          <w:szCs w:val="18"/>
        </w:rPr>
        <w:t>set</w:t>
      </w:r>
      <w:r w:rsidRPr="002A0F27">
        <w:rPr>
          <w:rFonts w:ascii="Arial Narrow" w:hAnsi="Arial Narrow"/>
          <w:spacing w:val="-1"/>
          <w:sz w:val="18"/>
          <w:szCs w:val="18"/>
        </w:rPr>
        <w:t xml:space="preserve"> </w:t>
      </w:r>
      <w:r w:rsidRPr="002A0F27">
        <w:rPr>
          <w:rFonts w:ascii="Arial Narrow" w:hAnsi="Arial Narrow"/>
          <w:sz w:val="18"/>
          <w:szCs w:val="18"/>
        </w:rPr>
        <w:t>forth</w:t>
      </w:r>
      <w:r w:rsidRPr="002A0F27">
        <w:rPr>
          <w:rFonts w:ascii="Arial Narrow" w:hAnsi="Arial Narrow"/>
          <w:spacing w:val="-2"/>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pages of</w:t>
      </w:r>
      <w:r w:rsidRPr="002A0F27">
        <w:rPr>
          <w:rFonts w:ascii="Arial Narrow" w:hAnsi="Arial Narrow"/>
          <w:spacing w:val="1"/>
          <w:sz w:val="18"/>
          <w:szCs w:val="18"/>
        </w:rPr>
        <w:t xml:space="preserve"> </w:t>
      </w:r>
      <w:r w:rsidRPr="002A0F27">
        <w:rPr>
          <w:rFonts w:ascii="Arial Narrow" w:hAnsi="Arial Narrow"/>
          <w:sz w:val="18"/>
          <w:szCs w:val="18"/>
        </w:rPr>
        <w:t>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spacing w:val="1"/>
          <w:sz w:val="18"/>
          <w:szCs w:val="18"/>
        </w:rPr>
        <w:t xml:space="preserve"> </w:t>
      </w:r>
      <w:r w:rsidRPr="002A0F27">
        <w:rPr>
          <w:rFonts w:ascii="Arial Narrow" w:hAnsi="Arial Narrow"/>
          <w:sz w:val="18"/>
          <w:szCs w:val="18"/>
        </w:rPr>
        <w:t>unless</w:t>
      </w:r>
      <w:r w:rsidRPr="002A0F27">
        <w:rPr>
          <w:rFonts w:ascii="Arial Narrow" w:hAnsi="Arial Narrow"/>
          <w:spacing w:val="-1"/>
          <w:sz w:val="18"/>
          <w:szCs w:val="18"/>
        </w:rPr>
        <w:t xml:space="preserve"> </w:t>
      </w:r>
      <w:r w:rsidRPr="002A0F27">
        <w:rPr>
          <w:rFonts w:ascii="Arial Narrow" w:hAnsi="Arial Narrow"/>
          <w:sz w:val="18"/>
          <w:szCs w:val="18"/>
        </w:rPr>
        <w:t>otherwise</w:t>
      </w:r>
      <w:r w:rsidRPr="002A0F27">
        <w:rPr>
          <w:rFonts w:ascii="Arial Narrow" w:hAnsi="Arial Narrow"/>
          <w:spacing w:val="1"/>
          <w:sz w:val="18"/>
          <w:szCs w:val="18"/>
        </w:rPr>
        <w:t xml:space="preserve"> </w:t>
      </w:r>
      <w:r w:rsidRPr="002A0F27">
        <w:rPr>
          <w:rFonts w:ascii="Arial Narrow" w:hAnsi="Arial Narrow"/>
          <w:sz w:val="18"/>
          <w:szCs w:val="18"/>
        </w:rPr>
        <w:t>indicated.</w:t>
      </w:r>
    </w:p>
    <w:p w14:paraId="5A317EB6" w14:textId="77777777" w:rsidR="0071031D" w:rsidRPr="008F4748" w:rsidRDefault="0071031D" w:rsidP="008F4748">
      <w:pPr>
        <w:pStyle w:val="BodyText"/>
        <w:spacing w:before="8"/>
        <w:rPr>
          <w:rFonts w:ascii="Arial Narrow" w:hAnsi="Arial Narrow"/>
          <w:sz w:val="8"/>
          <w:szCs w:val="8"/>
        </w:rPr>
      </w:pPr>
    </w:p>
    <w:p w14:paraId="37D6ECB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AUTHORITY</w:t>
      </w:r>
      <w:r w:rsidRPr="008F4748">
        <w:rPr>
          <w:rFonts w:ascii="Arial Narrow" w:hAnsi="Arial Narrow"/>
          <w:spacing w:val="-1"/>
          <w:sz w:val="20"/>
          <w:u w:val="thick"/>
        </w:rPr>
        <w:t xml:space="preserve"> </w:t>
      </w:r>
      <w:r w:rsidRPr="008F4748">
        <w:rPr>
          <w:rFonts w:ascii="Arial Narrow" w:hAnsi="Arial Narrow"/>
          <w:sz w:val="20"/>
          <w:u w:val="thick"/>
        </w:rPr>
        <w:t>OF</w:t>
      </w:r>
      <w:r w:rsidRPr="008F4748">
        <w:rPr>
          <w:rFonts w:ascii="Arial Narrow" w:hAnsi="Arial Narrow"/>
          <w:spacing w:val="-5"/>
          <w:sz w:val="20"/>
          <w:u w:val="thick"/>
        </w:rPr>
        <w:t xml:space="preserve"> </w:t>
      </w:r>
      <w:r w:rsidRPr="008F4748">
        <w:rPr>
          <w:rFonts w:ascii="Arial Narrow" w:hAnsi="Arial Narrow"/>
          <w:sz w:val="20"/>
          <w:u w:val="thick"/>
        </w:rPr>
        <w:t>THE</w:t>
      </w:r>
      <w:r w:rsidRPr="008F4748">
        <w:rPr>
          <w:rFonts w:ascii="Arial Narrow" w:hAnsi="Arial Narrow"/>
          <w:spacing w:val="-1"/>
          <w:sz w:val="20"/>
          <w:u w:val="thick"/>
        </w:rPr>
        <w:t xml:space="preserve"> </w:t>
      </w:r>
      <w:r w:rsidRPr="008F4748">
        <w:rPr>
          <w:rFonts w:ascii="Arial Narrow" w:hAnsi="Arial Narrow"/>
          <w:sz w:val="20"/>
          <w:u w:val="thick"/>
        </w:rPr>
        <w:t>AGENCY</w:t>
      </w:r>
    </w:p>
    <w:p w14:paraId="4B436E09" w14:textId="4180DD1A" w:rsidR="0071031D" w:rsidRPr="002A0F27" w:rsidRDefault="00000000" w:rsidP="008F4748">
      <w:pPr>
        <w:pStyle w:val="BodyText"/>
        <w:spacing w:before="3"/>
        <w:ind w:left="140" w:right="199"/>
        <w:rPr>
          <w:rFonts w:ascii="Arial Narrow" w:hAnsi="Arial Narrow"/>
          <w:sz w:val="18"/>
          <w:szCs w:val="18"/>
        </w:rPr>
      </w:pPr>
      <w:r w:rsidRPr="002A0F27">
        <w:rPr>
          <w:rFonts w:ascii="Arial Narrow" w:hAnsi="Arial Narrow"/>
          <w:sz w:val="18"/>
          <w:szCs w:val="18"/>
        </w:rPr>
        <w:t xml:space="preserve">Subject to the power and authority of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as provided by law in this</w:t>
      </w:r>
      <w:r w:rsidRPr="002A0F27">
        <w:rPr>
          <w:rFonts w:ascii="Arial Narrow" w:hAnsi="Arial Narrow"/>
          <w:spacing w:val="1"/>
          <w:sz w:val="18"/>
          <w:szCs w:val="18"/>
        </w:rPr>
        <w:t xml:space="preserve"> </w:t>
      </w:r>
      <w:r w:rsidRPr="002A0F27">
        <w:rPr>
          <w:rFonts w:ascii="Arial Narrow" w:hAnsi="Arial Narrow"/>
          <w:sz w:val="18"/>
          <w:szCs w:val="18"/>
        </w:rPr>
        <w:t xml:space="preserve">contract,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shall in all cases determine the quantity, quality, and</w:t>
      </w:r>
      <w:r w:rsidRPr="002A0F27">
        <w:rPr>
          <w:rFonts w:ascii="Arial Narrow" w:hAnsi="Arial Narrow"/>
          <w:spacing w:val="1"/>
          <w:sz w:val="18"/>
          <w:szCs w:val="18"/>
        </w:rPr>
        <w:t xml:space="preserve"> </w:t>
      </w:r>
      <w:r w:rsidRPr="002A0F27">
        <w:rPr>
          <w:rFonts w:ascii="Arial Narrow" w:hAnsi="Arial Narrow"/>
          <w:sz w:val="18"/>
          <w:szCs w:val="18"/>
        </w:rPr>
        <w:t>acceptability</w:t>
      </w:r>
      <w:r w:rsidRPr="002A0F27">
        <w:rPr>
          <w:rFonts w:ascii="Arial Narrow" w:hAnsi="Arial Narrow"/>
          <w:spacing w:val="17"/>
          <w:sz w:val="18"/>
          <w:szCs w:val="18"/>
        </w:rPr>
        <w:t xml:space="preserve"> </w:t>
      </w:r>
      <w:r w:rsidRPr="002A0F27">
        <w:rPr>
          <w:rFonts w:ascii="Arial Narrow" w:hAnsi="Arial Narrow"/>
          <w:sz w:val="18"/>
          <w:szCs w:val="18"/>
        </w:rPr>
        <w:t>of</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4"/>
          <w:sz w:val="18"/>
          <w:szCs w:val="18"/>
        </w:rPr>
        <w:t xml:space="preserve"> </w:t>
      </w:r>
      <w:r w:rsidRPr="002A0F27">
        <w:rPr>
          <w:rFonts w:ascii="Arial Narrow" w:hAnsi="Arial Narrow"/>
          <w:sz w:val="18"/>
          <w:szCs w:val="18"/>
        </w:rPr>
        <w:t>work,</w:t>
      </w:r>
      <w:r w:rsidRPr="002A0F27">
        <w:rPr>
          <w:rFonts w:ascii="Arial Narrow" w:hAnsi="Arial Narrow"/>
          <w:spacing w:val="21"/>
          <w:sz w:val="18"/>
          <w:szCs w:val="18"/>
        </w:rPr>
        <w:t xml:space="preserve"> </w:t>
      </w:r>
      <w:r w:rsidRPr="002A0F27">
        <w:rPr>
          <w:rFonts w:ascii="Arial Narrow" w:hAnsi="Arial Narrow"/>
          <w:sz w:val="18"/>
          <w:szCs w:val="18"/>
        </w:rPr>
        <w:t>materials,</w:t>
      </w:r>
      <w:r w:rsidRPr="002A0F27">
        <w:rPr>
          <w:rFonts w:ascii="Arial Narrow" w:hAnsi="Arial Narrow"/>
          <w:spacing w:val="21"/>
          <w:sz w:val="18"/>
          <w:szCs w:val="18"/>
        </w:rPr>
        <w:t xml:space="preserve"> </w:t>
      </w:r>
      <w:r w:rsidRPr="002A0F27">
        <w:rPr>
          <w:rFonts w:ascii="Arial Narrow" w:hAnsi="Arial Narrow"/>
          <w:sz w:val="18"/>
          <w:szCs w:val="18"/>
        </w:rPr>
        <w:t>and</w:t>
      </w:r>
      <w:r w:rsidRPr="002A0F27">
        <w:rPr>
          <w:rFonts w:ascii="Arial Narrow" w:hAnsi="Arial Narrow"/>
          <w:spacing w:val="21"/>
          <w:sz w:val="18"/>
          <w:szCs w:val="18"/>
        </w:rPr>
        <w:t xml:space="preserve"> </w:t>
      </w:r>
      <w:r w:rsidRPr="002A0F27">
        <w:rPr>
          <w:rFonts w:ascii="Arial Narrow" w:hAnsi="Arial Narrow"/>
          <w:sz w:val="18"/>
          <w:szCs w:val="18"/>
        </w:rPr>
        <w:t>supplies</w:t>
      </w:r>
      <w:r w:rsidRPr="002A0F27">
        <w:rPr>
          <w:rFonts w:ascii="Arial Narrow" w:hAnsi="Arial Narrow"/>
          <w:spacing w:val="23"/>
          <w:sz w:val="18"/>
          <w:szCs w:val="18"/>
        </w:rPr>
        <w:t xml:space="preserve"> </w:t>
      </w:r>
      <w:r w:rsidRPr="002A0F27">
        <w:rPr>
          <w:rFonts w:ascii="Arial Narrow" w:hAnsi="Arial Narrow"/>
          <w:sz w:val="18"/>
          <w:szCs w:val="18"/>
        </w:rPr>
        <w:t>for</w:t>
      </w:r>
      <w:r w:rsidRPr="002A0F27">
        <w:rPr>
          <w:rFonts w:ascii="Arial Narrow" w:hAnsi="Arial Narrow"/>
          <w:spacing w:val="21"/>
          <w:sz w:val="18"/>
          <w:szCs w:val="18"/>
        </w:rPr>
        <w:t xml:space="preserve"> </w:t>
      </w:r>
      <w:r w:rsidRPr="002A0F27">
        <w:rPr>
          <w:rFonts w:ascii="Arial Narrow" w:hAnsi="Arial Narrow"/>
          <w:sz w:val="18"/>
          <w:szCs w:val="18"/>
        </w:rPr>
        <w:t>which</w:t>
      </w:r>
      <w:r w:rsidRPr="002A0F27">
        <w:rPr>
          <w:rFonts w:ascii="Arial Narrow" w:hAnsi="Arial Narrow"/>
          <w:spacing w:val="21"/>
          <w:sz w:val="18"/>
          <w:szCs w:val="18"/>
        </w:rPr>
        <w:t xml:space="preserve"> </w:t>
      </w:r>
      <w:r w:rsidRPr="002A0F27">
        <w:rPr>
          <w:rFonts w:ascii="Arial Narrow" w:hAnsi="Arial Narrow"/>
          <w:sz w:val="18"/>
          <w:szCs w:val="18"/>
        </w:rPr>
        <w:t>payment</w:t>
      </w:r>
      <w:r w:rsidRPr="002A0F27">
        <w:rPr>
          <w:rFonts w:ascii="Arial Narrow" w:hAnsi="Arial Narrow"/>
          <w:spacing w:val="21"/>
          <w:sz w:val="18"/>
          <w:szCs w:val="18"/>
        </w:rPr>
        <w:t xml:space="preserve"> </w:t>
      </w:r>
      <w:r w:rsidRPr="002A0F27">
        <w:rPr>
          <w:rFonts w:ascii="Arial Narrow" w:hAnsi="Arial Narrow"/>
          <w:sz w:val="18"/>
          <w:szCs w:val="18"/>
        </w:rPr>
        <w:t>is</w:t>
      </w:r>
      <w:r w:rsidRPr="002A0F27">
        <w:rPr>
          <w:rFonts w:ascii="Arial Narrow" w:hAnsi="Arial Narrow"/>
          <w:spacing w:val="22"/>
          <w:sz w:val="18"/>
          <w:szCs w:val="18"/>
        </w:rPr>
        <w:t xml:space="preserve"> </w:t>
      </w:r>
      <w:r w:rsidRPr="002A0F27">
        <w:rPr>
          <w:rFonts w:ascii="Arial Narrow" w:hAnsi="Arial Narrow"/>
          <w:sz w:val="18"/>
          <w:szCs w:val="18"/>
        </w:rPr>
        <w:t>to</w:t>
      </w:r>
      <w:r w:rsidRPr="002A0F27">
        <w:rPr>
          <w:rFonts w:ascii="Arial Narrow" w:hAnsi="Arial Narrow"/>
          <w:spacing w:val="23"/>
          <w:sz w:val="18"/>
          <w:szCs w:val="18"/>
        </w:rPr>
        <w:t xml:space="preserve"> </w:t>
      </w:r>
      <w:r w:rsidRPr="002A0F27">
        <w:rPr>
          <w:rFonts w:ascii="Arial Narrow" w:hAnsi="Arial Narrow"/>
          <w:sz w:val="18"/>
          <w:szCs w:val="18"/>
        </w:rPr>
        <w:t>be</w:t>
      </w:r>
      <w:r w:rsidRPr="002A0F27">
        <w:rPr>
          <w:rFonts w:ascii="Arial Narrow" w:hAnsi="Arial Narrow"/>
          <w:spacing w:val="21"/>
          <w:sz w:val="18"/>
          <w:szCs w:val="18"/>
        </w:rPr>
        <w:t xml:space="preserve"> </w:t>
      </w:r>
      <w:r w:rsidRPr="002A0F27">
        <w:rPr>
          <w:rFonts w:ascii="Arial Narrow" w:hAnsi="Arial Narrow"/>
          <w:sz w:val="18"/>
          <w:szCs w:val="18"/>
        </w:rPr>
        <w:t>made</w:t>
      </w:r>
      <w:r w:rsidRPr="002A0F27">
        <w:rPr>
          <w:rFonts w:ascii="Arial Narrow" w:hAnsi="Arial Narrow"/>
          <w:spacing w:val="21"/>
          <w:sz w:val="18"/>
          <w:szCs w:val="18"/>
        </w:rPr>
        <w:t xml:space="preserve"> </w:t>
      </w:r>
      <w:r w:rsidRPr="002A0F27">
        <w:rPr>
          <w:rFonts w:ascii="Arial Narrow" w:hAnsi="Arial Narrow"/>
          <w:sz w:val="18"/>
          <w:szCs w:val="18"/>
        </w:rPr>
        <w:t>under</w:t>
      </w:r>
      <w:r w:rsidRPr="002A0F27">
        <w:rPr>
          <w:rFonts w:ascii="Arial Narrow" w:hAnsi="Arial Narrow"/>
          <w:spacing w:val="21"/>
          <w:sz w:val="18"/>
          <w:szCs w:val="18"/>
        </w:rPr>
        <w:t xml:space="preserve"> </w:t>
      </w:r>
      <w:r w:rsidRPr="002A0F27">
        <w:rPr>
          <w:rFonts w:ascii="Arial Narrow" w:hAnsi="Arial Narrow"/>
          <w:sz w:val="18"/>
          <w:szCs w:val="18"/>
        </w:rPr>
        <w:t>this</w:t>
      </w:r>
      <w:r w:rsidRPr="002A0F27">
        <w:rPr>
          <w:rFonts w:ascii="Arial Narrow" w:hAnsi="Arial Narrow"/>
          <w:spacing w:val="23"/>
          <w:sz w:val="18"/>
          <w:szCs w:val="18"/>
        </w:rPr>
        <w:t xml:space="preserve"> </w:t>
      </w:r>
      <w:r w:rsidRPr="002A0F27">
        <w:rPr>
          <w:rFonts w:ascii="Arial Narrow" w:hAnsi="Arial Narrow"/>
          <w:sz w:val="18"/>
          <w:szCs w:val="18"/>
        </w:rPr>
        <w:t>contract.</w:t>
      </w:r>
      <w:r w:rsidRPr="002A0F27">
        <w:rPr>
          <w:rFonts w:ascii="Arial Narrow" w:hAnsi="Arial Narrow"/>
          <w:spacing w:val="-53"/>
          <w:sz w:val="18"/>
          <w:szCs w:val="18"/>
        </w:rPr>
        <w:t xml:space="preserve"> </w:t>
      </w:r>
      <w:r w:rsidRPr="002A0F27">
        <w:rPr>
          <w:rFonts w:ascii="Arial Narrow" w:hAnsi="Arial Narrow"/>
          <w:sz w:val="18"/>
          <w:szCs w:val="18"/>
        </w:rPr>
        <w:t>The Board of Education shall decide questions that may arise relative to the fulfillment of the contract or</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obligations</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Successful</w:t>
      </w:r>
      <w:r w:rsidRPr="002A0F27">
        <w:rPr>
          <w:rFonts w:ascii="Arial Narrow" w:hAnsi="Arial Narrow"/>
          <w:spacing w:val="-2"/>
          <w:sz w:val="18"/>
          <w:szCs w:val="18"/>
        </w:rPr>
        <w:t xml:space="preserve"> </w:t>
      </w:r>
      <w:r w:rsidRPr="002A0F27">
        <w:rPr>
          <w:rFonts w:ascii="Arial Narrow" w:hAnsi="Arial Narrow"/>
          <w:sz w:val="18"/>
          <w:szCs w:val="18"/>
        </w:rPr>
        <w:t>Proposer.</w:t>
      </w:r>
    </w:p>
    <w:p w14:paraId="74E13565" w14:textId="77777777" w:rsidR="0071031D" w:rsidRPr="008F4748" w:rsidRDefault="0071031D" w:rsidP="008F4748">
      <w:pPr>
        <w:pStyle w:val="BodyText"/>
        <w:spacing w:before="10"/>
        <w:rPr>
          <w:rFonts w:ascii="Arial Narrow" w:hAnsi="Arial Narrow"/>
          <w:sz w:val="8"/>
          <w:szCs w:val="8"/>
        </w:rPr>
      </w:pPr>
    </w:p>
    <w:p w14:paraId="7ECA53A1"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AWARDING</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3"/>
          <w:sz w:val="20"/>
          <w:u w:val="thick"/>
        </w:rPr>
        <w:t xml:space="preserve"> </w:t>
      </w:r>
      <w:r w:rsidRPr="008F4748">
        <w:rPr>
          <w:rFonts w:ascii="Arial Narrow" w:hAnsi="Arial Narrow"/>
          <w:sz w:val="20"/>
          <w:u w:val="thick"/>
        </w:rPr>
        <w:t>CONTRACT(S)</w:t>
      </w:r>
    </w:p>
    <w:p w14:paraId="32F75614" w14:textId="77777777" w:rsidR="0071031D" w:rsidRPr="002A0F27" w:rsidRDefault="00000000" w:rsidP="008F4748">
      <w:pPr>
        <w:pStyle w:val="BodyText"/>
        <w:spacing w:before="3"/>
        <w:ind w:left="140" w:right="202"/>
        <w:rPr>
          <w:rFonts w:ascii="Arial Narrow" w:hAnsi="Arial Narrow"/>
          <w:sz w:val="18"/>
          <w:szCs w:val="18"/>
        </w:rPr>
      </w:pPr>
      <w:r w:rsidRPr="002A0F27">
        <w:rPr>
          <w:rFonts w:ascii="Arial Narrow" w:hAnsi="Arial Narrow"/>
          <w:sz w:val="18"/>
          <w:szCs w:val="18"/>
        </w:rPr>
        <w:t>The Board of Education intends to award a single contract to the Proposer who is the most responsive</w:t>
      </w:r>
      <w:r w:rsidRPr="002A0F27">
        <w:rPr>
          <w:rFonts w:ascii="Arial Narrow" w:hAnsi="Arial Narrow"/>
          <w:spacing w:val="1"/>
          <w:sz w:val="18"/>
          <w:szCs w:val="18"/>
        </w:rPr>
        <w:t xml:space="preserve"> </w:t>
      </w:r>
      <w:r w:rsidRPr="002A0F27">
        <w:rPr>
          <w:rFonts w:ascii="Arial Narrow" w:hAnsi="Arial Narrow"/>
          <w:sz w:val="18"/>
          <w:szCs w:val="18"/>
        </w:rPr>
        <w:t>and responsible Proposer receiving the highest score from the evaluation process. Contracts may be</w:t>
      </w:r>
      <w:r w:rsidRPr="002A0F27">
        <w:rPr>
          <w:rFonts w:ascii="Arial Narrow" w:hAnsi="Arial Narrow"/>
          <w:spacing w:val="1"/>
          <w:sz w:val="18"/>
          <w:szCs w:val="18"/>
        </w:rPr>
        <w:t xml:space="preserve"> </w:t>
      </w:r>
      <w:r w:rsidRPr="002A0F27">
        <w:rPr>
          <w:rFonts w:ascii="Arial Narrow" w:hAnsi="Arial Narrow"/>
          <w:sz w:val="18"/>
          <w:szCs w:val="18"/>
        </w:rPr>
        <w:t>awarded, in the judgment of the Board of Education, on the basis of initial offer to the vendor who is</w:t>
      </w:r>
      <w:r w:rsidRPr="002A0F27">
        <w:rPr>
          <w:rFonts w:ascii="Arial Narrow" w:hAnsi="Arial Narrow"/>
          <w:spacing w:val="1"/>
          <w:sz w:val="18"/>
          <w:szCs w:val="18"/>
        </w:rPr>
        <w:t xml:space="preserve"> </w:t>
      </w:r>
      <w:r w:rsidRPr="002A0F27">
        <w:rPr>
          <w:rFonts w:ascii="Arial Narrow" w:hAnsi="Arial Narrow"/>
          <w:sz w:val="18"/>
          <w:szCs w:val="18"/>
        </w:rPr>
        <w:t>determined to be the most responsive and responsible, and whose proposal is evaluated with the highest</w:t>
      </w:r>
      <w:r w:rsidRPr="002A0F27">
        <w:rPr>
          <w:rFonts w:ascii="Arial Narrow" w:hAnsi="Arial Narrow"/>
          <w:spacing w:val="1"/>
          <w:sz w:val="18"/>
          <w:szCs w:val="18"/>
        </w:rPr>
        <w:t xml:space="preserve"> </w:t>
      </w:r>
      <w:r w:rsidRPr="002A0F27">
        <w:rPr>
          <w:rFonts w:ascii="Arial Narrow" w:hAnsi="Arial Narrow"/>
          <w:sz w:val="18"/>
          <w:szCs w:val="18"/>
        </w:rPr>
        <w:t>score, and where the proposal meets all specifications, terms and conditions, and subject to all other</w:t>
      </w:r>
      <w:r w:rsidRPr="002A0F27">
        <w:rPr>
          <w:rFonts w:ascii="Arial Narrow" w:hAnsi="Arial Narrow"/>
          <w:spacing w:val="1"/>
          <w:sz w:val="18"/>
          <w:szCs w:val="18"/>
        </w:rPr>
        <w:t xml:space="preserve"> </w:t>
      </w:r>
      <w:r w:rsidRPr="002A0F27">
        <w:rPr>
          <w:rFonts w:ascii="Arial Narrow" w:hAnsi="Arial Narrow"/>
          <w:sz w:val="18"/>
          <w:szCs w:val="18"/>
        </w:rPr>
        <w:t>provisions of this request for proposal, on a per item basis, or on a total basis; whichever is deemed to be</w:t>
      </w:r>
      <w:r w:rsidRPr="002A0F27">
        <w:rPr>
          <w:rFonts w:ascii="Arial Narrow" w:hAnsi="Arial Narrow"/>
          <w:spacing w:val="-53"/>
          <w:sz w:val="18"/>
          <w:szCs w:val="18"/>
        </w:rPr>
        <w:t xml:space="preserve"> </w:t>
      </w:r>
      <w:r w:rsidRPr="002A0F27">
        <w:rPr>
          <w:rFonts w:ascii="Arial Narrow" w:hAnsi="Arial Narrow"/>
          <w:sz w:val="18"/>
          <w:szCs w:val="18"/>
        </w:rPr>
        <w:t>in</w:t>
      </w:r>
      <w:r w:rsidRPr="002A0F27">
        <w:rPr>
          <w:rFonts w:ascii="Arial Narrow" w:hAnsi="Arial Narrow"/>
          <w:spacing w:val="-2"/>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best</w:t>
      </w:r>
      <w:r w:rsidRPr="002A0F27">
        <w:rPr>
          <w:rFonts w:ascii="Arial Narrow" w:hAnsi="Arial Narrow"/>
          <w:spacing w:val="-1"/>
          <w:sz w:val="18"/>
          <w:szCs w:val="18"/>
        </w:rPr>
        <w:t xml:space="preserve"> </w:t>
      </w:r>
      <w:r w:rsidRPr="002A0F27">
        <w:rPr>
          <w:rFonts w:ascii="Arial Narrow" w:hAnsi="Arial Narrow"/>
          <w:sz w:val="18"/>
          <w:szCs w:val="18"/>
        </w:rPr>
        <w:t>interest</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55AE0A37" w14:textId="77777777" w:rsidR="0071031D" w:rsidRPr="008F4748" w:rsidRDefault="0071031D" w:rsidP="008F4748">
      <w:pPr>
        <w:pStyle w:val="BodyText"/>
        <w:spacing w:before="10"/>
        <w:rPr>
          <w:rFonts w:ascii="Arial Narrow" w:hAnsi="Arial Narrow"/>
          <w:sz w:val="8"/>
          <w:szCs w:val="8"/>
        </w:rPr>
      </w:pPr>
    </w:p>
    <w:p w14:paraId="10CACEBA" w14:textId="77777777" w:rsidR="0071031D" w:rsidRPr="002A0F27" w:rsidRDefault="00000000" w:rsidP="008F4748">
      <w:pPr>
        <w:pStyle w:val="BodyText"/>
        <w:ind w:left="140" w:right="198"/>
        <w:rPr>
          <w:rFonts w:ascii="Arial Narrow" w:hAnsi="Arial Narrow"/>
          <w:sz w:val="18"/>
          <w:szCs w:val="18"/>
        </w:rPr>
      </w:pPr>
      <w:r w:rsidRPr="002A0F27">
        <w:rPr>
          <w:rFonts w:ascii="Arial Narrow" w:hAnsi="Arial Narrow"/>
          <w:sz w:val="18"/>
          <w:szCs w:val="18"/>
        </w:rPr>
        <w:t>Discussions may, at the Board of Education’s sole option, be conducted with responsible Proposers who</w:t>
      </w:r>
      <w:r w:rsidRPr="002A0F27">
        <w:rPr>
          <w:rFonts w:ascii="Arial Narrow" w:hAnsi="Arial Narrow"/>
          <w:spacing w:val="1"/>
          <w:sz w:val="18"/>
          <w:szCs w:val="18"/>
        </w:rPr>
        <w:t xml:space="preserve"> </w:t>
      </w:r>
      <w:r w:rsidRPr="002A0F27">
        <w:rPr>
          <w:rFonts w:ascii="Arial Narrow" w:hAnsi="Arial Narrow"/>
          <w:sz w:val="18"/>
          <w:szCs w:val="18"/>
        </w:rPr>
        <w:t>submit proposals determined to be reasonably susceptible of being selected for an award. Discussions</w:t>
      </w:r>
      <w:r w:rsidRPr="002A0F27">
        <w:rPr>
          <w:rFonts w:ascii="Arial Narrow" w:hAnsi="Arial Narrow"/>
          <w:spacing w:val="1"/>
          <w:sz w:val="18"/>
          <w:szCs w:val="18"/>
        </w:rPr>
        <w:t xml:space="preserve"> </w:t>
      </w:r>
      <w:r w:rsidRPr="002A0F27">
        <w:rPr>
          <w:rFonts w:ascii="Arial Narrow" w:hAnsi="Arial Narrow"/>
          <w:sz w:val="18"/>
          <w:szCs w:val="18"/>
        </w:rPr>
        <w:t>may be for the</w:t>
      </w:r>
      <w:r w:rsidRPr="002A0F27">
        <w:rPr>
          <w:rFonts w:ascii="Arial Narrow" w:hAnsi="Arial Narrow"/>
          <w:spacing w:val="1"/>
          <w:sz w:val="18"/>
          <w:szCs w:val="18"/>
        </w:rPr>
        <w:t xml:space="preserve"> </w:t>
      </w:r>
      <w:r w:rsidRPr="002A0F27">
        <w:rPr>
          <w:rFonts w:ascii="Arial Narrow" w:hAnsi="Arial Narrow"/>
          <w:sz w:val="18"/>
          <w:szCs w:val="18"/>
        </w:rPr>
        <w:t>purpose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clarification</w:t>
      </w:r>
      <w:r w:rsidRPr="002A0F27">
        <w:rPr>
          <w:rFonts w:ascii="Arial Narrow" w:hAnsi="Arial Narrow"/>
          <w:spacing w:val="1"/>
          <w:sz w:val="18"/>
          <w:szCs w:val="18"/>
        </w:rPr>
        <w:t xml:space="preserve"> </w:t>
      </w:r>
      <w:r w:rsidRPr="002A0F27">
        <w:rPr>
          <w:rFonts w:ascii="Arial Narrow" w:hAnsi="Arial Narrow"/>
          <w:sz w:val="18"/>
          <w:szCs w:val="18"/>
        </w:rPr>
        <w:t>to assure full</w:t>
      </w:r>
      <w:r w:rsidRPr="002A0F27">
        <w:rPr>
          <w:rFonts w:ascii="Arial Narrow" w:hAnsi="Arial Narrow"/>
          <w:spacing w:val="1"/>
          <w:sz w:val="18"/>
          <w:szCs w:val="18"/>
        </w:rPr>
        <w:t xml:space="preserve"> </w:t>
      </w:r>
      <w:r w:rsidRPr="002A0F27">
        <w:rPr>
          <w:rFonts w:ascii="Arial Narrow" w:hAnsi="Arial Narrow"/>
          <w:sz w:val="18"/>
          <w:szCs w:val="18"/>
        </w:rPr>
        <w:t>understanding of, and</w:t>
      </w:r>
      <w:r w:rsidRPr="002A0F27">
        <w:rPr>
          <w:rFonts w:ascii="Arial Narrow" w:hAnsi="Arial Narrow"/>
          <w:spacing w:val="1"/>
          <w:sz w:val="18"/>
          <w:szCs w:val="18"/>
        </w:rPr>
        <w:t xml:space="preserve"> </w:t>
      </w:r>
      <w:r w:rsidRPr="002A0F27">
        <w:rPr>
          <w:rFonts w:ascii="Arial Narrow" w:hAnsi="Arial Narrow"/>
          <w:sz w:val="18"/>
          <w:szCs w:val="18"/>
        </w:rPr>
        <w:t>responsiveness to, the</w:t>
      </w:r>
      <w:r w:rsidRPr="002A0F27">
        <w:rPr>
          <w:rFonts w:ascii="Arial Narrow" w:hAnsi="Arial Narrow"/>
          <w:spacing w:val="1"/>
          <w:sz w:val="18"/>
          <w:szCs w:val="18"/>
        </w:rPr>
        <w:t xml:space="preserve"> </w:t>
      </w:r>
      <w:r w:rsidRPr="002A0F27">
        <w:rPr>
          <w:rFonts w:ascii="Arial Narrow" w:hAnsi="Arial Narrow"/>
          <w:sz w:val="18"/>
          <w:szCs w:val="18"/>
        </w:rPr>
        <w:t>solicitation requirements.</w:t>
      </w:r>
      <w:r w:rsidRPr="002A0F27">
        <w:rPr>
          <w:rFonts w:ascii="Arial Narrow" w:hAnsi="Arial Narrow"/>
          <w:spacing w:val="1"/>
          <w:sz w:val="18"/>
          <w:szCs w:val="18"/>
        </w:rPr>
        <w:t xml:space="preserve"> </w:t>
      </w:r>
      <w:r w:rsidRPr="002A0F27">
        <w:rPr>
          <w:rFonts w:ascii="Arial Narrow" w:hAnsi="Arial Narrow"/>
          <w:sz w:val="18"/>
          <w:szCs w:val="18"/>
        </w:rPr>
        <w:t>If discussions pertaining to the revision of the specifications are held with any</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other</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offerors</w:t>
      </w:r>
      <w:r w:rsidRPr="002A0F27">
        <w:rPr>
          <w:rFonts w:ascii="Arial Narrow" w:hAnsi="Arial Narrow"/>
          <w:spacing w:val="1"/>
          <w:sz w:val="18"/>
          <w:szCs w:val="18"/>
        </w:rPr>
        <w:t xml:space="preserve"> </w:t>
      </w:r>
      <w:r w:rsidRPr="002A0F27">
        <w:rPr>
          <w:rFonts w:ascii="Arial Narrow" w:hAnsi="Arial Narrow"/>
          <w:sz w:val="18"/>
          <w:szCs w:val="18"/>
        </w:rPr>
        <w:t>shall</w:t>
      </w:r>
      <w:r w:rsidRPr="002A0F27">
        <w:rPr>
          <w:rFonts w:ascii="Arial Narrow" w:hAnsi="Arial Narrow"/>
          <w:spacing w:val="1"/>
          <w:sz w:val="18"/>
          <w:szCs w:val="18"/>
        </w:rPr>
        <w:t xml:space="preserve"> </w:t>
      </w:r>
      <w:r w:rsidRPr="002A0F27">
        <w:rPr>
          <w:rFonts w:ascii="Arial Narrow" w:hAnsi="Arial Narrow"/>
          <w:sz w:val="18"/>
          <w:szCs w:val="18"/>
        </w:rPr>
        <w:t>be</w:t>
      </w:r>
      <w:r w:rsidRPr="002A0F27">
        <w:rPr>
          <w:rFonts w:ascii="Arial Narrow" w:hAnsi="Arial Narrow"/>
          <w:spacing w:val="1"/>
          <w:sz w:val="18"/>
          <w:szCs w:val="18"/>
        </w:rPr>
        <w:t xml:space="preserve"> </w:t>
      </w:r>
      <w:r w:rsidRPr="002A0F27">
        <w:rPr>
          <w:rFonts w:ascii="Arial Narrow" w:hAnsi="Arial Narrow"/>
          <w:sz w:val="18"/>
          <w:szCs w:val="18"/>
        </w:rPr>
        <w:t>afforded</w:t>
      </w:r>
      <w:r w:rsidRPr="002A0F27">
        <w:rPr>
          <w:rFonts w:ascii="Arial Narrow" w:hAnsi="Arial Narrow"/>
          <w:spacing w:val="1"/>
          <w:sz w:val="18"/>
          <w:szCs w:val="18"/>
        </w:rPr>
        <w:t xml:space="preserve"> </w:t>
      </w:r>
      <w:r w:rsidRPr="002A0F27">
        <w:rPr>
          <w:rFonts w:ascii="Arial Narrow" w:hAnsi="Arial Narrow"/>
          <w:sz w:val="18"/>
          <w:szCs w:val="18"/>
        </w:rPr>
        <w:t>an</w:t>
      </w:r>
      <w:r w:rsidRPr="002A0F27">
        <w:rPr>
          <w:rFonts w:ascii="Arial Narrow" w:hAnsi="Arial Narrow"/>
          <w:spacing w:val="1"/>
          <w:sz w:val="18"/>
          <w:szCs w:val="18"/>
        </w:rPr>
        <w:t xml:space="preserve"> </w:t>
      </w:r>
      <w:r w:rsidRPr="002A0F27">
        <w:rPr>
          <w:rFonts w:ascii="Arial Narrow" w:hAnsi="Arial Narrow"/>
          <w:sz w:val="18"/>
          <w:szCs w:val="18"/>
        </w:rPr>
        <w:t>opportunity</w:t>
      </w:r>
      <w:r w:rsidRPr="002A0F27">
        <w:rPr>
          <w:rFonts w:ascii="Arial Narrow" w:hAnsi="Arial Narrow"/>
          <w:spacing w:val="1"/>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take</w:t>
      </w:r>
      <w:r w:rsidRPr="002A0F27">
        <w:rPr>
          <w:rFonts w:ascii="Arial Narrow" w:hAnsi="Arial Narrow"/>
          <w:spacing w:val="1"/>
          <w:sz w:val="18"/>
          <w:szCs w:val="18"/>
        </w:rPr>
        <w:t xml:space="preserve"> </w:t>
      </w:r>
      <w:r w:rsidRPr="002A0F27">
        <w:rPr>
          <w:rFonts w:ascii="Arial Narrow" w:hAnsi="Arial Narrow"/>
          <w:sz w:val="18"/>
          <w:szCs w:val="18"/>
        </w:rPr>
        <w:t>part</w:t>
      </w:r>
      <w:r w:rsidRPr="002A0F27">
        <w:rPr>
          <w:rFonts w:ascii="Arial Narrow" w:hAnsi="Arial Narrow"/>
          <w:spacing w:val="1"/>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such</w:t>
      </w:r>
      <w:r w:rsidRPr="002A0F27">
        <w:rPr>
          <w:rFonts w:ascii="Arial Narrow" w:hAnsi="Arial Narrow"/>
          <w:spacing w:val="1"/>
          <w:sz w:val="18"/>
          <w:szCs w:val="18"/>
        </w:rPr>
        <w:t xml:space="preserve"> </w:t>
      </w:r>
      <w:r w:rsidRPr="002A0F27">
        <w:rPr>
          <w:rFonts w:ascii="Arial Narrow" w:hAnsi="Arial Narrow"/>
          <w:sz w:val="18"/>
          <w:szCs w:val="18"/>
        </w:rPr>
        <w:t>discussions.</w:t>
      </w:r>
      <w:r w:rsidRPr="002A0F27">
        <w:rPr>
          <w:rFonts w:ascii="Arial Narrow" w:hAnsi="Arial Narrow"/>
          <w:spacing w:val="1"/>
          <w:sz w:val="18"/>
          <w:szCs w:val="18"/>
        </w:rPr>
        <w:t xml:space="preserve"> </w:t>
      </w:r>
      <w:r w:rsidRPr="002A0F27">
        <w:rPr>
          <w:rFonts w:ascii="Arial Narrow" w:hAnsi="Arial Narrow"/>
          <w:sz w:val="18"/>
          <w:szCs w:val="18"/>
        </w:rPr>
        <w:t>In conducting discussions, the Board of Education will not disclose information derived from</w:t>
      </w:r>
      <w:r w:rsidRPr="002A0F27">
        <w:rPr>
          <w:rFonts w:ascii="Arial Narrow" w:hAnsi="Arial Narrow"/>
          <w:spacing w:val="1"/>
          <w:sz w:val="18"/>
          <w:szCs w:val="18"/>
        </w:rPr>
        <w:t xml:space="preserve"> </w:t>
      </w:r>
      <w:r w:rsidRPr="002A0F27">
        <w:rPr>
          <w:rFonts w:ascii="Arial Narrow" w:hAnsi="Arial Narrow"/>
          <w:sz w:val="18"/>
          <w:szCs w:val="18"/>
        </w:rPr>
        <w:t>proposals submitted by competing Proposers.</w:t>
      </w:r>
      <w:r w:rsidRPr="002A0F27">
        <w:rPr>
          <w:rFonts w:ascii="Arial Narrow" w:hAnsi="Arial Narrow"/>
          <w:spacing w:val="55"/>
          <w:sz w:val="18"/>
          <w:szCs w:val="18"/>
        </w:rPr>
        <w:t xml:space="preserve"> </w:t>
      </w:r>
      <w:r w:rsidRPr="002A0F27">
        <w:rPr>
          <w:rFonts w:ascii="Arial Narrow" w:hAnsi="Arial Narrow"/>
          <w:sz w:val="18"/>
          <w:szCs w:val="18"/>
        </w:rPr>
        <w:t>A request Proposal based on revised specifications shall</w:t>
      </w:r>
      <w:r w:rsidRPr="002A0F27">
        <w:rPr>
          <w:rFonts w:ascii="Arial Narrow" w:hAnsi="Arial Narrow"/>
          <w:spacing w:val="1"/>
          <w:sz w:val="18"/>
          <w:szCs w:val="18"/>
        </w:rPr>
        <w:t xml:space="preserve"> </w:t>
      </w:r>
      <w:r w:rsidRPr="002A0F27">
        <w:rPr>
          <w:rFonts w:ascii="Arial Narrow" w:hAnsi="Arial Narrow"/>
          <w:sz w:val="18"/>
          <w:szCs w:val="18"/>
        </w:rPr>
        <w:t>be issued as promptly as possible. Revisions may be requested before award for obtaining best and final</w:t>
      </w:r>
      <w:r w:rsidRPr="002A0F27">
        <w:rPr>
          <w:rFonts w:ascii="Arial Narrow" w:hAnsi="Arial Narrow"/>
          <w:spacing w:val="1"/>
          <w:sz w:val="18"/>
          <w:szCs w:val="18"/>
        </w:rPr>
        <w:t xml:space="preserve"> </w:t>
      </w:r>
      <w:r w:rsidRPr="002A0F27">
        <w:rPr>
          <w:rFonts w:ascii="Arial Narrow" w:hAnsi="Arial Narrow"/>
          <w:sz w:val="18"/>
          <w:szCs w:val="18"/>
        </w:rPr>
        <w:t>proposals. Proposers shall be accorded fair and equal treatment with respect to any opportunity for</w:t>
      </w:r>
      <w:r w:rsidRPr="002A0F27">
        <w:rPr>
          <w:rFonts w:ascii="Arial Narrow" w:hAnsi="Arial Narrow"/>
          <w:spacing w:val="1"/>
          <w:sz w:val="18"/>
          <w:szCs w:val="18"/>
        </w:rPr>
        <w:t xml:space="preserve"> </w:t>
      </w:r>
      <w:r w:rsidRPr="002A0F27">
        <w:rPr>
          <w:rFonts w:ascii="Arial Narrow" w:hAnsi="Arial Narrow"/>
          <w:sz w:val="18"/>
          <w:szCs w:val="18"/>
        </w:rPr>
        <w:t>discussion and</w:t>
      </w:r>
      <w:r w:rsidRPr="002A0F27">
        <w:rPr>
          <w:rFonts w:ascii="Arial Narrow" w:hAnsi="Arial Narrow"/>
          <w:spacing w:val="1"/>
          <w:sz w:val="18"/>
          <w:szCs w:val="18"/>
        </w:rPr>
        <w:t xml:space="preserve"> </w:t>
      </w:r>
      <w:r w:rsidRPr="002A0F27">
        <w:rPr>
          <w:rFonts w:ascii="Arial Narrow" w:hAnsi="Arial Narrow"/>
          <w:sz w:val="18"/>
          <w:szCs w:val="18"/>
        </w:rPr>
        <w:t>written</w:t>
      </w:r>
      <w:r w:rsidRPr="002A0F27">
        <w:rPr>
          <w:rFonts w:ascii="Arial Narrow" w:hAnsi="Arial Narrow"/>
          <w:spacing w:val="-1"/>
          <w:sz w:val="18"/>
          <w:szCs w:val="18"/>
        </w:rPr>
        <w:t xml:space="preserve"> </w:t>
      </w:r>
      <w:r w:rsidRPr="002A0F27">
        <w:rPr>
          <w:rFonts w:ascii="Arial Narrow" w:hAnsi="Arial Narrow"/>
          <w:sz w:val="18"/>
          <w:szCs w:val="18"/>
        </w:rPr>
        <w:t>revision</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proposals.</w:t>
      </w:r>
    </w:p>
    <w:p w14:paraId="4F697AE1" w14:textId="77777777" w:rsidR="0071031D" w:rsidRPr="002A0F27" w:rsidRDefault="0071031D" w:rsidP="008F4748">
      <w:pPr>
        <w:pStyle w:val="BodyText"/>
        <w:rPr>
          <w:rFonts w:ascii="Arial Narrow" w:hAnsi="Arial Narrow"/>
          <w:sz w:val="6"/>
          <w:szCs w:val="8"/>
        </w:rPr>
      </w:pPr>
    </w:p>
    <w:p w14:paraId="23905547" w14:textId="610D1A22" w:rsidR="0071031D" w:rsidRPr="002A0F27" w:rsidRDefault="00000000" w:rsidP="002A0F27">
      <w:pPr>
        <w:pStyle w:val="BodyText"/>
        <w:ind w:left="860" w:right="204"/>
        <w:rPr>
          <w:rFonts w:ascii="Arial Narrow" w:hAnsi="Arial Narrow"/>
          <w:sz w:val="6"/>
          <w:szCs w:val="8"/>
        </w:rPr>
      </w:pPr>
      <w:r w:rsidRPr="002A0F27">
        <w:rPr>
          <w:rFonts w:ascii="Arial Narrow" w:hAnsi="Arial Narrow"/>
          <w:sz w:val="18"/>
          <w:szCs w:val="18"/>
        </w:rPr>
        <w:t>(1)</w:t>
      </w:r>
      <w:r w:rsidRPr="002A0F27">
        <w:rPr>
          <w:rFonts w:ascii="Arial Narrow" w:hAnsi="Arial Narrow"/>
          <w:spacing w:val="1"/>
          <w:sz w:val="18"/>
          <w:szCs w:val="18"/>
        </w:rPr>
        <w:t xml:space="preserve"> </w:t>
      </w:r>
      <w:r w:rsidRPr="002A0F27">
        <w:rPr>
          <w:rFonts w:ascii="Arial Narrow" w:hAnsi="Arial Narrow"/>
          <w:sz w:val="18"/>
          <w:szCs w:val="18"/>
          <w:u w:val="thick"/>
        </w:rPr>
        <w:t>Notification of Award:</w:t>
      </w:r>
      <w:r w:rsidRPr="002A0F27">
        <w:rPr>
          <w:rFonts w:ascii="Arial Narrow" w:hAnsi="Arial Narrow"/>
          <w:sz w:val="18"/>
          <w:szCs w:val="18"/>
        </w:rPr>
        <w:t xml:space="preserve"> The Proposer to whom the award is made will be notified at the</w:t>
      </w:r>
      <w:r w:rsidRPr="002A0F27">
        <w:rPr>
          <w:rFonts w:ascii="Arial Narrow" w:hAnsi="Arial Narrow"/>
          <w:spacing w:val="1"/>
          <w:sz w:val="18"/>
          <w:szCs w:val="18"/>
        </w:rPr>
        <w:t xml:space="preserve"> </w:t>
      </w:r>
      <w:r w:rsidRPr="002A0F27">
        <w:rPr>
          <w:rFonts w:ascii="Arial Narrow" w:hAnsi="Arial Narrow"/>
          <w:sz w:val="18"/>
          <w:szCs w:val="18"/>
        </w:rPr>
        <w:t xml:space="preserve">earliest possible date. Actual acceptance of the proposal by </w:t>
      </w:r>
      <w:r w:rsidR="007A5C94" w:rsidRPr="002A0F27">
        <w:rPr>
          <w:rFonts w:ascii="Arial Narrow" w:hAnsi="Arial Narrow"/>
          <w:sz w:val="18"/>
          <w:szCs w:val="18"/>
        </w:rPr>
        <w:t>t</w:t>
      </w:r>
      <w:r w:rsidRPr="002A0F27">
        <w:rPr>
          <w:rFonts w:ascii="Arial Narrow" w:hAnsi="Arial Narrow"/>
          <w:sz w:val="18"/>
          <w:szCs w:val="18"/>
        </w:rPr>
        <w:t>he Board of Education will</w:t>
      </w:r>
      <w:r w:rsidRPr="002A0F27">
        <w:rPr>
          <w:rFonts w:ascii="Arial Narrow" w:hAnsi="Arial Narrow"/>
          <w:spacing w:val="1"/>
          <w:sz w:val="18"/>
          <w:szCs w:val="18"/>
        </w:rPr>
        <w:t xml:space="preserve"> </w:t>
      </w:r>
      <w:r w:rsidRPr="002A0F27">
        <w:rPr>
          <w:rFonts w:ascii="Arial Narrow" w:hAnsi="Arial Narrow"/>
          <w:sz w:val="18"/>
          <w:szCs w:val="18"/>
        </w:rPr>
        <w:t>be provided by written notice sent to the Proposer at the address designated in the</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Tabulations will be made by the Purchasing Department and each qualified</w:t>
      </w:r>
      <w:r w:rsidRPr="002A0F27">
        <w:rPr>
          <w:rFonts w:ascii="Arial Narrow" w:hAnsi="Arial Narrow"/>
          <w:spacing w:val="1"/>
          <w:sz w:val="18"/>
          <w:szCs w:val="18"/>
        </w:rPr>
        <w:t xml:space="preserve"> </w:t>
      </w:r>
      <w:r w:rsidRPr="002A0F27">
        <w:rPr>
          <w:rFonts w:ascii="Arial Narrow" w:hAnsi="Arial Narrow"/>
          <w:sz w:val="18"/>
          <w:szCs w:val="18"/>
        </w:rPr>
        <w:t xml:space="preserve">vendor will be mailed a formal tabulation after </w:t>
      </w:r>
      <w:r w:rsidR="007A5C94" w:rsidRPr="002A0F27">
        <w:rPr>
          <w:rFonts w:ascii="Arial Narrow" w:hAnsi="Arial Narrow"/>
          <w:sz w:val="18"/>
          <w:szCs w:val="18"/>
        </w:rPr>
        <w:t>t</w:t>
      </w:r>
      <w:r w:rsidRPr="002A0F27">
        <w:rPr>
          <w:rFonts w:ascii="Arial Narrow" w:hAnsi="Arial Narrow"/>
          <w:sz w:val="18"/>
          <w:szCs w:val="18"/>
        </w:rPr>
        <w:t>he Board of Education has taken official</w:t>
      </w:r>
      <w:r w:rsidRPr="002A0F27">
        <w:rPr>
          <w:rFonts w:ascii="Arial Narrow" w:hAnsi="Arial Narrow"/>
          <w:spacing w:val="1"/>
          <w:sz w:val="18"/>
          <w:szCs w:val="18"/>
        </w:rPr>
        <w:t xml:space="preserve"> </w:t>
      </w:r>
      <w:r w:rsidRPr="002A0F27">
        <w:rPr>
          <w:rFonts w:ascii="Arial Narrow" w:hAnsi="Arial Narrow"/>
          <w:sz w:val="18"/>
          <w:szCs w:val="18"/>
        </w:rPr>
        <w:t>action.</w:t>
      </w:r>
      <w:r w:rsidRPr="002A0F27">
        <w:rPr>
          <w:rFonts w:ascii="Arial Narrow" w:hAnsi="Arial Narrow"/>
          <w:spacing w:val="1"/>
          <w:sz w:val="18"/>
          <w:szCs w:val="18"/>
        </w:rPr>
        <w:t xml:space="preserve"> </w:t>
      </w:r>
      <w:r w:rsidRPr="002A0F27">
        <w:rPr>
          <w:rFonts w:ascii="Arial Narrow" w:hAnsi="Arial Narrow"/>
          <w:i/>
          <w:iCs/>
          <w:sz w:val="18"/>
          <w:szCs w:val="18"/>
          <w:u w:val="single"/>
        </w:rPr>
        <w:t xml:space="preserve">The Board of Education meetings are normally held on the </w:t>
      </w:r>
      <w:r w:rsidR="007A5C94" w:rsidRPr="002A0F27">
        <w:rPr>
          <w:rFonts w:ascii="Arial Narrow" w:hAnsi="Arial Narrow"/>
          <w:i/>
          <w:iCs/>
          <w:sz w:val="18"/>
          <w:szCs w:val="18"/>
          <w:u w:val="single"/>
        </w:rPr>
        <w:t>third</w:t>
      </w:r>
      <w:r w:rsidRPr="002A0F27">
        <w:rPr>
          <w:rFonts w:ascii="Arial Narrow" w:hAnsi="Arial Narrow"/>
          <w:i/>
          <w:iCs/>
          <w:sz w:val="18"/>
          <w:szCs w:val="18"/>
          <w:u w:val="single"/>
        </w:rPr>
        <w:t xml:space="preserve"> Thursday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each</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month.</w:t>
      </w:r>
    </w:p>
    <w:p w14:paraId="108A5AB5" w14:textId="247620C5" w:rsidR="00D93B42" w:rsidRPr="002A0F27" w:rsidRDefault="00D93B42">
      <w:pPr>
        <w:rPr>
          <w:rFonts w:ascii="Arial Narrow" w:hAnsi="Arial Narrow"/>
          <w:sz w:val="10"/>
          <w:szCs w:val="10"/>
          <w:u w:val="thick"/>
        </w:rPr>
      </w:pPr>
    </w:p>
    <w:p w14:paraId="5EDA75DD" w14:textId="77777777" w:rsidR="002A0F27" w:rsidRDefault="002A0F27" w:rsidP="0039499D">
      <w:pPr>
        <w:spacing w:before="1"/>
        <w:ind w:firstLine="140"/>
        <w:rPr>
          <w:rFonts w:ascii="Arial Narrow" w:hAnsi="Arial Narrow"/>
          <w:sz w:val="20"/>
          <w:u w:val="thick"/>
        </w:rPr>
      </w:pPr>
      <w:r>
        <w:rPr>
          <w:rFonts w:ascii="Arial Narrow" w:hAnsi="Arial Narrow"/>
          <w:sz w:val="20"/>
          <w:u w:val="thick"/>
        </w:rPr>
        <w:t>BASIS FOR PRICE QUOTATION</w:t>
      </w:r>
    </w:p>
    <w:p w14:paraId="6E98F16B" w14:textId="77777777" w:rsidR="002A0F27" w:rsidRPr="002A0F27" w:rsidRDefault="002A0F27" w:rsidP="002A0F27">
      <w:pPr>
        <w:pStyle w:val="BodyText"/>
        <w:ind w:left="140" w:right="198"/>
        <w:rPr>
          <w:rFonts w:ascii="Arial Narrow" w:hAnsi="Arial Narrow"/>
          <w:sz w:val="18"/>
          <w:szCs w:val="18"/>
        </w:rPr>
      </w:pPr>
      <w:r w:rsidRPr="002A0F27">
        <w:rPr>
          <w:rFonts w:ascii="Arial Narrow" w:hAnsi="Arial Narrow"/>
          <w:sz w:val="18"/>
          <w:szCs w:val="18"/>
        </w:rPr>
        <w:t xml:space="preserve">Unit prices quoted in response to this invitation shall be firm prices during the life of the contract, and are not subject to change due to changing market conditions. Federal excise taxes of Kentucky sales and use taxes are not applicable to any purchase made for use by the Board of Education. Bids should not include any such taxes. Exemption certificates will be furnished as required. This district's Kentucky sales and use tax number is B367. </w:t>
      </w:r>
    </w:p>
    <w:p w14:paraId="000A21E9" w14:textId="3AB1C1A7" w:rsidR="002A0F27" w:rsidRPr="002A0F27" w:rsidRDefault="002A0F27">
      <w:pPr>
        <w:rPr>
          <w:rFonts w:ascii="Arial Narrow" w:hAnsi="Arial Narrow"/>
          <w:sz w:val="10"/>
          <w:szCs w:val="10"/>
        </w:rPr>
      </w:pPr>
    </w:p>
    <w:p w14:paraId="73243917" w14:textId="5CFA0E79" w:rsidR="0071031D" w:rsidRPr="008F4748" w:rsidRDefault="002A0F27" w:rsidP="0039499D">
      <w:pPr>
        <w:spacing w:before="1"/>
        <w:ind w:firstLine="140"/>
        <w:rPr>
          <w:rFonts w:ascii="Arial Narrow" w:hAnsi="Arial Narrow"/>
          <w:sz w:val="20"/>
        </w:rPr>
      </w:pPr>
      <w:r>
        <w:rPr>
          <w:rFonts w:ascii="Arial Narrow" w:hAnsi="Arial Narrow"/>
          <w:sz w:val="20"/>
          <w:u w:val="thick"/>
        </w:rPr>
        <w:t>B</w:t>
      </w:r>
      <w:r w:rsidRPr="008F4748">
        <w:rPr>
          <w:rFonts w:ascii="Arial Narrow" w:hAnsi="Arial Narrow"/>
          <w:sz w:val="20"/>
          <w:u w:val="thick"/>
        </w:rPr>
        <w:t>ILLING</w:t>
      </w:r>
    </w:p>
    <w:p w14:paraId="4FAF1F51" w14:textId="77777777" w:rsidR="0071031D" w:rsidRPr="002A0F27" w:rsidRDefault="00000000" w:rsidP="00E61F90">
      <w:pPr>
        <w:pStyle w:val="BodyText"/>
        <w:ind w:left="140" w:right="198"/>
        <w:rPr>
          <w:rFonts w:ascii="Arial Narrow" w:hAnsi="Arial Narrow"/>
          <w:sz w:val="18"/>
          <w:szCs w:val="18"/>
        </w:rPr>
      </w:pPr>
      <w:r w:rsidRPr="002A0F27">
        <w:rPr>
          <w:rFonts w:ascii="Arial Narrow" w:hAnsi="Arial Narrow"/>
          <w:sz w:val="18"/>
          <w:szCs w:val="18"/>
        </w:rPr>
        <w:t>The following terms shall be made a part of all transactions where invoices are involved with the Board of</w:t>
      </w:r>
      <w:r w:rsidRPr="002A0F27">
        <w:rPr>
          <w:rFonts w:ascii="Arial Narrow" w:hAnsi="Arial Narrow"/>
          <w:spacing w:val="1"/>
          <w:sz w:val="18"/>
          <w:szCs w:val="18"/>
        </w:rPr>
        <w:t xml:space="preserve"> </w:t>
      </w:r>
      <w:r w:rsidRPr="002A0F27">
        <w:rPr>
          <w:rFonts w:ascii="Arial Narrow" w:hAnsi="Arial Narrow"/>
          <w:sz w:val="18"/>
          <w:szCs w:val="18"/>
        </w:rPr>
        <w:t>Education.</w:t>
      </w:r>
      <w:r w:rsidRPr="002A0F27">
        <w:rPr>
          <w:rFonts w:ascii="Arial Narrow" w:hAnsi="Arial Narrow"/>
          <w:spacing w:val="1"/>
          <w:sz w:val="18"/>
          <w:szCs w:val="18"/>
        </w:rPr>
        <w:t xml:space="preserve"> </w:t>
      </w:r>
      <w:r w:rsidRPr="002A0F27">
        <w:rPr>
          <w:rFonts w:ascii="Arial Narrow" w:hAnsi="Arial Narrow"/>
          <w:sz w:val="18"/>
          <w:szCs w:val="18"/>
        </w:rPr>
        <w:t>Invoices to the Board of Education shall include all applicable information including but not</w:t>
      </w:r>
      <w:r w:rsidRPr="002A0F27">
        <w:rPr>
          <w:rFonts w:ascii="Arial Narrow" w:hAnsi="Arial Narrow"/>
          <w:spacing w:val="1"/>
          <w:sz w:val="18"/>
          <w:szCs w:val="18"/>
        </w:rPr>
        <w:t xml:space="preserve"> </w:t>
      </w:r>
      <w:r w:rsidRPr="002A0F27">
        <w:rPr>
          <w:rFonts w:ascii="Arial Narrow" w:hAnsi="Arial Narrow"/>
          <w:sz w:val="18"/>
          <w:szCs w:val="18"/>
        </w:rPr>
        <w:t>limited to, cost for labor, materials, quantities, delivery charges, equipment rental, trade discounts, totals,</w:t>
      </w:r>
      <w:r w:rsidRPr="002A0F27">
        <w:rPr>
          <w:rFonts w:ascii="Arial Narrow" w:hAnsi="Arial Narrow"/>
          <w:spacing w:val="1"/>
          <w:sz w:val="18"/>
          <w:szCs w:val="18"/>
        </w:rPr>
        <w:t xml:space="preserve"> </w:t>
      </w:r>
      <w:r w:rsidRPr="002A0F27">
        <w:rPr>
          <w:rFonts w:ascii="Arial Narrow" w:hAnsi="Arial Narrow"/>
          <w:sz w:val="18"/>
          <w:szCs w:val="18"/>
        </w:rPr>
        <w:t>overhead, and profit in order that the intent of the invoice is very clear.</w:t>
      </w:r>
      <w:r w:rsidRPr="002A0F27">
        <w:rPr>
          <w:rFonts w:ascii="Arial Narrow" w:hAnsi="Arial Narrow"/>
          <w:spacing w:val="55"/>
          <w:sz w:val="18"/>
          <w:szCs w:val="18"/>
        </w:rPr>
        <w:t xml:space="preserve"> </w:t>
      </w:r>
      <w:r w:rsidRPr="002A0F27">
        <w:rPr>
          <w:rFonts w:ascii="Arial Narrow" w:hAnsi="Arial Narrow"/>
          <w:sz w:val="18"/>
          <w:szCs w:val="18"/>
        </w:rPr>
        <w:t>All invoices must show the board</w:t>
      </w:r>
      <w:r w:rsidRPr="002A0F27">
        <w:rPr>
          <w:rFonts w:ascii="Arial Narrow" w:hAnsi="Arial Narrow"/>
          <w:spacing w:val="1"/>
          <w:sz w:val="18"/>
          <w:szCs w:val="18"/>
        </w:rPr>
        <w:t xml:space="preserve"> </w:t>
      </w:r>
      <w:r w:rsidRPr="002A0F27">
        <w:rPr>
          <w:rFonts w:ascii="Arial Narrow" w:hAnsi="Arial Narrow"/>
          <w:sz w:val="18"/>
          <w:szCs w:val="18"/>
        </w:rPr>
        <w:t>of education’s purchase order number, date of delivery, and name of location and list of items or service</w:t>
      </w:r>
      <w:r w:rsidRPr="002A0F27">
        <w:rPr>
          <w:rFonts w:ascii="Arial Narrow" w:hAnsi="Arial Narrow"/>
          <w:spacing w:val="1"/>
          <w:sz w:val="18"/>
          <w:szCs w:val="18"/>
        </w:rPr>
        <w:t xml:space="preserve"> </w:t>
      </w:r>
      <w:r w:rsidRPr="002A0F27">
        <w:rPr>
          <w:rFonts w:ascii="Arial Narrow" w:hAnsi="Arial Narrow"/>
          <w:sz w:val="18"/>
          <w:szCs w:val="18"/>
        </w:rPr>
        <w:t>delivered by</w:t>
      </w:r>
      <w:r w:rsidRPr="002A0F27">
        <w:rPr>
          <w:rFonts w:ascii="Arial Narrow" w:hAnsi="Arial Narrow"/>
          <w:spacing w:val="-2"/>
          <w:sz w:val="18"/>
          <w:szCs w:val="18"/>
        </w:rPr>
        <w:t xml:space="preserve"> </w:t>
      </w:r>
      <w:r w:rsidRPr="002A0F27">
        <w:rPr>
          <w:rFonts w:ascii="Arial Narrow" w:hAnsi="Arial Narrow"/>
          <w:sz w:val="18"/>
          <w:szCs w:val="18"/>
        </w:rPr>
        <w:t>item</w:t>
      </w:r>
      <w:r w:rsidRPr="002A0F27">
        <w:rPr>
          <w:rFonts w:ascii="Arial Narrow" w:hAnsi="Arial Narrow"/>
          <w:spacing w:val="3"/>
          <w:sz w:val="18"/>
          <w:szCs w:val="18"/>
        </w:rPr>
        <w:t xml:space="preserve"> </w:t>
      </w:r>
      <w:r w:rsidRPr="002A0F27">
        <w:rPr>
          <w:rFonts w:ascii="Arial Narrow" w:hAnsi="Arial Narrow"/>
          <w:sz w:val="18"/>
          <w:szCs w:val="18"/>
        </w:rPr>
        <w:t>name.</w:t>
      </w:r>
    </w:p>
    <w:p w14:paraId="0C5138ED" w14:textId="77777777" w:rsidR="0071031D" w:rsidRPr="002A0F27" w:rsidRDefault="0071031D" w:rsidP="00E61F90">
      <w:pPr>
        <w:pStyle w:val="BodyText"/>
        <w:rPr>
          <w:rFonts w:ascii="Arial Narrow" w:hAnsi="Arial Narrow"/>
          <w:sz w:val="6"/>
          <w:szCs w:val="8"/>
        </w:rPr>
      </w:pPr>
    </w:p>
    <w:p w14:paraId="23018F0D" w14:textId="5C6BC9F4" w:rsidR="0071031D" w:rsidRPr="002A0F27" w:rsidRDefault="00000000" w:rsidP="00E61F90">
      <w:pPr>
        <w:pStyle w:val="BodyText"/>
        <w:ind w:left="140" w:right="200"/>
        <w:rPr>
          <w:rFonts w:ascii="Arial Narrow" w:hAnsi="Arial Narrow"/>
          <w:sz w:val="18"/>
          <w:szCs w:val="18"/>
        </w:rPr>
      </w:pPr>
      <w:r w:rsidRPr="002A0F27">
        <w:rPr>
          <w:rFonts w:ascii="Arial Narrow" w:hAnsi="Arial Narrow"/>
          <w:sz w:val="18"/>
          <w:szCs w:val="18"/>
        </w:rPr>
        <w:t xml:space="preserve">It is imperative that invoices be submitted to </w:t>
      </w:r>
      <w:r w:rsidR="000912EA" w:rsidRPr="002A0F27">
        <w:rPr>
          <w:rFonts w:ascii="Arial Narrow" w:hAnsi="Arial Narrow"/>
          <w:sz w:val="18"/>
          <w:szCs w:val="18"/>
        </w:rPr>
        <w:t>t</w:t>
      </w:r>
      <w:r w:rsidRPr="002A0F27">
        <w:rPr>
          <w:rFonts w:ascii="Arial Narrow" w:hAnsi="Arial Narrow"/>
          <w:sz w:val="18"/>
          <w:szCs w:val="18"/>
        </w:rPr>
        <w:t>he Board of Education in a timely manner. Therefore,</w:t>
      </w:r>
      <w:r w:rsidRPr="002A0F27">
        <w:rPr>
          <w:rFonts w:ascii="Arial Narrow" w:hAnsi="Arial Narrow"/>
          <w:spacing w:val="1"/>
          <w:sz w:val="18"/>
          <w:szCs w:val="18"/>
        </w:rPr>
        <w:t xml:space="preserve"> </w:t>
      </w:r>
      <w:r w:rsidRPr="002A0F27">
        <w:rPr>
          <w:rFonts w:ascii="Arial Narrow" w:hAnsi="Arial Narrow"/>
          <w:sz w:val="18"/>
          <w:szCs w:val="18"/>
        </w:rPr>
        <w:t xml:space="preserve">invoices shall be submitted to </w:t>
      </w:r>
      <w:r w:rsidR="000912EA" w:rsidRPr="002A0F27">
        <w:rPr>
          <w:rFonts w:ascii="Arial Narrow" w:hAnsi="Arial Narrow"/>
          <w:sz w:val="18"/>
          <w:szCs w:val="18"/>
        </w:rPr>
        <w:t>t</w:t>
      </w:r>
      <w:r w:rsidRPr="002A0F27">
        <w:rPr>
          <w:rFonts w:ascii="Arial Narrow" w:hAnsi="Arial Narrow"/>
          <w:sz w:val="18"/>
          <w:szCs w:val="18"/>
        </w:rPr>
        <w:t>he Board of Education</w:t>
      </w:r>
      <w:r w:rsidRPr="002A0F27">
        <w:rPr>
          <w:rFonts w:ascii="Arial Narrow" w:hAnsi="Arial Narrow"/>
          <w:spacing w:val="1"/>
          <w:sz w:val="18"/>
          <w:szCs w:val="18"/>
        </w:rPr>
        <w:t xml:space="preserve"> </w:t>
      </w:r>
      <w:r w:rsidRPr="002A0F27">
        <w:rPr>
          <w:rFonts w:ascii="Arial Narrow" w:hAnsi="Arial Narrow"/>
          <w:b/>
          <w:bCs/>
          <w:sz w:val="18"/>
          <w:szCs w:val="18"/>
          <w:u w:val="thick"/>
        </w:rPr>
        <w:t>no later than 60 days</w:t>
      </w:r>
      <w:r w:rsidRPr="002A0F27">
        <w:rPr>
          <w:rFonts w:ascii="Arial Narrow" w:hAnsi="Arial Narrow"/>
          <w:spacing w:val="55"/>
          <w:sz w:val="18"/>
          <w:szCs w:val="18"/>
        </w:rPr>
        <w:t xml:space="preserve"> </w:t>
      </w:r>
      <w:r w:rsidRPr="002A0F27">
        <w:rPr>
          <w:rFonts w:ascii="Arial Narrow" w:hAnsi="Arial Narrow"/>
          <w:sz w:val="18"/>
          <w:szCs w:val="18"/>
        </w:rPr>
        <w:t>after the services have</w:t>
      </w:r>
      <w:r w:rsidRPr="002A0F27">
        <w:rPr>
          <w:rFonts w:ascii="Arial Narrow" w:hAnsi="Arial Narrow"/>
          <w:spacing w:val="1"/>
          <w:sz w:val="18"/>
          <w:szCs w:val="18"/>
        </w:rPr>
        <w:t xml:space="preserve"> </w:t>
      </w:r>
      <w:r w:rsidRPr="002A0F27">
        <w:rPr>
          <w:rFonts w:ascii="Arial Narrow" w:hAnsi="Arial Narrow"/>
          <w:sz w:val="18"/>
          <w:szCs w:val="18"/>
        </w:rPr>
        <w:t>been performed, the products have been delivered, and/or items have been installed, unless special</w:t>
      </w:r>
      <w:r w:rsidRPr="002A0F27">
        <w:rPr>
          <w:rFonts w:ascii="Arial Narrow" w:hAnsi="Arial Narrow"/>
          <w:spacing w:val="1"/>
          <w:sz w:val="18"/>
          <w:szCs w:val="18"/>
        </w:rPr>
        <w:t xml:space="preserve"> </w:t>
      </w:r>
      <w:r w:rsidRPr="002A0F27">
        <w:rPr>
          <w:rFonts w:ascii="Arial Narrow" w:hAnsi="Arial Narrow"/>
          <w:sz w:val="18"/>
          <w:szCs w:val="18"/>
        </w:rPr>
        <w:t>permission</w:t>
      </w:r>
      <w:r w:rsidRPr="002A0F27">
        <w:rPr>
          <w:rFonts w:ascii="Arial Narrow" w:hAnsi="Arial Narrow"/>
          <w:spacing w:val="-2"/>
          <w:sz w:val="18"/>
          <w:szCs w:val="18"/>
        </w:rPr>
        <w:t xml:space="preserve"> </w:t>
      </w:r>
      <w:r w:rsidRPr="002A0F27">
        <w:rPr>
          <w:rFonts w:ascii="Arial Narrow" w:hAnsi="Arial Narrow"/>
          <w:sz w:val="18"/>
          <w:szCs w:val="18"/>
        </w:rPr>
        <w:t>is granted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4"/>
          <w:sz w:val="18"/>
          <w:szCs w:val="18"/>
        </w:rPr>
        <w:t xml:space="preserve"> </w:t>
      </w:r>
      <w:r w:rsidR="000912EA"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0DD9ACFC" w14:textId="4176209A" w:rsidR="00461D33" w:rsidRDefault="00461D33">
      <w:pPr>
        <w:rPr>
          <w:rFonts w:ascii="Arial Narrow" w:hAnsi="Arial Narrow"/>
          <w:sz w:val="8"/>
          <w:szCs w:val="8"/>
        </w:rPr>
      </w:pPr>
      <w:r>
        <w:rPr>
          <w:rFonts w:ascii="Arial Narrow" w:hAnsi="Arial Narrow"/>
          <w:sz w:val="8"/>
          <w:szCs w:val="8"/>
        </w:rPr>
        <w:br w:type="page"/>
      </w:r>
    </w:p>
    <w:p w14:paraId="568866EA" w14:textId="77777777" w:rsidR="00461D33" w:rsidRDefault="00461D33" w:rsidP="00461D33">
      <w:pPr>
        <w:ind w:firstLine="140"/>
        <w:rPr>
          <w:rFonts w:ascii="Arial Narrow" w:hAnsi="Arial Narrow"/>
          <w:sz w:val="20"/>
        </w:rPr>
      </w:pPr>
      <w:r>
        <w:rPr>
          <w:rFonts w:ascii="Arial Narrow" w:hAnsi="Arial Narrow"/>
          <w:sz w:val="20"/>
          <w:u w:val="thick"/>
        </w:rPr>
        <w:lastRenderedPageBreak/>
        <w:t>BUY AMEIRCAN</w:t>
      </w:r>
    </w:p>
    <w:p w14:paraId="34BF6825" w14:textId="02B0DFDA" w:rsidR="00461D33" w:rsidRPr="00461D33" w:rsidRDefault="00461D33" w:rsidP="00461D33">
      <w:pPr>
        <w:ind w:left="140"/>
        <w:rPr>
          <w:rFonts w:ascii="Arial Narrow" w:hAnsi="Arial Narrow"/>
          <w:sz w:val="20"/>
        </w:rPr>
      </w:pPr>
      <w:r w:rsidRPr="00461D33">
        <w:rPr>
          <w:rFonts w:ascii="Arial Narrow" w:hAnsi="Arial Narrow"/>
          <w:sz w:val="18"/>
          <w:szCs w:val="18"/>
        </w:rPr>
        <w:t xml:space="preserve">The Buy American Act is a government program that regulates which products schools can purchase based on domestic status of these products and applies a price preference to Federal government agency purchases of domestic goods and materials.  To qualify as a domestic product, it must be manufactured in the USA, and the cost of domestic components must not exceed 50% of the cost of all components.  Buy American products contain at least 51% of raw materials (by cost) that are sourced from the USA, AND all processing takes place in the USA; 100% domestic products are raw materials that are sourced from USA, AND all processing takes place in the USA.  Exempt products are certain raw materials that are based on the high cost and difficulty of producing or growing them in the USA.  A list can be found online at </w:t>
      </w:r>
      <w:hyperlink r:id="rId12" w:history="1">
        <w:r w:rsidRPr="00BF011D">
          <w:rPr>
            <w:rStyle w:val="Hyperlink"/>
            <w:rFonts w:ascii="Arial Narrow" w:hAnsi="Arial Narrow" w:cs="Times New Roman"/>
            <w:sz w:val="20"/>
            <w:szCs w:val="20"/>
          </w:rPr>
          <w:t>http://farsite.hill.af.mil/reghtml/regs/far2afmcfars/fardfars/far/25.html-P243 24179</w:t>
        </w:r>
      </w:hyperlink>
      <w:r w:rsidRPr="00461D33">
        <w:rPr>
          <w:rFonts w:ascii="Arial Narrow" w:hAnsi="Arial Narrow" w:cs="Times New Roman"/>
          <w:color w:val="000000"/>
          <w:sz w:val="20"/>
          <w:szCs w:val="20"/>
        </w:rPr>
        <w:t>.</w:t>
      </w:r>
      <w:r>
        <w:rPr>
          <w:rFonts w:ascii="Times New Roman" w:hAnsi="Times New Roman" w:cs="Times New Roman"/>
          <w:bCs/>
          <w:color w:val="000000"/>
          <w:sz w:val="20"/>
          <w:szCs w:val="20"/>
        </w:rPr>
        <w:t xml:space="preserve"> </w:t>
      </w:r>
      <w:r w:rsidRPr="00461D33">
        <w:rPr>
          <w:rFonts w:ascii="Arial Narrow" w:hAnsi="Arial Narrow"/>
          <w:sz w:val="18"/>
          <w:szCs w:val="18"/>
        </w:rPr>
        <w:t>Due to international agreements, raw materials originating from certain countries are not restricted by the Buy American Act.  All processing of raw materials must still occur in the USA.  It is the intent of Warren County Schools to adhere to the “BUY AMERICAN ACT.”  Please bid only items that are Buy American or 100% domestic.  If exempt or from a qualifying country, please provide documentation.  Where applicable, please quote both Buy American price and the alternative, non-domestic price</w:t>
      </w:r>
      <w:r>
        <w:rPr>
          <w:rFonts w:ascii="Times New Roman" w:hAnsi="Times New Roman" w:cs="Times New Roman"/>
          <w:bCs/>
          <w:color w:val="000000"/>
          <w:sz w:val="20"/>
          <w:szCs w:val="20"/>
        </w:rPr>
        <w:t xml:space="preserve">.  </w:t>
      </w:r>
    </w:p>
    <w:p w14:paraId="1420C26A" w14:textId="77777777" w:rsidR="00461D33" w:rsidRPr="00461D33" w:rsidRDefault="00461D33" w:rsidP="008F4748">
      <w:pPr>
        <w:ind w:left="140"/>
        <w:rPr>
          <w:rFonts w:ascii="Arial Narrow" w:hAnsi="Arial Narrow"/>
          <w:sz w:val="10"/>
          <w:szCs w:val="10"/>
          <w:u w:val="thick"/>
        </w:rPr>
      </w:pPr>
    </w:p>
    <w:p w14:paraId="27B5A66A" w14:textId="7F81081A" w:rsidR="0071031D" w:rsidRPr="008F4748" w:rsidRDefault="00000000" w:rsidP="008F4748">
      <w:pPr>
        <w:ind w:left="140"/>
        <w:rPr>
          <w:rFonts w:ascii="Arial Narrow" w:hAnsi="Arial Narrow"/>
          <w:sz w:val="20"/>
        </w:rPr>
      </w:pPr>
      <w:r w:rsidRPr="008F4748">
        <w:rPr>
          <w:rFonts w:ascii="Arial Narrow" w:hAnsi="Arial Narrow"/>
          <w:sz w:val="20"/>
          <w:u w:val="thick"/>
        </w:rPr>
        <w:t>COOPERATION</w:t>
      </w:r>
      <w:r w:rsidRPr="008F4748">
        <w:rPr>
          <w:rFonts w:ascii="Arial Narrow" w:hAnsi="Arial Narrow"/>
          <w:spacing w:val="-3"/>
          <w:sz w:val="20"/>
          <w:u w:val="thick"/>
        </w:rPr>
        <w:t xml:space="preserve"> </w:t>
      </w:r>
      <w:r w:rsidRPr="008F4748">
        <w:rPr>
          <w:rFonts w:ascii="Arial Narrow" w:hAnsi="Arial Narrow"/>
          <w:sz w:val="20"/>
          <w:u w:val="thick"/>
        </w:rPr>
        <w:t>BETWEEN</w:t>
      </w:r>
      <w:r w:rsidRPr="008F4748">
        <w:rPr>
          <w:rFonts w:ascii="Arial Narrow" w:hAnsi="Arial Narrow"/>
          <w:spacing w:val="-5"/>
          <w:sz w:val="20"/>
          <w:u w:val="thick"/>
        </w:rPr>
        <w:t xml:space="preserve"> </w:t>
      </w:r>
      <w:r w:rsidRPr="008F4748">
        <w:rPr>
          <w:rFonts w:ascii="Arial Narrow" w:hAnsi="Arial Narrow"/>
          <w:sz w:val="20"/>
          <w:u w:val="thick"/>
        </w:rPr>
        <w:t>CONTRACTORS</w:t>
      </w:r>
      <w:r w:rsidRPr="008F4748">
        <w:rPr>
          <w:rFonts w:ascii="Arial Narrow" w:hAnsi="Arial Narrow"/>
          <w:sz w:val="20"/>
        </w:rPr>
        <w:t>:</w:t>
      </w:r>
    </w:p>
    <w:p w14:paraId="7EBDE734" w14:textId="77777777" w:rsidR="0071031D" w:rsidRPr="002A0F27" w:rsidRDefault="00000000" w:rsidP="008F4748">
      <w:pPr>
        <w:pStyle w:val="BodyText"/>
        <w:spacing w:before="3"/>
        <w:ind w:left="140" w:right="201"/>
        <w:rPr>
          <w:rFonts w:ascii="Arial Narrow" w:hAnsi="Arial Narrow"/>
          <w:sz w:val="18"/>
          <w:szCs w:val="18"/>
        </w:rPr>
      </w:pPr>
      <w:r w:rsidRPr="002A0F27">
        <w:rPr>
          <w:rFonts w:ascii="Arial Narrow" w:hAnsi="Arial Narrow"/>
          <w:sz w:val="18"/>
          <w:szCs w:val="18"/>
        </w:rPr>
        <w:t>The Board of Education reserves the rights to contract for and perform other or additional work on or near</w:t>
      </w:r>
      <w:r w:rsidRPr="002A0F27">
        <w:rPr>
          <w:rFonts w:ascii="Arial Narrow" w:hAnsi="Arial Narrow"/>
          <w:spacing w:val="-53"/>
          <w:sz w:val="18"/>
          <w:szCs w:val="18"/>
        </w:rPr>
        <w:t xml:space="preserve"> </w:t>
      </w:r>
      <w:r w:rsidRPr="002A0F27">
        <w:rPr>
          <w:rFonts w:ascii="Arial Narrow" w:hAnsi="Arial Narrow"/>
          <w:sz w:val="18"/>
          <w:szCs w:val="18"/>
        </w:rPr>
        <w:t>the work covered by these specifications.</w:t>
      </w:r>
      <w:r w:rsidRPr="002A0F27">
        <w:rPr>
          <w:rFonts w:ascii="Arial Narrow" w:hAnsi="Arial Narrow"/>
          <w:spacing w:val="1"/>
          <w:sz w:val="18"/>
          <w:szCs w:val="18"/>
        </w:rPr>
        <w:t xml:space="preserve"> </w:t>
      </w:r>
      <w:r w:rsidRPr="002A0F27">
        <w:rPr>
          <w:rFonts w:ascii="Arial Narrow" w:hAnsi="Arial Narrow"/>
          <w:sz w:val="18"/>
          <w:szCs w:val="18"/>
        </w:rPr>
        <w:t>When separate contracts are let within the limits of any one</w:t>
      </w:r>
      <w:r w:rsidRPr="002A0F27">
        <w:rPr>
          <w:rFonts w:ascii="Arial Narrow" w:hAnsi="Arial Narrow"/>
          <w:spacing w:val="1"/>
          <w:sz w:val="18"/>
          <w:szCs w:val="18"/>
        </w:rPr>
        <w:t xml:space="preserve"> </w:t>
      </w:r>
      <w:r w:rsidRPr="002A0F27">
        <w:rPr>
          <w:rFonts w:ascii="Arial Narrow" w:hAnsi="Arial Narrow"/>
          <w:sz w:val="18"/>
          <w:szCs w:val="18"/>
        </w:rPr>
        <w:t>project, each Contractor shall conduct his work so as not to interfere with or hinder the progress or</w:t>
      </w:r>
      <w:r w:rsidRPr="002A0F27">
        <w:rPr>
          <w:rFonts w:ascii="Arial Narrow" w:hAnsi="Arial Narrow"/>
          <w:spacing w:val="1"/>
          <w:sz w:val="18"/>
          <w:szCs w:val="18"/>
        </w:rPr>
        <w:t xml:space="preserve"> </w:t>
      </w:r>
      <w:r w:rsidRPr="002A0F27">
        <w:rPr>
          <w:rFonts w:ascii="Arial Narrow" w:hAnsi="Arial Narrow"/>
          <w:sz w:val="18"/>
          <w:szCs w:val="18"/>
        </w:rPr>
        <w:t>completion of the work being performed by other Contractors.</w:t>
      </w:r>
      <w:r w:rsidRPr="002A0F27">
        <w:rPr>
          <w:rFonts w:ascii="Arial Narrow" w:hAnsi="Arial Narrow"/>
          <w:spacing w:val="1"/>
          <w:sz w:val="18"/>
          <w:szCs w:val="18"/>
        </w:rPr>
        <w:t xml:space="preserve"> </w:t>
      </w:r>
      <w:r w:rsidRPr="002A0F27">
        <w:rPr>
          <w:rFonts w:ascii="Arial Narrow" w:hAnsi="Arial Narrow"/>
          <w:sz w:val="18"/>
          <w:szCs w:val="18"/>
        </w:rPr>
        <w:t>Contractors working on the same project</w:t>
      </w:r>
      <w:r w:rsidRPr="002A0F27">
        <w:rPr>
          <w:rFonts w:ascii="Arial Narrow" w:hAnsi="Arial Narrow"/>
          <w:spacing w:val="1"/>
          <w:sz w:val="18"/>
          <w:szCs w:val="18"/>
        </w:rPr>
        <w:t xml:space="preserve"> </w:t>
      </w:r>
      <w:r w:rsidRPr="002A0F27">
        <w:rPr>
          <w:rFonts w:ascii="Arial Narrow" w:hAnsi="Arial Narrow"/>
          <w:sz w:val="18"/>
          <w:szCs w:val="18"/>
        </w:rPr>
        <w:t>shall cooperate with each other as directed.</w:t>
      </w:r>
      <w:r w:rsidRPr="002A0F27">
        <w:rPr>
          <w:rFonts w:ascii="Arial Narrow" w:hAnsi="Arial Narrow"/>
          <w:spacing w:val="55"/>
          <w:sz w:val="18"/>
          <w:szCs w:val="18"/>
        </w:rPr>
        <w:t xml:space="preserve"> </w:t>
      </w:r>
      <w:r w:rsidRPr="002A0F27">
        <w:rPr>
          <w:rFonts w:ascii="Arial Narrow" w:hAnsi="Arial Narrow"/>
          <w:sz w:val="18"/>
          <w:szCs w:val="18"/>
        </w:rPr>
        <w:t>Each Contractor involved shall assume all liability, financial</w:t>
      </w:r>
      <w:r w:rsidRPr="002A0F27">
        <w:rPr>
          <w:rFonts w:ascii="Arial Narrow" w:hAnsi="Arial Narrow"/>
          <w:spacing w:val="1"/>
          <w:sz w:val="18"/>
          <w:szCs w:val="18"/>
        </w:rPr>
        <w:t xml:space="preserve"> </w:t>
      </w:r>
      <w:r w:rsidRPr="002A0F27">
        <w:rPr>
          <w:rFonts w:ascii="Arial Narrow" w:hAnsi="Arial Narrow"/>
          <w:sz w:val="18"/>
          <w:szCs w:val="18"/>
        </w:rPr>
        <w:t>or otherwise, in connection with his contract and shall protect and save harmless The Board of Education</w:t>
      </w:r>
      <w:r w:rsidRPr="002A0F27">
        <w:rPr>
          <w:rFonts w:ascii="Arial Narrow" w:hAnsi="Arial Narrow"/>
          <w:spacing w:val="1"/>
          <w:sz w:val="18"/>
          <w:szCs w:val="18"/>
        </w:rPr>
        <w:t xml:space="preserve"> </w:t>
      </w:r>
      <w:r w:rsidRPr="002A0F27">
        <w:rPr>
          <w:rFonts w:ascii="Arial Narrow" w:hAnsi="Arial Narrow"/>
          <w:sz w:val="18"/>
          <w:szCs w:val="18"/>
        </w:rPr>
        <w:t>from</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and</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damages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claims</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may</w:t>
      </w:r>
      <w:r w:rsidRPr="002A0F27">
        <w:rPr>
          <w:rFonts w:ascii="Arial Narrow" w:hAnsi="Arial Narrow"/>
          <w:spacing w:val="1"/>
          <w:sz w:val="18"/>
          <w:szCs w:val="18"/>
        </w:rPr>
        <w:t xml:space="preserve"> </w:t>
      </w:r>
      <w:r w:rsidRPr="002A0F27">
        <w:rPr>
          <w:rFonts w:ascii="Arial Narrow" w:hAnsi="Arial Narrow"/>
          <w:sz w:val="18"/>
          <w:szCs w:val="18"/>
        </w:rPr>
        <w:t>arise</w:t>
      </w:r>
      <w:r w:rsidRPr="002A0F27">
        <w:rPr>
          <w:rFonts w:ascii="Arial Narrow" w:hAnsi="Arial Narrow"/>
          <w:spacing w:val="1"/>
          <w:sz w:val="18"/>
          <w:szCs w:val="18"/>
        </w:rPr>
        <w:t xml:space="preserve"> </w:t>
      </w:r>
      <w:r w:rsidRPr="002A0F27">
        <w:rPr>
          <w:rFonts w:ascii="Arial Narrow" w:hAnsi="Arial Narrow"/>
          <w:sz w:val="18"/>
          <w:szCs w:val="18"/>
        </w:rPr>
        <w:t>because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inconvenience,</w:t>
      </w:r>
      <w:r w:rsidRPr="002A0F27">
        <w:rPr>
          <w:rFonts w:ascii="Arial Narrow" w:hAnsi="Arial Narrow"/>
          <w:spacing w:val="1"/>
          <w:sz w:val="18"/>
          <w:szCs w:val="18"/>
        </w:rPr>
        <w:t xml:space="preserve"> </w:t>
      </w:r>
      <w:r w:rsidRPr="002A0F27">
        <w:rPr>
          <w:rFonts w:ascii="Arial Narrow" w:hAnsi="Arial Narrow"/>
          <w:sz w:val="18"/>
          <w:szCs w:val="18"/>
        </w:rPr>
        <w:t>delays,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55"/>
          <w:sz w:val="18"/>
          <w:szCs w:val="18"/>
        </w:rPr>
        <w:t xml:space="preserve"> </w:t>
      </w:r>
      <w:r w:rsidRPr="002A0F27">
        <w:rPr>
          <w:rFonts w:ascii="Arial Narrow" w:hAnsi="Arial Narrow"/>
          <w:sz w:val="18"/>
          <w:szCs w:val="18"/>
        </w:rPr>
        <w:t>loss</w:t>
      </w:r>
      <w:r w:rsidRPr="002A0F27">
        <w:rPr>
          <w:rFonts w:ascii="Arial Narrow" w:hAnsi="Arial Narrow"/>
          <w:spacing w:val="1"/>
          <w:sz w:val="18"/>
          <w:szCs w:val="18"/>
        </w:rPr>
        <w:t xml:space="preserve"> </w:t>
      </w:r>
      <w:r w:rsidRPr="002A0F27">
        <w:rPr>
          <w:rFonts w:ascii="Arial Narrow" w:hAnsi="Arial Narrow"/>
          <w:sz w:val="18"/>
          <w:szCs w:val="18"/>
        </w:rPr>
        <w:t>experienced by him because of the presence and operations of other Contractors working within the limits</w:t>
      </w:r>
      <w:r w:rsidRPr="002A0F27">
        <w:rPr>
          <w:rFonts w:ascii="Arial Narrow" w:hAnsi="Arial Narrow"/>
          <w:spacing w:val="-53"/>
          <w:sz w:val="18"/>
          <w:szCs w:val="18"/>
        </w:rPr>
        <w:t xml:space="preserve"> </w:t>
      </w:r>
      <w:r w:rsidRPr="002A0F27">
        <w:rPr>
          <w:rFonts w:ascii="Arial Narrow" w:hAnsi="Arial Narrow"/>
          <w:sz w:val="18"/>
          <w:szCs w:val="18"/>
        </w:rPr>
        <w:t>of the</w:t>
      </w:r>
      <w:r w:rsidRPr="002A0F27">
        <w:rPr>
          <w:rFonts w:ascii="Arial Narrow" w:hAnsi="Arial Narrow"/>
          <w:spacing w:val="-1"/>
          <w:sz w:val="18"/>
          <w:szCs w:val="18"/>
        </w:rPr>
        <w:t xml:space="preserve"> </w:t>
      </w:r>
      <w:r w:rsidRPr="002A0F27">
        <w:rPr>
          <w:rFonts w:ascii="Arial Narrow" w:hAnsi="Arial Narrow"/>
          <w:sz w:val="18"/>
          <w:szCs w:val="18"/>
        </w:rPr>
        <w:t>same</w:t>
      </w:r>
      <w:r w:rsidRPr="002A0F27">
        <w:rPr>
          <w:rFonts w:ascii="Arial Narrow" w:hAnsi="Arial Narrow"/>
          <w:spacing w:val="-1"/>
          <w:sz w:val="18"/>
          <w:szCs w:val="18"/>
        </w:rPr>
        <w:t xml:space="preserve"> </w:t>
      </w:r>
      <w:r w:rsidRPr="002A0F27">
        <w:rPr>
          <w:rFonts w:ascii="Arial Narrow" w:hAnsi="Arial Narrow"/>
          <w:sz w:val="18"/>
          <w:szCs w:val="18"/>
        </w:rPr>
        <w:t>project.</w:t>
      </w:r>
    </w:p>
    <w:p w14:paraId="565BA6A8" w14:textId="77777777" w:rsidR="0071031D" w:rsidRPr="00B264AC" w:rsidRDefault="0071031D" w:rsidP="008F4748">
      <w:pPr>
        <w:pStyle w:val="BodyText"/>
        <w:spacing w:before="8"/>
        <w:rPr>
          <w:rFonts w:ascii="Arial Narrow" w:hAnsi="Arial Narrow"/>
          <w:sz w:val="8"/>
          <w:szCs w:val="8"/>
        </w:rPr>
      </w:pPr>
    </w:p>
    <w:p w14:paraId="1515631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DOCUMENTS</w:t>
      </w:r>
    </w:p>
    <w:p w14:paraId="7087E81C" w14:textId="77777777" w:rsidR="0071031D" w:rsidRPr="001A57EC" w:rsidRDefault="00000000" w:rsidP="008F4748">
      <w:pPr>
        <w:pStyle w:val="BodyText"/>
        <w:spacing w:before="4"/>
        <w:ind w:left="140" w:right="194"/>
        <w:rPr>
          <w:rFonts w:ascii="Arial Narrow" w:hAnsi="Arial Narrow"/>
          <w:sz w:val="18"/>
          <w:szCs w:val="18"/>
        </w:rPr>
      </w:pPr>
      <w:r w:rsidRPr="001A57EC">
        <w:rPr>
          <w:rFonts w:ascii="Arial Narrow" w:hAnsi="Arial Narrow"/>
          <w:sz w:val="18"/>
          <w:szCs w:val="18"/>
        </w:rPr>
        <w:t>Each proposal must be in a separate sealed envelope with the proposal name appearing in the lower left-</w:t>
      </w:r>
      <w:r w:rsidRPr="001A57EC">
        <w:rPr>
          <w:rFonts w:ascii="Arial Narrow" w:hAnsi="Arial Narrow"/>
          <w:spacing w:val="1"/>
          <w:sz w:val="18"/>
          <w:szCs w:val="18"/>
        </w:rPr>
        <w:t xml:space="preserve"> </w:t>
      </w:r>
      <w:r w:rsidRPr="001A57EC">
        <w:rPr>
          <w:rFonts w:ascii="Arial Narrow" w:hAnsi="Arial Narrow"/>
          <w:sz w:val="18"/>
          <w:szCs w:val="18"/>
        </w:rPr>
        <w:t>hand corner of the envelope and the vendors name clearly marked in the top left-hand corner of the</w:t>
      </w:r>
      <w:r w:rsidRPr="001A57EC">
        <w:rPr>
          <w:rFonts w:ascii="Arial Narrow" w:hAnsi="Arial Narrow"/>
          <w:spacing w:val="1"/>
          <w:sz w:val="18"/>
          <w:szCs w:val="18"/>
        </w:rPr>
        <w:t xml:space="preserve"> </w:t>
      </w:r>
      <w:r w:rsidRPr="001A57EC">
        <w:rPr>
          <w:rFonts w:ascii="Arial Narrow" w:hAnsi="Arial Narrow"/>
          <w:sz w:val="18"/>
          <w:szCs w:val="18"/>
        </w:rPr>
        <w:t>envelope.</w:t>
      </w:r>
      <w:r w:rsidRPr="001A57EC">
        <w:rPr>
          <w:rFonts w:ascii="Arial Narrow" w:hAnsi="Arial Narrow"/>
          <w:spacing w:val="1"/>
          <w:sz w:val="18"/>
          <w:szCs w:val="18"/>
        </w:rPr>
        <w:t xml:space="preserve"> </w:t>
      </w:r>
      <w:r w:rsidRPr="001A57EC">
        <w:rPr>
          <w:rFonts w:ascii="Arial Narrow" w:hAnsi="Arial Narrow"/>
          <w:sz w:val="18"/>
          <w:szCs w:val="18"/>
        </w:rPr>
        <w:t>The documents that must be returned by the Submittal Deadline are outlined in Section 1</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1"/>
          <w:sz w:val="18"/>
          <w:szCs w:val="18"/>
        </w:rPr>
        <w:t xml:space="preserve"> </w:t>
      </w:r>
      <w:r w:rsidRPr="001A57EC">
        <w:rPr>
          <w:rFonts w:ascii="Arial Narrow" w:hAnsi="Arial Narrow"/>
          <w:sz w:val="18"/>
          <w:szCs w:val="18"/>
        </w:rPr>
        <w:t>Failure to completely execute and submit the required documents by the Submittal Deadline may</w:t>
      </w:r>
      <w:r w:rsidRPr="001A57EC">
        <w:rPr>
          <w:rFonts w:ascii="Arial Narrow" w:hAnsi="Arial Narrow"/>
          <w:spacing w:val="-53"/>
          <w:sz w:val="18"/>
          <w:szCs w:val="18"/>
        </w:rPr>
        <w:t xml:space="preserve"> </w:t>
      </w:r>
      <w:r w:rsidRPr="001A57EC">
        <w:rPr>
          <w:rFonts w:ascii="Arial Narrow" w:hAnsi="Arial Narrow"/>
          <w:sz w:val="18"/>
          <w:szCs w:val="18"/>
        </w:rPr>
        <w:t>render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rejected</w:t>
      </w:r>
      <w:r w:rsidRPr="001A57EC">
        <w:rPr>
          <w:rFonts w:ascii="Arial Narrow" w:hAnsi="Arial Narrow"/>
          <w:spacing w:val="1"/>
          <w:sz w:val="18"/>
          <w:szCs w:val="18"/>
        </w:rPr>
        <w:t xml:space="preserve"> </w:t>
      </w:r>
      <w:r w:rsidRPr="001A57EC">
        <w:rPr>
          <w:rFonts w:ascii="Arial Narrow" w:hAnsi="Arial Narrow"/>
          <w:sz w:val="18"/>
          <w:szCs w:val="18"/>
        </w:rPr>
        <w:t>without</w:t>
      </w:r>
      <w:r w:rsidRPr="001A57EC">
        <w:rPr>
          <w:rFonts w:ascii="Arial Narrow" w:hAnsi="Arial Narrow"/>
          <w:spacing w:val="1"/>
          <w:sz w:val="18"/>
          <w:szCs w:val="18"/>
        </w:rPr>
        <w:t xml:space="preserve"> </w:t>
      </w:r>
      <w:r w:rsidRPr="001A57EC">
        <w:rPr>
          <w:rFonts w:ascii="Arial Narrow" w:hAnsi="Arial Narrow"/>
          <w:sz w:val="18"/>
          <w:szCs w:val="18"/>
        </w:rPr>
        <w:t>further</w:t>
      </w:r>
      <w:r w:rsidRPr="001A57EC">
        <w:rPr>
          <w:rFonts w:ascii="Arial Narrow" w:hAnsi="Arial Narrow"/>
          <w:spacing w:val="-2"/>
          <w:sz w:val="18"/>
          <w:szCs w:val="18"/>
        </w:rPr>
        <w:t xml:space="preserve"> </w:t>
      </w:r>
      <w:r w:rsidRPr="001A57EC">
        <w:rPr>
          <w:rFonts w:ascii="Arial Narrow" w:hAnsi="Arial Narrow"/>
          <w:sz w:val="18"/>
          <w:szCs w:val="18"/>
        </w:rPr>
        <w:t>evaluation.</w:t>
      </w:r>
    </w:p>
    <w:p w14:paraId="28E06A31" w14:textId="77777777" w:rsidR="0071031D" w:rsidRPr="00B264AC" w:rsidRDefault="0071031D" w:rsidP="008F4748">
      <w:pPr>
        <w:pStyle w:val="BodyText"/>
        <w:rPr>
          <w:rFonts w:ascii="Arial Narrow" w:hAnsi="Arial Narrow"/>
          <w:sz w:val="8"/>
          <w:szCs w:val="8"/>
        </w:rPr>
      </w:pPr>
    </w:p>
    <w:p w14:paraId="4456A28E"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Proposals received after the deadline will automatically prevent the reading of your proposal and will be</w:t>
      </w:r>
      <w:r w:rsidRPr="001A57EC">
        <w:rPr>
          <w:rFonts w:ascii="Arial Narrow" w:hAnsi="Arial Narrow"/>
          <w:spacing w:val="1"/>
          <w:sz w:val="18"/>
          <w:szCs w:val="18"/>
        </w:rPr>
        <w:t xml:space="preserve"> </w:t>
      </w:r>
      <w:r w:rsidRPr="001A57EC">
        <w:rPr>
          <w:rFonts w:ascii="Arial Narrow" w:hAnsi="Arial Narrow"/>
          <w:sz w:val="18"/>
          <w:szCs w:val="18"/>
        </w:rPr>
        <w:t xml:space="preserve">returned unopened. </w:t>
      </w:r>
      <w:r w:rsidRPr="001A57EC">
        <w:rPr>
          <w:rFonts w:ascii="Arial Narrow" w:hAnsi="Arial Narrow"/>
          <w:sz w:val="18"/>
          <w:szCs w:val="18"/>
          <w:u w:val="thick"/>
        </w:rPr>
        <w:t>We do not accept FAX proposals.</w:t>
      </w:r>
      <w:r w:rsidRPr="001A57EC">
        <w:rPr>
          <w:rFonts w:ascii="Arial Narrow" w:hAnsi="Arial Narrow"/>
          <w:spacing w:val="1"/>
          <w:sz w:val="18"/>
          <w:szCs w:val="18"/>
        </w:rPr>
        <w:t xml:space="preserve"> </w:t>
      </w:r>
      <w:r w:rsidRPr="001A57EC">
        <w:rPr>
          <w:rFonts w:ascii="Arial Narrow" w:hAnsi="Arial Narrow"/>
          <w:sz w:val="18"/>
          <w:szCs w:val="18"/>
        </w:rPr>
        <w:t>The Board of Education cannot assume the</w:t>
      </w:r>
      <w:r w:rsidRPr="001A57EC">
        <w:rPr>
          <w:rFonts w:ascii="Arial Narrow" w:hAnsi="Arial Narrow"/>
          <w:spacing w:val="1"/>
          <w:sz w:val="18"/>
          <w:szCs w:val="18"/>
        </w:rPr>
        <w:t xml:space="preserve"> </w:t>
      </w:r>
      <w:r w:rsidRPr="001A57EC">
        <w:rPr>
          <w:rFonts w:ascii="Arial Narrow" w:hAnsi="Arial Narrow"/>
          <w:sz w:val="18"/>
          <w:szCs w:val="18"/>
        </w:rPr>
        <w:t>responsibility for any delay as a result of failure of the mails to deliver proposals on time.   The opening</w:t>
      </w:r>
      <w:r w:rsidRPr="001A57EC">
        <w:rPr>
          <w:rFonts w:ascii="Arial Narrow" w:hAnsi="Arial Narrow"/>
          <w:spacing w:val="1"/>
          <w:sz w:val="18"/>
          <w:szCs w:val="18"/>
        </w:rPr>
        <w:t xml:space="preserve"> </w:t>
      </w:r>
      <w:r w:rsidRPr="001A57EC">
        <w:rPr>
          <w:rFonts w:ascii="Arial Narrow" w:hAnsi="Arial Narrow"/>
          <w:sz w:val="18"/>
          <w:szCs w:val="18"/>
        </w:rPr>
        <w:t xml:space="preserve">and reading of a proposal </w:t>
      </w:r>
      <w:proofErr w:type="gramStart"/>
      <w:r w:rsidRPr="001A57EC">
        <w:rPr>
          <w:rFonts w:ascii="Arial Narrow" w:hAnsi="Arial Narrow"/>
          <w:sz w:val="18"/>
          <w:szCs w:val="18"/>
        </w:rPr>
        <w:t>does</w:t>
      </w:r>
      <w:proofErr w:type="gramEnd"/>
      <w:r w:rsidRPr="001A57EC">
        <w:rPr>
          <w:rFonts w:ascii="Arial Narrow" w:hAnsi="Arial Narrow"/>
          <w:sz w:val="18"/>
          <w:szCs w:val="18"/>
        </w:rPr>
        <w:t xml:space="preserve"> not constitute The Board of Education’s acceptance of the Proposer as a</w:t>
      </w:r>
      <w:r w:rsidRPr="001A57EC">
        <w:rPr>
          <w:rFonts w:ascii="Arial Narrow" w:hAnsi="Arial Narrow"/>
          <w:spacing w:val="1"/>
          <w:sz w:val="18"/>
          <w:szCs w:val="18"/>
        </w:rPr>
        <w:t xml:space="preserve"> </w:t>
      </w:r>
      <w:r w:rsidRPr="001A57EC">
        <w:rPr>
          <w:rFonts w:ascii="Arial Narrow" w:hAnsi="Arial Narrow"/>
          <w:sz w:val="18"/>
          <w:szCs w:val="18"/>
        </w:rPr>
        <w:t>responsible and</w:t>
      </w:r>
      <w:r w:rsidRPr="001A57EC">
        <w:rPr>
          <w:rFonts w:ascii="Arial Narrow" w:hAnsi="Arial Narrow"/>
          <w:spacing w:val="1"/>
          <w:sz w:val="18"/>
          <w:szCs w:val="18"/>
        </w:rPr>
        <w:t xml:space="preserve"> </w:t>
      </w:r>
      <w:r w:rsidRPr="001A57EC">
        <w:rPr>
          <w:rFonts w:ascii="Arial Narrow" w:hAnsi="Arial Narrow"/>
          <w:sz w:val="18"/>
          <w:szCs w:val="18"/>
        </w:rPr>
        <w:t>responsive</w:t>
      </w:r>
      <w:r w:rsidRPr="001A57EC">
        <w:rPr>
          <w:rFonts w:ascii="Arial Narrow" w:hAnsi="Arial Narrow"/>
          <w:spacing w:val="4"/>
          <w:sz w:val="18"/>
          <w:szCs w:val="18"/>
        </w:rPr>
        <w:t xml:space="preserve"> </w:t>
      </w:r>
      <w:r w:rsidRPr="001A57EC">
        <w:rPr>
          <w:rFonts w:ascii="Arial Narrow" w:hAnsi="Arial Narrow"/>
          <w:sz w:val="18"/>
          <w:szCs w:val="18"/>
        </w:rPr>
        <w:t>Proposer.</w:t>
      </w:r>
    </w:p>
    <w:p w14:paraId="4AA709BC" w14:textId="77777777" w:rsidR="0071031D" w:rsidRPr="00B264AC" w:rsidRDefault="0071031D" w:rsidP="008F4748">
      <w:pPr>
        <w:pStyle w:val="BodyText"/>
        <w:rPr>
          <w:rFonts w:ascii="Arial Narrow" w:hAnsi="Arial Narrow"/>
          <w:sz w:val="8"/>
          <w:szCs w:val="8"/>
        </w:rPr>
      </w:pPr>
    </w:p>
    <w:p w14:paraId="052D5D92" w14:textId="77777777" w:rsidR="0071031D" w:rsidRPr="001A57EC" w:rsidRDefault="00000000" w:rsidP="008F4748">
      <w:pPr>
        <w:pStyle w:val="BodyText"/>
        <w:ind w:left="140" w:right="202"/>
        <w:rPr>
          <w:rFonts w:ascii="Arial Narrow" w:hAnsi="Arial Narrow"/>
          <w:sz w:val="18"/>
          <w:szCs w:val="18"/>
        </w:rPr>
      </w:pPr>
      <w:r w:rsidRPr="001A57EC">
        <w:rPr>
          <w:rFonts w:ascii="Arial Narrow" w:hAnsi="Arial Narrow"/>
          <w:sz w:val="18"/>
          <w:szCs w:val="18"/>
        </w:rPr>
        <w:t>All regular proposals must be submitted in accordance with specifications as described herein.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submission of a proposal certifies that the product meets any and all specifications, except as noted on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form.</w:t>
      </w:r>
    </w:p>
    <w:p w14:paraId="386B6F93" w14:textId="7E1886DF" w:rsidR="0071031D" w:rsidRPr="001A57EC" w:rsidRDefault="00000000" w:rsidP="008F4748">
      <w:pPr>
        <w:pStyle w:val="ListParagraph"/>
        <w:numPr>
          <w:ilvl w:val="0"/>
          <w:numId w:val="3"/>
        </w:numPr>
        <w:tabs>
          <w:tab w:val="left" w:pos="1581"/>
        </w:tabs>
        <w:spacing w:line="242" w:lineRule="auto"/>
        <w:ind w:right="196"/>
        <w:rPr>
          <w:rFonts w:ascii="Arial Narrow" w:hAnsi="Arial Narrow"/>
          <w:sz w:val="18"/>
          <w:szCs w:val="20"/>
        </w:rPr>
      </w:pPr>
      <w:r w:rsidRPr="001A57EC">
        <w:rPr>
          <w:rFonts w:ascii="Arial Narrow" w:hAnsi="Arial Narrow"/>
          <w:sz w:val="18"/>
          <w:szCs w:val="20"/>
          <w:u w:val="thick"/>
        </w:rPr>
        <w:t>Signatures:</w:t>
      </w:r>
      <w:r w:rsidRPr="001A57EC">
        <w:rPr>
          <w:rFonts w:ascii="Arial Narrow" w:hAnsi="Arial Narrow"/>
          <w:spacing w:val="1"/>
          <w:sz w:val="18"/>
          <w:szCs w:val="20"/>
        </w:rPr>
        <w:t xml:space="preserve"> </w:t>
      </w:r>
      <w:r w:rsidRPr="001A57EC">
        <w:rPr>
          <w:rFonts w:ascii="Arial Narrow" w:hAnsi="Arial Narrow"/>
          <w:sz w:val="18"/>
          <w:szCs w:val="20"/>
        </w:rPr>
        <w:t>Proposals must be signed by an authorized official of the Proposer. Each</w:t>
      </w:r>
      <w:r w:rsidRPr="001A57EC">
        <w:rPr>
          <w:rFonts w:ascii="Arial Narrow" w:hAnsi="Arial Narrow"/>
          <w:spacing w:val="-53"/>
          <w:sz w:val="18"/>
          <w:szCs w:val="20"/>
        </w:rPr>
        <w:t xml:space="preserve"> </w:t>
      </w:r>
      <w:r w:rsidRPr="001A57EC">
        <w:rPr>
          <w:rFonts w:ascii="Arial Narrow" w:hAnsi="Arial Narrow"/>
          <w:sz w:val="18"/>
          <w:szCs w:val="20"/>
        </w:rPr>
        <w:t>signature represents a binding commitment upon the Proposer to provide the goods</w:t>
      </w:r>
      <w:r w:rsidRPr="001A57EC">
        <w:rPr>
          <w:rFonts w:ascii="Arial Narrow" w:hAnsi="Arial Narrow"/>
          <w:spacing w:val="1"/>
          <w:sz w:val="18"/>
          <w:szCs w:val="20"/>
        </w:rPr>
        <w:t xml:space="preserve"> </w:t>
      </w:r>
      <w:r w:rsidRPr="001A57EC">
        <w:rPr>
          <w:rFonts w:ascii="Arial Narrow" w:hAnsi="Arial Narrow"/>
          <w:sz w:val="18"/>
          <w:szCs w:val="20"/>
        </w:rPr>
        <w:t>and/or services offered to</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000912EA" w:rsidRPr="001A57EC">
        <w:rPr>
          <w:rFonts w:ascii="Arial Narrow" w:hAnsi="Arial Narrow"/>
          <w:sz w:val="18"/>
          <w:szCs w:val="20"/>
        </w:rPr>
        <w:t>Warren</w:t>
      </w:r>
      <w:r w:rsidRPr="001A57EC">
        <w:rPr>
          <w:rFonts w:ascii="Arial Narrow" w:hAnsi="Arial Narrow"/>
          <w:sz w:val="18"/>
          <w:szCs w:val="20"/>
        </w:rPr>
        <w:t xml:space="preserve"> County Board of</w:t>
      </w:r>
      <w:r w:rsidRPr="001A57EC">
        <w:rPr>
          <w:rFonts w:ascii="Arial Narrow" w:hAnsi="Arial Narrow"/>
          <w:spacing w:val="1"/>
          <w:sz w:val="18"/>
          <w:szCs w:val="20"/>
        </w:rPr>
        <w:t xml:space="preserve"> </w:t>
      </w:r>
      <w:r w:rsidRPr="001A57EC">
        <w:rPr>
          <w:rFonts w:ascii="Arial Narrow" w:hAnsi="Arial Narrow"/>
          <w:sz w:val="18"/>
          <w:szCs w:val="20"/>
        </w:rPr>
        <w:t>Education</w:t>
      </w:r>
      <w:r w:rsidRPr="001A57EC">
        <w:rPr>
          <w:rFonts w:ascii="Arial Narrow" w:hAnsi="Arial Narrow"/>
          <w:spacing w:val="1"/>
          <w:sz w:val="18"/>
          <w:szCs w:val="20"/>
        </w:rPr>
        <w:t xml:space="preserve"> </w:t>
      </w:r>
      <w:r w:rsidRPr="001A57EC">
        <w:rPr>
          <w:rFonts w:ascii="Arial Narrow" w:hAnsi="Arial Narrow"/>
          <w:sz w:val="18"/>
          <w:szCs w:val="20"/>
        </w:rPr>
        <w:t>if</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Proposer</w:t>
      </w:r>
      <w:r w:rsidRPr="001A57EC">
        <w:rPr>
          <w:rFonts w:ascii="Arial Narrow" w:hAnsi="Arial Narrow"/>
          <w:spacing w:val="1"/>
          <w:sz w:val="18"/>
          <w:szCs w:val="20"/>
        </w:rPr>
        <w:t xml:space="preserve"> </w:t>
      </w:r>
      <w:r w:rsidRPr="001A57EC">
        <w:rPr>
          <w:rFonts w:ascii="Arial Narrow" w:hAnsi="Arial Narrow"/>
          <w:sz w:val="18"/>
          <w:szCs w:val="20"/>
        </w:rPr>
        <w:t>is</w:t>
      </w:r>
      <w:r w:rsidRPr="001A57EC">
        <w:rPr>
          <w:rFonts w:ascii="Arial Narrow" w:hAnsi="Arial Narrow"/>
          <w:spacing w:val="1"/>
          <w:sz w:val="18"/>
          <w:szCs w:val="20"/>
        </w:rPr>
        <w:t xml:space="preserve"> </w:t>
      </w:r>
      <w:r w:rsidRPr="001A57EC">
        <w:rPr>
          <w:rFonts w:ascii="Arial Narrow" w:hAnsi="Arial Narrow"/>
          <w:sz w:val="18"/>
          <w:szCs w:val="20"/>
        </w:rPr>
        <w:t>determined</w:t>
      </w:r>
      <w:r w:rsidRPr="001A57EC">
        <w:rPr>
          <w:rFonts w:ascii="Arial Narrow" w:hAnsi="Arial Narrow"/>
          <w:spacing w:val="-2"/>
          <w:sz w:val="18"/>
          <w:szCs w:val="20"/>
        </w:rPr>
        <w:t xml:space="preserve"> </w:t>
      </w:r>
      <w:r w:rsidRPr="001A57EC">
        <w:rPr>
          <w:rFonts w:ascii="Arial Narrow" w:hAnsi="Arial Narrow"/>
          <w:sz w:val="18"/>
          <w:szCs w:val="20"/>
        </w:rPr>
        <w:t>to</w:t>
      </w:r>
      <w:r w:rsidRPr="001A57EC">
        <w:rPr>
          <w:rFonts w:ascii="Arial Narrow" w:hAnsi="Arial Narrow"/>
          <w:spacing w:val="-1"/>
          <w:sz w:val="18"/>
          <w:szCs w:val="20"/>
        </w:rPr>
        <w:t xml:space="preserve"> </w:t>
      </w:r>
      <w:r w:rsidRPr="001A57EC">
        <w:rPr>
          <w:rFonts w:ascii="Arial Narrow" w:hAnsi="Arial Narrow"/>
          <w:sz w:val="18"/>
          <w:szCs w:val="20"/>
        </w:rPr>
        <w:t>be the most</w:t>
      </w:r>
      <w:r w:rsidRPr="001A57EC">
        <w:rPr>
          <w:rFonts w:ascii="Arial Narrow" w:hAnsi="Arial Narrow"/>
          <w:spacing w:val="-1"/>
          <w:sz w:val="18"/>
          <w:szCs w:val="20"/>
        </w:rPr>
        <w:t xml:space="preserve"> </w:t>
      </w:r>
      <w:r w:rsidRPr="001A57EC">
        <w:rPr>
          <w:rFonts w:ascii="Arial Narrow" w:hAnsi="Arial Narrow"/>
          <w:sz w:val="18"/>
          <w:szCs w:val="20"/>
        </w:rPr>
        <w:t>responsive and</w:t>
      </w:r>
      <w:r w:rsidRPr="001A57EC">
        <w:rPr>
          <w:rFonts w:ascii="Arial Narrow" w:hAnsi="Arial Narrow"/>
          <w:spacing w:val="1"/>
          <w:sz w:val="18"/>
          <w:szCs w:val="20"/>
        </w:rPr>
        <w:t xml:space="preserve"> </w:t>
      </w:r>
      <w:r w:rsidRPr="001A57EC">
        <w:rPr>
          <w:rFonts w:ascii="Arial Narrow" w:hAnsi="Arial Narrow"/>
          <w:sz w:val="18"/>
          <w:szCs w:val="20"/>
        </w:rPr>
        <w:t>responsible</w:t>
      </w:r>
      <w:r w:rsidRPr="001A57EC">
        <w:rPr>
          <w:rFonts w:ascii="Arial Narrow" w:hAnsi="Arial Narrow"/>
          <w:spacing w:val="5"/>
          <w:sz w:val="18"/>
          <w:szCs w:val="20"/>
        </w:rPr>
        <w:t xml:space="preserve"> </w:t>
      </w:r>
      <w:r w:rsidRPr="001A57EC">
        <w:rPr>
          <w:rFonts w:ascii="Arial Narrow" w:hAnsi="Arial Narrow"/>
          <w:sz w:val="18"/>
          <w:szCs w:val="20"/>
        </w:rPr>
        <w:t>Proposer.</w:t>
      </w:r>
    </w:p>
    <w:p w14:paraId="0CA42376" w14:textId="77777777" w:rsidR="0071031D" w:rsidRPr="001A57EC" w:rsidRDefault="0071031D" w:rsidP="008F4748">
      <w:pPr>
        <w:pStyle w:val="BodyText"/>
        <w:spacing w:before="1"/>
        <w:rPr>
          <w:rFonts w:ascii="Arial Narrow" w:hAnsi="Arial Narrow"/>
          <w:sz w:val="18"/>
          <w:szCs w:val="18"/>
        </w:rPr>
      </w:pPr>
    </w:p>
    <w:p w14:paraId="0FF11D2B" w14:textId="77777777" w:rsidR="0071031D" w:rsidRPr="001A57EC" w:rsidRDefault="00000000" w:rsidP="008F4748">
      <w:pPr>
        <w:pStyle w:val="ListParagraph"/>
        <w:numPr>
          <w:ilvl w:val="0"/>
          <w:numId w:val="3"/>
        </w:numPr>
        <w:tabs>
          <w:tab w:val="left" w:pos="1581"/>
        </w:tabs>
        <w:ind w:right="201"/>
        <w:rPr>
          <w:rFonts w:ascii="Arial Narrow" w:hAnsi="Arial Narrow"/>
          <w:sz w:val="18"/>
          <w:szCs w:val="20"/>
        </w:rPr>
      </w:pPr>
      <w:r w:rsidRPr="001A57EC">
        <w:rPr>
          <w:rFonts w:ascii="Arial Narrow" w:hAnsi="Arial Narrow"/>
          <w:sz w:val="18"/>
          <w:szCs w:val="20"/>
          <w:u w:val="thick"/>
        </w:rPr>
        <w:t>No Response:</w:t>
      </w:r>
      <w:r w:rsidRPr="001A57EC">
        <w:rPr>
          <w:rFonts w:ascii="Arial Narrow" w:hAnsi="Arial Narrow"/>
          <w:spacing w:val="1"/>
          <w:sz w:val="18"/>
          <w:szCs w:val="20"/>
          <w:u w:val="thick"/>
        </w:rPr>
        <w:t xml:space="preserve"> </w:t>
      </w:r>
      <w:r w:rsidRPr="001A57EC">
        <w:rPr>
          <w:rFonts w:ascii="Arial Narrow" w:hAnsi="Arial Narrow"/>
          <w:sz w:val="18"/>
          <w:szCs w:val="20"/>
        </w:rPr>
        <w:t>Businesses that fail to respond to solicitations or notices of availability on</w:t>
      </w:r>
      <w:r w:rsidRPr="001A57EC">
        <w:rPr>
          <w:rFonts w:ascii="Arial Narrow" w:hAnsi="Arial Narrow"/>
          <w:spacing w:val="-53"/>
          <w:sz w:val="18"/>
          <w:szCs w:val="20"/>
        </w:rPr>
        <w:t xml:space="preserve"> </w:t>
      </w:r>
      <w:r w:rsidRPr="001A57EC">
        <w:rPr>
          <w:rFonts w:ascii="Arial Narrow" w:hAnsi="Arial Narrow"/>
          <w:sz w:val="18"/>
          <w:szCs w:val="20"/>
        </w:rPr>
        <w:t>two (2) consecutive occasions of similar items shall be removed from the applicable</w:t>
      </w:r>
      <w:r w:rsidRPr="001A57EC">
        <w:rPr>
          <w:rFonts w:ascii="Arial Narrow" w:hAnsi="Arial Narrow"/>
          <w:spacing w:val="1"/>
          <w:sz w:val="18"/>
          <w:szCs w:val="20"/>
        </w:rPr>
        <w:t xml:space="preserve"> </w:t>
      </w:r>
      <w:r w:rsidRPr="001A57EC">
        <w:rPr>
          <w:rFonts w:ascii="Arial Narrow" w:hAnsi="Arial Narrow"/>
          <w:sz w:val="18"/>
          <w:szCs w:val="20"/>
        </w:rPr>
        <w:t>vendor</w:t>
      </w:r>
      <w:r w:rsidRPr="001A57EC">
        <w:rPr>
          <w:rFonts w:ascii="Arial Narrow" w:hAnsi="Arial Narrow"/>
          <w:spacing w:val="-1"/>
          <w:sz w:val="18"/>
          <w:szCs w:val="20"/>
        </w:rPr>
        <w:t xml:space="preserve"> </w:t>
      </w:r>
      <w:r w:rsidRPr="001A57EC">
        <w:rPr>
          <w:rFonts w:ascii="Arial Narrow" w:hAnsi="Arial Narrow"/>
          <w:sz w:val="18"/>
          <w:szCs w:val="20"/>
        </w:rPr>
        <w:t>mailing</w:t>
      </w:r>
      <w:r w:rsidRPr="001A57EC">
        <w:rPr>
          <w:rFonts w:ascii="Arial Narrow" w:hAnsi="Arial Narrow"/>
          <w:spacing w:val="1"/>
          <w:sz w:val="18"/>
          <w:szCs w:val="20"/>
        </w:rPr>
        <w:t xml:space="preserve"> </w:t>
      </w:r>
      <w:r w:rsidRPr="001A57EC">
        <w:rPr>
          <w:rFonts w:ascii="Arial Narrow" w:hAnsi="Arial Narrow"/>
          <w:sz w:val="18"/>
          <w:szCs w:val="20"/>
        </w:rPr>
        <w:t>list.</w:t>
      </w:r>
    </w:p>
    <w:p w14:paraId="2FF8B00C" w14:textId="77777777" w:rsidR="0071031D" w:rsidRPr="001A57EC" w:rsidRDefault="0071031D" w:rsidP="008F4748">
      <w:pPr>
        <w:pStyle w:val="BodyText"/>
        <w:spacing w:before="11"/>
        <w:rPr>
          <w:rFonts w:ascii="Arial Narrow" w:hAnsi="Arial Narrow"/>
          <w:sz w:val="18"/>
          <w:szCs w:val="18"/>
        </w:rPr>
      </w:pPr>
    </w:p>
    <w:p w14:paraId="72868363" w14:textId="77777777" w:rsidR="0071031D" w:rsidRPr="001A57EC" w:rsidRDefault="00000000" w:rsidP="008F4748">
      <w:pPr>
        <w:pStyle w:val="ListParagraph"/>
        <w:numPr>
          <w:ilvl w:val="0"/>
          <w:numId w:val="3"/>
        </w:numPr>
        <w:tabs>
          <w:tab w:val="left" w:pos="1581"/>
        </w:tabs>
        <w:ind w:right="198"/>
        <w:rPr>
          <w:rFonts w:ascii="Arial Narrow" w:hAnsi="Arial Narrow"/>
          <w:sz w:val="18"/>
          <w:szCs w:val="20"/>
        </w:rPr>
      </w:pPr>
      <w:r w:rsidRPr="001A57EC">
        <w:rPr>
          <w:rFonts w:ascii="Arial Narrow" w:hAnsi="Arial Narrow"/>
          <w:sz w:val="18"/>
          <w:szCs w:val="20"/>
          <w:u w:val="thick"/>
        </w:rPr>
        <w:t>Corrections</w:t>
      </w:r>
      <w:r w:rsidRPr="001A57EC">
        <w:rPr>
          <w:rFonts w:ascii="Arial Narrow" w:hAnsi="Arial Narrow"/>
          <w:sz w:val="18"/>
          <w:szCs w:val="20"/>
        </w:rPr>
        <w:t xml:space="preserve">: </w:t>
      </w:r>
      <w:r w:rsidRPr="001A57EC">
        <w:rPr>
          <w:rFonts w:ascii="Arial Narrow" w:hAnsi="Arial Narrow"/>
          <w:sz w:val="18"/>
          <w:szCs w:val="20"/>
          <w:u w:val="single"/>
        </w:rPr>
        <w:t>No penciled information will be permitted.</w:t>
      </w:r>
      <w:r w:rsidRPr="001A57EC">
        <w:rPr>
          <w:rFonts w:ascii="Arial Narrow" w:hAnsi="Arial Narrow"/>
          <w:spacing w:val="1"/>
          <w:sz w:val="18"/>
          <w:szCs w:val="20"/>
        </w:rPr>
        <w:t xml:space="preserve"> </w:t>
      </w:r>
      <w:r w:rsidRPr="001A57EC">
        <w:rPr>
          <w:rFonts w:ascii="Arial Narrow" w:hAnsi="Arial Narrow"/>
          <w:sz w:val="18"/>
          <w:szCs w:val="20"/>
        </w:rPr>
        <w:t>Mistakes are to be crossed out</w:t>
      </w:r>
      <w:r w:rsidRPr="001A57EC">
        <w:rPr>
          <w:rFonts w:ascii="Arial Narrow" w:hAnsi="Arial Narrow"/>
          <w:spacing w:val="1"/>
          <w:sz w:val="18"/>
          <w:szCs w:val="20"/>
        </w:rPr>
        <w:t xml:space="preserve"> </w:t>
      </w:r>
      <w:r w:rsidRPr="001A57EC">
        <w:rPr>
          <w:rFonts w:ascii="Arial Narrow" w:hAnsi="Arial Narrow"/>
          <w:sz w:val="18"/>
          <w:szCs w:val="20"/>
        </w:rPr>
        <w:t>and corrections inserted adjacent thereto and initialed by the person signing the proposal.</w:t>
      </w:r>
      <w:r w:rsidRPr="001A57EC">
        <w:rPr>
          <w:rFonts w:ascii="Arial Narrow" w:hAnsi="Arial Narrow"/>
          <w:spacing w:val="-53"/>
          <w:sz w:val="18"/>
          <w:szCs w:val="20"/>
        </w:rPr>
        <w:t xml:space="preserve"> </w:t>
      </w:r>
      <w:r w:rsidRPr="001A57EC">
        <w:rPr>
          <w:rFonts w:ascii="Arial Narrow" w:hAnsi="Arial Narrow"/>
          <w:sz w:val="18"/>
          <w:szCs w:val="20"/>
        </w:rPr>
        <w:t>Also,</w:t>
      </w:r>
      <w:r w:rsidRPr="001A57EC">
        <w:rPr>
          <w:rFonts w:ascii="Arial Narrow" w:hAnsi="Arial Narrow"/>
          <w:spacing w:val="-2"/>
          <w:sz w:val="18"/>
          <w:szCs w:val="20"/>
        </w:rPr>
        <w:t xml:space="preserve"> </w:t>
      </w:r>
      <w:r w:rsidRPr="001A57EC">
        <w:rPr>
          <w:rFonts w:ascii="Arial Narrow" w:hAnsi="Arial Narrow"/>
          <w:sz w:val="18"/>
          <w:szCs w:val="20"/>
        </w:rPr>
        <w:t>corrections</w:t>
      </w:r>
      <w:r w:rsidRPr="001A57EC">
        <w:rPr>
          <w:rFonts w:ascii="Arial Narrow" w:hAnsi="Arial Narrow"/>
          <w:spacing w:val="-1"/>
          <w:sz w:val="18"/>
          <w:szCs w:val="20"/>
        </w:rPr>
        <w:t xml:space="preserve"> </w:t>
      </w:r>
      <w:r w:rsidRPr="001A57EC">
        <w:rPr>
          <w:rFonts w:ascii="Arial Narrow" w:hAnsi="Arial Narrow"/>
          <w:sz w:val="18"/>
          <w:szCs w:val="20"/>
        </w:rPr>
        <w:t>made</w:t>
      </w:r>
      <w:r w:rsidRPr="001A57EC">
        <w:rPr>
          <w:rFonts w:ascii="Arial Narrow" w:hAnsi="Arial Narrow"/>
          <w:spacing w:val="1"/>
          <w:sz w:val="18"/>
          <w:szCs w:val="20"/>
        </w:rPr>
        <w:t xml:space="preserve"> </w:t>
      </w:r>
      <w:r w:rsidRPr="001A57EC">
        <w:rPr>
          <w:rFonts w:ascii="Arial Narrow" w:hAnsi="Arial Narrow"/>
          <w:sz w:val="18"/>
          <w:szCs w:val="20"/>
        </w:rPr>
        <w:t>with correction</w:t>
      </w:r>
      <w:r w:rsidRPr="001A57EC">
        <w:rPr>
          <w:rFonts w:ascii="Arial Narrow" w:hAnsi="Arial Narrow"/>
          <w:spacing w:val="-1"/>
          <w:sz w:val="18"/>
          <w:szCs w:val="20"/>
        </w:rPr>
        <w:t xml:space="preserve"> </w:t>
      </w:r>
      <w:r w:rsidRPr="001A57EC">
        <w:rPr>
          <w:rFonts w:ascii="Arial Narrow" w:hAnsi="Arial Narrow"/>
          <w:sz w:val="18"/>
          <w:szCs w:val="20"/>
        </w:rPr>
        <w:t>tape or</w:t>
      </w:r>
      <w:r w:rsidRPr="001A57EC">
        <w:rPr>
          <w:rFonts w:ascii="Arial Narrow" w:hAnsi="Arial Narrow"/>
          <w:spacing w:val="-1"/>
          <w:sz w:val="18"/>
          <w:szCs w:val="20"/>
        </w:rPr>
        <w:t xml:space="preserve"> </w:t>
      </w:r>
      <w:r w:rsidRPr="001A57EC">
        <w:rPr>
          <w:rFonts w:ascii="Arial Narrow" w:hAnsi="Arial Narrow"/>
          <w:sz w:val="18"/>
          <w:szCs w:val="20"/>
        </w:rPr>
        <w:t>fluids</w:t>
      </w:r>
      <w:r w:rsidRPr="001A57EC">
        <w:rPr>
          <w:rFonts w:ascii="Arial Narrow" w:hAnsi="Arial Narrow"/>
          <w:spacing w:val="-1"/>
          <w:sz w:val="18"/>
          <w:szCs w:val="20"/>
        </w:rPr>
        <w:t xml:space="preserve"> </w:t>
      </w:r>
      <w:r w:rsidRPr="001A57EC">
        <w:rPr>
          <w:rFonts w:ascii="Arial Narrow" w:hAnsi="Arial Narrow"/>
          <w:sz w:val="18"/>
          <w:szCs w:val="20"/>
        </w:rPr>
        <w:t>are</w:t>
      </w:r>
      <w:r w:rsidRPr="001A57EC">
        <w:rPr>
          <w:rFonts w:ascii="Arial Narrow" w:hAnsi="Arial Narrow"/>
          <w:spacing w:val="-1"/>
          <w:sz w:val="18"/>
          <w:szCs w:val="20"/>
        </w:rPr>
        <w:t xml:space="preserve"> </w:t>
      </w:r>
      <w:r w:rsidRPr="001A57EC">
        <w:rPr>
          <w:rFonts w:ascii="Arial Narrow" w:hAnsi="Arial Narrow"/>
          <w:sz w:val="18"/>
          <w:szCs w:val="20"/>
        </w:rPr>
        <w:t>to be</w:t>
      </w:r>
      <w:r w:rsidRPr="001A57EC">
        <w:rPr>
          <w:rFonts w:ascii="Arial Narrow" w:hAnsi="Arial Narrow"/>
          <w:spacing w:val="1"/>
          <w:sz w:val="18"/>
          <w:szCs w:val="20"/>
        </w:rPr>
        <w:t xml:space="preserve"> </w:t>
      </w:r>
      <w:r w:rsidRPr="001A57EC">
        <w:rPr>
          <w:rFonts w:ascii="Arial Narrow" w:hAnsi="Arial Narrow"/>
          <w:sz w:val="18"/>
          <w:szCs w:val="20"/>
        </w:rPr>
        <w:t>initialed.</w:t>
      </w:r>
    </w:p>
    <w:p w14:paraId="2D6B74A9" w14:textId="77777777" w:rsidR="0071031D" w:rsidRPr="001A57EC" w:rsidRDefault="0071031D" w:rsidP="008F4748">
      <w:pPr>
        <w:pStyle w:val="BodyText"/>
        <w:rPr>
          <w:rFonts w:ascii="Arial Narrow" w:hAnsi="Arial Narrow"/>
          <w:sz w:val="18"/>
          <w:szCs w:val="18"/>
        </w:rPr>
      </w:pPr>
    </w:p>
    <w:p w14:paraId="0E674F70" w14:textId="77777777" w:rsidR="0071031D" w:rsidRPr="001A57EC" w:rsidRDefault="00000000" w:rsidP="008F4748">
      <w:pPr>
        <w:pStyle w:val="ListParagraph"/>
        <w:numPr>
          <w:ilvl w:val="0"/>
          <w:numId w:val="3"/>
        </w:numPr>
        <w:tabs>
          <w:tab w:val="left" w:pos="1581"/>
        </w:tabs>
        <w:spacing w:line="242" w:lineRule="auto"/>
        <w:ind w:right="197"/>
        <w:rPr>
          <w:rFonts w:ascii="Arial Narrow" w:hAnsi="Arial Narrow"/>
          <w:sz w:val="18"/>
          <w:szCs w:val="20"/>
        </w:rPr>
      </w:pPr>
      <w:r w:rsidRPr="001A57EC">
        <w:rPr>
          <w:rFonts w:ascii="Arial Narrow" w:hAnsi="Arial Narrow"/>
          <w:sz w:val="18"/>
          <w:szCs w:val="20"/>
          <w:u w:val="thick"/>
        </w:rPr>
        <w:t>Errors:</w:t>
      </w:r>
      <w:r w:rsidRPr="001A57EC">
        <w:rPr>
          <w:rFonts w:ascii="Arial Narrow" w:hAnsi="Arial Narrow"/>
          <w:sz w:val="18"/>
          <w:szCs w:val="20"/>
        </w:rPr>
        <w:t xml:space="preserve"> No Proposal can be corrected or altered or signed after being opened.   The</w:t>
      </w:r>
      <w:r w:rsidRPr="001A57EC">
        <w:rPr>
          <w:rFonts w:ascii="Arial Narrow" w:hAnsi="Arial Narrow"/>
          <w:spacing w:val="1"/>
          <w:sz w:val="18"/>
          <w:szCs w:val="20"/>
        </w:rPr>
        <w:t xml:space="preserve"> </w:t>
      </w:r>
      <w:r w:rsidRPr="001A57EC">
        <w:rPr>
          <w:rFonts w:ascii="Arial Narrow" w:hAnsi="Arial Narrow"/>
          <w:sz w:val="18"/>
          <w:szCs w:val="20"/>
        </w:rPr>
        <w:t>Board of Education will not be responsible for errors or omissions on the part of vendors</w:t>
      </w:r>
      <w:r w:rsidRPr="001A57EC">
        <w:rPr>
          <w:rFonts w:ascii="Arial Narrow" w:hAnsi="Arial Narrow"/>
          <w:spacing w:val="1"/>
          <w:sz w:val="18"/>
          <w:szCs w:val="20"/>
        </w:rPr>
        <w:t xml:space="preserve"> </w:t>
      </w:r>
      <w:r w:rsidRPr="001A57EC">
        <w:rPr>
          <w:rFonts w:ascii="Arial Narrow" w:hAnsi="Arial Narrow"/>
          <w:sz w:val="18"/>
          <w:szCs w:val="20"/>
        </w:rPr>
        <w:t>in</w:t>
      </w:r>
      <w:r w:rsidRPr="001A57EC">
        <w:rPr>
          <w:rFonts w:ascii="Arial Narrow" w:hAnsi="Arial Narrow"/>
          <w:spacing w:val="-2"/>
          <w:sz w:val="18"/>
          <w:szCs w:val="20"/>
        </w:rPr>
        <w:t xml:space="preserve"> </w:t>
      </w:r>
      <w:r w:rsidRPr="001A57EC">
        <w:rPr>
          <w:rFonts w:ascii="Arial Narrow" w:hAnsi="Arial Narrow"/>
          <w:sz w:val="18"/>
          <w:szCs w:val="20"/>
        </w:rPr>
        <w:t>making</w:t>
      </w:r>
      <w:r w:rsidRPr="001A57EC">
        <w:rPr>
          <w:rFonts w:ascii="Arial Narrow" w:hAnsi="Arial Narrow"/>
          <w:spacing w:val="-2"/>
          <w:sz w:val="18"/>
          <w:szCs w:val="20"/>
        </w:rPr>
        <w:t xml:space="preserve"> </w:t>
      </w:r>
      <w:r w:rsidRPr="001A57EC">
        <w:rPr>
          <w:rFonts w:ascii="Arial Narrow" w:hAnsi="Arial Narrow"/>
          <w:sz w:val="18"/>
          <w:szCs w:val="20"/>
        </w:rPr>
        <w:t>up</w:t>
      </w:r>
      <w:r w:rsidRPr="001A57EC">
        <w:rPr>
          <w:rFonts w:ascii="Arial Narrow" w:hAnsi="Arial Narrow"/>
          <w:spacing w:val="-2"/>
          <w:sz w:val="18"/>
          <w:szCs w:val="20"/>
        </w:rPr>
        <w:t xml:space="preserve"> </w:t>
      </w:r>
      <w:r w:rsidRPr="001A57EC">
        <w:rPr>
          <w:rFonts w:ascii="Arial Narrow" w:hAnsi="Arial Narrow"/>
          <w:sz w:val="18"/>
          <w:szCs w:val="20"/>
        </w:rPr>
        <w:t>their proposals.</w:t>
      </w:r>
      <w:r w:rsidRPr="001A57EC">
        <w:rPr>
          <w:rFonts w:ascii="Arial Narrow" w:hAnsi="Arial Narrow"/>
          <w:spacing w:val="53"/>
          <w:sz w:val="18"/>
          <w:szCs w:val="20"/>
        </w:rPr>
        <w:t xml:space="preserve"> </w:t>
      </w:r>
      <w:r w:rsidRPr="001A57EC">
        <w:rPr>
          <w:rFonts w:ascii="Arial Narrow" w:hAnsi="Arial Narrow"/>
          <w:sz w:val="18"/>
          <w:szCs w:val="20"/>
        </w:rPr>
        <w:t>Any</w:t>
      </w:r>
      <w:r w:rsidRPr="001A57EC">
        <w:rPr>
          <w:rFonts w:ascii="Arial Narrow" w:hAnsi="Arial Narrow"/>
          <w:spacing w:val="-5"/>
          <w:sz w:val="18"/>
          <w:szCs w:val="20"/>
        </w:rPr>
        <w:t xml:space="preserve"> </w:t>
      </w:r>
      <w:r w:rsidRPr="001A57EC">
        <w:rPr>
          <w:rFonts w:ascii="Arial Narrow" w:hAnsi="Arial Narrow"/>
          <w:sz w:val="18"/>
          <w:szCs w:val="20"/>
        </w:rPr>
        <w:t>proposals received</w:t>
      </w:r>
      <w:r w:rsidRPr="001A57EC">
        <w:rPr>
          <w:rFonts w:ascii="Arial Narrow" w:hAnsi="Arial Narrow"/>
          <w:spacing w:val="2"/>
          <w:sz w:val="18"/>
          <w:szCs w:val="20"/>
        </w:rPr>
        <w:t xml:space="preserve"> </w:t>
      </w:r>
      <w:r w:rsidRPr="001A57EC">
        <w:rPr>
          <w:rFonts w:ascii="Arial Narrow" w:hAnsi="Arial Narrow"/>
          <w:sz w:val="18"/>
          <w:szCs w:val="20"/>
        </w:rPr>
        <w:t>unsigned will</w:t>
      </w:r>
      <w:r w:rsidRPr="001A57EC">
        <w:rPr>
          <w:rFonts w:ascii="Arial Narrow" w:hAnsi="Arial Narrow"/>
          <w:spacing w:val="-1"/>
          <w:sz w:val="18"/>
          <w:szCs w:val="20"/>
        </w:rPr>
        <w:t xml:space="preserve"> </w:t>
      </w:r>
      <w:r w:rsidRPr="001A57EC">
        <w:rPr>
          <w:rFonts w:ascii="Arial Narrow" w:hAnsi="Arial Narrow"/>
          <w:sz w:val="18"/>
          <w:szCs w:val="20"/>
        </w:rPr>
        <w:t>be</w:t>
      </w:r>
      <w:r w:rsidRPr="001A57EC">
        <w:rPr>
          <w:rFonts w:ascii="Arial Narrow" w:hAnsi="Arial Narrow"/>
          <w:spacing w:val="-1"/>
          <w:sz w:val="18"/>
          <w:szCs w:val="20"/>
        </w:rPr>
        <w:t xml:space="preserve"> </w:t>
      </w:r>
      <w:r w:rsidRPr="001A57EC">
        <w:rPr>
          <w:rFonts w:ascii="Arial Narrow" w:hAnsi="Arial Narrow"/>
          <w:sz w:val="18"/>
          <w:szCs w:val="20"/>
        </w:rPr>
        <w:t>rejected.</w:t>
      </w:r>
    </w:p>
    <w:p w14:paraId="2C5F3F93" w14:textId="77777777" w:rsidR="0071031D" w:rsidRPr="001A57EC" w:rsidRDefault="0071031D" w:rsidP="008F4748">
      <w:pPr>
        <w:pStyle w:val="BodyText"/>
        <w:spacing w:before="4"/>
        <w:rPr>
          <w:rFonts w:ascii="Arial Narrow" w:hAnsi="Arial Narrow"/>
          <w:sz w:val="18"/>
          <w:szCs w:val="18"/>
        </w:rPr>
      </w:pPr>
    </w:p>
    <w:p w14:paraId="5D16B39B" w14:textId="77777777" w:rsidR="0071031D" w:rsidRPr="001A57EC" w:rsidRDefault="00000000" w:rsidP="008F4748">
      <w:pPr>
        <w:pStyle w:val="ListParagraph"/>
        <w:numPr>
          <w:ilvl w:val="1"/>
          <w:numId w:val="3"/>
        </w:numPr>
        <w:tabs>
          <w:tab w:val="left" w:pos="1581"/>
        </w:tabs>
        <w:spacing w:line="242" w:lineRule="auto"/>
        <w:ind w:right="198"/>
        <w:rPr>
          <w:rFonts w:ascii="Arial Narrow" w:hAnsi="Arial Narrow"/>
          <w:sz w:val="18"/>
          <w:szCs w:val="20"/>
        </w:rPr>
      </w:pPr>
      <w:r w:rsidRPr="001A57EC">
        <w:rPr>
          <w:rFonts w:ascii="Arial Narrow" w:hAnsi="Arial Narrow"/>
          <w:sz w:val="18"/>
          <w:szCs w:val="20"/>
        </w:rPr>
        <w:t>Clerical errors or irregularities are subject to correction only with concurrence with the</w:t>
      </w:r>
      <w:r w:rsidRPr="001A57EC">
        <w:rPr>
          <w:rFonts w:ascii="Arial Narrow" w:hAnsi="Arial Narrow"/>
          <w:spacing w:val="1"/>
          <w:sz w:val="18"/>
          <w:szCs w:val="20"/>
        </w:rPr>
        <w:t xml:space="preserve"> </w:t>
      </w:r>
      <w:r w:rsidRPr="001A57EC">
        <w:rPr>
          <w:rFonts w:ascii="Arial Narrow" w:hAnsi="Arial Narrow"/>
          <w:sz w:val="18"/>
          <w:szCs w:val="20"/>
        </w:rPr>
        <w:t>Purchasing Agent.</w:t>
      </w:r>
      <w:r w:rsidRPr="001A57EC">
        <w:rPr>
          <w:rFonts w:ascii="Arial Narrow" w:hAnsi="Arial Narrow"/>
          <w:spacing w:val="56"/>
          <w:sz w:val="18"/>
          <w:szCs w:val="20"/>
        </w:rPr>
        <w:t xml:space="preserve"> </w:t>
      </w:r>
      <w:r w:rsidRPr="001A57EC">
        <w:rPr>
          <w:rFonts w:ascii="Arial Narrow" w:hAnsi="Arial Narrow"/>
          <w:sz w:val="18"/>
          <w:szCs w:val="20"/>
        </w:rPr>
        <w:t>Unit prices should be listed, extended, and totaled.</w:t>
      </w:r>
      <w:r w:rsidRPr="001A57EC">
        <w:rPr>
          <w:rFonts w:ascii="Arial Narrow" w:hAnsi="Arial Narrow"/>
          <w:spacing w:val="56"/>
          <w:sz w:val="18"/>
          <w:szCs w:val="20"/>
        </w:rPr>
        <w:t xml:space="preserve"> </w:t>
      </w:r>
      <w:r w:rsidRPr="001A57EC">
        <w:rPr>
          <w:rFonts w:ascii="Arial Narrow" w:hAnsi="Arial Narrow"/>
          <w:sz w:val="18"/>
          <w:szCs w:val="20"/>
        </w:rPr>
        <w:t>Should errors</w:t>
      </w:r>
      <w:r w:rsidRPr="001A57EC">
        <w:rPr>
          <w:rFonts w:ascii="Arial Narrow" w:hAnsi="Arial Narrow"/>
          <w:spacing w:val="1"/>
          <w:sz w:val="18"/>
          <w:szCs w:val="20"/>
        </w:rPr>
        <w:t xml:space="preserve"> </w:t>
      </w:r>
      <w:r w:rsidRPr="001A57EC">
        <w:rPr>
          <w:rFonts w:ascii="Arial Narrow" w:hAnsi="Arial Narrow"/>
          <w:sz w:val="18"/>
          <w:szCs w:val="20"/>
        </w:rPr>
        <w:t>exist</w:t>
      </w:r>
      <w:r w:rsidRPr="001A57EC">
        <w:rPr>
          <w:rFonts w:ascii="Arial Narrow" w:hAnsi="Arial Narrow"/>
          <w:spacing w:val="-2"/>
          <w:sz w:val="18"/>
          <w:szCs w:val="20"/>
        </w:rPr>
        <w:t xml:space="preserve"> </w:t>
      </w:r>
      <w:r w:rsidRPr="001A57EC">
        <w:rPr>
          <w:rFonts w:ascii="Arial Narrow" w:hAnsi="Arial Narrow"/>
          <w:sz w:val="18"/>
          <w:szCs w:val="20"/>
        </w:rPr>
        <w:t>in</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extended price,</w:t>
      </w:r>
      <w:r w:rsidRPr="001A57EC">
        <w:rPr>
          <w:rFonts w:ascii="Arial Narrow" w:hAnsi="Arial Narrow"/>
          <w:spacing w:val="3"/>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unit price</w:t>
      </w:r>
      <w:r w:rsidRPr="001A57EC">
        <w:rPr>
          <w:rFonts w:ascii="Arial Narrow" w:hAnsi="Arial Narrow"/>
          <w:spacing w:val="1"/>
          <w:sz w:val="18"/>
          <w:szCs w:val="20"/>
        </w:rPr>
        <w:t xml:space="preserve"> </w:t>
      </w:r>
      <w:r w:rsidRPr="001A57EC">
        <w:rPr>
          <w:rFonts w:ascii="Arial Narrow" w:hAnsi="Arial Narrow"/>
          <w:sz w:val="18"/>
          <w:szCs w:val="20"/>
        </w:rPr>
        <w:t>will prevail.</w:t>
      </w:r>
    </w:p>
    <w:p w14:paraId="4AF52CE8" w14:textId="77777777" w:rsidR="0071031D" w:rsidRPr="001A57EC" w:rsidRDefault="0071031D" w:rsidP="008F4748">
      <w:pPr>
        <w:pStyle w:val="BodyText"/>
        <w:spacing w:before="6"/>
        <w:rPr>
          <w:rFonts w:ascii="Arial Narrow" w:hAnsi="Arial Narrow"/>
          <w:sz w:val="18"/>
          <w:szCs w:val="18"/>
        </w:rPr>
      </w:pPr>
    </w:p>
    <w:p w14:paraId="7760974A" w14:textId="4FCB489E" w:rsidR="000912EA" w:rsidRPr="004C48A7" w:rsidRDefault="00000000" w:rsidP="008F4748">
      <w:pPr>
        <w:pStyle w:val="ListParagraph"/>
        <w:numPr>
          <w:ilvl w:val="0"/>
          <w:numId w:val="3"/>
        </w:numPr>
        <w:tabs>
          <w:tab w:val="left" w:pos="1581"/>
        </w:tabs>
        <w:spacing w:before="11"/>
        <w:ind w:right="198"/>
        <w:rPr>
          <w:rFonts w:ascii="Arial Narrow" w:hAnsi="Arial Narrow"/>
          <w:sz w:val="18"/>
          <w:szCs w:val="20"/>
          <w:highlight w:val="yellow"/>
        </w:rPr>
      </w:pPr>
      <w:r w:rsidRPr="004C48A7">
        <w:rPr>
          <w:rFonts w:ascii="Arial Narrow" w:hAnsi="Arial Narrow"/>
          <w:sz w:val="18"/>
          <w:szCs w:val="20"/>
          <w:highlight w:val="yellow"/>
          <w:u w:val="thick"/>
        </w:rPr>
        <w:t>Clarifications</w:t>
      </w:r>
      <w:r w:rsidRPr="004C48A7">
        <w:rPr>
          <w:rFonts w:ascii="Arial Narrow" w:hAnsi="Arial Narrow"/>
          <w:sz w:val="18"/>
          <w:szCs w:val="20"/>
          <w:highlight w:val="yellow"/>
        </w:rPr>
        <w:t>:</w:t>
      </w:r>
      <w:r w:rsidRPr="004C48A7">
        <w:rPr>
          <w:rFonts w:ascii="Arial Narrow" w:hAnsi="Arial Narrow"/>
          <w:spacing w:val="1"/>
          <w:sz w:val="18"/>
          <w:szCs w:val="20"/>
          <w:highlight w:val="yellow"/>
        </w:rPr>
        <w:t xml:space="preserve"> </w:t>
      </w:r>
      <w:r w:rsidRPr="004C48A7">
        <w:rPr>
          <w:rFonts w:ascii="Arial Narrow" w:hAnsi="Arial Narrow"/>
          <w:sz w:val="18"/>
          <w:szCs w:val="20"/>
          <w:highlight w:val="yellow"/>
        </w:rPr>
        <w:t xml:space="preserve">For any clarification relative to this Solicitation, contact </w:t>
      </w:r>
      <w:r w:rsidR="00E576BC" w:rsidRPr="004C48A7">
        <w:rPr>
          <w:rFonts w:ascii="Arial Narrow" w:hAnsi="Arial Narrow"/>
          <w:sz w:val="18"/>
          <w:szCs w:val="20"/>
          <w:highlight w:val="yellow"/>
        </w:rPr>
        <w:t>Melissa Smith</w:t>
      </w:r>
      <w:r w:rsidR="000912EA" w:rsidRPr="004C48A7">
        <w:rPr>
          <w:rFonts w:ascii="Arial Narrow" w:hAnsi="Arial Narrow"/>
          <w:sz w:val="18"/>
          <w:szCs w:val="20"/>
          <w:highlight w:val="yellow"/>
        </w:rPr>
        <w:t>, NDS Office Specialist, Warren</w:t>
      </w:r>
      <w:r w:rsidRPr="004C48A7">
        <w:rPr>
          <w:rFonts w:ascii="Arial Narrow" w:hAnsi="Arial Narrow"/>
          <w:sz w:val="18"/>
          <w:szCs w:val="20"/>
          <w:highlight w:val="yellow"/>
        </w:rPr>
        <w:t xml:space="preserve"> County Board of Education</w:t>
      </w:r>
      <w:r w:rsidR="00E576BC" w:rsidRPr="004C48A7">
        <w:rPr>
          <w:rFonts w:ascii="Arial Narrow" w:hAnsi="Arial Narrow"/>
          <w:sz w:val="18"/>
          <w:szCs w:val="20"/>
          <w:highlight w:val="yellow"/>
        </w:rPr>
        <w:t xml:space="preserve"> Star Center 212 Porter Pike </w:t>
      </w:r>
      <w:r w:rsidR="000912EA" w:rsidRPr="004C48A7">
        <w:rPr>
          <w:rFonts w:ascii="Arial Narrow" w:hAnsi="Arial Narrow"/>
          <w:sz w:val="18"/>
          <w:szCs w:val="20"/>
          <w:highlight w:val="yellow"/>
        </w:rPr>
        <w:t xml:space="preserve">Bowling Green, Kentucky 42103; </w:t>
      </w:r>
    </w:p>
    <w:p w14:paraId="3BDBF3CC" w14:textId="4FE68046" w:rsidR="0071031D" w:rsidRPr="004C48A7" w:rsidRDefault="000912EA" w:rsidP="000912EA">
      <w:pPr>
        <w:pStyle w:val="ListParagraph"/>
        <w:tabs>
          <w:tab w:val="left" w:pos="1581"/>
        </w:tabs>
        <w:spacing w:before="11"/>
        <w:ind w:left="1580" w:right="198" w:firstLine="0"/>
        <w:rPr>
          <w:rFonts w:ascii="Arial Narrow" w:hAnsi="Arial Narrow"/>
          <w:sz w:val="18"/>
          <w:szCs w:val="20"/>
        </w:rPr>
      </w:pPr>
      <w:r w:rsidRPr="004C48A7">
        <w:rPr>
          <w:rFonts w:ascii="Arial Narrow" w:hAnsi="Arial Narrow"/>
          <w:sz w:val="18"/>
          <w:szCs w:val="20"/>
          <w:highlight w:val="yellow"/>
        </w:rPr>
        <w:t xml:space="preserve">email:  </w:t>
      </w:r>
      <w:hyperlink r:id="rId13" w:history="1">
        <w:r w:rsidR="00E576BC" w:rsidRPr="004C48A7">
          <w:rPr>
            <w:rStyle w:val="Hyperlink"/>
            <w:rFonts w:ascii="Arial Narrow" w:hAnsi="Arial Narrow"/>
            <w:sz w:val="18"/>
            <w:szCs w:val="20"/>
            <w:highlight w:val="yellow"/>
          </w:rPr>
          <w:t>melissa.smith@warren.kyschools.us</w:t>
        </w:r>
      </w:hyperlink>
      <w:r w:rsidRPr="004C48A7">
        <w:rPr>
          <w:rFonts w:ascii="Arial Narrow" w:hAnsi="Arial Narrow"/>
          <w:sz w:val="18"/>
          <w:szCs w:val="20"/>
        </w:rPr>
        <w:t>.</w:t>
      </w:r>
    </w:p>
    <w:p w14:paraId="61E2B7D5" w14:textId="77777777" w:rsidR="000912EA" w:rsidRPr="00E576BC" w:rsidRDefault="000912EA" w:rsidP="000912EA">
      <w:pPr>
        <w:pStyle w:val="ListParagraph"/>
        <w:tabs>
          <w:tab w:val="left" w:pos="1581"/>
        </w:tabs>
        <w:spacing w:before="11"/>
        <w:ind w:left="1580" w:right="198" w:firstLine="0"/>
        <w:rPr>
          <w:rFonts w:ascii="Arial Narrow" w:hAnsi="Arial Narrow"/>
          <w:sz w:val="8"/>
          <w:szCs w:val="8"/>
        </w:rPr>
      </w:pPr>
    </w:p>
    <w:p w14:paraId="4839AF68" w14:textId="77777777" w:rsidR="00A60D57" w:rsidRDefault="00A60D57" w:rsidP="008F4748">
      <w:pPr>
        <w:ind w:left="140"/>
        <w:rPr>
          <w:rFonts w:ascii="Arial Narrow" w:hAnsi="Arial Narrow"/>
          <w:sz w:val="20"/>
          <w:u w:val="thick"/>
        </w:rPr>
      </w:pPr>
      <w:r w:rsidRPr="00E576BC">
        <w:rPr>
          <w:rFonts w:ascii="Arial Narrow" w:hAnsi="Arial Narrow"/>
          <w:sz w:val="20"/>
          <w:u w:val="thick"/>
        </w:rPr>
        <w:t>EXCLUSIVITY</w:t>
      </w:r>
    </w:p>
    <w:p w14:paraId="70C4A09E" w14:textId="591E1152" w:rsidR="00A60D57" w:rsidRPr="001A57EC" w:rsidRDefault="00A60D57" w:rsidP="00A60D57">
      <w:pPr>
        <w:adjustRightInd w:val="0"/>
        <w:ind w:left="140"/>
        <w:rPr>
          <w:rFonts w:ascii="Arial Narrow" w:hAnsi="Arial Narrow" w:cs="Times New Roman"/>
          <w:color w:val="000000"/>
          <w:sz w:val="18"/>
          <w:szCs w:val="18"/>
        </w:rPr>
      </w:pPr>
      <w:r w:rsidRPr="004D7FAE">
        <w:rPr>
          <w:rFonts w:ascii="Arial Narrow" w:hAnsi="Arial Narrow"/>
          <w:sz w:val="18"/>
          <w:szCs w:val="18"/>
        </w:rPr>
        <w:t>The school district agrees to use the designated contract supplier(s) as an exclusive source for the various items and services as listed herein as well as for comparable substitutes and supplemental items. The only anticipated exceptions might be in time of emergenc</w:t>
      </w:r>
      <w:r w:rsidR="004D7FAE" w:rsidRPr="004D7FAE">
        <w:rPr>
          <w:rFonts w:ascii="Arial Narrow" w:hAnsi="Arial Narrow"/>
          <w:sz w:val="18"/>
          <w:szCs w:val="18"/>
        </w:rPr>
        <w:t>y</w:t>
      </w:r>
      <w:r w:rsidR="004D7FAE">
        <w:rPr>
          <w:rFonts w:ascii="Arial Narrow" w:hAnsi="Arial Narrow"/>
          <w:sz w:val="18"/>
          <w:szCs w:val="18"/>
        </w:rPr>
        <w:t>.  Definition of comparable substitutes is in the sole discretion of Warren County Public Schools Nutrition &amp; Dining Services.</w:t>
      </w:r>
    </w:p>
    <w:p w14:paraId="5FC45944" w14:textId="77777777" w:rsidR="00A60D57" w:rsidRPr="00B264AC" w:rsidRDefault="00A60D57" w:rsidP="008F4748">
      <w:pPr>
        <w:ind w:left="140"/>
        <w:rPr>
          <w:rFonts w:ascii="Arial Narrow" w:hAnsi="Arial Narrow"/>
          <w:sz w:val="8"/>
          <w:szCs w:val="8"/>
          <w:u w:val="thick"/>
        </w:rPr>
      </w:pPr>
    </w:p>
    <w:p w14:paraId="0024B367" w14:textId="0D5A643E" w:rsidR="0071031D" w:rsidRPr="008F4748" w:rsidRDefault="00000000" w:rsidP="008F4748">
      <w:pPr>
        <w:ind w:left="140"/>
        <w:rPr>
          <w:rFonts w:ascii="Arial Narrow" w:hAnsi="Arial Narrow"/>
          <w:sz w:val="20"/>
        </w:rPr>
      </w:pPr>
      <w:r w:rsidRPr="008F4748">
        <w:rPr>
          <w:rFonts w:ascii="Arial Narrow" w:hAnsi="Arial Narrow"/>
          <w:sz w:val="20"/>
          <w:u w:val="thick"/>
        </w:rPr>
        <w:t>EXCUSE</w:t>
      </w:r>
      <w:r w:rsidRPr="008F4748">
        <w:rPr>
          <w:rFonts w:ascii="Arial Narrow" w:hAnsi="Arial Narrow"/>
          <w:spacing w:val="-4"/>
          <w:sz w:val="20"/>
          <w:u w:val="thick"/>
        </w:rPr>
        <w:t xml:space="preserve"> </w:t>
      </w:r>
      <w:r w:rsidRPr="008F4748">
        <w:rPr>
          <w:rFonts w:ascii="Arial Narrow" w:hAnsi="Arial Narrow"/>
          <w:sz w:val="20"/>
          <w:u w:val="thick"/>
        </w:rPr>
        <w:t>FOR</w:t>
      </w:r>
      <w:r w:rsidRPr="008F4748">
        <w:rPr>
          <w:rFonts w:ascii="Arial Narrow" w:hAnsi="Arial Narrow"/>
          <w:spacing w:val="-4"/>
          <w:sz w:val="20"/>
          <w:u w:val="thick"/>
        </w:rPr>
        <w:t xml:space="preserve"> </w:t>
      </w:r>
      <w:r w:rsidRPr="008F4748">
        <w:rPr>
          <w:rFonts w:ascii="Arial Narrow" w:hAnsi="Arial Narrow"/>
          <w:sz w:val="20"/>
          <w:u w:val="thick"/>
        </w:rPr>
        <w:t>NON-PERFORMANCE</w:t>
      </w:r>
    </w:p>
    <w:p w14:paraId="23B21FC7" w14:textId="37D5D29B" w:rsidR="002A0F27" w:rsidRDefault="00000000" w:rsidP="001A57EC">
      <w:pPr>
        <w:pStyle w:val="BodyText"/>
        <w:spacing w:before="3"/>
        <w:ind w:left="140" w:right="204"/>
        <w:rPr>
          <w:rFonts w:ascii="Arial Narrow" w:hAnsi="Arial Narrow"/>
          <w:sz w:val="18"/>
          <w:szCs w:val="18"/>
        </w:rPr>
      </w:pPr>
      <w:r w:rsidRPr="001A57EC">
        <w:rPr>
          <w:rFonts w:ascii="Arial Narrow" w:hAnsi="Arial Narrow"/>
          <w:sz w:val="18"/>
          <w:szCs w:val="18"/>
        </w:rPr>
        <w:t>The successful vendor(s) shall be excused from performing hereunder during the time and to the extent</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6"/>
          <w:sz w:val="18"/>
          <w:szCs w:val="18"/>
        </w:rPr>
        <w:t xml:space="preserve"> </w:t>
      </w:r>
      <w:r w:rsidRPr="001A57EC">
        <w:rPr>
          <w:rFonts w:ascii="Arial Narrow" w:hAnsi="Arial Narrow"/>
          <w:sz w:val="18"/>
          <w:szCs w:val="18"/>
        </w:rPr>
        <w:t>they</w:t>
      </w:r>
      <w:r w:rsidRPr="001A57EC">
        <w:rPr>
          <w:rFonts w:ascii="Arial Narrow" w:hAnsi="Arial Narrow"/>
          <w:spacing w:val="23"/>
          <w:sz w:val="18"/>
          <w:szCs w:val="18"/>
        </w:rPr>
        <w:t xml:space="preserve"> </w:t>
      </w:r>
      <w:r w:rsidRPr="001A57EC">
        <w:rPr>
          <w:rFonts w:ascii="Arial Narrow" w:hAnsi="Arial Narrow"/>
          <w:sz w:val="18"/>
          <w:szCs w:val="18"/>
        </w:rPr>
        <w:t>are</w:t>
      </w:r>
      <w:r w:rsidRPr="001A57EC">
        <w:rPr>
          <w:rFonts w:ascii="Arial Narrow" w:hAnsi="Arial Narrow"/>
          <w:spacing w:val="26"/>
          <w:sz w:val="18"/>
          <w:szCs w:val="18"/>
        </w:rPr>
        <w:t xml:space="preserve"> </w:t>
      </w:r>
      <w:r w:rsidRPr="001A57EC">
        <w:rPr>
          <w:rFonts w:ascii="Arial Narrow" w:hAnsi="Arial Narrow"/>
          <w:sz w:val="18"/>
          <w:szCs w:val="18"/>
        </w:rPr>
        <w:t>prevented</w:t>
      </w:r>
      <w:r w:rsidRPr="001A57EC">
        <w:rPr>
          <w:rFonts w:ascii="Arial Narrow" w:hAnsi="Arial Narrow"/>
          <w:spacing w:val="27"/>
          <w:sz w:val="18"/>
          <w:szCs w:val="18"/>
        </w:rPr>
        <w:t xml:space="preserve"> </w:t>
      </w:r>
      <w:r w:rsidRPr="001A57EC">
        <w:rPr>
          <w:rFonts w:ascii="Arial Narrow" w:hAnsi="Arial Narrow"/>
          <w:sz w:val="18"/>
          <w:szCs w:val="18"/>
        </w:rPr>
        <w:t>from</w:t>
      </w:r>
      <w:r w:rsidRPr="001A57EC">
        <w:rPr>
          <w:rFonts w:ascii="Arial Narrow" w:hAnsi="Arial Narrow"/>
          <w:spacing w:val="29"/>
          <w:sz w:val="18"/>
          <w:szCs w:val="18"/>
        </w:rPr>
        <w:t xml:space="preserve"> </w:t>
      </w:r>
      <w:r w:rsidRPr="001A57EC">
        <w:rPr>
          <w:rFonts w:ascii="Arial Narrow" w:hAnsi="Arial Narrow"/>
          <w:sz w:val="18"/>
          <w:szCs w:val="18"/>
        </w:rPr>
        <w:t>obtaining,</w:t>
      </w:r>
      <w:r w:rsidRPr="001A57EC">
        <w:rPr>
          <w:rFonts w:ascii="Arial Narrow" w:hAnsi="Arial Narrow"/>
          <w:spacing w:val="26"/>
          <w:sz w:val="18"/>
          <w:szCs w:val="18"/>
        </w:rPr>
        <w:t xml:space="preserve"> </w:t>
      </w:r>
      <w:r w:rsidRPr="001A57EC">
        <w:rPr>
          <w:rFonts w:ascii="Arial Narrow" w:hAnsi="Arial Narrow"/>
          <w:sz w:val="18"/>
          <w:szCs w:val="18"/>
        </w:rPr>
        <w:t>delivering</w:t>
      </w:r>
      <w:r w:rsidRPr="001A57EC">
        <w:rPr>
          <w:rFonts w:ascii="Arial Narrow" w:hAnsi="Arial Narrow"/>
          <w:spacing w:val="26"/>
          <w:sz w:val="18"/>
          <w:szCs w:val="18"/>
        </w:rPr>
        <w:t xml:space="preserve"> </w:t>
      </w:r>
      <w:r w:rsidRPr="001A57EC">
        <w:rPr>
          <w:rFonts w:ascii="Arial Narrow" w:hAnsi="Arial Narrow"/>
          <w:sz w:val="18"/>
          <w:szCs w:val="18"/>
        </w:rPr>
        <w:t>or</w:t>
      </w:r>
      <w:r w:rsidRPr="001A57EC">
        <w:rPr>
          <w:rFonts w:ascii="Arial Narrow" w:hAnsi="Arial Narrow"/>
          <w:spacing w:val="28"/>
          <w:sz w:val="18"/>
          <w:szCs w:val="18"/>
        </w:rPr>
        <w:t xml:space="preserve"> </w:t>
      </w:r>
      <w:r w:rsidRPr="001A57EC">
        <w:rPr>
          <w:rFonts w:ascii="Arial Narrow" w:hAnsi="Arial Narrow"/>
          <w:sz w:val="18"/>
          <w:szCs w:val="18"/>
        </w:rPr>
        <w:t>performing</w:t>
      </w:r>
      <w:r w:rsidRPr="001A57EC">
        <w:rPr>
          <w:rFonts w:ascii="Arial Narrow" w:hAnsi="Arial Narrow"/>
          <w:spacing w:val="23"/>
          <w:sz w:val="18"/>
          <w:szCs w:val="18"/>
        </w:rPr>
        <w:t xml:space="preserve"> </w:t>
      </w:r>
      <w:r w:rsidRPr="001A57EC">
        <w:rPr>
          <w:rFonts w:ascii="Arial Narrow" w:hAnsi="Arial Narrow"/>
          <w:sz w:val="18"/>
          <w:szCs w:val="18"/>
        </w:rPr>
        <w:t>in</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customary</w:t>
      </w:r>
      <w:r w:rsidRPr="001A57EC">
        <w:rPr>
          <w:rFonts w:ascii="Arial Narrow" w:hAnsi="Arial Narrow"/>
          <w:spacing w:val="22"/>
          <w:sz w:val="18"/>
          <w:szCs w:val="18"/>
        </w:rPr>
        <w:t xml:space="preserve"> </w:t>
      </w:r>
      <w:r w:rsidRPr="001A57EC">
        <w:rPr>
          <w:rFonts w:ascii="Arial Narrow" w:hAnsi="Arial Narrow"/>
          <w:sz w:val="18"/>
          <w:szCs w:val="18"/>
        </w:rPr>
        <w:t>way</w:t>
      </w:r>
      <w:r w:rsidRPr="001A57EC">
        <w:rPr>
          <w:rFonts w:ascii="Arial Narrow" w:hAnsi="Arial Narrow"/>
          <w:spacing w:val="23"/>
          <w:sz w:val="18"/>
          <w:szCs w:val="18"/>
        </w:rPr>
        <w:t xml:space="preserve"> </w:t>
      </w:r>
      <w:r w:rsidRPr="001A57EC">
        <w:rPr>
          <w:rFonts w:ascii="Arial Narrow" w:hAnsi="Arial Narrow"/>
          <w:sz w:val="18"/>
          <w:szCs w:val="18"/>
        </w:rPr>
        <w:t>because</w:t>
      </w:r>
      <w:r w:rsidRPr="001A57EC">
        <w:rPr>
          <w:rFonts w:ascii="Arial Narrow" w:hAnsi="Arial Narrow"/>
          <w:spacing w:val="27"/>
          <w:sz w:val="18"/>
          <w:szCs w:val="18"/>
        </w:rPr>
        <w:t xml:space="preserve"> </w:t>
      </w:r>
      <w:r w:rsidRPr="001A57EC">
        <w:rPr>
          <w:rFonts w:ascii="Arial Narrow" w:hAnsi="Arial Narrow"/>
          <w:sz w:val="18"/>
          <w:szCs w:val="18"/>
        </w:rPr>
        <w:t>of</w:t>
      </w:r>
      <w:r w:rsidRPr="001A57EC">
        <w:rPr>
          <w:rFonts w:ascii="Arial Narrow" w:hAnsi="Arial Narrow"/>
          <w:spacing w:val="25"/>
          <w:sz w:val="18"/>
          <w:szCs w:val="18"/>
        </w:rPr>
        <w:t xml:space="preserve"> </w:t>
      </w:r>
      <w:r w:rsidRPr="001A57EC">
        <w:rPr>
          <w:rFonts w:ascii="Arial Narrow" w:hAnsi="Arial Narrow"/>
          <w:sz w:val="18"/>
          <w:szCs w:val="18"/>
        </w:rPr>
        <w:t>fire,</w:t>
      </w:r>
      <w:r w:rsidR="00D93B42" w:rsidRPr="001A57EC">
        <w:rPr>
          <w:rFonts w:ascii="Arial Narrow" w:hAnsi="Arial Narrow"/>
          <w:sz w:val="18"/>
          <w:szCs w:val="18"/>
        </w:rPr>
        <w:t xml:space="preserve"> </w:t>
      </w:r>
      <w:r w:rsidRPr="001A57EC">
        <w:rPr>
          <w:rFonts w:ascii="Arial Narrow" w:hAnsi="Arial Narrow"/>
          <w:sz w:val="18"/>
          <w:szCs w:val="18"/>
        </w:rPr>
        <w:t>strike,</w:t>
      </w:r>
      <w:r w:rsidRPr="001A57EC">
        <w:rPr>
          <w:rFonts w:ascii="Arial Narrow" w:hAnsi="Arial Narrow"/>
          <w:spacing w:val="10"/>
          <w:sz w:val="18"/>
          <w:szCs w:val="18"/>
        </w:rPr>
        <w:t xml:space="preserve"> </w:t>
      </w:r>
      <w:r w:rsidRPr="001A57EC">
        <w:rPr>
          <w:rFonts w:ascii="Arial Narrow" w:hAnsi="Arial Narrow"/>
          <w:sz w:val="18"/>
          <w:szCs w:val="18"/>
        </w:rPr>
        <w:t>partial</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total</w:t>
      </w:r>
      <w:r w:rsidRPr="001A57EC">
        <w:rPr>
          <w:rFonts w:ascii="Arial Narrow" w:hAnsi="Arial Narrow"/>
          <w:spacing w:val="10"/>
          <w:sz w:val="18"/>
          <w:szCs w:val="18"/>
        </w:rPr>
        <w:t xml:space="preserve"> </w:t>
      </w:r>
      <w:r w:rsidRPr="001A57EC">
        <w:rPr>
          <w:rFonts w:ascii="Arial Narrow" w:hAnsi="Arial Narrow"/>
          <w:sz w:val="18"/>
          <w:szCs w:val="18"/>
        </w:rPr>
        <w:t>interruption</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1"/>
          <w:sz w:val="18"/>
          <w:szCs w:val="18"/>
        </w:rPr>
        <w:t xml:space="preserve"> </w:t>
      </w:r>
      <w:r w:rsidRPr="001A57EC">
        <w:rPr>
          <w:rFonts w:ascii="Arial Narrow" w:hAnsi="Arial Narrow"/>
          <w:sz w:val="18"/>
          <w:szCs w:val="18"/>
        </w:rPr>
        <w:t>loss</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shortage</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3"/>
          <w:sz w:val="18"/>
          <w:szCs w:val="18"/>
        </w:rPr>
        <w:t xml:space="preserve"> </w:t>
      </w:r>
      <w:r w:rsidRPr="001A57EC">
        <w:rPr>
          <w:rFonts w:ascii="Arial Narrow" w:hAnsi="Arial Narrow"/>
          <w:sz w:val="18"/>
          <w:szCs w:val="18"/>
        </w:rPr>
        <w:t>transportation</w:t>
      </w:r>
      <w:r w:rsidRPr="001A57EC">
        <w:rPr>
          <w:rFonts w:ascii="Arial Narrow" w:hAnsi="Arial Narrow"/>
          <w:spacing w:val="13"/>
          <w:sz w:val="18"/>
          <w:szCs w:val="18"/>
        </w:rPr>
        <w:t xml:space="preserve"> </w:t>
      </w:r>
      <w:r w:rsidRPr="001A57EC">
        <w:rPr>
          <w:rFonts w:ascii="Arial Narrow" w:hAnsi="Arial Narrow"/>
          <w:sz w:val="18"/>
          <w:szCs w:val="18"/>
        </w:rPr>
        <w:t>facilities,</w:t>
      </w:r>
      <w:r w:rsidRPr="001A57EC">
        <w:rPr>
          <w:rFonts w:ascii="Arial Narrow" w:hAnsi="Arial Narrow"/>
          <w:spacing w:val="14"/>
          <w:sz w:val="18"/>
          <w:szCs w:val="18"/>
        </w:rPr>
        <w:t xml:space="preserve"> </w:t>
      </w:r>
      <w:r w:rsidRPr="001A57EC">
        <w:rPr>
          <w:rFonts w:ascii="Arial Narrow" w:hAnsi="Arial Narrow"/>
          <w:sz w:val="18"/>
          <w:szCs w:val="18"/>
        </w:rPr>
        <w:t>lockout,</w:t>
      </w:r>
      <w:r w:rsidRPr="001A57EC">
        <w:rPr>
          <w:rFonts w:ascii="Arial Narrow" w:hAnsi="Arial Narrow"/>
          <w:spacing w:val="11"/>
          <w:sz w:val="18"/>
          <w:szCs w:val="18"/>
        </w:rPr>
        <w:t xml:space="preserve"> </w:t>
      </w:r>
      <w:r w:rsidRPr="001A57EC">
        <w:rPr>
          <w:rFonts w:ascii="Arial Narrow" w:hAnsi="Arial Narrow"/>
          <w:sz w:val="18"/>
          <w:szCs w:val="18"/>
        </w:rPr>
        <w:t>commandeering</w:t>
      </w:r>
      <w:r w:rsidRPr="001A57EC">
        <w:rPr>
          <w:rFonts w:ascii="Arial Narrow" w:hAnsi="Arial Narrow"/>
          <w:spacing w:val="-54"/>
          <w:sz w:val="18"/>
          <w:szCs w:val="18"/>
        </w:rPr>
        <w:t xml:space="preserve"> </w:t>
      </w:r>
      <w:r w:rsidRPr="001A57EC">
        <w:rPr>
          <w:rFonts w:ascii="Arial Narrow" w:hAnsi="Arial Narrow"/>
          <w:sz w:val="18"/>
          <w:szCs w:val="18"/>
        </w:rPr>
        <w:t>of raw materials, products, plants or facilities by the government when satisfactory evidence thereof is</w:t>
      </w:r>
      <w:r w:rsidRPr="001A57EC">
        <w:rPr>
          <w:rFonts w:ascii="Arial Narrow" w:hAnsi="Arial Narrow"/>
          <w:spacing w:val="1"/>
          <w:sz w:val="18"/>
          <w:szCs w:val="18"/>
        </w:rPr>
        <w:t xml:space="preserve"> </w:t>
      </w:r>
      <w:r w:rsidRPr="001A57EC">
        <w:rPr>
          <w:rFonts w:ascii="Arial Narrow" w:hAnsi="Arial Narrow"/>
          <w:sz w:val="18"/>
          <w:szCs w:val="18"/>
        </w:rPr>
        <w:t>presented</w:t>
      </w:r>
      <w:r w:rsidRPr="001A57EC">
        <w:rPr>
          <w:rFonts w:ascii="Arial Narrow" w:hAnsi="Arial Narrow"/>
          <w:spacing w:val="10"/>
          <w:sz w:val="18"/>
          <w:szCs w:val="18"/>
        </w:rPr>
        <w:t xml:space="preserve"> </w:t>
      </w:r>
      <w:r w:rsidRPr="001A57EC">
        <w:rPr>
          <w:rFonts w:ascii="Arial Narrow" w:hAnsi="Arial Narrow"/>
          <w:sz w:val="18"/>
          <w:szCs w:val="18"/>
        </w:rPr>
        <w:t>to</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11"/>
          <w:sz w:val="18"/>
          <w:szCs w:val="18"/>
        </w:rPr>
        <w:t xml:space="preserve"> </w:t>
      </w:r>
      <w:r w:rsidRPr="001A57EC">
        <w:rPr>
          <w:rFonts w:ascii="Arial Narrow" w:hAnsi="Arial Narrow"/>
          <w:sz w:val="18"/>
          <w:szCs w:val="18"/>
        </w:rPr>
        <w:t>other</w:t>
      </w:r>
      <w:r w:rsidRPr="001A57EC">
        <w:rPr>
          <w:rFonts w:ascii="Arial Narrow" w:hAnsi="Arial Narrow"/>
          <w:spacing w:val="13"/>
          <w:sz w:val="18"/>
          <w:szCs w:val="18"/>
        </w:rPr>
        <w:t xml:space="preserve"> </w:t>
      </w:r>
      <w:r w:rsidRPr="001A57EC">
        <w:rPr>
          <w:rFonts w:ascii="Arial Narrow" w:hAnsi="Arial Narrow"/>
          <w:sz w:val="18"/>
          <w:szCs w:val="18"/>
        </w:rPr>
        <w:t>party,</w:t>
      </w:r>
      <w:r w:rsidRPr="001A57EC">
        <w:rPr>
          <w:rFonts w:ascii="Arial Narrow" w:hAnsi="Arial Narrow"/>
          <w:spacing w:val="12"/>
          <w:sz w:val="18"/>
          <w:szCs w:val="18"/>
        </w:rPr>
        <w:t xml:space="preserve"> </w:t>
      </w:r>
      <w:r w:rsidRPr="001A57EC">
        <w:rPr>
          <w:rFonts w:ascii="Arial Narrow" w:hAnsi="Arial Narrow"/>
          <w:sz w:val="18"/>
          <w:szCs w:val="18"/>
        </w:rPr>
        <w:t>providing</w:t>
      </w:r>
      <w:r w:rsidRPr="001A57EC">
        <w:rPr>
          <w:rFonts w:ascii="Arial Narrow" w:hAnsi="Arial Narrow"/>
          <w:spacing w:val="11"/>
          <w:sz w:val="18"/>
          <w:szCs w:val="18"/>
        </w:rPr>
        <w:t xml:space="preserve"> </w:t>
      </w:r>
      <w:r w:rsidRPr="001A57EC">
        <w:rPr>
          <w:rFonts w:ascii="Arial Narrow" w:hAnsi="Arial Narrow"/>
          <w:sz w:val="18"/>
          <w:szCs w:val="18"/>
        </w:rPr>
        <w:t>it</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satisfactorily</w:t>
      </w:r>
      <w:r w:rsidRPr="001A57EC">
        <w:rPr>
          <w:rFonts w:ascii="Arial Narrow" w:hAnsi="Arial Narrow"/>
          <w:spacing w:val="9"/>
          <w:sz w:val="18"/>
          <w:szCs w:val="18"/>
        </w:rPr>
        <w:t xml:space="preserve"> </w:t>
      </w:r>
      <w:r w:rsidRPr="001A57EC">
        <w:rPr>
          <w:rFonts w:ascii="Arial Narrow" w:hAnsi="Arial Narrow"/>
          <w:sz w:val="18"/>
          <w:szCs w:val="18"/>
        </w:rPr>
        <w:t>established</w:t>
      </w:r>
      <w:r w:rsidRPr="001A57EC">
        <w:rPr>
          <w:rFonts w:ascii="Arial Narrow" w:hAnsi="Arial Narrow"/>
          <w:spacing w:val="10"/>
          <w:sz w:val="18"/>
          <w:szCs w:val="18"/>
        </w:rPr>
        <w:t xml:space="preserve"> </w:t>
      </w:r>
      <w:r w:rsidRPr="001A57EC">
        <w:rPr>
          <w:rFonts w:ascii="Arial Narrow" w:hAnsi="Arial Narrow"/>
          <w:sz w:val="18"/>
          <w:szCs w:val="18"/>
        </w:rPr>
        <w:t>that</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9"/>
          <w:sz w:val="18"/>
          <w:szCs w:val="18"/>
        </w:rPr>
        <w:t xml:space="preserve"> </w:t>
      </w:r>
      <w:r w:rsidRPr="001A57EC">
        <w:rPr>
          <w:rFonts w:ascii="Arial Narrow" w:hAnsi="Arial Narrow"/>
          <w:sz w:val="18"/>
          <w:szCs w:val="18"/>
        </w:rPr>
        <w:t>non-performance</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not</w:t>
      </w:r>
      <w:r w:rsidRPr="001A57EC">
        <w:rPr>
          <w:rFonts w:ascii="Arial Narrow" w:hAnsi="Arial Narrow"/>
          <w:spacing w:val="10"/>
          <w:sz w:val="18"/>
          <w:szCs w:val="18"/>
        </w:rPr>
        <w:t xml:space="preserve"> </w:t>
      </w:r>
      <w:r w:rsidRPr="001A57EC">
        <w:rPr>
          <w:rFonts w:ascii="Arial Narrow" w:hAnsi="Arial Narrow"/>
          <w:sz w:val="18"/>
          <w:szCs w:val="18"/>
        </w:rPr>
        <w:t>due</w:t>
      </w:r>
      <w:r w:rsidRPr="001A57EC">
        <w:rPr>
          <w:rFonts w:ascii="Arial Narrow" w:hAnsi="Arial Narrow"/>
          <w:spacing w:val="-53"/>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fault</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negligence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 party</w:t>
      </w:r>
      <w:r w:rsidRPr="001A57EC">
        <w:rPr>
          <w:rFonts w:ascii="Arial Narrow" w:hAnsi="Arial Narrow"/>
          <w:spacing w:val="-2"/>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performing.</w:t>
      </w:r>
    </w:p>
    <w:p w14:paraId="3461FA59" w14:textId="77777777" w:rsidR="001A57EC" w:rsidRPr="00B264AC" w:rsidRDefault="001A57EC" w:rsidP="001A57EC">
      <w:pPr>
        <w:pStyle w:val="BodyText"/>
        <w:spacing w:before="3"/>
        <w:ind w:left="140" w:right="204"/>
        <w:rPr>
          <w:rFonts w:ascii="Arial Narrow" w:hAnsi="Arial Narrow"/>
          <w:sz w:val="8"/>
          <w:szCs w:val="8"/>
        </w:rPr>
      </w:pPr>
    </w:p>
    <w:p w14:paraId="2E1F107E" w14:textId="43BD54B3"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FORMATION</w:t>
      </w:r>
      <w:r w:rsidRPr="008F4748">
        <w:rPr>
          <w:rFonts w:ascii="Arial Narrow" w:hAnsi="Arial Narrow"/>
          <w:spacing w:val="-5"/>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CONTRACT</w:t>
      </w:r>
    </w:p>
    <w:p w14:paraId="3DF1D69E" w14:textId="02AF093D" w:rsidR="001A57EC" w:rsidRDefault="00000000" w:rsidP="00461D33">
      <w:pPr>
        <w:pStyle w:val="BodyText"/>
        <w:spacing w:before="3"/>
        <w:ind w:left="140" w:right="198"/>
        <w:rPr>
          <w:rFonts w:ascii="Arial Narrow" w:hAnsi="Arial Narrow"/>
          <w:sz w:val="19"/>
        </w:rPr>
      </w:pPr>
      <w:r w:rsidRPr="001A57EC">
        <w:rPr>
          <w:rFonts w:ascii="Arial Narrow" w:hAnsi="Arial Narrow"/>
          <w:sz w:val="18"/>
          <w:szCs w:val="18"/>
        </w:rPr>
        <w:t xml:space="preserve">Proposer’s signed proposal and </w:t>
      </w:r>
      <w:r w:rsidR="000912EA" w:rsidRPr="001A57EC">
        <w:rPr>
          <w:rFonts w:ascii="Arial Narrow" w:hAnsi="Arial Narrow"/>
          <w:sz w:val="18"/>
          <w:szCs w:val="18"/>
        </w:rPr>
        <w:t>t</w:t>
      </w:r>
      <w:r w:rsidRPr="001A57EC">
        <w:rPr>
          <w:rFonts w:ascii="Arial Narrow" w:hAnsi="Arial Narrow"/>
          <w:sz w:val="18"/>
          <w:szCs w:val="18"/>
        </w:rPr>
        <w:t>he Board of Education’s written acceptance shall constitute a binding</w:t>
      </w:r>
      <w:r w:rsidRPr="001A57EC">
        <w:rPr>
          <w:rFonts w:ascii="Arial Narrow" w:hAnsi="Arial Narrow"/>
          <w:spacing w:val="1"/>
          <w:sz w:val="18"/>
          <w:szCs w:val="18"/>
        </w:rPr>
        <w:t xml:space="preserve"> </w:t>
      </w:r>
      <w:r w:rsidRPr="001A57EC">
        <w:rPr>
          <w:rFonts w:ascii="Arial Narrow" w:hAnsi="Arial Narrow"/>
          <w:sz w:val="18"/>
          <w:szCs w:val="18"/>
        </w:rPr>
        <w:t>contract, according to the Terms and Conditions and Specifications set forth in this Solicitation to provide</w:t>
      </w:r>
      <w:r w:rsidRPr="001A57EC">
        <w:rPr>
          <w:rFonts w:ascii="Arial Narrow" w:hAnsi="Arial Narrow"/>
          <w:spacing w:val="1"/>
          <w:sz w:val="18"/>
          <w:szCs w:val="18"/>
        </w:rPr>
        <w:t xml:space="preserve"> </w:t>
      </w:r>
      <w:r w:rsidRPr="001A57EC">
        <w:rPr>
          <w:rFonts w:ascii="Arial Narrow" w:hAnsi="Arial Narrow"/>
          <w:sz w:val="18"/>
          <w:szCs w:val="18"/>
        </w:rPr>
        <w:t>financial</w:t>
      </w:r>
      <w:r w:rsidRPr="001A57EC">
        <w:rPr>
          <w:rFonts w:ascii="Arial Narrow" w:hAnsi="Arial Narrow"/>
          <w:spacing w:val="35"/>
          <w:sz w:val="18"/>
          <w:szCs w:val="18"/>
        </w:rPr>
        <w:t xml:space="preserve"> </w:t>
      </w:r>
      <w:r w:rsidRPr="001A57EC">
        <w:rPr>
          <w:rFonts w:ascii="Arial Narrow" w:hAnsi="Arial Narrow"/>
          <w:sz w:val="18"/>
          <w:szCs w:val="18"/>
        </w:rPr>
        <w:t>services</w:t>
      </w:r>
      <w:r w:rsidRPr="001A57EC">
        <w:rPr>
          <w:rFonts w:ascii="Arial Narrow" w:hAnsi="Arial Narrow"/>
          <w:spacing w:val="35"/>
          <w:sz w:val="18"/>
          <w:szCs w:val="18"/>
        </w:rPr>
        <w:t xml:space="preserve"> </w:t>
      </w:r>
      <w:r w:rsidRPr="001A57EC">
        <w:rPr>
          <w:rFonts w:ascii="Arial Narrow" w:hAnsi="Arial Narrow"/>
          <w:sz w:val="18"/>
          <w:szCs w:val="18"/>
        </w:rPr>
        <w:t>as</w:t>
      </w:r>
      <w:r w:rsidRPr="001A57EC">
        <w:rPr>
          <w:rFonts w:ascii="Arial Narrow" w:hAnsi="Arial Narrow"/>
          <w:spacing w:val="35"/>
          <w:sz w:val="18"/>
          <w:szCs w:val="18"/>
        </w:rPr>
        <w:t xml:space="preserve"> </w:t>
      </w:r>
      <w:r w:rsidRPr="001A57EC">
        <w:rPr>
          <w:rFonts w:ascii="Arial Narrow" w:hAnsi="Arial Narrow"/>
          <w:sz w:val="18"/>
          <w:szCs w:val="18"/>
        </w:rPr>
        <w:t>requested.</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4"/>
          <w:sz w:val="18"/>
          <w:szCs w:val="18"/>
        </w:rPr>
        <w:t xml:space="preserve"> </w:t>
      </w:r>
      <w:r w:rsidRPr="001A57EC">
        <w:rPr>
          <w:rFonts w:ascii="Arial Narrow" w:hAnsi="Arial Narrow"/>
          <w:sz w:val="18"/>
          <w:szCs w:val="18"/>
        </w:rPr>
        <w:t>Board</w:t>
      </w:r>
      <w:r w:rsidRPr="001A57EC">
        <w:rPr>
          <w:rFonts w:ascii="Arial Narrow" w:hAnsi="Arial Narrow"/>
          <w:spacing w:val="34"/>
          <w:sz w:val="18"/>
          <w:szCs w:val="18"/>
        </w:rPr>
        <w:t xml:space="preserve"> </w:t>
      </w:r>
      <w:r w:rsidRPr="001A57EC">
        <w:rPr>
          <w:rFonts w:ascii="Arial Narrow" w:hAnsi="Arial Narrow"/>
          <w:sz w:val="18"/>
          <w:szCs w:val="18"/>
        </w:rPr>
        <w:t>of</w:t>
      </w:r>
      <w:r w:rsidRPr="001A57EC">
        <w:rPr>
          <w:rFonts w:ascii="Arial Narrow" w:hAnsi="Arial Narrow"/>
          <w:spacing w:val="36"/>
          <w:sz w:val="18"/>
          <w:szCs w:val="18"/>
        </w:rPr>
        <w:t xml:space="preserve"> </w:t>
      </w:r>
      <w:r w:rsidRPr="001A57EC">
        <w:rPr>
          <w:rFonts w:ascii="Arial Narrow" w:hAnsi="Arial Narrow"/>
          <w:sz w:val="18"/>
          <w:szCs w:val="18"/>
        </w:rPr>
        <w:t>Education</w:t>
      </w:r>
      <w:r w:rsidRPr="001A57EC">
        <w:rPr>
          <w:rFonts w:ascii="Arial Narrow" w:hAnsi="Arial Narrow"/>
          <w:spacing w:val="34"/>
          <w:sz w:val="18"/>
          <w:szCs w:val="18"/>
        </w:rPr>
        <w:t xml:space="preserve"> </w:t>
      </w:r>
      <w:r w:rsidRPr="001A57EC">
        <w:rPr>
          <w:rFonts w:ascii="Arial Narrow" w:hAnsi="Arial Narrow"/>
          <w:sz w:val="18"/>
          <w:szCs w:val="18"/>
        </w:rPr>
        <w:t>reserves</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5"/>
          <w:sz w:val="18"/>
          <w:szCs w:val="18"/>
        </w:rPr>
        <w:t xml:space="preserve"> </w:t>
      </w:r>
      <w:r w:rsidRPr="001A57EC">
        <w:rPr>
          <w:rFonts w:ascii="Arial Narrow" w:hAnsi="Arial Narrow"/>
          <w:sz w:val="18"/>
          <w:szCs w:val="18"/>
        </w:rPr>
        <w:t>right</w:t>
      </w:r>
      <w:r w:rsidRPr="001A57EC">
        <w:rPr>
          <w:rFonts w:ascii="Arial Narrow" w:hAnsi="Arial Narrow"/>
          <w:spacing w:val="35"/>
          <w:sz w:val="18"/>
          <w:szCs w:val="18"/>
        </w:rPr>
        <w:t xml:space="preserve"> </w:t>
      </w:r>
      <w:r w:rsidRPr="001A57EC">
        <w:rPr>
          <w:rFonts w:ascii="Arial Narrow" w:hAnsi="Arial Narrow"/>
          <w:sz w:val="18"/>
          <w:szCs w:val="18"/>
        </w:rPr>
        <w:t>to</w:t>
      </w:r>
      <w:r w:rsidRPr="001A57EC">
        <w:rPr>
          <w:rFonts w:ascii="Arial Narrow" w:hAnsi="Arial Narrow"/>
          <w:spacing w:val="36"/>
          <w:sz w:val="18"/>
          <w:szCs w:val="18"/>
        </w:rPr>
        <w:t xml:space="preserve"> </w:t>
      </w:r>
      <w:r w:rsidRPr="001A57EC">
        <w:rPr>
          <w:rFonts w:ascii="Arial Narrow" w:hAnsi="Arial Narrow"/>
          <w:sz w:val="18"/>
          <w:szCs w:val="18"/>
        </w:rPr>
        <w:t>negotiate</w:t>
      </w:r>
      <w:r w:rsidRPr="001A57EC">
        <w:rPr>
          <w:rFonts w:ascii="Arial Narrow" w:hAnsi="Arial Narrow"/>
          <w:spacing w:val="34"/>
          <w:sz w:val="18"/>
          <w:szCs w:val="18"/>
        </w:rPr>
        <w:t xml:space="preserve"> </w:t>
      </w:r>
      <w:r w:rsidRPr="001A57EC">
        <w:rPr>
          <w:rFonts w:ascii="Arial Narrow" w:hAnsi="Arial Narrow"/>
          <w:sz w:val="18"/>
          <w:szCs w:val="18"/>
        </w:rPr>
        <w:t>final</w:t>
      </w:r>
      <w:r w:rsidRPr="001A57EC">
        <w:rPr>
          <w:rFonts w:ascii="Arial Narrow" w:hAnsi="Arial Narrow"/>
          <w:spacing w:val="34"/>
          <w:sz w:val="18"/>
          <w:szCs w:val="18"/>
        </w:rPr>
        <w:t xml:space="preserve"> </w:t>
      </w:r>
      <w:r w:rsidRPr="001A57EC">
        <w:rPr>
          <w:rFonts w:ascii="Arial Narrow" w:hAnsi="Arial Narrow"/>
          <w:sz w:val="18"/>
          <w:szCs w:val="18"/>
        </w:rPr>
        <w:t>contract</w:t>
      </w:r>
      <w:r w:rsidRPr="001A57EC">
        <w:rPr>
          <w:rFonts w:ascii="Arial Narrow" w:hAnsi="Arial Narrow"/>
          <w:spacing w:val="-53"/>
          <w:sz w:val="18"/>
          <w:szCs w:val="18"/>
        </w:rPr>
        <w:t xml:space="preserve"> </w:t>
      </w:r>
      <w:r w:rsidRPr="001A57EC">
        <w:rPr>
          <w:rFonts w:ascii="Arial Narrow" w:hAnsi="Arial Narrow"/>
          <w:sz w:val="18"/>
          <w:szCs w:val="18"/>
        </w:rPr>
        <w:t>terms with any Proposer selected.</w:t>
      </w:r>
      <w:r w:rsidRPr="001A57EC">
        <w:rPr>
          <w:rFonts w:ascii="Arial Narrow" w:hAnsi="Arial Narrow"/>
          <w:spacing w:val="1"/>
          <w:sz w:val="18"/>
          <w:szCs w:val="18"/>
        </w:rPr>
        <w:t xml:space="preserve"> </w:t>
      </w:r>
      <w:r w:rsidRPr="001A57EC">
        <w:rPr>
          <w:rFonts w:ascii="Arial Narrow" w:hAnsi="Arial Narrow"/>
          <w:sz w:val="18"/>
          <w:szCs w:val="18"/>
        </w:rPr>
        <w:t>The contract between parties will consist of the RFP together with any</w:t>
      </w:r>
      <w:r w:rsidRPr="001A57EC">
        <w:rPr>
          <w:rFonts w:ascii="Arial Narrow" w:hAnsi="Arial Narrow"/>
          <w:spacing w:val="1"/>
          <w:sz w:val="18"/>
          <w:szCs w:val="18"/>
        </w:rPr>
        <w:t xml:space="preserve"> </w:t>
      </w:r>
      <w:r w:rsidRPr="001A57EC">
        <w:rPr>
          <w:rFonts w:ascii="Arial Narrow" w:hAnsi="Arial Narrow"/>
          <w:sz w:val="18"/>
          <w:szCs w:val="18"/>
        </w:rPr>
        <w:t>modifications thereto, the awarded Proposer’s proposal, and all modifications and clarifications that are</w:t>
      </w:r>
      <w:r w:rsidRPr="001A57EC">
        <w:rPr>
          <w:rFonts w:ascii="Arial Narrow" w:hAnsi="Arial Narrow"/>
          <w:spacing w:val="1"/>
          <w:sz w:val="18"/>
          <w:szCs w:val="18"/>
        </w:rPr>
        <w:t xml:space="preserve"> </w:t>
      </w:r>
      <w:r w:rsidRPr="001A57EC">
        <w:rPr>
          <w:rFonts w:ascii="Arial Narrow" w:hAnsi="Arial Narrow"/>
          <w:sz w:val="18"/>
          <w:szCs w:val="18"/>
        </w:rPr>
        <w:t xml:space="preserve">submitted at the request of </w:t>
      </w:r>
      <w:r w:rsidR="000912EA" w:rsidRPr="001A57EC">
        <w:rPr>
          <w:rFonts w:ascii="Arial Narrow" w:hAnsi="Arial Narrow"/>
          <w:sz w:val="18"/>
          <w:szCs w:val="18"/>
        </w:rPr>
        <w:t>t</w:t>
      </w:r>
      <w:r w:rsidRPr="001A57EC">
        <w:rPr>
          <w:rFonts w:ascii="Arial Narrow" w:hAnsi="Arial Narrow"/>
          <w:sz w:val="18"/>
          <w:szCs w:val="18"/>
        </w:rPr>
        <w:t>he Board of Education during the evaluation and negotiation process.</w:t>
      </w:r>
      <w:r w:rsidRPr="001A57EC">
        <w:rPr>
          <w:rFonts w:ascii="Arial Narrow" w:hAnsi="Arial Narrow"/>
          <w:spacing w:val="1"/>
          <w:sz w:val="18"/>
          <w:szCs w:val="18"/>
        </w:rPr>
        <w:t xml:space="preserve"> </w:t>
      </w:r>
      <w:r w:rsidRPr="001A57EC">
        <w:rPr>
          <w:rFonts w:ascii="Arial Narrow" w:hAnsi="Arial Narrow"/>
          <w:sz w:val="18"/>
          <w:szCs w:val="18"/>
        </w:rPr>
        <w:t>In the</w:t>
      </w:r>
      <w:r w:rsidRPr="001A57EC">
        <w:rPr>
          <w:rFonts w:ascii="Arial Narrow" w:hAnsi="Arial Narrow"/>
          <w:spacing w:val="1"/>
          <w:sz w:val="18"/>
          <w:szCs w:val="18"/>
        </w:rPr>
        <w:t xml:space="preserve"> </w:t>
      </w:r>
      <w:r w:rsidRPr="001A57EC">
        <w:rPr>
          <w:rFonts w:ascii="Arial Narrow" w:hAnsi="Arial Narrow"/>
          <w:sz w:val="18"/>
          <w:szCs w:val="18"/>
        </w:rPr>
        <w:t>event of any conflict or contradiction between or among these documents, the documents shall control 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following</w:t>
      </w:r>
      <w:r w:rsidRPr="001A57EC">
        <w:rPr>
          <w:rFonts w:ascii="Arial Narrow" w:hAnsi="Arial Narrow"/>
          <w:spacing w:val="1"/>
          <w:sz w:val="18"/>
          <w:szCs w:val="18"/>
        </w:rPr>
        <w:t xml:space="preserve"> </w:t>
      </w:r>
      <w:r w:rsidRPr="001A57EC">
        <w:rPr>
          <w:rFonts w:ascii="Arial Narrow" w:hAnsi="Arial Narrow"/>
          <w:sz w:val="18"/>
          <w:szCs w:val="18"/>
        </w:rPr>
        <w:t>order</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precedence: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final</w:t>
      </w:r>
      <w:r w:rsidRPr="001A57EC">
        <w:rPr>
          <w:rFonts w:ascii="Arial Narrow" w:hAnsi="Arial Narrow"/>
          <w:spacing w:val="1"/>
          <w:sz w:val="18"/>
          <w:szCs w:val="18"/>
        </w:rPr>
        <w:t xml:space="preserve"> </w:t>
      </w:r>
      <w:r w:rsidRPr="001A57EC">
        <w:rPr>
          <w:rFonts w:ascii="Arial Narrow" w:hAnsi="Arial Narrow"/>
          <w:sz w:val="18"/>
          <w:szCs w:val="18"/>
        </w:rPr>
        <w:t>executed</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RFP,</w:t>
      </w:r>
      <w:r w:rsidRPr="001A57EC">
        <w:rPr>
          <w:rFonts w:ascii="Arial Narrow" w:hAnsi="Arial Narrow"/>
          <w:spacing w:val="1"/>
          <w:sz w:val="18"/>
          <w:szCs w:val="18"/>
        </w:rPr>
        <w:t xml:space="preserve"> </w:t>
      </w:r>
      <w:r w:rsidRPr="001A57EC">
        <w:rPr>
          <w:rFonts w:ascii="Arial Narrow" w:hAnsi="Arial Narrow"/>
          <w:sz w:val="18"/>
          <w:szCs w:val="18"/>
        </w:rPr>
        <w:t>any</w:t>
      </w:r>
      <w:r w:rsidRPr="001A57EC">
        <w:rPr>
          <w:rFonts w:ascii="Arial Narrow" w:hAnsi="Arial Narrow"/>
          <w:spacing w:val="1"/>
          <w:sz w:val="18"/>
          <w:szCs w:val="18"/>
        </w:rPr>
        <w:t xml:space="preserve"> </w:t>
      </w:r>
      <w:r w:rsidRPr="001A57EC">
        <w:rPr>
          <w:rFonts w:ascii="Arial Narrow" w:hAnsi="Arial Narrow"/>
          <w:sz w:val="18"/>
          <w:szCs w:val="18"/>
        </w:rPr>
        <w:t>modifications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clarifications</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3"/>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p>
    <w:p w14:paraId="3FF0E916" w14:textId="77777777" w:rsidR="0071031D" w:rsidRPr="00461D33" w:rsidRDefault="0071031D" w:rsidP="008F4748">
      <w:pPr>
        <w:pStyle w:val="BodyText"/>
        <w:spacing w:before="9"/>
        <w:rPr>
          <w:rFonts w:ascii="Arial Narrow" w:hAnsi="Arial Narrow"/>
          <w:sz w:val="8"/>
          <w:szCs w:val="10"/>
        </w:rPr>
      </w:pPr>
    </w:p>
    <w:p w14:paraId="01C3385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FORUM SELECTION</w:t>
      </w:r>
    </w:p>
    <w:p w14:paraId="39559D14" w14:textId="3A1E7DD7" w:rsidR="0071031D" w:rsidRPr="001A57EC" w:rsidRDefault="00000000" w:rsidP="008F4748">
      <w:pPr>
        <w:pStyle w:val="BodyText"/>
        <w:spacing w:before="3"/>
        <w:ind w:left="140" w:right="199"/>
        <w:rPr>
          <w:rFonts w:ascii="Arial Narrow" w:hAnsi="Arial Narrow"/>
          <w:sz w:val="18"/>
          <w:szCs w:val="18"/>
        </w:rPr>
      </w:pPr>
      <w:r w:rsidRPr="001A57EC">
        <w:rPr>
          <w:rFonts w:ascii="Arial Narrow" w:hAnsi="Arial Narrow"/>
          <w:sz w:val="18"/>
          <w:szCs w:val="18"/>
        </w:rPr>
        <w:t>This contract shall be in accordance with the laws of the State of Kentucky. Parties further stipulate that</w:t>
      </w:r>
      <w:r w:rsidRPr="001A57EC">
        <w:rPr>
          <w:rFonts w:ascii="Arial Narrow" w:hAnsi="Arial Narrow"/>
          <w:spacing w:val="1"/>
          <w:sz w:val="18"/>
          <w:szCs w:val="18"/>
        </w:rPr>
        <w:t xml:space="preserve"> </w:t>
      </w:r>
      <w:r w:rsidRPr="001A57EC">
        <w:rPr>
          <w:rFonts w:ascii="Arial Narrow" w:hAnsi="Arial Narrow"/>
          <w:sz w:val="18"/>
          <w:szCs w:val="18"/>
        </w:rPr>
        <w:t xml:space="preserve">this contract was entered in the County of </w:t>
      </w:r>
      <w:r w:rsidR="000912EA" w:rsidRPr="001A57EC">
        <w:rPr>
          <w:rFonts w:ascii="Arial Narrow" w:hAnsi="Arial Narrow"/>
          <w:sz w:val="18"/>
          <w:szCs w:val="18"/>
        </w:rPr>
        <w:t>Warren</w:t>
      </w:r>
      <w:r w:rsidRPr="001A57EC">
        <w:rPr>
          <w:rFonts w:ascii="Arial Narrow" w:hAnsi="Arial Narrow"/>
          <w:sz w:val="18"/>
          <w:szCs w:val="18"/>
        </w:rPr>
        <w:t>, and the state of Kentucky is the only appropriate forum</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litigation</w:t>
      </w:r>
      <w:r w:rsidRPr="001A57EC">
        <w:rPr>
          <w:rFonts w:ascii="Arial Narrow" w:hAnsi="Arial Narrow"/>
          <w:spacing w:val="-1"/>
          <w:sz w:val="18"/>
          <w:szCs w:val="18"/>
        </w:rPr>
        <w:t xml:space="preserve"> </w:t>
      </w:r>
      <w:r w:rsidRPr="001A57EC">
        <w:rPr>
          <w:rFonts w:ascii="Arial Narrow" w:hAnsi="Arial Narrow"/>
          <w:sz w:val="18"/>
          <w:szCs w:val="18"/>
        </w:rPr>
        <w:t>resulting</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3"/>
          <w:sz w:val="18"/>
          <w:szCs w:val="18"/>
        </w:rPr>
        <w:t xml:space="preserve"> </w:t>
      </w:r>
      <w:r w:rsidRPr="001A57EC">
        <w:rPr>
          <w:rFonts w:ascii="Arial Narrow" w:hAnsi="Arial Narrow"/>
          <w:sz w:val="18"/>
          <w:szCs w:val="18"/>
        </w:rPr>
        <w:t>breach</w:t>
      </w:r>
      <w:r w:rsidRPr="001A57EC">
        <w:rPr>
          <w:rFonts w:ascii="Arial Narrow" w:hAnsi="Arial Narrow"/>
          <w:spacing w:val="-1"/>
          <w:sz w:val="18"/>
          <w:szCs w:val="18"/>
        </w:rPr>
        <w:t xml:space="preserve"> </w:t>
      </w:r>
      <w:r w:rsidRPr="001A57EC">
        <w:rPr>
          <w:rFonts w:ascii="Arial Narrow" w:hAnsi="Arial Narrow"/>
          <w:sz w:val="18"/>
          <w:szCs w:val="18"/>
        </w:rPr>
        <w:t>hereof</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questions arising</w:t>
      </w:r>
      <w:r w:rsidRPr="001A57EC">
        <w:rPr>
          <w:rFonts w:ascii="Arial Narrow" w:hAnsi="Arial Narrow"/>
          <w:spacing w:val="1"/>
          <w:sz w:val="18"/>
          <w:szCs w:val="18"/>
        </w:rPr>
        <w:t xml:space="preserve"> </w:t>
      </w:r>
      <w:r w:rsidRPr="001A57EC">
        <w:rPr>
          <w:rFonts w:ascii="Arial Narrow" w:hAnsi="Arial Narrow"/>
          <w:sz w:val="18"/>
          <w:szCs w:val="18"/>
        </w:rPr>
        <w:t>here</w:t>
      </w:r>
      <w:r w:rsidRPr="001A57EC">
        <w:rPr>
          <w:rFonts w:ascii="Arial Narrow" w:hAnsi="Arial Narrow"/>
          <w:spacing w:val="-1"/>
          <w:sz w:val="18"/>
          <w:szCs w:val="18"/>
        </w:rPr>
        <w:t xml:space="preserve"> </w:t>
      </w:r>
      <w:r w:rsidRPr="001A57EC">
        <w:rPr>
          <w:rFonts w:ascii="Arial Narrow" w:hAnsi="Arial Narrow"/>
          <w:sz w:val="18"/>
          <w:szCs w:val="18"/>
        </w:rPr>
        <w:t>from.</w:t>
      </w:r>
    </w:p>
    <w:p w14:paraId="2477CD94" w14:textId="77777777" w:rsidR="0071031D" w:rsidRPr="00B264AC" w:rsidRDefault="0071031D" w:rsidP="008F4748">
      <w:pPr>
        <w:pStyle w:val="BodyText"/>
        <w:spacing w:before="8"/>
        <w:rPr>
          <w:rFonts w:ascii="Arial Narrow" w:hAnsi="Arial Narrow"/>
          <w:sz w:val="8"/>
          <w:szCs w:val="8"/>
        </w:rPr>
      </w:pPr>
    </w:p>
    <w:p w14:paraId="231671EC"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HOLD</w:t>
      </w:r>
      <w:r w:rsidRPr="008F4748">
        <w:rPr>
          <w:rFonts w:ascii="Arial Narrow" w:hAnsi="Arial Narrow"/>
          <w:spacing w:val="-4"/>
          <w:sz w:val="20"/>
          <w:u w:val="thick"/>
        </w:rPr>
        <w:t xml:space="preserve"> </w:t>
      </w:r>
      <w:r w:rsidRPr="008F4748">
        <w:rPr>
          <w:rFonts w:ascii="Arial Narrow" w:hAnsi="Arial Narrow"/>
          <w:sz w:val="20"/>
          <w:u w:val="thick"/>
        </w:rPr>
        <w:t>HARMLESS:</w:t>
      </w:r>
    </w:p>
    <w:p w14:paraId="2F1D2554" w14:textId="0F194C94" w:rsidR="0071031D" w:rsidRPr="001A57EC" w:rsidRDefault="00000000" w:rsidP="008F4748">
      <w:pPr>
        <w:pStyle w:val="BodyText"/>
        <w:spacing w:before="2"/>
        <w:ind w:left="140" w:right="198"/>
        <w:rPr>
          <w:rFonts w:ascii="Arial Narrow" w:hAnsi="Arial Narrow"/>
          <w:sz w:val="18"/>
          <w:szCs w:val="18"/>
        </w:rPr>
      </w:pPr>
      <w:r w:rsidRPr="001A57EC">
        <w:rPr>
          <w:rFonts w:ascii="Arial Narrow" w:hAnsi="Arial Narrow"/>
          <w:sz w:val="18"/>
          <w:szCs w:val="18"/>
        </w:rPr>
        <w:t xml:space="preserve">Successful Contractor agrees to indemnify, defend, and hold harmless </w:t>
      </w:r>
      <w:r w:rsidR="000912EA" w:rsidRPr="001A57EC">
        <w:rPr>
          <w:rFonts w:ascii="Arial Narrow" w:hAnsi="Arial Narrow"/>
          <w:sz w:val="18"/>
          <w:szCs w:val="18"/>
        </w:rPr>
        <w:t>t</w:t>
      </w:r>
      <w:r w:rsidRPr="001A57EC">
        <w:rPr>
          <w:rFonts w:ascii="Arial Narrow" w:hAnsi="Arial Narrow"/>
          <w:sz w:val="18"/>
          <w:szCs w:val="18"/>
        </w:rPr>
        <w:t>he Board of Education, it’s</w:t>
      </w:r>
      <w:r w:rsidRPr="001A57EC">
        <w:rPr>
          <w:rFonts w:ascii="Arial Narrow" w:hAnsi="Arial Narrow"/>
          <w:spacing w:val="1"/>
          <w:sz w:val="18"/>
          <w:szCs w:val="18"/>
        </w:rPr>
        <w:t xml:space="preserve"> </w:t>
      </w:r>
      <w:r w:rsidRPr="001A57EC">
        <w:rPr>
          <w:rFonts w:ascii="Arial Narrow" w:hAnsi="Arial Narrow"/>
          <w:sz w:val="18"/>
          <w:szCs w:val="18"/>
        </w:rPr>
        <w:t>governing body, officers, employees, and insurance carriers, individually and collectively, from all losses,</w:t>
      </w:r>
      <w:r w:rsidRPr="001A57EC">
        <w:rPr>
          <w:rFonts w:ascii="Arial Narrow" w:hAnsi="Arial Narrow"/>
          <w:spacing w:val="1"/>
          <w:sz w:val="18"/>
          <w:szCs w:val="18"/>
        </w:rPr>
        <w:t xml:space="preserve"> </w:t>
      </w:r>
      <w:r w:rsidRPr="001A57EC">
        <w:rPr>
          <w:rFonts w:ascii="Arial Narrow" w:hAnsi="Arial Narrow"/>
          <w:sz w:val="18"/>
          <w:szCs w:val="18"/>
        </w:rPr>
        <w:t>claims, suits demands, expenses, subrogation, attorney’s fees, or actions of any kind in nature resulting</w:t>
      </w:r>
      <w:r w:rsidRPr="001A57EC">
        <w:rPr>
          <w:rFonts w:ascii="Arial Narrow" w:hAnsi="Arial Narrow"/>
          <w:spacing w:val="1"/>
          <w:sz w:val="18"/>
          <w:szCs w:val="18"/>
        </w:rPr>
        <w:t xml:space="preserve"> </w:t>
      </w:r>
      <w:r w:rsidRPr="001A57EC">
        <w:rPr>
          <w:rFonts w:ascii="Arial Narrow" w:hAnsi="Arial Narrow"/>
          <w:sz w:val="18"/>
          <w:szCs w:val="18"/>
        </w:rPr>
        <w:t>from personal injury to any person (including bodily injury and death), or damage to any property, arising</w:t>
      </w:r>
      <w:r w:rsidRPr="001A57EC">
        <w:rPr>
          <w:rFonts w:ascii="Arial Narrow" w:hAnsi="Arial Narrow"/>
          <w:spacing w:val="1"/>
          <w:sz w:val="18"/>
          <w:szCs w:val="18"/>
        </w:rPr>
        <w:t xml:space="preserve"> </w:t>
      </w:r>
      <w:r w:rsidRPr="001A57EC">
        <w:rPr>
          <w:rFonts w:ascii="Arial Narrow" w:hAnsi="Arial Narrow"/>
          <w:sz w:val="18"/>
          <w:szCs w:val="18"/>
        </w:rPr>
        <w:t>or alleged to have arisen out of Contractor’s negligent acts, errors, omissions, or performance of the work</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performed</w:t>
      </w:r>
      <w:r w:rsidRPr="001A57EC">
        <w:rPr>
          <w:rFonts w:ascii="Arial Narrow" w:hAnsi="Arial Narrow"/>
          <w:spacing w:val="-1"/>
          <w:sz w:val="18"/>
          <w:szCs w:val="18"/>
        </w:rPr>
        <w:t xml:space="preserve"> </w:t>
      </w:r>
      <w:r w:rsidRPr="001A57EC">
        <w:rPr>
          <w:rFonts w:ascii="Arial Narrow" w:hAnsi="Arial Narrow"/>
          <w:sz w:val="18"/>
          <w:szCs w:val="18"/>
        </w:rPr>
        <w:t>under the</w:t>
      </w:r>
      <w:r w:rsidRPr="001A57EC">
        <w:rPr>
          <w:rFonts w:ascii="Arial Narrow" w:hAnsi="Arial Narrow"/>
          <w:spacing w:val="-1"/>
          <w:sz w:val="18"/>
          <w:szCs w:val="18"/>
        </w:rPr>
        <w:t xml:space="preserve"> </w:t>
      </w:r>
      <w:r w:rsidRPr="001A57EC">
        <w:rPr>
          <w:rFonts w:ascii="Arial Narrow" w:hAnsi="Arial Narrow"/>
          <w:sz w:val="18"/>
          <w:szCs w:val="18"/>
        </w:rPr>
        <w:t>terms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if awarded.</w:t>
      </w:r>
    </w:p>
    <w:p w14:paraId="0C2DE302" w14:textId="77777777" w:rsidR="0071031D" w:rsidRPr="00B264AC" w:rsidRDefault="0071031D" w:rsidP="008F4748">
      <w:pPr>
        <w:pStyle w:val="BodyText"/>
        <w:spacing w:before="10"/>
        <w:rPr>
          <w:rFonts w:ascii="Arial Narrow" w:hAnsi="Arial Narrow"/>
          <w:sz w:val="8"/>
          <w:szCs w:val="8"/>
        </w:rPr>
      </w:pPr>
    </w:p>
    <w:p w14:paraId="3D85F15E" w14:textId="77777777" w:rsidR="00A60D57" w:rsidRDefault="00A60D57" w:rsidP="008F4748">
      <w:pPr>
        <w:ind w:left="140"/>
        <w:rPr>
          <w:rFonts w:ascii="Arial Narrow" w:hAnsi="Arial Narrow"/>
          <w:sz w:val="20"/>
          <w:u w:val="thick"/>
        </w:rPr>
      </w:pPr>
      <w:r>
        <w:rPr>
          <w:rFonts w:ascii="Arial Narrow" w:hAnsi="Arial Narrow"/>
          <w:sz w:val="20"/>
          <w:u w:val="thick"/>
        </w:rPr>
        <w:t>IMPLEMENTATION OF CLEAN AIR ACT</w:t>
      </w:r>
    </w:p>
    <w:p w14:paraId="723C6CD9" w14:textId="77777777" w:rsidR="00A60D57" w:rsidRPr="001A57EC" w:rsidRDefault="00A60D57" w:rsidP="00A60D57">
      <w:pPr>
        <w:adjustRightInd w:val="0"/>
        <w:ind w:left="180"/>
        <w:rPr>
          <w:rFonts w:ascii="Times New Roman" w:hAnsi="Times New Roman" w:cs="Times New Roman"/>
          <w:color w:val="000000"/>
          <w:sz w:val="18"/>
          <w:szCs w:val="18"/>
        </w:rPr>
      </w:pPr>
      <w:r w:rsidRPr="001A57EC">
        <w:rPr>
          <w:rFonts w:ascii="Arial Narrow" w:hAnsi="Arial Narrow"/>
          <w:sz w:val="18"/>
          <w:szCs w:val="18"/>
        </w:rPr>
        <w:t>By signing this bid, the bidder will be deemed to have stipulated as follows: That any facility to be utilized in the performance of this contract, unless such contract is exempt under the Clean Air Act, as amended (42 U.S.C. 1857 et seq., as by Pub. L. 91-604), Executive order 11738, and regulations in implementation thereof (40 CFR part 15), is not listed on the U.S. Environmental Protection Agency (EPA) List of Violating Facilities pursuant to 40 CFR 15.20.</w:t>
      </w:r>
      <w:r w:rsidRPr="001A57EC">
        <w:rPr>
          <w:rFonts w:ascii="Times New Roman" w:hAnsi="Times New Roman" w:cs="Times New Roman"/>
          <w:color w:val="000000"/>
          <w:sz w:val="18"/>
          <w:szCs w:val="18"/>
        </w:rPr>
        <w:t xml:space="preserve"> </w:t>
      </w:r>
    </w:p>
    <w:p w14:paraId="724AD610" w14:textId="77777777" w:rsidR="00A60D57" w:rsidRPr="00B264AC" w:rsidRDefault="00A60D57" w:rsidP="008F4748">
      <w:pPr>
        <w:ind w:left="140"/>
        <w:rPr>
          <w:rFonts w:ascii="Arial Narrow" w:hAnsi="Arial Narrow"/>
          <w:sz w:val="8"/>
          <w:szCs w:val="8"/>
          <w:u w:val="thick"/>
        </w:rPr>
      </w:pPr>
    </w:p>
    <w:p w14:paraId="576A6EE2" w14:textId="56897498" w:rsidR="0071031D" w:rsidRPr="008F4748" w:rsidRDefault="00000000" w:rsidP="008F4748">
      <w:pPr>
        <w:ind w:left="140"/>
        <w:rPr>
          <w:rFonts w:ascii="Arial Narrow" w:hAnsi="Arial Narrow"/>
          <w:sz w:val="20"/>
        </w:rPr>
      </w:pPr>
      <w:r w:rsidRPr="008F4748">
        <w:rPr>
          <w:rFonts w:ascii="Arial Narrow" w:hAnsi="Arial Narrow"/>
          <w:sz w:val="20"/>
          <w:u w:val="thick"/>
        </w:rPr>
        <w:t>INSURANCE</w:t>
      </w:r>
      <w:r w:rsidRPr="008F4748">
        <w:rPr>
          <w:rFonts w:ascii="Arial Narrow" w:hAnsi="Arial Narrow"/>
          <w:spacing w:val="-2"/>
          <w:sz w:val="20"/>
          <w:u w:val="thick"/>
        </w:rPr>
        <w:t xml:space="preserve"> </w:t>
      </w:r>
      <w:r w:rsidRPr="008F4748">
        <w:rPr>
          <w:rFonts w:ascii="Arial Narrow" w:hAnsi="Arial Narrow"/>
          <w:sz w:val="20"/>
          <w:u w:val="thick"/>
        </w:rPr>
        <w:t>REQUIREMENTS</w:t>
      </w:r>
    </w:p>
    <w:p w14:paraId="292CC5EB" w14:textId="77777777" w:rsidR="0071031D" w:rsidRPr="001A57EC" w:rsidRDefault="00000000" w:rsidP="008F4748">
      <w:pPr>
        <w:pStyle w:val="BodyText"/>
        <w:spacing w:before="3"/>
        <w:ind w:left="140" w:right="197"/>
        <w:rPr>
          <w:rFonts w:ascii="Arial Narrow" w:hAnsi="Arial Narrow"/>
          <w:sz w:val="18"/>
          <w:szCs w:val="18"/>
        </w:rPr>
      </w:pPr>
      <w:r w:rsidRPr="001A57EC">
        <w:rPr>
          <w:rFonts w:ascii="Arial Narrow" w:hAnsi="Arial Narrow"/>
          <w:sz w:val="18"/>
          <w:szCs w:val="18"/>
        </w:rPr>
        <w:t>Successful Proposer shall carry and maintain professional liability insurance in addition to insurance to</w:t>
      </w:r>
      <w:r w:rsidRPr="001A57EC">
        <w:rPr>
          <w:rFonts w:ascii="Arial Narrow" w:hAnsi="Arial Narrow"/>
          <w:spacing w:val="1"/>
          <w:sz w:val="18"/>
          <w:szCs w:val="18"/>
        </w:rPr>
        <w:t xml:space="preserve"> </w:t>
      </w:r>
      <w:r w:rsidRPr="001A57EC">
        <w:rPr>
          <w:rFonts w:ascii="Arial Narrow" w:hAnsi="Arial Narrow"/>
          <w:sz w:val="18"/>
          <w:szCs w:val="18"/>
        </w:rPr>
        <w:t>protect</w:t>
      </w:r>
      <w:r w:rsidRPr="001A57EC">
        <w:rPr>
          <w:rFonts w:ascii="Arial Narrow" w:hAnsi="Arial Narrow"/>
          <w:spacing w:val="1"/>
          <w:sz w:val="18"/>
          <w:szCs w:val="18"/>
        </w:rPr>
        <w:t xml:space="preserve"> </w:t>
      </w:r>
      <w:r w:rsidRPr="001A57EC">
        <w:rPr>
          <w:rFonts w:ascii="Arial Narrow" w:hAnsi="Arial Narrow"/>
          <w:sz w:val="18"/>
          <w:szCs w:val="18"/>
        </w:rPr>
        <w:t>itself</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1"/>
          <w:sz w:val="18"/>
          <w:szCs w:val="18"/>
        </w:rPr>
        <w:t xml:space="preserve"> </w:t>
      </w:r>
      <w:r w:rsidRPr="001A57EC">
        <w:rPr>
          <w:rFonts w:ascii="Arial Narrow" w:hAnsi="Arial Narrow"/>
          <w:sz w:val="18"/>
          <w:szCs w:val="18"/>
        </w:rPr>
        <w:t>claims under Workman's</w:t>
      </w:r>
      <w:r w:rsidRPr="001A57EC">
        <w:rPr>
          <w:rFonts w:ascii="Arial Narrow" w:hAnsi="Arial Narrow"/>
          <w:spacing w:val="1"/>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Act,</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claims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damages</w:t>
      </w:r>
      <w:r w:rsidRPr="001A57EC">
        <w:rPr>
          <w:rFonts w:ascii="Arial Narrow" w:hAnsi="Arial Narrow"/>
          <w:spacing w:val="1"/>
          <w:sz w:val="18"/>
          <w:szCs w:val="18"/>
        </w:rPr>
        <w:t xml:space="preserve"> </w:t>
      </w:r>
      <w:r w:rsidRPr="001A57EC">
        <w:rPr>
          <w:rFonts w:ascii="Arial Narrow" w:hAnsi="Arial Narrow"/>
          <w:sz w:val="18"/>
          <w:szCs w:val="18"/>
        </w:rPr>
        <w:t>because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structural damage, or bodily injury, including death, to their employees or third parties, and for other</w:t>
      </w:r>
      <w:r w:rsidRPr="001A57EC">
        <w:rPr>
          <w:rFonts w:ascii="Arial Narrow" w:hAnsi="Arial Narrow"/>
          <w:spacing w:val="1"/>
          <w:sz w:val="18"/>
          <w:szCs w:val="18"/>
        </w:rPr>
        <w:t xml:space="preserve"> </w:t>
      </w:r>
      <w:r w:rsidRPr="001A57EC">
        <w:rPr>
          <w:rFonts w:ascii="Arial Narrow" w:hAnsi="Arial Narrow"/>
          <w:sz w:val="18"/>
          <w:szCs w:val="18"/>
        </w:rPr>
        <w:t>liability normally covered by such insurance, and shall furnish evidence of such insurance to the Board of</w:t>
      </w:r>
      <w:r w:rsidRPr="001A57EC">
        <w:rPr>
          <w:rFonts w:ascii="Arial Narrow" w:hAnsi="Arial Narrow"/>
          <w:spacing w:val="1"/>
          <w:sz w:val="18"/>
          <w:szCs w:val="18"/>
        </w:rPr>
        <w:t xml:space="preserve"> </w:t>
      </w:r>
      <w:r w:rsidRPr="001A57EC">
        <w:rPr>
          <w:rFonts w:ascii="Arial Narrow" w:hAnsi="Arial Narrow"/>
          <w:sz w:val="18"/>
          <w:szCs w:val="18"/>
        </w:rPr>
        <w:t>Education.</w:t>
      </w:r>
      <w:r w:rsidRPr="001A57EC">
        <w:rPr>
          <w:rFonts w:ascii="Arial Narrow" w:hAnsi="Arial Narrow"/>
          <w:spacing w:val="1"/>
          <w:sz w:val="18"/>
          <w:szCs w:val="18"/>
        </w:rPr>
        <w:t xml:space="preserve"> </w:t>
      </w:r>
      <w:r w:rsidRPr="001A57EC">
        <w:rPr>
          <w:rFonts w:ascii="Arial Narrow" w:hAnsi="Arial Narrow"/>
          <w:sz w:val="18"/>
          <w:szCs w:val="18"/>
        </w:rPr>
        <w:t>In addition, successful Proposer shall attempt to maintain continuous professional liability</w:t>
      </w:r>
      <w:r w:rsidRPr="001A57EC">
        <w:rPr>
          <w:rFonts w:ascii="Arial Narrow" w:hAnsi="Arial Narrow"/>
          <w:spacing w:val="1"/>
          <w:sz w:val="18"/>
          <w:szCs w:val="18"/>
        </w:rPr>
        <w:t xml:space="preserve"> </w:t>
      </w:r>
      <w:r w:rsidRPr="001A57EC">
        <w:rPr>
          <w:rFonts w:ascii="Arial Narrow" w:hAnsi="Arial Narrow"/>
          <w:sz w:val="18"/>
          <w:szCs w:val="18"/>
        </w:rPr>
        <w:t>coverage for the project/services</w:t>
      </w:r>
      <w:r w:rsidRPr="001A57EC">
        <w:rPr>
          <w:rFonts w:ascii="Arial Narrow" w:hAnsi="Arial Narrow"/>
          <w:spacing w:val="1"/>
          <w:sz w:val="18"/>
          <w:szCs w:val="18"/>
        </w:rPr>
        <w:t xml:space="preserve"> </w:t>
      </w:r>
      <w:r w:rsidRPr="001A57EC">
        <w:rPr>
          <w:rFonts w:ascii="Arial Narrow" w:hAnsi="Arial Narrow"/>
          <w:sz w:val="18"/>
          <w:szCs w:val="18"/>
        </w:rPr>
        <w:t>period, and for a period of two</w:t>
      </w:r>
      <w:r w:rsidRPr="001A57EC">
        <w:rPr>
          <w:rFonts w:ascii="Arial Narrow" w:hAnsi="Arial Narrow"/>
          <w:spacing w:val="1"/>
          <w:sz w:val="18"/>
          <w:szCs w:val="18"/>
        </w:rPr>
        <w:t xml:space="preserve"> </w:t>
      </w:r>
      <w:r w:rsidRPr="001A57EC">
        <w:rPr>
          <w:rFonts w:ascii="Arial Narrow" w:hAnsi="Arial Narrow"/>
          <w:sz w:val="18"/>
          <w:szCs w:val="18"/>
        </w:rPr>
        <w:t>years following completion of the</w:t>
      </w:r>
      <w:r w:rsidRPr="001A57EC">
        <w:rPr>
          <w:rFonts w:ascii="Arial Narrow" w:hAnsi="Arial Narrow"/>
          <w:spacing w:val="1"/>
          <w:sz w:val="18"/>
          <w:szCs w:val="18"/>
        </w:rPr>
        <w:t xml:space="preserve"> </w:t>
      </w:r>
      <w:r w:rsidRPr="001A57EC">
        <w:rPr>
          <w:rFonts w:ascii="Arial Narrow" w:hAnsi="Arial Narrow"/>
          <w:sz w:val="18"/>
          <w:szCs w:val="18"/>
        </w:rPr>
        <w:t>project/services, if such coverage is reasonably available at commercially affordable premiums.</w:t>
      </w:r>
      <w:r w:rsidRPr="001A57EC">
        <w:rPr>
          <w:rFonts w:ascii="Arial Narrow" w:hAnsi="Arial Narrow"/>
          <w:spacing w:val="1"/>
          <w:sz w:val="18"/>
          <w:szCs w:val="18"/>
        </w:rPr>
        <w:t xml:space="preserve"> </w:t>
      </w:r>
      <w:r w:rsidRPr="001A57EC">
        <w:rPr>
          <w:rFonts w:ascii="Arial Narrow" w:hAnsi="Arial Narrow"/>
          <w:sz w:val="18"/>
          <w:szCs w:val="18"/>
        </w:rPr>
        <w:t>For this</w:t>
      </w:r>
      <w:r w:rsidRPr="001A57EC">
        <w:rPr>
          <w:rFonts w:ascii="Arial Narrow" w:hAnsi="Arial Narrow"/>
          <w:spacing w:val="1"/>
          <w:sz w:val="18"/>
          <w:szCs w:val="18"/>
        </w:rPr>
        <w:t xml:space="preserve"> </w:t>
      </w:r>
      <w:r w:rsidRPr="001A57EC">
        <w:rPr>
          <w:rFonts w:ascii="Arial Narrow" w:hAnsi="Arial Narrow"/>
          <w:sz w:val="18"/>
          <w:szCs w:val="18"/>
        </w:rPr>
        <w:t>purpose of this Agreement, "reasonably available" and "commercially affordable", shall mean that more</w:t>
      </w:r>
      <w:r w:rsidRPr="001A57EC">
        <w:rPr>
          <w:rFonts w:ascii="Arial Narrow" w:hAnsi="Arial Narrow"/>
          <w:spacing w:val="1"/>
          <w:sz w:val="18"/>
          <w:szCs w:val="18"/>
        </w:rPr>
        <w:t xml:space="preserve"> </w:t>
      </w:r>
      <w:r w:rsidRPr="001A57EC">
        <w:rPr>
          <w:rFonts w:ascii="Arial Narrow" w:hAnsi="Arial Narrow"/>
          <w:sz w:val="18"/>
          <w:szCs w:val="18"/>
        </w:rPr>
        <w:t>than half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Proposers practicing in</w:t>
      </w:r>
      <w:r w:rsidRPr="001A57EC">
        <w:rPr>
          <w:rFonts w:ascii="Arial Narrow" w:hAnsi="Arial Narrow"/>
          <w:spacing w:val="1"/>
          <w:sz w:val="18"/>
          <w:szCs w:val="18"/>
        </w:rPr>
        <w:t xml:space="preserve"> </w:t>
      </w:r>
      <w:r w:rsidRPr="001A57EC">
        <w:rPr>
          <w:rFonts w:ascii="Arial Narrow" w:hAnsi="Arial Narrow"/>
          <w:sz w:val="18"/>
          <w:szCs w:val="18"/>
        </w:rPr>
        <w:t>the State</w:t>
      </w:r>
      <w:r w:rsidRPr="001A57EC">
        <w:rPr>
          <w:rFonts w:ascii="Arial Narrow" w:hAnsi="Arial Narrow"/>
          <w:spacing w:val="1"/>
          <w:sz w:val="18"/>
          <w:szCs w:val="18"/>
        </w:rPr>
        <w:t xml:space="preserve"> </w:t>
      </w:r>
      <w:r w:rsidRPr="001A57EC">
        <w:rPr>
          <w:rFonts w:ascii="Arial Narrow" w:hAnsi="Arial Narrow"/>
          <w:sz w:val="18"/>
          <w:szCs w:val="18"/>
        </w:rPr>
        <w:t>are</w:t>
      </w:r>
      <w:r w:rsidRPr="001A57EC">
        <w:rPr>
          <w:rFonts w:ascii="Arial Narrow" w:hAnsi="Arial Narrow"/>
          <w:spacing w:val="-2"/>
          <w:sz w:val="18"/>
          <w:szCs w:val="18"/>
        </w:rPr>
        <w:t xml:space="preserve"> </w:t>
      </w:r>
      <w:r w:rsidRPr="001A57EC">
        <w:rPr>
          <w:rFonts w:ascii="Arial Narrow" w:hAnsi="Arial Narrow"/>
          <w:sz w:val="18"/>
          <w:szCs w:val="18"/>
        </w:rPr>
        <w:t>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obtain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coverage.</w:t>
      </w:r>
    </w:p>
    <w:p w14:paraId="35B19ED7" w14:textId="77777777" w:rsidR="0071031D" w:rsidRPr="00B264AC" w:rsidRDefault="0071031D" w:rsidP="008F4748">
      <w:pPr>
        <w:pStyle w:val="BodyText"/>
        <w:spacing w:before="9"/>
        <w:rPr>
          <w:rFonts w:ascii="Arial Narrow" w:hAnsi="Arial Narrow"/>
          <w:sz w:val="8"/>
          <w:szCs w:val="8"/>
        </w:rPr>
      </w:pPr>
    </w:p>
    <w:p w14:paraId="7A27691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K.O.S.H.A.</w:t>
      </w:r>
      <w:r w:rsidRPr="008F4748">
        <w:rPr>
          <w:rFonts w:ascii="Arial Narrow" w:hAnsi="Arial Narrow"/>
          <w:spacing w:val="-4"/>
          <w:sz w:val="20"/>
          <w:u w:val="thick"/>
        </w:rPr>
        <w:t xml:space="preserve"> </w:t>
      </w:r>
      <w:r w:rsidRPr="008F4748">
        <w:rPr>
          <w:rFonts w:ascii="Arial Narrow" w:hAnsi="Arial Narrow"/>
          <w:sz w:val="20"/>
          <w:u w:val="thick"/>
        </w:rPr>
        <w:t>STANDARDS</w:t>
      </w:r>
      <w:r w:rsidRPr="008F4748">
        <w:rPr>
          <w:rFonts w:ascii="Arial Narrow" w:hAnsi="Arial Narrow"/>
          <w:spacing w:val="-3"/>
          <w:sz w:val="20"/>
          <w:u w:val="thick"/>
        </w:rPr>
        <w:t xml:space="preserve"> </w:t>
      </w:r>
      <w:r w:rsidRPr="008F4748">
        <w:rPr>
          <w:rFonts w:ascii="Arial Narrow" w:hAnsi="Arial Narrow"/>
          <w:sz w:val="20"/>
          <w:u w:val="thick"/>
        </w:rPr>
        <w:t>AND</w:t>
      </w:r>
      <w:r w:rsidRPr="008F4748">
        <w:rPr>
          <w:rFonts w:ascii="Arial Narrow" w:hAnsi="Arial Narrow"/>
          <w:spacing w:val="-3"/>
          <w:sz w:val="20"/>
          <w:u w:val="thick"/>
        </w:rPr>
        <w:t xml:space="preserve"> </w:t>
      </w:r>
      <w:r w:rsidRPr="008F4748">
        <w:rPr>
          <w:rFonts w:ascii="Arial Narrow" w:hAnsi="Arial Narrow"/>
          <w:sz w:val="20"/>
          <w:u w:val="thick"/>
        </w:rPr>
        <w:t>HAZARD</w:t>
      </w:r>
      <w:r w:rsidRPr="008F4748">
        <w:rPr>
          <w:rFonts w:ascii="Arial Narrow" w:hAnsi="Arial Narrow"/>
          <w:spacing w:val="-5"/>
          <w:sz w:val="20"/>
          <w:u w:val="thick"/>
        </w:rPr>
        <w:t xml:space="preserve"> </w:t>
      </w:r>
      <w:r w:rsidRPr="008F4748">
        <w:rPr>
          <w:rFonts w:ascii="Arial Narrow" w:hAnsi="Arial Narrow"/>
          <w:sz w:val="20"/>
          <w:u w:val="thick"/>
        </w:rPr>
        <w:t>COMMUNICATION</w:t>
      </w:r>
      <w:r w:rsidRPr="008F4748">
        <w:rPr>
          <w:rFonts w:ascii="Arial Narrow" w:hAnsi="Arial Narrow"/>
          <w:spacing w:val="-2"/>
          <w:sz w:val="20"/>
          <w:u w:val="thick"/>
        </w:rPr>
        <w:t xml:space="preserve"> </w:t>
      </w:r>
      <w:r w:rsidRPr="008F4748">
        <w:rPr>
          <w:rFonts w:ascii="Arial Narrow" w:hAnsi="Arial Narrow"/>
          <w:sz w:val="20"/>
          <w:u w:val="thick"/>
        </w:rPr>
        <w:t>STANDARD</w:t>
      </w:r>
      <w:r w:rsidRPr="008F4748">
        <w:rPr>
          <w:rFonts w:ascii="Arial Narrow" w:hAnsi="Arial Narrow"/>
          <w:spacing w:val="-2"/>
          <w:sz w:val="20"/>
          <w:u w:val="thick"/>
        </w:rPr>
        <w:t xml:space="preserve"> </w:t>
      </w:r>
      <w:r w:rsidRPr="008F4748">
        <w:rPr>
          <w:rFonts w:ascii="Arial Narrow" w:hAnsi="Arial Narrow"/>
          <w:sz w:val="20"/>
          <w:u w:val="thick"/>
        </w:rPr>
        <w:t>1910.1200</w:t>
      </w:r>
    </w:p>
    <w:p w14:paraId="54F82A31" w14:textId="7D3C64EF" w:rsidR="0071031D" w:rsidRPr="001A57EC" w:rsidRDefault="00000000" w:rsidP="008F4748">
      <w:pPr>
        <w:pStyle w:val="BodyText"/>
        <w:spacing w:before="3"/>
        <w:ind w:left="140" w:right="203"/>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applicable,</w:t>
      </w:r>
      <w:r w:rsidRPr="001A57EC">
        <w:rPr>
          <w:rFonts w:ascii="Arial Narrow" w:hAnsi="Arial Narrow"/>
          <w:spacing w:val="-2"/>
          <w:sz w:val="18"/>
          <w:szCs w:val="18"/>
        </w:rPr>
        <w:t xml:space="preserve"> </w:t>
      </w:r>
      <w:r w:rsidRPr="001A57EC">
        <w:rPr>
          <w:rFonts w:ascii="Arial Narrow" w:hAnsi="Arial Narrow"/>
          <w:sz w:val="18"/>
          <w:szCs w:val="18"/>
        </w:rPr>
        <w:t>all</w:t>
      </w:r>
      <w:r w:rsidRPr="001A57EC">
        <w:rPr>
          <w:rFonts w:ascii="Arial Narrow" w:hAnsi="Arial Narrow"/>
          <w:spacing w:val="-1"/>
          <w:sz w:val="18"/>
          <w:szCs w:val="18"/>
        </w:rPr>
        <w:t xml:space="preserve"> </w:t>
      </w:r>
      <w:r w:rsidRPr="001A57EC">
        <w:rPr>
          <w:rFonts w:ascii="Arial Narrow" w:hAnsi="Arial Narrow"/>
          <w:sz w:val="18"/>
          <w:szCs w:val="18"/>
        </w:rPr>
        <w:t>materials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3"/>
          <w:sz w:val="18"/>
          <w:szCs w:val="18"/>
        </w:rPr>
        <w:t xml:space="preserve"> </w:t>
      </w:r>
      <w:r w:rsidRPr="001A57EC">
        <w:rPr>
          <w:rFonts w:ascii="Arial Narrow" w:hAnsi="Arial Narrow"/>
          <w:sz w:val="18"/>
          <w:szCs w:val="18"/>
        </w:rPr>
        <w:t>services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5"/>
          <w:sz w:val="18"/>
          <w:szCs w:val="18"/>
        </w:rPr>
        <w:t xml:space="preserve"> </w:t>
      </w:r>
      <w:r w:rsidRPr="001A57EC">
        <w:rPr>
          <w:rFonts w:ascii="Arial Narrow" w:hAnsi="Arial Narrow"/>
          <w:sz w:val="18"/>
          <w:szCs w:val="18"/>
        </w:rPr>
        <w:t>meet</w:t>
      </w:r>
      <w:r w:rsidRPr="001A57EC">
        <w:rPr>
          <w:rFonts w:ascii="Arial Narrow" w:hAnsi="Arial Narrow"/>
          <w:spacing w:val="-2"/>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exceed</w:t>
      </w:r>
      <w:r w:rsidRPr="001A57EC">
        <w:rPr>
          <w:rFonts w:ascii="Arial Narrow" w:hAnsi="Arial Narrow"/>
          <w:spacing w:val="-2"/>
          <w:sz w:val="18"/>
          <w:szCs w:val="18"/>
        </w:rPr>
        <w:t xml:space="preserve"> </w:t>
      </w:r>
      <w:r w:rsidRPr="001A57EC">
        <w:rPr>
          <w:rFonts w:ascii="Arial Narrow" w:hAnsi="Arial Narrow"/>
          <w:sz w:val="18"/>
          <w:szCs w:val="18"/>
        </w:rPr>
        <w:t>K.O.S.H.A.</w:t>
      </w:r>
      <w:r w:rsidRPr="001A57EC">
        <w:rPr>
          <w:rFonts w:ascii="Arial Narrow" w:hAnsi="Arial Narrow"/>
          <w:spacing w:val="-3"/>
          <w:sz w:val="18"/>
          <w:szCs w:val="18"/>
        </w:rPr>
        <w:t xml:space="preserve"> </w:t>
      </w:r>
      <w:r w:rsidRPr="001A57EC">
        <w:rPr>
          <w:rFonts w:ascii="Arial Narrow" w:hAnsi="Arial Narrow"/>
          <w:sz w:val="18"/>
          <w:szCs w:val="18"/>
        </w:rPr>
        <w:t>(Kentucky</w:t>
      </w:r>
      <w:r w:rsidRPr="001A57EC">
        <w:rPr>
          <w:rFonts w:ascii="Arial Narrow" w:hAnsi="Arial Narrow"/>
          <w:spacing w:val="-3"/>
          <w:sz w:val="18"/>
          <w:szCs w:val="18"/>
        </w:rPr>
        <w:t xml:space="preserve"> </w:t>
      </w:r>
      <w:r w:rsidRPr="001A57EC">
        <w:rPr>
          <w:rFonts w:ascii="Arial Narrow" w:hAnsi="Arial Narrow"/>
          <w:sz w:val="18"/>
          <w:szCs w:val="18"/>
        </w:rPr>
        <w:t>Occupational</w:t>
      </w:r>
      <w:r w:rsidRPr="001A57EC">
        <w:rPr>
          <w:rFonts w:ascii="Arial Narrow" w:hAnsi="Arial Narrow"/>
          <w:spacing w:val="-1"/>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Safety</w:t>
      </w:r>
      <w:r w:rsidRPr="001A57EC">
        <w:rPr>
          <w:rFonts w:ascii="Arial Narrow" w:hAnsi="Arial Narrow"/>
          <w:spacing w:val="-53"/>
          <w:sz w:val="18"/>
          <w:szCs w:val="18"/>
        </w:rPr>
        <w:t xml:space="preserve"> </w:t>
      </w:r>
      <w:r w:rsidRPr="001A57EC">
        <w:rPr>
          <w:rFonts w:ascii="Arial Narrow" w:hAnsi="Arial Narrow"/>
          <w:sz w:val="18"/>
          <w:szCs w:val="18"/>
        </w:rPr>
        <w:t xml:space="preserve">Health Act) </w:t>
      </w:r>
      <w:r w:rsidR="00176671" w:rsidRPr="001A57EC">
        <w:rPr>
          <w:rFonts w:ascii="Arial Narrow" w:hAnsi="Arial Narrow"/>
          <w:sz w:val="18"/>
          <w:szCs w:val="18"/>
        </w:rPr>
        <w:t>Standards and</w:t>
      </w:r>
      <w:r w:rsidRPr="001A57EC">
        <w:rPr>
          <w:rFonts w:ascii="Arial Narrow" w:hAnsi="Arial Narrow"/>
          <w:sz w:val="18"/>
          <w:szCs w:val="18"/>
        </w:rPr>
        <w:t xml:space="preserve"> must comply with the Hazard Communications Standard 1910.1200 of the</w:t>
      </w:r>
      <w:r w:rsidRPr="001A57EC">
        <w:rPr>
          <w:rFonts w:ascii="Arial Narrow" w:hAnsi="Arial Narrow"/>
          <w:spacing w:val="1"/>
          <w:sz w:val="18"/>
          <w:szCs w:val="18"/>
        </w:rPr>
        <w:t xml:space="preserve"> </w:t>
      </w:r>
      <w:r w:rsidRPr="001A57EC">
        <w:rPr>
          <w:rFonts w:ascii="Arial Narrow" w:hAnsi="Arial Narrow"/>
          <w:sz w:val="18"/>
          <w:szCs w:val="18"/>
        </w:rPr>
        <w:t>Occupational Safety</w:t>
      </w:r>
      <w:r w:rsidRPr="001A57EC">
        <w:rPr>
          <w:rFonts w:ascii="Arial Narrow" w:hAnsi="Arial Narrow"/>
          <w:spacing w:val="-2"/>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Health</w:t>
      </w:r>
      <w:r w:rsidRPr="001A57EC">
        <w:rPr>
          <w:rFonts w:ascii="Arial Narrow" w:hAnsi="Arial Narrow"/>
          <w:spacing w:val="-1"/>
          <w:sz w:val="18"/>
          <w:szCs w:val="18"/>
        </w:rPr>
        <w:t xml:space="preserve"> </w:t>
      </w:r>
      <w:r w:rsidRPr="001A57EC">
        <w:rPr>
          <w:rFonts w:ascii="Arial Narrow" w:hAnsi="Arial Narrow"/>
          <w:sz w:val="18"/>
          <w:szCs w:val="18"/>
        </w:rPr>
        <w:t>Administration.</w:t>
      </w:r>
    </w:p>
    <w:p w14:paraId="4F777D88" w14:textId="77777777" w:rsidR="0071031D" w:rsidRPr="00B264AC" w:rsidRDefault="0071031D" w:rsidP="008F4748">
      <w:pPr>
        <w:pStyle w:val="BodyText"/>
        <w:spacing w:before="8"/>
        <w:rPr>
          <w:rFonts w:ascii="Arial Narrow" w:hAnsi="Arial Narrow"/>
          <w:sz w:val="8"/>
          <w:szCs w:val="8"/>
        </w:rPr>
      </w:pPr>
    </w:p>
    <w:p w14:paraId="5350CA2B" w14:textId="77777777" w:rsidR="00A60D57" w:rsidRDefault="00A60D57" w:rsidP="008F4748">
      <w:pPr>
        <w:spacing w:before="1"/>
        <w:ind w:left="140"/>
        <w:rPr>
          <w:rFonts w:ascii="Arial Narrow" w:hAnsi="Arial Narrow"/>
          <w:sz w:val="20"/>
          <w:u w:val="thick"/>
        </w:rPr>
      </w:pPr>
      <w:r>
        <w:rPr>
          <w:rFonts w:ascii="Arial Narrow" w:hAnsi="Arial Narrow"/>
          <w:sz w:val="20"/>
          <w:u w:val="thick"/>
        </w:rPr>
        <w:t>LOBBYING</w:t>
      </w:r>
    </w:p>
    <w:p w14:paraId="4143284D" w14:textId="77777777" w:rsidR="00461D33" w:rsidRDefault="00A60D57" w:rsidP="00461D33">
      <w:pPr>
        <w:spacing w:before="1"/>
        <w:ind w:left="140"/>
        <w:rPr>
          <w:rFonts w:ascii="Arial Narrow" w:hAnsi="Arial Narrow"/>
          <w:sz w:val="18"/>
          <w:szCs w:val="18"/>
        </w:rPr>
      </w:pPr>
      <w:r w:rsidRPr="001A57EC">
        <w:rPr>
          <w:rFonts w:ascii="Arial Narrow" w:hAnsi="Arial Narrow"/>
          <w:sz w:val="18"/>
          <w:szCs w:val="18"/>
        </w:rPr>
        <w:t>Contractors that apply or bid for an award exceeding $100,000 must file the required certification pursuant to Byrd Anti-Lobbying Amendment (31 U.S.C. 1352).</w:t>
      </w:r>
    </w:p>
    <w:p w14:paraId="36179B2E" w14:textId="435F7CCA" w:rsidR="0071031D" w:rsidRPr="00461D33" w:rsidRDefault="00A60D57" w:rsidP="00461D33">
      <w:pPr>
        <w:spacing w:before="1"/>
        <w:ind w:left="140"/>
        <w:rPr>
          <w:rFonts w:ascii="Arial Narrow" w:hAnsi="Arial Narrow"/>
          <w:sz w:val="18"/>
          <w:szCs w:val="18"/>
        </w:rPr>
      </w:pPr>
      <w:r w:rsidRPr="00461D33">
        <w:rPr>
          <w:rFonts w:ascii="Arial Narrow" w:hAnsi="Arial Narrow"/>
          <w:sz w:val="8"/>
          <w:szCs w:val="8"/>
        </w:rPr>
        <w:br/>
      </w:r>
      <w:r w:rsidRPr="008F4748">
        <w:rPr>
          <w:rFonts w:ascii="Arial Narrow" w:hAnsi="Arial Narrow"/>
          <w:sz w:val="20"/>
          <w:u w:val="thick"/>
        </w:rPr>
        <w:t>MODEL</w:t>
      </w:r>
      <w:r w:rsidRPr="008F4748">
        <w:rPr>
          <w:rFonts w:ascii="Arial Narrow" w:hAnsi="Arial Narrow"/>
          <w:spacing w:val="-4"/>
          <w:sz w:val="20"/>
          <w:u w:val="thick"/>
        </w:rPr>
        <w:t xml:space="preserve"> </w:t>
      </w:r>
      <w:r w:rsidRPr="008F4748">
        <w:rPr>
          <w:rFonts w:ascii="Arial Narrow" w:hAnsi="Arial Narrow"/>
          <w:sz w:val="20"/>
          <w:u w:val="thick"/>
        </w:rPr>
        <w:t>PROCUREMENT</w:t>
      </w:r>
      <w:r w:rsidRPr="008F4748">
        <w:rPr>
          <w:rFonts w:ascii="Arial Narrow" w:hAnsi="Arial Narrow"/>
          <w:spacing w:val="-3"/>
          <w:sz w:val="20"/>
          <w:u w:val="thick"/>
        </w:rPr>
        <w:t xml:space="preserve"> </w:t>
      </w:r>
      <w:r w:rsidRPr="008F4748">
        <w:rPr>
          <w:rFonts w:ascii="Arial Narrow" w:hAnsi="Arial Narrow"/>
          <w:sz w:val="20"/>
          <w:u w:val="thick"/>
        </w:rPr>
        <w:t>REGULATIONS</w:t>
      </w:r>
    </w:p>
    <w:p w14:paraId="42A90635" w14:textId="52828013" w:rsidR="0071031D" w:rsidRPr="001A57EC" w:rsidRDefault="00000000" w:rsidP="008F4748">
      <w:pPr>
        <w:pStyle w:val="BodyText"/>
        <w:spacing w:before="2"/>
        <w:ind w:left="140" w:right="200"/>
        <w:rPr>
          <w:rFonts w:ascii="Arial Narrow" w:hAnsi="Arial Narrow"/>
          <w:sz w:val="18"/>
          <w:szCs w:val="18"/>
        </w:rPr>
      </w:pPr>
      <w:r w:rsidRPr="00CC0F6F">
        <w:rPr>
          <w:rFonts w:ascii="Arial Narrow" w:hAnsi="Arial Narrow"/>
          <w:sz w:val="18"/>
          <w:szCs w:val="18"/>
        </w:rPr>
        <w:t xml:space="preserve">The Model Procurement Regulations adopted by the Board of Education shall be deemed incorporated </w:t>
      </w:r>
      <w:r w:rsidR="00955ACB" w:rsidRPr="00CC0F6F">
        <w:rPr>
          <w:rFonts w:ascii="Arial Narrow" w:hAnsi="Arial Narrow"/>
          <w:sz w:val="18"/>
          <w:szCs w:val="18"/>
        </w:rPr>
        <w:t>by reference</w:t>
      </w:r>
      <w:r w:rsidRPr="00CC0F6F">
        <w:rPr>
          <w:rFonts w:ascii="Arial Narrow" w:hAnsi="Arial Narrow"/>
          <w:sz w:val="18"/>
          <w:szCs w:val="18"/>
        </w:rPr>
        <w:t xml:space="preserve"> in these specifications as though quoted fully herein.</w:t>
      </w:r>
      <w:r w:rsidRPr="00CC0F6F">
        <w:rPr>
          <w:rFonts w:ascii="Arial Narrow" w:hAnsi="Arial Narrow"/>
          <w:spacing w:val="1"/>
          <w:sz w:val="18"/>
          <w:szCs w:val="18"/>
        </w:rPr>
        <w:t xml:space="preserve"> </w:t>
      </w:r>
      <w:r w:rsidRPr="00CC0F6F">
        <w:rPr>
          <w:rFonts w:ascii="Arial Narrow" w:hAnsi="Arial Narrow"/>
          <w:sz w:val="18"/>
          <w:szCs w:val="18"/>
        </w:rPr>
        <w:t>In the event of any conflict between this</w:t>
      </w:r>
      <w:r w:rsidRPr="00CC0F6F">
        <w:rPr>
          <w:rFonts w:ascii="Arial Narrow" w:hAnsi="Arial Narrow"/>
          <w:spacing w:val="1"/>
          <w:sz w:val="18"/>
          <w:szCs w:val="18"/>
        </w:rPr>
        <w:t xml:space="preserve"> </w:t>
      </w:r>
      <w:r w:rsidRPr="00CC0F6F">
        <w:rPr>
          <w:rFonts w:ascii="Arial Narrow" w:hAnsi="Arial Narrow"/>
          <w:sz w:val="18"/>
          <w:szCs w:val="18"/>
        </w:rPr>
        <w:t>solicitation and</w:t>
      </w:r>
      <w:r w:rsidRPr="00CC0F6F">
        <w:rPr>
          <w:rFonts w:ascii="Arial Narrow" w:hAnsi="Arial Narrow"/>
          <w:spacing w:val="1"/>
          <w:sz w:val="18"/>
          <w:szCs w:val="18"/>
        </w:rPr>
        <w:t xml:space="preserve"> </w:t>
      </w:r>
      <w:r w:rsidRPr="00CC0F6F">
        <w:rPr>
          <w:rFonts w:ascii="Arial Narrow" w:hAnsi="Arial Narrow"/>
          <w:sz w:val="18"/>
          <w:szCs w:val="18"/>
        </w:rPr>
        <w:t>the Model</w:t>
      </w:r>
      <w:r w:rsidRPr="00CC0F6F">
        <w:rPr>
          <w:rFonts w:ascii="Arial Narrow" w:hAnsi="Arial Narrow"/>
          <w:spacing w:val="1"/>
          <w:sz w:val="18"/>
          <w:szCs w:val="18"/>
        </w:rPr>
        <w:t xml:space="preserve"> </w:t>
      </w:r>
      <w:r w:rsidRPr="00CC0F6F">
        <w:rPr>
          <w:rFonts w:ascii="Arial Narrow" w:hAnsi="Arial Narrow"/>
          <w:sz w:val="18"/>
          <w:szCs w:val="18"/>
        </w:rPr>
        <w:t>Procurement</w:t>
      </w:r>
      <w:r w:rsidRPr="00CC0F6F">
        <w:rPr>
          <w:rFonts w:ascii="Arial Narrow" w:hAnsi="Arial Narrow"/>
          <w:spacing w:val="-2"/>
          <w:sz w:val="18"/>
          <w:szCs w:val="18"/>
        </w:rPr>
        <w:t xml:space="preserve"> </w:t>
      </w:r>
      <w:r w:rsidRPr="00CC0F6F">
        <w:rPr>
          <w:rFonts w:ascii="Arial Narrow" w:hAnsi="Arial Narrow"/>
          <w:sz w:val="18"/>
          <w:szCs w:val="18"/>
        </w:rPr>
        <w:t>Regulations,</w:t>
      </w:r>
      <w:r w:rsidRPr="00CC0F6F">
        <w:rPr>
          <w:rFonts w:ascii="Arial Narrow" w:hAnsi="Arial Narrow"/>
          <w:spacing w:val="-1"/>
          <w:sz w:val="18"/>
          <w:szCs w:val="18"/>
        </w:rPr>
        <w:t xml:space="preserve"> </w:t>
      </w:r>
      <w:r w:rsidRPr="00CC0F6F">
        <w:rPr>
          <w:rFonts w:ascii="Arial Narrow" w:hAnsi="Arial Narrow"/>
          <w:sz w:val="18"/>
          <w:szCs w:val="18"/>
        </w:rPr>
        <w:t>the</w:t>
      </w:r>
      <w:r w:rsidRPr="00CC0F6F">
        <w:rPr>
          <w:rFonts w:ascii="Arial Narrow" w:hAnsi="Arial Narrow"/>
          <w:spacing w:val="-2"/>
          <w:sz w:val="18"/>
          <w:szCs w:val="18"/>
        </w:rPr>
        <w:t xml:space="preserve"> </w:t>
      </w:r>
      <w:r w:rsidRPr="00CC0F6F">
        <w:rPr>
          <w:rFonts w:ascii="Arial Narrow" w:hAnsi="Arial Narrow"/>
          <w:sz w:val="18"/>
          <w:szCs w:val="18"/>
        </w:rPr>
        <w:t>Regulations shall</w:t>
      </w:r>
      <w:r w:rsidRPr="00CC0F6F">
        <w:rPr>
          <w:rFonts w:ascii="Arial Narrow" w:hAnsi="Arial Narrow"/>
          <w:spacing w:val="-3"/>
          <w:sz w:val="18"/>
          <w:szCs w:val="18"/>
        </w:rPr>
        <w:t xml:space="preserve"> </w:t>
      </w:r>
      <w:r w:rsidRPr="00CC0F6F">
        <w:rPr>
          <w:rFonts w:ascii="Arial Narrow" w:hAnsi="Arial Narrow"/>
          <w:sz w:val="18"/>
          <w:szCs w:val="18"/>
        </w:rPr>
        <w:t>control.</w:t>
      </w:r>
    </w:p>
    <w:p w14:paraId="695FF891" w14:textId="77777777" w:rsidR="0071031D" w:rsidRPr="00B264AC" w:rsidRDefault="0071031D" w:rsidP="008F4748">
      <w:pPr>
        <w:pStyle w:val="BodyText"/>
        <w:spacing w:before="9"/>
        <w:rPr>
          <w:rFonts w:ascii="Arial Narrow" w:hAnsi="Arial Narrow"/>
          <w:sz w:val="8"/>
          <w:szCs w:val="8"/>
        </w:rPr>
      </w:pPr>
    </w:p>
    <w:p w14:paraId="21CFC04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NAMES</w:t>
      </w:r>
    </w:p>
    <w:p w14:paraId="3A10F37C" w14:textId="1311F8E1" w:rsidR="0071031D" w:rsidRPr="001A57EC" w:rsidRDefault="00000000" w:rsidP="00176671">
      <w:pPr>
        <w:pStyle w:val="BodyText"/>
        <w:spacing w:before="3"/>
        <w:ind w:left="140" w:right="203"/>
        <w:rPr>
          <w:rFonts w:ascii="Arial Narrow" w:hAnsi="Arial Narrow"/>
          <w:sz w:val="18"/>
          <w:szCs w:val="18"/>
        </w:rPr>
      </w:pPr>
      <w:r w:rsidRPr="001A57EC">
        <w:rPr>
          <w:rFonts w:ascii="Arial Narrow" w:hAnsi="Arial Narrow"/>
          <w:sz w:val="18"/>
          <w:szCs w:val="18"/>
        </w:rPr>
        <w:t>The terms successful proposer, firm, supplier, vendor and Proposer may be used interchangeably in the</w:t>
      </w:r>
      <w:r w:rsidRPr="001A57EC">
        <w:rPr>
          <w:rFonts w:ascii="Arial Narrow" w:hAnsi="Arial Narrow"/>
          <w:spacing w:val="1"/>
          <w:sz w:val="18"/>
          <w:szCs w:val="18"/>
        </w:rPr>
        <w:t xml:space="preserve"> </w:t>
      </w:r>
      <w:r w:rsidRPr="001A57EC">
        <w:rPr>
          <w:rFonts w:ascii="Arial Narrow" w:hAnsi="Arial Narrow"/>
          <w:sz w:val="18"/>
          <w:szCs w:val="18"/>
        </w:rPr>
        <w:t>solicitation and refer exclusively to the person, company, or corporation with whom the agency enters a</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2"/>
          <w:sz w:val="18"/>
          <w:szCs w:val="18"/>
        </w:rPr>
        <w:t xml:space="preserve"> </w:t>
      </w:r>
      <w:r w:rsidRPr="001A57EC">
        <w:rPr>
          <w:rFonts w:ascii="Arial Narrow" w:hAnsi="Arial Narrow"/>
          <w:sz w:val="18"/>
          <w:szCs w:val="18"/>
        </w:rPr>
        <w:t>as a</w:t>
      </w:r>
      <w:r w:rsidRPr="001A57EC">
        <w:rPr>
          <w:rFonts w:ascii="Arial Narrow" w:hAnsi="Arial Narrow"/>
          <w:spacing w:val="-1"/>
          <w:sz w:val="18"/>
          <w:szCs w:val="18"/>
        </w:rPr>
        <w:t xml:space="preserve"> </w:t>
      </w:r>
      <w:r w:rsidRPr="001A57EC">
        <w:rPr>
          <w:rFonts w:ascii="Arial Narrow" w:hAnsi="Arial Narrow"/>
          <w:sz w:val="18"/>
          <w:szCs w:val="18"/>
        </w:rPr>
        <w:t>result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 solicitation.</w:t>
      </w:r>
    </w:p>
    <w:p w14:paraId="70E3945C" w14:textId="5904E93A" w:rsidR="002A0F27" w:rsidRPr="00B264AC" w:rsidRDefault="002A0F27">
      <w:pPr>
        <w:rPr>
          <w:rFonts w:ascii="Arial Narrow" w:hAnsi="Arial Narrow"/>
          <w:sz w:val="14"/>
          <w:szCs w:val="14"/>
        </w:rPr>
      </w:pPr>
    </w:p>
    <w:p w14:paraId="05816FB6"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NON-DISCRIMINATION</w:t>
      </w:r>
    </w:p>
    <w:p w14:paraId="51A75BE1" w14:textId="77777777" w:rsidR="0071031D" w:rsidRPr="001A57EC" w:rsidRDefault="00000000" w:rsidP="008F4748">
      <w:pPr>
        <w:pStyle w:val="BodyText"/>
        <w:spacing w:before="3"/>
        <w:ind w:left="140"/>
        <w:rPr>
          <w:rFonts w:ascii="Arial Narrow" w:hAnsi="Arial Narrow"/>
          <w:sz w:val="18"/>
          <w:szCs w:val="18"/>
        </w:rPr>
      </w:pPr>
      <w:r w:rsidRPr="001A57EC">
        <w:rPr>
          <w:rFonts w:ascii="Arial Narrow" w:hAnsi="Arial Narrow"/>
          <w:sz w:val="18"/>
          <w:szCs w:val="18"/>
        </w:rPr>
        <w:t>During</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performance</w:t>
      </w:r>
      <w:r w:rsidRPr="001A57EC">
        <w:rPr>
          <w:rFonts w:ascii="Arial Narrow" w:hAnsi="Arial Narrow"/>
          <w:spacing w:val="-3"/>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w:t>
      </w:r>
      <w:r w:rsidRPr="001A57EC">
        <w:rPr>
          <w:rFonts w:ascii="Arial Narrow" w:hAnsi="Arial Narrow"/>
          <w:spacing w:val="-3"/>
          <w:sz w:val="18"/>
          <w:szCs w:val="18"/>
        </w:rPr>
        <w:t xml:space="preserve"> </w:t>
      </w:r>
      <w:r w:rsidRPr="001A57EC">
        <w:rPr>
          <w:rFonts w:ascii="Arial Narrow" w:hAnsi="Arial Narrow"/>
          <w:sz w:val="18"/>
          <w:szCs w:val="18"/>
        </w:rPr>
        <w:t>Contract,</w:t>
      </w:r>
      <w:r w:rsidRPr="001A57EC">
        <w:rPr>
          <w:rFonts w:ascii="Arial Narrow" w:hAnsi="Arial Narrow"/>
          <w:spacing w:val="-3"/>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Seller agrees</w:t>
      </w:r>
      <w:r w:rsidRPr="001A57EC">
        <w:rPr>
          <w:rFonts w:ascii="Arial Narrow" w:hAnsi="Arial Narrow"/>
          <w:spacing w:val="-3"/>
          <w:sz w:val="18"/>
          <w:szCs w:val="18"/>
        </w:rPr>
        <w:t xml:space="preserve"> </w:t>
      </w:r>
      <w:r w:rsidRPr="001A57EC">
        <w:rPr>
          <w:rFonts w:ascii="Arial Narrow" w:hAnsi="Arial Narrow"/>
          <w:sz w:val="18"/>
          <w:szCs w:val="18"/>
        </w:rPr>
        <w:t>as</w:t>
      </w:r>
      <w:r w:rsidRPr="001A57EC">
        <w:rPr>
          <w:rFonts w:ascii="Arial Narrow" w:hAnsi="Arial Narrow"/>
          <w:spacing w:val="-2"/>
          <w:sz w:val="18"/>
          <w:szCs w:val="18"/>
        </w:rPr>
        <w:t xml:space="preserve"> </w:t>
      </w:r>
      <w:r w:rsidRPr="001A57EC">
        <w:rPr>
          <w:rFonts w:ascii="Arial Narrow" w:hAnsi="Arial Narrow"/>
          <w:sz w:val="18"/>
          <w:szCs w:val="18"/>
        </w:rPr>
        <w:t>follows:</w:t>
      </w:r>
    </w:p>
    <w:p w14:paraId="734049E9" w14:textId="77777777" w:rsidR="0071031D" w:rsidRPr="001A57EC" w:rsidRDefault="00000000" w:rsidP="00461D33">
      <w:pPr>
        <w:pStyle w:val="ListParagraph"/>
        <w:numPr>
          <w:ilvl w:val="4"/>
          <w:numId w:val="2"/>
        </w:numPr>
        <w:tabs>
          <w:tab w:val="left" w:pos="1581"/>
        </w:tabs>
        <w:ind w:left="1584" w:right="202"/>
        <w:rPr>
          <w:rFonts w:ascii="Arial Narrow" w:hAnsi="Arial Narrow"/>
          <w:sz w:val="18"/>
          <w:szCs w:val="20"/>
        </w:rPr>
      </w:pP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Seller</w:t>
      </w:r>
      <w:r w:rsidRPr="001A57EC">
        <w:rPr>
          <w:rFonts w:ascii="Arial Narrow" w:hAnsi="Arial Narrow"/>
          <w:spacing w:val="1"/>
          <w:sz w:val="18"/>
          <w:szCs w:val="20"/>
        </w:rPr>
        <w:t xml:space="preserve"> </w:t>
      </w:r>
      <w:r w:rsidRPr="001A57EC">
        <w:rPr>
          <w:rFonts w:ascii="Arial Narrow" w:hAnsi="Arial Narrow"/>
          <w:sz w:val="18"/>
          <w:szCs w:val="20"/>
        </w:rPr>
        <w:t>shall</w:t>
      </w:r>
      <w:r w:rsidRPr="001A57EC">
        <w:rPr>
          <w:rFonts w:ascii="Arial Narrow" w:hAnsi="Arial Narrow"/>
          <w:spacing w:val="1"/>
          <w:sz w:val="18"/>
          <w:szCs w:val="20"/>
        </w:rPr>
        <w:t xml:space="preserve"> </w:t>
      </w:r>
      <w:r w:rsidRPr="001A57EC">
        <w:rPr>
          <w:rFonts w:ascii="Arial Narrow" w:hAnsi="Arial Narrow"/>
          <w:sz w:val="18"/>
          <w:szCs w:val="20"/>
        </w:rPr>
        <w:t>not</w:t>
      </w:r>
      <w:r w:rsidRPr="001A57EC">
        <w:rPr>
          <w:rFonts w:ascii="Arial Narrow" w:hAnsi="Arial Narrow"/>
          <w:spacing w:val="1"/>
          <w:sz w:val="18"/>
          <w:szCs w:val="20"/>
        </w:rPr>
        <w:t xml:space="preserve"> </w:t>
      </w:r>
      <w:r w:rsidRPr="001A57EC">
        <w:rPr>
          <w:rFonts w:ascii="Arial Narrow" w:hAnsi="Arial Narrow"/>
          <w:sz w:val="18"/>
          <w:szCs w:val="20"/>
        </w:rPr>
        <w:t>discriminate</w:t>
      </w:r>
      <w:r w:rsidRPr="001A57EC">
        <w:rPr>
          <w:rFonts w:ascii="Arial Narrow" w:hAnsi="Arial Narrow"/>
          <w:spacing w:val="1"/>
          <w:sz w:val="18"/>
          <w:szCs w:val="20"/>
        </w:rPr>
        <w:t xml:space="preserve"> </w:t>
      </w:r>
      <w:r w:rsidRPr="001A57EC">
        <w:rPr>
          <w:rFonts w:ascii="Arial Narrow" w:hAnsi="Arial Narrow"/>
          <w:sz w:val="18"/>
          <w:szCs w:val="20"/>
        </w:rPr>
        <w:t>against</w:t>
      </w:r>
      <w:r w:rsidRPr="001A57EC">
        <w:rPr>
          <w:rFonts w:ascii="Arial Narrow" w:hAnsi="Arial Narrow"/>
          <w:spacing w:val="1"/>
          <w:sz w:val="18"/>
          <w:szCs w:val="20"/>
        </w:rPr>
        <w:t xml:space="preserve"> </w:t>
      </w:r>
      <w:r w:rsidRPr="001A57EC">
        <w:rPr>
          <w:rFonts w:ascii="Arial Narrow" w:hAnsi="Arial Narrow"/>
          <w:sz w:val="18"/>
          <w:szCs w:val="20"/>
        </w:rPr>
        <w:t>any</w:t>
      </w:r>
      <w:r w:rsidRPr="001A57EC">
        <w:rPr>
          <w:rFonts w:ascii="Arial Narrow" w:hAnsi="Arial Narrow"/>
          <w:spacing w:val="1"/>
          <w:sz w:val="18"/>
          <w:szCs w:val="20"/>
        </w:rPr>
        <w:t xml:space="preserve"> </w:t>
      </w:r>
      <w:r w:rsidRPr="001A57EC">
        <w:rPr>
          <w:rFonts w:ascii="Arial Narrow" w:hAnsi="Arial Narrow"/>
          <w:sz w:val="18"/>
          <w:szCs w:val="20"/>
        </w:rPr>
        <w:t>employee,</w:t>
      </w:r>
      <w:r w:rsidRPr="001A57EC">
        <w:rPr>
          <w:rFonts w:ascii="Arial Narrow" w:hAnsi="Arial Narrow"/>
          <w:spacing w:val="1"/>
          <w:sz w:val="18"/>
          <w:szCs w:val="20"/>
        </w:rPr>
        <w:t xml:space="preserve"> </w:t>
      </w:r>
      <w:r w:rsidRPr="001A57EC">
        <w:rPr>
          <w:rFonts w:ascii="Arial Narrow" w:hAnsi="Arial Narrow"/>
          <w:sz w:val="18"/>
          <w:szCs w:val="20"/>
        </w:rPr>
        <w:t>applicant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subcontractor</w:t>
      </w:r>
      <w:r w:rsidRPr="001A57EC">
        <w:rPr>
          <w:rFonts w:ascii="Arial Narrow" w:hAnsi="Arial Narrow"/>
          <w:spacing w:val="1"/>
          <w:sz w:val="18"/>
          <w:szCs w:val="20"/>
        </w:rPr>
        <w:t xml:space="preserve"> </w:t>
      </w:r>
      <w:r w:rsidRPr="001A57EC">
        <w:rPr>
          <w:rFonts w:ascii="Arial Narrow" w:hAnsi="Arial Narrow"/>
          <w:sz w:val="18"/>
          <w:szCs w:val="20"/>
        </w:rPr>
        <w:t>because of age, color, creed, handicap condition, marital or parental status, national</w:t>
      </w:r>
      <w:r w:rsidRPr="001A57EC">
        <w:rPr>
          <w:rFonts w:ascii="Arial Narrow" w:hAnsi="Arial Narrow"/>
          <w:spacing w:val="1"/>
          <w:sz w:val="18"/>
          <w:szCs w:val="20"/>
        </w:rPr>
        <w:t xml:space="preserve"> </w:t>
      </w:r>
      <w:r w:rsidRPr="001A57EC">
        <w:rPr>
          <w:rFonts w:ascii="Arial Narrow" w:hAnsi="Arial Narrow"/>
          <w:sz w:val="18"/>
          <w:szCs w:val="20"/>
        </w:rPr>
        <w:t>origin, race, sex, veteran status, or political opinion or affiliation.</w:t>
      </w:r>
      <w:r w:rsidRPr="001A57EC">
        <w:rPr>
          <w:rFonts w:ascii="Arial Narrow" w:hAnsi="Arial Narrow"/>
          <w:spacing w:val="1"/>
          <w:sz w:val="18"/>
          <w:szCs w:val="20"/>
        </w:rPr>
        <w:t xml:space="preserve"> </w:t>
      </w:r>
      <w:r w:rsidRPr="001A57EC">
        <w:rPr>
          <w:rFonts w:ascii="Arial Narrow" w:hAnsi="Arial Narrow"/>
          <w:sz w:val="18"/>
          <w:szCs w:val="20"/>
        </w:rPr>
        <w:t>The Seller shall take</w:t>
      </w:r>
      <w:r w:rsidRPr="001A57EC">
        <w:rPr>
          <w:rFonts w:ascii="Arial Narrow" w:hAnsi="Arial Narrow"/>
          <w:spacing w:val="1"/>
          <w:sz w:val="18"/>
          <w:szCs w:val="20"/>
        </w:rPr>
        <w:t xml:space="preserve"> </w:t>
      </w:r>
      <w:r w:rsidRPr="001A57EC">
        <w:rPr>
          <w:rFonts w:ascii="Arial Narrow" w:hAnsi="Arial Narrow"/>
          <w:sz w:val="18"/>
          <w:szCs w:val="20"/>
        </w:rPr>
        <w:t>affirmative action to ensure that applicants are employed, and that employees are treated</w:t>
      </w:r>
      <w:r w:rsidRPr="001A57EC">
        <w:rPr>
          <w:rFonts w:ascii="Arial Narrow" w:hAnsi="Arial Narrow"/>
          <w:spacing w:val="-53"/>
          <w:sz w:val="18"/>
          <w:szCs w:val="20"/>
        </w:rPr>
        <w:t xml:space="preserve"> </w:t>
      </w:r>
      <w:r w:rsidRPr="001A57EC">
        <w:rPr>
          <w:rFonts w:ascii="Arial Narrow" w:hAnsi="Arial Narrow"/>
          <w:sz w:val="18"/>
          <w:szCs w:val="20"/>
        </w:rPr>
        <w:t>during employment without regard to their age, color, creed, handicap</w:t>
      </w:r>
      <w:r w:rsidRPr="001A57EC">
        <w:rPr>
          <w:rFonts w:ascii="Arial Narrow" w:hAnsi="Arial Narrow"/>
          <w:spacing w:val="55"/>
          <w:sz w:val="18"/>
          <w:szCs w:val="20"/>
        </w:rPr>
        <w:t xml:space="preserve"> </w:t>
      </w:r>
      <w:r w:rsidRPr="001A57EC">
        <w:rPr>
          <w:rFonts w:ascii="Arial Narrow" w:hAnsi="Arial Narrow"/>
          <w:sz w:val="18"/>
          <w:szCs w:val="20"/>
        </w:rPr>
        <w:t>condition, marital</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national</w:t>
      </w:r>
      <w:r w:rsidRPr="001A57EC">
        <w:rPr>
          <w:rFonts w:ascii="Arial Narrow" w:hAnsi="Arial Narrow"/>
          <w:spacing w:val="1"/>
          <w:sz w:val="18"/>
          <w:szCs w:val="20"/>
        </w:rPr>
        <w:t xml:space="preserve"> </w:t>
      </w:r>
      <w:r w:rsidRPr="001A57EC">
        <w:rPr>
          <w:rFonts w:ascii="Arial Narrow" w:hAnsi="Arial Narrow"/>
          <w:sz w:val="18"/>
          <w:szCs w:val="20"/>
        </w:rPr>
        <w:t>origin,</w:t>
      </w:r>
      <w:r w:rsidRPr="001A57EC">
        <w:rPr>
          <w:rFonts w:ascii="Arial Narrow" w:hAnsi="Arial Narrow"/>
          <w:spacing w:val="1"/>
          <w:sz w:val="18"/>
          <w:szCs w:val="20"/>
        </w:rPr>
        <w:t xml:space="preserve"> </w:t>
      </w:r>
      <w:r w:rsidRPr="001A57EC">
        <w:rPr>
          <w:rFonts w:ascii="Arial Narrow" w:hAnsi="Arial Narrow"/>
          <w:sz w:val="18"/>
          <w:szCs w:val="20"/>
        </w:rPr>
        <w:t>race,</w:t>
      </w:r>
      <w:r w:rsidRPr="001A57EC">
        <w:rPr>
          <w:rFonts w:ascii="Arial Narrow" w:hAnsi="Arial Narrow"/>
          <w:spacing w:val="1"/>
          <w:sz w:val="18"/>
          <w:szCs w:val="20"/>
        </w:rPr>
        <w:t xml:space="preserve"> </w:t>
      </w:r>
      <w:r w:rsidRPr="001A57EC">
        <w:rPr>
          <w:rFonts w:ascii="Arial Narrow" w:hAnsi="Arial Narrow"/>
          <w:sz w:val="18"/>
          <w:szCs w:val="20"/>
        </w:rPr>
        <w:t>sex,</w:t>
      </w:r>
      <w:r w:rsidRPr="001A57EC">
        <w:rPr>
          <w:rFonts w:ascii="Arial Narrow" w:hAnsi="Arial Narrow"/>
          <w:spacing w:val="1"/>
          <w:sz w:val="18"/>
          <w:szCs w:val="20"/>
        </w:rPr>
        <w:t xml:space="preserve"> </w:t>
      </w:r>
      <w:r w:rsidRPr="001A57EC">
        <w:rPr>
          <w:rFonts w:ascii="Arial Narrow" w:hAnsi="Arial Narrow"/>
          <w:sz w:val="18"/>
          <w:szCs w:val="20"/>
        </w:rPr>
        <w:t>veteran</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r w:rsidRPr="001A57EC">
        <w:rPr>
          <w:rFonts w:ascii="Arial Narrow" w:hAnsi="Arial Narrow"/>
          <w:spacing w:val="1"/>
          <w:sz w:val="18"/>
          <w:szCs w:val="20"/>
        </w:rPr>
        <w:t xml:space="preserve"> </w:t>
      </w:r>
      <w:r w:rsidRPr="001A57EC">
        <w:rPr>
          <w:rFonts w:ascii="Arial Narrow" w:hAnsi="Arial Narrow"/>
          <w:sz w:val="18"/>
          <w:szCs w:val="20"/>
        </w:rPr>
        <w:t>Such action shall include, although not limited to, the following:</w:t>
      </w:r>
      <w:r w:rsidRPr="001A57EC">
        <w:rPr>
          <w:rFonts w:ascii="Arial Narrow" w:hAnsi="Arial Narrow"/>
          <w:spacing w:val="1"/>
          <w:sz w:val="18"/>
          <w:szCs w:val="20"/>
        </w:rPr>
        <w:t xml:space="preserve"> </w:t>
      </w:r>
      <w:r w:rsidRPr="001A57EC">
        <w:rPr>
          <w:rFonts w:ascii="Arial Narrow" w:hAnsi="Arial Narrow"/>
          <w:sz w:val="18"/>
          <w:szCs w:val="20"/>
        </w:rPr>
        <w:t>Employment,</w:t>
      </w:r>
      <w:r w:rsidRPr="001A57EC">
        <w:rPr>
          <w:rFonts w:ascii="Arial Narrow" w:hAnsi="Arial Narrow"/>
          <w:spacing w:val="1"/>
          <w:sz w:val="18"/>
          <w:szCs w:val="20"/>
        </w:rPr>
        <w:t xml:space="preserve"> </w:t>
      </w:r>
      <w:r w:rsidRPr="001A57EC">
        <w:rPr>
          <w:rFonts w:ascii="Arial Narrow" w:hAnsi="Arial Narrow"/>
          <w:sz w:val="18"/>
          <w:szCs w:val="20"/>
        </w:rPr>
        <w:t>upgrading,</w:t>
      </w:r>
      <w:r w:rsidRPr="001A57EC">
        <w:rPr>
          <w:rFonts w:ascii="Arial Narrow" w:hAnsi="Arial Narrow"/>
          <w:spacing w:val="1"/>
          <w:sz w:val="18"/>
          <w:szCs w:val="20"/>
        </w:rPr>
        <w:t xml:space="preserve"> </w:t>
      </w:r>
      <w:r w:rsidRPr="001A57EC">
        <w:rPr>
          <w:rFonts w:ascii="Arial Narrow" w:hAnsi="Arial Narrow"/>
          <w:sz w:val="18"/>
          <w:szCs w:val="20"/>
        </w:rPr>
        <w:t>demotion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transfer;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advertising;</w:t>
      </w:r>
      <w:r w:rsidRPr="001A57EC">
        <w:rPr>
          <w:rFonts w:ascii="Arial Narrow" w:hAnsi="Arial Narrow"/>
          <w:spacing w:val="1"/>
          <w:sz w:val="18"/>
          <w:szCs w:val="20"/>
        </w:rPr>
        <w:t xml:space="preserve"> </w:t>
      </w:r>
      <w:r w:rsidRPr="001A57EC">
        <w:rPr>
          <w:rFonts w:ascii="Arial Narrow" w:hAnsi="Arial Narrow"/>
          <w:sz w:val="18"/>
          <w:szCs w:val="20"/>
        </w:rPr>
        <w:t>layoff</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termination; rates of pay or other forms of compensation; and selection for training,</w:t>
      </w:r>
      <w:r w:rsidRPr="001A57EC">
        <w:rPr>
          <w:rFonts w:ascii="Arial Narrow" w:hAnsi="Arial Narrow"/>
          <w:spacing w:val="1"/>
          <w:sz w:val="18"/>
          <w:szCs w:val="20"/>
        </w:rPr>
        <w:t xml:space="preserve"> </w:t>
      </w:r>
      <w:r w:rsidRPr="001A57EC">
        <w:rPr>
          <w:rFonts w:ascii="Arial Narrow" w:hAnsi="Arial Narrow"/>
          <w:sz w:val="18"/>
          <w:szCs w:val="20"/>
        </w:rPr>
        <w:t>including apprenticeship.</w:t>
      </w:r>
      <w:r w:rsidRPr="001A57EC">
        <w:rPr>
          <w:rFonts w:ascii="Arial Narrow" w:hAnsi="Arial Narrow"/>
          <w:spacing w:val="1"/>
          <w:sz w:val="18"/>
          <w:szCs w:val="20"/>
        </w:rPr>
        <w:t xml:space="preserve"> </w:t>
      </w:r>
      <w:r w:rsidRPr="001A57EC">
        <w:rPr>
          <w:rFonts w:ascii="Arial Narrow" w:hAnsi="Arial Narrow"/>
          <w:sz w:val="18"/>
          <w:szCs w:val="20"/>
        </w:rPr>
        <w:t>The Seller agrees to post in conspicuous places notices setting</w:t>
      </w:r>
      <w:r w:rsidRPr="001A57EC">
        <w:rPr>
          <w:rFonts w:ascii="Arial Narrow" w:hAnsi="Arial Narrow"/>
          <w:spacing w:val="-53"/>
          <w:sz w:val="18"/>
          <w:szCs w:val="20"/>
        </w:rPr>
        <w:t xml:space="preserve"> </w:t>
      </w:r>
      <w:r w:rsidRPr="001A57EC">
        <w:rPr>
          <w:rFonts w:ascii="Arial Narrow" w:hAnsi="Arial Narrow"/>
          <w:sz w:val="18"/>
          <w:szCs w:val="20"/>
        </w:rPr>
        <w:t>forth</w:t>
      </w:r>
      <w:r w:rsidRPr="001A57EC">
        <w:rPr>
          <w:rFonts w:ascii="Arial Narrow" w:hAnsi="Arial Narrow"/>
          <w:spacing w:val="-2"/>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provisions</w:t>
      </w:r>
      <w:r w:rsidRPr="001A57EC">
        <w:rPr>
          <w:rFonts w:ascii="Arial Narrow" w:hAnsi="Arial Narrow"/>
          <w:spacing w:val="2"/>
          <w:sz w:val="18"/>
          <w:szCs w:val="20"/>
        </w:rPr>
        <w:t xml:space="preserve"> </w:t>
      </w:r>
      <w:r w:rsidRPr="001A57EC">
        <w:rPr>
          <w:rFonts w:ascii="Arial Narrow" w:hAnsi="Arial Narrow"/>
          <w:sz w:val="18"/>
          <w:szCs w:val="20"/>
        </w:rPr>
        <w:t>of</w:t>
      </w:r>
      <w:r w:rsidRPr="001A57EC">
        <w:rPr>
          <w:rFonts w:ascii="Arial Narrow" w:hAnsi="Arial Narrow"/>
          <w:spacing w:val="1"/>
          <w:sz w:val="18"/>
          <w:szCs w:val="20"/>
        </w:rPr>
        <w:t xml:space="preserve"> </w:t>
      </w:r>
      <w:r w:rsidRPr="001A57EC">
        <w:rPr>
          <w:rFonts w:ascii="Arial Narrow" w:hAnsi="Arial Narrow"/>
          <w:sz w:val="18"/>
          <w:szCs w:val="20"/>
        </w:rPr>
        <w:t>this</w:t>
      </w:r>
      <w:r w:rsidRPr="001A57EC">
        <w:rPr>
          <w:rFonts w:ascii="Arial Narrow" w:hAnsi="Arial Narrow"/>
          <w:spacing w:val="2"/>
          <w:sz w:val="18"/>
          <w:szCs w:val="20"/>
        </w:rPr>
        <w:t xml:space="preserve"> </w:t>
      </w:r>
      <w:r w:rsidRPr="001A57EC">
        <w:rPr>
          <w:rFonts w:ascii="Arial Narrow" w:hAnsi="Arial Narrow"/>
          <w:sz w:val="18"/>
          <w:szCs w:val="20"/>
        </w:rPr>
        <w:t>Equal</w:t>
      </w:r>
      <w:r w:rsidRPr="001A57EC">
        <w:rPr>
          <w:rFonts w:ascii="Arial Narrow" w:hAnsi="Arial Narrow"/>
          <w:spacing w:val="-2"/>
          <w:sz w:val="18"/>
          <w:szCs w:val="20"/>
        </w:rPr>
        <w:t xml:space="preserve"> </w:t>
      </w:r>
      <w:r w:rsidRPr="001A57EC">
        <w:rPr>
          <w:rFonts w:ascii="Arial Narrow" w:hAnsi="Arial Narrow"/>
          <w:sz w:val="18"/>
          <w:szCs w:val="20"/>
        </w:rPr>
        <w:t>Opportunity</w:t>
      </w:r>
      <w:r w:rsidRPr="001A57EC">
        <w:rPr>
          <w:rFonts w:ascii="Arial Narrow" w:hAnsi="Arial Narrow"/>
          <w:spacing w:val="-5"/>
          <w:sz w:val="18"/>
          <w:szCs w:val="20"/>
        </w:rPr>
        <w:t xml:space="preserve"> </w:t>
      </w:r>
      <w:r w:rsidRPr="001A57EC">
        <w:rPr>
          <w:rFonts w:ascii="Arial Narrow" w:hAnsi="Arial Narrow"/>
          <w:sz w:val="18"/>
          <w:szCs w:val="20"/>
        </w:rPr>
        <w:t>clause.</w:t>
      </w:r>
    </w:p>
    <w:p w14:paraId="046063F0" w14:textId="77777777" w:rsidR="0071031D" w:rsidRPr="00461D33" w:rsidRDefault="0071031D" w:rsidP="008F4748">
      <w:pPr>
        <w:pStyle w:val="BodyText"/>
        <w:rPr>
          <w:rFonts w:ascii="Arial Narrow" w:hAnsi="Arial Narrow"/>
          <w:sz w:val="8"/>
          <w:szCs w:val="8"/>
        </w:rPr>
      </w:pPr>
    </w:p>
    <w:p w14:paraId="00E69E12" w14:textId="77777777" w:rsidR="0071031D" w:rsidRPr="001A57EC" w:rsidRDefault="00000000" w:rsidP="008F4748">
      <w:pPr>
        <w:pStyle w:val="ListParagraph"/>
        <w:numPr>
          <w:ilvl w:val="4"/>
          <w:numId w:val="2"/>
        </w:numPr>
        <w:tabs>
          <w:tab w:val="left" w:pos="1581"/>
        </w:tabs>
        <w:spacing w:before="1"/>
        <w:ind w:right="199"/>
        <w:rPr>
          <w:rFonts w:ascii="Arial Narrow" w:hAnsi="Arial Narrow"/>
          <w:sz w:val="18"/>
          <w:szCs w:val="20"/>
        </w:rPr>
      </w:pPr>
      <w:r w:rsidRPr="001A57EC">
        <w:rPr>
          <w:rFonts w:ascii="Arial Narrow" w:hAnsi="Arial Narrow"/>
          <w:sz w:val="18"/>
          <w:szCs w:val="20"/>
        </w:rPr>
        <w:t>The Seller shall in all solicitations and/or advertisements for employees, placed by or on</w:t>
      </w:r>
      <w:r w:rsidRPr="001A57EC">
        <w:rPr>
          <w:rFonts w:ascii="Arial Narrow" w:hAnsi="Arial Narrow"/>
          <w:spacing w:val="1"/>
          <w:sz w:val="18"/>
          <w:szCs w:val="20"/>
        </w:rPr>
        <w:t xml:space="preserve"> </w:t>
      </w:r>
      <w:r w:rsidRPr="001A57EC">
        <w:rPr>
          <w:rFonts w:ascii="Arial Narrow" w:hAnsi="Arial Narrow"/>
          <w:sz w:val="18"/>
          <w:szCs w:val="20"/>
        </w:rPr>
        <w:t>behalf of the Seller, shall state that all qualified applicants shall receive consideration for</w:t>
      </w:r>
      <w:r w:rsidRPr="001A57EC">
        <w:rPr>
          <w:rFonts w:ascii="Arial Narrow" w:hAnsi="Arial Narrow"/>
          <w:spacing w:val="1"/>
          <w:sz w:val="18"/>
          <w:szCs w:val="20"/>
        </w:rPr>
        <w:t xml:space="preserve"> </w:t>
      </w:r>
      <w:r w:rsidRPr="001A57EC">
        <w:rPr>
          <w:rFonts w:ascii="Arial Narrow" w:hAnsi="Arial Narrow"/>
          <w:sz w:val="18"/>
          <w:szCs w:val="20"/>
        </w:rPr>
        <w:t>employment without regard to age, color, creed, handicap condition, marital or 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national</w:t>
      </w:r>
      <w:r w:rsidRPr="001A57EC">
        <w:rPr>
          <w:rFonts w:ascii="Arial Narrow" w:hAnsi="Arial Narrow"/>
          <w:spacing w:val="-3"/>
          <w:sz w:val="18"/>
          <w:szCs w:val="20"/>
        </w:rPr>
        <w:t xml:space="preserve"> </w:t>
      </w:r>
      <w:r w:rsidRPr="001A57EC">
        <w:rPr>
          <w:rFonts w:ascii="Arial Narrow" w:hAnsi="Arial Narrow"/>
          <w:sz w:val="18"/>
          <w:szCs w:val="20"/>
        </w:rPr>
        <w:t>origin,</w:t>
      </w:r>
      <w:r w:rsidRPr="001A57EC">
        <w:rPr>
          <w:rFonts w:ascii="Arial Narrow" w:hAnsi="Arial Narrow"/>
          <w:spacing w:val="-2"/>
          <w:sz w:val="18"/>
          <w:szCs w:val="20"/>
        </w:rPr>
        <w:t xml:space="preserve"> </w:t>
      </w:r>
      <w:r w:rsidRPr="001A57EC">
        <w:rPr>
          <w:rFonts w:ascii="Arial Narrow" w:hAnsi="Arial Narrow"/>
          <w:sz w:val="18"/>
          <w:szCs w:val="20"/>
        </w:rPr>
        <w:t>race, sex,</w:t>
      </w:r>
      <w:r w:rsidRPr="001A57EC">
        <w:rPr>
          <w:rFonts w:ascii="Arial Narrow" w:hAnsi="Arial Narrow"/>
          <w:spacing w:val="-2"/>
          <w:sz w:val="18"/>
          <w:szCs w:val="20"/>
        </w:rPr>
        <w:t xml:space="preserve"> </w:t>
      </w:r>
      <w:r w:rsidRPr="001A57EC">
        <w:rPr>
          <w:rFonts w:ascii="Arial Narrow" w:hAnsi="Arial Narrow"/>
          <w:sz w:val="18"/>
          <w:szCs w:val="20"/>
        </w:rPr>
        <w:t>veteran</w:t>
      </w:r>
      <w:r w:rsidRPr="001A57EC">
        <w:rPr>
          <w:rFonts w:ascii="Arial Narrow" w:hAnsi="Arial Narrow"/>
          <w:spacing w:val="-2"/>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p>
    <w:p w14:paraId="2A4ACEA4" w14:textId="77777777" w:rsidR="0071031D" w:rsidRPr="00461D33" w:rsidRDefault="0071031D" w:rsidP="008F4748">
      <w:pPr>
        <w:pStyle w:val="BodyText"/>
        <w:rPr>
          <w:rFonts w:ascii="Arial Narrow" w:hAnsi="Arial Narrow"/>
          <w:sz w:val="8"/>
          <w:szCs w:val="8"/>
        </w:rPr>
      </w:pPr>
    </w:p>
    <w:p w14:paraId="00D0E63F" w14:textId="26DE8051" w:rsidR="0071031D" w:rsidRPr="00461D33" w:rsidRDefault="00000000" w:rsidP="00955ACB">
      <w:pPr>
        <w:pStyle w:val="ListParagraph"/>
        <w:numPr>
          <w:ilvl w:val="4"/>
          <w:numId w:val="2"/>
        </w:numPr>
        <w:tabs>
          <w:tab w:val="left" w:pos="1581"/>
        </w:tabs>
        <w:ind w:right="1635"/>
        <w:rPr>
          <w:rFonts w:ascii="Arial Narrow" w:hAnsi="Arial Narrow"/>
        </w:rPr>
      </w:pPr>
      <w:r w:rsidRPr="00461D33">
        <w:rPr>
          <w:rFonts w:ascii="Arial Narrow" w:hAnsi="Arial Narrow"/>
          <w:sz w:val="18"/>
          <w:szCs w:val="20"/>
        </w:rPr>
        <w:t>The</w:t>
      </w:r>
      <w:r w:rsidRPr="00461D33">
        <w:rPr>
          <w:rFonts w:ascii="Arial Narrow" w:hAnsi="Arial Narrow"/>
          <w:spacing w:val="1"/>
          <w:sz w:val="18"/>
          <w:szCs w:val="20"/>
        </w:rPr>
        <w:t xml:space="preserve"> </w:t>
      </w:r>
      <w:r w:rsidRPr="00461D33">
        <w:rPr>
          <w:rFonts w:ascii="Arial Narrow" w:hAnsi="Arial Narrow"/>
          <w:sz w:val="18"/>
          <w:szCs w:val="20"/>
        </w:rPr>
        <w:t>Seller</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cause</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subcontractor</w:t>
      </w:r>
      <w:r w:rsidRPr="00461D33">
        <w:rPr>
          <w:rFonts w:ascii="Arial Narrow" w:hAnsi="Arial Narrow"/>
          <w:spacing w:val="1"/>
          <w:sz w:val="18"/>
          <w:szCs w:val="20"/>
        </w:rPr>
        <w:t xml:space="preserve"> </w:t>
      </w:r>
      <w:r w:rsidRPr="00461D33">
        <w:rPr>
          <w:rFonts w:ascii="Arial Narrow" w:hAnsi="Arial Narrow"/>
          <w:sz w:val="18"/>
          <w:szCs w:val="20"/>
        </w:rPr>
        <w:t>engaged</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perform</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services</w:t>
      </w:r>
      <w:r w:rsidRPr="00461D33">
        <w:rPr>
          <w:rFonts w:ascii="Arial Narrow" w:hAnsi="Arial Narrow"/>
          <w:spacing w:val="1"/>
          <w:sz w:val="18"/>
          <w:szCs w:val="20"/>
        </w:rPr>
        <w:t xml:space="preserve"> </w:t>
      </w:r>
      <w:r w:rsidRPr="00461D33">
        <w:rPr>
          <w:rFonts w:ascii="Arial Narrow" w:hAnsi="Arial Narrow"/>
          <w:sz w:val="18"/>
          <w:szCs w:val="20"/>
        </w:rPr>
        <w:t>required</w:t>
      </w:r>
      <w:r w:rsidRPr="00461D33">
        <w:rPr>
          <w:rFonts w:ascii="Arial Narrow" w:hAnsi="Arial Narrow"/>
          <w:spacing w:val="1"/>
          <w:sz w:val="18"/>
          <w:szCs w:val="20"/>
        </w:rPr>
        <w:t xml:space="preserve"> </w:t>
      </w:r>
      <w:r w:rsidRPr="00461D33">
        <w:rPr>
          <w:rFonts w:ascii="Arial Narrow" w:hAnsi="Arial Narrow"/>
          <w:sz w:val="18"/>
          <w:szCs w:val="20"/>
        </w:rPr>
        <w:t>by</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Contract</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include</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Equal</w:t>
      </w:r>
      <w:r w:rsidRPr="00461D33">
        <w:rPr>
          <w:rFonts w:ascii="Arial Narrow" w:hAnsi="Arial Narrow"/>
          <w:spacing w:val="55"/>
          <w:sz w:val="18"/>
          <w:szCs w:val="20"/>
        </w:rPr>
        <w:t xml:space="preserve"> </w:t>
      </w:r>
      <w:r w:rsidRPr="00461D33">
        <w:rPr>
          <w:rFonts w:ascii="Arial Narrow" w:hAnsi="Arial Narrow"/>
          <w:sz w:val="18"/>
          <w:szCs w:val="20"/>
        </w:rPr>
        <w:t>Opportunity</w:t>
      </w:r>
      <w:r w:rsidRPr="00461D33">
        <w:rPr>
          <w:rFonts w:ascii="Arial Narrow" w:hAnsi="Arial Narrow"/>
          <w:spacing w:val="1"/>
          <w:sz w:val="18"/>
          <w:szCs w:val="20"/>
        </w:rPr>
        <w:t xml:space="preserve"> </w:t>
      </w:r>
      <w:r w:rsidRPr="00461D33">
        <w:rPr>
          <w:rFonts w:ascii="Arial Narrow" w:hAnsi="Arial Narrow"/>
          <w:sz w:val="18"/>
          <w:szCs w:val="20"/>
        </w:rPr>
        <w:t>clause in</w:t>
      </w:r>
      <w:r w:rsidRPr="00461D33">
        <w:rPr>
          <w:rFonts w:ascii="Arial Narrow" w:hAnsi="Arial Narrow"/>
          <w:spacing w:val="1"/>
          <w:sz w:val="18"/>
          <w:szCs w:val="20"/>
        </w:rPr>
        <w:t xml:space="preserve"> </w:t>
      </w:r>
      <w:r w:rsidRPr="00461D33">
        <w:rPr>
          <w:rFonts w:ascii="Arial Narrow" w:hAnsi="Arial Narrow"/>
          <w:sz w:val="18"/>
          <w:szCs w:val="20"/>
        </w:rPr>
        <w:t>all solicitations,</w:t>
      </w:r>
      <w:r w:rsidRPr="00461D33">
        <w:rPr>
          <w:rFonts w:ascii="Arial Narrow" w:hAnsi="Arial Narrow"/>
          <w:spacing w:val="1"/>
          <w:sz w:val="18"/>
          <w:szCs w:val="20"/>
        </w:rPr>
        <w:t xml:space="preserve"> </w:t>
      </w:r>
      <w:r w:rsidRPr="00461D33">
        <w:rPr>
          <w:rFonts w:ascii="Arial Narrow" w:hAnsi="Arial Narrow"/>
          <w:sz w:val="18"/>
          <w:szCs w:val="20"/>
        </w:rPr>
        <w:t>advertisement and employment practices</w:t>
      </w:r>
      <w:r w:rsidR="00955ACB" w:rsidRPr="00461D33">
        <w:rPr>
          <w:rFonts w:ascii="Arial Narrow" w:hAnsi="Arial Narrow"/>
          <w:spacing w:val="55"/>
          <w:sz w:val="18"/>
          <w:szCs w:val="20"/>
        </w:rPr>
        <w:t xml:space="preserve"> </w:t>
      </w:r>
      <w:r w:rsidRPr="00461D33">
        <w:rPr>
          <w:rFonts w:ascii="Arial Narrow" w:hAnsi="Arial Narrow"/>
          <w:sz w:val="18"/>
          <w:szCs w:val="20"/>
        </w:rPr>
        <w:t>it</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perform.</w:t>
      </w:r>
      <w:r w:rsidR="00B264AC" w:rsidRPr="00461D33">
        <w:rPr>
          <w:rFonts w:ascii="Arial Narrow" w:hAnsi="Arial Narrow"/>
        </w:rPr>
        <w:br w:type="page"/>
      </w:r>
    </w:p>
    <w:p w14:paraId="29306A1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Notice</w:t>
      </w:r>
      <w:r w:rsidRPr="008F4748">
        <w:rPr>
          <w:rFonts w:ascii="Arial Narrow" w:hAnsi="Arial Narrow"/>
          <w:spacing w:val="-3"/>
          <w:sz w:val="20"/>
          <w:u w:val="thick"/>
        </w:rPr>
        <w:t xml:space="preserve"> </w:t>
      </w:r>
      <w:r w:rsidRPr="008F4748">
        <w:rPr>
          <w:rFonts w:ascii="Arial Narrow" w:hAnsi="Arial Narrow"/>
          <w:sz w:val="20"/>
          <w:u w:val="thick"/>
        </w:rPr>
        <w:t>of Preference</w:t>
      </w:r>
      <w:r w:rsidRPr="008F4748">
        <w:rPr>
          <w:rFonts w:ascii="Arial Narrow" w:hAnsi="Arial Narrow"/>
          <w:spacing w:val="-2"/>
          <w:sz w:val="20"/>
          <w:u w:val="thick"/>
        </w:rPr>
        <w:t xml:space="preserve"> </w:t>
      </w:r>
      <w:r w:rsidRPr="008F4748">
        <w:rPr>
          <w:rFonts w:ascii="Arial Narrow" w:hAnsi="Arial Narrow"/>
          <w:sz w:val="20"/>
          <w:u w:val="thick"/>
        </w:rPr>
        <w:t>for Kentucky</w:t>
      </w:r>
      <w:r w:rsidRPr="008F4748">
        <w:rPr>
          <w:rFonts w:ascii="Arial Narrow" w:hAnsi="Arial Narrow"/>
          <w:spacing w:val="-4"/>
          <w:sz w:val="20"/>
          <w:u w:val="thick"/>
        </w:rPr>
        <w:t xml:space="preserve"> </w:t>
      </w:r>
      <w:r w:rsidRPr="008F4748">
        <w:rPr>
          <w:rFonts w:ascii="Arial Narrow" w:hAnsi="Arial Narrow"/>
          <w:sz w:val="20"/>
          <w:u w:val="thick"/>
        </w:rPr>
        <w:t>Residents</w:t>
      </w:r>
    </w:p>
    <w:p w14:paraId="41630185" w14:textId="77777777" w:rsidR="0071031D" w:rsidRPr="001A57EC" w:rsidRDefault="00000000" w:rsidP="00461D33">
      <w:pPr>
        <w:pStyle w:val="BodyText"/>
        <w:spacing w:before="3"/>
        <w:ind w:left="180" w:right="882"/>
        <w:rPr>
          <w:rFonts w:ascii="Arial Narrow" w:hAnsi="Arial Narrow"/>
          <w:sz w:val="18"/>
          <w:szCs w:val="18"/>
        </w:rPr>
      </w:pPr>
      <w:r w:rsidRPr="001A57EC">
        <w:rPr>
          <w:rFonts w:ascii="Arial Narrow" w:hAnsi="Arial Narrow"/>
          <w:sz w:val="18"/>
          <w:szCs w:val="18"/>
        </w:rPr>
        <w:t>A public purpose of the Commonwealth is served by providing preference to Kentucky</w:t>
      </w:r>
      <w:r w:rsidRPr="001A57EC">
        <w:rPr>
          <w:rFonts w:ascii="Arial Narrow" w:hAnsi="Arial Narrow"/>
          <w:spacing w:val="1"/>
          <w:sz w:val="18"/>
          <w:szCs w:val="18"/>
        </w:rPr>
        <w:t xml:space="preserve"> </w:t>
      </w:r>
      <w:r w:rsidRPr="001A57EC">
        <w:rPr>
          <w:rFonts w:ascii="Arial Narrow" w:hAnsi="Arial Narrow"/>
          <w:sz w:val="18"/>
          <w:szCs w:val="18"/>
        </w:rPr>
        <w:t>residents in contracts by public agencies and providing preference to Kentucky residents</w:t>
      </w:r>
      <w:r w:rsidRPr="001A57EC">
        <w:rPr>
          <w:rFonts w:ascii="Arial Narrow" w:hAnsi="Arial Narrow"/>
          <w:spacing w:val="1"/>
          <w:sz w:val="18"/>
          <w:szCs w:val="18"/>
        </w:rPr>
        <w:t xml:space="preserve"> </w:t>
      </w:r>
      <w:r w:rsidRPr="001A57EC">
        <w:rPr>
          <w:rFonts w:ascii="Arial Narrow" w:hAnsi="Arial Narrow"/>
          <w:sz w:val="18"/>
          <w:szCs w:val="18"/>
        </w:rPr>
        <w:t>equalizes</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competition</w:t>
      </w:r>
      <w:r w:rsidRPr="001A57EC">
        <w:rPr>
          <w:rFonts w:ascii="Arial Narrow" w:hAnsi="Arial Narrow"/>
          <w:spacing w:val="2"/>
          <w:sz w:val="18"/>
          <w:szCs w:val="18"/>
        </w:rPr>
        <w:t xml:space="preserve"> </w:t>
      </w:r>
      <w:r w:rsidRPr="001A57EC">
        <w:rPr>
          <w:rFonts w:ascii="Arial Narrow" w:hAnsi="Arial Narrow"/>
          <w:sz w:val="18"/>
          <w:szCs w:val="18"/>
        </w:rPr>
        <w:t>with other</w:t>
      </w:r>
      <w:r w:rsidRPr="001A57EC">
        <w:rPr>
          <w:rFonts w:ascii="Arial Narrow" w:hAnsi="Arial Narrow"/>
          <w:spacing w:val="-3"/>
          <w:sz w:val="18"/>
          <w:szCs w:val="18"/>
        </w:rPr>
        <w:t xml:space="preserve"> </w:t>
      </w:r>
      <w:r w:rsidRPr="001A57EC">
        <w:rPr>
          <w:rFonts w:ascii="Arial Narrow" w:hAnsi="Arial Narrow"/>
          <w:sz w:val="18"/>
          <w:szCs w:val="18"/>
        </w:rPr>
        <w:t>states</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
          <w:sz w:val="18"/>
          <w:szCs w:val="18"/>
        </w:rPr>
        <w:t xml:space="preserve"> </w:t>
      </w:r>
      <w:r w:rsidRPr="001A57EC">
        <w:rPr>
          <w:rFonts w:ascii="Arial Narrow" w:hAnsi="Arial Narrow"/>
          <w:sz w:val="18"/>
          <w:szCs w:val="18"/>
        </w:rPr>
        <w:t>provide</w:t>
      </w:r>
      <w:r w:rsidRPr="001A57EC">
        <w:rPr>
          <w:rFonts w:ascii="Arial Narrow" w:hAnsi="Arial Narrow"/>
          <w:spacing w:val="-2"/>
          <w:sz w:val="18"/>
          <w:szCs w:val="18"/>
        </w:rPr>
        <w:t xml:space="preserve"> </w:t>
      </w:r>
      <w:r w:rsidRPr="001A57EC">
        <w:rPr>
          <w:rFonts w:ascii="Arial Narrow" w:hAnsi="Arial Narrow"/>
          <w:sz w:val="18"/>
          <w:szCs w:val="18"/>
        </w:rPr>
        <w:t>preference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3"/>
          <w:sz w:val="18"/>
          <w:szCs w:val="18"/>
        </w:rPr>
        <w:t xml:space="preserve"> </w:t>
      </w:r>
      <w:r w:rsidRPr="001A57EC">
        <w:rPr>
          <w:rFonts w:ascii="Arial Narrow" w:hAnsi="Arial Narrow"/>
          <w:sz w:val="18"/>
          <w:szCs w:val="18"/>
        </w:rPr>
        <w:t>their</w:t>
      </w:r>
      <w:r w:rsidRPr="001A57EC">
        <w:rPr>
          <w:rFonts w:ascii="Arial Narrow" w:hAnsi="Arial Narrow"/>
          <w:spacing w:val="-1"/>
          <w:sz w:val="18"/>
          <w:szCs w:val="18"/>
        </w:rPr>
        <w:t xml:space="preserve"> </w:t>
      </w:r>
      <w:r w:rsidRPr="001A57EC">
        <w:rPr>
          <w:rFonts w:ascii="Arial Narrow" w:hAnsi="Arial Narrow"/>
          <w:sz w:val="18"/>
          <w:szCs w:val="18"/>
        </w:rPr>
        <w:t>residents.</w:t>
      </w:r>
    </w:p>
    <w:p w14:paraId="0E3E2D40" w14:textId="77777777" w:rsidR="0071031D" w:rsidRPr="001A57EC" w:rsidRDefault="0071031D" w:rsidP="00461D33">
      <w:pPr>
        <w:pStyle w:val="BodyText"/>
        <w:spacing w:before="8"/>
        <w:ind w:left="180"/>
        <w:rPr>
          <w:rFonts w:ascii="Arial Narrow" w:hAnsi="Arial Narrow"/>
          <w:sz w:val="8"/>
          <w:szCs w:val="8"/>
        </w:rPr>
      </w:pPr>
    </w:p>
    <w:p w14:paraId="025AB33D" w14:textId="77777777" w:rsidR="0071031D" w:rsidRPr="001A57EC" w:rsidRDefault="00000000" w:rsidP="00461D33">
      <w:pPr>
        <w:pStyle w:val="BodyText"/>
        <w:spacing w:before="1"/>
        <w:ind w:left="180" w:right="886"/>
        <w:rPr>
          <w:rFonts w:ascii="Arial Narrow" w:hAnsi="Arial Narrow"/>
          <w:sz w:val="18"/>
          <w:szCs w:val="18"/>
        </w:rPr>
      </w:pPr>
      <w:r w:rsidRPr="001A57EC">
        <w:rPr>
          <w:rFonts w:ascii="Arial Narrow" w:hAnsi="Arial Narrow"/>
          <w:sz w:val="18"/>
          <w:szCs w:val="18"/>
        </w:rPr>
        <w:t>As used in this provision, "Contract" means any agreement of a public agency, including</w:t>
      </w:r>
      <w:r w:rsidRPr="001A57EC">
        <w:rPr>
          <w:rFonts w:ascii="Arial Narrow" w:hAnsi="Arial Narrow"/>
          <w:spacing w:val="1"/>
          <w:sz w:val="18"/>
          <w:szCs w:val="18"/>
        </w:rPr>
        <w:t xml:space="preserve"> </w:t>
      </w:r>
      <w:r w:rsidRPr="001A57EC">
        <w:rPr>
          <w:rFonts w:ascii="Arial Narrow" w:hAnsi="Arial Narrow"/>
          <w:sz w:val="18"/>
          <w:szCs w:val="18"/>
        </w:rPr>
        <w:t>grants and orders, for the purchase or disposal of supplies, services, construction, or any</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item;</w:t>
      </w:r>
      <w:r w:rsidRPr="001A57EC">
        <w:rPr>
          <w:rFonts w:ascii="Arial Narrow" w:hAnsi="Arial Narrow"/>
          <w:spacing w:val="-2"/>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"Public</w:t>
      </w:r>
      <w:r w:rsidRPr="001A57EC">
        <w:rPr>
          <w:rFonts w:ascii="Arial Narrow" w:hAnsi="Arial Narrow"/>
          <w:spacing w:val="-1"/>
          <w:sz w:val="18"/>
          <w:szCs w:val="18"/>
        </w:rPr>
        <w:t xml:space="preserve"> </w:t>
      </w:r>
      <w:r w:rsidRPr="001A57EC">
        <w:rPr>
          <w:rFonts w:ascii="Arial Narrow" w:hAnsi="Arial Narrow"/>
          <w:sz w:val="18"/>
          <w:szCs w:val="18"/>
        </w:rPr>
        <w:t>agency" has</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same</w:t>
      </w:r>
      <w:r w:rsidRPr="001A57EC">
        <w:rPr>
          <w:rFonts w:ascii="Arial Narrow" w:hAnsi="Arial Narrow"/>
          <w:spacing w:val="-4"/>
          <w:sz w:val="18"/>
          <w:szCs w:val="18"/>
        </w:rPr>
        <w:t xml:space="preserve"> </w:t>
      </w:r>
      <w:r w:rsidRPr="001A57EC">
        <w:rPr>
          <w:rFonts w:ascii="Arial Narrow" w:hAnsi="Arial Narrow"/>
          <w:sz w:val="18"/>
          <w:szCs w:val="18"/>
        </w:rPr>
        <w:t>meaning</w:t>
      </w:r>
      <w:r w:rsidRPr="001A57EC">
        <w:rPr>
          <w:rFonts w:ascii="Arial Narrow" w:hAnsi="Arial Narrow"/>
          <w:spacing w:val="-2"/>
          <w:sz w:val="18"/>
          <w:szCs w:val="18"/>
        </w:rPr>
        <w:t xml:space="preserve"> </w:t>
      </w:r>
      <w:r w:rsidRPr="001A57EC">
        <w:rPr>
          <w:rFonts w:ascii="Arial Narrow" w:hAnsi="Arial Narrow"/>
          <w:sz w:val="18"/>
          <w:szCs w:val="18"/>
        </w:rPr>
        <w:t>as in</w:t>
      </w:r>
      <w:r w:rsidRPr="001A57EC">
        <w:rPr>
          <w:rFonts w:ascii="Arial Narrow" w:hAnsi="Arial Narrow"/>
          <w:spacing w:val="-2"/>
          <w:sz w:val="18"/>
          <w:szCs w:val="18"/>
        </w:rPr>
        <w:t xml:space="preserve"> </w:t>
      </w:r>
      <w:r w:rsidRPr="001A57EC">
        <w:rPr>
          <w:rFonts w:ascii="Arial Narrow" w:hAnsi="Arial Narrow"/>
          <w:sz w:val="18"/>
          <w:szCs w:val="18"/>
        </w:rPr>
        <w:t>KRS</w:t>
      </w:r>
      <w:r w:rsidRPr="001A57EC">
        <w:rPr>
          <w:rFonts w:ascii="Arial Narrow" w:hAnsi="Arial Narrow"/>
          <w:spacing w:val="1"/>
          <w:sz w:val="18"/>
          <w:szCs w:val="18"/>
        </w:rPr>
        <w:t xml:space="preserve"> </w:t>
      </w:r>
      <w:r w:rsidRPr="001A57EC">
        <w:rPr>
          <w:rFonts w:ascii="Arial Narrow" w:hAnsi="Arial Narrow"/>
          <w:sz w:val="18"/>
          <w:szCs w:val="18"/>
        </w:rPr>
        <w:t>61.805.</w:t>
      </w:r>
    </w:p>
    <w:p w14:paraId="6C9AED78" w14:textId="77777777" w:rsidR="0071031D" w:rsidRPr="001A57EC" w:rsidRDefault="0071031D" w:rsidP="00461D33">
      <w:pPr>
        <w:pStyle w:val="BodyText"/>
        <w:spacing w:before="11"/>
        <w:ind w:left="180"/>
        <w:rPr>
          <w:rFonts w:ascii="Arial Narrow" w:hAnsi="Arial Narrow"/>
          <w:sz w:val="8"/>
          <w:szCs w:val="8"/>
        </w:rPr>
      </w:pPr>
    </w:p>
    <w:p w14:paraId="0E950B49"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Prior to a contract being awarded to the lowest responsible and responsive bidder on a</w:t>
      </w:r>
      <w:r w:rsidRPr="001A57EC">
        <w:rPr>
          <w:rFonts w:ascii="Arial Narrow" w:hAnsi="Arial Narrow"/>
          <w:spacing w:val="1"/>
          <w:sz w:val="18"/>
          <w:szCs w:val="18"/>
        </w:rPr>
        <w:t xml:space="preserve"> </w:t>
      </w:r>
      <w:r w:rsidRPr="001A57EC">
        <w:rPr>
          <w:rFonts w:ascii="Arial Narrow" w:hAnsi="Arial Narrow"/>
          <w:sz w:val="18"/>
          <w:szCs w:val="18"/>
        </w:rPr>
        <w:t>contract by a public agency, a resident bidder of the Commonwealth shall be given a</w:t>
      </w:r>
      <w:r w:rsidRPr="001A57EC">
        <w:rPr>
          <w:rFonts w:ascii="Arial Narrow" w:hAnsi="Arial Narrow"/>
          <w:spacing w:val="1"/>
          <w:sz w:val="18"/>
          <w:szCs w:val="18"/>
        </w:rPr>
        <w:t xml:space="preserve"> </w:t>
      </w:r>
      <w:r w:rsidRPr="001A57EC">
        <w:rPr>
          <w:rFonts w:ascii="Arial Narrow" w:hAnsi="Arial Narrow"/>
          <w:sz w:val="18"/>
          <w:szCs w:val="18"/>
        </w:rPr>
        <w:t>preference against a nonresident bidder registered in any state that gives or requires a</w:t>
      </w:r>
      <w:r w:rsidRPr="001A57EC">
        <w:rPr>
          <w:rFonts w:ascii="Arial Narrow" w:hAnsi="Arial Narrow"/>
          <w:spacing w:val="1"/>
          <w:sz w:val="18"/>
          <w:szCs w:val="18"/>
        </w:rPr>
        <w:t xml:space="preserve"> </w:t>
      </w:r>
      <w:r w:rsidRPr="001A57EC">
        <w:rPr>
          <w:rFonts w:ascii="Arial Narrow" w:hAnsi="Arial Narrow"/>
          <w:sz w:val="18"/>
          <w:szCs w:val="18"/>
        </w:rPr>
        <w:t>preference to bidders from that state. The preference shall be equal to the preference</w:t>
      </w:r>
      <w:r w:rsidRPr="001A57EC">
        <w:rPr>
          <w:rFonts w:ascii="Arial Narrow" w:hAnsi="Arial Narrow"/>
          <w:spacing w:val="1"/>
          <w:sz w:val="18"/>
          <w:szCs w:val="18"/>
        </w:rPr>
        <w:t xml:space="preserve"> </w:t>
      </w:r>
      <w:r w:rsidRPr="001A57EC">
        <w:rPr>
          <w:rFonts w:ascii="Arial Narrow" w:hAnsi="Arial Narrow"/>
          <w:sz w:val="18"/>
          <w:szCs w:val="18"/>
        </w:rPr>
        <w:t>given or</w:t>
      </w:r>
      <w:r w:rsidRPr="001A57EC">
        <w:rPr>
          <w:rFonts w:ascii="Arial Narrow" w:hAnsi="Arial Narrow"/>
          <w:spacing w:val="-1"/>
          <w:sz w:val="18"/>
          <w:szCs w:val="18"/>
        </w:rPr>
        <w:t xml:space="preserve"> </w:t>
      </w:r>
      <w:r w:rsidRPr="001A57EC">
        <w:rPr>
          <w:rFonts w:ascii="Arial Narrow" w:hAnsi="Arial Narrow"/>
          <w:sz w:val="18"/>
          <w:szCs w:val="18"/>
        </w:rPr>
        <w:t>required</w:t>
      </w:r>
      <w:r w:rsidRPr="001A57EC">
        <w:rPr>
          <w:rFonts w:ascii="Arial Narrow" w:hAnsi="Arial Narrow"/>
          <w:spacing w:val="1"/>
          <w:sz w:val="18"/>
          <w:szCs w:val="18"/>
        </w:rPr>
        <w:t xml:space="preserve"> </w:t>
      </w:r>
      <w:r w:rsidRPr="001A57EC">
        <w:rPr>
          <w:rFonts w:ascii="Arial Narrow" w:hAnsi="Arial Narrow"/>
          <w:sz w:val="18"/>
          <w:szCs w:val="18"/>
        </w:rPr>
        <w:t>by</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state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6DEAF4A" w14:textId="77777777" w:rsidR="0071031D" w:rsidRPr="001A57EC" w:rsidRDefault="0071031D" w:rsidP="00461D33">
      <w:pPr>
        <w:pStyle w:val="BodyText"/>
        <w:ind w:left="180"/>
        <w:rPr>
          <w:rFonts w:ascii="Arial Narrow" w:hAnsi="Arial Narrow"/>
          <w:sz w:val="8"/>
          <w:szCs w:val="8"/>
        </w:rPr>
      </w:pPr>
    </w:p>
    <w:p w14:paraId="27F74D1A" w14:textId="77777777" w:rsidR="0071031D" w:rsidRPr="001A57EC" w:rsidRDefault="00000000" w:rsidP="00461D33">
      <w:pPr>
        <w:pStyle w:val="BodyText"/>
        <w:ind w:left="180" w:right="878"/>
        <w:rPr>
          <w:rFonts w:ascii="Arial Narrow" w:hAnsi="Arial Narrow"/>
          <w:sz w:val="18"/>
          <w:szCs w:val="18"/>
        </w:rPr>
      </w:pPr>
      <w:r w:rsidRPr="001A57EC">
        <w:rPr>
          <w:rFonts w:ascii="Arial Narrow" w:hAnsi="Arial Narrow"/>
          <w:sz w:val="18"/>
          <w:szCs w:val="18"/>
        </w:rPr>
        <w:t>As used in this provision, a resident bidder is an individual, partnership, association,</w:t>
      </w:r>
      <w:r w:rsidRPr="001A57EC">
        <w:rPr>
          <w:rFonts w:ascii="Arial Narrow" w:hAnsi="Arial Narrow"/>
          <w:spacing w:val="1"/>
          <w:sz w:val="18"/>
          <w:szCs w:val="18"/>
        </w:rPr>
        <w:t xml:space="preserve"> </w:t>
      </w:r>
      <w:r w:rsidRPr="001A57EC">
        <w:rPr>
          <w:rFonts w:ascii="Arial Narrow" w:hAnsi="Arial Narrow"/>
          <w:sz w:val="18"/>
          <w:szCs w:val="18"/>
        </w:rPr>
        <w:t>corporation, or other business entity that, on the date the contract is first advertised or</w:t>
      </w:r>
      <w:r w:rsidRPr="001A57EC">
        <w:rPr>
          <w:rFonts w:ascii="Arial Narrow" w:hAnsi="Arial Narrow"/>
          <w:spacing w:val="1"/>
          <w:sz w:val="18"/>
          <w:szCs w:val="18"/>
        </w:rPr>
        <w:t xml:space="preserve"> </w:t>
      </w:r>
      <w:r w:rsidRPr="001A57EC">
        <w:rPr>
          <w:rFonts w:ascii="Arial Narrow" w:hAnsi="Arial Narrow"/>
          <w:sz w:val="18"/>
          <w:szCs w:val="18"/>
        </w:rPr>
        <w:t>announced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available</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bidding:</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authorized</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transact</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Commonwealth;</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(b)</w:t>
      </w:r>
      <w:r w:rsidRPr="001A57EC">
        <w:rPr>
          <w:rFonts w:ascii="Arial Narrow" w:hAnsi="Arial Narrow"/>
          <w:spacing w:val="1"/>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one</w:t>
      </w:r>
      <w:r w:rsidRPr="001A57EC">
        <w:rPr>
          <w:rFonts w:ascii="Arial Narrow" w:hAnsi="Arial Narrow"/>
          <w:spacing w:val="1"/>
          <w:sz w:val="18"/>
          <w:szCs w:val="18"/>
        </w:rPr>
        <w:t xml:space="preserve"> </w:t>
      </w:r>
      <w:r w:rsidRPr="001A57EC">
        <w:rPr>
          <w:rFonts w:ascii="Arial Narrow" w:hAnsi="Arial Narrow"/>
          <w:sz w:val="18"/>
          <w:szCs w:val="18"/>
        </w:rPr>
        <w:t>(1)</w:t>
      </w:r>
      <w:r w:rsidRPr="001A57EC">
        <w:rPr>
          <w:rFonts w:ascii="Arial Narrow" w:hAnsi="Arial Narrow"/>
          <w:spacing w:val="1"/>
          <w:sz w:val="18"/>
          <w:szCs w:val="18"/>
        </w:rPr>
        <w:t xml:space="preserve"> </w:t>
      </w:r>
      <w:r w:rsidRPr="001A57EC">
        <w:rPr>
          <w:rFonts w:ascii="Arial Narrow" w:hAnsi="Arial Narrow"/>
          <w:sz w:val="18"/>
          <w:szCs w:val="18"/>
        </w:rPr>
        <w:t>year</w:t>
      </w:r>
      <w:r w:rsidRPr="001A57EC">
        <w:rPr>
          <w:rFonts w:ascii="Arial Narrow" w:hAnsi="Arial Narrow"/>
          <w:spacing w:val="1"/>
          <w:sz w:val="18"/>
          <w:szCs w:val="18"/>
        </w:rPr>
        <w:t xml:space="preserve"> </w:t>
      </w:r>
      <w:r w:rsidRPr="001A57EC">
        <w:rPr>
          <w:rFonts w:ascii="Arial Narrow" w:hAnsi="Arial Narrow"/>
          <w:sz w:val="18"/>
          <w:szCs w:val="18"/>
        </w:rPr>
        <w:t>prior</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through</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date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advertisement, filed Kentucky corporate income taxes, made payments to the Kentucky</w:t>
      </w:r>
      <w:r w:rsidRPr="001A57EC">
        <w:rPr>
          <w:rFonts w:ascii="Arial Narrow" w:hAnsi="Arial Narrow"/>
          <w:spacing w:val="1"/>
          <w:sz w:val="18"/>
          <w:szCs w:val="18"/>
        </w:rPr>
        <w:t xml:space="preserve"> </w:t>
      </w:r>
      <w:r w:rsidRPr="001A57EC">
        <w:rPr>
          <w:rFonts w:ascii="Arial Narrow" w:hAnsi="Arial Narrow"/>
          <w:sz w:val="18"/>
          <w:szCs w:val="18"/>
        </w:rPr>
        <w:t>unemployment insurance fund established in KRS 341.490, and maintained a Kentucky</w:t>
      </w:r>
      <w:r w:rsidRPr="001A57EC">
        <w:rPr>
          <w:rFonts w:ascii="Arial Narrow" w:hAnsi="Arial Narrow"/>
          <w:spacing w:val="1"/>
          <w:sz w:val="18"/>
          <w:szCs w:val="18"/>
        </w:rPr>
        <w:t xml:space="preserve"> </w:t>
      </w:r>
      <w:r w:rsidRPr="001A57EC">
        <w:rPr>
          <w:rFonts w:ascii="Arial Narrow" w:hAnsi="Arial Narrow"/>
          <w:sz w:val="18"/>
          <w:szCs w:val="18"/>
        </w:rPr>
        <w:t>workers'</w:t>
      </w:r>
      <w:r w:rsidRPr="001A57EC">
        <w:rPr>
          <w:rFonts w:ascii="Arial Narrow" w:hAnsi="Arial Narrow"/>
          <w:spacing w:val="-4"/>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policy</w:t>
      </w:r>
      <w:r w:rsidRPr="001A57EC">
        <w:rPr>
          <w:rFonts w:ascii="Arial Narrow" w:hAnsi="Arial Narrow"/>
          <w:spacing w:val="-5"/>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effect.</w:t>
      </w:r>
    </w:p>
    <w:p w14:paraId="5555A028" w14:textId="77777777" w:rsidR="0071031D" w:rsidRPr="001A57EC" w:rsidRDefault="0071031D" w:rsidP="00461D33">
      <w:pPr>
        <w:pStyle w:val="BodyText"/>
        <w:spacing w:before="1"/>
        <w:ind w:left="180"/>
        <w:rPr>
          <w:rFonts w:ascii="Arial Narrow" w:hAnsi="Arial Narrow"/>
          <w:sz w:val="8"/>
          <w:szCs w:val="8"/>
        </w:rPr>
      </w:pPr>
    </w:p>
    <w:p w14:paraId="50EE03D5" w14:textId="77777777" w:rsidR="0071031D" w:rsidRPr="001A57EC" w:rsidRDefault="00000000" w:rsidP="00461D33">
      <w:pPr>
        <w:pStyle w:val="BodyText"/>
        <w:ind w:left="180" w:right="799"/>
        <w:rPr>
          <w:rFonts w:ascii="Arial Narrow" w:hAnsi="Arial Narrow"/>
          <w:sz w:val="18"/>
          <w:szCs w:val="18"/>
        </w:rPr>
      </w:pP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an</w:t>
      </w:r>
      <w:r w:rsidRPr="001A57EC">
        <w:rPr>
          <w:rFonts w:ascii="Arial Narrow" w:hAnsi="Arial Narrow"/>
          <w:spacing w:val="1"/>
          <w:sz w:val="18"/>
          <w:szCs w:val="18"/>
        </w:rPr>
        <w:t xml:space="preserve"> </w:t>
      </w:r>
      <w:r w:rsidRPr="001A57EC">
        <w:rPr>
          <w:rFonts w:ascii="Arial Narrow" w:hAnsi="Arial Narrow"/>
          <w:sz w:val="18"/>
          <w:szCs w:val="18"/>
        </w:rPr>
        <w:t>individual,</w:t>
      </w:r>
      <w:r w:rsidRPr="001A57EC">
        <w:rPr>
          <w:rFonts w:ascii="Arial Narrow" w:hAnsi="Arial Narrow"/>
          <w:spacing w:val="1"/>
          <w:sz w:val="18"/>
          <w:szCs w:val="18"/>
        </w:rPr>
        <w:t xml:space="preserve"> </w:t>
      </w:r>
      <w:r w:rsidRPr="001A57EC">
        <w:rPr>
          <w:rFonts w:ascii="Arial Narrow" w:hAnsi="Arial Narrow"/>
          <w:sz w:val="18"/>
          <w:szCs w:val="18"/>
        </w:rPr>
        <w:t>partnership,</w:t>
      </w:r>
      <w:r w:rsidRPr="001A57EC">
        <w:rPr>
          <w:rFonts w:ascii="Arial Narrow" w:hAnsi="Arial Narrow"/>
          <w:spacing w:val="1"/>
          <w:sz w:val="18"/>
          <w:szCs w:val="18"/>
        </w:rPr>
        <w:t xml:space="preserve"> </w:t>
      </w:r>
      <w:r w:rsidRPr="001A57EC">
        <w:rPr>
          <w:rFonts w:ascii="Arial Narrow" w:hAnsi="Arial Narrow"/>
          <w:sz w:val="18"/>
          <w:szCs w:val="18"/>
        </w:rPr>
        <w:t>association,</w:t>
      </w:r>
      <w:r w:rsidRPr="001A57EC">
        <w:rPr>
          <w:rFonts w:ascii="Arial Narrow" w:hAnsi="Arial Narrow"/>
          <w:spacing w:val="1"/>
          <w:sz w:val="18"/>
          <w:szCs w:val="18"/>
        </w:rPr>
        <w:t xml:space="preserve"> </w:t>
      </w:r>
      <w:r w:rsidRPr="001A57EC">
        <w:rPr>
          <w:rFonts w:ascii="Arial Narrow" w:hAnsi="Arial Narrow"/>
          <w:sz w:val="18"/>
          <w:szCs w:val="18"/>
        </w:rPr>
        <w:t>corporation,</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entity</w:t>
      </w:r>
      <w:r w:rsidRPr="001A57EC">
        <w:rPr>
          <w:rFonts w:ascii="Arial Narrow" w:hAnsi="Arial Narrow"/>
          <w:spacing w:val="-3"/>
          <w:sz w:val="18"/>
          <w:szCs w:val="18"/>
        </w:rPr>
        <w:t xml:space="preserve"> </w:t>
      </w:r>
      <w:r w:rsidRPr="001A57EC">
        <w:rPr>
          <w:rFonts w:ascii="Arial Narrow" w:hAnsi="Arial Narrow"/>
          <w:sz w:val="18"/>
          <w:szCs w:val="18"/>
        </w:rPr>
        <w:t>that does</w:t>
      </w:r>
      <w:r w:rsidRPr="001A57EC">
        <w:rPr>
          <w:rFonts w:ascii="Arial Narrow" w:hAnsi="Arial Narrow"/>
          <w:spacing w:val="-1"/>
          <w:sz w:val="18"/>
          <w:szCs w:val="18"/>
        </w:rPr>
        <w:t xml:space="preserve"> </w:t>
      </w:r>
      <w:r w:rsidRPr="001A57EC">
        <w:rPr>
          <w:rFonts w:ascii="Arial Narrow" w:hAnsi="Arial Narrow"/>
          <w:sz w:val="18"/>
          <w:szCs w:val="18"/>
        </w:rPr>
        <w:t>not</w:t>
      </w:r>
      <w:r w:rsidRPr="001A57EC">
        <w:rPr>
          <w:rFonts w:ascii="Arial Narrow" w:hAnsi="Arial Narrow"/>
          <w:spacing w:val="-2"/>
          <w:sz w:val="18"/>
          <w:szCs w:val="18"/>
        </w:rPr>
        <w:t xml:space="preserve"> </w:t>
      </w:r>
      <w:r w:rsidRPr="001A57EC">
        <w:rPr>
          <w:rFonts w:ascii="Arial Narrow" w:hAnsi="Arial Narrow"/>
          <w:sz w:val="18"/>
          <w:szCs w:val="18"/>
        </w:rPr>
        <w:t>meet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subsection</w:t>
      </w:r>
      <w:r w:rsidRPr="001A57EC">
        <w:rPr>
          <w:rFonts w:ascii="Arial Narrow" w:hAnsi="Arial Narrow"/>
          <w:spacing w:val="-2"/>
          <w:sz w:val="18"/>
          <w:szCs w:val="18"/>
        </w:rPr>
        <w:t xml:space="preserve"> </w:t>
      </w:r>
      <w:r w:rsidRPr="001A57EC">
        <w:rPr>
          <w:rFonts w:ascii="Arial Narrow" w:hAnsi="Arial Narrow"/>
          <w:sz w:val="18"/>
          <w:szCs w:val="18"/>
        </w:rPr>
        <w:t>(2) of this</w:t>
      </w:r>
      <w:r w:rsidRPr="001A57EC">
        <w:rPr>
          <w:rFonts w:ascii="Arial Narrow" w:hAnsi="Arial Narrow"/>
          <w:spacing w:val="-1"/>
          <w:sz w:val="18"/>
          <w:szCs w:val="18"/>
        </w:rPr>
        <w:t xml:space="preserve"> </w:t>
      </w:r>
      <w:r w:rsidRPr="001A57EC">
        <w:rPr>
          <w:rFonts w:ascii="Arial Narrow" w:hAnsi="Arial Narrow"/>
          <w:sz w:val="18"/>
          <w:szCs w:val="18"/>
        </w:rPr>
        <w:t>section.</w:t>
      </w:r>
    </w:p>
    <w:p w14:paraId="5615F265" w14:textId="77777777" w:rsidR="0071031D" w:rsidRPr="001A57EC" w:rsidRDefault="0071031D" w:rsidP="00461D33">
      <w:pPr>
        <w:pStyle w:val="BodyText"/>
        <w:spacing w:before="11"/>
        <w:ind w:left="180"/>
        <w:rPr>
          <w:rFonts w:ascii="Arial Narrow" w:hAnsi="Arial Narrow"/>
          <w:sz w:val="8"/>
          <w:szCs w:val="8"/>
        </w:rPr>
      </w:pPr>
    </w:p>
    <w:p w14:paraId="2300FBBD"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procurement</w:t>
      </w:r>
      <w:r w:rsidRPr="001A57EC">
        <w:rPr>
          <w:rFonts w:ascii="Arial Narrow" w:hAnsi="Arial Narrow"/>
          <w:spacing w:val="1"/>
          <w:sz w:val="18"/>
          <w:szCs w:val="18"/>
        </w:rPr>
        <w:t xml:space="preserve"> </w:t>
      </w:r>
      <w:r w:rsidRPr="001A57EC">
        <w:rPr>
          <w:rFonts w:ascii="Arial Narrow" w:hAnsi="Arial Narrow"/>
          <w:sz w:val="18"/>
          <w:szCs w:val="18"/>
        </w:rPr>
        <w:t>determination</w:t>
      </w:r>
      <w:r w:rsidRPr="001A57EC">
        <w:rPr>
          <w:rFonts w:ascii="Arial Narrow" w:hAnsi="Arial Narrow"/>
          <w:spacing w:val="1"/>
          <w:sz w:val="18"/>
          <w:szCs w:val="18"/>
        </w:rPr>
        <w:t xml:space="preserve"> </w:t>
      </w:r>
      <w:r w:rsidRPr="001A57EC">
        <w:rPr>
          <w:rFonts w:ascii="Arial Narrow" w:hAnsi="Arial Narrow"/>
          <w:sz w:val="18"/>
          <w:szCs w:val="18"/>
        </w:rPr>
        <w:t>results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tie</w:t>
      </w:r>
      <w:r w:rsidRPr="001A57EC">
        <w:rPr>
          <w:rFonts w:ascii="Arial Narrow" w:hAnsi="Arial Narrow"/>
          <w:spacing w:val="1"/>
          <w:sz w:val="18"/>
          <w:szCs w:val="18"/>
        </w:rPr>
        <w:t xml:space="preserve"> </w:t>
      </w:r>
      <w:r w:rsidRPr="001A57EC">
        <w:rPr>
          <w:rFonts w:ascii="Arial Narrow" w:hAnsi="Arial Narrow"/>
          <w:sz w:val="18"/>
          <w:szCs w:val="18"/>
        </w:rPr>
        <w:t>between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3"/>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4636FCA" w14:textId="6127A3CE" w:rsidR="00A60D57" w:rsidRDefault="00000000" w:rsidP="00461D33">
      <w:pPr>
        <w:pStyle w:val="BodyText"/>
        <w:spacing w:before="1"/>
        <w:ind w:left="180" w:right="895"/>
        <w:rPr>
          <w:rFonts w:ascii="Arial Narrow" w:hAnsi="Arial Narrow"/>
          <w:sz w:val="18"/>
          <w:szCs w:val="18"/>
        </w:rPr>
      </w:pPr>
      <w:r w:rsidRPr="001A57EC">
        <w:rPr>
          <w:rFonts w:ascii="Arial Narrow" w:hAnsi="Arial Narrow"/>
          <w:sz w:val="18"/>
          <w:szCs w:val="18"/>
        </w:rPr>
        <w:t>This section shall apply to all contracts funded or controlled in whole or in part by a public</w:t>
      </w:r>
      <w:r w:rsidRPr="001A57EC">
        <w:rPr>
          <w:rFonts w:ascii="Arial Narrow" w:hAnsi="Arial Narrow"/>
          <w:spacing w:val="1"/>
          <w:sz w:val="18"/>
          <w:szCs w:val="18"/>
        </w:rPr>
        <w:t xml:space="preserve"> </w:t>
      </w:r>
      <w:r w:rsidRPr="001A57EC">
        <w:rPr>
          <w:rFonts w:ascii="Arial Narrow" w:hAnsi="Arial Narrow"/>
          <w:sz w:val="18"/>
          <w:szCs w:val="18"/>
        </w:rPr>
        <w:t>agency.</w:t>
      </w:r>
    </w:p>
    <w:p w14:paraId="0C4D533B" w14:textId="77777777" w:rsidR="001A57EC" w:rsidRPr="001A57EC" w:rsidRDefault="001A57EC" w:rsidP="00461D33">
      <w:pPr>
        <w:pStyle w:val="BodyText"/>
        <w:spacing w:before="1"/>
        <w:ind w:left="180" w:right="895"/>
        <w:rPr>
          <w:rFonts w:ascii="Arial Narrow" w:hAnsi="Arial Narrow"/>
          <w:sz w:val="8"/>
          <w:szCs w:val="8"/>
        </w:rPr>
      </w:pPr>
    </w:p>
    <w:p w14:paraId="2FF9376F" w14:textId="58C47904" w:rsidR="0071031D" w:rsidRPr="001A57EC" w:rsidRDefault="00000000" w:rsidP="00461D33">
      <w:pPr>
        <w:pStyle w:val="BodyText"/>
        <w:ind w:left="180" w:right="886"/>
        <w:rPr>
          <w:rFonts w:ascii="Arial Narrow" w:hAnsi="Arial Narrow"/>
          <w:sz w:val="18"/>
          <w:szCs w:val="18"/>
        </w:rPr>
      </w:pPr>
      <w:r w:rsidRPr="001A57EC">
        <w:rPr>
          <w:rFonts w:ascii="Arial Narrow" w:hAnsi="Arial Narrow"/>
          <w:sz w:val="18"/>
          <w:szCs w:val="18"/>
        </w:rPr>
        <w:t>The Finance and Administration Cabinet shall maintain a list of states that give to or</w:t>
      </w:r>
      <w:r w:rsidRPr="001A57EC">
        <w:rPr>
          <w:rFonts w:ascii="Arial Narrow" w:hAnsi="Arial Narrow"/>
          <w:spacing w:val="1"/>
          <w:sz w:val="18"/>
          <w:szCs w:val="18"/>
        </w:rPr>
        <w:t xml:space="preserve"> </w:t>
      </w:r>
      <w:r w:rsidRPr="001A57EC">
        <w:rPr>
          <w:rFonts w:ascii="Arial Narrow" w:hAnsi="Arial Narrow"/>
          <w:sz w:val="18"/>
          <w:szCs w:val="18"/>
        </w:rPr>
        <w:t>require a preference for their own resident bidders, including details of the preference</w:t>
      </w:r>
      <w:r w:rsidRPr="001A57EC">
        <w:rPr>
          <w:rFonts w:ascii="Arial Narrow" w:hAnsi="Arial Narrow"/>
          <w:spacing w:val="1"/>
          <w:sz w:val="18"/>
          <w:szCs w:val="18"/>
        </w:rPr>
        <w:t xml:space="preserve"> </w:t>
      </w:r>
      <w:r w:rsidRPr="001A57EC">
        <w:rPr>
          <w:rFonts w:ascii="Arial Narrow" w:hAnsi="Arial Narrow"/>
          <w:sz w:val="18"/>
          <w:szCs w:val="18"/>
        </w:rPr>
        <w:t>given to such bidders to</w:t>
      </w:r>
      <w:r w:rsidRPr="001A57EC">
        <w:rPr>
          <w:rFonts w:ascii="Arial Narrow" w:hAnsi="Arial Narrow"/>
          <w:spacing w:val="1"/>
          <w:sz w:val="18"/>
          <w:szCs w:val="18"/>
        </w:rPr>
        <w:t xml:space="preserve"> </w:t>
      </w:r>
      <w:r w:rsidRPr="001A57EC">
        <w:rPr>
          <w:rFonts w:ascii="Arial Narrow" w:hAnsi="Arial Narrow"/>
          <w:sz w:val="18"/>
          <w:szCs w:val="18"/>
        </w:rPr>
        <w:t>be used by public agencies in determining 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preferences.</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5"/>
          <w:sz w:val="18"/>
          <w:szCs w:val="18"/>
        </w:rPr>
        <w:t xml:space="preserve"> </w:t>
      </w:r>
      <w:r w:rsidRPr="001A57EC">
        <w:rPr>
          <w:rFonts w:ascii="Arial Narrow" w:hAnsi="Arial Narrow"/>
          <w:sz w:val="18"/>
          <w:szCs w:val="18"/>
        </w:rPr>
        <w:t>cabinet</w:t>
      </w:r>
      <w:r w:rsidRPr="001A57EC">
        <w:rPr>
          <w:rFonts w:ascii="Arial Narrow" w:hAnsi="Arial Narrow"/>
          <w:spacing w:val="16"/>
          <w:sz w:val="18"/>
          <w:szCs w:val="18"/>
        </w:rPr>
        <w:t xml:space="preserve"> </w:t>
      </w:r>
      <w:r w:rsidRPr="001A57EC">
        <w:rPr>
          <w:rFonts w:ascii="Arial Narrow" w:hAnsi="Arial Narrow"/>
          <w:sz w:val="18"/>
          <w:szCs w:val="18"/>
        </w:rPr>
        <w:t>shall</w:t>
      </w:r>
      <w:r w:rsidRPr="001A57EC">
        <w:rPr>
          <w:rFonts w:ascii="Arial Narrow" w:hAnsi="Arial Narrow"/>
          <w:spacing w:val="15"/>
          <w:sz w:val="18"/>
          <w:szCs w:val="18"/>
        </w:rPr>
        <w:t xml:space="preserve"> </w:t>
      </w:r>
      <w:r w:rsidRPr="001A57EC">
        <w:rPr>
          <w:rFonts w:ascii="Arial Narrow" w:hAnsi="Arial Narrow"/>
          <w:sz w:val="18"/>
          <w:szCs w:val="18"/>
        </w:rPr>
        <w:t>also</w:t>
      </w:r>
      <w:r w:rsidRPr="001A57EC">
        <w:rPr>
          <w:rFonts w:ascii="Arial Narrow" w:hAnsi="Arial Narrow"/>
          <w:spacing w:val="16"/>
          <w:sz w:val="18"/>
          <w:szCs w:val="18"/>
        </w:rPr>
        <w:t xml:space="preserve"> </w:t>
      </w:r>
      <w:r w:rsidRPr="001A57EC">
        <w:rPr>
          <w:rFonts w:ascii="Arial Narrow" w:hAnsi="Arial Narrow"/>
          <w:sz w:val="18"/>
          <w:szCs w:val="18"/>
        </w:rPr>
        <w:t>promulgate</w:t>
      </w:r>
      <w:r w:rsidRPr="001A57EC">
        <w:rPr>
          <w:rFonts w:ascii="Arial Narrow" w:hAnsi="Arial Narrow"/>
          <w:spacing w:val="18"/>
          <w:sz w:val="18"/>
          <w:szCs w:val="18"/>
        </w:rPr>
        <w:t xml:space="preserve"> </w:t>
      </w:r>
      <w:r w:rsidRPr="001A57EC">
        <w:rPr>
          <w:rFonts w:ascii="Arial Narrow" w:hAnsi="Arial Narrow"/>
          <w:sz w:val="18"/>
          <w:szCs w:val="18"/>
        </w:rPr>
        <w:t>administrative</w:t>
      </w:r>
      <w:r w:rsidRPr="001A57EC">
        <w:rPr>
          <w:rFonts w:ascii="Arial Narrow" w:hAnsi="Arial Narrow"/>
          <w:spacing w:val="16"/>
          <w:sz w:val="18"/>
          <w:szCs w:val="18"/>
        </w:rPr>
        <w:t xml:space="preserve"> </w:t>
      </w:r>
      <w:r w:rsidRPr="001A57EC">
        <w:rPr>
          <w:rFonts w:ascii="Arial Narrow" w:hAnsi="Arial Narrow"/>
          <w:sz w:val="18"/>
          <w:szCs w:val="18"/>
        </w:rPr>
        <w:t>regulations</w:t>
      </w:r>
      <w:r w:rsidRPr="001A57EC">
        <w:rPr>
          <w:rFonts w:ascii="Arial Narrow" w:hAnsi="Arial Narrow"/>
          <w:spacing w:val="20"/>
          <w:sz w:val="18"/>
          <w:szCs w:val="18"/>
        </w:rPr>
        <w:t xml:space="preserve"> </w:t>
      </w:r>
      <w:r w:rsidRPr="001A57EC">
        <w:rPr>
          <w:rFonts w:ascii="Arial Narrow" w:hAnsi="Arial Narrow"/>
          <w:sz w:val="18"/>
          <w:szCs w:val="18"/>
        </w:rPr>
        <w:t>in</w:t>
      </w:r>
      <w:r w:rsidRPr="001A57EC">
        <w:rPr>
          <w:rFonts w:ascii="Arial Narrow" w:hAnsi="Arial Narrow"/>
          <w:spacing w:val="18"/>
          <w:sz w:val="18"/>
          <w:szCs w:val="18"/>
        </w:rPr>
        <w:t xml:space="preserve"> </w:t>
      </w:r>
      <w:r w:rsidRPr="001A57EC">
        <w:rPr>
          <w:rFonts w:ascii="Arial Narrow" w:hAnsi="Arial Narrow"/>
          <w:sz w:val="18"/>
          <w:szCs w:val="18"/>
        </w:rPr>
        <w:t>accordance</w:t>
      </w:r>
      <w:r w:rsidR="00D93B42" w:rsidRPr="001A57EC">
        <w:rPr>
          <w:rFonts w:ascii="Arial Narrow" w:hAnsi="Arial Narrow"/>
          <w:sz w:val="18"/>
          <w:szCs w:val="18"/>
        </w:rPr>
        <w:t xml:space="preserve"> </w:t>
      </w:r>
      <w:r w:rsidRPr="001A57EC">
        <w:rPr>
          <w:rFonts w:ascii="Arial Narrow" w:hAnsi="Arial Narrow"/>
          <w:sz w:val="18"/>
          <w:szCs w:val="18"/>
        </w:rPr>
        <w:t>with</w:t>
      </w:r>
      <w:r w:rsidRPr="001A57EC">
        <w:rPr>
          <w:rFonts w:ascii="Arial Narrow" w:hAnsi="Arial Narrow"/>
          <w:spacing w:val="18"/>
          <w:sz w:val="18"/>
          <w:szCs w:val="18"/>
        </w:rPr>
        <w:t xml:space="preserve"> </w:t>
      </w:r>
      <w:r w:rsidRPr="001A57EC">
        <w:rPr>
          <w:rFonts w:ascii="Arial Narrow" w:hAnsi="Arial Narrow"/>
          <w:sz w:val="18"/>
          <w:szCs w:val="18"/>
        </w:rPr>
        <w:t>KRS</w:t>
      </w:r>
      <w:r w:rsidRPr="001A57EC">
        <w:rPr>
          <w:rFonts w:ascii="Arial Narrow" w:hAnsi="Arial Narrow"/>
          <w:spacing w:val="15"/>
          <w:sz w:val="18"/>
          <w:szCs w:val="18"/>
        </w:rPr>
        <w:t xml:space="preserve"> </w:t>
      </w:r>
      <w:r w:rsidRPr="001A57EC">
        <w:rPr>
          <w:rFonts w:ascii="Arial Narrow" w:hAnsi="Arial Narrow"/>
          <w:sz w:val="18"/>
          <w:szCs w:val="18"/>
        </w:rPr>
        <w:t>Chapter</w:t>
      </w:r>
      <w:r w:rsidRPr="001A57EC">
        <w:rPr>
          <w:rFonts w:ascii="Arial Narrow" w:hAnsi="Arial Narrow"/>
          <w:spacing w:val="17"/>
          <w:sz w:val="18"/>
          <w:szCs w:val="18"/>
        </w:rPr>
        <w:t xml:space="preserve"> </w:t>
      </w:r>
      <w:r w:rsidRPr="001A57EC">
        <w:rPr>
          <w:rFonts w:ascii="Arial Narrow" w:hAnsi="Arial Narrow"/>
          <w:sz w:val="18"/>
          <w:szCs w:val="18"/>
        </w:rPr>
        <w:t>13A</w:t>
      </w:r>
      <w:r w:rsidRPr="001A57EC">
        <w:rPr>
          <w:rFonts w:ascii="Arial Narrow" w:hAnsi="Arial Narrow"/>
          <w:spacing w:val="16"/>
          <w:sz w:val="18"/>
          <w:szCs w:val="18"/>
        </w:rPr>
        <w:t xml:space="preserve"> </w:t>
      </w:r>
      <w:r w:rsidRPr="001A57EC">
        <w:rPr>
          <w:rFonts w:ascii="Arial Narrow" w:hAnsi="Arial Narrow"/>
          <w:sz w:val="18"/>
          <w:szCs w:val="18"/>
        </w:rPr>
        <w:t>establishing</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procedure</w:t>
      </w:r>
      <w:r w:rsidRPr="001A57EC">
        <w:rPr>
          <w:rFonts w:ascii="Arial Narrow" w:hAnsi="Arial Narrow"/>
          <w:spacing w:val="17"/>
          <w:sz w:val="18"/>
          <w:szCs w:val="18"/>
        </w:rPr>
        <w:t xml:space="preserve"> </w:t>
      </w:r>
      <w:r w:rsidRPr="001A57EC">
        <w:rPr>
          <w:rFonts w:ascii="Arial Narrow" w:hAnsi="Arial Narrow"/>
          <w:sz w:val="18"/>
          <w:szCs w:val="18"/>
        </w:rPr>
        <w:t>by</w:t>
      </w:r>
      <w:r w:rsidRPr="001A57EC">
        <w:rPr>
          <w:rFonts w:ascii="Arial Narrow" w:hAnsi="Arial Narrow"/>
          <w:spacing w:val="15"/>
          <w:sz w:val="18"/>
          <w:szCs w:val="18"/>
        </w:rPr>
        <w:t xml:space="preserve"> </w:t>
      </w:r>
      <w:r w:rsidRPr="001A57EC">
        <w:rPr>
          <w:rFonts w:ascii="Arial Narrow" w:hAnsi="Arial Narrow"/>
          <w:sz w:val="18"/>
          <w:szCs w:val="18"/>
        </w:rPr>
        <w:t>which</w:t>
      </w:r>
      <w:r w:rsidRPr="001A57EC">
        <w:rPr>
          <w:rFonts w:ascii="Arial Narrow" w:hAnsi="Arial Narrow"/>
          <w:spacing w:val="16"/>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preferences</w:t>
      </w:r>
      <w:r w:rsidRPr="001A57EC">
        <w:rPr>
          <w:rFonts w:ascii="Arial Narrow" w:hAnsi="Arial Narrow"/>
          <w:spacing w:val="17"/>
          <w:sz w:val="18"/>
          <w:szCs w:val="18"/>
        </w:rPr>
        <w:t xml:space="preserve"> </w:t>
      </w:r>
      <w:r w:rsidRPr="001A57EC">
        <w:rPr>
          <w:rFonts w:ascii="Arial Narrow" w:hAnsi="Arial Narrow"/>
          <w:sz w:val="18"/>
          <w:szCs w:val="18"/>
        </w:rPr>
        <w:t>required</w:t>
      </w:r>
      <w:r w:rsidRPr="001A57EC">
        <w:rPr>
          <w:rFonts w:ascii="Arial Narrow" w:hAnsi="Arial Narrow"/>
          <w:spacing w:val="15"/>
          <w:sz w:val="18"/>
          <w:szCs w:val="18"/>
        </w:rPr>
        <w:t xml:space="preserve"> </w:t>
      </w:r>
      <w:r w:rsidRPr="001A57EC">
        <w:rPr>
          <w:rFonts w:ascii="Arial Narrow" w:hAnsi="Arial Narrow"/>
          <w:sz w:val="18"/>
          <w:szCs w:val="18"/>
        </w:rPr>
        <w:t>by</w:t>
      </w:r>
      <w:r w:rsidRPr="001A57EC">
        <w:rPr>
          <w:rFonts w:ascii="Arial Narrow" w:hAnsi="Arial Narrow"/>
          <w:spacing w:val="-52"/>
          <w:sz w:val="18"/>
          <w:szCs w:val="18"/>
        </w:rPr>
        <w:t xml:space="preserve"> </w:t>
      </w:r>
      <w:r w:rsidRPr="001A57EC">
        <w:rPr>
          <w:rFonts w:ascii="Arial Narrow" w:hAnsi="Arial Narrow"/>
          <w:sz w:val="18"/>
          <w:szCs w:val="18"/>
        </w:rPr>
        <w:t>this</w:t>
      </w:r>
      <w:r w:rsidRPr="001A57EC">
        <w:rPr>
          <w:rFonts w:ascii="Arial Narrow" w:hAnsi="Arial Narrow"/>
          <w:spacing w:val="-1"/>
          <w:sz w:val="18"/>
          <w:szCs w:val="18"/>
        </w:rPr>
        <w:t xml:space="preserve"> </w:t>
      </w:r>
      <w:r w:rsidRPr="001A57EC">
        <w:rPr>
          <w:rFonts w:ascii="Arial Narrow" w:hAnsi="Arial Narrow"/>
          <w:sz w:val="18"/>
          <w:szCs w:val="18"/>
        </w:rPr>
        <w:t>section</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p>
    <w:p w14:paraId="06D0773E" w14:textId="77777777" w:rsidR="0071031D" w:rsidRPr="001A57EC" w:rsidRDefault="0071031D" w:rsidP="00461D33">
      <w:pPr>
        <w:pStyle w:val="BodyText"/>
        <w:spacing w:before="11"/>
        <w:ind w:left="180"/>
        <w:rPr>
          <w:rFonts w:ascii="Arial Narrow" w:hAnsi="Arial Narrow"/>
          <w:sz w:val="8"/>
          <w:szCs w:val="8"/>
        </w:rPr>
      </w:pPr>
    </w:p>
    <w:p w14:paraId="067B37CE" w14:textId="77777777" w:rsidR="0071031D" w:rsidRPr="001A57EC" w:rsidRDefault="00000000" w:rsidP="00461D33">
      <w:pPr>
        <w:pStyle w:val="BodyText"/>
        <w:ind w:left="180" w:right="881"/>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37"/>
          <w:sz w:val="18"/>
          <w:szCs w:val="18"/>
        </w:rPr>
        <w:t xml:space="preserve"> </w:t>
      </w:r>
      <w:r w:rsidRPr="001A57EC">
        <w:rPr>
          <w:rFonts w:ascii="Arial Narrow" w:hAnsi="Arial Narrow"/>
          <w:sz w:val="18"/>
          <w:szCs w:val="18"/>
        </w:rPr>
        <w:t>preference</w:t>
      </w:r>
      <w:r w:rsidRPr="001A57EC">
        <w:rPr>
          <w:rFonts w:ascii="Arial Narrow" w:hAnsi="Arial Narrow"/>
          <w:spacing w:val="38"/>
          <w:sz w:val="18"/>
          <w:szCs w:val="18"/>
        </w:rPr>
        <w:t xml:space="preserve"> </w:t>
      </w:r>
      <w:r w:rsidRPr="001A57EC">
        <w:rPr>
          <w:rFonts w:ascii="Arial Narrow" w:hAnsi="Arial Narrow"/>
          <w:sz w:val="18"/>
          <w:szCs w:val="18"/>
        </w:rPr>
        <w:t>for</w:t>
      </w:r>
      <w:r w:rsidRPr="001A57EC">
        <w:rPr>
          <w:rFonts w:ascii="Arial Narrow" w:hAnsi="Arial Narrow"/>
          <w:spacing w:val="40"/>
          <w:sz w:val="18"/>
          <w:szCs w:val="18"/>
        </w:rPr>
        <w:t xml:space="preserve"> </w:t>
      </w:r>
      <w:r w:rsidRPr="001A57EC">
        <w:rPr>
          <w:rFonts w:ascii="Arial Narrow" w:hAnsi="Arial Narrow"/>
          <w:sz w:val="18"/>
          <w:szCs w:val="18"/>
        </w:rPr>
        <w:t>resident</w:t>
      </w:r>
      <w:r w:rsidRPr="001A57EC">
        <w:rPr>
          <w:rFonts w:ascii="Arial Narrow" w:hAnsi="Arial Narrow"/>
          <w:spacing w:val="38"/>
          <w:sz w:val="18"/>
          <w:szCs w:val="18"/>
        </w:rPr>
        <w:t xml:space="preserve"> </w:t>
      </w:r>
      <w:r w:rsidRPr="001A57EC">
        <w:rPr>
          <w:rFonts w:ascii="Arial Narrow" w:hAnsi="Arial Narrow"/>
          <w:sz w:val="18"/>
          <w:szCs w:val="18"/>
        </w:rPr>
        <w:t>bidders</w:t>
      </w:r>
      <w:r w:rsidRPr="001A57EC">
        <w:rPr>
          <w:rFonts w:ascii="Arial Narrow" w:hAnsi="Arial Narrow"/>
          <w:spacing w:val="40"/>
          <w:sz w:val="18"/>
          <w:szCs w:val="18"/>
        </w:rPr>
        <w:t xml:space="preserve"> </w:t>
      </w:r>
      <w:r w:rsidRPr="001A57EC">
        <w:rPr>
          <w:rFonts w:ascii="Arial Narrow" w:hAnsi="Arial Narrow"/>
          <w:sz w:val="18"/>
          <w:szCs w:val="18"/>
        </w:rPr>
        <w:t>shall</w:t>
      </w:r>
      <w:r w:rsidRPr="001A57EC">
        <w:rPr>
          <w:rFonts w:ascii="Arial Narrow" w:hAnsi="Arial Narrow"/>
          <w:spacing w:val="38"/>
          <w:sz w:val="18"/>
          <w:szCs w:val="18"/>
        </w:rPr>
        <w:t xml:space="preserve"> </w:t>
      </w:r>
      <w:r w:rsidRPr="001A57EC">
        <w:rPr>
          <w:rFonts w:ascii="Arial Narrow" w:hAnsi="Arial Narrow"/>
          <w:sz w:val="18"/>
          <w:szCs w:val="18"/>
        </w:rPr>
        <w:t>not</w:t>
      </w:r>
      <w:r w:rsidRPr="001A57EC">
        <w:rPr>
          <w:rFonts w:ascii="Arial Narrow" w:hAnsi="Arial Narrow"/>
          <w:spacing w:val="40"/>
          <w:sz w:val="18"/>
          <w:szCs w:val="18"/>
        </w:rPr>
        <w:t xml:space="preserve"> </w:t>
      </w:r>
      <w:r w:rsidRPr="001A57EC">
        <w:rPr>
          <w:rFonts w:ascii="Arial Narrow" w:hAnsi="Arial Narrow"/>
          <w:sz w:val="18"/>
          <w:szCs w:val="18"/>
        </w:rPr>
        <w:t>be</w:t>
      </w:r>
      <w:r w:rsidRPr="001A57EC">
        <w:rPr>
          <w:rFonts w:ascii="Arial Narrow" w:hAnsi="Arial Narrow"/>
          <w:spacing w:val="40"/>
          <w:sz w:val="18"/>
          <w:szCs w:val="18"/>
        </w:rPr>
        <w:t xml:space="preserve"> </w:t>
      </w:r>
      <w:r w:rsidRPr="001A57EC">
        <w:rPr>
          <w:rFonts w:ascii="Arial Narrow" w:hAnsi="Arial Narrow"/>
          <w:sz w:val="18"/>
          <w:szCs w:val="18"/>
        </w:rPr>
        <w:t>given</w:t>
      </w:r>
      <w:r w:rsidRPr="001A57EC">
        <w:rPr>
          <w:rFonts w:ascii="Arial Narrow" w:hAnsi="Arial Narrow"/>
          <w:spacing w:val="41"/>
          <w:sz w:val="18"/>
          <w:szCs w:val="18"/>
        </w:rPr>
        <w:t xml:space="preserve"> </w:t>
      </w:r>
      <w:r w:rsidRPr="001A57EC">
        <w:rPr>
          <w:rFonts w:ascii="Arial Narrow" w:hAnsi="Arial Narrow"/>
          <w:sz w:val="18"/>
          <w:szCs w:val="18"/>
        </w:rPr>
        <w:t>if</w:t>
      </w:r>
      <w:r w:rsidRPr="001A57EC">
        <w:rPr>
          <w:rFonts w:ascii="Arial Narrow" w:hAnsi="Arial Narrow"/>
          <w:spacing w:val="40"/>
          <w:sz w:val="18"/>
          <w:szCs w:val="18"/>
        </w:rPr>
        <w:t xml:space="preserve"> </w:t>
      </w:r>
      <w:r w:rsidRPr="001A57EC">
        <w:rPr>
          <w:rFonts w:ascii="Arial Narrow" w:hAnsi="Arial Narrow"/>
          <w:sz w:val="18"/>
          <w:szCs w:val="18"/>
        </w:rPr>
        <w:t>the</w:t>
      </w:r>
      <w:r w:rsidRPr="001A57EC">
        <w:rPr>
          <w:rFonts w:ascii="Arial Narrow" w:hAnsi="Arial Narrow"/>
          <w:spacing w:val="40"/>
          <w:sz w:val="18"/>
          <w:szCs w:val="18"/>
        </w:rPr>
        <w:t xml:space="preserve"> </w:t>
      </w:r>
      <w:r w:rsidRPr="001A57EC">
        <w:rPr>
          <w:rFonts w:ascii="Arial Narrow" w:hAnsi="Arial Narrow"/>
          <w:sz w:val="18"/>
          <w:szCs w:val="18"/>
        </w:rPr>
        <w:t>preference</w:t>
      </w:r>
      <w:r w:rsidRPr="001A57EC">
        <w:rPr>
          <w:rFonts w:ascii="Arial Narrow" w:hAnsi="Arial Narrow"/>
          <w:spacing w:val="39"/>
          <w:sz w:val="18"/>
          <w:szCs w:val="18"/>
        </w:rPr>
        <w:t xml:space="preserve"> </w:t>
      </w:r>
      <w:r w:rsidRPr="001A57EC">
        <w:rPr>
          <w:rFonts w:ascii="Arial Narrow" w:hAnsi="Arial Narrow"/>
          <w:sz w:val="18"/>
          <w:szCs w:val="18"/>
        </w:rPr>
        <w:t>conflicts</w:t>
      </w:r>
      <w:r w:rsidRPr="001A57EC">
        <w:rPr>
          <w:rFonts w:ascii="Arial Narrow" w:hAnsi="Arial Narrow"/>
          <w:spacing w:val="41"/>
          <w:sz w:val="18"/>
          <w:szCs w:val="18"/>
        </w:rPr>
        <w:t xml:space="preserve"> </w:t>
      </w:r>
      <w:r w:rsidRPr="001A57EC">
        <w:rPr>
          <w:rFonts w:ascii="Arial Narrow" w:hAnsi="Arial Narrow"/>
          <w:sz w:val="18"/>
          <w:szCs w:val="18"/>
        </w:rPr>
        <w:t>with</w:t>
      </w:r>
      <w:r w:rsidRPr="001A57EC">
        <w:rPr>
          <w:rFonts w:ascii="Arial Narrow" w:hAnsi="Arial Narrow"/>
          <w:spacing w:val="-52"/>
          <w:sz w:val="18"/>
          <w:szCs w:val="18"/>
        </w:rPr>
        <w:t xml:space="preserve"> </w:t>
      </w:r>
      <w:r w:rsidRPr="001A57EC">
        <w:rPr>
          <w:rFonts w:ascii="Arial Narrow" w:hAnsi="Arial Narrow"/>
          <w:sz w:val="18"/>
          <w:szCs w:val="18"/>
        </w:rPr>
        <w:t>federal</w:t>
      </w:r>
      <w:r w:rsidRPr="001A57EC">
        <w:rPr>
          <w:rFonts w:ascii="Arial Narrow" w:hAnsi="Arial Narrow"/>
          <w:spacing w:val="-2"/>
          <w:sz w:val="18"/>
          <w:szCs w:val="18"/>
        </w:rPr>
        <w:t xml:space="preserve"> </w:t>
      </w:r>
      <w:r w:rsidRPr="001A57EC">
        <w:rPr>
          <w:rFonts w:ascii="Arial Narrow" w:hAnsi="Arial Narrow"/>
          <w:sz w:val="18"/>
          <w:szCs w:val="18"/>
        </w:rPr>
        <w:t>law.</w:t>
      </w:r>
    </w:p>
    <w:p w14:paraId="3F6903CD" w14:textId="3AC3A544" w:rsidR="00D93B42" w:rsidRPr="001A57EC" w:rsidRDefault="00D93B42">
      <w:pPr>
        <w:rPr>
          <w:rFonts w:ascii="Arial Narrow" w:hAnsi="Arial Narrow"/>
          <w:sz w:val="10"/>
          <w:szCs w:val="10"/>
          <w:u w:val="thick"/>
        </w:rPr>
      </w:pPr>
    </w:p>
    <w:p w14:paraId="0842AFA0" w14:textId="0DA649C7" w:rsidR="0071031D" w:rsidRPr="008F4748" w:rsidRDefault="00000000" w:rsidP="008F4748">
      <w:pPr>
        <w:ind w:left="140"/>
        <w:rPr>
          <w:rFonts w:ascii="Arial Narrow" w:hAnsi="Arial Narrow"/>
          <w:sz w:val="20"/>
        </w:rPr>
      </w:pPr>
      <w:r w:rsidRPr="008F4748">
        <w:rPr>
          <w:rFonts w:ascii="Arial Narrow" w:hAnsi="Arial Narrow"/>
          <w:sz w:val="20"/>
          <w:u w:val="thick"/>
        </w:rPr>
        <w:t>OR</w:t>
      </w:r>
      <w:r w:rsidRPr="008F4748">
        <w:rPr>
          <w:rFonts w:ascii="Arial Narrow" w:hAnsi="Arial Narrow"/>
          <w:spacing w:val="-3"/>
          <w:sz w:val="20"/>
          <w:u w:val="thick"/>
        </w:rPr>
        <w:t xml:space="preserve"> </w:t>
      </w:r>
      <w:r w:rsidRPr="008F4748">
        <w:rPr>
          <w:rFonts w:ascii="Arial Narrow" w:hAnsi="Arial Narrow"/>
          <w:sz w:val="20"/>
          <w:u w:val="thick"/>
        </w:rPr>
        <w:t>EQUAL</w:t>
      </w:r>
      <w:r w:rsidRPr="008F4748">
        <w:rPr>
          <w:rFonts w:ascii="Arial Narrow" w:hAnsi="Arial Narrow"/>
          <w:spacing w:val="-2"/>
          <w:sz w:val="20"/>
          <w:u w:val="thick"/>
        </w:rPr>
        <w:t xml:space="preserve"> </w:t>
      </w:r>
      <w:r w:rsidRPr="008F4748">
        <w:rPr>
          <w:rFonts w:ascii="Arial Narrow" w:hAnsi="Arial Narrow"/>
          <w:sz w:val="20"/>
          <w:u w:val="thick"/>
        </w:rPr>
        <w:t>CLAUSE</w:t>
      </w:r>
    </w:p>
    <w:p w14:paraId="0158555C" w14:textId="16389A16" w:rsidR="0071031D" w:rsidRPr="001A57EC" w:rsidRDefault="00000000" w:rsidP="008F4748">
      <w:pPr>
        <w:pStyle w:val="BodyText"/>
        <w:spacing w:before="3"/>
        <w:ind w:left="140" w:right="196"/>
        <w:rPr>
          <w:rFonts w:ascii="Arial Narrow" w:hAnsi="Arial Narrow"/>
          <w:sz w:val="18"/>
          <w:szCs w:val="18"/>
        </w:rPr>
      </w:pPr>
      <w:r w:rsidRPr="001A57EC">
        <w:rPr>
          <w:rFonts w:ascii="Arial Narrow" w:hAnsi="Arial Narrow"/>
          <w:sz w:val="18"/>
          <w:szCs w:val="18"/>
        </w:rPr>
        <w:t xml:space="preserve">Whenever, in any of the contract documents, an article, </w:t>
      </w:r>
      <w:r w:rsidR="00176671" w:rsidRPr="001A57EC">
        <w:rPr>
          <w:rFonts w:ascii="Arial Narrow" w:hAnsi="Arial Narrow"/>
          <w:sz w:val="18"/>
          <w:szCs w:val="18"/>
        </w:rPr>
        <w:t>materials,</w:t>
      </w:r>
      <w:r w:rsidRPr="001A57EC">
        <w:rPr>
          <w:rFonts w:ascii="Arial Narrow" w:hAnsi="Arial Narrow"/>
          <w:sz w:val="18"/>
          <w:szCs w:val="18"/>
        </w:rPr>
        <w:t xml:space="preserve"> or equipment is described by use of a</w:t>
      </w:r>
      <w:r w:rsidRPr="001A57EC">
        <w:rPr>
          <w:rFonts w:ascii="Arial Narrow" w:hAnsi="Arial Narrow"/>
          <w:spacing w:val="1"/>
          <w:sz w:val="18"/>
          <w:szCs w:val="18"/>
        </w:rPr>
        <w:t xml:space="preserve"> </w:t>
      </w:r>
      <w:r w:rsidRPr="001A57EC">
        <w:rPr>
          <w:rFonts w:ascii="Arial Narrow" w:hAnsi="Arial Narrow"/>
          <w:sz w:val="18"/>
          <w:szCs w:val="18"/>
        </w:rPr>
        <w:t>proprietary product or by using the name of a manufacturer or vendor, the term "or equal", if not inserted,</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implied.</w:t>
      </w:r>
    </w:p>
    <w:p w14:paraId="34CF61CB" w14:textId="77777777" w:rsidR="0071031D" w:rsidRPr="001A57EC" w:rsidRDefault="0071031D" w:rsidP="008F4748">
      <w:pPr>
        <w:pStyle w:val="BodyText"/>
        <w:spacing w:before="11"/>
        <w:rPr>
          <w:rFonts w:ascii="Arial Narrow" w:hAnsi="Arial Narrow"/>
          <w:sz w:val="10"/>
          <w:szCs w:val="8"/>
        </w:rPr>
      </w:pPr>
    </w:p>
    <w:p w14:paraId="12E78B81" w14:textId="25240FE4"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specific</w:t>
      </w:r>
      <w:r w:rsidRPr="001A57EC">
        <w:rPr>
          <w:rFonts w:ascii="Arial Narrow" w:hAnsi="Arial Narrow"/>
          <w:spacing w:val="1"/>
          <w:sz w:val="18"/>
          <w:szCs w:val="18"/>
        </w:rPr>
        <w:t xml:space="preserve"> </w:t>
      </w:r>
      <w:r w:rsidRPr="001A57EC">
        <w:rPr>
          <w:rFonts w:ascii="Arial Narrow" w:hAnsi="Arial Narrow"/>
          <w:sz w:val="18"/>
          <w:szCs w:val="18"/>
        </w:rPr>
        <w:t>article</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manufacturer's</w:t>
      </w:r>
      <w:r w:rsidRPr="001A57EC">
        <w:rPr>
          <w:rFonts w:ascii="Arial Narrow" w:hAnsi="Arial Narrow"/>
          <w:spacing w:val="1"/>
          <w:sz w:val="18"/>
          <w:szCs w:val="18"/>
        </w:rPr>
        <w:t xml:space="preserve"> </w:t>
      </w:r>
      <w:r w:rsidRPr="001A57EC">
        <w:rPr>
          <w:rFonts w:ascii="Arial Narrow" w:hAnsi="Arial Narrow"/>
          <w:sz w:val="18"/>
          <w:szCs w:val="18"/>
        </w:rPr>
        <w:t>name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construed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indicating</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type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53"/>
          <w:sz w:val="18"/>
          <w:szCs w:val="18"/>
        </w:rPr>
        <w:t xml:space="preserve"> </w:t>
      </w:r>
      <w:r w:rsidRPr="001A57EC">
        <w:rPr>
          <w:rFonts w:ascii="Arial Narrow" w:hAnsi="Arial Narrow"/>
          <w:sz w:val="18"/>
          <w:szCs w:val="18"/>
        </w:rPr>
        <w:t xml:space="preserve">equipment, design, general construction, </w:t>
      </w:r>
      <w:r w:rsidR="00176671" w:rsidRPr="001A57EC">
        <w:rPr>
          <w:rFonts w:ascii="Arial Narrow" w:hAnsi="Arial Narrow"/>
          <w:sz w:val="18"/>
          <w:szCs w:val="18"/>
        </w:rPr>
        <w:t>quality,</w:t>
      </w:r>
      <w:r w:rsidRPr="001A57EC">
        <w:rPr>
          <w:rFonts w:ascii="Arial Narrow" w:hAnsi="Arial Narrow"/>
          <w:sz w:val="18"/>
          <w:szCs w:val="18"/>
        </w:rPr>
        <w:t xml:space="preserve"> and finish.</w:t>
      </w:r>
      <w:r w:rsidRPr="001A57EC">
        <w:rPr>
          <w:rFonts w:ascii="Arial Narrow" w:hAnsi="Arial Narrow"/>
          <w:spacing w:val="1"/>
          <w:sz w:val="18"/>
          <w:szCs w:val="18"/>
        </w:rPr>
        <w:t xml:space="preserve"> </w:t>
      </w:r>
      <w:r w:rsidRPr="001A57EC">
        <w:rPr>
          <w:rFonts w:ascii="Arial Narrow" w:hAnsi="Arial Narrow"/>
          <w:sz w:val="18"/>
          <w:szCs w:val="18"/>
        </w:rPr>
        <w:t>Such use shall not be construed as limiting or</w:t>
      </w:r>
      <w:r w:rsidRPr="001A57EC">
        <w:rPr>
          <w:rFonts w:ascii="Arial Narrow" w:hAnsi="Arial Narrow"/>
          <w:spacing w:val="-53"/>
          <w:sz w:val="18"/>
          <w:szCs w:val="18"/>
        </w:rPr>
        <w:t xml:space="preserve"> </w:t>
      </w:r>
      <w:r w:rsidRPr="001A57EC">
        <w:rPr>
          <w:rFonts w:ascii="Arial Narrow" w:hAnsi="Arial Narrow"/>
          <w:sz w:val="18"/>
          <w:szCs w:val="18"/>
        </w:rPr>
        <w:t>excluding any</w:t>
      </w:r>
      <w:r w:rsidRPr="001A57EC">
        <w:rPr>
          <w:rFonts w:ascii="Arial Narrow" w:hAnsi="Arial Narrow"/>
          <w:spacing w:val="-4"/>
          <w:sz w:val="18"/>
          <w:szCs w:val="18"/>
        </w:rPr>
        <w:t xml:space="preserve"> </w:t>
      </w:r>
      <w:r w:rsidRPr="001A57EC">
        <w:rPr>
          <w:rFonts w:ascii="Arial Narrow" w:hAnsi="Arial Narrow"/>
          <w:sz w:val="18"/>
          <w:szCs w:val="18"/>
        </w:rPr>
        <w:t>manufacturer's product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comparable</w:t>
      </w:r>
      <w:r w:rsidRPr="001A57EC">
        <w:rPr>
          <w:rFonts w:ascii="Arial Narrow" w:hAnsi="Arial Narrow"/>
          <w:spacing w:val="-2"/>
          <w:sz w:val="18"/>
          <w:szCs w:val="18"/>
        </w:rPr>
        <w:t xml:space="preserve"> </w:t>
      </w:r>
      <w:r w:rsidRPr="001A57EC">
        <w:rPr>
          <w:rFonts w:ascii="Arial Narrow" w:hAnsi="Arial Narrow"/>
          <w:sz w:val="18"/>
          <w:szCs w:val="18"/>
        </w:rPr>
        <w:t>quality,</w:t>
      </w:r>
      <w:r w:rsidRPr="001A57EC">
        <w:rPr>
          <w:rFonts w:ascii="Arial Narrow" w:hAnsi="Arial Narrow"/>
          <w:spacing w:val="-1"/>
          <w:sz w:val="18"/>
          <w:szCs w:val="18"/>
        </w:rPr>
        <w:t xml:space="preserve"> </w:t>
      </w:r>
      <w:r w:rsidR="00176671" w:rsidRPr="001A57EC">
        <w:rPr>
          <w:rFonts w:ascii="Arial Narrow" w:hAnsi="Arial Narrow"/>
          <w:sz w:val="18"/>
          <w:szCs w:val="18"/>
        </w:rPr>
        <w:t>design,</w:t>
      </w:r>
      <w:r w:rsidRPr="001A57EC">
        <w:rPr>
          <w:rFonts w:ascii="Arial Narrow" w:hAnsi="Arial Narrow"/>
          <w:sz w:val="18"/>
          <w:szCs w:val="18"/>
        </w:rPr>
        <w:t xml:space="preserve"> and</w:t>
      </w:r>
      <w:r w:rsidRPr="001A57EC">
        <w:rPr>
          <w:rFonts w:ascii="Arial Narrow" w:hAnsi="Arial Narrow"/>
          <w:spacing w:val="-1"/>
          <w:sz w:val="18"/>
          <w:szCs w:val="18"/>
        </w:rPr>
        <w:t xml:space="preserve"> </w:t>
      </w:r>
      <w:r w:rsidRPr="001A57EC">
        <w:rPr>
          <w:rFonts w:ascii="Arial Narrow" w:hAnsi="Arial Narrow"/>
          <w:sz w:val="18"/>
          <w:szCs w:val="18"/>
        </w:rPr>
        <w:t>efficiency.</w:t>
      </w:r>
    </w:p>
    <w:p w14:paraId="57DFA246" w14:textId="77777777" w:rsidR="0071031D" w:rsidRPr="001A57EC" w:rsidRDefault="0071031D" w:rsidP="008F4748">
      <w:pPr>
        <w:pStyle w:val="BodyText"/>
        <w:spacing w:before="8"/>
        <w:rPr>
          <w:rFonts w:ascii="Arial Narrow" w:hAnsi="Arial Narrow"/>
          <w:sz w:val="10"/>
          <w:szCs w:val="10"/>
        </w:rPr>
      </w:pPr>
    </w:p>
    <w:p w14:paraId="396147C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PAYMENT</w:t>
      </w:r>
      <w:r w:rsidRPr="008F4748">
        <w:rPr>
          <w:rFonts w:ascii="Arial Narrow" w:hAnsi="Arial Narrow"/>
          <w:spacing w:val="-3"/>
          <w:sz w:val="20"/>
          <w:u w:val="thick"/>
        </w:rPr>
        <w:t xml:space="preserve"> </w:t>
      </w:r>
      <w:r w:rsidRPr="008F4748">
        <w:rPr>
          <w:rFonts w:ascii="Arial Narrow" w:hAnsi="Arial Narrow"/>
          <w:sz w:val="20"/>
          <w:u w:val="thick"/>
        </w:rPr>
        <w:t>TERMS</w:t>
      </w:r>
    </w:p>
    <w:p w14:paraId="640BBED6" w14:textId="7EFAB3DE" w:rsidR="0071031D" w:rsidRPr="008F4748" w:rsidRDefault="00000000" w:rsidP="008F4748">
      <w:pPr>
        <w:pStyle w:val="BodyText"/>
        <w:spacing w:before="4"/>
        <w:ind w:left="140" w:right="198"/>
        <w:rPr>
          <w:rFonts w:ascii="Arial Narrow" w:hAnsi="Arial Narrow"/>
        </w:rPr>
      </w:pPr>
      <w:r w:rsidRPr="001A57EC">
        <w:rPr>
          <w:rFonts w:ascii="Arial Narrow" w:hAnsi="Arial Narrow"/>
          <w:sz w:val="18"/>
          <w:szCs w:val="18"/>
        </w:rPr>
        <w:t xml:space="preserve">All payments will be made </w:t>
      </w:r>
      <w:r w:rsidR="00176671" w:rsidRPr="001A57EC">
        <w:rPr>
          <w:rFonts w:ascii="Arial Narrow" w:hAnsi="Arial Narrow"/>
          <w:sz w:val="18"/>
          <w:szCs w:val="18"/>
        </w:rPr>
        <w:t>from</w:t>
      </w:r>
      <w:r w:rsidRPr="001A57EC">
        <w:rPr>
          <w:rFonts w:ascii="Arial Narrow" w:hAnsi="Arial Narrow"/>
          <w:sz w:val="18"/>
          <w:szCs w:val="18"/>
        </w:rPr>
        <w:t xml:space="preserve"> original invoices only and require approval by the </w:t>
      </w:r>
      <w:r w:rsidR="000912EA" w:rsidRPr="001A57EC">
        <w:rPr>
          <w:rFonts w:ascii="Arial Narrow" w:hAnsi="Arial Narrow"/>
          <w:sz w:val="18"/>
          <w:szCs w:val="18"/>
        </w:rPr>
        <w:t>Warren</w:t>
      </w:r>
      <w:r w:rsidRPr="001A57EC">
        <w:rPr>
          <w:rFonts w:ascii="Arial Narrow" w:hAnsi="Arial Narrow"/>
          <w:sz w:val="18"/>
          <w:szCs w:val="18"/>
        </w:rPr>
        <w:t xml:space="preserve"> County Board of</w:t>
      </w:r>
      <w:r w:rsidRPr="001A57EC">
        <w:rPr>
          <w:rFonts w:ascii="Arial Narrow" w:hAnsi="Arial Narrow"/>
          <w:spacing w:val="-53"/>
          <w:sz w:val="18"/>
          <w:szCs w:val="18"/>
        </w:rPr>
        <w:t xml:space="preserve"> </w:t>
      </w:r>
      <w:r w:rsidRPr="001A57EC">
        <w:rPr>
          <w:rFonts w:ascii="Arial Narrow" w:hAnsi="Arial Narrow"/>
          <w:sz w:val="18"/>
          <w:szCs w:val="18"/>
        </w:rPr>
        <w:t xml:space="preserve">Education prior to disbursement. The Board meets regularly on the second Thursday of each month. </w:t>
      </w:r>
      <w:r w:rsidRPr="001A57EC">
        <w:rPr>
          <w:rFonts w:ascii="Arial Narrow" w:hAnsi="Arial Narrow"/>
          <w:sz w:val="18"/>
          <w:szCs w:val="18"/>
          <w:u w:val="thick"/>
        </w:rPr>
        <w:t>Ne</w:t>
      </w:r>
      <w:r w:rsidR="000912EA" w:rsidRPr="001A57EC">
        <w:rPr>
          <w:rFonts w:ascii="Arial Narrow" w:hAnsi="Arial Narrow"/>
          <w:sz w:val="18"/>
          <w:szCs w:val="18"/>
          <w:u w:val="thick"/>
        </w:rPr>
        <w:t xml:space="preserve">t </w:t>
      </w:r>
      <w:r w:rsidRPr="001A57EC">
        <w:rPr>
          <w:rFonts w:ascii="Arial Narrow" w:hAnsi="Arial Narrow"/>
          <w:sz w:val="18"/>
          <w:szCs w:val="18"/>
          <w:u w:val="thick"/>
        </w:rPr>
        <w:t xml:space="preserve">terms are </w:t>
      </w:r>
      <w:r w:rsidR="000912EA" w:rsidRPr="001A57EC">
        <w:rPr>
          <w:rFonts w:ascii="Arial Narrow" w:hAnsi="Arial Narrow"/>
          <w:sz w:val="18"/>
          <w:szCs w:val="18"/>
          <w:u w:val="thick"/>
        </w:rPr>
        <w:t>60</w:t>
      </w:r>
      <w:r w:rsidRPr="001A57EC">
        <w:rPr>
          <w:rFonts w:ascii="Arial Narrow" w:hAnsi="Arial Narrow"/>
          <w:sz w:val="18"/>
          <w:szCs w:val="18"/>
          <w:u w:val="thick"/>
        </w:rPr>
        <w:t xml:space="preserve"> days from receipt of invoice.</w:t>
      </w:r>
      <w:r w:rsidRPr="001A57EC">
        <w:rPr>
          <w:rFonts w:ascii="Arial Narrow" w:hAnsi="Arial Narrow"/>
          <w:sz w:val="18"/>
          <w:szCs w:val="18"/>
        </w:rPr>
        <w:t xml:space="preserve"> Failure to accept these terms will affect a vendor’s eligibility</w:t>
      </w:r>
      <w:r w:rsidRPr="001A57EC">
        <w:rPr>
          <w:rFonts w:ascii="Arial Narrow" w:hAnsi="Arial Narrow"/>
          <w:spacing w:val="1"/>
          <w:sz w:val="18"/>
          <w:szCs w:val="18"/>
        </w:rPr>
        <w:t xml:space="preserve"> </w:t>
      </w:r>
      <w:r w:rsidRPr="001A57EC">
        <w:rPr>
          <w:rFonts w:ascii="Arial Narrow" w:hAnsi="Arial Narrow"/>
          <w:sz w:val="18"/>
          <w:szCs w:val="18"/>
        </w:rPr>
        <w:t>under</w:t>
      </w:r>
      <w:r w:rsidRPr="001A57EC">
        <w:rPr>
          <w:rFonts w:ascii="Arial Narrow" w:hAnsi="Arial Narrow"/>
          <w:spacing w:val="-1"/>
          <w:sz w:val="18"/>
          <w:szCs w:val="18"/>
        </w:rPr>
        <w:t xml:space="preserve"> </w:t>
      </w:r>
      <w:r w:rsidRPr="001A57EC">
        <w:rPr>
          <w:rFonts w:ascii="Arial Narrow" w:hAnsi="Arial Narrow"/>
          <w:sz w:val="18"/>
          <w:szCs w:val="18"/>
        </w:rPr>
        <w:t>this proposal</w:t>
      </w:r>
      <w:r w:rsidRPr="008F4748">
        <w:rPr>
          <w:rFonts w:ascii="Arial Narrow" w:hAnsi="Arial Narrow"/>
        </w:rPr>
        <w:t>.</w:t>
      </w:r>
    </w:p>
    <w:p w14:paraId="31A50942" w14:textId="77777777" w:rsidR="0071031D" w:rsidRPr="001A57EC" w:rsidRDefault="0071031D" w:rsidP="008F4748">
      <w:pPr>
        <w:pStyle w:val="BodyText"/>
        <w:spacing w:before="8"/>
        <w:rPr>
          <w:rFonts w:ascii="Arial Narrow" w:hAnsi="Arial Narrow"/>
          <w:sz w:val="10"/>
          <w:szCs w:val="10"/>
        </w:rPr>
      </w:pPr>
    </w:p>
    <w:p w14:paraId="236109F0"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PENALTIES</w:t>
      </w:r>
    </w:p>
    <w:p w14:paraId="5CC6F14F" w14:textId="77777777" w:rsidR="0071031D" w:rsidRPr="001A57EC" w:rsidRDefault="00000000" w:rsidP="008F4748">
      <w:pPr>
        <w:pStyle w:val="BodyText"/>
        <w:spacing w:before="2"/>
        <w:ind w:left="140" w:right="918"/>
        <w:rPr>
          <w:rFonts w:ascii="Arial Narrow" w:hAnsi="Arial Narrow"/>
          <w:sz w:val="18"/>
          <w:szCs w:val="18"/>
        </w:rPr>
      </w:pPr>
      <w:r w:rsidRPr="001A57EC">
        <w:rPr>
          <w:rFonts w:ascii="Arial Narrow" w:hAnsi="Arial Narrow"/>
          <w:sz w:val="18"/>
          <w:szCs w:val="18"/>
        </w:rPr>
        <w:t>In</w:t>
      </w:r>
      <w:r w:rsidRPr="001A57EC">
        <w:rPr>
          <w:rFonts w:ascii="Arial Narrow" w:hAnsi="Arial Narrow"/>
          <w:spacing w:val="24"/>
          <w:sz w:val="18"/>
          <w:szCs w:val="18"/>
        </w:rPr>
        <w:t xml:space="preserve"> </w:t>
      </w:r>
      <w:r w:rsidRPr="001A57EC">
        <w:rPr>
          <w:rFonts w:ascii="Arial Narrow" w:hAnsi="Arial Narrow"/>
          <w:sz w:val="18"/>
          <w:szCs w:val="18"/>
        </w:rPr>
        <w:t>case</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6"/>
          <w:sz w:val="18"/>
          <w:szCs w:val="18"/>
        </w:rPr>
        <w:t xml:space="preserve"> </w:t>
      </w:r>
      <w:r w:rsidRPr="001A57EC">
        <w:rPr>
          <w:rFonts w:ascii="Arial Narrow" w:hAnsi="Arial Narrow"/>
          <w:sz w:val="18"/>
          <w:szCs w:val="18"/>
        </w:rPr>
        <w:t>default</w:t>
      </w:r>
      <w:r w:rsidRPr="001A57EC">
        <w:rPr>
          <w:rFonts w:ascii="Arial Narrow" w:hAnsi="Arial Narrow"/>
          <w:spacing w:val="25"/>
          <w:sz w:val="18"/>
          <w:szCs w:val="18"/>
        </w:rPr>
        <w:t xml:space="preserve"> </w:t>
      </w:r>
      <w:r w:rsidRPr="001A57EC">
        <w:rPr>
          <w:rFonts w:ascii="Arial Narrow" w:hAnsi="Arial Narrow"/>
          <w:sz w:val="18"/>
          <w:szCs w:val="18"/>
        </w:rPr>
        <w:t>by</w:t>
      </w:r>
      <w:r w:rsidRPr="001A57EC">
        <w:rPr>
          <w:rFonts w:ascii="Arial Narrow" w:hAnsi="Arial Narrow"/>
          <w:spacing w:val="23"/>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vendor,</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4"/>
          <w:sz w:val="18"/>
          <w:szCs w:val="18"/>
        </w:rPr>
        <w:t xml:space="preserve"> </w:t>
      </w:r>
      <w:r w:rsidRPr="001A57EC">
        <w:rPr>
          <w:rFonts w:ascii="Arial Narrow" w:hAnsi="Arial Narrow"/>
          <w:sz w:val="18"/>
          <w:szCs w:val="18"/>
        </w:rPr>
        <w:t>Board</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7"/>
          <w:sz w:val="18"/>
          <w:szCs w:val="18"/>
        </w:rPr>
        <w:t xml:space="preserve"> </w:t>
      </w:r>
      <w:r w:rsidRPr="001A57EC">
        <w:rPr>
          <w:rFonts w:ascii="Arial Narrow" w:hAnsi="Arial Narrow"/>
          <w:sz w:val="18"/>
          <w:szCs w:val="18"/>
        </w:rPr>
        <w:t>Education</w:t>
      </w:r>
      <w:r w:rsidRPr="001A57EC">
        <w:rPr>
          <w:rFonts w:ascii="Arial Narrow" w:hAnsi="Arial Narrow"/>
          <w:spacing w:val="24"/>
          <w:sz w:val="18"/>
          <w:szCs w:val="18"/>
        </w:rPr>
        <w:t xml:space="preserve"> </w:t>
      </w:r>
      <w:r w:rsidRPr="001A57EC">
        <w:rPr>
          <w:rFonts w:ascii="Arial Narrow" w:hAnsi="Arial Narrow"/>
          <w:sz w:val="18"/>
          <w:szCs w:val="18"/>
        </w:rPr>
        <w:t>may</w:t>
      </w:r>
      <w:r w:rsidRPr="001A57EC">
        <w:rPr>
          <w:rFonts w:ascii="Arial Narrow" w:hAnsi="Arial Narrow"/>
          <w:spacing w:val="21"/>
          <w:sz w:val="18"/>
          <w:szCs w:val="18"/>
        </w:rPr>
        <w:t xml:space="preserve"> </w:t>
      </w:r>
      <w:r w:rsidRPr="001A57EC">
        <w:rPr>
          <w:rFonts w:ascii="Arial Narrow" w:hAnsi="Arial Narrow"/>
          <w:sz w:val="18"/>
          <w:szCs w:val="18"/>
        </w:rPr>
        <w:t>procure</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articles</w:t>
      </w:r>
      <w:r w:rsidRPr="001A57EC">
        <w:rPr>
          <w:rFonts w:ascii="Arial Narrow" w:hAnsi="Arial Narrow"/>
          <w:spacing w:val="25"/>
          <w:sz w:val="18"/>
          <w:szCs w:val="18"/>
        </w:rPr>
        <w:t xml:space="preserve"> </w:t>
      </w:r>
      <w:r w:rsidRPr="001A57EC">
        <w:rPr>
          <w:rFonts w:ascii="Arial Narrow" w:hAnsi="Arial Narrow"/>
          <w:sz w:val="18"/>
          <w:szCs w:val="18"/>
        </w:rPr>
        <w:t>or</w:t>
      </w:r>
      <w:r w:rsidRPr="001A57EC">
        <w:rPr>
          <w:rFonts w:ascii="Arial Narrow" w:hAnsi="Arial Narrow"/>
          <w:spacing w:val="26"/>
          <w:sz w:val="18"/>
          <w:szCs w:val="18"/>
        </w:rPr>
        <w:t xml:space="preserve"> </w:t>
      </w:r>
      <w:r w:rsidRPr="001A57EC">
        <w:rPr>
          <w:rFonts w:ascii="Arial Narrow" w:hAnsi="Arial Narrow"/>
          <w:sz w:val="18"/>
          <w:szCs w:val="18"/>
        </w:rPr>
        <w:t>services</w:t>
      </w:r>
      <w:r w:rsidRPr="001A57EC">
        <w:rPr>
          <w:rFonts w:ascii="Arial Narrow" w:hAnsi="Arial Narrow"/>
          <w:spacing w:val="-54"/>
          <w:sz w:val="18"/>
          <w:szCs w:val="18"/>
        </w:rPr>
        <w:t xml:space="preserve"> </w:t>
      </w:r>
      <w:r w:rsidRPr="001A57EC">
        <w:rPr>
          <w:rFonts w:ascii="Arial Narrow" w:hAnsi="Arial Narrow"/>
          <w:sz w:val="18"/>
          <w:szCs w:val="18"/>
        </w:rPr>
        <w:t>from other sources and may deduct from any unpaid balance due the vendor the amount of the</w:t>
      </w:r>
      <w:r w:rsidRPr="001A57EC">
        <w:rPr>
          <w:rFonts w:ascii="Arial Narrow" w:hAnsi="Arial Narrow"/>
          <w:spacing w:val="1"/>
          <w:sz w:val="18"/>
          <w:szCs w:val="18"/>
        </w:rPr>
        <w:t xml:space="preserve"> </w:t>
      </w:r>
      <w:r w:rsidRPr="001A57EC">
        <w:rPr>
          <w:rFonts w:ascii="Arial Narrow" w:hAnsi="Arial Narrow"/>
          <w:sz w:val="18"/>
          <w:szCs w:val="18"/>
        </w:rPr>
        <w:t>excess cost so paid, and the price paid shall be considered the prevailing market price at the time</w:t>
      </w:r>
      <w:r w:rsidRPr="001A57EC">
        <w:rPr>
          <w:rFonts w:ascii="Arial Narrow" w:hAnsi="Arial Narrow"/>
          <w:spacing w:val="-53"/>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purchase</w:t>
      </w:r>
      <w:r w:rsidRPr="001A57EC">
        <w:rPr>
          <w:rFonts w:ascii="Arial Narrow" w:hAnsi="Arial Narrow"/>
          <w:spacing w:val="1"/>
          <w:sz w:val="18"/>
          <w:szCs w:val="18"/>
        </w:rPr>
        <w:t xml:space="preserve"> </w:t>
      </w:r>
      <w:r w:rsidRPr="001A57EC">
        <w:rPr>
          <w:rFonts w:ascii="Arial Narrow" w:hAnsi="Arial Narrow"/>
          <w:sz w:val="18"/>
          <w:szCs w:val="18"/>
        </w:rPr>
        <w:t>is made.</w:t>
      </w:r>
    </w:p>
    <w:p w14:paraId="57245B95" w14:textId="77777777" w:rsidR="0071031D" w:rsidRPr="001A57EC" w:rsidRDefault="0071031D" w:rsidP="008F4748">
      <w:pPr>
        <w:pStyle w:val="BodyText"/>
        <w:spacing w:before="9"/>
        <w:rPr>
          <w:rFonts w:ascii="Arial Narrow" w:hAnsi="Arial Narrow"/>
          <w:sz w:val="10"/>
          <w:szCs w:val="10"/>
        </w:rPr>
      </w:pPr>
    </w:p>
    <w:p w14:paraId="28DA54F2"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PERFORMANCE</w:t>
      </w:r>
      <w:r w:rsidRPr="008F4748">
        <w:rPr>
          <w:rFonts w:ascii="Arial Narrow" w:hAnsi="Arial Narrow"/>
          <w:spacing w:val="-5"/>
          <w:sz w:val="20"/>
          <w:u w:val="thick"/>
        </w:rPr>
        <w:t xml:space="preserve"> </w:t>
      </w:r>
      <w:r w:rsidRPr="008F4748">
        <w:rPr>
          <w:rFonts w:ascii="Arial Narrow" w:hAnsi="Arial Narrow"/>
          <w:sz w:val="20"/>
          <w:u w:val="thick"/>
        </w:rPr>
        <w:t>BOND</w:t>
      </w:r>
    </w:p>
    <w:p w14:paraId="5AF99E61" w14:textId="77777777" w:rsidR="0071031D" w:rsidRPr="001A57EC" w:rsidRDefault="00000000" w:rsidP="008F4748">
      <w:pPr>
        <w:pStyle w:val="BodyText"/>
        <w:spacing w:before="3"/>
        <w:ind w:left="140" w:right="923"/>
        <w:rPr>
          <w:rFonts w:ascii="Arial Narrow" w:hAnsi="Arial Narrow"/>
          <w:sz w:val="18"/>
          <w:szCs w:val="18"/>
        </w:rPr>
      </w:pPr>
      <w:r w:rsidRPr="001A57EC">
        <w:rPr>
          <w:rFonts w:ascii="Arial Narrow" w:hAnsi="Arial Narrow"/>
          <w:sz w:val="18"/>
          <w:szCs w:val="18"/>
        </w:rPr>
        <w:t>The Board of Education reserves the right to determine the ability of any bidder to perform the</w:t>
      </w:r>
      <w:r w:rsidRPr="001A57EC">
        <w:rPr>
          <w:rFonts w:ascii="Arial Narrow" w:hAnsi="Arial Narrow"/>
          <w:spacing w:val="1"/>
          <w:sz w:val="18"/>
          <w:szCs w:val="18"/>
        </w:rPr>
        <w:t xml:space="preserve"> </w:t>
      </w:r>
      <w:r w:rsidRPr="001A57EC">
        <w:rPr>
          <w:rFonts w:ascii="Arial Narrow" w:hAnsi="Arial Narrow"/>
          <w:sz w:val="18"/>
          <w:szCs w:val="18"/>
        </w:rPr>
        <w:t>work, and any bidder shall, upon request, furnish such information as may be necessary to</w:t>
      </w:r>
      <w:r w:rsidRPr="001A57EC">
        <w:rPr>
          <w:rFonts w:ascii="Arial Narrow" w:hAnsi="Arial Narrow"/>
          <w:spacing w:val="1"/>
          <w:sz w:val="18"/>
          <w:szCs w:val="18"/>
        </w:rPr>
        <w:t xml:space="preserve"> </w:t>
      </w:r>
      <w:r w:rsidRPr="001A57EC">
        <w:rPr>
          <w:rFonts w:ascii="Arial Narrow" w:hAnsi="Arial Narrow"/>
          <w:sz w:val="18"/>
          <w:szCs w:val="18"/>
        </w:rPr>
        <w:t>determine</w:t>
      </w:r>
      <w:r w:rsidRPr="001A57EC">
        <w:rPr>
          <w:rFonts w:ascii="Arial Narrow" w:hAnsi="Arial Narrow"/>
          <w:spacing w:val="-2"/>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ability,</w:t>
      </w:r>
      <w:r w:rsidRPr="001A57EC">
        <w:rPr>
          <w:rFonts w:ascii="Arial Narrow" w:hAnsi="Arial Narrow"/>
          <w:spacing w:val="1"/>
          <w:sz w:val="18"/>
          <w:szCs w:val="18"/>
        </w:rPr>
        <w:t xml:space="preserve"> </w:t>
      </w:r>
      <w:r w:rsidRPr="001A57EC">
        <w:rPr>
          <w:rFonts w:ascii="Arial Narrow" w:hAnsi="Arial Narrow"/>
          <w:sz w:val="18"/>
          <w:szCs w:val="18"/>
        </w:rPr>
        <w:t>including</w:t>
      </w:r>
      <w:r w:rsidRPr="001A57EC">
        <w:rPr>
          <w:rFonts w:ascii="Arial Narrow" w:hAnsi="Arial Narrow"/>
          <w:spacing w:val="-2"/>
          <w:sz w:val="18"/>
          <w:szCs w:val="18"/>
        </w:rPr>
        <w:t xml:space="preserve"> </w:t>
      </w:r>
      <w:r w:rsidRPr="001A57EC">
        <w:rPr>
          <w:rFonts w:ascii="Arial Narrow" w:hAnsi="Arial Narrow"/>
          <w:sz w:val="18"/>
          <w:szCs w:val="18"/>
        </w:rPr>
        <w:t>performance</w:t>
      </w:r>
      <w:r w:rsidRPr="001A57EC">
        <w:rPr>
          <w:rFonts w:ascii="Arial Narrow" w:hAnsi="Arial Narrow"/>
          <w:spacing w:val="-1"/>
          <w:sz w:val="18"/>
          <w:szCs w:val="18"/>
        </w:rPr>
        <w:t xml:space="preserve"> </w:t>
      </w:r>
      <w:r w:rsidRPr="001A57EC">
        <w:rPr>
          <w:rFonts w:ascii="Arial Narrow" w:hAnsi="Arial Narrow"/>
          <w:sz w:val="18"/>
          <w:szCs w:val="18"/>
        </w:rPr>
        <w:t>bond,</w:t>
      </w:r>
      <w:r w:rsidRPr="001A57EC">
        <w:rPr>
          <w:rFonts w:ascii="Arial Narrow" w:hAnsi="Arial Narrow"/>
          <w:spacing w:val="-1"/>
          <w:sz w:val="18"/>
          <w:szCs w:val="18"/>
        </w:rPr>
        <w:t xml:space="preserve"> </w:t>
      </w:r>
      <w:r w:rsidRPr="001A57EC">
        <w:rPr>
          <w:rFonts w:ascii="Arial Narrow" w:hAnsi="Arial Narrow"/>
          <w:sz w:val="18"/>
          <w:szCs w:val="18"/>
        </w:rPr>
        <w:t>if</w:t>
      </w:r>
      <w:r w:rsidRPr="001A57EC">
        <w:rPr>
          <w:rFonts w:ascii="Arial Narrow" w:hAnsi="Arial Narrow"/>
          <w:spacing w:val="2"/>
          <w:sz w:val="18"/>
          <w:szCs w:val="18"/>
        </w:rPr>
        <w:t xml:space="preserve"> </w:t>
      </w:r>
      <w:r w:rsidRPr="001A57EC">
        <w:rPr>
          <w:rFonts w:ascii="Arial Narrow" w:hAnsi="Arial Narrow"/>
          <w:sz w:val="18"/>
          <w:szCs w:val="18"/>
        </w:rPr>
        <w:t>requested.</w:t>
      </w:r>
    </w:p>
    <w:p w14:paraId="353DE09B" w14:textId="77777777" w:rsidR="0071031D" w:rsidRPr="001A57EC" w:rsidRDefault="0071031D" w:rsidP="008F4748">
      <w:pPr>
        <w:pStyle w:val="BodyText"/>
        <w:spacing w:before="9"/>
        <w:rPr>
          <w:rFonts w:ascii="Arial Narrow" w:hAnsi="Arial Narrow"/>
          <w:sz w:val="10"/>
          <w:szCs w:val="10"/>
        </w:rPr>
      </w:pPr>
    </w:p>
    <w:p w14:paraId="21DE6D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PRICES</w:t>
      </w:r>
    </w:p>
    <w:p w14:paraId="6D15133E" w14:textId="3B645F47" w:rsidR="0071031D" w:rsidRPr="001A57EC" w:rsidRDefault="00000000" w:rsidP="008F4748">
      <w:pPr>
        <w:pStyle w:val="BodyText"/>
        <w:spacing w:before="3"/>
        <w:ind w:left="140" w:right="200"/>
        <w:rPr>
          <w:rFonts w:ascii="Arial Narrow" w:hAnsi="Arial Narrow"/>
          <w:sz w:val="18"/>
          <w:szCs w:val="18"/>
        </w:rPr>
      </w:pPr>
      <w:r w:rsidRPr="002770A3">
        <w:rPr>
          <w:rFonts w:ascii="Arial Narrow" w:hAnsi="Arial Narrow"/>
          <w:sz w:val="18"/>
          <w:szCs w:val="18"/>
        </w:rPr>
        <w:t xml:space="preserve">All prices quoted by the various bidders must be firm </w:t>
      </w:r>
      <w:r w:rsidR="002770A3" w:rsidRPr="002770A3">
        <w:rPr>
          <w:rFonts w:ascii="Arial Narrow" w:hAnsi="Arial Narrow"/>
          <w:sz w:val="18"/>
          <w:szCs w:val="18"/>
        </w:rPr>
        <w:t>until unit confirmed operational</w:t>
      </w:r>
      <w:r w:rsidRPr="002770A3">
        <w:rPr>
          <w:rFonts w:ascii="Arial Narrow" w:hAnsi="Arial Narrow"/>
          <w:sz w:val="18"/>
          <w:szCs w:val="18"/>
        </w:rPr>
        <w:t>.</w:t>
      </w:r>
      <w:r w:rsidRPr="001A57EC">
        <w:rPr>
          <w:rFonts w:ascii="Arial Narrow" w:hAnsi="Arial Narrow"/>
          <w:sz w:val="18"/>
          <w:szCs w:val="18"/>
        </w:rPr>
        <w:t xml:space="preserve"> Only one line item</w:t>
      </w:r>
      <w:r w:rsidRPr="001A57EC">
        <w:rPr>
          <w:rFonts w:ascii="Arial Narrow" w:hAnsi="Arial Narrow"/>
          <w:spacing w:val="1"/>
          <w:sz w:val="18"/>
          <w:szCs w:val="18"/>
        </w:rPr>
        <w:t xml:space="preserve"> </w:t>
      </w:r>
      <w:r w:rsidRPr="001A57EC">
        <w:rPr>
          <w:rFonts w:ascii="Arial Narrow" w:hAnsi="Arial Narrow"/>
          <w:sz w:val="18"/>
          <w:szCs w:val="18"/>
        </w:rPr>
        <w:t>per bid will be permissible.</w:t>
      </w:r>
      <w:r w:rsidRPr="001A57EC">
        <w:rPr>
          <w:rFonts w:ascii="Arial Narrow" w:hAnsi="Arial Narrow"/>
          <w:spacing w:val="1"/>
          <w:sz w:val="18"/>
          <w:szCs w:val="18"/>
        </w:rPr>
        <w:t xml:space="preserve"> </w:t>
      </w:r>
      <w:r w:rsidRPr="001A57EC">
        <w:rPr>
          <w:rFonts w:ascii="Arial Narrow" w:hAnsi="Arial Narrow"/>
          <w:sz w:val="18"/>
          <w:szCs w:val="18"/>
        </w:rPr>
        <w:t>Bidders are instructed to bid only one price per line item which meets the</w:t>
      </w:r>
      <w:r w:rsidRPr="001A57EC">
        <w:rPr>
          <w:rFonts w:ascii="Arial Narrow" w:hAnsi="Arial Narrow"/>
          <w:spacing w:val="1"/>
          <w:sz w:val="18"/>
          <w:szCs w:val="18"/>
        </w:rPr>
        <w:t xml:space="preserve"> </w:t>
      </w:r>
      <w:r w:rsidRPr="001A57EC">
        <w:rPr>
          <w:rFonts w:ascii="Arial Narrow" w:hAnsi="Arial Narrow"/>
          <w:sz w:val="18"/>
          <w:szCs w:val="18"/>
        </w:rPr>
        <w:t>specified</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54"/>
          <w:sz w:val="18"/>
          <w:szCs w:val="18"/>
        </w:rPr>
        <w:t xml:space="preserve"> </w:t>
      </w:r>
      <w:r w:rsidRPr="001A57EC">
        <w:rPr>
          <w:rFonts w:ascii="Arial Narrow" w:hAnsi="Arial Narrow"/>
          <w:sz w:val="18"/>
          <w:szCs w:val="18"/>
        </w:rPr>
        <w:t>Bidding</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multiple items or</w:t>
      </w:r>
      <w:r w:rsidRPr="001A57EC">
        <w:rPr>
          <w:rFonts w:ascii="Arial Narrow" w:hAnsi="Arial Narrow"/>
          <w:spacing w:val="-4"/>
          <w:sz w:val="18"/>
          <w:szCs w:val="18"/>
        </w:rPr>
        <w:t xml:space="preserve"> </w:t>
      </w:r>
      <w:r w:rsidRPr="001A57EC">
        <w:rPr>
          <w:rFonts w:ascii="Arial Narrow" w:hAnsi="Arial Narrow"/>
          <w:sz w:val="18"/>
          <w:szCs w:val="18"/>
        </w:rPr>
        <w:t>multiple</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will disqualify</w:t>
      </w:r>
      <w:r w:rsidRPr="001A57EC">
        <w:rPr>
          <w:rFonts w:ascii="Arial Narrow" w:hAnsi="Arial Narrow"/>
          <w:spacing w:val="-3"/>
          <w:sz w:val="18"/>
          <w:szCs w:val="18"/>
        </w:rPr>
        <w:t xml:space="preserve"> </w:t>
      </w:r>
      <w:r w:rsidRPr="001A57EC">
        <w:rPr>
          <w:rFonts w:ascii="Arial Narrow" w:hAnsi="Arial Narrow"/>
          <w:sz w:val="18"/>
          <w:szCs w:val="18"/>
        </w:rPr>
        <w:t>your</w:t>
      </w:r>
      <w:r w:rsidRPr="001A57EC">
        <w:rPr>
          <w:rFonts w:ascii="Arial Narrow" w:hAnsi="Arial Narrow"/>
          <w:spacing w:val="2"/>
          <w:sz w:val="18"/>
          <w:szCs w:val="18"/>
        </w:rPr>
        <w:t xml:space="preserve"> </w:t>
      </w:r>
      <w:r w:rsidRPr="001A57EC">
        <w:rPr>
          <w:rFonts w:ascii="Arial Narrow" w:hAnsi="Arial Narrow"/>
          <w:sz w:val="18"/>
          <w:szCs w:val="18"/>
        </w:rPr>
        <w:t>bid.</w:t>
      </w:r>
    </w:p>
    <w:p w14:paraId="5C9028A8" w14:textId="77777777" w:rsidR="0071031D" w:rsidRPr="001A57EC" w:rsidRDefault="0071031D" w:rsidP="008F4748">
      <w:pPr>
        <w:pStyle w:val="BodyText"/>
        <w:spacing w:before="8"/>
        <w:rPr>
          <w:rFonts w:ascii="Arial Narrow" w:hAnsi="Arial Narrow"/>
          <w:sz w:val="10"/>
          <w:szCs w:val="10"/>
        </w:rPr>
      </w:pPr>
    </w:p>
    <w:p w14:paraId="2174AE0B" w14:textId="1CC50A8A" w:rsidR="0071031D" w:rsidRPr="001A57EC" w:rsidRDefault="00000000" w:rsidP="008F4748">
      <w:pPr>
        <w:ind w:left="140" w:right="204"/>
        <w:rPr>
          <w:rFonts w:ascii="Arial Narrow" w:hAnsi="Arial Narrow"/>
          <w:sz w:val="18"/>
          <w:szCs w:val="20"/>
        </w:rPr>
      </w:pPr>
      <w:r w:rsidRPr="001A57EC">
        <w:rPr>
          <w:rFonts w:ascii="Arial Narrow" w:hAnsi="Arial Narrow"/>
          <w:sz w:val="18"/>
          <w:szCs w:val="20"/>
        </w:rPr>
        <w:t xml:space="preserve">All bid prices shall include delivery, installation, assembly, </w:t>
      </w:r>
      <w:r w:rsidR="00176671" w:rsidRPr="001A57EC">
        <w:rPr>
          <w:rFonts w:ascii="Arial Narrow" w:hAnsi="Arial Narrow"/>
          <w:sz w:val="18"/>
          <w:szCs w:val="20"/>
        </w:rPr>
        <w:t>setup,</w:t>
      </w:r>
      <w:r w:rsidRPr="001A57EC">
        <w:rPr>
          <w:rFonts w:ascii="Arial Narrow" w:hAnsi="Arial Narrow"/>
          <w:sz w:val="18"/>
          <w:szCs w:val="20"/>
        </w:rPr>
        <w:t xml:space="preserve"> and removal of debris.</w:t>
      </w:r>
      <w:r w:rsidRPr="001A57EC">
        <w:rPr>
          <w:rFonts w:ascii="Arial Narrow" w:hAnsi="Arial Narrow"/>
          <w:spacing w:val="1"/>
          <w:sz w:val="18"/>
          <w:szCs w:val="20"/>
        </w:rPr>
        <w:t xml:space="preserve"> </w:t>
      </w:r>
      <w:r w:rsidRPr="001A57EC">
        <w:rPr>
          <w:rFonts w:ascii="Arial Narrow" w:hAnsi="Arial Narrow"/>
          <w:sz w:val="18"/>
          <w:szCs w:val="20"/>
        </w:rPr>
        <w:t>Waste</w:t>
      </w:r>
      <w:r w:rsidRPr="001A57EC">
        <w:rPr>
          <w:rFonts w:ascii="Arial Narrow" w:hAnsi="Arial Narrow"/>
          <w:spacing w:val="1"/>
          <w:sz w:val="18"/>
          <w:szCs w:val="20"/>
        </w:rPr>
        <w:t xml:space="preserve"> </w:t>
      </w:r>
      <w:r w:rsidRPr="001A57EC">
        <w:rPr>
          <w:rFonts w:ascii="Arial Narrow" w:hAnsi="Arial Narrow"/>
          <w:sz w:val="18"/>
          <w:szCs w:val="20"/>
        </w:rPr>
        <w:t>container may not be available on the jobsite and successful bidder shall be responsible for</w:t>
      </w:r>
      <w:r w:rsidRPr="001A57EC">
        <w:rPr>
          <w:rFonts w:ascii="Arial Narrow" w:hAnsi="Arial Narrow"/>
          <w:spacing w:val="1"/>
          <w:sz w:val="18"/>
          <w:szCs w:val="20"/>
        </w:rPr>
        <w:t xml:space="preserve"> </w:t>
      </w:r>
      <w:r w:rsidRPr="001A57EC">
        <w:rPr>
          <w:rFonts w:ascii="Arial Narrow" w:hAnsi="Arial Narrow"/>
          <w:sz w:val="18"/>
          <w:szCs w:val="20"/>
        </w:rPr>
        <w:t>dunnage</w:t>
      </w:r>
      <w:r w:rsidRPr="001A57EC">
        <w:rPr>
          <w:rFonts w:ascii="Arial Narrow" w:hAnsi="Arial Narrow"/>
          <w:spacing w:val="-2"/>
          <w:sz w:val="18"/>
          <w:szCs w:val="20"/>
        </w:rPr>
        <w:t xml:space="preserve"> </w:t>
      </w:r>
      <w:r w:rsidRPr="001A57EC">
        <w:rPr>
          <w:rFonts w:ascii="Arial Narrow" w:hAnsi="Arial Narrow"/>
          <w:sz w:val="18"/>
          <w:szCs w:val="20"/>
        </w:rPr>
        <w:t>removal.</w:t>
      </w:r>
    </w:p>
    <w:p w14:paraId="14459CE3" w14:textId="77777777" w:rsidR="0071031D" w:rsidRPr="001A57EC" w:rsidRDefault="0071031D" w:rsidP="008F4748">
      <w:pPr>
        <w:pStyle w:val="BodyText"/>
        <w:spacing w:before="4"/>
        <w:rPr>
          <w:rFonts w:ascii="Arial Narrow" w:hAnsi="Arial Narrow"/>
          <w:sz w:val="10"/>
          <w:szCs w:val="10"/>
        </w:rPr>
      </w:pPr>
    </w:p>
    <w:p w14:paraId="4DA06F7B" w14:textId="77777777" w:rsidR="0071031D" w:rsidRPr="001A57EC" w:rsidRDefault="00000000" w:rsidP="008F4748">
      <w:pPr>
        <w:pStyle w:val="BodyText"/>
        <w:ind w:left="140" w:right="197"/>
        <w:rPr>
          <w:rFonts w:ascii="Arial Narrow" w:hAnsi="Arial Narrow"/>
          <w:sz w:val="18"/>
          <w:szCs w:val="18"/>
        </w:rPr>
      </w:pPr>
      <w:r w:rsidRPr="001A57EC">
        <w:rPr>
          <w:rFonts w:ascii="Arial Narrow" w:hAnsi="Arial Narrow"/>
          <w:sz w:val="18"/>
          <w:szCs w:val="18"/>
        </w:rPr>
        <w:t xml:space="preserve">All prices and quotations must be in ink or typewritten.   </w:t>
      </w:r>
      <w:r w:rsidRPr="001A57EC">
        <w:rPr>
          <w:rFonts w:ascii="Arial Narrow" w:hAnsi="Arial Narrow"/>
          <w:sz w:val="18"/>
          <w:szCs w:val="18"/>
          <w:u w:val="single"/>
        </w:rPr>
        <w:t>No pencil figures will be permitted.</w:t>
      </w:r>
      <w:r w:rsidRPr="001A57EC">
        <w:rPr>
          <w:rFonts w:ascii="Arial Narrow" w:hAnsi="Arial Narrow"/>
          <w:spacing w:val="55"/>
          <w:sz w:val="18"/>
          <w:szCs w:val="18"/>
        </w:rPr>
        <w:t xml:space="preserve"> </w:t>
      </w:r>
      <w:r w:rsidRPr="001A57EC">
        <w:rPr>
          <w:rFonts w:ascii="Arial Narrow" w:hAnsi="Arial Narrow"/>
          <w:sz w:val="18"/>
          <w:szCs w:val="18"/>
        </w:rPr>
        <w:t>Mistakes are</w:t>
      </w:r>
      <w:r w:rsidRPr="001A57EC">
        <w:rPr>
          <w:rFonts w:ascii="Arial Narrow" w:hAnsi="Arial Narrow"/>
          <w:spacing w:val="1"/>
          <w:sz w:val="18"/>
          <w:szCs w:val="18"/>
        </w:rPr>
        <w:t xml:space="preserve"> </w:t>
      </w:r>
      <w:r w:rsidRPr="001A57EC">
        <w:rPr>
          <w:rFonts w:ascii="Arial Narrow" w:hAnsi="Arial Narrow"/>
          <w:sz w:val="18"/>
          <w:szCs w:val="18"/>
        </w:rPr>
        <w:t>to be crossed out and corrections inserted adjacent thereto and initialed by the person signing the bid.</w:t>
      </w:r>
      <w:r w:rsidRPr="001A57EC">
        <w:rPr>
          <w:rFonts w:ascii="Arial Narrow" w:hAnsi="Arial Narrow"/>
          <w:spacing w:val="1"/>
          <w:sz w:val="18"/>
          <w:szCs w:val="18"/>
        </w:rPr>
        <w:t xml:space="preserve"> </w:t>
      </w:r>
      <w:r w:rsidRPr="001A57EC">
        <w:rPr>
          <w:rFonts w:ascii="Arial Narrow" w:hAnsi="Arial Narrow"/>
          <w:sz w:val="18"/>
          <w:szCs w:val="18"/>
        </w:rPr>
        <w:t>Corrections made with correction tape or fluids are not permitted. Quote on each item separately.</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stated</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units specified</w:t>
      </w:r>
      <w:r w:rsidRPr="001A57EC">
        <w:rPr>
          <w:rFonts w:ascii="Arial Narrow" w:hAnsi="Arial Narrow"/>
          <w:spacing w:val="-1"/>
          <w:sz w:val="18"/>
          <w:szCs w:val="18"/>
        </w:rPr>
        <w:t xml:space="preserve"> </w:t>
      </w:r>
      <w:r w:rsidRPr="001A57EC">
        <w:rPr>
          <w:rFonts w:ascii="Arial Narrow" w:hAnsi="Arial Narrow"/>
          <w:sz w:val="18"/>
          <w:szCs w:val="18"/>
        </w:rPr>
        <w:t>herein.</w:t>
      </w:r>
    </w:p>
    <w:p w14:paraId="1EE1924F" w14:textId="77777777" w:rsidR="0071031D" w:rsidRPr="001A57EC" w:rsidRDefault="0071031D" w:rsidP="008F4748">
      <w:pPr>
        <w:pStyle w:val="BodyText"/>
        <w:rPr>
          <w:rFonts w:ascii="Arial Narrow" w:hAnsi="Arial Narrow"/>
          <w:sz w:val="18"/>
          <w:szCs w:val="18"/>
        </w:rPr>
      </w:pPr>
    </w:p>
    <w:p w14:paraId="4EB6A542" w14:textId="77777777"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Bids that have clerical errors or irregularities are subject to correction only with concurrence with the</w:t>
      </w:r>
      <w:r w:rsidRPr="001A57EC">
        <w:rPr>
          <w:rFonts w:ascii="Arial Narrow" w:hAnsi="Arial Narrow"/>
          <w:spacing w:val="1"/>
          <w:sz w:val="18"/>
          <w:szCs w:val="18"/>
        </w:rPr>
        <w:t xml:space="preserve"> </w:t>
      </w:r>
      <w:r w:rsidRPr="001A57EC">
        <w:rPr>
          <w:rFonts w:ascii="Arial Narrow" w:hAnsi="Arial Narrow"/>
          <w:sz w:val="18"/>
          <w:szCs w:val="18"/>
        </w:rPr>
        <w:t>Purchasing Administrator.</w:t>
      </w:r>
      <w:r w:rsidRPr="001A57EC">
        <w:rPr>
          <w:rFonts w:ascii="Arial Narrow" w:hAnsi="Arial Narrow"/>
          <w:spacing w:val="1"/>
          <w:sz w:val="18"/>
          <w:szCs w:val="18"/>
        </w:rPr>
        <w:t xml:space="preserve"> </w:t>
      </w:r>
      <w:r w:rsidRPr="001A57EC">
        <w:rPr>
          <w:rFonts w:ascii="Arial Narrow" w:hAnsi="Arial Narrow"/>
          <w:sz w:val="18"/>
          <w:szCs w:val="18"/>
        </w:rPr>
        <w:t>Unit prices should be listed, extended, and totaled.</w:t>
      </w:r>
      <w:r w:rsidRPr="001A57EC">
        <w:rPr>
          <w:rFonts w:ascii="Arial Narrow" w:hAnsi="Arial Narrow"/>
          <w:spacing w:val="1"/>
          <w:sz w:val="18"/>
          <w:szCs w:val="18"/>
        </w:rPr>
        <w:t xml:space="preserve"> </w:t>
      </w:r>
      <w:r w:rsidRPr="001A57EC">
        <w:rPr>
          <w:rFonts w:ascii="Arial Narrow" w:hAnsi="Arial Narrow"/>
          <w:sz w:val="18"/>
          <w:szCs w:val="18"/>
        </w:rPr>
        <w:t>Should errors exist in the</w:t>
      </w:r>
      <w:r w:rsidRPr="001A57EC">
        <w:rPr>
          <w:rFonts w:ascii="Arial Narrow" w:hAnsi="Arial Narrow"/>
          <w:spacing w:val="1"/>
          <w:sz w:val="18"/>
          <w:szCs w:val="18"/>
        </w:rPr>
        <w:t xml:space="preserve"> </w:t>
      </w:r>
      <w:r w:rsidRPr="001A57EC">
        <w:rPr>
          <w:rFonts w:ascii="Arial Narrow" w:hAnsi="Arial Narrow"/>
          <w:sz w:val="18"/>
          <w:szCs w:val="18"/>
        </w:rPr>
        <w:t>extended</w:t>
      </w:r>
      <w:r w:rsidRPr="001A57EC">
        <w:rPr>
          <w:rFonts w:ascii="Arial Narrow" w:hAnsi="Arial Narrow"/>
          <w:spacing w:val="-2"/>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unit</w:t>
      </w:r>
      <w:r w:rsidRPr="001A57EC">
        <w:rPr>
          <w:rFonts w:ascii="Arial Narrow" w:hAnsi="Arial Narrow"/>
          <w:spacing w:val="1"/>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will</w:t>
      </w:r>
      <w:r w:rsidRPr="001A57EC">
        <w:rPr>
          <w:rFonts w:ascii="Arial Narrow" w:hAnsi="Arial Narrow"/>
          <w:spacing w:val="-2"/>
          <w:sz w:val="18"/>
          <w:szCs w:val="18"/>
        </w:rPr>
        <w:t xml:space="preserve"> </w:t>
      </w:r>
      <w:r w:rsidRPr="001A57EC">
        <w:rPr>
          <w:rFonts w:ascii="Arial Narrow" w:hAnsi="Arial Narrow"/>
          <w:sz w:val="18"/>
          <w:szCs w:val="18"/>
        </w:rPr>
        <w:t>prevail.</w:t>
      </w:r>
    </w:p>
    <w:p w14:paraId="3B3B2E96" w14:textId="77777777" w:rsidR="001A57EC" w:rsidRPr="001A57EC" w:rsidRDefault="001A57EC">
      <w:pPr>
        <w:rPr>
          <w:rFonts w:ascii="Arial Narrow" w:hAnsi="Arial Narrow"/>
          <w:sz w:val="20"/>
        </w:rPr>
      </w:pPr>
      <w:r w:rsidRPr="001A57EC">
        <w:rPr>
          <w:rFonts w:ascii="Arial Narrow" w:hAnsi="Arial Narrow"/>
          <w:sz w:val="20"/>
        </w:rPr>
        <w:br w:type="page"/>
      </w:r>
    </w:p>
    <w:p w14:paraId="13DD6C48" w14:textId="672CC2D4"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QUANTITIES</w:t>
      </w:r>
    </w:p>
    <w:p w14:paraId="308FB6B6" w14:textId="710EBA57" w:rsidR="0071031D" w:rsidRPr="001A57EC" w:rsidRDefault="00000000" w:rsidP="008F4748">
      <w:pPr>
        <w:pStyle w:val="BodyText"/>
        <w:spacing w:before="3"/>
        <w:ind w:left="140" w:right="207"/>
        <w:rPr>
          <w:rFonts w:ascii="Arial Narrow" w:hAnsi="Arial Narrow"/>
          <w:sz w:val="18"/>
          <w:szCs w:val="18"/>
        </w:rPr>
      </w:pPr>
      <w:r w:rsidRPr="001A57EC">
        <w:rPr>
          <w:rFonts w:ascii="Arial Narrow" w:hAnsi="Arial Narrow"/>
          <w:sz w:val="18"/>
          <w:szCs w:val="18"/>
        </w:rPr>
        <w:t>The quantities listed herein cannot be guaranteed; however, the staff anticipates purchasing the minimum</w:t>
      </w:r>
      <w:r w:rsidRPr="001A57EC">
        <w:rPr>
          <w:rFonts w:ascii="Arial Narrow" w:hAnsi="Arial Narrow"/>
          <w:spacing w:val="-53"/>
          <w:sz w:val="18"/>
          <w:szCs w:val="18"/>
        </w:rPr>
        <w:t xml:space="preserve"> </w:t>
      </w:r>
      <w:r w:rsidRPr="001A57EC">
        <w:rPr>
          <w:rFonts w:ascii="Arial Narrow" w:hAnsi="Arial Narrow"/>
          <w:sz w:val="18"/>
          <w:szCs w:val="18"/>
        </w:rPr>
        <w:t>quantities listed.</w:t>
      </w:r>
      <w:r w:rsidRPr="001A57EC">
        <w:rPr>
          <w:rFonts w:ascii="Arial Narrow" w:hAnsi="Arial Narrow"/>
          <w:spacing w:val="1"/>
          <w:sz w:val="18"/>
          <w:szCs w:val="18"/>
        </w:rPr>
        <w:t xml:space="preserve"> </w:t>
      </w:r>
      <w:r w:rsidRPr="001A57EC">
        <w:rPr>
          <w:rFonts w:ascii="Arial Narrow" w:hAnsi="Arial Narrow"/>
          <w:sz w:val="18"/>
          <w:szCs w:val="18"/>
        </w:rPr>
        <w:t xml:space="preserve">The Board of Education reserves the right to </w:t>
      </w:r>
      <w:r w:rsidR="00176671" w:rsidRPr="001A57EC">
        <w:rPr>
          <w:rFonts w:ascii="Arial Narrow" w:hAnsi="Arial Narrow"/>
          <w:sz w:val="18"/>
          <w:szCs w:val="18"/>
        </w:rPr>
        <w:t>adjust</w:t>
      </w:r>
      <w:r w:rsidRPr="001A57EC">
        <w:rPr>
          <w:rFonts w:ascii="Arial Narrow" w:hAnsi="Arial Narrow"/>
          <w:sz w:val="18"/>
          <w:szCs w:val="18"/>
        </w:rPr>
        <w:t xml:space="preserve"> due to pricing and/or</w:t>
      </w:r>
      <w:r w:rsidRPr="001A57EC">
        <w:rPr>
          <w:rFonts w:ascii="Arial Narrow" w:hAnsi="Arial Narrow"/>
          <w:spacing w:val="1"/>
          <w:sz w:val="18"/>
          <w:szCs w:val="18"/>
        </w:rPr>
        <w:t xml:space="preserve"> </w:t>
      </w:r>
      <w:r w:rsidRPr="001A57EC">
        <w:rPr>
          <w:rFonts w:ascii="Arial Narrow" w:hAnsi="Arial Narrow"/>
          <w:sz w:val="18"/>
          <w:szCs w:val="18"/>
        </w:rPr>
        <w:t>changes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needs and/or available</w:t>
      </w:r>
      <w:r w:rsidRPr="001A57EC">
        <w:rPr>
          <w:rFonts w:ascii="Arial Narrow" w:hAnsi="Arial Narrow"/>
          <w:spacing w:val="-1"/>
          <w:sz w:val="18"/>
          <w:szCs w:val="18"/>
        </w:rPr>
        <w:t xml:space="preserve"> </w:t>
      </w:r>
      <w:r w:rsidRPr="001A57EC">
        <w:rPr>
          <w:rFonts w:ascii="Arial Narrow" w:hAnsi="Arial Narrow"/>
          <w:sz w:val="18"/>
          <w:szCs w:val="18"/>
        </w:rPr>
        <w:t>funding.</w:t>
      </w:r>
    </w:p>
    <w:p w14:paraId="14613292" w14:textId="77777777" w:rsidR="0071031D" w:rsidRPr="00B264AC" w:rsidRDefault="0071031D" w:rsidP="008F4748">
      <w:pPr>
        <w:pStyle w:val="BodyText"/>
        <w:spacing w:before="8"/>
        <w:rPr>
          <w:rFonts w:ascii="Arial Narrow" w:hAnsi="Arial Narrow"/>
          <w:sz w:val="8"/>
          <w:szCs w:val="8"/>
        </w:rPr>
      </w:pPr>
    </w:p>
    <w:p w14:paraId="6FDDC5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RESULTS</w:t>
      </w:r>
    </w:p>
    <w:p w14:paraId="25487681" w14:textId="6A6384AC" w:rsidR="0071031D" w:rsidRPr="001A57EC" w:rsidRDefault="00000000" w:rsidP="00E61F90">
      <w:pPr>
        <w:pStyle w:val="BodyText"/>
        <w:spacing w:before="3"/>
        <w:ind w:left="140" w:right="208"/>
        <w:rPr>
          <w:rFonts w:ascii="Arial Narrow" w:hAnsi="Arial Narrow"/>
          <w:sz w:val="18"/>
          <w:szCs w:val="18"/>
        </w:rPr>
      </w:pPr>
      <w:r w:rsidRPr="001A57EC">
        <w:rPr>
          <w:rFonts w:ascii="Arial Narrow" w:hAnsi="Arial Narrow"/>
          <w:sz w:val="18"/>
          <w:szCs w:val="18"/>
        </w:rPr>
        <w:t xml:space="preserve">Tabulations will be made by the Purchasing Department and each qualified proposer will be </w:t>
      </w:r>
      <w:r w:rsidR="00176671">
        <w:rPr>
          <w:rFonts w:ascii="Arial Narrow" w:hAnsi="Arial Narrow"/>
          <w:sz w:val="18"/>
          <w:szCs w:val="18"/>
        </w:rPr>
        <w:t>e</w:t>
      </w:r>
      <w:r w:rsidRPr="001A57EC">
        <w:rPr>
          <w:rFonts w:ascii="Arial Narrow" w:hAnsi="Arial Narrow"/>
          <w:sz w:val="18"/>
          <w:szCs w:val="18"/>
        </w:rPr>
        <w:t>mailed a</w:t>
      </w:r>
      <w:r w:rsidRPr="001A57EC">
        <w:rPr>
          <w:rFonts w:ascii="Arial Narrow" w:hAnsi="Arial Narrow"/>
          <w:spacing w:val="1"/>
          <w:sz w:val="18"/>
          <w:szCs w:val="18"/>
        </w:rPr>
        <w:t xml:space="preserve"> </w:t>
      </w:r>
      <w:r w:rsidRPr="001A57EC">
        <w:rPr>
          <w:rFonts w:ascii="Arial Narrow" w:hAnsi="Arial Narrow"/>
          <w:sz w:val="18"/>
          <w:szCs w:val="18"/>
        </w:rPr>
        <w:t>formal</w:t>
      </w:r>
      <w:r w:rsidR="00176671">
        <w:rPr>
          <w:rFonts w:ascii="Arial Narrow" w:hAnsi="Arial Narrow"/>
          <w:spacing w:val="54"/>
          <w:sz w:val="18"/>
          <w:szCs w:val="18"/>
        </w:rPr>
        <w:t xml:space="preserve"> </w:t>
      </w:r>
      <w:r w:rsidRPr="001A57EC">
        <w:rPr>
          <w:rFonts w:ascii="Arial Narrow" w:hAnsi="Arial Narrow"/>
          <w:sz w:val="18"/>
          <w:szCs w:val="18"/>
        </w:rPr>
        <w:t>tabulation</w:t>
      </w:r>
      <w:r w:rsidRPr="001A57EC">
        <w:rPr>
          <w:rFonts w:ascii="Arial Narrow" w:hAnsi="Arial Narrow"/>
          <w:spacing w:val="4"/>
          <w:sz w:val="18"/>
          <w:szCs w:val="18"/>
        </w:rPr>
        <w:t xml:space="preserve"> </w:t>
      </w:r>
      <w:r w:rsidRPr="001A57EC">
        <w:rPr>
          <w:rFonts w:ascii="Arial Narrow" w:hAnsi="Arial Narrow"/>
          <w:sz w:val="18"/>
          <w:szCs w:val="18"/>
        </w:rPr>
        <w:t>after</w:t>
      </w:r>
      <w:r w:rsidRPr="001A57EC">
        <w:rPr>
          <w:rFonts w:ascii="Arial Narrow" w:hAnsi="Arial Narrow"/>
          <w:spacing w:val="55"/>
          <w:sz w:val="18"/>
          <w:szCs w:val="18"/>
        </w:rPr>
        <w:t xml:space="preserve"> </w:t>
      </w:r>
      <w:r w:rsidR="000912EA" w:rsidRPr="001A57EC">
        <w:rPr>
          <w:rFonts w:ascii="Arial Narrow" w:hAnsi="Arial Narrow"/>
          <w:sz w:val="18"/>
          <w:szCs w:val="18"/>
        </w:rPr>
        <w:t>t</w:t>
      </w:r>
      <w:r w:rsidRPr="001A57EC">
        <w:rPr>
          <w:rFonts w:ascii="Arial Narrow" w:hAnsi="Arial Narrow"/>
          <w:sz w:val="18"/>
          <w:szCs w:val="18"/>
        </w:rPr>
        <w: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00176671" w:rsidRPr="001A57EC">
        <w:rPr>
          <w:rFonts w:ascii="Arial Narrow" w:hAnsi="Arial Narrow"/>
          <w:sz w:val="18"/>
          <w:szCs w:val="18"/>
        </w:rPr>
        <w:t>Education 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54"/>
          <w:sz w:val="18"/>
          <w:szCs w:val="18"/>
        </w:rPr>
        <w:t xml:space="preserve"> </w:t>
      </w:r>
      <w:r w:rsidRPr="001A57EC">
        <w:rPr>
          <w:rFonts w:ascii="Arial Narrow" w:hAnsi="Arial Narrow"/>
          <w:sz w:val="18"/>
          <w:szCs w:val="18"/>
        </w:rPr>
        <w:t>official</w:t>
      </w:r>
      <w:r w:rsidRPr="001A57EC">
        <w:rPr>
          <w:rFonts w:ascii="Arial Narrow" w:hAnsi="Arial Narrow"/>
          <w:spacing w:val="55"/>
          <w:sz w:val="18"/>
          <w:szCs w:val="18"/>
        </w:rPr>
        <w:t xml:space="preserve"> </w:t>
      </w:r>
      <w:r w:rsidRPr="001A57EC">
        <w:rPr>
          <w:rFonts w:ascii="Arial Narrow" w:hAnsi="Arial Narrow"/>
          <w:sz w:val="18"/>
          <w:szCs w:val="18"/>
        </w:rPr>
        <w:t>action.</w:t>
      </w:r>
      <w:r w:rsidRPr="001A57EC">
        <w:rPr>
          <w:rFonts w:ascii="Arial Narrow" w:hAnsi="Arial Narrow"/>
          <w:spacing w:val="55"/>
          <w:sz w:val="18"/>
          <w:szCs w:val="18"/>
        </w:rPr>
        <w:t xml:space="preserve"> </w:t>
      </w:r>
      <w:r w:rsidRPr="001A57EC">
        <w:rPr>
          <w:rFonts w:ascii="Arial Narrow" w:hAnsi="Arial Narrow"/>
          <w:sz w:val="18"/>
          <w:szCs w:val="18"/>
        </w:rPr>
        <w:t>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Educatio</w:t>
      </w:r>
      <w:bookmarkStart w:id="5" w:name="_bookmark4"/>
      <w:bookmarkEnd w:id="5"/>
      <w:r w:rsidR="00E61F90" w:rsidRPr="001A57EC">
        <w:rPr>
          <w:rFonts w:ascii="Arial Narrow" w:hAnsi="Arial Narrow"/>
          <w:sz w:val="18"/>
          <w:szCs w:val="18"/>
        </w:rPr>
        <w:t>n m</w:t>
      </w:r>
      <w:r w:rsidRPr="001A57EC">
        <w:rPr>
          <w:rFonts w:ascii="Arial Narrow" w:hAnsi="Arial Narrow"/>
          <w:sz w:val="18"/>
          <w:szCs w:val="18"/>
        </w:rPr>
        <w:t>eetings are normally held on the second Thursday of each month.</w:t>
      </w:r>
      <w:r w:rsidRPr="001A57EC">
        <w:rPr>
          <w:rFonts w:ascii="Arial Narrow" w:hAnsi="Arial Narrow"/>
          <w:spacing w:val="1"/>
          <w:sz w:val="18"/>
          <w:szCs w:val="18"/>
        </w:rPr>
        <w:t xml:space="preserve"> </w:t>
      </w:r>
      <w:r w:rsidRPr="001A57EC">
        <w:rPr>
          <w:rFonts w:ascii="Arial Narrow" w:hAnsi="Arial Narrow"/>
          <w:sz w:val="18"/>
          <w:szCs w:val="18"/>
        </w:rPr>
        <w:t>Proposers are requested not to call</w:t>
      </w:r>
      <w:r w:rsidRPr="001A57EC">
        <w:rPr>
          <w:rFonts w:ascii="Arial Narrow" w:hAnsi="Arial Narrow"/>
          <w:spacing w:val="1"/>
          <w:sz w:val="18"/>
          <w:szCs w:val="18"/>
        </w:rPr>
        <w:t xml:space="preserve"> </w:t>
      </w:r>
      <w:r w:rsidRPr="001A57EC">
        <w:rPr>
          <w:rFonts w:ascii="Arial Narrow" w:hAnsi="Arial Narrow"/>
          <w:sz w:val="18"/>
          <w:szCs w:val="18"/>
        </w:rPr>
        <w:t>the Purchasing</w:t>
      </w:r>
      <w:r w:rsidRPr="001A57EC">
        <w:rPr>
          <w:rFonts w:ascii="Arial Narrow" w:hAnsi="Arial Narrow"/>
          <w:spacing w:val="-2"/>
          <w:sz w:val="18"/>
          <w:szCs w:val="18"/>
        </w:rPr>
        <w:t xml:space="preserve"> </w:t>
      </w:r>
      <w:r w:rsidRPr="001A57EC">
        <w:rPr>
          <w:rFonts w:ascii="Arial Narrow" w:hAnsi="Arial Narrow"/>
          <w:sz w:val="18"/>
          <w:szCs w:val="18"/>
        </w:rPr>
        <w:t>Office</w:t>
      </w:r>
      <w:r w:rsidRPr="001A57EC">
        <w:rPr>
          <w:rFonts w:ascii="Arial Narrow" w:hAnsi="Arial Narrow"/>
          <w:spacing w:val="-2"/>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2"/>
          <w:sz w:val="18"/>
          <w:szCs w:val="18"/>
        </w:rPr>
        <w:t xml:space="preserve"> </w:t>
      </w:r>
      <w:r w:rsidRPr="001A57EC">
        <w:rPr>
          <w:rFonts w:ascii="Arial Narrow" w:hAnsi="Arial Narrow"/>
          <w:sz w:val="18"/>
          <w:szCs w:val="18"/>
        </w:rPr>
        <w:t>tabulation of</w:t>
      </w:r>
      <w:r w:rsidRPr="001A57EC">
        <w:rPr>
          <w:rFonts w:ascii="Arial Narrow" w:hAnsi="Arial Narrow"/>
          <w:spacing w:val="1"/>
          <w:sz w:val="18"/>
          <w:szCs w:val="18"/>
        </w:rPr>
        <w:t xml:space="preserve"> </w:t>
      </w:r>
      <w:r w:rsidRPr="001A57EC">
        <w:rPr>
          <w:rFonts w:ascii="Arial Narrow" w:hAnsi="Arial Narrow"/>
          <w:sz w:val="18"/>
          <w:szCs w:val="18"/>
        </w:rPr>
        <w:t>the proposals</w:t>
      </w:r>
      <w:r w:rsidRPr="001A57EC">
        <w:rPr>
          <w:rFonts w:ascii="Arial Narrow" w:hAnsi="Arial Narrow"/>
          <w:spacing w:val="1"/>
          <w:sz w:val="18"/>
          <w:szCs w:val="18"/>
        </w:rPr>
        <w:t xml:space="preserve"> </w:t>
      </w:r>
      <w:r w:rsidRPr="001A57EC">
        <w:rPr>
          <w:rFonts w:ascii="Arial Narrow" w:hAnsi="Arial Narrow"/>
          <w:sz w:val="18"/>
          <w:szCs w:val="18"/>
        </w:rPr>
        <w:t>before</w:t>
      </w:r>
      <w:r w:rsidRPr="001A57EC">
        <w:rPr>
          <w:rFonts w:ascii="Arial Narrow" w:hAnsi="Arial Narrow"/>
          <w:spacing w:val="-2"/>
          <w:sz w:val="18"/>
          <w:szCs w:val="18"/>
        </w:rPr>
        <w:t xml:space="preserve"> </w:t>
      </w:r>
      <w:r w:rsidRPr="001A57EC">
        <w:rPr>
          <w:rFonts w:ascii="Arial Narrow" w:hAnsi="Arial Narrow"/>
          <w:sz w:val="18"/>
          <w:szCs w:val="18"/>
        </w:rPr>
        <w:t>the Board</w:t>
      </w:r>
      <w:r w:rsidRPr="001A57EC">
        <w:rPr>
          <w:rFonts w:ascii="Arial Narrow" w:hAnsi="Arial Narrow"/>
          <w:spacing w:val="4"/>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1"/>
          <w:sz w:val="18"/>
          <w:szCs w:val="18"/>
        </w:rPr>
        <w:t xml:space="preserve"> </w:t>
      </w:r>
      <w:r w:rsidRPr="001A57EC">
        <w:rPr>
          <w:rFonts w:ascii="Arial Narrow" w:hAnsi="Arial Narrow"/>
          <w:sz w:val="18"/>
          <w:szCs w:val="18"/>
        </w:rPr>
        <w:t>official</w:t>
      </w:r>
      <w:r w:rsidRPr="001A57EC">
        <w:rPr>
          <w:rFonts w:ascii="Arial Narrow" w:hAnsi="Arial Narrow"/>
          <w:spacing w:val="-3"/>
          <w:sz w:val="18"/>
          <w:szCs w:val="18"/>
        </w:rPr>
        <w:t xml:space="preserve"> </w:t>
      </w:r>
      <w:r w:rsidRPr="001A57EC">
        <w:rPr>
          <w:rFonts w:ascii="Arial Narrow" w:hAnsi="Arial Narrow"/>
          <w:sz w:val="18"/>
          <w:szCs w:val="18"/>
        </w:rPr>
        <w:t>action.</w:t>
      </w:r>
    </w:p>
    <w:p w14:paraId="437A6285" w14:textId="77777777" w:rsidR="00A60D57" w:rsidRPr="00B264AC" w:rsidRDefault="00A60D57" w:rsidP="008F4748">
      <w:pPr>
        <w:spacing w:before="1"/>
        <w:ind w:left="140"/>
        <w:rPr>
          <w:rFonts w:ascii="Arial Narrow" w:hAnsi="Arial Narrow"/>
          <w:sz w:val="8"/>
          <w:szCs w:val="8"/>
          <w:u w:val="thick"/>
        </w:rPr>
      </w:pPr>
    </w:p>
    <w:p w14:paraId="06EC5DE7" w14:textId="43843F3A"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RIGHTS</w:t>
      </w:r>
      <w:r w:rsidRPr="008F4748">
        <w:rPr>
          <w:rFonts w:ascii="Arial Narrow" w:hAnsi="Arial Narrow"/>
          <w:spacing w:val="-5"/>
          <w:sz w:val="20"/>
          <w:u w:val="thick"/>
        </w:rPr>
        <w:t xml:space="preserve"> </w:t>
      </w:r>
      <w:r w:rsidRPr="008F4748">
        <w:rPr>
          <w:rFonts w:ascii="Arial Narrow" w:hAnsi="Arial Narrow"/>
          <w:sz w:val="20"/>
          <w:u w:val="thick"/>
        </w:rPr>
        <w:t>RESERVED</w:t>
      </w:r>
      <w:r w:rsidRPr="008F4748">
        <w:rPr>
          <w:rFonts w:ascii="Arial Narrow" w:hAnsi="Arial Narrow"/>
          <w:spacing w:val="-2"/>
          <w:sz w:val="20"/>
          <w:u w:val="thick"/>
        </w:rPr>
        <w:t xml:space="preserve"> </w:t>
      </w:r>
      <w:r w:rsidRPr="008F4748">
        <w:rPr>
          <w:rFonts w:ascii="Arial Narrow" w:hAnsi="Arial Narrow"/>
          <w:sz w:val="20"/>
          <w:u w:val="thick"/>
        </w:rPr>
        <w:t>BY</w:t>
      </w:r>
      <w:r w:rsidRPr="008F4748">
        <w:rPr>
          <w:rFonts w:ascii="Arial Narrow" w:hAnsi="Arial Narrow"/>
          <w:spacing w:val="2"/>
          <w:sz w:val="20"/>
          <w:u w:val="thick"/>
        </w:rPr>
        <w:t xml:space="preserve"> </w:t>
      </w:r>
      <w:r w:rsidRPr="008F4748">
        <w:rPr>
          <w:rFonts w:ascii="Arial Narrow" w:hAnsi="Arial Narrow"/>
          <w:sz w:val="20"/>
          <w:u w:val="thick"/>
        </w:rPr>
        <w:t>AGENCY</w:t>
      </w:r>
    </w:p>
    <w:p w14:paraId="34DB0890" w14:textId="77777777" w:rsidR="0071031D" w:rsidRPr="001A57EC" w:rsidRDefault="00000000" w:rsidP="008F4748">
      <w:pPr>
        <w:pStyle w:val="BodyText"/>
        <w:spacing w:line="242" w:lineRule="auto"/>
        <w:ind w:left="140" w:right="199"/>
        <w:rPr>
          <w:rFonts w:ascii="Arial Narrow" w:hAnsi="Arial Narrow"/>
          <w:sz w:val="18"/>
          <w:szCs w:val="18"/>
        </w:rPr>
      </w:pPr>
      <w:r w:rsidRPr="00176671">
        <w:rPr>
          <w:rFonts w:ascii="Arial Narrow" w:hAnsi="Arial Narrow"/>
          <w:b/>
          <w:bCs/>
          <w:sz w:val="18"/>
          <w:szCs w:val="18"/>
        </w:rPr>
        <w:t>Severability</w:t>
      </w:r>
      <w:r w:rsidRPr="001A57EC">
        <w:rPr>
          <w:rFonts w:ascii="Arial Narrow" w:hAnsi="Arial Narrow"/>
          <w:sz w:val="18"/>
          <w:szCs w:val="18"/>
        </w:rPr>
        <w:t>.</w:t>
      </w:r>
      <w:r w:rsidRPr="001A57EC">
        <w:rPr>
          <w:rFonts w:ascii="Arial Narrow" w:hAnsi="Arial Narrow"/>
          <w:spacing w:val="1"/>
          <w:sz w:val="18"/>
          <w:szCs w:val="18"/>
        </w:rPr>
        <w:t xml:space="preserve"> </w:t>
      </w:r>
      <w:r w:rsidRPr="001A57EC">
        <w:rPr>
          <w:rFonts w:ascii="Arial Narrow" w:hAnsi="Arial Narrow"/>
          <w:sz w:val="18"/>
          <w:szCs w:val="18"/>
        </w:rPr>
        <w:t>If any provision or any portion of any provision, of any contract resulting from this proposal</w:t>
      </w:r>
      <w:r w:rsidRPr="001A57EC">
        <w:rPr>
          <w:rFonts w:ascii="Arial Narrow" w:hAnsi="Arial Narrow"/>
          <w:spacing w:val="1"/>
          <w:sz w:val="18"/>
          <w:szCs w:val="18"/>
        </w:rPr>
        <w:t xml:space="preserve"> </w:t>
      </w:r>
      <w:r w:rsidRPr="001A57EC">
        <w:rPr>
          <w:rFonts w:ascii="Arial Narrow" w:hAnsi="Arial Narrow"/>
          <w:sz w:val="18"/>
          <w:szCs w:val="18"/>
        </w:rPr>
        <w:t>shall be held invalid, illegal, or unenforceable, the remaining provisions or portions of any provisions shall</w:t>
      </w:r>
      <w:r w:rsidRPr="001A57EC">
        <w:rPr>
          <w:rFonts w:ascii="Arial Narrow" w:hAnsi="Arial Narrow"/>
          <w:spacing w:val="1"/>
          <w:sz w:val="18"/>
          <w:szCs w:val="18"/>
        </w:rPr>
        <w:t xml:space="preserve"> </w:t>
      </w:r>
      <w:r w:rsidRPr="001A57EC">
        <w:rPr>
          <w:rFonts w:ascii="Arial Narrow" w:hAnsi="Arial Narrow"/>
          <w:sz w:val="18"/>
          <w:szCs w:val="18"/>
        </w:rPr>
        <w:t>be valid</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enforceable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the extent</w:t>
      </w:r>
      <w:r w:rsidRPr="001A57EC">
        <w:rPr>
          <w:rFonts w:ascii="Arial Narrow" w:hAnsi="Arial Narrow"/>
          <w:spacing w:val="1"/>
          <w:sz w:val="18"/>
          <w:szCs w:val="18"/>
        </w:rPr>
        <w:t xml:space="preserve"> </w:t>
      </w:r>
      <w:r w:rsidRPr="001A57EC">
        <w:rPr>
          <w:rFonts w:ascii="Arial Narrow" w:hAnsi="Arial Narrow"/>
          <w:sz w:val="18"/>
          <w:szCs w:val="18"/>
        </w:rPr>
        <w:t>possible.</w:t>
      </w:r>
    </w:p>
    <w:p w14:paraId="51E44524" w14:textId="77777777" w:rsidR="0071031D" w:rsidRPr="00B264AC" w:rsidRDefault="0071031D" w:rsidP="008F4748">
      <w:pPr>
        <w:pStyle w:val="BodyText"/>
        <w:spacing w:before="4"/>
        <w:rPr>
          <w:rFonts w:ascii="Arial Narrow" w:hAnsi="Arial Narrow"/>
          <w:sz w:val="8"/>
          <w:szCs w:val="8"/>
        </w:rPr>
      </w:pPr>
    </w:p>
    <w:p w14:paraId="3D3D653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SELL</w:t>
      </w:r>
      <w:r w:rsidRPr="008F4748">
        <w:rPr>
          <w:rFonts w:ascii="Arial Narrow" w:hAnsi="Arial Narrow"/>
          <w:spacing w:val="-4"/>
          <w:sz w:val="20"/>
          <w:u w:val="thick"/>
        </w:rPr>
        <w:t xml:space="preserve"> </w:t>
      </w:r>
      <w:r w:rsidRPr="008F4748">
        <w:rPr>
          <w:rFonts w:ascii="Arial Narrow" w:hAnsi="Arial Narrow"/>
          <w:sz w:val="20"/>
          <w:u w:val="thick"/>
        </w:rPr>
        <w:t>OR ASSIGN</w:t>
      </w:r>
    </w:p>
    <w:p w14:paraId="77601750" w14:textId="77777777" w:rsidR="0071031D" w:rsidRPr="001A57EC" w:rsidRDefault="00000000" w:rsidP="008F4748">
      <w:pPr>
        <w:pStyle w:val="BodyText"/>
        <w:spacing w:before="3"/>
        <w:ind w:left="140" w:right="211"/>
        <w:rPr>
          <w:rFonts w:ascii="Arial Narrow" w:hAnsi="Arial Narrow"/>
          <w:sz w:val="18"/>
          <w:szCs w:val="18"/>
        </w:rPr>
      </w:pPr>
      <w:r w:rsidRPr="001A57EC">
        <w:rPr>
          <w:rFonts w:ascii="Arial Narrow" w:hAnsi="Arial Narrow"/>
          <w:sz w:val="18"/>
          <w:szCs w:val="18"/>
        </w:rPr>
        <w:t>The successful proposer shall not have the right to sell, assign, or transfer, any rights or duties under this</w:t>
      </w:r>
      <w:r w:rsidRPr="001A57EC">
        <w:rPr>
          <w:rFonts w:ascii="Arial Narrow" w:hAnsi="Arial Narrow"/>
          <w:spacing w:val="1"/>
          <w:sz w:val="18"/>
          <w:szCs w:val="18"/>
        </w:rPr>
        <w:t xml:space="preserve"> </w:t>
      </w:r>
      <w:r w:rsidRPr="001A57EC">
        <w:rPr>
          <w:rFonts w:ascii="Arial Narrow" w:hAnsi="Arial Narrow"/>
          <w:sz w:val="18"/>
          <w:szCs w:val="18"/>
        </w:rPr>
        <w:t>contract without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specific written</w:t>
      </w:r>
      <w:r w:rsidRPr="001A57EC">
        <w:rPr>
          <w:rFonts w:ascii="Arial Narrow" w:hAnsi="Arial Narrow"/>
          <w:spacing w:val="-1"/>
          <w:sz w:val="18"/>
          <w:szCs w:val="18"/>
        </w:rPr>
        <w:t xml:space="preserve"> </w:t>
      </w:r>
      <w:r w:rsidRPr="001A57EC">
        <w:rPr>
          <w:rFonts w:ascii="Arial Narrow" w:hAnsi="Arial Narrow"/>
          <w:sz w:val="18"/>
          <w:szCs w:val="18"/>
        </w:rPr>
        <w:t>consent of</w:t>
      </w:r>
      <w:r w:rsidRPr="001A57EC">
        <w:rPr>
          <w:rFonts w:ascii="Arial Narrow" w:hAnsi="Arial Narrow"/>
          <w:spacing w:val="1"/>
          <w:sz w:val="18"/>
          <w:szCs w:val="18"/>
        </w:rPr>
        <w:t xml:space="preserve"> </w:t>
      </w:r>
      <w:r w:rsidRPr="001A57EC">
        <w:rPr>
          <w:rFonts w:ascii="Arial Narrow" w:hAnsi="Arial Narrow"/>
          <w:sz w:val="18"/>
          <w:szCs w:val="18"/>
        </w:rPr>
        <w:t>the Board</w:t>
      </w:r>
      <w:r w:rsidRPr="001A57EC">
        <w:rPr>
          <w:rFonts w:ascii="Arial Narrow" w:hAnsi="Arial Narrow"/>
          <w:spacing w:val="6"/>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Education.</w:t>
      </w:r>
    </w:p>
    <w:p w14:paraId="3C6B4456" w14:textId="77777777" w:rsidR="0071031D" w:rsidRPr="00B264AC" w:rsidRDefault="0071031D" w:rsidP="008F4748">
      <w:pPr>
        <w:pStyle w:val="BodyText"/>
        <w:spacing w:before="10"/>
        <w:rPr>
          <w:rFonts w:ascii="Arial Narrow" w:hAnsi="Arial Narrow"/>
          <w:sz w:val="8"/>
          <w:szCs w:val="8"/>
        </w:rPr>
      </w:pPr>
    </w:p>
    <w:p w14:paraId="7A295CD9" w14:textId="48E54401" w:rsidR="0071031D" w:rsidRPr="008F4748" w:rsidRDefault="00000000" w:rsidP="008F4748">
      <w:pPr>
        <w:ind w:left="140"/>
        <w:rPr>
          <w:rFonts w:ascii="Arial Narrow" w:hAnsi="Arial Narrow"/>
          <w:sz w:val="20"/>
        </w:rPr>
      </w:pPr>
      <w:r w:rsidRPr="008F4748">
        <w:rPr>
          <w:rFonts w:ascii="Arial Narrow" w:hAnsi="Arial Narrow"/>
          <w:sz w:val="20"/>
          <w:u w:val="thick"/>
        </w:rPr>
        <w:t>SPECIFCATIONS</w:t>
      </w:r>
    </w:p>
    <w:p w14:paraId="1FDBE739" w14:textId="77777777" w:rsidR="0071031D" w:rsidRPr="001A57EC" w:rsidRDefault="00000000" w:rsidP="008F4748">
      <w:pPr>
        <w:pStyle w:val="BodyText"/>
        <w:spacing w:before="3"/>
        <w:ind w:left="140" w:right="204"/>
        <w:rPr>
          <w:rFonts w:ascii="Arial Narrow" w:hAnsi="Arial Narrow"/>
          <w:sz w:val="18"/>
          <w:szCs w:val="18"/>
        </w:rPr>
      </w:pPr>
      <w:r w:rsidRPr="001A57EC">
        <w:rPr>
          <w:rFonts w:ascii="Arial Narrow" w:hAnsi="Arial Narrow"/>
          <w:sz w:val="18"/>
          <w:szCs w:val="18"/>
        </w:rPr>
        <w:t>Specifications are attached and are a part of this proposal.</w:t>
      </w:r>
      <w:r w:rsidRPr="001A57EC">
        <w:rPr>
          <w:rFonts w:ascii="Arial Narrow" w:hAnsi="Arial Narrow"/>
          <w:spacing w:val="1"/>
          <w:sz w:val="18"/>
          <w:szCs w:val="18"/>
        </w:rPr>
        <w:t xml:space="preserve"> </w:t>
      </w:r>
      <w:r w:rsidRPr="001A57EC">
        <w:rPr>
          <w:rFonts w:ascii="Arial Narrow" w:hAnsi="Arial Narrow"/>
          <w:sz w:val="18"/>
          <w:szCs w:val="18"/>
        </w:rPr>
        <w:t>All services furnished must be in conformity</w:t>
      </w:r>
      <w:r w:rsidRPr="001A57EC">
        <w:rPr>
          <w:rFonts w:ascii="Arial Narrow" w:hAnsi="Arial Narrow"/>
          <w:spacing w:val="1"/>
          <w:sz w:val="18"/>
          <w:szCs w:val="18"/>
        </w:rPr>
        <w:t xml:space="preserve"> </w:t>
      </w:r>
      <w:r w:rsidRPr="001A57EC">
        <w:rPr>
          <w:rFonts w:ascii="Arial Narrow" w:hAnsi="Arial Narrow"/>
          <w:sz w:val="18"/>
          <w:szCs w:val="18"/>
        </w:rPr>
        <w:t>with the specifications and will be subject to approval of the Purchasing Agent. The Board of Education</w:t>
      </w:r>
      <w:r w:rsidRPr="001A57EC">
        <w:rPr>
          <w:rFonts w:ascii="Arial Narrow" w:hAnsi="Arial Narrow"/>
          <w:spacing w:val="1"/>
          <w:sz w:val="18"/>
          <w:szCs w:val="18"/>
        </w:rPr>
        <w:t xml:space="preserve"> </w:t>
      </w:r>
      <w:r w:rsidRPr="001A57EC">
        <w:rPr>
          <w:rFonts w:ascii="Arial Narrow" w:hAnsi="Arial Narrow"/>
          <w:sz w:val="18"/>
          <w:szCs w:val="18"/>
        </w:rPr>
        <w:t>reserves the right to waive compliance of any services with any particular specification where such waiver</w:t>
      </w:r>
      <w:r w:rsidRPr="001A57EC">
        <w:rPr>
          <w:rFonts w:ascii="Arial Narrow" w:hAnsi="Arial Narrow"/>
          <w:spacing w:val="-53"/>
          <w:sz w:val="18"/>
          <w:szCs w:val="18"/>
        </w:rPr>
        <w:t xml:space="preserve"> </w:t>
      </w:r>
      <w:r w:rsidRPr="001A57EC">
        <w:rPr>
          <w:rFonts w:ascii="Arial Narrow" w:hAnsi="Arial Narrow"/>
          <w:sz w:val="18"/>
          <w:szCs w:val="18"/>
        </w:rPr>
        <w:t>is considered to be in its best interest, including but not limited to cases where such waiver is necessary</w:t>
      </w:r>
      <w:r w:rsidRPr="001A57EC">
        <w:rPr>
          <w:rFonts w:ascii="Arial Narrow" w:hAnsi="Arial Narrow"/>
          <w:spacing w:val="1"/>
          <w:sz w:val="18"/>
          <w:szCs w:val="18"/>
        </w:rPr>
        <w:t xml:space="preserve"> </w:t>
      </w:r>
      <w:r w:rsidRPr="001A57EC">
        <w:rPr>
          <w:rFonts w:ascii="Arial Narrow" w:hAnsi="Arial Narrow"/>
          <w:sz w:val="18"/>
          <w:szCs w:val="18"/>
        </w:rPr>
        <w:t>due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technical</w:t>
      </w:r>
      <w:r w:rsidRPr="001A57EC">
        <w:rPr>
          <w:rFonts w:ascii="Arial Narrow" w:hAnsi="Arial Narrow"/>
          <w:spacing w:val="-3"/>
          <w:sz w:val="18"/>
          <w:szCs w:val="18"/>
        </w:rPr>
        <w:t xml:space="preserve"> </w:t>
      </w:r>
      <w:r w:rsidRPr="001A57EC">
        <w:rPr>
          <w:rFonts w:ascii="Arial Narrow" w:hAnsi="Arial Narrow"/>
          <w:sz w:val="18"/>
          <w:szCs w:val="18"/>
        </w:rPr>
        <w:t>errors</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inconsistencies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 preparation</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specifications.</w:t>
      </w:r>
    </w:p>
    <w:p w14:paraId="524228E2" w14:textId="77777777" w:rsidR="0071031D" w:rsidRPr="00B264AC" w:rsidRDefault="0071031D" w:rsidP="008F4748">
      <w:pPr>
        <w:pStyle w:val="BodyText"/>
        <w:spacing w:before="10"/>
        <w:rPr>
          <w:rFonts w:ascii="Arial Narrow" w:hAnsi="Arial Narrow"/>
          <w:sz w:val="8"/>
          <w:szCs w:val="8"/>
        </w:rPr>
      </w:pPr>
    </w:p>
    <w:p w14:paraId="41BD9A0D" w14:textId="77777777" w:rsidR="00A60D57" w:rsidRDefault="00A60D57" w:rsidP="008F4748">
      <w:pPr>
        <w:ind w:left="140"/>
        <w:rPr>
          <w:rFonts w:ascii="Arial Narrow" w:hAnsi="Arial Narrow"/>
          <w:sz w:val="20"/>
          <w:u w:val="thick"/>
        </w:rPr>
      </w:pPr>
      <w:r>
        <w:rPr>
          <w:rFonts w:ascii="Arial Narrow" w:hAnsi="Arial Narrow"/>
          <w:sz w:val="20"/>
          <w:u w:val="thick"/>
        </w:rPr>
        <w:t>SUSPENSION AND DISBARMENT</w:t>
      </w:r>
    </w:p>
    <w:p w14:paraId="1E214598" w14:textId="34BA0DAF" w:rsidR="00A60D57" w:rsidRPr="001A57EC" w:rsidRDefault="00A60D57" w:rsidP="008F4748">
      <w:pPr>
        <w:ind w:left="140"/>
        <w:rPr>
          <w:rFonts w:ascii="Arial Narrow" w:hAnsi="Arial Narrow"/>
          <w:sz w:val="18"/>
          <w:szCs w:val="18"/>
        </w:rPr>
      </w:pPr>
      <w:r w:rsidRPr="001A57EC">
        <w:rPr>
          <w:rFonts w:ascii="Arial Narrow" w:hAnsi="Arial Narrow"/>
          <w:sz w:val="18"/>
          <w:szCs w:val="18"/>
        </w:rPr>
        <w:t xml:space="preserve">a. Standard. Non-Federal entities and contractors are subject to the debarment and suspension regulations implementing Executive Order 12549, Debarment and Suspension (1986) and Executive Order 12689, Debarment and Suspension (1989) at 2 C.F.R. Part 180 and the Department of Homeland Security’s regulations at 2 C.F.R. Part 3000 (Non-procurement Debarment and Suspension). b. Applicability. This requirement applies to all FEMA grant and cooperative agreement programs. c. Requirements. </w:t>
      </w:r>
      <w:proofErr w:type="spellStart"/>
      <w:r w:rsidRPr="001A57EC">
        <w:rPr>
          <w:rFonts w:ascii="Arial Narrow" w:hAnsi="Arial Narrow"/>
          <w:sz w:val="18"/>
          <w:szCs w:val="18"/>
        </w:rPr>
        <w:t>i</w:t>
      </w:r>
      <w:proofErr w:type="spellEnd"/>
      <w:r w:rsidRPr="001A57EC">
        <w:rPr>
          <w:rFonts w:ascii="Arial Narrow" w:hAnsi="Arial Narrow"/>
          <w:sz w:val="18"/>
          <w:szCs w:val="18"/>
        </w:rPr>
        <w:t>. These regulations restrict awards, subawards, and contracts with certain parties that are debarred, suspended, or otherwise excluded from or ineligible for participation in Federal assistance programs and activities. See 2 C.F.R. Part 200, Appendix II(H); and 2 C.F.R. § 200.213. A contract award must not be made to parties listed in the SAM Exclusions. SAM Exclusions is the list maintained by the General Services Administration that contains the names of parties debarred, suspended, or otherwise excluded by agencies, as well as parties declared ineligible under statutory or regulatory authority other than Executive Order 12549. SAM exclusions can be accessed at </w:t>
      </w:r>
      <w:hyperlink r:id="rId14" w:tgtFrame="_blank" w:history="1">
        <w:r w:rsidRPr="001A57EC">
          <w:rPr>
            <w:rFonts w:ascii="Arial Narrow" w:hAnsi="Arial Narrow"/>
            <w:sz w:val="18"/>
            <w:szCs w:val="18"/>
          </w:rPr>
          <w:t>www.sam.gov</w:t>
        </w:r>
      </w:hyperlink>
      <w:r w:rsidRPr="001A57EC">
        <w:rPr>
          <w:rFonts w:ascii="Arial Narrow" w:hAnsi="Arial Narrow"/>
          <w:sz w:val="18"/>
          <w:szCs w:val="18"/>
        </w:rPr>
        <w:t xml:space="preserve">. See 2 C.F.R. § 180.530. ii. In general, an “excluded” party cannot receive a </w:t>
      </w:r>
      <w:r w:rsidR="00176671" w:rsidRPr="001A57EC">
        <w:rPr>
          <w:rFonts w:ascii="Arial Narrow" w:hAnsi="Arial Narrow"/>
          <w:sz w:val="18"/>
          <w:szCs w:val="18"/>
        </w:rPr>
        <w:t>federal</w:t>
      </w:r>
      <w:r w:rsidRPr="001A57EC">
        <w:rPr>
          <w:rFonts w:ascii="Arial Narrow" w:hAnsi="Arial Narrow"/>
          <w:sz w:val="18"/>
          <w:szCs w:val="18"/>
        </w:rPr>
        <w:t xml:space="preserve"> grant award or a contract within the meaning of a “covered transaction,” to include subawards and subcontracts. This includes parties that receive Federal funding indirectly, such as contractors to recipients and subrecipients. The key to the exclusion is whether there is a “covered transaction,” which is any non-procurement transaction (unless excepted) at either a “primary” or “secondary” tier. Although “covered transactions” do not include contracts awarded by the Federal Government for purposes of the non-procurement common rule and DHS’s implementing regulations, it does include some contracts awarded by recipients and subrecipients. iii. Specifically, a covered transaction includes the following contracts for goods or services: 1. The contract is awarded by a recipient or subrecipient in the amount of at least $25,000. 2. The contract requires the approval of FEMA, regardless of amount. 3. The contract is for </w:t>
      </w:r>
      <w:r w:rsidR="00176671" w:rsidRPr="001A57EC">
        <w:rPr>
          <w:rFonts w:ascii="Arial Narrow" w:hAnsi="Arial Narrow"/>
          <w:sz w:val="18"/>
          <w:szCs w:val="18"/>
        </w:rPr>
        <w:t>federally required</w:t>
      </w:r>
      <w:r w:rsidRPr="001A57EC">
        <w:rPr>
          <w:rFonts w:ascii="Arial Narrow" w:hAnsi="Arial Narrow"/>
          <w:sz w:val="18"/>
          <w:szCs w:val="18"/>
        </w:rPr>
        <w:t xml:space="preserve"> audit services. 4. A subcontract is also a covered transaction if it is awarded by the contractor of a recipient or subrecipient and requires either the approval of FEMA or is </w:t>
      </w:r>
      <w:r w:rsidR="00176671" w:rsidRPr="001A57EC">
        <w:rPr>
          <w:rFonts w:ascii="Arial Narrow" w:hAnsi="Arial Narrow"/>
          <w:sz w:val="18"/>
          <w:szCs w:val="18"/>
        </w:rPr>
        <w:t>more than</w:t>
      </w:r>
      <w:r w:rsidRPr="001A57EC">
        <w:rPr>
          <w:rFonts w:ascii="Arial Narrow" w:hAnsi="Arial Narrow"/>
          <w:sz w:val="18"/>
          <w:szCs w:val="18"/>
        </w:rPr>
        <w:t xml:space="preserve"> $25,000. The following provides a debarment and suspension clause. It incorporates an optional method of verifying that contractors are not excluded or disqualified</w:t>
      </w:r>
      <w:r w:rsidR="001A57EC">
        <w:rPr>
          <w:rFonts w:ascii="Arial Narrow" w:hAnsi="Arial Narrow"/>
          <w:sz w:val="18"/>
          <w:szCs w:val="18"/>
        </w:rPr>
        <w:t>.</w:t>
      </w:r>
    </w:p>
    <w:p w14:paraId="5072E204" w14:textId="77777777" w:rsidR="00A60D57" w:rsidRPr="00B264AC" w:rsidRDefault="00A60D57" w:rsidP="008F4748">
      <w:pPr>
        <w:ind w:left="140"/>
        <w:rPr>
          <w:rFonts w:ascii="Arial Narrow" w:hAnsi="Arial Narrow"/>
          <w:sz w:val="8"/>
          <w:szCs w:val="8"/>
          <w:u w:val="thick"/>
        </w:rPr>
      </w:pPr>
    </w:p>
    <w:p w14:paraId="4F274243" w14:textId="2E7B6F8B" w:rsidR="0071031D" w:rsidRPr="008F4748" w:rsidRDefault="00000000" w:rsidP="008F4748">
      <w:pPr>
        <w:ind w:left="140"/>
        <w:rPr>
          <w:rFonts w:ascii="Arial Narrow" w:hAnsi="Arial Narrow"/>
          <w:sz w:val="20"/>
        </w:rPr>
      </w:pPr>
      <w:r w:rsidRPr="008F4748">
        <w:rPr>
          <w:rFonts w:ascii="Arial Narrow" w:hAnsi="Arial Narrow"/>
          <w:sz w:val="20"/>
          <w:u w:val="thick"/>
        </w:rPr>
        <w:t>TAXES</w:t>
      </w:r>
    </w:p>
    <w:p w14:paraId="3025EE37" w14:textId="77777777" w:rsidR="0071031D" w:rsidRPr="001A57EC" w:rsidRDefault="00000000" w:rsidP="008F4748">
      <w:pPr>
        <w:pStyle w:val="BodyText"/>
        <w:ind w:left="140" w:right="209"/>
        <w:rPr>
          <w:rFonts w:ascii="Arial Narrow" w:hAnsi="Arial Narrow"/>
          <w:sz w:val="18"/>
          <w:szCs w:val="18"/>
        </w:rPr>
      </w:pPr>
      <w:r w:rsidRPr="001A57EC">
        <w:rPr>
          <w:rFonts w:ascii="Arial Narrow" w:hAnsi="Arial Narrow"/>
          <w:sz w:val="18"/>
          <w:szCs w:val="18"/>
        </w:rPr>
        <w:t>The Federal Excise Tax and the Kentucky Sales and Use Tax are not to be imposed as The Board of</w:t>
      </w:r>
      <w:r w:rsidRPr="001A57EC">
        <w:rPr>
          <w:rFonts w:ascii="Arial Narrow" w:hAnsi="Arial Narrow"/>
          <w:spacing w:val="1"/>
          <w:sz w:val="18"/>
          <w:szCs w:val="18"/>
        </w:rPr>
        <w:t xml:space="preserve"> </w:t>
      </w:r>
      <w:r w:rsidRPr="001A57EC">
        <w:rPr>
          <w:rFonts w:ascii="Arial Narrow" w:hAnsi="Arial Narrow"/>
          <w:sz w:val="18"/>
          <w:szCs w:val="18"/>
        </w:rPr>
        <w:t>Education will</w:t>
      </w:r>
      <w:r w:rsidRPr="001A57EC">
        <w:rPr>
          <w:rFonts w:ascii="Arial Narrow" w:hAnsi="Arial Narrow"/>
          <w:spacing w:val="-3"/>
          <w:sz w:val="18"/>
          <w:szCs w:val="18"/>
        </w:rPr>
        <w:t xml:space="preserve"> </w:t>
      </w:r>
      <w:r w:rsidRPr="001A57EC">
        <w:rPr>
          <w:rFonts w:ascii="Arial Narrow" w:hAnsi="Arial Narrow"/>
          <w:sz w:val="18"/>
          <w:szCs w:val="18"/>
        </w:rPr>
        <w:t>furnish</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successful</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with</w:t>
      </w:r>
      <w:r w:rsidRPr="001A57EC">
        <w:rPr>
          <w:rFonts w:ascii="Arial Narrow" w:hAnsi="Arial Narrow"/>
          <w:spacing w:val="-2"/>
          <w:sz w:val="18"/>
          <w:szCs w:val="18"/>
        </w:rPr>
        <w:t xml:space="preserve"> </w:t>
      </w:r>
      <w:r w:rsidRPr="001A57EC">
        <w:rPr>
          <w:rFonts w:ascii="Arial Narrow" w:hAnsi="Arial Narrow"/>
          <w:sz w:val="18"/>
          <w:szCs w:val="18"/>
        </w:rPr>
        <w:t>proper</w:t>
      </w:r>
      <w:r w:rsidRPr="001A57EC">
        <w:rPr>
          <w:rFonts w:ascii="Arial Narrow" w:hAnsi="Arial Narrow"/>
          <w:spacing w:val="-1"/>
          <w:sz w:val="18"/>
          <w:szCs w:val="18"/>
        </w:rPr>
        <w:t xml:space="preserve"> </w:t>
      </w:r>
      <w:r w:rsidRPr="001A57EC">
        <w:rPr>
          <w:rFonts w:ascii="Arial Narrow" w:hAnsi="Arial Narrow"/>
          <w:sz w:val="18"/>
          <w:szCs w:val="18"/>
        </w:rPr>
        <w:t>tax</w:t>
      </w:r>
      <w:r w:rsidRPr="001A57EC">
        <w:rPr>
          <w:rFonts w:ascii="Arial Narrow" w:hAnsi="Arial Narrow"/>
          <w:spacing w:val="-1"/>
          <w:sz w:val="18"/>
          <w:szCs w:val="18"/>
        </w:rPr>
        <w:t xml:space="preserve"> </w:t>
      </w:r>
      <w:r w:rsidRPr="001A57EC">
        <w:rPr>
          <w:rFonts w:ascii="Arial Narrow" w:hAnsi="Arial Narrow"/>
          <w:sz w:val="18"/>
          <w:szCs w:val="18"/>
        </w:rPr>
        <w:t>exemption</w:t>
      </w:r>
      <w:r w:rsidRPr="001A57EC">
        <w:rPr>
          <w:rFonts w:ascii="Arial Narrow" w:hAnsi="Arial Narrow"/>
          <w:spacing w:val="-2"/>
          <w:sz w:val="18"/>
          <w:szCs w:val="18"/>
        </w:rPr>
        <w:t xml:space="preserve"> </w:t>
      </w:r>
      <w:r w:rsidRPr="001A57EC">
        <w:rPr>
          <w:rFonts w:ascii="Arial Narrow" w:hAnsi="Arial Narrow"/>
          <w:sz w:val="18"/>
          <w:szCs w:val="18"/>
        </w:rPr>
        <w:t>certificates upon</w:t>
      </w:r>
      <w:r w:rsidRPr="001A57EC">
        <w:rPr>
          <w:rFonts w:ascii="Arial Narrow" w:hAnsi="Arial Narrow"/>
          <w:spacing w:val="8"/>
          <w:sz w:val="18"/>
          <w:szCs w:val="18"/>
        </w:rPr>
        <w:t xml:space="preserve"> </w:t>
      </w:r>
      <w:r w:rsidRPr="001A57EC">
        <w:rPr>
          <w:rFonts w:ascii="Arial Narrow" w:hAnsi="Arial Narrow"/>
          <w:sz w:val="18"/>
          <w:szCs w:val="18"/>
        </w:rPr>
        <w:t>request.</w:t>
      </w:r>
    </w:p>
    <w:p w14:paraId="3A3080B5" w14:textId="77777777" w:rsidR="0071031D" w:rsidRPr="00B264AC" w:rsidRDefault="0071031D" w:rsidP="008F4748">
      <w:pPr>
        <w:pStyle w:val="BodyText"/>
        <w:spacing w:before="10"/>
        <w:rPr>
          <w:rFonts w:ascii="Arial Narrow" w:hAnsi="Arial Narrow"/>
          <w:sz w:val="8"/>
          <w:szCs w:val="8"/>
        </w:rPr>
      </w:pPr>
    </w:p>
    <w:p w14:paraId="71C67997"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TERMINATION:</w:t>
      </w:r>
    </w:p>
    <w:p w14:paraId="66338DE3" w14:textId="77777777" w:rsidR="0071031D" w:rsidRPr="001A57EC" w:rsidRDefault="00000000" w:rsidP="008F4748">
      <w:pPr>
        <w:pStyle w:val="BodyText"/>
        <w:spacing w:before="2"/>
        <w:ind w:left="140" w:right="200"/>
        <w:rPr>
          <w:rFonts w:ascii="Arial Narrow" w:hAnsi="Arial Narrow"/>
          <w:sz w:val="18"/>
          <w:szCs w:val="18"/>
        </w:rPr>
      </w:pPr>
      <w:r w:rsidRPr="001A57EC">
        <w:rPr>
          <w:rFonts w:ascii="Arial Narrow" w:hAnsi="Arial Narrow"/>
          <w:sz w:val="18"/>
          <w:szCs w:val="18"/>
        </w:rPr>
        <w:t>The Board of Education may cancel any contract resulting from this solicitation WITHOUT CAUSE upon</w:t>
      </w:r>
      <w:r w:rsidRPr="001A57EC">
        <w:rPr>
          <w:rFonts w:ascii="Arial Narrow" w:hAnsi="Arial Narrow"/>
          <w:spacing w:val="1"/>
          <w:sz w:val="18"/>
          <w:szCs w:val="18"/>
        </w:rPr>
        <w:t xml:space="preserve"> </w:t>
      </w:r>
      <w:r w:rsidRPr="001A57EC">
        <w:rPr>
          <w:rFonts w:ascii="Arial Narrow" w:hAnsi="Arial Narrow"/>
          <w:sz w:val="18"/>
          <w:szCs w:val="18"/>
        </w:rPr>
        <w:t>thirty – (30) days written notice and WITH CAUSE upon seven – (7) days written notice to the Contractor.</w:t>
      </w:r>
      <w:r w:rsidRPr="001A57EC">
        <w:rPr>
          <w:rFonts w:ascii="Arial Narrow" w:hAnsi="Arial Narrow"/>
          <w:spacing w:val="1"/>
          <w:sz w:val="18"/>
          <w:szCs w:val="18"/>
        </w:rPr>
        <w:t xml:space="preserve"> </w:t>
      </w:r>
      <w:r w:rsidRPr="001A57EC">
        <w:rPr>
          <w:rFonts w:ascii="Arial Narrow" w:hAnsi="Arial Narrow"/>
          <w:sz w:val="18"/>
          <w:szCs w:val="18"/>
        </w:rPr>
        <w:t>CAUSE may be but is not limited to, failure of Contractor to deliver the goods or perform the work as</w:t>
      </w:r>
      <w:r w:rsidRPr="001A57EC">
        <w:rPr>
          <w:rFonts w:ascii="Arial Narrow" w:hAnsi="Arial Narrow"/>
          <w:spacing w:val="1"/>
          <w:sz w:val="18"/>
          <w:szCs w:val="18"/>
        </w:rPr>
        <w:t xml:space="preserve"> </w:t>
      </w:r>
      <w:r w:rsidRPr="001A57EC">
        <w:rPr>
          <w:rFonts w:ascii="Arial Narrow" w:hAnsi="Arial Narrow"/>
          <w:sz w:val="18"/>
          <w:szCs w:val="18"/>
        </w:rPr>
        <w:t>specified or within the time specified. Contractor may not cancel this contract without prior written consent</w:t>
      </w:r>
      <w:r w:rsidRPr="001A57EC">
        <w:rPr>
          <w:rFonts w:ascii="Arial Narrow" w:hAnsi="Arial Narrow"/>
          <w:spacing w:val="-53"/>
          <w:sz w:val="18"/>
          <w:szCs w:val="18"/>
        </w:rPr>
        <w:t xml:space="preserve"> </w:t>
      </w:r>
      <w:r w:rsidRPr="001A57EC">
        <w:rPr>
          <w:rFonts w:ascii="Arial Narrow" w:hAnsi="Arial Narrow"/>
          <w:sz w:val="18"/>
          <w:szCs w:val="18"/>
        </w:rPr>
        <w:t>of the</w:t>
      </w:r>
      <w:r w:rsidRPr="001A57EC">
        <w:rPr>
          <w:rFonts w:ascii="Arial Narrow" w:hAnsi="Arial Narrow"/>
          <w:spacing w:val="-1"/>
          <w:sz w:val="18"/>
          <w:szCs w:val="18"/>
        </w:rPr>
        <w:t xml:space="preserve"> </w:t>
      </w:r>
      <w:r w:rsidRPr="001A57EC">
        <w:rPr>
          <w:rFonts w:ascii="Arial Narrow" w:hAnsi="Arial Narrow"/>
          <w:sz w:val="18"/>
          <w:szCs w:val="18"/>
        </w:rPr>
        <w:t>Purchasing</w:t>
      </w:r>
      <w:r w:rsidRPr="001A57EC">
        <w:rPr>
          <w:rFonts w:ascii="Arial Narrow" w:hAnsi="Arial Narrow"/>
          <w:spacing w:val="-1"/>
          <w:sz w:val="18"/>
          <w:szCs w:val="18"/>
        </w:rPr>
        <w:t xml:space="preserve"> </w:t>
      </w:r>
      <w:r w:rsidRPr="001A57EC">
        <w:rPr>
          <w:rFonts w:ascii="Arial Narrow" w:hAnsi="Arial Narrow"/>
          <w:sz w:val="18"/>
          <w:szCs w:val="18"/>
        </w:rPr>
        <w:t>Agent.</w:t>
      </w:r>
    </w:p>
    <w:p w14:paraId="62D73D5E" w14:textId="77777777" w:rsidR="0071031D" w:rsidRPr="00B264AC" w:rsidRDefault="0071031D" w:rsidP="008F4748">
      <w:pPr>
        <w:pStyle w:val="BodyText"/>
        <w:spacing w:before="10"/>
        <w:rPr>
          <w:rFonts w:ascii="Arial Narrow" w:hAnsi="Arial Narrow"/>
          <w:sz w:val="8"/>
          <w:szCs w:val="8"/>
        </w:rPr>
      </w:pPr>
    </w:p>
    <w:p w14:paraId="765A1B4F"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TERMS</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2"/>
          <w:sz w:val="20"/>
          <w:u w:val="thick"/>
        </w:rPr>
        <w:t xml:space="preserve"> </w:t>
      </w:r>
      <w:r w:rsidRPr="008F4748">
        <w:rPr>
          <w:rFonts w:ascii="Arial Narrow" w:hAnsi="Arial Narrow"/>
          <w:sz w:val="20"/>
          <w:u w:val="thick"/>
        </w:rPr>
        <w:t>THE</w:t>
      </w:r>
      <w:r w:rsidRPr="008F4748">
        <w:rPr>
          <w:rFonts w:ascii="Arial Narrow" w:hAnsi="Arial Narrow"/>
          <w:spacing w:val="-3"/>
          <w:sz w:val="20"/>
          <w:u w:val="thick"/>
        </w:rPr>
        <w:t xml:space="preserve"> </w:t>
      </w:r>
      <w:r w:rsidRPr="008F4748">
        <w:rPr>
          <w:rFonts w:ascii="Arial Narrow" w:hAnsi="Arial Narrow"/>
          <w:sz w:val="20"/>
          <w:u w:val="thick"/>
        </w:rPr>
        <w:t>OFFER</w:t>
      </w:r>
    </w:p>
    <w:p w14:paraId="79D68F92"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The Board of Education’s acceptance of</w:t>
      </w:r>
      <w:r w:rsidRPr="001A57EC">
        <w:rPr>
          <w:rFonts w:ascii="Arial Narrow" w:hAnsi="Arial Narrow"/>
          <w:spacing w:val="1"/>
          <w:sz w:val="18"/>
          <w:szCs w:val="18"/>
        </w:rPr>
        <w:t xml:space="preserve"> </w:t>
      </w:r>
      <w:r w:rsidRPr="001A57EC">
        <w:rPr>
          <w:rFonts w:ascii="Arial Narrow" w:hAnsi="Arial Narrow"/>
          <w:sz w:val="18"/>
          <w:szCs w:val="18"/>
        </w:rPr>
        <w:t>Proposer’s offer will be limited to the terms herein unless</w:t>
      </w:r>
      <w:r w:rsidRPr="001A57EC">
        <w:rPr>
          <w:rFonts w:ascii="Arial Narrow" w:hAnsi="Arial Narrow"/>
          <w:spacing w:val="1"/>
          <w:sz w:val="18"/>
          <w:szCs w:val="18"/>
        </w:rPr>
        <w:t xml:space="preserve"> </w:t>
      </w:r>
      <w:r w:rsidRPr="001A57EC">
        <w:rPr>
          <w:rFonts w:ascii="Arial Narrow" w:hAnsi="Arial Narrow"/>
          <w:sz w:val="18"/>
          <w:szCs w:val="18"/>
        </w:rPr>
        <w:t>otherwise expressly agreed in writing by the Agency. Proposals offering terms other than those shown</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5"/>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declared</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4"/>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considered.</w:t>
      </w:r>
    </w:p>
    <w:p w14:paraId="374EC734" w14:textId="77777777" w:rsidR="0071031D" w:rsidRPr="00B264AC" w:rsidRDefault="0071031D" w:rsidP="008F4748">
      <w:pPr>
        <w:pStyle w:val="BodyText"/>
        <w:spacing w:before="11"/>
        <w:rPr>
          <w:rFonts w:ascii="Arial Narrow" w:hAnsi="Arial Narrow"/>
          <w:sz w:val="8"/>
          <w:szCs w:val="8"/>
        </w:rPr>
      </w:pPr>
    </w:p>
    <w:p w14:paraId="643CF6C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WITHDRAWAL</w:t>
      </w:r>
    </w:p>
    <w:p w14:paraId="11D3DE74" w14:textId="77777777" w:rsidR="0071031D" w:rsidRPr="001A57EC" w:rsidRDefault="00000000" w:rsidP="008F4748">
      <w:pPr>
        <w:pStyle w:val="BodyText"/>
        <w:spacing w:before="3"/>
        <w:ind w:left="140" w:right="202"/>
        <w:rPr>
          <w:rFonts w:ascii="Arial Narrow" w:hAnsi="Arial Narrow"/>
          <w:sz w:val="18"/>
          <w:szCs w:val="18"/>
        </w:rPr>
      </w:pPr>
      <w:r w:rsidRPr="001A57EC">
        <w:rPr>
          <w:rFonts w:ascii="Arial Narrow" w:hAnsi="Arial Narrow"/>
          <w:sz w:val="18"/>
          <w:szCs w:val="18"/>
        </w:rPr>
        <w:t>Proposers’ authorized representatives may withdraw proposals only by written request received by the</w:t>
      </w:r>
      <w:r w:rsidRPr="001A57EC">
        <w:rPr>
          <w:rFonts w:ascii="Arial Narrow" w:hAnsi="Arial Narrow"/>
          <w:spacing w:val="1"/>
          <w:sz w:val="18"/>
          <w:szCs w:val="18"/>
        </w:rPr>
        <w:t xml:space="preserve"> </w:t>
      </w:r>
      <w:r w:rsidRPr="001A57EC">
        <w:rPr>
          <w:rFonts w:ascii="Arial Narrow" w:hAnsi="Arial Narrow"/>
          <w:sz w:val="18"/>
          <w:szCs w:val="18"/>
        </w:rPr>
        <w:t>Purchasing Agent before the Proposal Submittal Deadline.</w:t>
      </w:r>
      <w:r w:rsidRPr="001A57EC">
        <w:rPr>
          <w:rFonts w:ascii="Arial Narrow" w:hAnsi="Arial Narrow"/>
          <w:spacing w:val="1"/>
          <w:sz w:val="18"/>
          <w:szCs w:val="18"/>
        </w:rPr>
        <w:t xml:space="preserve"> </w:t>
      </w:r>
      <w:r w:rsidRPr="001A57EC">
        <w:rPr>
          <w:rFonts w:ascii="Arial Narrow" w:hAnsi="Arial Narrow"/>
          <w:sz w:val="18"/>
          <w:szCs w:val="18"/>
        </w:rPr>
        <w:t>At no time may the successful Proposer(s)</w:t>
      </w:r>
      <w:r w:rsidRPr="001A57EC">
        <w:rPr>
          <w:rFonts w:ascii="Arial Narrow" w:hAnsi="Arial Narrow"/>
          <w:spacing w:val="1"/>
          <w:sz w:val="18"/>
          <w:szCs w:val="18"/>
        </w:rPr>
        <w:t xml:space="preserve"> </w:t>
      </w:r>
      <w:r w:rsidRPr="001A57EC">
        <w:rPr>
          <w:rFonts w:ascii="Arial Narrow" w:hAnsi="Arial Narrow"/>
          <w:sz w:val="18"/>
          <w:szCs w:val="18"/>
        </w:rPr>
        <w:t>withdraw</w:t>
      </w:r>
      <w:r w:rsidRPr="001A57EC">
        <w:rPr>
          <w:rFonts w:ascii="Arial Narrow" w:hAnsi="Arial Narrow"/>
          <w:spacing w:val="-4"/>
          <w:sz w:val="18"/>
          <w:szCs w:val="18"/>
        </w:rPr>
        <w:t xml:space="preserve"> </w:t>
      </w:r>
      <w:r w:rsidRPr="001A57EC">
        <w:rPr>
          <w:rFonts w:ascii="Arial Narrow" w:hAnsi="Arial Narrow"/>
          <w:sz w:val="18"/>
          <w:szCs w:val="18"/>
        </w:rPr>
        <w:t>his proposal.</w:t>
      </w:r>
    </w:p>
    <w:p w14:paraId="0809B76D" w14:textId="77777777" w:rsidR="0071031D" w:rsidRPr="008F4748" w:rsidRDefault="0071031D" w:rsidP="008F4748">
      <w:pPr>
        <w:rPr>
          <w:rFonts w:ascii="Arial Narrow" w:hAnsi="Arial Narrow"/>
        </w:rPr>
        <w:sectPr w:rsidR="0071031D" w:rsidRPr="008F4748" w:rsidSect="00DD38F9">
          <w:pgSz w:w="12240" w:h="15840"/>
          <w:pgMar w:top="1000" w:right="1240" w:bottom="980" w:left="1300" w:header="0" w:footer="768" w:gutter="0"/>
          <w:cols w:space="720"/>
        </w:sectPr>
      </w:pPr>
    </w:p>
    <w:p w14:paraId="77CE754F" w14:textId="77777777" w:rsidR="0071031D" w:rsidRPr="008F4748" w:rsidRDefault="00000000" w:rsidP="000912EA">
      <w:pPr>
        <w:pStyle w:val="Heading1"/>
        <w:ind w:left="1806" w:right="1867"/>
        <w:jc w:val="center"/>
        <w:rPr>
          <w:rFonts w:ascii="Arial Narrow" w:hAnsi="Arial Narrow"/>
        </w:rPr>
      </w:pPr>
      <w:bookmarkStart w:id="6" w:name="_bookmark6"/>
      <w:bookmarkStart w:id="7" w:name="_bookmark5"/>
      <w:bookmarkStart w:id="8" w:name="_PROPOSAL_RESPONSE_COVER"/>
      <w:bookmarkEnd w:id="6"/>
      <w:bookmarkEnd w:id="7"/>
      <w:bookmarkEnd w:id="8"/>
      <w:r w:rsidRPr="008F4748">
        <w:rPr>
          <w:rFonts w:ascii="Arial Narrow" w:hAnsi="Arial Narrow"/>
        </w:rPr>
        <w:lastRenderedPageBreak/>
        <w:t>PROPOSAL</w:t>
      </w:r>
      <w:r w:rsidRPr="008F4748">
        <w:rPr>
          <w:rFonts w:ascii="Arial Narrow" w:hAnsi="Arial Narrow"/>
          <w:spacing w:val="-15"/>
        </w:rPr>
        <w:t xml:space="preserve"> </w:t>
      </w:r>
      <w:r w:rsidRPr="008F4748">
        <w:rPr>
          <w:rFonts w:ascii="Arial Narrow" w:hAnsi="Arial Narrow"/>
        </w:rPr>
        <w:t>RESPONSE</w:t>
      </w:r>
      <w:r w:rsidRPr="008F4748">
        <w:rPr>
          <w:rFonts w:ascii="Arial Narrow" w:hAnsi="Arial Narrow"/>
          <w:spacing w:val="-4"/>
        </w:rPr>
        <w:t xml:space="preserve"> </w:t>
      </w:r>
      <w:r w:rsidRPr="008F4748">
        <w:rPr>
          <w:rFonts w:ascii="Arial Narrow" w:hAnsi="Arial Narrow"/>
        </w:rPr>
        <w:t>COVER</w:t>
      </w:r>
      <w:r w:rsidRPr="008F4748">
        <w:rPr>
          <w:rFonts w:ascii="Arial Narrow" w:hAnsi="Arial Narrow"/>
          <w:spacing w:val="-5"/>
        </w:rPr>
        <w:t xml:space="preserve"> </w:t>
      </w:r>
      <w:r w:rsidRPr="008F4748">
        <w:rPr>
          <w:rFonts w:ascii="Arial Narrow" w:hAnsi="Arial Narrow"/>
        </w:rPr>
        <w:t>SHEET</w:t>
      </w:r>
    </w:p>
    <w:p w14:paraId="5E06636D" w14:textId="77777777" w:rsidR="00936B22" w:rsidRPr="00E35F3A" w:rsidRDefault="00936B22" w:rsidP="00936B22">
      <w:pPr>
        <w:ind w:right="-20"/>
        <w:jc w:val="center"/>
        <w:rPr>
          <w:rFonts w:ascii="Arial Narrow" w:hAnsi="Arial Narrow"/>
          <w:b/>
          <w:bCs/>
        </w:rPr>
      </w:pPr>
      <w:r w:rsidRPr="003217C2">
        <w:rPr>
          <w:rFonts w:ascii="Arial Narrow" w:hAnsi="Arial Narrow"/>
          <w:b/>
          <w:bCs/>
          <w:highlight w:val="yellow"/>
        </w:rPr>
        <w:t>RFP 10</w:t>
      </w:r>
      <w:r>
        <w:rPr>
          <w:rFonts w:ascii="Arial Narrow" w:hAnsi="Arial Narrow"/>
          <w:b/>
          <w:bCs/>
          <w:highlight w:val="yellow"/>
        </w:rPr>
        <w:t>11</w:t>
      </w:r>
      <w:r w:rsidRPr="003217C2">
        <w:rPr>
          <w:rFonts w:ascii="Arial Narrow" w:hAnsi="Arial Narrow"/>
          <w:b/>
          <w:bCs/>
          <w:highlight w:val="yellow"/>
        </w:rPr>
        <w:t>-25</w:t>
      </w:r>
      <w:r w:rsidRPr="0073355C">
        <w:rPr>
          <w:rFonts w:ascii="Arial Narrow" w:hAnsi="Arial Narrow"/>
          <w:b/>
          <w:bCs/>
          <w:highlight w:val="yellow"/>
        </w:rPr>
        <w:t>:  Milk &amp; Dairy Products</w:t>
      </w:r>
      <w:r>
        <w:rPr>
          <w:rFonts w:ascii="Arial Narrow" w:hAnsi="Arial Narrow"/>
          <w:b/>
          <w:bCs/>
        </w:rPr>
        <w:t xml:space="preserve"> </w:t>
      </w:r>
    </w:p>
    <w:p w14:paraId="3F1FD32B" w14:textId="77777777" w:rsidR="009D4D48" w:rsidRDefault="009D4D48" w:rsidP="000912EA">
      <w:pPr>
        <w:ind w:left="1804" w:right="1867"/>
        <w:jc w:val="center"/>
        <w:rPr>
          <w:rFonts w:ascii="Arial Narrow" w:hAnsi="Arial Narrow"/>
          <w:sz w:val="24"/>
        </w:rPr>
      </w:pPr>
    </w:p>
    <w:p w14:paraId="4BEF148E" w14:textId="77777777" w:rsidR="009D4D48" w:rsidRPr="008F4748" w:rsidRDefault="009D4D48" w:rsidP="000912EA">
      <w:pPr>
        <w:ind w:left="1804" w:right="1867"/>
        <w:jc w:val="center"/>
        <w:rPr>
          <w:rFonts w:ascii="Arial Narrow" w:hAnsi="Arial Narrow"/>
          <w:sz w:val="24"/>
        </w:rPr>
      </w:pPr>
    </w:p>
    <w:p w14:paraId="3A56CFE6" w14:textId="77777777" w:rsidR="0071031D" w:rsidRPr="008F4748" w:rsidRDefault="0071031D" w:rsidP="008F4748">
      <w:pPr>
        <w:pStyle w:val="BodyText"/>
        <w:rPr>
          <w:rFonts w:ascii="Arial Narrow" w:hAnsi="Arial Narrow"/>
          <w:sz w:val="26"/>
        </w:rPr>
      </w:pPr>
    </w:p>
    <w:p w14:paraId="2F727569" w14:textId="77777777" w:rsidR="0071031D" w:rsidRPr="000912EA" w:rsidRDefault="0071031D" w:rsidP="008F4748">
      <w:pPr>
        <w:pStyle w:val="BodyText"/>
        <w:rPr>
          <w:rFonts w:ascii="Arial Narrow" w:hAnsi="Arial Narrow"/>
          <w:sz w:val="26"/>
        </w:rPr>
      </w:pPr>
    </w:p>
    <w:p w14:paraId="52DAC9BA" w14:textId="14B101D3" w:rsidR="004C48A7" w:rsidRPr="004C48A7" w:rsidRDefault="00000000" w:rsidP="004C48A7">
      <w:pPr>
        <w:pStyle w:val="NoSpacing"/>
        <w:rPr>
          <w:spacing w:val="-59"/>
        </w:rPr>
      </w:pPr>
      <w:r w:rsidRPr="000912EA">
        <w:rPr>
          <w:sz w:val="24"/>
        </w:rPr>
        <w:t>To:</w:t>
      </w:r>
      <w:r w:rsidRPr="000912EA">
        <w:rPr>
          <w:sz w:val="24"/>
        </w:rPr>
        <w:tab/>
      </w:r>
      <w:r w:rsidR="005046E4">
        <w:rPr>
          <w:spacing w:val="-59"/>
        </w:rPr>
        <w:t xml:space="preserve"> </w:t>
      </w:r>
      <w:r w:rsidR="004C48A7">
        <w:t xml:space="preserve">Star Center </w:t>
      </w:r>
    </w:p>
    <w:p w14:paraId="3E4A05E8" w14:textId="77777777" w:rsidR="004C48A7" w:rsidRDefault="000912EA" w:rsidP="004C48A7">
      <w:pPr>
        <w:pStyle w:val="NoSpacing"/>
        <w:ind w:firstLine="720"/>
      </w:pPr>
      <w:r w:rsidRPr="000912EA">
        <w:t>Nutrition &amp; Dining Services</w:t>
      </w:r>
    </w:p>
    <w:p w14:paraId="38D15B91" w14:textId="77777777" w:rsidR="004C48A7" w:rsidRDefault="004C48A7" w:rsidP="004C48A7">
      <w:pPr>
        <w:pStyle w:val="NoSpacing"/>
        <w:ind w:firstLine="720"/>
        <w:rPr>
          <w:spacing w:val="-59"/>
        </w:rPr>
      </w:pPr>
      <w:r w:rsidRPr="000912EA">
        <w:t>Warren County Board of Education</w:t>
      </w:r>
      <w:r w:rsidRPr="000912EA">
        <w:rPr>
          <w:spacing w:val="-59"/>
        </w:rPr>
        <w:t xml:space="preserve"> </w:t>
      </w:r>
      <w:r>
        <w:rPr>
          <w:spacing w:val="-59"/>
        </w:rPr>
        <w:t xml:space="preserve"> </w:t>
      </w:r>
    </w:p>
    <w:p w14:paraId="1D6689E5" w14:textId="26A5B9C1" w:rsidR="005046E4" w:rsidRPr="004C48A7" w:rsidRDefault="005046E4" w:rsidP="004C48A7">
      <w:pPr>
        <w:pStyle w:val="NoSpacing"/>
        <w:ind w:firstLine="720"/>
        <w:rPr>
          <w:spacing w:val="-59"/>
        </w:rPr>
      </w:pPr>
      <w:r>
        <w:t xml:space="preserve">212 Porter Pike </w:t>
      </w:r>
    </w:p>
    <w:p w14:paraId="3BD5570B" w14:textId="1EE0493E" w:rsidR="0071031D" w:rsidRDefault="000912EA" w:rsidP="004C48A7">
      <w:pPr>
        <w:pStyle w:val="NoSpacing"/>
        <w:ind w:firstLine="720"/>
      </w:pPr>
      <w:r>
        <w:t>Bowling Green</w:t>
      </w:r>
      <w:r w:rsidRPr="000912EA">
        <w:t>, Kentucky</w:t>
      </w:r>
      <w:r w:rsidRPr="000912EA">
        <w:rPr>
          <w:spacing w:val="58"/>
        </w:rPr>
        <w:t xml:space="preserve"> </w:t>
      </w:r>
      <w:r>
        <w:t>42103</w:t>
      </w:r>
    </w:p>
    <w:p w14:paraId="05211217" w14:textId="78613706" w:rsidR="000912EA" w:rsidRPr="000912EA" w:rsidRDefault="00106874" w:rsidP="004C48A7">
      <w:pPr>
        <w:pStyle w:val="NoSpacing"/>
        <w:ind w:firstLine="720"/>
      </w:pPr>
      <w:r>
        <w:rPr>
          <w:highlight w:val="yellow"/>
        </w:rPr>
        <w:t>melissa.smith</w:t>
      </w:r>
      <w:r w:rsidR="000912EA" w:rsidRPr="00106874">
        <w:rPr>
          <w:highlight w:val="yellow"/>
        </w:rPr>
        <w:t>@warren.kyschools.us</w:t>
      </w:r>
    </w:p>
    <w:p w14:paraId="02791106" w14:textId="77777777" w:rsidR="0071031D" w:rsidRPr="008F4748" w:rsidRDefault="0071031D" w:rsidP="008F4748">
      <w:pPr>
        <w:pStyle w:val="BodyText"/>
        <w:spacing w:before="9"/>
        <w:rPr>
          <w:rFonts w:ascii="Arial Narrow" w:hAnsi="Arial Narrow"/>
          <w:sz w:val="21"/>
        </w:rPr>
      </w:pPr>
    </w:p>
    <w:p w14:paraId="798EC65A" w14:textId="450E9B85" w:rsidR="0071031D" w:rsidRPr="008F4748" w:rsidRDefault="00000000" w:rsidP="008F4748">
      <w:pPr>
        <w:spacing w:before="1"/>
        <w:ind w:left="140" w:right="199"/>
        <w:rPr>
          <w:rFonts w:ascii="Arial Narrow" w:hAnsi="Arial Narrow"/>
        </w:rPr>
      </w:pPr>
      <w:r w:rsidRPr="008F4748">
        <w:rPr>
          <w:rFonts w:ascii="Arial Narrow" w:hAnsi="Arial Narrow"/>
        </w:rPr>
        <w:t xml:space="preserve">The undersigned, having carefully read and considered the Request for Proposal to provide </w:t>
      </w:r>
      <w:r w:rsidR="00642F82">
        <w:rPr>
          <w:rFonts w:ascii="Arial Narrow" w:hAnsi="Arial Narrow"/>
        </w:rPr>
        <w:t>LINEN</w:t>
      </w:r>
      <w:r w:rsidR="00DA34C0">
        <w:rPr>
          <w:rFonts w:ascii="Arial Narrow" w:hAnsi="Arial Narrow"/>
        </w:rPr>
        <w:t xml:space="preserve"> SERVICE</w:t>
      </w:r>
      <w:r w:rsidR="00176671">
        <w:rPr>
          <w:rFonts w:ascii="Arial Narrow" w:hAnsi="Arial Narrow"/>
        </w:rPr>
        <w:t xml:space="preserve"> for the Warren County school system</w:t>
      </w:r>
      <w:r w:rsidRPr="008F4748">
        <w:rPr>
          <w:rFonts w:ascii="Arial Narrow" w:hAnsi="Arial Narrow"/>
        </w:rPr>
        <w:t>, does hereby offer to</w:t>
      </w:r>
      <w:r w:rsidRPr="008F4748">
        <w:rPr>
          <w:rFonts w:ascii="Arial Narrow" w:hAnsi="Arial Narrow"/>
          <w:spacing w:val="-59"/>
        </w:rPr>
        <w:t xml:space="preserve"> </w:t>
      </w:r>
      <w:r w:rsidRPr="008F4748">
        <w:rPr>
          <w:rFonts w:ascii="Arial Narrow" w:hAnsi="Arial Narrow"/>
        </w:rPr>
        <w:t>perform</w:t>
      </w:r>
      <w:r w:rsidRPr="008F4748">
        <w:rPr>
          <w:rFonts w:ascii="Arial Narrow" w:hAnsi="Arial Narrow"/>
          <w:spacing w:val="1"/>
        </w:rPr>
        <w:t xml:space="preserve"> </w:t>
      </w:r>
      <w:r w:rsidRPr="008F4748">
        <w:rPr>
          <w:rFonts w:ascii="Arial Narrow" w:hAnsi="Arial Narrow"/>
        </w:rPr>
        <w:t>such services</w:t>
      </w:r>
      <w:r w:rsidRPr="008F4748">
        <w:rPr>
          <w:rFonts w:ascii="Arial Narrow" w:hAnsi="Arial Narrow"/>
          <w:spacing w:val="2"/>
        </w:rPr>
        <w:t xml:space="preserve"> </w:t>
      </w:r>
      <w:r w:rsidRPr="008F4748">
        <w:rPr>
          <w:rFonts w:ascii="Arial Narrow" w:hAnsi="Arial Narrow"/>
        </w:rPr>
        <w:t>on</w:t>
      </w:r>
      <w:r w:rsidRPr="008F4748">
        <w:rPr>
          <w:rFonts w:ascii="Arial Narrow" w:hAnsi="Arial Narrow"/>
          <w:spacing w:val="2"/>
        </w:rPr>
        <w:t xml:space="preserve"> </w:t>
      </w:r>
      <w:r w:rsidRPr="008F4748">
        <w:rPr>
          <w:rFonts w:ascii="Arial Narrow" w:hAnsi="Arial Narrow"/>
        </w:rPr>
        <w:t>behalf</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The Board of</w:t>
      </w:r>
      <w:r w:rsidRPr="008F4748">
        <w:rPr>
          <w:rFonts w:ascii="Arial Narrow" w:hAnsi="Arial Narrow"/>
          <w:spacing w:val="1"/>
        </w:rPr>
        <w:t xml:space="preserve"> </w:t>
      </w:r>
      <w:r w:rsidRPr="008F4748">
        <w:rPr>
          <w:rFonts w:ascii="Arial Narrow" w:hAnsi="Arial Narrow"/>
        </w:rPr>
        <w:t>Education,</w:t>
      </w:r>
      <w:r w:rsidRPr="008F4748">
        <w:rPr>
          <w:rFonts w:ascii="Arial Narrow" w:hAnsi="Arial Narrow"/>
          <w:spacing w:val="3"/>
        </w:rPr>
        <w:t xml:space="preserve"> </w:t>
      </w:r>
      <w:r w:rsidRPr="008F4748">
        <w:rPr>
          <w:rFonts w:ascii="Arial Narrow" w:hAnsi="Arial Narrow"/>
        </w:rPr>
        <w:t>in the manner</w:t>
      </w:r>
      <w:r w:rsidRPr="008F4748">
        <w:rPr>
          <w:rFonts w:ascii="Arial Narrow" w:hAnsi="Arial Narrow"/>
          <w:spacing w:val="1"/>
        </w:rPr>
        <w:t xml:space="preserve"> </w:t>
      </w:r>
      <w:r w:rsidRPr="008F4748">
        <w:rPr>
          <w:rFonts w:ascii="Arial Narrow" w:hAnsi="Arial Narrow"/>
        </w:rPr>
        <w:t>described and</w:t>
      </w:r>
      <w:r w:rsidRPr="008F4748">
        <w:rPr>
          <w:rFonts w:ascii="Arial Narrow" w:hAnsi="Arial Narrow"/>
          <w:spacing w:val="1"/>
        </w:rPr>
        <w:t xml:space="preserve"> </w:t>
      </w:r>
      <w:r w:rsidRPr="008F4748">
        <w:rPr>
          <w:rFonts w:ascii="Arial Narrow" w:hAnsi="Arial Narrow"/>
        </w:rPr>
        <w:t>subject</w:t>
      </w:r>
      <w:r w:rsidRPr="008F4748">
        <w:rPr>
          <w:rFonts w:ascii="Arial Narrow" w:hAnsi="Arial Narrow"/>
          <w:spacing w:val="-2"/>
        </w:rPr>
        <w:t xml:space="preserve"> </w:t>
      </w:r>
      <w:r w:rsidRPr="008F4748">
        <w:rPr>
          <w:rFonts w:ascii="Arial Narrow" w:hAnsi="Arial Narrow"/>
        </w:rPr>
        <w:t>to</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terms</w:t>
      </w:r>
      <w:r w:rsidRPr="008F4748">
        <w:rPr>
          <w:rFonts w:ascii="Arial Narrow" w:hAnsi="Arial Narrow"/>
          <w:spacing w:val="-2"/>
        </w:rPr>
        <w:t xml:space="preserve"> </w:t>
      </w:r>
      <w:r w:rsidRPr="008F4748">
        <w:rPr>
          <w:rFonts w:ascii="Arial Narrow" w:hAnsi="Arial Narrow"/>
        </w:rPr>
        <w:t>and</w:t>
      </w:r>
      <w:r w:rsidRPr="008F4748">
        <w:rPr>
          <w:rFonts w:ascii="Arial Narrow" w:hAnsi="Arial Narrow"/>
          <w:spacing w:val="-2"/>
        </w:rPr>
        <w:t xml:space="preserve"> </w:t>
      </w:r>
      <w:r w:rsidRPr="008F4748">
        <w:rPr>
          <w:rFonts w:ascii="Arial Narrow" w:hAnsi="Arial Narrow"/>
        </w:rPr>
        <w:t>conditions</w:t>
      </w:r>
      <w:r w:rsidRPr="008F4748">
        <w:rPr>
          <w:rFonts w:ascii="Arial Narrow" w:hAnsi="Arial Narrow"/>
          <w:spacing w:val="1"/>
        </w:rPr>
        <w:t xml:space="preserve"> </w:t>
      </w:r>
      <w:r w:rsidRPr="008F4748">
        <w:rPr>
          <w:rFonts w:ascii="Arial Narrow" w:hAnsi="Arial Narrow"/>
        </w:rPr>
        <w:t>set</w:t>
      </w:r>
      <w:r w:rsidRPr="008F4748">
        <w:rPr>
          <w:rFonts w:ascii="Arial Narrow" w:hAnsi="Arial Narrow"/>
          <w:spacing w:val="-3"/>
        </w:rPr>
        <w:t xml:space="preserve"> </w:t>
      </w:r>
      <w:r w:rsidRPr="008F4748">
        <w:rPr>
          <w:rFonts w:ascii="Arial Narrow" w:hAnsi="Arial Narrow"/>
        </w:rPr>
        <w:t>forth 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attached bid.</w:t>
      </w:r>
    </w:p>
    <w:p w14:paraId="755C6D38" w14:textId="77777777" w:rsidR="0071031D" w:rsidRPr="008F4748" w:rsidRDefault="0071031D" w:rsidP="008F4748">
      <w:pPr>
        <w:pStyle w:val="BodyText"/>
        <w:spacing w:before="2"/>
        <w:rPr>
          <w:rFonts w:ascii="Arial Narrow" w:hAnsi="Arial Narrow"/>
          <w:sz w:val="22"/>
        </w:rPr>
      </w:pPr>
    </w:p>
    <w:p w14:paraId="75D6FE4B" w14:textId="5D305513" w:rsidR="0071031D" w:rsidRDefault="00E242BE" w:rsidP="008F4748">
      <w:pPr>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15732736" behindDoc="0" locked="0" layoutInCell="1" allowOverlap="1" wp14:anchorId="0ECFB163" wp14:editId="50D4D35E">
                <wp:simplePos x="0" y="0"/>
                <wp:positionH relativeFrom="page">
                  <wp:posOffset>911860</wp:posOffset>
                </wp:positionH>
                <wp:positionV relativeFrom="paragraph">
                  <wp:posOffset>3175</wp:posOffset>
                </wp:positionV>
                <wp:extent cx="7620" cy="158750"/>
                <wp:effectExtent l="0" t="0" r="5080" b="6350"/>
                <wp:wrapNone/>
                <wp:docPr id="3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250 5"/>
                            <a:gd name="T3" fmla="*/ 250 h 250"/>
                            <a:gd name="T4" fmla="+- 0 1436 1436"/>
                            <a:gd name="T5" fmla="*/ T4 w 12"/>
                            <a:gd name="T6" fmla="+- 0 250 5"/>
                            <a:gd name="T7" fmla="*/ 250 h 250"/>
                            <a:gd name="T8" fmla="+- 0 1436 1436"/>
                            <a:gd name="T9" fmla="*/ T8 w 12"/>
                            <a:gd name="T10" fmla="+- 0 254 5"/>
                            <a:gd name="T11" fmla="*/ 254 h 250"/>
                            <a:gd name="T12" fmla="+- 0 1448 1436"/>
                            <a:gd name="T13" fmla="*/ T12 w 12"/>
                            <a:gd name="T14" fmla="+- 0 254 5"/>
                            <a:gd name="T15" fmla="*/ 254 h 250"/>
                            <a:gd name="T16" fmla="+- 0 1448 1436"/>
                            <a:gd name="T17" fmla="*/ T16 w 12"/>
                            <a:gd name="T18" fmla="+- 0 250 5"/>
                            <a:gd name="T19" fmla="*/ 250 h 250"/>
                            <a:gd name="T20" fmla="+- 0 1448 1436"/>
                            <a:gd name="T21" fmla="*/ T20 w 12"/>
                            <a:gd name="T22" fmla="+- 0 5 5"/>
                            <a:gd name="T23" fmla="*/ 5 h 250"/>
                            <a:gd name="T24" fmla="+- 0 1436 1436"/>
                            <a:gd name="T25" fmla="*/ T24 w 12"/>
                            <a:gd name="T26" fmla="+- 0 5 5"/>
                            <a:gd name="T27" fmla="*/ 5 h 250"/>
                            <a:gd name="T28" fmla="+- 0 1436 1436"/>
                            <a:gd name="T29" fmla="*/ T28 w 12"/>
                            <a:gd name="T30" fmla="+- 0 10 5"/>
                            <a:gd name="T31" fmla="*/ 10 h 250"/>
                            <a:gd name="T32" fmla="+- 0 1436 1436"/>
                            <a:gd name="T33" fmla="*/ T32 w 12"/>
                            <a:gd name="T34" fmla="+- 0 250 5"/>
                            <a:gd name="T35" fmla="*/ 250 h 250"/>
                            <a:gd name="T36" fmla="+- 0 1440 1436"/>
                            <a:gd name="T37" fmla="*/ T36 w 12"/>
                            <a:gd name="T38" fmla="+- 0 250 5"/>
                            <a:gd name="T39" fmla="*/ 250 h 250"/>
                            <a:gd name="T40" fmla="+- 0 1440 1436"/>
                            <a:gd name="T41" fmla="*/ T40 w 12"/>
                            <a:gd name="T42" fmla="+- 0 10 5"/>
                            <a:gd name="T43" fmla="*/ 10 h 250"/>
                            <a:gd name="T44" fmla="+- 0 1448 1436"/>
                            <a:gd name="T45" fmla="*/ T44 w 12"/>
                            <a:gd name="T46" fmla="+- 0 10 5"/>
                            <a:gd name="T47" fmla="*/ 10 h 250"/>
                            <a:gd name="T48" fmla="+- 0 1448 1436"/>
                            <a:gd name="T49" fmla="*/ T48 w 12"/>
                            <a:gd name="T50" fmla="+- 0 5 5"/>
                            <a:gd name="T51" fmla="*/ 5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49"/>
                              </a:lnTo>
                              <a:lnTo>
                                <a:pt x="12" y="249"/>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BBE57" id="AutoShape 33" o:spid="_x0000_s1026" style="position:absolute;margin-left:71.8pt;margin-top:.25pt;width:.6pt;height:12.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" path="m12,245l,245r,4l12,249r,-4xm12,l,,,5,,245r4,l4,5r8,l12,xe" fillcolor="#7e7e7e" stroked="f">
                <v:path arrowok="t" o:connecttype="custom" o:connectlocs="7620,158750;0,158750;0,161290;7620,161290;7620,158750;7620,3175;0,3175;0,6350;0,158750;2540,158750;2540,6350;7620,6350;7620,3175" o:connectangles="0,0,0,0,0,0,0,0,0,0,0,0,0"/>
                <w10:wrap anchorx="page"/>
              </v:shape>
            </w:pict>
          </mc:Fallback>
        </mc:AlternateContent>
      </w:r>
      <w:r w:rsidRPr="008F4748">
        <w:rPr>
          <w:rFonts w:ascii="Arial Narrow" w:hAnsi="Arial Narrow"/>
        </w:rPr>
        <w:t>Company</w:t>
      </w:r>
      <w:r w:rsidRPr="008F4748">
        <w:rPr>
          <w:rFonts w:ascii="Arial Narrow" w:hAnsi="Arial Narrow"/>
          <w:spacing w:val="-2"/>
        </w:rPr>
        <w:t xml:space="preserve"> </w:t>
      </w:r>
      <w:r w:rsidRPr="008F4748">
        <w:rPr>
          <w:rFonts w:ascii="Arial Narrow" w:hAnsi="Arial Narrow"/>
        </w:rPr>
        <w:t>Name:</w:t>
      </w:r>
    </w:p>
    <w:p w14:paraId="223CB516" w14:textId="77777777" w:rsidR="000912EA" w:rsidRPr="008F4748" w:rsidRDefault="000912EA" w:rsidP="008F4748">
      <w:pPr>
        <w:ind w:left="140"/>
        <w:rPr>
          <w:rFonts w:ascii="Arial Narrow" w:hAnsi="Arial Narrow"/>
        </w:rPr>
      </w:pPr>
    </w:p>
    <w:p w14:paraId="53E67450" w14:textId="77777777" w:rsidR="0071031D" w:rsidRPr="008F4748" w:rsidRDefault="00E242BE" w:rsidP="008F4748">
      <w:pPr>
        <w:pStyle w:val="BodyText"/>
        <w:spacing w:before="1"/>
        <w:rPr>
          <w:rFonts w:ascii="Arial Narrow" w:hAnsi="Arial Narrow"/>
          <w:sz w:val="17"/>
        </w:rPr>
      </w:pPr>
      <w:r w:rsidRPr="008F4748">
        <w:rPr>
          <w:rFonts w:ascii="Arial Narrow" w:hAnsi="Arial Narrow"/>
          <w:noProof/>
        </w:rPr>
        <mc:AlternateContent>
          <mc:Choice Requires="wps">
            <w:drawing>
              <wp:anchor distT="0" distB="0" distL="0" distR="0" simplePos="0" relativeHeight="487590400" behindDoc="1" locked="0" layoutInCell="1" allowOverlap="1" wp14:anchorId="0FBDA407" wp14:editId="794A6313">
                <wp:simplePos x="0" y="0"/>
                <wp:positionH relativeFrom="page">
                  <wp:posOffset>914400</wp:posOffset>
                </wp:positionH>
                <wp:positionV relativeFrom="paragraph">
                  <wp:posOffset>154305</wp:posOffset>
                </wp:positionV>
                <wp:extent cx="4974590" cy="1270"/>
                <wp:effectExtent l="0" t="0" r="16510" b="11430"/>
                <wp:wrapTopAndBottom/>
                <wp:docPr id="33"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4590" cy="1270"/>
                        </a:xfrm>
                        <a:custGeom>
                          <a:avLst/>
                          <a:gdLst>
                            <a:gd name="T0" fmla="+- 0 1440 1440"/>
                            <a:gd name="T1" fmla="*/ T0 w 7834"/>
                            <a:gd name="T2" fmla="+- 0 9274 1440"/>
                            <a:gd name="T3" fmla="*/ T2 w 7834"/>
                          </a:gdLst>
                          <a:ahLst/>
                          <a:cxnLst>
                            <a:cxn ang="0">
                              <a:pos x="T1" y="0"/>
                            </a:cxn>
                            <a:cxn ang="0">
                              <a:pos x="T3" y="0"/>
                            </a:cxn>
                          </a:cxnLst>
                          <a:rect l="0" t="0" r="r" b="b"/>
                          <a:pathLst>
                            <a:path w="7834">
                              <a:moveTo>
                                <a:pt x="0" y="0"/>
                              </a:moveTo>
                              <a:lnTo>
                                <a:pt x="7834"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61B2F" id="Freeform 32" o:spid="_x0000_s1026" style="position:absolute;margin-left:1in;margin-top:12.15pt;width:391.7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" path="m,l7834,e" filled="f" strokeweight=".24536mm">
                <v:path arrowok="t" o:connecttype="custom" o:connectlocs="0,0;4974590,0" o:connectangles="0,0"/>
                <w10:wrap type="topAndBottom" anchorx="page"/>
              </v:shape>
            </w:pict>
          </mc:Fallback>
        </mc:AlternateContent>
      </w:r>
    </w:p>
    <w:p w14:paraId="4B08FEA6" w14:textId="77777777" w:rsidR="0071031D" w:rsidRPr="008F4748" w:rsidRDefault="0071031D" w:rsidP="008F4748">
      <w:pPr>
        <w:pStyle w:val="BodyText"/>
        <w:spacing w:before="7"/>
        <w:rPr>
          <w:rFonts w:ascii="Arial Narrow" w:hAnsi="Arial Narrow"/>
          <w:sz w:val="11"/>
        </w:rPr>
      </w:pPr>
    </w:p>
    <w:p w14:paraId="331DFB20" w14:textId="77777777" w:rsidR="0071031D" w:rsidRPr="008F4748" w:rsidRDefault="00000000" w:rsidP="008F4748">
      <w:pPr>
        <w:spacing w:before="93" w:line="252" w:lineRule="exact"/>
        <w:ind w:left="140"/>
        <w:rPr>
          <w:rFonts w:ascii="Arial Narrow" w:hAnsi="Arial Narrow"/>
        </w:rPr>
      </w:pPr>
      <w:r w:rsidRPr="008F4748">
        <w:rPr>
          <w:rFonts w:ascii="Arial Narrow" w:hAnsi="Arial Narrow"/>
        </w:rPr>
        <w:t>Mark</w:t>
      </w:r>
      <w:r w:rsidRPr="008F4748">
        <w:rPr>
          <w:rFonts w:ascii="Arial Narrow" w:hAnsi="Arial Narrow"/>
          <w:spacing w:val="-2"/>
        </w:rPr>
        <w:t xml:space="preserve"> </w:t>
      </w:r>
      <w:r w:rsidRPr="008F4748">
        <w:rPr>
          <w:rFonts w:ascii="Arial Narrow" w:hAnsi="Arial Narrow"/>
        </w:rPr>
        <w:t>Appropriately:</w:t>
      </w:r>
    </w:p>
    <w:p w14:paraId="65C09201" w14:textId="77777777" w:rsidR="000912EA" w:rsidRDefault="00000000" w:rsidP="008F4748">
      <w:pPr>
        <w:tabs>
          <w:tab w:val="left" w:pos="8814"/>
        </w:tabs>
        <w:ind w:left="140" w:right="821"/>
        <w:rPr>
          <w:rFonts w:ascii="Arial Narrow" w:hAnsi="Arial Narrow"/>
          <w:spacing w:val="1"/>
        </w:rPr>
      </w:pPr>
      <w:r w:rsidRPr="008F4748">
        <w:rPr>
          <w:rFonts w:ascii="Arial Narrow" w:hAnsi="Arial Narrow"/>
        </w:rPr>
        <w:t>Doing business as:</w:t>
      </w:r>
      <w:r w:rsidRPr="008F4748">
        <w:rPr>
          <w:rFonts w:ascii="Arial Narrow" w:hAnsi="Arial Narrow"/>
          <w:spacing w:val="1"/>
        </w:rPr>
        <w:t xml:space="preserve"> </w:t>
      </w:r>
      <w:proofErr w:type="gramStart"/>
      <w:r w:rsidRPr="008F4748">
        <w:rPr>
          <w:rFonts w:ascii="Arial Narrow" w:hAnsi="Arial Narrow"/>
        </w:rPr>
        <w:t>[</w:t>
      </w:r>
      <w:r w:rsidRPr="008F4748">
        <w:rPr>
          <w:rFonts w:ascii="Arial Narrow" w:hAnsi="Arial Narrow"/>
          <w:spacing w:val="1"/>
        </w:rPr>
        <w:t xml:space="preserve"> </w:t>
      </w:r>
      <w:r w:rsidRPr="008F4748">
        <w:rPr>
          <w:rFonts w:ascii="Arial Narrow" w:hAnsi="Arial Narrow"/>
        </w:rPr>
        <w:t>]</w:t>
      </w:r>
      <w:proofErr w:type="gramEnd"/>
      <w:r w:rsidRPr="008F4748">
        <w:rPr>
          <w:rFonts w:ascii="Arial Narrow" w:hAnsi="Arial Narrow"/>
        </w:rPr>
        <w:t xml:space="preserve"> an individual [</w:t>
      </w:r>
      <w:r w:rsidRPr="008F4748">
        <w:rPr>
          <w:rFonts w:ascii="Arial Narrow" w:hAnsi="Arial Narrow"/>
          <w:spacing w:val="1"/>
        </w:rPr>
        <w:t xml:space="preserve"> </w:t>
      </w:r>
      <w:r w:rsidRPr="008F4748">
        <w:rPr>
          <w:rFonts w:ascii="Arial Narrow" w:hAnsi="Arial Narrow"/>
        </w:rPr>
        <w:t>] a partnership [</w:t>
      </w:r>
      <w:r w:rsidRPr="008F4748">
        <w:rPr>
          <w:rFonts w:ascii="Arial Narrow" w:hAnsi="Arial Narrow"/>
          <w:spacing w:val="1"/>
        </w:rPr>
        <w:t xml:space="preserve"> </w:t>
      </w:r>
      <w:r w:rsidRPr="008F4748">
        <w:rPr>
          <w:rFonts w:ascii="Arial Narrow" w:hAnsi="Arial Narrow"/>
        </w:rPr>
        <w:t>] a corporation [</w:t>
      </w:r>
      <w:r w:rsidRPr="008F4748">
        <w:rPr>
          <w:rFonts w:ascii="Arial Narrow" w:hAnsi="Arial Narrow"/>
          <w:spacing w:val="1"/>
        </w:rPr>
        <w:t xml:space="preserve"> </w:t>
      </w:r>
      <w:r w:rsidRPr="008F4748">
        <w:rPr>
          <w:rFonts w:ascii="Arial Narrow" w:hAnsi="Arial Narrow"/>
        </w:rPr>
        <w:t>] a limited liabil</w:t>
      </w:r>
      <w:r w:rsidR="000912EA">
        <w:rPr>
          <w:rFonts w:ascii="Arial Narrow" w:hAnsi="Arial Narrow"/>
        </w:rPr>
        <w:t xml:space="preserve">ity </w:t>
      </w:r>
      <w:r w:rsidRPr="008F4748">
        <w:rPr>
          <w:rFonts w:ascii="Arial Narrow" w:hAnsi="Arial Narrow"/>
        </w:rPr>
        <w:t>company,</w:t>
      </w:r>
      <w:r w:rsidRPr="008F4748">
        <w:rPr>
          <w:rFonts w:ascii="Arial Narrow" w:hAnsi="Arial Narrow"/>
          <w:spacing w:val="1"/>
        </w:rPr>
        <w:t xml:space="preserve"> </w:t>
      </w:r>
    </w:p>
    <w:p w14:paraId="2037C5C8" w14:textId="0C16E7A0" w:rsidR="0071031D" w:rsidRPr="008F4748" w:rsidRDefault="00000000" w:rsidP="008F4748">
      <w:pPr>
        <w:tabs>
          <w:tab w:val="left" w:pos="8814"/>
        </w:tabs>
        <w:ind w:left="140" w:right="821"/>
        <w:rPr>
          <w:rFonts w:ascii="Arial Narrow" w:hAnsi="Arial Narrow"/>
        </w:rPr>
      </w:pPr>
      <w:r w:rsidRPr="008F4748">
        <w:rPr>
          <w:rFonts w:ascii="Arial Narrow" w:hAnsi="Arial Narrow"/>
        </w:rPr>
        <w:t>duly</w:t>
      </w:r>
      <w:r w:rsidRPr="008F4748">
        <w:rPr>
          <w:rFonts w:ascii="Arial Narrow" w:hAnsi="Arial Narrow"/>
          <w:spacing w:val="-3"/>
        </w:rPr>
        <w:t xml:space="preserve"> </w:t>
      </w:r>
      <w:r w:rsidRPr="008F4748">
        <w:rPr>
          <w:rFonts w:ascii="Arial Narrow" w:hAnsi="Arial Narrow"/>
        </w:rPr>
        <w:t>organized under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laws</w:t>
      </w:r>
      <w:r w:rsidRPr="008F4748">
        <w:rPr>
          <w:rFonts w:ascii="Arial Narrow" w:hAnsi="Arial Narrow"/>
          <w:spacing w:val="1"/>
        </w:rPr>
        <w:t xml:space="preserve"> </w:t>
      </w:r>
      <w:r w:rsidRPr="008F4748">
        <w:rPr>
          <w:rFonts w:ascii="Arial Narrow" w:hAnsi="Arial Narrow"/>
        </w:rPr>
        <w:t>of the</w:t>
      </w:r>
      <w:r w:rsidRPr="008F4748">
        <w:rPr>
          <w:rFonts w:ascii="Arial Narrow" w:hAnsi="Arial Narrow"/>
          <w:spacing w:val="-3"/>
        </w:rPr>
        <w:t xml:space="preserve"> </w:t>
      </w:r>
      <w:r w:rsidRPr="008F4748">
        <w:rPr>
          <w:rFonts w:ascii="Arial Narrow" w:hAnsi="Arial Narrow"/>
        </w:rPr>
        <w:t>State</w:t>
      </w:r>
      <w:r w:rsidRPr="008F4748">
        <w:rPr>
          <w:rFonts w:ascii="Arial Narrow" w:hAnsi="Arial Narrow"/>
          <w:spacing w:val="1"/>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3"/>
          <w:u w:val="single"/>
        </w:rPr>
        <w:t>.</w:t>
      </w:r>
    </w:p>
    <w:p w14:paraId="16AB4441" w14:textId="77777777" w:rsidR="0071031D" w:rsidRPr="008F4748" w:rsidRDefault="0071031D" w:rsidP="008F4748">
      <w:pPr>
        <w:pStyle w:val="BodyText"/>
        <w:rPr>
          <w:rFonts w:ascii="Arial Narrow" w:hAnsi="Arial Narrow"/>
        </w:rPr>
      </w:pPr>
    </w:p>
    <w:p w14:paraId="436626BD" w14:textId="77777777" w:rsidR="0071031D" w:rsidRPr="008F4748" w:rsidRDefault="0071031D" w:rsidP="008F4748">
      <w:pPr>
        <w:pStyle w:val="BodyText"/>
        <w:rPr>
          <w:rFonts w:ascii="Arial Narrow" w:hAnsi="Arial Narrow"/>
        </w:rPr>
      </w:pPr>
    </w:p>
    <w:p w14:paraId="40E8F22F" w14:textId="77777777" w:rsidR="0071031D" w:rsidRPr="008F4748" w:rsidRDefault="0071031D" w:rsidP="008F4748">
      <w:pPr>
        <w:pStyle w:val="BodyText"/>
        <w:spacing w:before="9"/>
        <w:rPr>
          <w:rFonts w:ascii="Arial Narrow" w:hAnsi="Arial Narrow"/>
          <w:sz w:val="17"/>
        </w:rPr>
      </w:pPr>
    </w:p>
    <w:p w14:paraId="7F30E439" w14:textId="6902E6CB" w:rsidR="000912EA" w:rsidRDefault="00000000" w:rsidP="008F4748">
      <w:pPr>
        <w:tabs>
          <w:tab w:val="left" w:pos="4344"/>
          <w:tab w:val="left" w:pos="4645"/>
          <w:tab w:val="left" w:pos="5360"/>
          <w:tab w:val="left" w:pos="8860"/>
        </w:tabs>
        <w:spacing w:before="94"/>
        <w:ind w:left="630" w:right="837" w:hanging="490"/>
        <w:rPr>
          <w:rFonts w:ascii="Arial Narrow" w:hAnsi="Arial Narrow"/>
          <w:spacing w:val="3"/>
        </w:rPr>
      </w:pPr>
      <w:r w:rsidRPr="008F4748">
        <w:rPr>
          <w:rFonts w:ascii="Arial Narrow" w:hAnsi="Arial Narrow"/>
        </w:rPr>
        <w:t xml:space="preserve">BY: </w:t>
      </w:r>
      <w:r w:rsidR="000912EA">
        <w:rPr>
          <w:rFonts w:ascii="Arial Narrow" w:hAnsi="Arial Narrow"/>
          <w:spacing w:val="3"/>
        </w:rPr>
        <w:t>__________________________________</w:t>
      </w:r>
      <w:r w:rsidR="000912EA">
        <w:rPr>
          <w:rFonts w:ascii="Arial Narrow" w:hAnsi="Arial Narrow"/>
          <w:spacing w:val="3"/>
        </w:rPr>
        <w:tab/>
      </w:r>
      <w:r w:rsidR="000912EA">
        <w:rPr>
          <w:rFonts w:ascii="Arial Narrow" w:hAnsi="Arial Narrow"/>
          <w:spacing w:val="3"/>
        </w:rPr>
        <w:tab/>
        <w:t xml:space="preserve">   _________________________________</w:t>
      </w:r>
    </w:p>
    <w:p w14:paraId="439FC087" w14:textId="4AAA0E69" w:rsidR="0071031D" w:rsidRPr="008F4748" w:rsidRDefault="000912EA" w:rsidP="008F4748">
      <w:pPr>
        <w:tabs>
          <w:tab w:val="left" w:pos="4344"/>
          <w:tab w:val="left" w:pos="4645"/>
          <w:tab w:val="left" w:pos="5360"/>
          <w:tab w:val="left" w:pos="8860"/>
        </w:tabs>
        <w:spacing w:before="94"/>
        <w:ind w:left="630" w:right="837" w:hanging="490"/>
        <w:rPr>
          <w:rFonts w:ascii="Arial Narrow" w:hAnsi="Arial Narrow"/>
        </w:rPr>
      </w:pPr>
      <w:r>
        <w:rPr>
          <w:rFonts w:ascii="Arial Narrow" w:hAnsi="Arial Narrow"/>
          <w:spacing w:val="3"/>
        </w:rPr>
        <w:tab/>
      </w:r>
      <w:r w:rsidRPr="008F4748">
        <w:rPr>
          <w:rFonts w:ascii="Arial Narrow" w:hAnsi="Arial Narrow"/>
        </w:rPr>
        <w:t>(Signature</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authorized</w:t>
      </w:r>
      <w:r w:rsidRPr="008F4748">
        <w:rPr>
          <w:rFonts w:ascii="Arial Narrow" w:hAnsi="Arial Narrow"/>
          <w:spacing w:val="-3"/>
        </w:rPr>
        <w:t xml:space="preserve"> </w:t>
      </w:r>
      <w:r w:rsidRPr="008F4748">
        <w:rPr>
          <w:rFonts w:ascii="Arial Narrow" w:hAnsi="Arial Narrow"/>
        </w:rPr>
        <w:t>representative)</w:t>
      </w:r>
      <w:r w:rsidRPr="008F4748">
        <w:rPr>
          <w:rFonts w:ascii="Arial Narrow" w:hAnsi="Arial Narrow"/>
        </w:rPr>
        <w:tab/>
      </w:r>
      <w:r w:rsidRPr="008F4748">
        <w:rPr>
          <w:rFonts w:ascii="Arial Narrow" w:hAnsi="Arial Narrow"/>
        </w:rPr>
        <w:tab/>
      </w:r>
      <w:r>
        <w:rPr>
          <w:rFonts w:ascii="Arial Narrow" w:hAnsi="Arial Narrow"/>
        </w:rPr>
        <w:tab/>
      </w:r>
      <w:r w:rsidRPr="008F4748">
        <w:rPr>
          <w:rFonts w:ascii="Arial Narrow" w:hAnsi="Arial Narrow"/>
        </w:rPr>
        <w:t>(Please Print</w:t>
      </w:r>
      <w:r w:rsidRPr="008F4748">
        <w:rPr>
          <w:rFonts w:ascii="Arial Narrow" w:hAnsi="Arial Narrow"/>
          <w:spacing w:val="-1"/>
        </w:rPr>
        <w:t xml:space="preserve"> </w:t>
      </w:r>
      <w:r w:rsidRPr="008F4748">
        <w:rPr>
          <w:rFonts w:ascii="Arial Narrow" w:hAnsi="Arial Narrow"/>
        </w:rPr>
        <w:t>or</w:t>
      </w:r>
      <w:r w:rsidRPr="008F4748">
        <w:rPr>
          <w:rFonts w:ascii="Arial Narrow" w:hAnsi="Arial Narrow"/>
          <w:spacing w:val="-4"/>
        </w:rPr>
        <w:t xml:space="preserve"> </w:t>
      </w:r>
      <w:r w:rsidRPr="008F4748">
        <w:rPr>
          <w:rFonts w:ascii="Arial Narrow" w:hAnsi="Arial Narrow"/>
        </w:rPr>
        <w:t>Type Name)</w:t>
      </w:r>
    </w:p>
    <w:p w14:paraId="62A9D182" w14:textId="34169AE9" w:rsidR="0071031D" w:rsidRPr="008F4748" w:rsidRDefault="000912EA" w:rsidP="008F4748">
      <w:pPr>
        <w:pStyle w:val="BodyText"/>
        <w:rPr>
          <w:rFonts w:ascii="Arial Narrow" w:hAnsi="Arial Narrow"/>
          <w:sz w:val="22"/>
        </w:rPr>
      </w:pPr>
      <w:r>
        <w:rPr>
          <w:rFonts w:ascii="Arial Narrow" w:hAnsi="Arial Narrow"/>
          <w:sz w:val="22"/>
        </w:rPr>
        <w:tab/>
      </w:r>
    </w:p>
    <w:p w14:paraId="19027E16" w14:textId="77777777" w:rsidR="000912EA" w:rsidRDefault="000912EA" w:rsidP="008F4748">
      <w:pPr>
        <w:tabs>
          <w:tab w:val="left" w:pos="8704"/>
        </w:tabs>
        <w:ind w:left="140"/>
        <w:rPr>
          <w:rFonts w:ascii="Arial Narrow" w:hAnsi="Arial Narrow"/>
        </w:rPr>
      </w:pPr>
    </w:p>
    <w:p w14:paraId="27D75998" w14:textId="2F5CDFCD" w:rsidR="0071031D" w:rsidRPr="008F4748" w:rsidRDefault="00000000" w:rsidP="008F4748">
      <w:pPr>
        <w:tabs>
          <w:tab w:val="left" w:pos="8704"/>
        </w:tabs>
        <w:ind w:left="140"/>
        <w:rPr>
          <w:rFonts w:ascii="Arial Narrow" w:hAnsi="Arial Narrow"/>
        </w:rPr>
      </w:pPr>
      <w:r w:rsidRPr="008F4748">
        <w:rPr>
          <w:rFonts w:ascii="Arial Narrow" w:hAnsi="Arial Narrow"/>
        </w:rPr>
        <w:t>OFFICIAL</w:t>
      </w:r>
      <w:r w:rsidRPr="008F4748">
        <w:rPr>
          <w:rFonts w:ascii="Arial Narrow" w:hAnsi="Arial Narrow"/>
          <w:spacing w:val="-4"/>
        </w:rPr>
        <w:t xml:space="preserve"> </w:t>
      </w:r>
      <w:r w:rsidRPr="008F4748">
        <w:rPr>
          <w:rFonts w:ascii="Arial Narrow" w:hAnsi="Arial Narrow"/>
        </w:rPr>
        <w:t>TITLE:</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EF3E" w14:textId="77777777" w:rsidR="0071031D" w:rsidRPr="008F4748" w:rsidRDefault="0071031D" w:rsidP="008F4748">
      <w:pPr>
        <w:pStyle w:val="BodyText"/>
        <w:rPr>
          <w:rFonts w:ascii="Arial Narrow" w:hAnsi="Arial Narrow"/>
        </w:rPr>
      </w:pPr>
    </w:p>
    <w:p w14:paraId="6BAADAE3" w14:textId="77777777" w:rsidR="0071031D" w:rsidRPr="008F4748" w:rsidRDefault="0071031D" w:rsidP="008F4748">
      <w:pPr>
        <w:pStyle w:val="BodyText"/>
        <w:rPr>
          <w:rFonts w:ascii="Arial Narrow" w:hAnsi="Arial Narrow"/>
        </w:rPr>
      </w:pPr>
    </w:p>
    <w:p w14:paraId="149C2D9B" w14:textId="77777777" w:rsidR="0071031D" w:rsidRPr="008F4748" w:rsidRDefault="0071031D" w:rsidP="008F4748">
      <w:pPr>
        <w:pStyle w:val="BodyText"/>
        <w:spacing w:before="8"/>
        <w:rPr>
          <w:rFonts w:ascii="Arial Narrow" w:hAnsi="Arial Narrow"/>
          <w:sz w:val="17"/>
        </w:rPr>
      </w:pPr>
    </w:p>
    <w:p w14:paraId="468E3F97" w14:textId="77777777" w:rsidR="0071031D" w:rsidRPr="008F4748" w:rsidRDefault="00000000" w:rsidP="008F4748">
      <w:pPr>
        <w:spacing w:before="94"/>
        <w:ind w:left="140"/>
        <w:rPr>
          <w:rFonts w:ascii="Arial Narrow" w:hAnsi="Arial Narrow"/>
        </w:rPr>
      </w:pPr>
      <w:r w:rsidRPr="008F4748">
        <w:rPr>
          <w:rFonts w:ascii="Arial Narrow" w:hAnsi="Arial Narrow"/>
        </w:rPr>
        <w:t>PRINCIPAL</w:t>
      </w:r>
      <w:r w:rsidRPr="008F4748">
        <w:rPr>
          <w:rFonts w:ascii="Arial Narrow" w:hAnsi="Arial Narrow"/>
          <w:spacing w:val="-5"/>
        </w:rPr>
        <w:t xml:space="preserve"> </w:t>
      </w:r>
      <w:r w:rsidRPr="008F4748">
        <w:rPr>
          <w:rFonts w:ascii="Arial Narrow" w:hAnsi="Arial Narrow"/>
        </w:rPr>
        <w:t>OFFICE</w:t>
      </w:r>
      <w:r w:rsidRPr="008F4748">
        <w:rPr>
          <w:rFonts w:ascii="Arial Narrow" w:hAnsi="Arial Narrow"/>
          <w:spacing w:val="-5"/>
        </w:rPr>
        <w:t xml:space="preserve"> </w:t>
      </w:r>
      <w:r w:rsidRPr="008F4748">
        <w:rPr>
          <w:rFonts w:ascii="Arial Narrow" w:hAnsi="Arial Narrow"/>
        </w:rPr>
        <w:t>INFORMATION:</w:t>
      </w:r>
    </w:p>
    <w:p w14:paraId="5A2A6B1B" w14:textId="77777777" w:rsidR="0071031D" w:rsidRPr="008F4748" w:rsidRDefault="0071031D" w:rsidP="008F4748">
      <w:pPr>
        <w:pStyle w:val="BodyText"/>
        <w:spacing w:before="3"/>
        <w:rPr>
          <w:rFonts w:ascii="Arial Narrow" w:hAnsi="Arial Narrow"/>
          <w:sz w:val="22"/>
        </w:rPr>
      </w:pPr>
    </w:p>
    <w:p w14:paraId="285BD030" w14:textId="3559127A" w:rsidR="0071031D" w:rsidRDefault="00000000" w:rsidP="008F4748">
      <w:pPr>
        <w:tabs>
          <w:tab w:val="left" w:pos="8716"/>
        </w:tabs>
        <w:ind w:left="140"/>
        <w:rPr>
          <w:rFonts w:ascii="Arial Narrow" w:hAnsi="Arial Narrow"/>
          <w:u w:val="single"/>
        </w:rPr>
      </w:pPr>
      <w:r w:rsidRPr="008F4748">
        <w:rPr>
          <w:rFonts w:ascii="Arial Narrow" w:hAnsi="Arial Narrow"/>
        </w:rPr>
        <w:t>Address</w:t>
      </w:r>
      <w:r w:rsidRPr="008F4748">
        <w:rPr>
          <w:rFonts w:ascii="Arial Narrow" w:hAnsi="Arial Narrow"/>
          <w:u w:val="single"/>
        </w:rPr>
        <w:t xml:space="preserve"> </w:t>
      </w:r>
      <w:r w:rsidRPr="008F4748">
        <w:rPr>
          <w:rFonts w:ascii="Arial Narrow" w:hAnsi="Arial Narrow"/>
          <w:u w:val="single"/>
        </w:rPr>
        <w:tab/>
      </w:r>
    </w:p>
    <w:p w14:paraId="35269D8D" w14:textId="79474E37" w:rsidR="000912EA" w:rsidRDefault="000912EA" w:rsidP="008F4748">
      <w:pPr>
        <w:tabs>
          <w:tab w:val="left" w:pos="8716"/>
        </w:tabs>
        <w:ind w:left="140"/>
        <w:rPr>
          <w:rFonts w:ascii="Arial Narrow" w:hAnsi="Arial Narrow"/>
          <w:u w:val="single"/>
        </w:rPr>
      </w:pPr>
    </w:p>
    <w:p w14:paraId="3F907C35" w14:textId="794B284A" w:rsidR="000912EA" w:rsidRPr="008F4748" w:rsidRDefault="000912EA" w:rsidP="008F4748">
      <w:pPr>
        <w:tabs>
          <w:tab w:val="left" w:pos="8716"/>
        </w:tabs>
        <w:ind w:left="140"/>
        <w:rPr>
          <w:rFonts w:ascii="Arial Narrow" w:hAnsi="Arial Narrow"/>
        </w:rPr>
      </w:pPr>
      <w:r>
        <w:rPr>
          <w:rFonts w:ascii="Arial Narrow" w:hAnsi="Arial Narrow"/>
        </w:rPr>
        <w:t>______________________________________________________________________________________</w:t>
      </w:r>
    </w:p>
    <w:p w14:paraId="2A540212" w14:textId="4802FAB7" w:rsidR="0071031D" w:rsidRPr="000912EA" w:rsidRDefault="0071031D" w:rsidP="000912EA">
      <w:pPr>
        <w:pStyle w:val="BodyText"/>
        <w:spacing w:before="2"/>
        <w:rPr>
          <w:rFonts w:ascii="Arial Narrow" w:hAnsi="Arial Narrow"/>
          <w:sz w:val="19"/>
        </w:rPr>
      </w:pPr>
    </w:p>
    <w:p w14:paraId="73E0330B" w14:textId="6EED7523" w:rsidR="0071031D" w:rsidRPr="008F4748" w:rsidRDefault="00000000" w:rsidP="008F4748">
      <w:pPr>
        <w:tabs>
          <w:tab w:val="left" w:pos="4540"/>
          <w:tab w:val="left" w:pos="5096"/>
          <w:tab w:val="left" w:pos="8759"/>
        </w:tabs>
        <w:spacing w:before="93"/>
        <w:ind w:left="140"/>
        <w:rPr>
          <w:rFonts w:ascii="Arial Narrow" w:hAnsi="Arial Narrow"/>
        </w:rPr>
      </w:pPr>
      <w:r w:rsidRPr="008F4748">
        <w:rPr>
          <w:rFonts w:ascii="Arial Narrow" w:hAnsi="Arial Narrow"/>
        </w:rPr>
        <w:t>Telephone:</w:t>
      </w:r>
      <w:r w:rsidRPr="008F4748">
        <w:rPr>
          <w:rFonts w:ascii="Arial Narrow" w:hAnsi="Arial Narrow"/>
          <w:u w:val="single"/>
        </w:rPr>
        <w:tab/>
      </w:r>
      <w:r w:rsidRPr="008F4748">
        <w:rPr>
          <w:rFonts w:ascii="Arial Narrow" w:hAnsi="Arial Narrow"/>
        </w:rPr>
        <w:tab/>
        <w:t>FAX:</w:t>
      </w:r>
      <w:r w:rsidRPr="008F4748">
        <w:rPr>
          <w:rFonts w:ascii="Arial Narrow" w:hAnsi="Arial Narrow"/>
          <w:spacing w:val="-1"/>
        </w:rPr>
        <w:t xml:space="preserve"> </w:t>
      </w:r>
      <w:r w:rsidRPr="008F4748">
        <w:rPr>
          <w:rFonts w:ascii="Arial Narrow" w:hAnsi="Arial Narrow"/>
          <w:u w:val="single"/>
        </w:rPr>
        <w:t xml:space="preserve"> </w:t>
      </w:r>
      <w:r w:rsidRPr="008F4748">
        <w:rPr>
          <w:rFonts w:ascii="Arial Narrow" w:hAnsi="Arial Narrow"/>
          <w:u w:val="single"/>
        </w:rPr>
        <w:tab/>
      </w:r>
    </w:p>
    <w:p w14:paraId="7B132A46" w14:textId="77777777" w:rsidR="0071031D" w:rsidRPr="008F4748" w:rsidRDefault="0071031D" w:rsidP="008F4748">
      <w:pPr>
        <w:pStyle w:val="BodyText"/>
        <w:spacing w:before="11"/>
        <w:rPr>
          <w:rFonts w:ascii="Arial Narrow" w:hAnsi="Arial Narrow"/>
          <w:sz w:val="13"/>
        </w:rPr>
      </w:pPr>
    </w:p>
    <w:p w14:paraId="2949B43F" w14:textId="77777777" w:rsidR="0071031D" w:rsidRPr="008F4748" w:rsidRDefault="00000000" w:rsidP="008F4748">
      <w:pPr>
        <w:tabs>
          <w:tab w:val="left" w:pos="8837"/>
        </w:tabs>
        <w:spacing w:before="93" w:after="7"/>
        <w:ind w:left="140"/>
        <w:rPr>
          <w:rFonts w:ascii="Arial Narrow" w:hAnsi="Arial Narrow"/>
        </w:rPr>
      </w:pPr>
      <w:r w:rsidRPr="008F4748">
        <w:rPr>
          <w:rFonts w:ascii="Arial Narrow" w:hAnsi="Arial Narrow"/>
        </w:rPr>
        <w:t>Email</w:t>
      </w:r>
      <w:r w:rsidRPr="008F4748">
        <w:rPr>
          <w:rFonts w:ascii="Arial Narrow" w:hAnsi="Arial Narrow"/>
          <w:spacing w:val="-2"/>
        </w:rPr>
        <w:t xml:space="preserve"> </w:t>
      </w:r>
      <w:r w:rsidRPr="008F4748">
        <w:rPr>
          <w:rFonts w:ascii="Arial Narrow" w:hAnsi="Arial Narrow"/>
        </w:rPr>
        <w:t>Address:</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8F4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5951A053" wp14:editId="2B806CD7">
                <wp:extent cx="7620" cy="158750"/>
                <wp:effectExtent l="0" t="0" r="5080" b="6350"/>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58750"/>
                          <a:chOff x="0" y="0"/>
                          <a:chExt cx="12" cy="250"/>
                        </a:xfrm>
                      </wpg:grpSpPr>
                      <wps:wsp>
                        <wps:cNvPr id="31" name="AutoShape 30"/>
                        <wps:cNvSpPr>
                          <a:spLocks/>
                        </wps:cNvSpPr>
                        <wps:spPr bwMode="auto">
                          <a:xfrm>
                            <a:off x="0" y="0"/>
                            <a:ext cx="12" cy="250"/>
                          </a:xfrm>
                          <a:custGeom>
                            <a:avLst/>
                            <a:gdLst>
                              <a:gd name="T0" fmla="*/ 12 w 12"/>
                              <a:gd name="T1" fmla="*/ 245 h 250"/>
                              <a:gd name="T2" fmla="*/ 0 w 12"/>
                              <a:gd name="T3" fmla="*/ 245 h 250"/>
                              <a:gd name="T4" fmla="*/ 0 w 12"/>
                              <a:gd name="T5" fmla="*/ 250 h 250"/>
                              <a:gd name="T6" fmla="*/ 12 w 12"/>
                              <a:gd name="T7" fmla="*/ 250 h 250"/>
                              <a:gd name="T8" fmla="*/ 12 w 12"/>
                              <a:gd name="T9" fmla="*/ 245 h 250"/>
                              <a:gd name="T10" fmla="*/ 12 w 12"/>
                              <a:gd name="T11" fmla="*/ 0 h 250"/>
                              <a:gd name="T12" fmla="*/ 0 w 12"/>
                              <a:gd name="T13" fmla="*/ 0 h 250"/>
                              <a:gd name="T14" fmla="*/ 0 w 12"/>
                              <a:gd name="T15" fmla="*/ 5 h 250"/>
                              <a:gd name="T16" fmla="*/ 7 w 12"/>
                              <a:gd name="T17" fmla="*/ 5 h 250"/>
                              <a:gd name="T18" fmla="*/ 7 w 12"/>
                              <a:gd name="T19" fmla="*/ 245 h 250"/>
                              <a:gd name="T20" fmla="*/ 12 w 12"/>
                              <a:gd name="T21" fmla="*/ 245 h 250"/>
                              <a:gd name="T22" fmla="*/ 12 w 12"/>
                              <a:gd name="T23" fmla="*/ 5 h 250"/>
                              <a:gd name="T24" fmla="*/ 12 w 12"/>
                              <a:gd name="T25" fmla="*/ 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0">
                                <a:moveTo>
                                  <a:pt x="12" y="245"/>
                                </a:moveTo>
                                <a:lnTo>
                                  <a:pt x="0" y="245"/>
                                </a:lnTo>
                                <a:lnTo>
                                  <a:pt x="0" y="250"/>
                                </a:lnTo>
                                <a:lnTo>
                                  <a:pt x="12" y="250"/>
                                </a:lnTo>
                                <a:lnTo>
                                  <a:pt x="12" y="245"/>
                                </a:lnTo>
                                <a:close/>
                                <a:moveTo>
                                  <a:pt x="12" y="0"/>
                                </a:moveTo>
                                <a:lnTo>
                                  <a:pt x="0" y="0"/>
                                </a:lnTo>
                                <a:lnTo>
                                  <a:pt x="0" y="5"/>
                                </a:lnTo>
                                <a:lnTo>
                                  <a:pt x="7" y="5"/>
                                </a:lnTo>
                                <a:lnTo>
                                  <a:pt x="7" y="245"/>
                                </a:lnTo>
                                <a:lnTo>
                                  <a:pt x="12" y="24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1F740C1" id="Group 29" o:spid="_x0000_s1026" style="width:.6pt;height:12.5pt;mso-position-horizontal-relative:char;mso-position-vertical-relative:line"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">
                <v:shape id="AutoShape 30" o:spid="_x0000_s1027" style="position:absolute;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" path="m12,245l,245r,5l12,250r,-5xm12,l,,,5r7,l7,245r5,l12,5,12,xe" fillcolor="#7e7e7e" stroked="f">
                  <v:path arrowok="t" o:connecttype="custom" o:connectlocs="12,245;0,245;0,250;12,250;12,245;12,0;0,0;0,5;7,5;7,245;12,245;12,5;12,0" o:connectangles="0,0,0,0,0,0,0,0,0,0,0,0,0"/>
                </v:shape>
                <w10:anchorlock/>
              </v:group>
            </w:pict>
          </mc:Fallback>
        </mc:AlternateContent>
      </w:r>
    </w:p>
    <w:p w14:paraId="5D489D8F" w14:textId="77777777" w:rsidR="0071031D" w:rsidRPr="008F4748" w:rsidRDefault="0071031D" w:rsidP="008F4748">
      <w:pPr>
        <w:rPr>
          <w:rFonts w:ascii="Arial Narrow" w:hAnsi="Arial Narrow"/>
        </w:rPr>
        <w:sectPr w:rsidR="0071031D" w:rsidRPr="008F4748" w:rsidSect="00DD38F9">
          <w:pgSz w:w="12240" w:h="15840"/>
          <w:pgMar w:top="1120" w:right="1240" w:bottom="980" w:left="1300" w:header="0" w:footer="768" w:gutter="0"/>
          <w:cols w:space="720"/>
        </w:sectPr>
      </w:pPr>
    </w:p>
    <w:p w14:paraId="69074ABC" w14:textId="77777777" w:rsidR="001E35AF" w:rsidRDefault="00000000" w:rsidP="002D1107">
      <w:pPr>
        <w:pStyle w:val="Heading1"/>
        <w:ind w:left="1806" w:right="1867"/>
        <w:jc w:val="center"/>
        <w:rPr>
          <w:rFonts w:ascii="Arial Narrow" w:hAnsi="Arial Narrow"/>
        </w:rPr>
      </w:pPr>
      <w:bookmarkStart w:id="9" w:name="_bookmark8"/>
      <w:bookmarkStart w:id="10" w:name="_bookmark7"/>
      <w:bookmarkStart w:id="11" w:name="_CERTIFICATION_OF_COMPLIANCE"/>
      <w:bookmarkEnd w:id="9"/>
      <w:bookmarkEnd w:id="10"/>
      <w:bookmarkEnd w:id="11"/>
      <w:r w:rsidRPr="002D1107">
        <w:rPr>
          <w:rFonts w:ascii="Arial Narrow" w:hAnsi="Arial Narrow"/>
        </w:rPr>
        <w:lastRenderedPageBreak/>
        <w:t>CERTIFICATION OF COMPLIANCE WITH SPECIFICATIONS FOR</w:t>
      </w:r>
      <w:r w:rsidR="002D1107">
        <w:rPr>
          <w:rFonts w:ascii="Arial Narrow" w:hAnsi="Arial Narrow"/>
        </w:rPr>
        <w:t xml:space="preserve"> </w:t>
      </w:r>
    </w:p>
    <w:p w14:paraId="36213460" w14:textId="77777777" w:rsidR="00936B22" w:rsidRPr="00E35F3A" w:rsidRDefault="00936B22" w:rsidP="00936B22">
      <w:pPr>
        <w:ind w:right="-20"/>
        <w:jc w:val="center"/>
        <w:rPr>
          <w:rFonts w:ascii="Arial Narrow" w:hAnsi="Arial Narrow"/>
          <w:b/>
          <w:bCs/>
        </w:rPr>
      </w:pPr>
      <w:r w:rsidRPr="003217C2">
        <w:rPr>
          <w:rFonts w:ascii="Arial Narrow" w:hAnsi="Arial Narrow"/>
          <w:b/>
          <w:bCs/>
          <w:highlight w:val="yellow"/>
        </w:rPr>
        <w:t>RFP 10</w:t>
      </w:r>
      <w:r>
        <w:rPr>
          <w:rFonts w:ascii="Arial Narrow" w:hAnsi="Arial Narrow"/>
          <w:b/>
          <w:bCs/>
          <w:highlight w:val="yellow"/>
        </w:rPr>
        <w:t>11</w:t>
      </w:r>
      <w:r w:rsidRPr="003217C2">
        <w:rPr>
          <w:rFonts w:ascii="Arial Narrow" w:hAnsi="Arial Narrow"/>
          <w:b/>
          <w:bCs/>
          <w:highlight w:val="yellow"/>
        </w:rPr>
        <w:t>-25</w:t>
      </w:r>
      <w:r w:rsidRPr="0073355C">
        <w:rPr>
          <w:rFonts w:ascii="Arial Narrow" w:hAnsi="Arial Narrow"/>
          <w:b/>
          <w:bCs/>
          <w:highlight w:val="yellow"/>
        </w:rPr>
        <w:t>:  Milk &amp; Dairy Products</w:t>
      </w:r>
      <w:r>
        <w:rPr>
          <w:rFonts w:ascii="Arial Narrow" w:hAnsi="Arial Narrow"/>
          <w:b/>
          <w:bCs/>
        </w:rPr>
        <w:t xml:space="preserve"> </w:t>
      </w:r>
    </w:p>
    <w:p w14:paraId="4E638B0B" w14:textId="77777777" w:rsidR="000912EA" w:rsidRPr="000912EA" w:rsidRDefault="000912EA" w:rsidP="008F4748">
      <w:pPr>
        <w:pStyle w:val="BodyText"/>
        <w:spacing w:before="1"/>
        <w:rPr>
          <w:rFonts w:ascii="Arial Narrow" w:hAnsi="Arial Narrow"/>
          <w:szCs w:val="28"/>
        </w:rPr>
      </w:pPr>
    </w:p>
    <w:p w14:paraId="7AF88A7E" w14:textId="77777777" w:rsidR="0071031D" w:rsidRPr="000912EA" w:rsidRDefault="00000000" w:rsidP="008F4748">
      <w:pPr>
        <w:spacing w:before="93"/>
        <w:ind w:left="140"/>
        <w:rPr>
          <w:rFonts w:ascii="Arial Narrow" w:hAnsi="Arial Narrow"/>
          <w:sz w:val="28"/>
          <w:szCs w:val="30"/>
        </w:rPr>
      </w:pPr>
      <w:r w:rsidRPr="000912EA">
        <w:rPr>
          <w:rFonts w:ascii="Arial Narrow" w:hAnsi="Arial Narrow"/>
          <w:sz w:val="28"/>
          <w:szCs w:val="30"/>
          <w:u w:val="thick"/>
        </w:rPr>
        <w:t>Certification</w:t>
      </w:r>
      <w:r w:rsidRPr="000912EA">
        <w:rPr>
          <w:rFonts w:ascii="Arial Narrow" w:hAnsi="Arial Narrow"/>
          <w:spacing w:val="-3"/>
          <w:sz w:val="28"/>
          <w:szCs w:val="30"/>
          <w:u w:val="thick"/>
        </w:rPr>
        <w:t xml:space="preserve"> </w:t>
      </w:r>
      <w:r w:rsidRPr="000912EA">
        <w:rPr>
          <w:rFonts w:ascii="Arial Narrow" w:hAnsi="Arial Narrow"/>
          <w:sz w:val="28"/>
          <w:szCs w:val="30"/>
          <w:u w:val="thick"/>
        </w:rPr>
        <w:t>of</w:t>
      </w:r>
      <w:r w:rsidRPr="000912EA">
        <w:rPr>
          <w:rFonts w:ascii="Arial Narrow" w:hAnsi="Arial Narrow"/>
          <w:spacing w:val="-2"/>
          <w:sz w:val="28"/>
          <w:szCs w:val="30"/>
          <w:u w:val="thick"/>
        </w:rPr>
        <w:t xml:space="preserve"> </w:t>
      </w:r>
      <w:r w:rsidRPr="000912EA">
        <w:rPr>
          <w:rFonts w:ascii="Arial Narrow" w:hAnsi="Arial Narrow"/>
          <w:sz w:val="28"/>
          <w:szCs w:val="30"/>
          <w:u w:val="thick"/>
        </w:rPr>
        <w:t>Compliance</w:t>
      </w:r>
      <w:r w:rsidRPr="000912EA">
        <w:rPr>
          <w:rFonts w:ascii="Arial Narrow" w:hAnsi="Arial Narrow"/>
          <w:spacing w:val="-3"/>
          <w:sz w:val="28"/>
          <w:szCs w:val="30"/>
          <w:u w:val="thick"/>
        </w:rPr>
        <w:t xml:space="preserve"> </w:t>
      </w:r>
      <w:r w:rsidRPr="000912EA">
        <w:rPr>
          <w:rFonts w:ascii="Arial Narrow" w:hAnsi="Arial Narrow"/>
          <w:sz w:val="28"/>
          <w:szCs w:val="30"/>
          <w:u w:val="thick"/>
        </w:rPr>
        <w:t>with</w:t>
      </w:r>
      <w:r w:rsidRPr="000912EA">
        <w:rPr>
          <w:rFonts w:ascii="Arial Narrow" w:hAnsi="Arial Narrow"/>
          <w:spacing w:val="-3"/>
          <w:sz w:val="28"/>
          <w:szCs w:val="30"/>
          <w:u w:val="thick"/>
        </w:rPr>
        <w:t xml:space="preserve"> </w:t>
      </w:r>
      <w:r w:rsidRPr="000912EA">
        <w:rPr>
          <w:rFonts w:ascii="Arial Narrow" w:hAnsi="Arial Narrow"/>
          <w:sz w:val="28"/>
          <w:szCs w:val="30"/>
          <w:u w:val="thick"/>
        </w:rPr>
        <w:t>Specifications:</w:t>
      </w:r>
    </w:p>
    <w:p w14:paraId="2BE5F78A" w14:textId="54990968" w:rsidR="0071031D" w:rsidRPr="000912EA" w:rsidRDefault="00000000" w:rsidP="008F4748">
      <w:pPr>
        <w:pStyle w:val="BodyText"/>
        <w:spacing w:before="3"/>
        <w:ind w:left="140" w:right="195"/>
        <w:rPr>
          <w:rFonts w:ascii="Arial Narrow" w:hAnsi="Arial Narrow"/>
          <w:sz w:val="22"/>
          <w:szCs w:val="24"/>
        </w:rPr>
      </w:pPr>
      <w:r w:rsidRPr="000912EA">
        <w:rPr>
          <w:rFonts w:ascii="Arial Narrow" w:hAnsi="Arial Narrow"/>
          <w:sz w:val="22"/>
          <w:szCs w:val="24"/>
        </w:rPr>
        <w:t>In</w:t>
      </w:r>
      <w:r w:rsidRPr="000912EA">
        <w:rPr>
          <w:rFonts w:ascii="Arial Narrow" w:hAnsi="Arial Narrow"/>
          <w:spacing w:val="1"/>
          <w:sz w:val="22"/>
          <w:szCs w:val="24"/>
        </w:rPr>
        <w:t xml:space="preserve"> </w:t>
      </w:r>
      <w:r w:rsidRPr="000912EA">
        <w:rPr>
          <w:rFonts w:ascii="Arial Narrow" w:hAnsi="Arial Narrow"/>
          <w:sz w:val="22"/>
          <w:szCs w:val="24"/>
        </w:rPr>
        <w:t>compliance</w:t>
      </w:r>
      <w:r w:rsidRPr="000912EA">
        <w:rPr>
          <w:rFonts w:ascii="Arial Narrow" w:hAnsi="Arial Narrow"/>
          <w:spacing w:val="1"/>
          <w:sz w:val="22"/>
          <w:szCs w:val="24"/>
        </w:rPr>
        <w:t xml:space="preserve"> </w:t>
      </w:r>
      <w:r w:rsidRPr="000912EA">
        <w:rPr>
          <w:rFonts w:ascii="Arial Narrow" w:hAnsi="Arial Narrow"/>
          <w:sz w:val="22"/>
          <w:szCs w:val="24"/>
        </w:rPr>
        <w:t>with the</w:t>
      </w:r>
      <w:r w:rsidRPr="000912EA">
        <w:rPr>
          <w:rFonts w:ascii="Arial Narrow" w:hAnsi="Arial Narrow"/>
          <w:spacing w:val="1"/>
          <w:sz w:val="22"/>
          <w:szCs w:val="24"/>
        </w:rPr>
        <w:t xml:space="preserve"> </w:t>
      </w:r>
      <w:r w:rsidRPr="000912EA">
        <w:rPr>
          <w:rFonts w:ascii="Arial Narrow" w:hAnsi="Arial Narrow"/>
          <w:sz w:val="22"/>
          <w:szCs w:val="24"/>
        </w:rPr>
        <w:t>Request for Proposal, and subject to all the conditions thereof, the undersigned</w:t>
      </w:r>
      <w:r w:rsidRPr="000912EA">
        <w:rPr>
          <w:rFonts w:ascii="Arial Narrow" w:hAnsi="Arial Narrow"/>
          <w:spacing w:val="1"/>
          <w:sz w:val="22"/>
          <w:szCs w:val="24"/>
        </w:rPr>
        <w:t xml:space="preserve"> </w:t>
      </w:r>
      <w:r w:rsidRPr="000912EA">
        <w:rPr>
          <w:rFonts w:ascii="Arial Narrow" w:hAnsi="Arial Narrow"/>
          <w:sz w:val="22"/>
          <w:szCs w:val="24"/>
        </w:rPr>
        <w:t xml:space="preserve">hereby certifies to the </w:t>
      </w:r>
      <w:r w:rsidR="000912EA" w:rsidRPr="000912EA">
        <w:rPr>
          <w:rFonts w:ascii="Arial Narrow" w:hAnsi="Arial Narrow"/>
          <w:sz w:val="22"/>
          <w:szCs w:val="24"/>
        </w:rPr>
        <w:t>Warren</w:t>
      </w:r>
      <w:r w:rsidRPr="000912EA">
        <w:rPr>
          <w:rFonts w:ascii="Arial Narrow" w:hAnsi="Arial Narrow"/>
          <w:sz w:val="22"/>
          <w:szCs w:val="24"/>
        </w:rPr>
        <w:t xml:space="preserve"> County Board of Education that all items and/or services</w:t>
      </w:r>
      <w:r w:rsidRPr="000912EA">
        <w:rPr>
          <w:rFonts w:ascii="Arial Narrow" w:hAnsi="Arial Narrow"/>
          <w:spacing w:val="1"/>
          <w:sz w:val="22"/>
          <w:szCs w:val="24"/>
        </w:rPr>
        <w:t xml:space="preserve"> </w:t>
      </w:r>
      <w:r w:rsidRPr="000912EA">
        <w:rPr>
          <w:rFonts w:ascii="Arial Narrow" w:hAnsi="Arial Narrow"/>
          <w:sz w:val="22"/>
          <w:szCs w:val="24"/>
        </w:rPr>
        <w:t>included in the</w:t>
      </w:r>
      <w:r w:rsidRPr="000912EA">
        <w:rPr>
          <w:rFonts w:ascii="Arial Narrow" w:hAnsi="Arial Narrow"/>
          <w:spacing w:val="1"/>
          <w:sz w:val="22"/>
          <w:szCs w:val="24"/>
        </w:rPr>
        <w:t xml:space="preserve"> </w:t>
      </w:r>
      <w:r w:rsidRPr="000912EA">
        <w:rPr>
          <w:rFonts w:ascii="Arial Narrow" w:hAnsi="Arial Narrow"/>
          <w:sz w:val="22"/>
          <w:szCs w:val="24"/>
        </w:rPr>
        <w:t>proposal shall be</w:t>
      </w:r>
      <w:r w:rsidRPr="000912EA">
        <w:rPr>
          <w:rFonts w:ascii="Arial Narrow" w:hAnsi="Arial Narrow"/>
          <w:spacing w:val="1"/>
          <w:sz w:val="22"/>
          <w:szCs w:val="24"/>
        </w:rPr>
        <w:t xml:space="preserve"> </w:t>
      </w:r>
      <w:r w:rsidRPr="000912EA">
        <w:rPr>
          <w:rFonts w:ascii="Arial Narrow" w:hAnsi="Arial Narrow"/>
          <w:sz w:val="22"/>
          <w:szCs w:val="24"/>
        </w:rPr>
        <w:t>in compliance with all requirements and technical specifications included in this request</w:t>
      </w:r>
      <w:r w:rsidRPr="000912EA">
        <w:rPr>
          <w:rFonts w:ascii="Arial Narrow" w:hAnsi="Arial Narrow"/>
          <w:spacing w:val="-53"/>
          <w:sz w:val="22"/>
          <w:szCs w:val="24"/>
        </w:rPr>
        <w:t xml:space="preserve"> </w:t>
      </w:r>
      <w:r w:rsidRPr="000912EA">
        <w:rPr>
          <w:rFonts w:ascii="Arial Narrow" w:hAnsi="Arial Narrow"/>
          <w:sz w:val="22"/>
          <w:szCs w:val="24"/>
        </w:rPr>
        <w:t>for</w:t>
      </w:r>
      <w:r w:rsidRPr="000912EA">
        <w:rPr>
          <w:rFonts w:ascii="Arial Narrow" w:hAnsi="Arial Narrow"/>
          <w:spacing w:val="-2"/>
          <w:sz w:val="22"/>
          <w:szCs w:val="24"/>
        </w:rPr>
        <w:t xml:space="preserve"> </w:t>
      </w:r>
      <w:r w:rsidRPr="000912EA">
        <w:rPr>
          <w:rFonts w:ascii="Arial Narrow" w:hAnsi="Arial Narrow"/>
          <w:sz w:val="22"/>
          <w:szCs w:val="24"/>
        </w:rPr>
        <w:t>proposal,</w:t>
      </w:r>
      <w:r w:rsidRPr="000912EA">
        <w:rPr>
          <w:rFonts w:ascii="Arial Narrow" w:hAnsi="Arial Narrow"/>
          <w:spacing w:val="1"/>
          <w:sz w:val="22"/>
          <w:szCs w:val="24"/>
        </w:rPr>
        <w:t xml:space="preserve"> </w:t>
      </w:r>
      <w:r w:rsidRPr="000912EA">
        <w:rPr>
          <w:rFonts w:ascii="Arial Narrow" w:hAnsi="Arial Narrow"/>
          <w:sz w:val="22"/>
          <w:szCs w:val="24"/>
        </w:rPr>
        <w:t>except</w:t>
      </w:r>
      <w:r w:rsidRPr="000912EA">
        <w:rPr>
          <w:rFonts w:ascii="Arial Narrow" w:hAnsi="Arial Narrow"/>
          <w:spacing w:val="-1"/>
          <w:sz w:val="22"/>
          <w:szCs w:val="24"/>
        </w:rPr>
        <w:t xml:space="preserve"> </w:t>
      </w:r>
      <w:r w:rsidRPr="000912EA">
        <w:rPr>
          <w:rFonts w:ascii="Arial Narrow" w:hAnsi="Arial Narrow"/>
          <w:sz w:val="22"/>
          <w:szCs w:val="24"/>
        </w:rPr>
        <w:t>as</w:t>
      </w:r>
      <w:r w:rsidRPr="000912EA">
        <w:rPr>
          <w:rFonts w:ascii="Arial Narrow" w:hAnsi="Arial Narrow"/>
          <w:spacing w:val="2"/>
          <w:sz w:val="22"/>
          <w:szCs w:val="24"/>
        </w:rPr>
        <w:t xml:space="preserve"> </w:t>
      </w:r>
      <w:r w:rsidRPr="000912EA">
        <w:rPr>
          <w:rFonts w:ascii="Arial Narrow" w:hAnsi="Arial Narrow"/>
          <w:sz w:val="22"/>
          <w:szCs w:val="24"/>
        </w:rPr>
        <w:t>noted</w:t>
      </w:r>
      <w:r w:rsidRPr="000912EA">
        <w:rPr>
          <w:rFonts w:ascii="Arial Narrow" w:hAnsi="Arial Narrow"/>
          <w:spacing w:val="-1"/>
          <w:sz w:val="22"/>
          <w:szCs w:val="24"/>
        </w:rPr>
        <w:t xml:space="preserve"> </w:t>
      </w:r>
      <w:r w:rsidRPr="000912EA">
        <w:rPr>
          <w:rFonts w:ascii="Arial Narrow" w:hAnsi="Arial Narrow"/>
          <w:sz w:val="22"/>
          <w:szCs w:val="24"/>
        </w:rPr>
        <w:t>below:</w:t>
      </w:r>
    </w:p>
    <w:p w14:paraId="30563509" w14:textId="77777777" w:rsidR="0071031D" w:rsidRPr="008F4748" w:rsidRDefault="0071031D" w:rsidP="008F4748">
      <w:pPr>
        <w:pStyle w:val="BodyText"/>
        <w:spacing w:before="9"/>
        <w:rPr>
          <w:rFonts w:ascii="Arial Narrow" w:hAnsi="Arial Narrow"/>
          <w:sz w:val="19"/>
        </w:rPr>
      </w:pPr>
    </w:p>
    <w:p w14:paraId="763D742E" w14:textId="77777777" w:rsidR="0071031D" w:rsidRPr="000912EA" w:rsidRDefault="00000000" w:rsidP="008F4748">
      <w:pPr>
        <w:spacing w:after="6"/>
        <w:ind w:left="140"/>
        <w:rPr>
          <w:rFonts w:ascii="Arial Narrow" w:hAnsi="Arial Narrow"/>
          <w:b/>
          <w:bCs/>
          <w:sz w:val="20"/>
        </w:rPr>
      </w:pPr>
      <w:r w:rsidRPr="000912EA">
        <w:rPr>
          <w:rFonts w:ascii="Arial Narrow" w:hAnsi="Arial Narrow"/>
          <w:b/>
          <w:bCs/>
          <w:sz w:val="20"/>
        </w:rPr>
        <w:t>EXCEPTIONS:</w:t>
      </w:r>
    </w:p>
    <w:p w14:paraId="25F7CCD3" w14:textId="4BFC38C3" w:rsidR="0071031D" w:rsidRPr="008F4748" w:rsidRDefault="0071031D" w:rsidP="00B264AC">
      <w:pPr>
        <w:pStyle w:val="BodyText"/>
        <w:ind w:left="135"/>
        <w:rPr>
          <w:rFonts w:ascii="Arial Narrow" w:hAnsi="Arial Narrow"/>
        </w:rPr>
      </w:pPr>
    </w:p>
    <w:p w14:paraId="2E799039" w14:textId="77777777" w:rsidR="0071031D" w:rsidRPr="008F4748" w:rsidRDefault="0071031D" w:rsidP="008F4748">
      <w:pPr>
        <w:pStyle w:val="BodyText"/>
        <w:rPr>
          <w:rFonts w:ascii="Arial Narrow" w:hAnsi="Arial Narrow"/>
        </w:rPr>
      </w:pPr>
    </w:p>
    <w:p w14:paraId="089E9ED2" w14:textId="77777777" w:rsidR="0071031D" w:rsidRPr="008F4748" w:rsidRDefault="0071031D" w:rsidP="008F4748">
      <w:pPr>
        <w:pStyle w:val="BodyText"/>
        <w:rPr>
          <w:rFonts w:ascii="Arial Narrow" w:hAnsi="Arial Narrow"/>
        </w:rPr>
      </w:pPr>
    </w:p>
    <w:p w14:paraId="483F9609" w14:textId="77777777" w:rsidR="0071031D" w:rsidRPr="008F4748" w:rsidRDefault="0071031D" w:rsidP="008F4748">
      <w:pPr>
        <w:pStyle w:val="BodyText"/>
        <w:rPr>
          <w:rFonts w:ascii="Arial Narrow" w:hAnsi="Arial Narrow"/>
        </w:rPr>
      </w:pPr>
    </w:p>
    <w:p w14:paraId="4A6BB681" w14:textId="77777777" w:rsidR="0071031D" w:rsidRPr="008F4748" w:rsidRDefault="0071031D" w:rsidP="008F4748">
      <w:pPr>
        <w:pStyle w:val="BodyText"/>
        <w:rPr>
          <w:rFonts w:ascii="Arial Narrow" w:hAnsi="Arial Narrow"/>
        </w:rPr>
      </w:pPr>
    </w:p>
    <w:p w14:paraId="79D60FFC" w14:textId="77777777" w:rsidR="0071031D" w:rsidRPr="008F4748" w:rsidRDefault="0071031D" w:rsidP="008F4748">
      <w:pPr>
        <w:pStyle w:val="BodyText"/>
        <w:rPr>
          <w:rFonts w:ascii="Arial Narrow" w:hAnsi="Arial Narrow"/>
        </w:rPr>
      </w:pPr>
    </w:p>
    <w:p w14:paraId="24301FC0" w14:textId="77777777" w:rsidR="0071031D" w:rsidRPr="008F4748" w:rsidRDefault="0071031D" w:rsidP="008F4748">
      <w:pPr>
        <w:pStyle w:val="BodyText"/>
        <w:rPr>
          <w:rFonts w:ascii="Arial Narrow" w:hAnsi="Arial Narrow"/>
        </w:rPr>
      </w:pPr>
    </w:p>
    <w:p w14:paraId="653EBD1F" w14:textId="77777777" w:rsidR="0071031D" w:rsidRPr="008F4748" w:rsidRDefault="0071031D" w:rsidP="008F4748">
      <w:pPr>
        <w:pStyle w:val="BodyText"/>
        <w:rPr>
          <w:rFonts w:ascii="Arial Narrow" w:hAnsi="Arial Narrow"/>
        </w:rPr>
      </w:pPr>
    </w:p>
    <w:p w14:paraId="32EA4D31" w14:textId="77777777" w:rsidR="0071031D" w:rsidRPr="008F4748" w:rsidRDefault="0071031D" w:rsidP="008F4748">
      <w:pPr>
        <w:pStyle w:val="BodyText"/>
        <w:rPr>
          <w:rFonts w:ascii="Arial Narrow" w:hAnsi="Arial Narrow"/>
        </w:rPr>
      </w:pPr>
    </w:p>
    <w:p w14:paraId="61A01F19" w14:textId="77777777" w:rsidR="0071031D" w:rsidRPr="008F4748" w:rsidRDefault="0071031D" w:rsidP="008F4748">
      <w:pPr>
        <w:pStyle w:val="BodyText"/>
        <w:rPr>
          <w:rFonts w:ascii="Arial Narrow" w:hAnsi="Arial Narrow"/>
        </w:rPr>
      </w:pPr>
    </w:p>
    <w:p w14:paraId="56D5FB2A" w14:textId="77777777" w:rsidR="0071031D" w:rsidRPr="008F4748" w:rsidRDefault="0071031D" w:rsidP="008F4748">
      <w:pPr>
        <w:pStyle w:val="BodyText"/>
        <w:rPr>
          <w:rFonts w:ascii="Arial Narrow" w:hAnsi="Arial Narrow"/>
        </w:rPr>
      </w:pPr>
    </w:p>
    <w:p w14:paraId="6A11687A" w14:textId="77777777" w:rsidR="0071031D" w:rsidRPr="008F4748" w:rsidRDefault="0071031D" w:rsidP="008F4748">
      <w:pPr>
        <w:pStyle w:val="BodyText"/>
        <w:rPr>
          <w:rFonts w:ascii="Arial Narrow" w:hAnsi="Arial Narrow"/>
        </w:rPr>
      </w:pPr>
    </w:p>
    <w:p w14:paraId="38E1F194" w14:textId="77777777" w:rsidR="0071031D" w:rsidRPr="008F4748" w:rsidRDefault="0071031D" w:rsidP="008F4748">
      <w:pPr>
        <w:pStyle w:val="BodyText"/>
        <w:rPr>
          <w:rFonts w:ascii="Arial Narrow" w:hAnsi="Arial Narrow"/>
        </w:rPr>
      </w:pPr>
    </w:p>
    <w:p w14:paraId="4EFD8BC3" w14:textId="77777777" w:rsidR="0071031D" w:rsidRPr="008F4748" w:rsidRDefault="0071031D" w:rsidP="008F4748">
      <w:pPr>
        <w:pStyle w:val="BodyText"/>
        <w:rPr>
          <w:rFonts w:ascii="Arial Narrow" w:hAnsi="Arial Narrow"/>
        </w:rPr>
      </w:pPr>
    </w:p>
    <w:p w14:paraId="6FE79F3D" w14:textId="77777777" w:rsidR="0071031D" w:rsidRPr="008F4748" w:rsidRDefault="0071031D" w:rsidP="008F4748">
      <w:pPr>
        <w:pStyle w:val="BodyText"/>
        <w:rPr>
          <w:rFonts w:ascii="Arial Narrow" w:hAnsi="Arial Narrow"/>
        </w:rPr>
      </w:pPr>
    </w:p>
    <w:p w14:paraId="23D4DA7A" w14:textId="77777777" w:rsidR="0071031D" w:rsidRPr="008F4748" w:rsidRDefault="0071031D" w:rsidP="008F4748">
      <w:pPr>
        <w:pStyle w:val="BodyText"/>
        <w:rPr>
          <w:rFonts w:ascii="Arial Narrow" w:hAnsi="Arial Narrow"/>
        </w:rPr>
      </w:pPr>
    </w:p>
    <w:p w14:paraId="37CE42C7" w14:textId="77777777" w:rsidR="0071031D" w:rsidRPr="008F4748" w:rsidRDefault="0071031D" w:rsidP="008F4748">
      <w:pPr>
        <w:pStyle w:val="BodyText"/>
        <w:rPr>
          <w:rFonts w:ascii="Arial Narrow" w:hAnsi="Arial Narrow"/>
        </w:rPr>
      </w:pPr>
    </w:p>
    <w:p w14:paraId="7EE49891" w14:textId="77777777" w:rsidR="0071031D" w:rsidRPr="008F4748" w:rsidRDefault="0071031D" w:rsidP="008F4748">
      <w:pPr>
        <w:pStyle w:val="BodyText"/>
        <w:rPr>
          <w:rFonts w:ascii="Arial Narrow" w:hAnsi="Arial Narrow"/>
        </w:rPr>
      </w:pPr>
    </w:p>
    <w:p w14:paraId="22BDEF6F" w14:textId="77777777" w:rsidR="0071031D" w:rsidRPr="008F4748" w:rsidRDefault="0071031D" w:rsidP="008F4748">
      <w:pPr>
        <w:pStyle w:val="BodyText"/>
        <w:rPr>
          <w:rFonts w:ascii="Arial Narrow" w:hAnsi="Arial Narrow"/>
        </w:rPr>
      </w:pPr>
    </w:p>
    <w:p w14:paraId="6B97396F" w14:textId="77777777" w:rsidR="0071031D" w:rsidRPr="008F4748" w:rsidRDefault="0071031D" w:rsidP="008F4748">
      <w:pPr>
        <w:pStyle w:val="BodyText"/>
        <w:rPr>
          <w:rFonts w:ascii="Arial Narrow" w:hAnsi="Arial Narrow"/>
        </w:rPr>
      </w:pPr>
    </w:p>
    <w:p w14:paraId="23833570" w14:textId="77777777" w:rsidR="0071031D" w:rsidRPr="008F4748" w:rsidRDefault="0071031D" w:rsidP="008F4748">
      <w:pPr>
        <w:pStyle w:val="BodyText"/>
        <w:rPr>
          <w:rFonts w:ascii="Arial Narrow" w:hAnsi="Arial Narrow"/>
        </w:rPr>
      </w:pPr>
    </w:p>
    <w:p w14:paraId="7BA5C28E" w14:textId="77777777" w:rsidR="0071031D" w:rsidRPr="008F4748" w:rsidRDefault="0071031D" w:rsidP="008F4748">
      <w:pPr>
        <w:pStyle w:val="BodyText"/>
        <w:rPr>
          <w:rFonts w:ascii="Arial Narrow" w:hAnsi="Arial Narrow"/>
        </w:rPr>
      </w:pPr>
    </w:p>
    <w:p w14:paraId="2125BC9F" w14:textId="77777777" w:rsidR="0071031D" w:rsidRPr="008F4748" w:rsidRDefault="0071031D" w:rsidP="008F4748">
      <w:pPr>
        <w:pStyle w:val="BodyText"/>
        <w:rPr>
          <w:rFonts w:ascii="Arial Narrow" w:hAnsi="Arial Narrow"/>
        </w:rPr>
      </w:pPr>
    </w:p>
    <w:p w14:paraId="3FC1DD21" w14:textId="77777777" w:rsidR="0071031D" w:rsidRPr="008F4748" w:rsidRDefault="0071031D" w:rsidP="008F4748">
      <w:pPr>
        <w:pStyle w:val="BodyText"/>
        <w:rPr>
          <w:rFonts w:ascii="Arial Narrow" w:hAnsi="Arial Narrow"/>
        </w:rPr>
      </w:pPr>
    </w:p>
    <w:p w14:paraId="0B4D0BC4" w14:textId="77777777" w:rsidR="0071031D" w:rsidRPr="008F4748" w:rsidRDefault="0071031D" w:rsidP="008F4748">
      <w:pPr>
        <w:pStyle w:val="BodyText"/>
        <w:rPr>
          <w:rFonts w:ascii="Arial Narrow" w:hAnsi="Arial Narrow"/>
        </w:rPr>
      </w:pPr>
    </w:p>
    <w:p w14:paraId="25C90A56" w14:textId="77777777" w:rsidR="0071031D" w:rsidRPr="008F4748" w:rsidRDefault="0071031D" w:rsidP="008F4748">
      <w:pPr>
        <w:pStyle w:val="BodyText"/>
        <w:rPr>
          <w:rFonts w:ascii="Arial Narrow" w:hAnsi="Arial Narrow"/>
        </w:rPr>
      </w:pPr>
    </w:p>
    <w:p w14:paraId="2C9E5E8F" w14:textId="77777777" w:rsidR="0071031D" w:rsidRPr="008F4748" w:rsidRDefault="0071031D" w:rsidP="008F4748">
      <w:pPr>
        <w:pStyle w:val="BodyText"/>
        <w:rPr>
          <w:rFonts w:ascii="Arial Narrow" w:hAnsi="Arial Narrow"/>
        </w:rPr>
      </w:pPr>
    </w:p>
    <w:p w14:paraId="529E5B35" w14:textId="77777777" w:rsidR="0071031D" w:rsidRPr="008F4748" w:rsidRDefault="0071031D" w:rsidP="008F4748">
      <w:pPr>
        <w:pStyle w:val="BodyText"/>
        <w:rPr>
          <w:rFonts w:ascii="Arial Narrow" w:hAnsi="Arial Narrow"/>
        </w:rPr>
      </w:pPr>
    </w:p>
    <w:p w14:paraId="201DD021" w14:textId="77777777" w:rsidR="0071031D" w:rsidRPr="008F4748" w:rsidRDefault="0071031D" w:rsidP="008F4748">
      <w:pPr>
        <w:pStyle w:val="BodyText"/>
        <w:rPr>
          <w:rFonts w:ascii="Arial Narrow" w:hAnsi="Arial Narrow"/>
        </w:rPr>
      </w:pPr>
    </w:p>
    <w:p w14:paraId="32C64D98" w14:textId="77777777" w:rsidR="0071031D" w:rsidRPr="008F4748" w:rsidRDefault="0071031D" w:rsidP="008F4748">
      <w:pPr>
        <w:pStyle w:val="BodyText"/>
        <w:spacing w:before="11"/>
        <w:rPr>
          <w:rFonts w:ascii="Arial Narrow" w:hAnsi="Arial Narrow"/>
          <w:sz w:val="26"/>
        </w:rPr>
      </w:pPr>
    </w:p>
    <w:p w14:paraId="7C9B7E42" w14:textId="77777777" w:rsidR="0071031D" w:rsidRPr="008F4748" w:rsidRDefault="00000000" w:rsidP="008F4748">
      <w:pPr>
        <w:tabs>
          <w:tab w:val="left" w:pos="9375"/>
        </w:tabs>
        <w:spacing w:before="94"/>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74479319" w14:textId="77777777" w:rsidR="0071031D" w:rsidRPr="008F4748" w:rsidRDefault="0071031D" w:rsidP="008F4748">
      <w:pPr>
        <w:pStyle w:val="BodyText"/>
        <w:spacing w:before="10"/>
        <w:rPr>
          <w:rFonts w:ascii="Arial Narrow" w:hAnsi="Arial Narrow"/>
          <w:sz w:val="13"/>
        </w:rPr>
      </w:pPr>
    </w:p>
    <w:p w14:paraId="78E32049" w14:textId="77777777" w:rsidR="0071031D" w:rsidRPr="008F4748" w:rsidRDefault="00000000" w:rsidP="008F4748">
      <w:pPr>
        <w:tabs>
          <w:tab w:val="left" w:pos="4975"/>
          <w:tab w:val="left" w:pos="9411"/>
        </w:tabs>
        <w:spacing w:before="93"/>
        <w:ind w:left="1976" w:right="286"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5"/>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3C5A9A9D" w14:textId="77777777" w:rsidR="0071031D" w:rsidRPr="008F4748" w:rsidRDefault="0071031D" w:rsidP="008F4748">
      <w:pPr>
        <w:pStyle w:val="BodyText"/>
        <w:rPr>
          <w:rFonts w:ascii="Arial Narrow" w:hAnsi="Arial Narrow"/>
          <w:sz w:val="22"/>
        </w:rPr>
      </w:pPr>
    </w:p>
    <w:p w14:paraId="7AEA49E1" w14:textId="77777777" w:rsidR="0071031D" w:rsidRPr="008F4748" w:rsidRDefault="00000000" w:rsidP="008F4748">
      <w:pPr>
        <w:tabs>
          <w:tab w:val="left" w:pos="5555"/>
          <w:tab w:val="left" w:pos="8664"/>
        </w:tabs>
        <w:spacing w:after="6"/>
        <w:ind w:left="140"/>
        <w:rPr>
          <w:rFonts w:ascii="Arial Narrow" w:hAnsi="Arial Narrow"/>
        </w:rPr>
      </w:pPr>
      <w:r w:rsidRPr="008F4748">
        <w:rPr>
          <w:rFonts w:ascii="Arial Narrow" w:hAnsi="Arial Narrow"/>
        </w:rPr>
        <w:t>PRINT</w:t>
      </w:r>
      <w:r w:rsidRPr="008F4748">
        <w:rPr>
          <w:rFonts w:ascii="Arial Narrow" w:hAnsi="Arial Narrow"/>
          <w:spacing w:val="-5"/>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09213C9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442BA557" wp14:editId="5972E0F5">
                <wp:extent cx="7620" cy="160020"/>
                <wp:effectExtent l="0" t="0" r="5080" b="5080"/>
                <wp:docPr id="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60020"/>
                          <a:chOff x="0" y="0"/>
                          <a:chExt cx="12" cy="252"/>
                        </a:xfrm>
                      </wpg:grpSpPr>
                      <wps:wsp>
                        <wps:cNvPr id="27" name="AutoShape 26"/>
                        <wps:cNvSpPr>
                          <a:spLocks/>
                        </wps:cNvSpPr>
                        <wps:spPr bwMode="auto">
                          <a:xfrm>
                            <a:off x="0" y="0"/>
                            <a:ext cx="12" cy="252"/>
                          </a:xfrm>
                          <a:custGeom>
                            <a:avLst/>
                            <a:gdLst>
                              <a:gd name="T0" fmla="*/ 12 w 12"/>
                              <a:gd name="T1" fmla="*/ 247 h 252"/>
                              <a:gd name="T2" fmla="*/ 0 w 12"/>
                              <a:gd name="T3" fmla="*/ 247 h 252"/>
                              <a:gd name="T4" fmla="*/ 0 w 12"/>
                              <a:gd name="T5" fmla="*/ 252 h 252"/>
                              <a:gd name="T6" fmla="*/ 12 w 12"/>
                              <a:gd name="T7" fmla="*/ 252 h 252"/>
                              <a:gd name="T8" fmla="*/ 12 w 12"/>
                              <a:gd name="T9" fmla="*/ 247 h 252"/>
                              <a:gd name="T10" fmla="*/ 12 w 12"/>
                              <a:gd name="T11" fmla="*/ 0 h 252"/>
                              <a:gd name="T12" fmla="*/ 0 w 12"/>
                              <a:gd name="T13" fmla="*/ 0 h 252"/>
                              <a:gd name="T14" fmla="*/ 0 w 12"/>
                              <a:gd name="T15" fmla="*/ 5 h 252"/>
                              <a:gd name="T16" fmla="*/ 7 w 12"/>
                              <a:gd name="T17" fmla="*/ 5 h 252"/>
                              <a:gd name="T18" fmla="*/ 7 w 12"/>
                              <a:gd name="T19" fmla="*/ 247 h 252"/>
                              <a:gd name="T20" fmla="*/ 12 w 12"/>
                              <a:gd name="T21" fmla="*/ 247 h 252"/>
                              <a:gd name="T22" fmla="*/ 12 w 12"/>
                              <a:gd name="T23" fmla="*/ 5 h 252"/>
                              <a:gd name="T24" fmla="*/ 12 w 12"/>
                              <a:gd name="T25" fmla="*/ 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0E15285" id="Group 25" o:spid="_x0000_s1026" style="width:.6pt;height:12.6pt;mso-position-horizontal-relative:char;mso-position-vertical-relative:line"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">
                <v:shape id="AutoShape 26" o:spid="_x0000_s1027" style="position:absolute;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" path="m12,247l,247r,5l12,252r,-5xm12,l,,,5r7,l7,247r5,l12,5,12,xe" fillcolor="#7e7e7e" stroked="f">
                  <v:path arrowok="t" o:connecttype="custom" o:connectlocs="12,247;0,247;0,252;12,252;12,247;12,0;0,0;0,5;7,5;7,247;12,247;12,5;12,0" o:connectangles="0,0,0,0,0,0,0,0,0,0,0,0,0"/>
                </v:shape>
                <w10:anchorlock/>
              </v:group>
            </w:pict>
          </mc:Fallback>
        </mc:AlternateContent>
      </w:r>
    </w:p>
    <w:p w14:paraId="5B1D5C05" w14:textId="77777777" w:rsidR="0071031D" w:rsidRPr="008F4748" w:rsidRDefault="0071031D" w:rsidP="008F4748">
      <w:pPr>
        <w:rPr>
          <w:rFonts w:ascii="Arial Narrow" w:hAnsi="Arial Narrow"/>
        </w:rPr>
        <w:sectPr w:rsidR="0071031D" w:rsidRPr="008F4748" w:rsidSect="00DD38F9">
          <w:pgSz w:w="12240" w:h="15840"/>
          <w:pgMar w:top="1240" w:right="1240" w:bottom="980" w:left="1300" w:header="0" w:footer="768" w:gutter="0"/>
          <w:cols w:space="720"/>
        </w:sectPr>
      </w:pPr>
    </w:p>
    <w:p w14:paraId="10600163" w14:textId="77777777" w:rsidR="0071031D" w:rsidRPr="008F4748" w:rsidRDefault="00000000" w:rsidP="00D93B42">
      <w:pPr>
        <w:pStyle w:val="Heading1"/>
        <w:ind w:left="1804" w:right="1867"/>
        <w:jc w:val="center"/>
        <w:rPr>
          <w:rFonts w:ascii="Arial Narrow" w:hAnsi="Arial Narrow"/>
        </w:rPr>
      </w:pPr>
      <w:bookmarkStart w:id="12" w:name="_bookmark9"/>
      <w:bookmarkStart w:id="13" w:name="_CONFLICT_OF_INTEREST"/>
      <w:bookmarkEnd w:id="12"/>
      <w:bookmarkEnd w:id="13"/>
      <w:r w:rsidRPr="008F4748">
        <w:rPr>
          <w:rFonts w:ascii="Arial Narrow" w:hAnsi="Arial Narrow"/>
        </w:rPr>
        <w:lastRenderedPageBreak/>
        <w:t>CONFLICT</w:t>
      </w:r>
      <w:r w:rsidRPr="008F4748">
        <w:rPr>
          <w:rFonts w:ascii="Arial Narrow" w:hAnsi="Arial Narrow"/>
          <w:spacing w:val="-9"/>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p>
    <w:p w14:paraId="4E21F713" w14:textId="77777777" w:rsidR="0071031D" w:rsidRPr="008F4748" w:rsidRDefault="0071031D" w:rsidP="008F4748">
      <w:pPr>
        <w:pStyle w:val="BodyText"/>
        <w:spacing w:before="5"/>
        <w:rPr>
          <w:rFonts w:ascii="Arial Narrow" w:hAnsi="Arial Narrow"/>
          <w:sz w:val="49"/>
        </w:rPr>
      </w:pPr>
    </w:p>
    <w:p w14:paraId="08107204" w14:textId="77777777" w:rsidR="0071031D" w:rsidRPr="008F4748" w:rsidRDefault="00000000" w:rsidP="008F4748">
      <w:pPr>
        <w:ind w:left="140" w:right="197"/>
        <w:rPr>
          <w:rFonts w:ascii="Arial Narrow" w:hAnsi="Arial Narrow"/>
          <w:sz w:val="24"/>
        </w:rPr>
      </w:pPr>
      <w:r w:rsidRPr="008F4748">
        <w:rPr>
          <w:rFonts w:ascii="Arial Narrow" w:hAnsi="Arial Narrow"/>
          <w:sz w:val="24"/>
        </w:rPr>
        <w:t>It shall be a breach of ethical standards for any employee with procurement authority to</w:t>
      </w:r>
      <w:r w:rsidRPr="008F4748">
        <w:rPr>
          <w:rFonts w:ascii="Arial Narrow" w:hAnsi="Arial Narrow"/>
          <w:spacing w:val="1"/>
          <w:sz w:val="24"/>
        </w:rPr>
        <w:t xml:space="preserve"> </w:t>
      </w:r>
      <w:r w:rsidRPr="008F4748">
        <w:rPr>
          <w:rFonts w:ascii="Arial Narrow" w:hAnsi="Arial Narrow"/>
          <w:sz w:val="24"/>
        </w:rPr>
        <w:t>participate</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proceeding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application;</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for</w:t>
      </w:r>
      <w:r w:rsidRPr="008F4748">
        <w:rPr>
          <w:rFonts w:ascii="Arial Narrow" w:hAnsi="Arial Narrow"/>
          <w:spacing w:val="1"/>
          <w:sz w:val="24"/>
        </w:rPr>
        <w:t xml:space="preserve"> </w:t>
      </w:r>
      <w:r w:rsidRPr="008F4748">
        <w:rPr>
          <w:rFonts w:ascii="Arial Narrow" w:hAnsi="Arial Narrow"/>
          <w:sz w:val="24"/>
        </w:rPr>
        <w:t>ruling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determination; claim or controversy; or other particular matter pertaining to any contract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subcontract,</w:t>
      </w:r>
      <w:r w:rsidRPr="008F4748">
        <w:rPr>
          <w:rFonts w:ascii="Arial Narrow" w:hAnsi="Arial Narrow"/>
          <w:spacing w:val="-1"/>
          <w:sz w:val="24"/>
        </w:rPr>
        <w:t xml:space="preserve"> </w:t>
      </w:r>
      <w:r w:rsidRPr="008F4748">
        <w:rPr>
          <w:rFonts w:ascii="Arial Narrow" w:hAnsi="Arial Narrow"/>
          <w:sz w:val="24"/>
        </w:rPr>
        <w:t>and</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4"/>
          <w:sz w:val="24"/>
        </w:rPr>
        <w:t xml:space="preserve"> </w:t>
      </w:r>
      <w:r w:rsidRPr="008F4748">
        <w:rPr>
          <w:rFonts w:ascii="Arial Narrow" w:hAnsi="Arial Narrow"/>
          <w:sz w:val="24"/>
        </w:rPr>
        <w:t>solicitation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proposal</w:t>
      </w:r>
      <w:r w:rsidRPr="008F4748">
        <w:rPr>
          <w:rFonts w:ascii="Arial Narrow" w:hAnsi="Arial Narrow"/>
          <w:spacing w:val="-1"/>
          <w:sz w:val="24"/>
        </w:rPr>
        <w:t xml:space="preserve"> </w:t>
      </w:r>
      <w:r w:rsidRPr="008F4748">
        <w:rPr>
          <w:rFonts w:ascii="Arial Narrow" w:hAnsi="Arial Narrow"/>
          <w:sz w:val="24"/>
        </w:rPr>
        <w:t>therefore,</w:t>
      </w:r>
      <w:r w:rsidRPr="008F4748">
        <w:rPr>
          <w:rFonts w:ascii="Arial Narrow" w:hAnsi="Arial Narrow"/>
          <w:spacing w:val="-3"/>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which</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his</w:t>
      </w:r>
      <w:r w:rsidRPr="008F4748">
        <w:rPr>
          <w:rFonts w:ascii="Arial Narrow" w:hAnsi="Arial Narrow"/>
          <w:spacing w:val="-1"/>
          <w:sz w:val="24"/>
        </w:rPr>
        <w:t xml:space="preserve"> </w:t>
      </w:r>
      <w:r w:rsidRPr="008F4748">
        <w:rPr>
          <w:rFonts w:ascii="Arial Narrow" w:hAnsi="Arial Narrow"/>
          <w:sz w:val="24"/>
        </w:rPr>
        <w:t>knowledge:</w:t>
      </w:r>
    </w:p>
    <w:p w14:paraId="79F2BC52" w14:textId="77777777" w:rsidR="0071031D" w:rsidRPr="008F4748" w:rsidRDefault="0071031D" w:rsidP="008F4748">
      <w:pPr>
        <w:pStyle w:val="BodyText"/>
        <w:rPr>
          <w:rFonts w:ascii="Arial Narrow" w:hAnsi="Arial Narrow"/>
          <w:sz w:val="24"/>
        </w:rPr>
      </w:pPr>
    </w:p>
    <w:p w14:paraId="702F90D2" w14:textId="77777777" w:rsidR="0071031D" w:rsidRPr="008F4748" w:rsidRDefault="00000000" w:rsidP="008F4748">
      <w:pPr>
        <w:pStyle w:val="ListParagraph"/>
        <w:numPr>
          <w:ilvl w:val="0"/>
          <w:numId w:val="1"/>
        </w:numPr>
        <w:tabs>
          <w:tab w:val="left" w:pos="1581"/>
        </w:tabs>
        <w:ind w:right="1642"/>
        <w:rPr>
          <w:rFonts w:ascii="Arial Narrow" w:hAnsi="Arial Narrow"/>
          <w:sz w:val="24"/>
        </w:rPr>
      </w:pPr>
      <w:r w:rsidRPr="008F4748">
        <w:rPr>
          <w:rFonts w:ascii="Arial Narrow" w:hAnsi="Arial Narrow"/>
          <w:sz w:val="24"/>
        </w:rPr>
        <w:t>He, or any member of his immediate family, has a 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2"/>
          <w:sz w:val="24"/>
        </w:rPr>
        <w:t xml:space="preserve"> </w:t>
      </w:r>
      <w:r w:rsidRPr="008F4748">
        <w:rPr>
          <w:rFonts w:ascii="Arial Narrow" w:hAnsi="Arial Narrow"/>
          <w:sz w:val="24"/>
        </w:rPr>
        <w:t>herein:</w:t>
      </w:r>
      <w:r w:rsidRPr="008F4748">
        <w:rPr>
          <w:rFonts w:ascii="Arial Narrow" w:hAnsi="Arial Narrow"/>
          <w:spacing w:val="-2"/>
          <w:sz w:val="24"/>
        </w:rPr>
        <w:t xml:space="preserve"> </w:t>
      </w:r>
      <w:r w:rsidRPr="008F4748">
        <w:rPr>
          <w:rFonts w:ascii="Arial Narrow" w:hAnsi="Arial Narrow"/>
          <w:sz w:val="24"/>
        </w:rPr>
        <w:t>or</w:t>
      </w:r>
    </w:p>
    <w:p w14:paraId="6BD3AC04" w14:textId="77777777" w:rsidR="0071031D" w:rsidRPr="008F4748" w:rsidRDefault="0071031D" w:rsidP="008F4748">
      <w:pPr>
        <w:pStyle w:val="BodyText"/>
        <w:rPr>
          <w:rFonts w:ascii="Arial Narrow" w:hAnsi="Arial Narrow"/>
          <w:sz w:val="24"/>
        </w:rPr>
      </w:pPr>
    </w:p>
    <w:p w14:paraId="327B0CAA" w14:textId="77777777" w:rsidR="0071031D" w:rsidRPr="008F4748" w:rsidRDefault="00000000" w:rsidP="008F4748">
      <w:pPr>
        <w:pStyle w:val="ListParagraph"/>
        <w:numPr>
          <w:ilvl w:val="0"/>
          <w:numId w:val="1"/>
        </w:numPr>
        <w:tabs>
          <w:tab w:val="left" w:pos="1581"/>
        </w:tabs>
        <w:spacing w:before="1"/>
        <w:ind w:right="1641"/>
        <w:rPr>
          <w:rFonts w:ascii="Arial Narrow" w:hAnsi="Arial Narrow"/>
          <w:sz w:val="24"/>
        </w:rPr>
      </w:pPr>
      <w:r w:rsidRPr="008F4748">
        <w:rPr>
          <w:rFonts w:ascii="Arial Narrow" w:hAnsi="Arial Narrow"/>
          <w:sz w:val="24"/>
        </w:rPr>
        <w:t>a business or organization which he or any member of his</w:t>
      </w:r>
      <w:r w:rsidRPr="008F4748">
        <w:rPr>
          <w:rFonts w:ascii="Arial Narrow" w:hAnsi="Arial Narrow"/>
          <w:spacing w:val="1"/>
          <w:sz w:val="24"/>
        </w:rPr>
        <w:t xml:space="preserve"> </w:t>
      </w:r>
      <w:r w:rsidRPr="008F4748">
        <w:rPr>
          <w:rFonts w:ascii="Arial Narrow" w:hAnsi="Arial Narrow"/>
          <w:sz w:val="24"/>
        </w:rPr>
        <w:t>immediate</w:t>
      </w:r>
      <w:r w:rsidRPr="008F4748">
        <w:rPr>
          <w:rFonts w:ascii="Arial Narrow" w:hAnsi="Arial Narrow"/>
          <w:spacing w:val="1"/>
          <w:sz w:val="24"/>
        </w:rPr>
        <w:t xml:space="preserve"> </w:t>
      </w:r>
      <w:r w:rsidRPr="008F4748">
        <w:rPr>
          <w:rFonts w:ascii="Arial Narrow" w:hAnsi="Arial Narrow"/>
          <w:sz w:val="24"/>
        </w:rPr>
        <w:t>family</w:t>
      </w:r>
      <w:r w:rsidRPr="008F4748">
        <w:rPr>
          <w:rFonts w:ascii="Arial Narrow" w:hAnsi="Arial Narrow"/>
          <w:spacing w:val="1"/>
          <w:sz w:val="24"/>
        </w:rPr>
        <w:t xml:space="preserve"> </w:t>
      </w:r>
      <w:r w:rsidRPr="008F4748">
        <w:rPr>
          <w:rFonts w:ascii="Arial Narrow" w:hAnsi="Arial Narrow"/>
          <w:sz w:val="24"/>
        </w:rPr>
        <w:t>has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officer,</w:t>
      </w:r>
      <w:r w:rsidRPr="008F4748">
        <w:rPr>
          <w:rFonts w:ascii="Arial Narrow" w:hAnsi="Arial Narrow"/>
          <w:spacing w:val="1"/>
          <w:sz w:val="24"/>
        </w:rPr>
        <w:t xml:space="preserve"> </w:t>
      </w:r>
      <w:r w:rsidRPr="008F4748">
        <w:rPr>
          <w:rFonts w:ascii="Arial Narrow" w:hAnsi="Arial Narrow"/>
          <w:sz w:val="24"/>
        </w:rPr>
        <w:t>director,</w:t>
      </w:r>
      <w:r w:rsidRPr="008F4748">
        <w:rPr>
          <w:rFonts w:ascii="Arial Narrow" w:hAnsi="Arial Narrow"/>
          <w:spacing w:val="-1"/>
          <w:sz w:val="24"/>
        </w:rPr>
        <w:t xml:space="preserve"> </w:t>
      </w:r>
      <w:r w:rsidRPr="008F4748">
        <w:rPr>
          <w:rFonts w:ascii="Arial Narrow" w:hAnsi="Arial Narrow"/>
          <w:sz w:val="24"/>
        </w:rPr>
        <w:t>trustee,</w:t>
      </w:r>
      <w:r w:rsidRPr="008F4748">
        <w:rPr>
          <w:rFonts w:ascii="Arial Narrow" w:hAnsi="Arial Narrow"/>
          <w:spacing w:val="-2"/>
          <w:sz w:val="24"/>
        </w:rPr>
        <w:t xml:space="preserve"> </w:t>
      </w:r>
      <w:r w:rsidRPr="008F4748">
        <w:rPr>
          <w:rFonts w:ascii="Arial Narrow" w:hAnsi="Arial Narrow"/>
          <w:sz w:val="24"/>
        </w:rPr>
        <w:t>partner</w:t>
      </w:r>
      <w:r w:rsidRPr="008F4748">
        <w:rPr>
          <w:rFonts w:ascii="Arial Narrow" w:hAnsi="Arial Narrow"/>
          <w:spacing w:val="-1"/>
          <w:sz w:val="24"/>
        </w:rPr>
        <w:t xml:space="preserve"> </w:t>
      </w:r>
      <w:r w:rsidRPr="008F4748">
        <w:rPr>
          <w:rFonts w:ascii="Arial Narrow" w:hAnsi="Arial Narrow"/>
          <w:sz w:val="24"/>
        </w:rPr>
        <w:t>or employee,</w:t>
      </w:r>
      <w:r w:rsidRPr="008F4748">
        <w:rPr>
          <w:rFonts w:ascii="Arial Narrow" w:hAnsi="Arial Narrow"/>
          <w:spacing w:val="-1"/>
          <w:sz w:val="24"/>
        </w:rPr>
        <w:t xml:space="preserve"> </w:t>
      </w:r>
      <w:r w:rsidRPr="008F4748">
        <w:rPr>
          <w:rFonts w:ascii="Arial Narrow" w:hAnsi="Arial Narrow"/>
          <w:sz w:val="24"/>
        </w:rPr>
        <w:t>is</w:t>
      </w:r>
      <w:r w:rsidRPr="008F4748">
        <w:rPr>
          <w:rFonts w:ascii="Arial Narrow" w:hAnsi="Arial Narrow"/>
          <w:spacing w:val="-3"/>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party; or</w:t>
      </w:r>
    </w:p>
    <w:p w14:paraId="35A1AF4C" w14:textId="77777777" w:rsidR="0071031D" w:rsidRPr="008F4748" w:rsidRDefault="0071031D" w:rsidP="008F4748">
      <w:pPr>
        <w:pStyle w:val="BodyText"/>
        <w:rPr>
          <w:rFonts w:ascii="Arial Narrow" w:hAnsi="Arial Narrow"/>
          <w:sz w:val="24"/>
        </w:rPr>
      </w:pPr>
    </w:p>
    <w:p w14:paraId="16CED2C6" w14:textId="2DCAAD4C" w:rsidR="0071031D" w:rsidRPr="008F4748" w:rsidRDefault="00000000" w:rsidP="008F4748">
      <w:pPr>
        <w:pStyle w:val="ListParagraph"/>
        <w:numPr>
          <w:ilvl w:val="0"/>
          <w:numId w:val="1"/>
        </w:numPr>
        <w:tabs>
          <w:tab w:val="left" w:pos="1581"/>
        </w:tabs>
        <w:ind w:right="1634"/>
        <w:rPr>
          <w:rFonts w:ascii="Arial Narrow" w:hAnsi="Arial Narrow"/>
          <w:sz w:val="24"/>
        </w:rPr>
      </w:pPr>
      <w:r w:rsidRPr="008F4748">
        <w:rPr>
          <w:rFonts w:ascii="Arial Narrow" w:hAnsi="Arial Narrow"/>
          <w:sz w:val="24"/>
        </w:rPr>
        <w:t>any other person, business, or organization with whom he or</w:t>
      </w:r>
      <w:r w:rsidRPr="008F4748">
        <w:rPr>
          <w:rFonts w:ascii="Arial Narrow" w:hAnsi="Arial Narrow"/>
          <w:spacing w:val="1"/>
          <w:sz w:val="24"/>
        </w:rPr>
        <w:t xml:space="preserve"> </w:t>
      </w:r>
      <w:r w:rsidRPr="008F4748">
        <w:rPr>
          <w:rFonts w:ascii="Arial Narrow" w:hAnsi="Arial Narrow"/>
          <w:sz w:val="24"/>
        </w:rPr>
        <w:t>any member of his immediate family is negotiating or had an</w:t>
      </w:r>
      <w:r w:rsidRPr="008F4748">
        <w:rPr>
          <w:rFonts w:ascii="Arial Narrow" w:hAnsi="Arial Narrow"/>
          <w:spacing w:val="1"/>
          <w:sz w:val="24"/>
        </w:rPr>
        <w:t xml:space="preserve"> </w:t>
      </w:r>
      <w:r w:rsidRPr="008F4748">
        <w:rPr>
          <w:rFonts w:ascii="Arial Narrow" w:hAnsi="Arial Narrow"/>
          <w:sz w:val="24"/>
        </w:rPr>
        <w:t>arrangement concerning prospective employment is a party.</w:t>
      </w:r>
      <w:r w:rsidRPr="008F4748">
        <w:rPr>
          <w:rFonts w:ascii="Arial Narrow" w:hAnsi="Arial Narrow"/>
          <w:spacing w:val="1"/>
          <w:sz w:val="24"/>
        </w:rPr>
        <w:t xml:space="preserve"> </w:t>
      </w:r>
      <w:r w:rsidRPr="008F4748">
        <w:rPr>
          <w:rFonts w:ascii="Arial Narrow" w:hAnsi="Arial Narrow"/>
          <w:sz w:val="24"/>
        </w:rPr>
        <w:t>Direct or indirect participation shall include, but not limited to,</w:t>
      </w:r>
      <w:r w:rsidRPr="008F4748">
        <w:rPr>
          <w:rFonts w:ascii="Arial Narrow" w:hAnsi="Arial Narrow"/>
          <w:spacing w:val="-64"/>
          <w:sz w:val="24"/>
        </w:rPr>
        <w:t xml:space="preserve"> </w:t>
      </w:r>
      <w:r w:rsidRPr="008F4748">
        <w:rPr>
          <w:rFonts w:ascii="Arial Narrow" w:hAnsi="Arial Narrow"/>
          <w:sz w:val="24"/>
        </w:rPr>
        <w:t>involvement</w:t>
      </w:r>
      <w:r w:rsidRPr="008F4748">
        <w:rPr>
          <w:rFonts w:ascii="Arial Narrow" w:hAnsi="Arial Narrow"/>
          <w:spacing w:val="1"/>
          <w:sz w:val="24"/>
        </w:rPr>
        <w:t xml:space="preserve"> </w:t>
      </w:r>
      <w:r w:rsidRPr="008F4748">
        <w:rPr>
          <w:rFonts w:ascii="Arial Narrow" w:hAnsi="Arial Narrow"/>
          <w:sz w:val="24"/>
        </w:rPr>
        <w:t>through</w:t>
      </w:r>
      <w:r w:rsidRPr="008F4748">
        <w:rPr>
          <w:rFonts w:ascii="Arial Narrow" w:hAnsi="Arial Narrow"/>
          <w:spacing w:val="1"/>
          <w:sz w:val="24"/>
        </w:rPr>
        <w:t xml:space="preserve"> </w:t>
      </w:r>
      <w:r w:rsidRPr="008F4748">
        <w:rPr>
          <w:rFonts w:ascii="Arial Narrow" w:hAnsi="Arial Narrow"/>
          <w:sz w:val="24"/>
        </w:rPr>
        <w:t>decision,</w:t>
      </w:r>
      <w:r w:rsidRPr="008F4748">
        <w:rPr>
          <w:rFonts w:ascii="Arial Narrow" w:hAnsi="Arial Narrow"/>
          <w:spacing w:val="1"/>
          <w:sz w:val="24"/>
        </w:rPr>
        <w:t xml:space="preserve"> </w:t>
      </w:r>
      <w:r w:rsidRPr="008F4748">
        <w:rPr>
          <w:rFonts w:ascii="Arial Narrow" w:hAnsi="Arial Narrow"/>
          <w:sz w:val="24"/>
        </w:rPr>
        <w:t>approval,</w:t>
      </w:r>
      <w:r w:rsidRPr="008F4748">
        <w:rPr>
          <w:rFonts w:ascii="Arial Narrow" w:hAnsi="Arial Narrow"/>
          <w:spacing w:val="1"/>
          <w:sz w:val="24"/>
        </w:rPr>
        <w:t xml:space="preserve"> </w:t>
      </w:r>
      <w:r w:rsidRPr="008F4748">
        <w:rPr>
          <w:rFonts w:ascii="Arial Narrow" w:hAnsi="Arial Narrow"/>
          <w:sz w:val="24"/>
        </w:rPr>
        <w:t>disapproval,</w:t>
      </w:r>
      <w:r w:rsidRPr="008F4748">
        <w:rPr>
          <w:rFonts w:ascii="Arial Narrow" w:hAnsi="Arial Narrow"/>
          <w:spacing w:val="1"/>
          <w:sz w:val="24"/>
        </w:rPr>
        <w:t xml:space="preserve"> </w:t>
      </w:r>
      <w:r w:rsidRPr="008F4748">
        <w:rPr>
          <w:rFonts w:ascii="Arial Narrow" w:hAnsi="Arial Narrow"/>
          <w:sz w:val="24"/>
        </w:rPr>
        <w:t>recommendation,</w:t>
      </w:r>
      <w:r w:rsidRPr="008F4748">
        <w:rPr>
          <w:rFonts w:ascii="Arial Narrow" w:hAnsi="Arial Narrow"/>
          <w:spacing w:val="1"/>
          <w:sz w:val="24"/>
        </w:rPr>
        <w:t xml:space="preserve"> </w:t>
      </w:r>
      <w:r w:rsidRPr="008F4748">
        <w:rPr>
          <w:rFonts w:ascii="Arial Narrow" w:hAnsi="Arial Narrow"/>
          <w:sz w:val="24"/>
        </w:rPr>
        <w:t>preparation</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part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influencing</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content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00176671"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specification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standard,</w:t>
      </w:r>
      <w:r w:rsidRPr="008F4748">
        <w:rPr>
          <w:rFonts w:ascii="Arial Narrow" w:hAnsi="Arial Narrow"/>
          <w:spacing w:val="1"/>
          <w:sz w:val="24"/>
        </w:rPr>
        <w:t xml:space="preserve"> </w:t>
      </w:r>
      <w:r w:rsidRPr="008F4748">
        <w:rPr>
          <w:rFonts w:ascii="Arial Narrow" w:hAnsi="Arial Narrow"/>
          <w:sz w:val="24"/>
        </w:rPr>
        <w:t>rendering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advice,</w:t>
      </w:r>
      <w:r w:rsidRPr="008F4748">
        <w:rPr>
          <w:rFonts w:ascii="Arial Narrow" w:hAnsi="Arial Narrow"/>
          <w:spacing w:val="1"/>
          <w:sz w:val="24"/>
        </w:rPr>
        <w:t xml:space="preserve"> </w:t>
      </w:r>
      <w:r w:rsidRPr="008F4748">
        <w:rPr>
          <w:rFonts w:ascii="Arial Narrow" w:hAnsi="Arial Narrow"/>
          <w:sz w:val="24"/>
        </w:rPr>
        <w:t>investigation,</w:t>
      </w:r>
      <w:r w:rsidRPr="008F4748">
        <w:rPr>
          <w:rFonts w:ascii="Arial Narrow" w:hAnsi="Arial Narrow"/>
          <w:spacing w:val="1"/>
          <w:sz w:val="24"/>
        </w:rPr>
        <w:t xml:space="preserve"> </w:t>
      </w:r>
      <w:r w:rsidRPr="008F4748">
        <w:rPr>
          <w:rFonts w:ascii="Arial Narrow" w:hAnsi="Arial Narrow"/>
          <w:sz w:val="24"/>
        </w:rPr>
        <w:t>auditing</w:t>
      </w:r>
      <w:r w:rsidRPr="008F4748">
        <w:rPr>
          <w:rFonts w:ascii="Arial Narrow" w:hAnsi="Arial Narrow"/>
          <w:spacing w:val="-2"/>
          <w:sz w:val="24"/>
        </w:rPr>
        <w:t xml:space="preserve"> </w:t>
      </w:r>
      <w:r w:rsidRPr="008F4748">
        <w:rPr>
          <w:rFonts w:ascii="Arial Narrow" w:hAnsi="Arial Narrow"/>
          <w:sz w:val="24"/>
        </w:rPr>
        <w:t>or in</w:t>
      </w:r>
      <w:r w:rsidRPr="008F4748">
        <w:rPr>
          <w:rFonts w:ascii="Arial Narrow" w:hAnsi="Arial Narrow"/>
          <w:spacing w:val="-2"/>
          <w:sz w:val="24"/>
        </w:rPr>
        <w:t xml:space="preserve"> </w:t>
      </w:r>
      <w:r w:rsidRPr="008F4748">
        <w:rPr>
          <w:rFonts w:ascii="Arial Narrow" w:hAnsi="Arial Narrow"/>
          <w:sz w:val="24"/>
        </w:rPr>
        <w:t>any</w:t>
      </w:r>
      <w:r w:rsidRPr="008F4748">
        <w:rPr>
          <w:rFonts w:ascii="Arial Narrow" w:hAnsi="Arial Narrow"/>
          <w:spacing w:val="-3"/>
          <w:sz w:val="24"/>
        </w:rPr>
        <w:t xml:space="preserve"> </w:t>
      </w:r>
      <w:r w:rsidRPr="008F4748">
        <w:rPr>
          <w:rFonts w:ascii="Arial Narrow" w:hAnsi="Arial Narrow"/>
          <w:sz w:val="24"/>
        </w:rPr>
        <w:t>other</w:t>
      </w:r>
      <w:r w:rsidRPr="008F4748">
        <w:rPr>
          <w:rFonts w:ascii="Arial Narrow" w:hAnsi="Arial Narrow"/>
          <w:spacing w:val="-4"/>
          <w:sz w:val="24"/>
        </w:rPr>
        <w:t xml:space="preserve"> </w:t>
      </w:r>
      <w:r w:rsidRPr="008F4748">
        <w:rPr>
          <w:rFonts w:ascii="Arial Narrow" w:hAnsi="Arial Narrow"/>
          <w:sz w:val="24"/>
        </w:rPr>
        <w:t>advisory</w:t>
      </w:r>
      <w:r w:rsidRPr="008F4748">
        <w:rPr>
          <w:rFonts w:ascii="Arial Narrow" w:hAnsi="Arial Narrow"/>
          <w:spacing w:val="-3"/>
          <w:sz w:val="24"/>
        </w:rPr>
        <w:t xml:space="preserve"> </w:t>
      </w:r>
      <w:r w:rsidRPr="008F4748">
        <w:rPr>
          <w:rFonts w:ascii="Arial Narrow" w:hAnsi="Arial Narrow"/>
          <w:sz w:val="24"/>
        </w:rPr>
        <w:t>capacity.</w:t>
      </w:r>
    </w:p>
    <w:p w14:paraId="1778B971" w14:textId="77777777" w:rsidR="0071031D" w:rsidRPr="008F4748" w:rsidRDefault="0071031D" w:rsidP="008F4748">
      <w:pPr>
        <w:pStyle w:val="BodyText"/>
        <w:spacing w:before="1"/>
        <w:rPr>
          <w:rFonts w:ascii="Arial Narrow" w:hAnsi="Arial Narrow"/>
          <w:sz w:val="24"/>
        </w:rPr>
      </w:pPr>
    </w:p>
    <w:p w14:paraId="7417DC21" w14:textId="41F5B49C" w:rsidR="0071031D" w:rsidRPr="008F4748" w:rsidRDefault="00000000" w:rsidP="00176671">
      <w:pPr>
        <w:ind w:left="860" w:right="921"/>
        <w:rPr>
          <w:rFonts w:ascii="Arial Narrow" w:hAnsi="Arial Narrow"/>
          <w:sz w:val="24"/>
        </w:rPr>
      </w:pPr>
      <w:r w:rsidRPr="008F4748">
        <w:rPr>
          <w:rFonts w:ascii="Arial Narrow" w:hAnsi="Arial Narrow"/>
          <w:sz w:val="24"/>
        </w:rPr>
        <w:t>It is a violation of Kentucky Law for any board member or employee with</w:t>
      </w:r>
      <w:r w:rsidRPr="008F4748">
        <w:rPr>
          <w:rFonts w:ascii="Arial Narrow" w:hAnsi="Arial Narrow"/>
          <w:spacing w:val="1"/>
          <w:sz w:val="24"/>
        </w:rPr>
        <w:t xml:space="preserve"> </w:t>
      </w:r>
      <w:r w:rsidRPr="008F4748">
        <w:rPr>
          <w:rFonts w:ascii="Arial Narrow" w:hAnsi="Arial Narrow"/>
          <w:sz w:val="24"/>
        </w:rPr>
        <w:t>procurement authority, or a member of their immediate family, to have a</w:t>
      </w:r>
      <w:r w:rsidRPr="008F4748">
        <w:rPr>
          <w:rFonts w:ascii="Arial Narrow" w:hAnsi="Arial Narrow"/>
          <w:spacing w:val="1"/>
          <w:sz w:val="24"/>
        </w:rPr>
        <w:t xml:space="preserve"> </w:t>
      </w:r>
      <w:r w:rsidRPr="008F4748">
        <w:rPr>
          <w:rFonts w:ascii="Arial Narrow" w:hAnsi="Arial Narrow"/>
          <w:sz w:val="24"/>
        </w:rPr>
        <w:t>pecuniary</w:t>
      </w:r>
      <w:r w:rsidRPr="008F4748">
        <w:rPr>
          <w:rFonts w:ascii="Arial Narrow" w:hAnsi="Arial Narrow"/>
          <w:spacing w:val="64"/>
          <w:sz w:val="24"/>
        </w:rPr>
        <w:t xml:space="preserve"> </w:t>
      </w:r>
      <w:r w:rsidRPr="008F4748">
        <w:rPr>
          <w:rFonts w:ascii="Arial Narrow" w:hAnsi="Arial Narrow"/>
          <w:sz w:val="24"/>
        </w:rPr>
        <w:t>interest</w:t>
      </w:r>
      <w:r w:rsidRPr="008F4748">
        <w:rPr>
          <w:rFonts w:ascii="Arial Narrow" w:hAnsi="Arial Narrow"/>
          <w:spacing w:val="66"/>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65"/>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64"/>
          <w:sz w:val="24"/>
        </w:rPr>
        <w:t xml:space="preserve"> </w:t>
      </w:r>
      <w:r w:rsidRPr="008F4748">
        <w:rPr>
          <w:rFonts w:ascii="Arial Narrow" w:hAnsi="Arial Narrow"/>
          <w:sz w:val="24"/>
        </w:rPr>
        <w:t>in</w:t>
      </w:r>
      <w:r w:rsidRPr="008F4748">
        <w:rPr>
          <w:rFonts w:ascii="Arial Narrow" w:hAnsi="Arial Narrow"/>
          <w:spacing w:val="2"/>
          <w:sz w:val="24"/>
        </w:rPr>
        <w:t xml:space="preserve"> </w:t>
      </w:r>
      <w:r w:rsidRPr="008F4748">
        <w:rPr>
          <w:rFonts w:ascii="Arial Narrow" w:hAnsi="Arial Narrow"/>
          <w:sz w:val="24"/>
        </w:rPr>
        <w:t>an</w:t>
      </w:r>
      <w:r w:rsidRPr="008F4748">
        <w:rPr>
          <w:rFonts w:ascii="Arial Narrow" w:hAnsi="Arial Narrow"/>
          <w:spacing w:val="2"/>
          <w:sz w:val="24"/>
        </w:rPr>
        <w:t xml:space="preserve"> </w:t>
      </w:r>
      <w:r w:rsidRPr="008F4748">
        <w:rPr>
          <w:rFonts w:ascii="Arial Narrow" w:hAnsi="Arial Narrow"/>
          <w:sz w:val="24"/>
        </w:rPr>
        <w:t>amount</w:t>
      </w:r>
      <w:r w:rsidRPr="008F4748">
        <w:rPr>
          <w:rFonts w:ascii="Arial Narrow" w:hAnsi="Arial Narrow"/>
          <w:spacing w:val="66"/>
          <w:sz w:val="24"/>
        </w:rPr>
        <w:t xml:space="preserve"> </w:t>
      </w:r>
      <w:r w:rsidRPr="008F4748">
        <w:rPr>
          <w:rFonts w:ascii="Arial Narrow" w:hAnsi="Arial Narrow"/>
          <w:sz w:val="24"/>
        </w:rPr>
        <w:t>exceeding</w:t>
      </w:r>
      <w:r w:rsidR="00176671">
        <w:rPr>
          <w:rFonts w:ascii="Arial Narrow" w:hAnsi="Arial Narrow"/>
          <w:sz w:val="24"/>
        </w:rPr>
        <w:t xml:space="preserve"> </w:t>
      </w:r>
      <w:r w:rsidRPr="008F4748">
        <w:rPr>
          <w:rFonts w:ascii="Arial Narrow" w:hAnsi="Arial Narrow"/>
          <w:sz w:val="24"/>
        </w:rPr>
        <w:t>$25.00 per year in any purchase of goods or services by the Board of</w:t>
      </w:r>
      <w:r w:rsidRPr="008F4748">
        <w:rPr>
          <w:rFonts w:ascii="Arial Narrow" w:hAnsi="Arial Narrow"/>
          <w:spacing w:val="1"/>
          <w:sz w:val="24"/>
        </w:rPr>
        <w:t xml:space="preserve"> </w:t>
      </w:r>
      <w:r w:rsidRPr="008F4748">
        <w:rPr>
          <w:rFonts w:ascii="Arial Narrow" w:hAnsi="Arial Narrow"/>
          <w:sz w:val="24"/>
        </w:rPr>
        <w:t>Education or any school thereof.</w:t>
      </w:r>
      <w:r w:rsidRPr="008F4748">
        <w:rPr>
          <w:rFonts w:ascii="Arial Narrow" w:hAnsi="Arial Narrow"/>
          <w:spacing w:val="1"/>
          <w:sz w:val="24"/>
        </w:rPr>
        <w:t xml:space="preserve"> </w:t>
      </w:r>
      <w:r w:rsidRPr="008F4748">
        <w:rPr>
          <w:rFonts w:ascii="Arial Narrow" w:hAnsi="Arial Narrow"/>
          <w:sz w:val="24"/>
        </w:rPr>
        <w:t>Violation of this provision subjects the</w:t>
      </w:r>
      <w:r w:rsidRPr="008F4748">
        <w:rPr>
          <w:rFonts w:ascii="Arial Narrow" w:hAnsi="Arial Narrow"/>
          <w:spacing w:val="1"/>
          <w:sz w:val="24"/>
        </w:rPr>
        <w:t xml:space="preserve"> </w:t>
      </w:r>
      <w:r w:rsidRPr="008F4748">
        <w:rPr>
          <w:rFonts w:ascii="Arial Narrow" w:hAnsi="Arial Narrow"/>
          <w:sz w:val="24"/>
        </w:rPr>
        <w:t>board</w:t>
      </w:r>
      <w:r w:rsidRPr="008F4748">
        <w:rPr>
          <w:rFonts w:ascii="Arial Narrow" w:hAnsi="Arial Narrow"/>
          <w:spacing w:val="1"/>
          <w:sz w:val="24"/>
        </w:rPr>
        <w:t xml:space="preserve"> </w:t>
      </w:r>
      <w:r w:rsidRPr="008F4748">
        <w:rPr>
          <w:rFonts w:ascii="Arial Narrow" w:hAnsi="Arial Narrow"/>
          <w:sz w:val="24"/>
        </w:rPr>
        <w:t>member</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employee</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forfeiture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their</w:t>
      </w:r>
      <w:r w:rsidRPr="008F4748">
        <w:rPr>
          <w:rFonts w:ascii="Arial Narrow" w:hAnsi="Arial Narrow"/>
          <w:spacing w:val="1"/>
          <w:sz w:val="24"/>
        </w:rPr>
        <w:t xml:space="preserve"> </w:t>
      </w:r>
      <w:r w:rsidRPr="008F4748">
        <w:rPr>
          <w:rFonts w:ascii="Arial Narrow" w:hAnsi="Arial Narrow"/>
          <w:sz w:val="24"/>
        </w:rPr>
        <w:t>position</w:t>
      </w:r>
      <w:r w:rsidRPr="008F4748">
        <w:rPr>
          <w:rFonts w:ascii="Arial Narrow" w:hAnsi="Arial Narrow"/>
          <w:spacing w:val="1"/>
          <w:sz w:val="24"/>
        </w:rPr>
        <w:t xml:space="preserve"> </w:t>
      </w:r>
      <w:r w:rsidRPr="008F4748">
        <w:rPr>
          <w:rFonts w:ascii="Arial Narrow" w:hAnsi="Arial Narrow"/>
          <w:sz w:val="24"/>
        </w:rPr>
        <w:t>and/or</w:t>
      </w:r>
      <w:r w:rsidRPr="008F4748">
        <w:rPr>
          <w:rFonts w:ascii="Arial Narrow" w:hAnsi="Arial Narrow"/>
          <w:spacing w:val="-64"/>
          <w:sz w:val="24"/>
        </w:rPr>
        <w:t xml:space="preserve"> </w:t>
      </w:r>
      <w:r w:rsidRPr="008F4748">
        <w:rPr>
          <w:rFonts w:ascii="Arial Narrow" w:hAnsi="Arial Narrow"/>
          <w:sz w:val="24"/>
        </w:rPr>
        <w:t>employment</w:t>
      </w:r>
      <w:r w:rsidRPr="008F4748">
        <w:rPr>
          <w:rFonts w:ascii="Arial Narrow" w:hAnsi="Arial Narrow"/>
          <w:spacing w:val="-1"/>
          <w:sz w:val="24"/>
        </w:rPr>
        <w:t xml:space="preserve"> </w:t>
      </w:r>
      <w:r w:rsidRPr="008F4748">
        <w:rPr>
          <w:rFonts w:ascii="Arial Narrow" w:hAnsi="Arial Narrow"/>
          <w:sz w:val="24"/>
        </w:rPr>
        <w:t>with the school system.</w:t>
      </w:r>
    </w:p>
    <w:p w14:paraId="5264D606" w14:textId="77777777" w:rsidR="0071031D" w:rsidRPr="008F4748" w:rsidRDefault="0071031D" w:rsidP="008F4748">
      <w:pPr>
        <w:pStyle w:val="BodyText"/>
        <w:rPr>
          <w:rFonts w:ascii="Arial Narrow" w:hAnsi="Arial Narrow"/>
          <w:sz w:val="24"/>
        </w:rPr>
      </w:pPr>
    </w:p>
    <w:p w14:paraId="01737DB9" w14:textId="6A324F69" w:rsidR="0071031D" w:rsidRPr="000912EA" w:rsidRDefault="00000000" w:rsidP="008F4748">
      <w:pPr>
        <w:ind w:left="140" w:right="197"/>
        <w:rPr>
          <w:rFonts w:ascii="Arial Narrow" w:hAnsi="Arial Narrow"/>
          <w:b/>
          <w:bCs/>
          <w:sz w:val="24"/>
        </w:rPr>
      </w:pPr>
      <w:r w:rsidRPr="000912EA">
        <w:rPr>
          <w:rFonts w:ascii="Arial Narrow" w:hAnsi="Arial Narrow"/>
          <w:b/>
          <w:bCs/>
          <w:sz w:val="24"/>
        </w:rPr>
        <w:t>I, hereby, certify that no member of my immediate family is an employee with</w:t>
      </w:r>
      <w:r w:rsidRPr="000912EA">
        <w:rPr>
          <w:rFonts w:ascii="Arial Narrow" w:hAnsi="Arial Narrow"/>
          <w:b/>
          <w:bCs/>
          <w:spacing w:val="1"/>
          <w:sz w:val="24"/>
        </w:rPr>
        <w:t xml:space="preserve"> </w:t>
      </w:r>
      <w:r w:rsidRPr="000912EA">
        <w:rPr>
          <w:rFonts w:ascii="Arial Narrow" w:hAnsi="Arial Narrow"/>
          <w:b/>
          <w:bCs/>
          <w:sz w:val="24"/>
        </w:rPr>
        <w:t>procurement</w:t>
      </w:r>
      <w:r w:rsidRPr="000912EA">
        <w:rPr>
          <w:rFonts w:ascii="Arial Narrow" w:hAnsi="Arial Narrow"/>
          <w:b/>
          <w:bCs/>
          <w:spacing w:val="1"/>
          <w:sz w:val="24"/>
        </w:rPr>
        <w:t xml:space="preserve"> </w:t>
      </w:r>
      <w:r w:rsidRPr="000912EA">
        <w:rPr>
          <w:rFonts w:ascii="Arial Narrow" w:hAnsi="Arial Narrow"/>
          <w:b/>
          <w:bCs/>
          <w:sz w:val="24"/>
        </w:rPr>
        <w:t>authority</w:t>
      </w:r>
      <w:r w:rsidRPr="000912EA">
        <w:rPr>
          <w:rFonts w:ascii="Arial Narrow" w:hAnsi="Arial Narrow"/>
          <w:b/>
          <w:bCs/>
          <w:spacing w:val="1"/>
          <w:sz w:val="24"/>
        </w:rPr>
        <w:t xml:space="preserve"> </w:t>
      </w:r>
      <w:r w:rsidRPr="000912EA">
        <w:rPr>
          <w:rFonts w:ascii="Arial Narrow" w:hAnsi="Arial Narrow"/>
          <w:b/>
          <w:bCs/>
          <w:sz w:val="24"/>
        </w:rPr>
        <w:t>or</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1"/>
          <w:sz w:val="24"/>
        </w:rPr>
        <w:t xml:space="preserve"> </w:t>
      </w:r>
      <w:r w:rsidRPr="000912EA">
        <w:rPr>
          <w:rFonts w:ascii="Arial Narrow" w:hAnsi="Arial Narrow"/>
          <w:b/>
          <w:bCs/>
          <w:sz w:val="24"/>
        </w:rPr>
        <w:t>member</w:t>
      </w:r>
      <w:r w:rsidRPr="000912EA">
        <w:rPr>
          <w:rFonts w:ascii="Arial Narrow" w:hAnsi="Arial Narrow"/>
          <w:b/>
          <w:bCs/>
          <w:spacing w:val="1"/>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the</w:t>
      </w:r>
      <w:r w:rsidRPr="000912EA">
        <w:rPr>
          <w:rFonts w:ascii="Arial Narrow" w:hAnsi="Arial Narrow"/>
          <w:b/>
          <w:bCs/>
          <w:spacing w:val="1"/>
          <w:sz w:val="24"/>
        </w:rPr>
        <w:t xml:space="preserve"> </w:t>
      </w:r>
      <w:r w:rsidR="000912EA">
        <w:rPr>
          <w:rFonts w:ascii="Arial Narrow" w:hAnsi="Arial Narrow"/>
          <w:b/>
          <w:bCs/>
          <w:sz w:val="24"/>
        </w:rPr>
        <w:t>Warren</w:t>
      </w:r>
      <w:r w:rsidRPr="000912EA">
        <w:rPr>
          <w:rFonts w:ascii="Arial Narrow" w:hAnsi="Arial Narrow"/>
          <w:b/>
          <w:bCs/>
          <w:spacing w:val="1"/>
          <w:sz w:val="24"/>
        </w:rPr>
        <w:t xml:space="preserve"> </w:t>
      </w:r>
      <w:r w:rsidRPr="000912EA">
        <w:rPr>
          <w:rFonts w:ascii="Arial Narrow" w:hAnsi="Arial Narrow"/>
          <w:b/>
          <w:bCs/>
          <w:sz w:val="24"/>
        </w:rPr>
        <w:t>County</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66"/>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Education.</w:t>
      </w:r>
    </w:p>
    <w:p w14:paraId="46AAD801" w14:textId="77777777" w:rsidR="0071031D" w:rsidRPr="008F4748" w:rsidRDefault="0071031D" w:rsidP="008F4748">
      <w:pPr>
        <w:pStyle w:val="BodyText"/>
        <w:rPr>
          <w:rFonts w:ascii="Arial Narrow" w:hAnsi="Arial Narrow"/>
        </w:rPr>
      </w:pPr>
    </w:p>
    <w:p w14:paraId="232D883D" w14:textId="77777777" w:rsidR="0071031D" w:rsidRPr="008F4748" w:rsidRDefault="00E242BE" w:rsidP="008F4748">
      <w:pPr>
        <w:pStyle w:val="BodyText"/>
        <w:spacing w:before="1"/>
        <w:rPr>
          <w:rFonts w:ascii="Arial Narrow" w:hAnsi="Arial Narrow"/>
          <w:sz w:val="21"/>
        </w:rPr>
      </w:pPr>
      <w:r w:rsidRPr="008F4748">
        <w:rPr>
          <w:rFonts w:ascii="Arial Narrow" w:hAnsi="Arial Narrow"/>
          <w:noProof/>
        </w:rPr>
        <mc:AlternateContent>
          <mc:Choice Requires="wpg">
            <w:drawing>
              <wp:anchor distT="0" distB="0" distL="0" distR="0" simplePos="0" relativeHeight="487593472" behindDoc="1" locked="0" layoutInCell="1" allowOverlap="1" wp14:anchorId="272CF57E" wp14:editId="02D29820">
                <wp:simplePos x="0" y="0"/>
                <wp:positionH relativeFrom="page">
                  <wp:posOffset>2717800</wp:posOffset>
                </wp:positionH>
                <wp:positionV relativeFrom="paragraph">
                  <wp:posOffset>178435</wp:posOffset>
                </wp:positionV>
                <wp:extent cx="2334895" cy="158750"/>
                <wp:effectExtent l="0" t="0" r="14605" b="6350"/>
                <wp:wrapTopAndBottom/>
                <wp:docPr id="23"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1"/>
                          <a:chExt cx="3677" cy="250"/>
                        </a:xfrm>
                      </wpg:grpSpPr>
                      <wps:wsp>
                        <wps:cNvPr id="24" name="Line 24"/>
                        <wps:cNvCnPr>
                          <a:cxnSpLocks/>
                        </wps:cNvCnPr>
                        <wps:spPr bwMode="auto">
                          <a:xfrm>
                            <a:off x="4285" y="520"/>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AutoShape 23"/>
                        <wps:cNvSpPr>
                          <a:spLocks/>
                        </wps:cNvSpPr>
                        <wps:spPr bwMode="auto">
                          <a:xfrm>
                            <a:off x="4280" y="281"/>
                            <a:ext cx="12" cy="250"/>
                          </a:xfrm>
                          <a:custGeom>
                            <a:avLst/>
                            <a:gdLst>
                              <a:gd name="T0" fmla="+- 0 4292 4280"/>
                              <a:gd name="T1" fmla="*/ T0 w 12"/>
                              <a:gd name="T2" fmla="+- 0 526 281"/>
                              <a:gd name="T3" fmla="*/ 526 h 250"/>
                              <a:gd name="T4" fmla="+- 0 4280 4280"/>
                              <a:gd name="T5" fmla="*/ T4 w 12"/>
                              <a:gd name="T6" fmla="+- 0 526 281"/>
                              <a:gd name="T7" fmla="*/ 526 h 250"/>
                              <a:gd name="T8" fmla="+- 0 4280 4280"/>
                              <a:gd name="T9" fmla="*/ T8 w 12"/>
                              <a:gd name="T10" fmla="+- 0 531 281"/>
                              <a:gd name="T11" fmla="*/ 531 h 250"/>
                              <a:gd name="T12" fmla="+- 0 4292 4280"/>
                              <a:gd name="T13" fmla="*/ T12 w 12"/>
                              <a:gd name="T14" fmla="+- 0 531 281"/>
                              <a:gd name="T15" fmla="*/ 531 h 250"/>
                              <a:gd name="T16" fmla="+- 0 4292 4280"/>
                              <a:gd name="T17" fmla="*/ T16 w 12"/>
                              <a:gd name="T18" fmla="+- 0 526 281"/>
                              <a:gd name="T19" fmla="*/ 526 h 250"/>
                              <a:gd name="T20" fmla="+- 0 4292 4280"/>
                              <a:gd name="T21" fmla="*/ T20 w 12"/>
                              <a:gd name="T22" fmla="+- 0 281 281"/>
                              <a:gd name="T23" fmla="*/ 281 h 250"/>
                              <a:gd name="T24" fmla="+- 0 4280 4280"/>
                              <a:gd name="T25" fmla="*/ T24 w 12"/>
                              <a:gd name="T26" fmla="+- 0 281 281"/>
                              <a:gd name="T27" fmla="*/ 281 h 250"/>
                              <a:gd name="T28" fmla="+- 0 4280 4280"/>
                              <a:gd name="T29" fmla="*/ T28 w 12"/>
                              <a:gd name="T30" fmla="+- 0 286 281"/>
                              <a:gd name="T31" fmla="*/ 286 h 250"/>
                              <a:gd name="T32" fmla="+- 0 4280 4280"/>
                              <a:gd name="T33" fmla="*/ T32 w 12"/>
                              <a:gd name="T34" fmla="+- 0 526 281"/>
                              <a:gd name="T35" fmla="*/ 526 h 250"/>
                              <a:gd name="T36" fmla="+- 0 4285 4280"/>
                              <a:gd name="T37" fmla="*/ T36 w 12"/>
                              <a:gd name="T38" fmla="+- 0 526 281"/>
                              <a:gd name="T39" fmla="*/ 526 h 250"/>
                              <a:gd name="T40" fmla="+- 0 4285 4280"/>
                              <a:gd name="T41" fmla="*/ T40 w 12"/>
                              <a:gd name="T42" fmla="+- 0 286 281"/>
                              <a:gd name="T43" fmla="*/ 286 h 250"/>
                              <a:gd name="T44" fmla="+- 0 4292 4280"/>
                              <a:gd name="T45" fmla="*/ T44 w 12"/>
                              <a:gd name="T46" fmla="+- 0 286 281"/>
                              <a:gd name="T47" fmla="*/ 286 h 250"/>
                              <a:gd name="T48" fmla="+- 0 4292 4280"/>
                              <a:gd name="T49" fmla="*/ T48 w 12"/>
                              <a:gd name="T50" fmla="+- 0 281 281"/>
                              <a:gd name="T51" fmla="*/ 281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AD783B" id="Group 22" o:spid="_x0000_s1026" style="position:absolute;margin-left:214pt;margin-top:14.05pt;width:183.85pt;height:12.5pt;z-index:-15723008;mso-wrap-distance-left:0;mso-wrap-distance-right:0;mso-position-horizontal-relative:page" coordorigin="4280,281"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">
                <v:line id="Line 24" o:spid="_x0000_s1027" style="position:absolute;visibility:visible;mso-wrap-style:square" from="4285,520" to="7957,5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" strokeweight=".24536mm">
                  <o:lock v:ext="edit" shapetype="f"/>
                </v:line>
                <v:shape id="AutoShape 23" o:spid="_x0000_s1028" style="position:absolute;left:4280;top:281;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" path="m12,245l,245r,5l12,250r,-5xm12,l,,,5,,245r5,l5,5r7,l12,xe" fillcolor="#7e7e7e" stroked="f">
                  <v:path arrowok="t" o:connecttype="custom" o:connectlocs="12,526;0,526;0,531;12,531;12,526;12,281;0,281;0,286;0,526;5,526;5,286;12,286;12,281" o:connectangles="0,0,0,0,0,0,0,0,0,0,0,0,0"/>
                </v:shape>
                <w10:wrap type="topAndBottom" anchorx="page"/>
              </v:group>
            </w:pict>
          </mc:Fallback>
        </mc:AlternateContent>
      </w:r>
    </w:p>
    <w:p w14:paraId="24D0645A" w14:textId="77777777" w:rsidR="0071031D" w:rsidRPr="008F4748" w:rsidRDefault="00000000" w:rsidP="008F4748">
      <w:pPr>
        <w:spacing w:line="222" w:lineRule="exact"/>
        <w:ind w:left="1806" w:right="1859"/>
        <w:rPr>
          <w:rFonts w:ascii="Arial Narrow" w:hAnsi="Arial Narrow"/>
        </w:rPr>
      </w:pPr>
      <w:r w:rsidRPr="008F4748">
        <w:rPr>
          <w:rFonts w:ascii="Arial Narrow" w:hAnsi="Arial Narrow"/>
        </w:rPr>
        <w:t>Signature</w:t>
      </w:r>
    </w:p>
    <w:p w14:paraId="69A6A284" w14:textId="77777777" w:rsidR="0071031D" w:rsidRPr="008F4748" w:rsidRDefault="0071031D" w:rsidP="008F4748">
      <w:pPr>
        <w:pStyle w:val="BodyText"/>
        <w:rPr>
          <w:rFonts w:ascii="Arial Narrow" w:hAnsi="Arial Narrow"/>
        </w:rPr>
      </w:pPr>
    </w:p>
    <w:p w14:paraId="38B58948" w14:textId="77777777" w:rsidR="0071031D" w:rsidRPr="008F4748" w:rsidRDefault="00E242BE" w:rsidP="008F4748">
      <w:pPr>
        <w:pStyle w:val="BodyText"/>
        <w:spacing w:before="2"/>
        <w:rPr>
          <w:rFonts w:ascii="Arial Narrow" w:hAnsi="Arial Narrow"/>
          <w:sz w:val="19"/>
        </w:rPr>
      </w:pPr>
      <w:r w:rsidRPr="008F4748">
        <w:rPr>
          <w:rFonts w:ascii="Arial Narrow" w:hAnsi="Arial Narrow"/>
          <w:noProof/>
        </w:rPr>
        <mc:AlternateContent>
          <mc:Choice Requires="wpg">
            <w:drawing>
              <wp:anchor distT="0" distB="0" distL="0" distR="0" simplePos="0" relativeHeight="487593984" behindDoc="1" locked="0" layoutInCell="1" allowOverlap="1" wp14:anchorId="6422C3B0" wp14:editId="24BA1C65">
                <wp:simplePos x="0" y="0"/>
                <wp:positionH relativeFrom="page">
                  <wp:posOffset>2720975</wp:posOffset>
                </wp:positionH>
                <wp:positionV relativeFrom="paragraph">
                  <wp:posOffset>165100</wp:posOffset>
                </wp:positionV>
                <wp:extent cx="2332355" cy="173355"/>
                <wp:effectExtent l="0" t="12700" r="17145" b="4445"/>
                <wp:wrapTopAndBottom/>
                <wp:docPr id="1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20" name="Line 21"/>
                        <wps:cNvCnPr>
                          <a:cxnSpLocks/>
                        </wps:cNvCnPr>
                        <wps:spPr bwMode="auto">
                          <a:xfrm>
                            <a:off x="4285" y="267"/>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AutoShape 20"/>
                        <wps:cNvSpPr>
                          <a:spLocks/>
                        </wps:cNvSpPr>
                        <wps:spPr bwMode="auto">
                          <a:xfrm>
                            <a:off x="6459" y="280"/>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19"/>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18747"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2C3B0" id="Group 18" o:spid="_x0000_s1026" style="position:absolute;margin-left:214.25pt;margin-top:13pt;width:183.65pt;height:13.65pt;z-index:-15722496;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">
                <v:line id="Line 21" o:spid="_x0000_s1027" style="position:absolute;visibility:visible;mso-wrap-style:square" from="4285,267" to="7957,2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" strokeweight=".24536mm">
                  <o:lock v:ext="edit" shapetype="f"/>
                </v:line>
                <v:shape id="AutoShape 20" o:spid="_x0000_s1028" style="position:absolute;left:6459;top:280;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" path="m12,247l,247r,5l12,252r,-5xm12,l,,,5r7,l7,247r5,l12,5,12,xe" fillcolor="#7e7e7e" stroked="f">
                  <v:path arrowok="t" o:connecttype="custom" o:connectlocs="12,527;0,527;0,532;12,532;12,527;12,280;0,280;0,285;7,285;7,527;12,527;12,285;12,280" o:connectangles="0,0,0,0,0,0,0,0,0,0,0,0,0"/>
                </v:shape>
                <v:shapetype id="_x0000_t202" coordsize="21600,21600" o:spt="202" path="m,l,21600r21600,l21600,xe">
                  <v:stroke joinstyle="miter"/>
                  <v:path gradientshapeok="t" o:connecttype="rect"/>
                </v:shapetype>
                <v:shape id="Text Box 19" o:spid="_x0000_s1029"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" filled="f" stroked="f">
                  <v:path arrowok="t"/>
                  <v:textbox inset="0,0,0,0">
                    <w:txbxContent>
                      <w:p w14:paraId="4F518747" w14:textId="77777777" w:rsidR="0071031D" w:rsidRDefault="00000000">
                        <w:pPr>
                          <w:spacing w:before="15"/>
                          <w:ind w:left="1584" w:right="1584"/>
                          <w:jc w:val="center"/>
                        </w:pPr>
                        <w:r>
                          <w:t>Date</w:t>
                        </w:r>
                      </w:p>
                    </w:txbxContent>
                  </v:textbox>
                </v:shape>
                <w10:wrap type="topAndBottom" anchorx="page"/>
              </v:group>
            </w:pict>
          </mc:Fallback>
        </mc:AlternateContent>
      </w:r>
    </w:p>
    <w:p w14:paraId="27605524" w14:textId="77777777" w:rsidR="0071031D" w:rsidRPr="008F4748" w:rsidRDefault="0071031D" w:rsidP="008F4748">
      <w:pPr>
        <w:pStyle w:val="BodyText"/>
        <w:spacing w:before="2"/>
        <w:rPr>
          <w:rFonts w:ascii="Arial Narrow" w:hAnsi="Arial Narrow"/>
          <w:sz w:val="11"/>
        </w:rPr>
      </w:pPr>
    </w:p>
    <w:p w14:paraId="35AF1295" w14:textId="79A90975" w:rsidR="0071031D" w:rsidRPr="007C6540" w:rsidRDefault="00000000" w:rsidP="008F4748">
      <w:pPr>
        <w:spacing w:before="92"/>
        <w:ind w:left="140"/>
        <w:rPr>
          <w:rFonts w:ascii="Arial Narrow" w:hAnsi="Arial Narrow"/>
          <w:sz w:val="24"/>
        </w:rPr>
      </w:pPr>
      <w:r w:rsidRPr="007C6540">
        <w:rPr>
          <w:rFonts w:ascii="Arial Narrow" w:hAnsi="Arial Narrow"/>
          <w:sz w:val="24"/>
        </w:rPr>
        <w:t>References:</w:t>
      </w:r>
      <w:r w:rsidRPr="007C6540">
        <w:rPr>
          <w:rFonts w:ascii="Arial Narrow" w:hAnsi="Arial Narrow"/>
          <w:spacing w:val="-4"/>
          <w:sz w:val="24"/>
        </w:rPr>
        <w:t xml:space="preserve"> </w:t>
      </w:r>
      <w:r w:rsidR="00435BE5" w:rsidRPr="007C6540">
        <w:rPr>
          <w:rFonts w:ascii="Arial Narrow" w:hAnsi="Arial Narrow"/>
          <w:spacing w:val="-4"/>
          <w:sz w:val="24"/>
        </w:rPr>
        <w:tab/>
        <w:t xml:space="preserve">   </w:t>
      </w:r>
      <w:r w:rsidRPr="007C6540">
        <w:rPr>
          <w:rFonts w:ascii="Arial Narrow" w:hAnsi="Arial Narrow"/>
          <w:sz w:val="24"/>
        </w:rPr>
        <w:t>KRS</w:t>
      </w:r>
      <w:r w:rsidRPr="007C6540">
        <w:rPr>
          <w:rFonts w:ascii="Arial Narrow" w:hAnsi="Arial Narrow"/>
          <w:spacing w:val="-3"/>
          <w:sz w:val="24"/>
        </w:rPr>
        <w:t xml:space="preserve"> </w:t>
      </w:r>
      <w:r w:rsidRPr="007C6540">
        <w:rPr>
          <w:rFonts w:ascii="Arial Narrow" w:hAnsi="Arial Narrow"/>
          <w:sz w:val="24"/>
        </w:rPr>
        <w:t>156.480</w:t>
      </w:r>
    </w:p>
    <w:p w14:paraId="1868A311" w14:textId="77777777" w:rsidR="0071031D" w:rsidRPr="007C6540" w:rsidRDefault="00000000" w:rsidP="008F4748">
      <w:pPr>
        <w:ind w:left="1580"/>
        <w:rPr>
          <w:rFonts w:ascii="Arial Narrow" w:hAnsi="Arial Narrow"/>
          <w:sz w:val="24"/>
        </w:rPr>
      </w:pPr>
      <w:r w:rsidRPr="007C6540">
        <w:rPr>
          <w:rFonts w:ascii="Arial Narrow" w:hAnsi="Arial Narrow"/>
          <w:sz w:val="24"/>
        </w:rPr>
        <w:t>OAG</w:t>
      </w:r>
      <w:r w:rsidRPr="007C6540">
        <w:rPr>
          <w:rFonts w:ascii="Arial Narrow" w:hAnsi="Arial Narrow"/>
          <w:spacing w:val="-2"/>
          <w:sz w:val="24"/>
        </w:rPr>
        <w:t xml:space="preserve"> </w:t>
      </w:r>
      <w:r w:rsidRPr="007C6540">
        <w:rPr>
          <w:rFonts w:ascii="Arial Narrow" w:hAnsi="Arial Narrow"/>
          <w:sz w:val="24"/>
        </w:rPr>
        <w:t>80-32</w:t>
      </w:r>
    </w:p>
    <w:p w14:paraId="01447ADA" w14:textId="77777777" w:rsidR="0071031D" w:rsidRPr="008F4748" w:rsidRDefault="00000000" w:rsidP="008F4748">
      <w:pPr>
        <w:ind w:left="1580"/>
        <w:rPr>
          <w:rFonts w:ascii="Arial Narrow" w:hAnsi="Arial Narrow"/>
          <w:sz w:val="24"/>
        </w:rPr>
      </w:pPr>
      <w:r w:rsidRPr="007C6540">
        <w:rPr>
          <w:rFonts w:ascii="Arial Narrow" w:hAnsi="Arial Narrow"/>
          <w:sz w:val="24"/>
        </w:rPr>
        <w:t>Model</w:t>
      </w:r>
      <w:r w:rsidRPr="007C6540">
        <w:rPr>
          <w:rFonts w:ascii="Arial Narrow" w:hAnsi="Arial Narrow"/>
          <w:spacing w:val="-2"/>
          <w:sz w:val="24"/>
        </w:rPr>
        <w:t xml:space="preserve"> </w:t>
      </w:r>
      <w:r w:rsidRPr="007C6540">
        <w:rPr>
          <w:rFonts w:ascii="Arial Narrow" w:hAnsi="Arial Narrow"/>
          <w:sz w:val="24"/>
        </w:rPr>
        <w:t>Procurement</w:t>
      </w:r>
      <w:r w:rsidRPr="007C6540">
        <w:rPr>
          <w:rFonts w:ascii="Arial Narrow" w:hAnsi="Arial Narrow"/>
          <w:spacing w:val="-5"/>
          <w:sz w:val="24"/>
        </w:rPr>
        <w:t xml:space="preserve"> </w:t>
      </w:r>
      <w:r w:rsidRPr="007C6540">
        <w:rPr>
          <w:rFonts w:ascii="Arial Narrow" w:hAnsi="Arial Narrow"/>
          <w:sz w:val="24"/>
        </w:rPr>
        <w:t>Code</w:t>
      </w:r>
      <w:r w:rsidRPr="007C6540">
        <w:rPr>
          <w:rFonts w:ascii="Arial Narrow" w:hAnsi="Arial Narrow"/>
          <w:spacing w:val="-2"/>
          <w:sz w:val="24"/>
        </w:rPr>
        <w:t xml:space="preserve"> </w:t>
      </w:r>
      <w:r w:rsidRPr="007C6540">
        <w:rPr>
          <w:rFonts w:ascii="Arial Narrow" w:hAnsi="Arial Narrow"/>
          <w:sz w:val="24"/>
        </w:rPr>
        <w:t>45A.455</w:t>
      </w:r>
    </w:p>
    <w:p w14:paraId="3B29AF19" w14:textId="77777777" w:rsidR="0071031D" w:rsidRPr="008F4748" w:rsidRDefault="0071031D" w:rsidP="008F4748">
      <w:pPr>
        <w:rPr>
          <w:rFonts w:ascii="Arial Narrow" w:hAnsi="Arial Narrow"/>
          <w:sz w:val="24"/>
        </w:rPr>
        <w:sectPr w:rsidR="0071031D" w:rsidRPr="008F4748" w:rsidSect="00DD38F9">
          <w:pgSz w:w="12240" w:h="15840"/>
          <w:pgMar w:top="1000" w:right="1240" w:bottom="980" w:left="1300" w:header="0" w:footer="768" w:gutter="0"/>
          <w:cols w:space="720"/>
        </w:sectPr>
      </w:pPr>
    </w:p>
    <w:p w14:paraId="492F2ADF" w14:textId="77777777" w:rsidR="0071031D" w:rsidRPr="002D1107" w:rsidRDefault="00000000" w:rsidP="002D1107">
      <w:pPr>
        <w:pStyle w:val="Heading1"/>
        <w:ind w:left="1804" w:right="1867"/>
        <w:jc w:val="center"/>
        <w:rPr>
          <w:rFonts w:ascii="Arial Narrow" w:hAnsi="Arial Narrow"/>
        </w:rPr>
      </w:pPr>
      <w:bookmarkStart w:id="14" w:name="_bookmark10"/>
      <w:bookmarkStart w:id="15" w:name="_“PROHIBITION_AGAINST_CONFLICTS"/>
      <w:bookmarkEnd w:id="14"/>
      <w:bookmarkEnd w:id="15"/>
      <w:r w:rsidRPr="002D1107">
        <w:rPr>
          <w:rFonts w:ascii="Arial Narrow" w:hAnsi="Arial Narrow"/>
        </w:rPr>
        <w:lastRenderedPageBreak/>
        <w:t>“PROHIBITION AGAINST CONFLICTS OF INTEREST, GRATUITIES AND KICKBACKS"</w:t>
      </w:r>
    </w:p>
    <w:p w14:paraId="318C9BAF" w14:textId="1E23A5E7" w:rsidR="0071031D" w:rsidRPr="008F4748" w:rsidRDefault="00000000" w:rsidP="0042358A">
      <w:pPr>
        <w:spacing w:before="191"/>
        <w:ind w:right="-20"/>
        <w:rPr>
          <w:rFonts w:ascii="Arial Narrow" w:hAnsi="Arial Narrow"/>
          <w:sz w:val="24"/>
        </w:rPr>
      </w:pPr>
      <w:r w:rsidRPr="008F4748">
        <w:rPr>
          <w:rFonts w:ascii="Arial Narrow" w:hAnsi="Arial Narrow"/>
          <w:sz w:val="24"/>
        </w:rPr>
        <w:t xml:space="preserve">ANY EMPLOYEE OR ANY OFFICIAL OF THE BOARD OF EDUCATION OF </w:t>
      </w:r>
      <w:r w:rsidR="00435BE5">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WHO SHALL TAKE, RECEIVE,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OFFER</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TAKE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RECEIVE,</w:t>
      </w:r>
      <w:r w:rsidRPr="008F4748">
        <w:rPr>
          <w:rFonts w:ascii="Arial Narrow" w:hAnsi="Arial Narrow"/>
          <w:spacing w:val="1"/>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64"/>
          <w:sz w:val="24"/>
        </w:rPr>
        <w:t xml:space="preserve"> </w:t>
      </w:r>
      <w:r w:rsidRPr="008F4748">
        <w:rPr>
          <w:rFonts w:ascii="Arial Narrow" w:hAnsi="Arial Narrow"/>
          <w:sz w:val="24"/>
        </w:rPr>
        <w:t>REBATE, PERCENTAGE OF CONTRACT, MONEY, OR OTHER THINGS OF VALUE,</w:t>
      </w:r>
      <w:r w:rsidRPr="008F4748">
        <w:rPr>
          <w:rFonts w:ascii="Arial Narrow" w:hAnsi="Arial Narrow"/>
          <w:spacing w:val="1"/>
          <w:sz w:val="24"/>
        </w:rPr>
        <w:t xml:space="preserve"> </w:t>
      </w:r>
      <w:r w:rsidRPr="008F4748">
        <w:rPr>
          <w:rFonts w:ascii="Arial Narrow" w:hAnsi="Arial Narrow"/>
          <w:sz w:val="24"/>
        </w:rPr>
        <w:t>AS AN INDUCEMENT OR INTENDED INDUCEMENT, IN THE PROCUREMENT OF</w:t>
      </w:r>
      <w:r w:rsidRPr="008F4748">
        <w:rPr>
          <w:rFonts w:ascii="Arial Narrow" w:hAnsi="Arial Narrow"/>
          <w:spacing w:val="1"/>
          <w:sz w:val="24"/>
        </w:rPr>
        <w:t xml:space="preserve"> </w:t>
      </w:r>
      <w:r w:rsidRPr="008F4748">
        <w:rPr>
          <w:rFonts w:ascii="Arial Narrow" w:hAnsi="Arial Narrow"/>
          <w:sz w:val="24"/>
        </w:rPr>
        <w:t>BUSINESS, OR THE GIVING OF BUSINESS, FOR OR TO, OR FROM, ANY PERSON,</w:t>
      </w:r>
      <w:r w:rsidRPr="008F4748">
        <w:rPr>
          <w:rFonts w:ascii="Arial Narrow" w:hAnsi="Arial Narrow"/>
          <w:spacing w:val="-64"/>
          <w:sz w:val="24"/>
        </w:rPr>
        <w:t xml:space="preserve"> </w:t>
      </w:r>
      <w:r w:rsidRPr="008F4748">
        <w:rPr>
          <w:rFonts w:ascii="Arial Narrow" w:hAnsi="Arial Narrow"/>
          <w:sz w:val="24"/>
        </w:rPr>
        <w:t>PARTNERSHIP, FIRM OR CORPORATION, OFFERING, BIDDING FOR, OR IN OPEN</w:t>
      </w:r>
      <w:r w:rsidRPr="008F4748">
        <w:rPr>
          <w:rFonts w:ascii="Arial Narrow" w:hAnsi="Arial Narrow"/>
          <w:spacing w:val="-64"/>
          <w:sz w:val="24"/>
        </w:rPr>
        <w:t xml:space="preserve"> </w:t>
      </w:r>
      <w:r w:rsidRPr="008F4748">
        <w:rPr>
          <w:rFonts w:ascii="Arial Narrow" w:hAnsi="Arial Narrow"/>
          <w:sz w:val="24"/>
        </w:rPr>
        <w:t xml:space="preserve">MARKET SEEKING TO MAKE SALES TO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SHALL BE DEEMED GUILTY OF A FELONY AND UPON</w:t>
      </w:r>
      <w:r w:rsidRPr="008F4748">
        <w:rPr>
          <w:rFonts w:ascii="Arial Narrow" w:hAnsi="Arial Narrow"/>
          <w:spacing w:val="1"/>
          <w:sz w:val="24"/>
        </w:rPr>
        <w:t xml:space="preserve"> </w:t>
      </w:r>
      <w:r w:rsidRPr="008F4748">
        <w:rPr>
          <w:rFonts w:ascii="Arial Narrow" w:hAnsi="Arial Narrow"/>
          <w:sz w:val="24"/>
        </w:rPr>
        <w:t>CONVICTION SUCH PERSON OR PERSONS SHALL BE PUNISHED BY A FINE NOT</w:t>
      </w:r>
      <w:r w:rsidRPr="008F4748">
        <w:rPr>
          <w:rFonts w:ascii="Arial Narrow" w:hAnsi="Arial Narrow"/>
          <w:spacing w:val="-64"/>
          <w:sz w:val="24"/>
        </w:rPr>
        <w:t xml:space="preserve"> </w:t>
      </w:r>
      <w:r w:rsidRPr="008F4748">
        <w:rPr>
          <w:rFonts w:ascii="Arial Narrow" w:hAnsi="Arial Narrow"/>
          <w:sz w:val="24"/>
        </w:rPr>
        <w:t>TO EXCEED FIVE THOUSAND DOLLARS ($5,000) OR BY IMPRISONMENT IN THE</w:t>
      </w:r>
      <w:r w:rsidRPr="008F4748">
        <w:rPr>
          <w:rFonts w:ascii="Arial Narrow" w:hAnsi="Arial Narrow"/>
          <w:spacing w:val="1"/>
          <w:sz w:val="24"/>
        </w:rPr>
        <w:t xml:space="preserve"> </w:t>
      </w:r>
      <w:r w:rsidRPr="008F4748">
        <w:rPr>
          <w:rFonts w:ascii="Arial Narrow" w:hAnsi="Arial Narrow"/>
          <w:sz w:val="24"/>
        </w:rPr>
        <w:t>PENITENTIARY FOR NOT LESS THAN ONE (1) YEAR NO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7A3D46E9" w14:textId="77777777" w:rsidR="0071031D" w:rsidRPr="008F4748" w:rsidRDefault="0071031D" w:rsidP="0042358A">
      <w:pPr>
        <w:pStyle w:val="BodyText"/>
        <w:ind w:right="-20"/>
        <w:rPr>
          <w:rFonts w:ascii="Arial Narrow" w:hAnsi="Arial Narrow"/>
          <w:sz w:val="26"/>
        </w:rPr>
      </w:pPr>
    </w:p>
    <w:p w14:paraId="1BD65DA5" w14:textId="77777777" w:rsidR="0071031D" w:rsidRPr="008F4748" w:rsidRDefault="0071031D" w:rsidP="0042358A">
      <w:pPr>
        <w:pStyle w:val="BodyText"/>
        <w:spacing w:before="1"/>
        <w:ind w:right="-20"/>
        <w:rPr>
          <w:rFonts w:ascii="Arial Narrow" w:hAnsi="Arial Narrow"/>
          <w:sz w:val="22"/>
        </w:rPr>
      </w:pPr>
    </w:p>
    <w:p w14:paraId="09D3464E" w14:textId="622BF08E" w:rsidR="0071031D" w:rsidRPr="008F4748" w:rsidRDefault="00000000" w:rsidP="0042358A">
      <w:pPr>
        <w:ind w:right="-20"/>
        <w:rPr>
          <w:rFonts w:ascii="Arial Narrow" w:hAnsi="Arial Narrow"/>
          <w:sz w:val="24"/>
        </w:rPr>
      </w:pPr>
      <w:r w:rsidRPr="008F4748">
        <w:rPr>
          <w:rFonts w:ascii="Arial Narrow" w:hAnsi="Arial Narrow"/>
          <w:sz w:val="24"/>
        </w:rPr>
        <w:t>EVERY PERSON, FIRM, OR CORPORATION TO MAKE, OR PAY, OR GIVE, ANY</w:t>
      </w:r>
      <w:r w:rsidRPr="008F4748">
        <w:rPr>
          <w:rFonts w:ascii="Arial Narrow" w:hAnsi="Arial Narrow"/>
          <w:spacing w:val="1"/>
          <w:sz w:val="24"/>
        </w:rPr>
        <w:t xml:space="preserve"> </w:t>
      </w:r>
      <w:r w:rsidRPr="008F4748">
        <w:rPr>
          <w:rFonts w:ascii="Arial Narrow" w:hAnsi="Arial Narrow"/>
          <w:sz w:val="24"/>
        </w:rPr>
        <w:t>REBATE,</w:t>
      </w:r>
      <w:r w:rsidRPr="008F4748">
        <w:rPr>
          <w:rFonts w:ascii="Arial Narrow" w:hAnsi="Arial Narrow"/>
          <w:spacing w:val="1"/>
          <w:sz w:val="24"/>
        </w:rPr>
        <w:t xml:space="preserve"> </w:t>
      </w:r>
      <w:r w:rsidRPr="008F4748">
        <w:rPr>
          <w:rFonts w:ascii="Arial Narrow" w:hAnsi="Arial Narrow"/>
          <w:sz w:val="24"/>
        </w:rPr>
        <w:t>PERCENTAGE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CONTRACT,</w:t>
      </w:r>
      <w:r w:rsidRPr="008F4748">
        <w:rPr>
          <w:rFonts w:ascii="Arial Narrow" w:hAnsi="Arial Narrow"/>
          <w:spacing w:val="1"/>
          <w:sz w:val="24"/>
        </w:rPr>
        <w:t xml:space="preserve"> </w:t>
      </w:r>
      <w:r w:rsidRPr="008F4748">
        <w:rPr>
          <w:rFonts w:ascii="Arial Narrow" w:hAnsi="Arial Narrow"/>
          <w:sz w:val="24"/>
        </w:rPr>
        <w:t>MONEY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THING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VALUE,</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INTENDED</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PROCUREMENT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GIVING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 xml:space="preserve">EMPLOYEE OR TO ANY OFFICIAL OF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IN HIS EFFORTS TO BID FOR,</w:t>
      </w:r>
      <w:r w:rsidRPr="008F4748">
        <w:rPr>
          <w:rFonts w:ascii="Arial Narrow" w:hAnsi="Arial Narrow"/>
          <w:spacing w:val="1"/>
          <w:sz w:val="24"/>
        </w:rPr>
        <w:t xml:space="preserve"> </w:t>
      </w:r>
      <w:r w:rsidRPr="008F4748">
        <w:rPr>
          <w:rFonts w:ascii="Arial Narrow" w:hAnsi="Arial Narrow"/>
          <w:sz w:val="24"/>
        </w:rPr>
        <w:t>OR OFFER FOR SALE, OR TO SEEK IN THE OPEN MARKET, SHALL BE DEEMED</w:t>
      </w:r>
      <w:r w:rsidRPr="008F4748">
        <w:rPr>
          <w:rFonts w:ascii="Arial Narrow" w:hAnsi="Arial Narrow"/>
          <w:spacing w:val="1"/>
          <w:sz w:val="24"/>
        </w:rPr>
        <w:t xml:space="preserve"> </w:t>
      </w:r>
      <w:r w:rsidRPr="008F4748">
        <w:rPr>
          <w:rFonts w:ascii="Arial Narrow" w:hAnsi="Arial Narrow"/>
          <w:sz w:val="24"/>
        </w:rPr>
        <w:t>GUILTY OF A FELONY AND SHALL BE PUNISHED BY A FINE NOT TO EXCEED</w:t>
      </w:r>
      <w:r w:rsidRPr="008F4748">
        <w:rPr>
          <w:rFonts w:ascii="Arial Narrow" w:hAnsi="Arial Narrow"/>
          <w:spacing w:val="1"/>
          <w:sz w:val="24"/>
        </w:rPr>
        <w:t xml:space="preserve"> </w:t>
      </w:r>
      <w:r w:rsidRPr="008F4748">
        <w:rPr>
          <w:rFonts w:ascii="Arial Narrow" w:hAnsi="Arial Narrow"/>
          <w:sz w:val="24"/>
        </w:rPr>
        <w:t>FIVE</w:t>
      </w:r>
      <w:r w:rsidRPr="008F4748">
        <w:rPr>
          <w:rFonts w:ascii="Arial Narrow" w:hAnsi="Arial Narrow"/>
          <w:spacing w:val="1"/>
          <w:sz w:val="24"/>
        </w:rPr>
        <w:t xml:space="preserve"> </w:t>
      </w:r>
      <w:r w:rsidRPr="008F4748">
        <w:rPr>
          <w:rFonts w:ascii="Arial Narrow" w:hAnsi="Arial Narrow"/>
          <w:sz w:val="24"/>
        </w:rPr>
        <w:t>THOUSAND</w:t>
      </w:r>
      <w:r w:rsidRPr="008F4748">
        <w:rPr>
          <w:rFonts w:ascii="Arial Narrow" w:hAnsi="Arial Narrow"/>
          <w:spacing w:val="1"/>
          <w:sz w:val="24"/>
        </w:rPr>
        <w:t xml:space="preserve"> </w:t>
      </w:r>
      <w:r w:rsidRPr="008F4748">
        <w:rPr>
          <w:rFonts w:ascii="Arial Narrow" w:hAnsi="Arial Narrow"/>
          <w:sz w:val="24"/>
        </w:rPr>
        <w:t>DOLLARS</w:t>
      </w:r>
      <w:r w:rsidRPr="008F4748">
        <w:rPr>
          <w:rFonts w:ascii="Arial Narrow" w:hAnsi="Arial Narrow"/>
          <w:spacing w:val="1"/>
          <w:sz w:val="24"/>
        </w:rPr>
        <w:t xml:space="preserve"> </w:t>
      </w:r>
      <w:r w:rsidRPr="008F4748">
        <w:rPr>
          <w:rFonts w:ascii="Arial Narrow" w:hAnsi="Arial Narrow"/>
          <w:sz w:val="24"/>
        </w:rPr>
        <w:t>($5,000)</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BY</w:t>
      </w:r>
      <w:r w:rsidRPr="008F4748">
        <w:rPr>
          <w:rFonts w:ascii="Arial Narrow" w:hAnsi="Arial Narrow"/>
          <w:spacing w:val="1"/>
          <w:sz w:val="24"/>
        </w:rPr>
        <w:t xml:space="preserve"> </w:t>
      </w:r>
      <w:r w:rsidRPr="008F4748">
        <w:rPr>
          <w:rFonts w:ascii="Arial Narrow" w:hAnsi="Arial Narrow"/>
          <w:sz w:val="24"/>
        </w:rPr>
        <w:t>IMPRISONMENT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PENITENTIARY FOR NOT LESS THAN ONE (1) YEAR NOR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093CDD21" w14:textId="77777777" w:rsidR="0071031D" w:rsidRPr="008F4748" w:rsidRDefault="0071031D" w:rsidP="0042358A">
      <w:pPr>
        <w:pStyle w:val="BodyText"/>
        <w:ind w:right="-20"/>
        <w:rPr>
          <w:rFonts w:ascii="Arial Narrow" w:hAnsi="Arial Narrow"/>
          <w:sz w:val="24"/>
        </w:rPr>
      </w:pPr>
    </w:p>
    <w:p w14:paraId="7EFBF6B4" w14:textId="3FBA9B04" w:rsidR="0071031D" w:rsidRPr="008F4748" w:rsidRDefault="0042358A" w:rsidP="0042358A">
      <w:pPr>
        <w:tabs>
          <w:tab w:val="left" w:pos="2300"/>
        </w:tabs>
        <w:spacing w:before="1"/>
        <w:ind w:right="-20" w:hanging="1440"/>
        <w:rPr>
          <w:rFonts w:ascii="Arial Narrow" w:hAnsi="Arial Narrow"/>
          <w:sz w:val="24"/>
        </w:rPr>
      </w:pPr>
      <w:r>
        <w:rPr>
          <w:rFonts w:ascii="Arial Narrow" w:hAnsi="Arial Narrow"/>
          <w:sz w:val="24"/>
        </w:rPr>
        <w:tab/>
      </w:r>
      <w:r w:rsidRPr="008F4748">
        <w:rPr>
          <w:rFonts w:ascii="Arial Narrow" w:hAnsi="Arial Narrow"/>
          <w:sz w:val="24"/>
        </w:rPr>
        <w:t>NOTE:</w:t>
      </w:r>
      <w:r>
        <w:rPr>
          <w:rFonts w:ascii="Arial Narrow" w:hAnsi="Arial Narrow"/>
          <w:sz w:val="24"/>
        </w:rPr>
        <w:t xml:space="preserve">  </w:t>
      </w:r>
      <w:r w:rsidRPr="008F4748">
        <w:rPr>
          <w:rFonts w:ascii="Arial Narrow" w:hAnsi="Arial Narrow"/>
          <w:sz w:val="24"/>
        </w:rPr>
        <w:t>IT IS A MISDEMEANOR NOT TO HAVE THIS PROHIBITION ON</w:t>
      </w:r>
      <w:r w:rsidRPr="008F4748">
        <w:rPr>
          <w:rFonts w:ascii="Arial Narrow" w:hAnsi="Arial Narrow"/>
          <w:spacing w:val="1"/>
          <w:sz w:val="24"/>
        </w:rPr>
        <w:t xml:space="preserve"> </w:t>
      </w:r>
      <w:r w:rsidRPr="008F4748">
        <w:rPr>
          <w:rFonts w:ascii="Arial Narrow" w:hAnsi="Arial Narrow"/>
          <w:sz w:val="24"/>
        </w:rPr>
        <w:t>EVERY SOLICITATION OR CONTRACT DOCUMENT.</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PENALTY</w:t>
      </w:r>
      <w:r w:rsidRPr="008F4748">
        <w:rPr>
          <w:rFonts w:ascii="Arial Narrow" w:hAnsi="Arial Narrow"/>
          <w:spacing w:val="-4"/>
          <w:sz w:val="24"/>
        </w:rPr>
        <w:t xml:space="preserve"> </w:t>
      </w:r>
      <w:r w:rsidRPr="008F4748">
        <w:rPr>
          <w:rFonts w:ascii="Arial Narrow" w:hAnsi="Arial Narrow"/>
          <w:sz w:val="24"/>
        </w:rPr>
        <w:t>IS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7"/>
          <w:sz w:val="24"/>
        </w:rPr>
        <w:t xml:space="preserve"> </w:t>
      </w:r>
      <w:r w:rsidRPr="008F4748">
        <w:rPr>
          <w:rFonts w:ascii="Arial Narrow" w:hAnsi="Arial Narrow"/>
          <w:sz w:val="24"/>
        </w:rPr>
        <w:t>$5,000</w:t>
      </w:r>
      <w:r w:rsidRPr="008F4748">
        <w:rPr>
          <w:rFonts w:ascii="Arial Narrow" w:hAnsi="Arial Narrow"/>
          <w:spacing w:val="-3"/>
          <w:sz w:val="24"/>
        </w:rPr>
        <w:t xml:space="preserve"> </w:t>
      </w:r>
      <w:r w:rsidRPr="008F4748">
        <w:rPr>
          <w:rFonts w:ascii="Arial Narrow" w:hAnsi="Arial Narrow"/>
          <w:sz w:val="24"/>
        </w:rPr>
        <w:t>FINE</w:t>
      </w:r>
      <w:r w:rsidRPr="008F4748">
        <w:rPr>
          <w:rFonts w:ascii="Arial Narrow" w:hAnsi="Arial Narrow"/>
          <w:spacing w:val="-2"/>
          <w:sz w:val="24"/>
        </w:rPr>
        <w:t xml:space="preserve"> </w:t>
      </w:r>
      <w:r w:rsidRPr="008F4748">
        <w:rPr>
          <w:rFonts w:ascii="Arial Narrow" w:hAnsi="Arial Narrow"/>
          <w:sz w:val="24"/>
        </w:rPr>
        <w:t>OR</w:t>
      </w:r>
      <w:r w:rsidRPr="008F4748">
        <w:rPr>
          <w:rFonts w:ascii="Arial Narrow" w:hAnsi="Arial Narrow"/>
          <w:spacing w:val="2"/>
          <w:sz w:val="24"/>
        </w:rPr>
        <w:t xml:space="preserve"> </w:t>
      </w:r>
      <w:r w:rsidRPr="008F4748">
        <w:rPr>
          <w:rFonts w:ascii="Arial Narrow" w:hAnsi="Arial Narrow"/>
          <w:sz w:val="24"/>
        </w:rPr>
        <w:t>ONE</w:t>
      </w:r>
      <w:r w:rsidRPr="008F4748">
        <w:rPr>
          <w:rFonts w:ascii="Arial Narrow" w:hAnsi="Arial Narrow"/>
          <w:spacing w:val="-1"/>
          <w:sz w:val="24"/>
        </w:rPr>
        <w:t xml:space="preserve"> </w:t>
      </w:r>
      <w:r w:rsidRPr="008F4748">
        <w:rPr>
          <w:rFonts w:ascii="Arial Narrow" w:hAnsi="Arial Narrow"/>
          <w:sz w:val="24"/>
        </w:rPr>
        <w:t>(1)</w:t>
      </w:r>
      <w:r w:rsidRPr="008F4748">
        <w:rPr>
          <w:rFonts w:ascii="Arial Narrow" w:hAnsi="Arial Narrow"/>
          <w:spacing w:val="-2"/>
          <w:sz w:val="24"/>
        </w:rPr>
        <w:t xml:space="preserve"> </w:t>
      </w:r>
      <w:r w:rsidRPr="008F4748">
        <w:rPr>
          <w:rFonts w:ascii="Arial Narrow" w:hAnsi="Arial Narrow"/>
          <w:sz w:val="24"/>
        </w:rPr>
        <w:t>YEAR IMPRISONMENT</w:t>
      </w:r>
      <w:r w:rsidRPr="008F4748">
        <w:rPr>
          <w:rFonts w:ascii="Arial Narrow" w:hAnsi="Arial Narrow"/>
          <w:spacing w:val="-64"/>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BOTH ON CONVICTION.</w:t>
      </w:r>
    </w:p>
    <w:p w14:paraId="23344EAE" w14:textId="77777777" w:rsidR="0071031D" w:rsidRPr="008F4748" w:rsidRDefault="0071031D" w:rsidP="0042358A">
      <w:pPr>
        <w:pStyle w:val="BodyText"/>
        <w:ind w:right="-20"/>
        <w:rPr>
          <w:rFonts w:ascii="Arial Narrow" w:hAnsi="Arial Narrow"/>
          <w:sz w:val="26"/>
        </w:rPr>
      </w:pPr>
    </w:p>
    <w:p w14:paraId="28BB2348" w14:textId="77777777" w:rsidR="0071031D" w:rsidRPr="008F4748" w:rsidRDefault="00000000" w:rsidP="0042358A">
      <w:pPr>
        <w:spacing w:before="205"/>
        <w:ind w:right="-20"/>
        <w:rPr>
          <w:rFonts w:ascii="Arial Narrow" w:hAnsi="Arial Narrow"/>
        </w:rPr>
      </w:pPr>
      <w:r w:rsidRPr="008F4748">
        <w:rPr>
          <w:rFonts w:ascii="Arial Narrow" w:hAnsi="Arial Narrow"/>
        </w:rPr>
        <w:t>I, hereby, certify that I have read and understand the above</w:t>
      </w:r>
      <w:r w:rsidRPr="008F4748">
        <w:rPr>
          <w:rFonts w:ascii="Arial Narrow" w:hAnsi="Arial Narrow"/>
          <w:spacing w:val="1"/>
        </w:rPr>
        <w:t xml:space="preserve"> </w:t>
      </w:r>
      <w:r w:rsidRPr="008F4748">
        <w:rPr>
          <w:rFonts w:ascii="Arial Narrow" w:hAnsi="Arial Narrow"/>
        </w:rPr>
        <w:t>“Prohibition</w:t>
      </w:r>
      <w:r w:rsidRPr="008F4748">
        <w:rPr>
          <w:rFonts w:ascii="Arial Narrow" w:hAnsi="Arial Narrow"/>
          <w:spacing w:val="-7"/>
        </w:rPr>
        <w:t xml:space="preserve"> </w:t>
      </w:r>
      <w:r w:rsidRPr="008F4748">
        <w:rPr>
          <w:rFonts w:ascii="Arial Narrow" w:hAnsi="Arial Narrow"/>
        </w:rPr>
        <w:t>against</w:t>
      </w:r>
      <w:r w:rsidRPr="008F4748">
        <w:rPr>
          <w:rFonts w:ascii="Arial Narrow" w:hAnsi="Arial Narrow"/>
          <w:spacing w:val="-6"/>
        </w:rPr>
        <w:t xml:space="preserve"> </w:t>
      </w:r>
      <w:r w:rsidRPr="008F4748">
        <w:rPr>
          <w:rFonts w:ascii="Arial Narrow" w:hAnsi="Arial Narrow"/>
        </w:rPr>
        <w:t>Conflicts</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Gratuities</w:t>
      </w:r>
      <w:r w:rsidRPr="008F4748">
        <w:rPr>
          <w:rFonts w:ascii="Arial Narrow" w:hAnsi="Arial Narrow"/>
          <w:spacing w:val="-6"/>
        </w:rPr>
        <w:t xml:space="preserve"> </w:t>
      </w:r>
      <w:r w:rsidRPr="008F4748">
        <w:rPr>
          <w:rFonts w:ascii="Arial Narrow" w:hAnsi="Arial Narrow"/>
        </w:rPr>
        <w:t>and</w:t>
      </w:r>
      <w:r w:rsidRPr="008F4748">
        <w:rPr>
          <w:rFonts w:ascii="Arial Narrow" w:hAnsi="Arial Narrow"/>
          <w:spacing w:val="-4"/>
        </w:rPr>
        <w:t xml:space="preserve"> </w:t>
      </w:r>
      <w:r w:rsidRPr="008F4748">
        <w:rPr>
          <w:rFonts w:ascii="Arial Narrow" w:hAnsi="Arial Narrow"/>
        </w:rPr>
        <w:t>Kickbacks.”</w:t>
      </w:r>
    </w:p>
    <w:p w14:paraId="2E45523B" w14:textId="77777777" w:rsidR="0071031D" w:rsidRPr="008F4748" w:rsidRDefault="0071031D" w:rsidP="0042358A">
      <w:pPr>
        <w:pStyle w:val="BodyText"/>
        <w:ind w:right="-20"/>
        <w:rPr>
          <w:rFonts w:ascii="Arial Narrow" w:hAnsi="Arial Narrow"/>
        </w:rPr>
      </w:pPr>
    </w:p>
    <w:p w14:paraId="34706971" w14:textId="77777777" w:rsidR="0071031D" w:rsidRPr="008F4748" w:rsidRDefault="00E242BE" w:rsidP="0042358A">
      <w:pPr>
        <w:pStyle w:val="BodyText"/>
        <w:spacing w:before="3"/>
        <w:ind w:right="-20"/>
        <w:rPr>
          <w:rFonts w:ascii="Arial Narrow" w:hAnsi="Arial Narrow"/>
          <w:sz w:val="21"/>
        </w:rPr>
      </w:pPr>
      <w:r w:rsidRPr="008F4748">
        <w:rPr>
          <w:rFonts w:ascii="Arial Narrow" w:hAnsi="Arial Narrow"/>
          <w:noProof/>
        </w:rPr>
        <mc:AlternateContent>
          <mc:Choice Requires="wpg">
            <w:drawing>
              <wp:anchor distT="0" distB="0" distL="0" distR="0" simplePos="0" relativeHeight="487594496" behindDoc="1" locked="0" layoutInCell="1" allowOverlap="1" wp14:anchorId="12E016ED" wp14:editId="39DC3978">
                <wp:simplePos x="0" y="0"/>
                <wp:positionH relativeFrom="page">
                  <wp:posOffset>2717800</wp:posOffset>
                </wp:positionH>
                <wp:positionV relativeFrom="paragraph">
                  <wp:posOffset>179705</wp:posOffset>
                </wp:positionV>
                <wp:extent cx="2334895" cy="158750"/>
                <wp:effectExtent l="0" t="0" r="14605" b="6350"/>
                <wp:wrapTopAndBottom/>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3"/>
                          <a:chExt cx="3677" cy="250"/>
                        </a:xfrm>
                      </wpg:grpSpPr>
                      <wps:wsp>
                        <wps:cNvPr id="17" name="Line 17"/>
                        <wps:cNvCnPr>
                          <a:cxnSpLocks/>
                        </wps:cNvCnPr>
                        <wps:spPr bwMode="auto">
                          <a:xfrm>
                            <a:off x="4285" y="522"/>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AutoShape 16"/>
                        <wps:cNvSpPr>
                          <a:spLocks/>
                        </wps:cNvSpPr>
                        <wps:spPr bwMode="auto">
                          <a:xfrm>
                            <a:off x="4280" y="283"/>
                            <a:ext cx="12" cy="250"/>
                          </a:xfrm>
                          <a:custGeom>
                            <a:avLst/>
                            <a:gdLst>
                              <a:gd name="T0" fmla="+- 0 4292 4280"/>
                              <a:gd name="T1" fmla="*/ T0 w 12"/>
                              <a:gd name="T2" fmla="+- 0 528 283"/>
                              <a:gd name="T3" fmla="*/ 528 h 250"/>
                              <a:gd name="T4" fmla="+- 0 4280 4280"/>
                              <a:gd name="T5" fmla="*/ T4 w 12"/>
                              <a:gd name="T6" fmla="+- 0 528 283"/>
                              <a:gd name="T7" fmla="*/ 528 h 250"/>
                              <a:gd name="T8" fmla="+- 0 4280 4280"/>
                              <a:gd name="T9" fmla="*/ T8 w 12"/>
                              <a:gd name="T10" fmla="+- 0 533 283"/>
                              <a:gd name="T11" fmla="*/ 533 h 250"/>
                              <a:gd name="T12" fmla="+- 0 4292 4280"/>
                              <a:gd name="T13" fmla="*/ T12 w 12"/>
                              <a:gd name="T14" fmla="+- 0 533 283"/>
                              <a:gd name="T15" fmla="*/ 533 h 250"/>
                              <a:gd name="T16" fmla="+- 0 4292 4280"/>
                              <a:gd name="T17" fmla="*/ T16 w 12"/>
                              <a:gd name="T18" fmla="+- 0 528 283"/>
                              <a:gd name="T19" fmla="*/ 528 h 250"/>
                              <a:gd name="T20" fmla="+- 0 4292 4280"/>
                              <a:gd name="T21" fmla="*/ T20 w 12"/>
                              <a:gd name="T22" fmla="+- 0 283 283"/>
                              <a:gd name="T23" fmla="*/ 283 h 250"/>
                              <a:gd name="T24" fmla="+- 0 4280 4280"/>
                              <a:gd name="T25" fmla="*/ T24 w 12"/>
                              <a:gd name="T26" fmla="+- 0 283 283"/>
                              <a:gd name="T27" fmla="*/ 283 h 250"/>
                              <a:gd name="T28" fmla="+- 0 4280 4280"/>
                              <a:gd name="T29" fmla="*/ T28 w 12"/>
                              <a:gd name="T30" fmla="+- 0 288 283"/>
                              <a:gd name="T31" fmla="*/ 288 h 250"/>
                              <a:gd name="T32" fmla="+- 0 4280 4280"/>
                              <a:gd name="T33" fmla="*/ T32 w 12"/>
                              <a:gd name="T34" fmla="+- 0 528 283"/>
                              <a:gd name="T35" fmla="*/ 528 h 250"/>
                              <a:gd name="T36" fmla="+- 0 4285 4280"/>
                              <a:gd name="T37" fmla="*/ T36 w 12"/>
                              <a:gd name="T38" fmla="+- 0 528 283"/>
                              <a:gd name="T39" fmla="*/ 528 h 250"/>
                              <a:gd name="T40" fmla="+- 0 4285 4280"/>
                              <a:gd name="T41" fmla="*/ T40 w 12"/>
                              <a:gd name="T42" fmla="+- 0 288 283"/>
                              <a:gd name="T43" fmla="*/ 288 h 250"/>
                              <a:gd name="T44" fmla="+- 0 4292 4280"/>
                              <a:gd name="T45" fmla="*/ T44 w 12"/>
                              <a:gd name="T46" fmla="+- 0 288 283"/>
                              <a:gd name="T47" fmla="*/ 288 h 250"/>
                              <a:gd name="T48" fmla="+- 0 4292 4280"/>
                              <a:gd name="T49" fmla="*/ T48 w 12"/>
                              <a:gd name="T50" fmla="+- 0 283 283"/>
                              <a:gd name="T51" fmla="*/ 283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DF6C7" id="Group 15" o:spid="_x0000_s1026" style="position:absolute;margin-left:214pt;margin-top:14.15pt;width:183.85pt;height:12.5pt;z-index:-15721984;mso-wrap-distance-left:0;mso-wrap-distance-right:0;mso-position-horizontal-relative:page" coordorigin="4280,283"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">
                <v:line id="Line 17" o:spid="_x0000_s1027" style="position:absolute;visibility:visible;mso-wrap-style:square" from="4285,522" to="7957,5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" strokeweight=".24536mm">
                  <o:lock v:ext="edit" shapetype="f"/>
                </v:line>
                <v:shape id="AutoShape 16" o:spid="_x0000_s1028" style="position:absolute;left:4280;top:283;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" path="m12,245l,245r,5l12,250r,-5xm12,l,,,5,,245r5,l5,5r7,l12,xe" fillcolor="#7e7e7e" stroked="f">
                  <v:path arrowok="t" o:connecttype="custom" o:connectlocs="12,528;0,528;0,533;12,533;12,528;12,283;0,283;0,288;0,528;5,528;5,288;12,288;12,283" o:connectangles="0,0,0,0,0,0,0,0,0,0,0,0,0"/>
                </v:shape>
                <w10:wrap type="topAndBottom" anchorx="page"/>
              </v:group>
            </w:pict>
          </mc:Fallback>
        </mc:AlternateContent>
      </w:r>
    </w:p>
    <w:p w14:paraId="5789DCE1" w14:textId="77777777" w:rsidR="0071031D" w:rsidRPr="008F4748" w:rsidRDefault="00000000" w:rsidP="0042358A">
      <w:pPr>
        <w:spacing w:line="222" w:lineRule="exact"/>
        <w:ind w:right="-20"/>
        <w:rPr>
          <w:rFonts w:ascii="Arial Narrow" w:hAnsi="Arial Narrow"/>
        </w:rPr>
      </w:pPr>
      <w:r w:rsidRPr="008F4748">
        <w:rPr>
          <w:rFonts w:ascii="Arial Narrow" w:hAnsi="Arial Narrow"/>
        </w:rPr>
        <w:t>Signature</w:t>
      </w:r>
    </w:p>
    <w:p w14:paraId="5EEB92DB" w14:textId="77777777" w:rsidR="0071031D" w:rsidRPr="008F4748" w:rsidRDefault="0071031D" w:rsidP="0042358A">
      <w:pPr>
        <w:pStyle w:val="BodyText"/>
        <w:ind w:right="-20"/>
        <w:rPr>
          <w:rFonts w:ascii="Arial Narrow" w:hAnsi="Arial Narrow"/>
        </w:rPr>
      </w:pPr>
    </w:p>
    <w:p w14:paraId="0E6DC3B6" w14:textId="77777777" w:rsidR="0071031D" w:rsidRPr="008F4748" w:rsidRDefault="00E242BE" w:rsidP="0042358A">
      <w:pPr>
        <w:pStyle w:val="BodyText"/>
        <w:spacing w:before="2"/>
        <w:ind w:right="-20"/>
        <w:rPr>
          <w:rFonts w:ascii="Arial Narrow" w:hAnsi="Arial Narrow"/>
          <w:sz w:val="19"/>
        </w:rPr>
      </w:pPr>
      <w:r w:rsidRPr="008F4748">
        <w:rPr>
          <w:rFonts w:ascii="Arial Narrow" w:hAnsi="Arial Narrow"/>
          <w:noProof/>
        </w:rPr>
        <mc:AlternateContent>
          <mc:Choice Requires="wpg">
            <w:drawing>
              <wp:anchor distT="0" distB="0" distL="0" distR="0" simplePos="0" relativeHeight="487595008" behindDoc="1" locked="0" layoutInCell="1" allowOverlap="1" wp14:anchorId="50959359" wp14:editId="1542A69C">
                <wp:simplePos x="0" y="0"/>
                <wp:positionH relativeFrom="page">
                  <wp:posOffset>2720975</wp:posOffset>
                </wp:positionH>
                <wp:positionV relativeFrom="paragraph">
                  <wp:posOffset>165100</wp:posOffset>
                </wp:positionV>
                <wp:extent cx="2332355" cy="173355"/>
                <wp:effectExtent l="0" t="12700" r="17145" b="4445"/>
                <wp:wrapTopAndBottom/>
                <wp:docPr id="1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13" name="Line 14"/>
                        <wps:cNvCnPr>
                          <a:cxnSpLocks/>
                        </wps:cNvCnPr>
                        <wps:spPr bwMode="auto">
                          <a:xfrm>
                            <a:off x="4285" y="266"/>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AutoShape 13"/>
                        <wps:cNvSpPr>
                          <a:spLocks/>
                        </wps:cNvSpPr>
                        <wps:spPr bwMode="auto">
                          <a:xfrm>
                            <a:off x="6459" y="279"/>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2"/>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BF492"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59359" id="Group 11" o:spid="_x0000_s1030" style="position:absolute;margin-left:214.25pt;margin-top:13pt;width:183.65pt;height:13.65pt;z-index:-15721472;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">
                <v:line id="Line 14" o:spid="_x0000_s1031" style="position:absolute;visibility:visible;mso-wrap-style:square" from="4285,266" to="7957,2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" strokeweight=".24536mm">
                  <o:lock v:ext="edit" shapetype="f"/>
                </v:line>
                <v:shape id="AutoShape 13" o:spid="_x0000_s1032" style="position:absolute;left:6459;top:279;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" path="m12,247l,247r,5l12,252r,-5xm12,l,,,5r7,l7,247r5,l12,5,12,xe" fillcolor="#7e7e7e" stroked="f">
                  <v:path arrowok="t" o:connecttype="custom" o:connectlocs="12,527;0,527;0,532;12,532;12,527;12,280;0,280;0,285;7,285;7,527;12,527;12,285;12,280" o:connectangles="0,0,0,0,0,0,0,0,0,0,0,0,0"/>
                </v:shape>
                <v:shape id="Text Box 12" o:spid="_x0000_s1033"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" filled="f" stroked="f">
                  <v:path arrowok="t"/>
                  <v:textbox inset="0,0,0,0">
                    <w:txbxContent>
                      <w:p w14:paraId="1E2BF492" w14:textId="77777777" w:rsidR="0071031D" w:rsidRDefault="00000000">
                        <w:pPr>
                          <w:spacing w:before="15"/>
                          <w:ind w:left="1584" w:right="1584"/>
                          <w:jc w:val="center"/>
                        </w:pPr>
                        <w:r>
                          <w:t>Date</w:t>
                        </w:r>
                      </w:p>
                    </w:txbxContent>
                  </v:textbox>
                </v:shape>
                <w10:wrap type="topAndBottom" anchorx="page"/>
              </v:group>
            </w:pict>
          </mc:Fallback>
        </mc:AlternateContent>
      </w:r>
    </w:p>
    <w:p w14:paraId="23F9E307" w14:textId="77777777" w:rsidR="0071031D" w:rsidRPr="008F4748" w:rsidRDefault="0071031D" w:rsidP="008F4748">
      <w:pPr>
        <w:rPr>
          <w:rFonts w:ascii="Arial Narrow" w:hAnsi="Arial Narrow"/>
          <w:sz w:val="19"/>
        </w:rPr>
        <w:sectPr w:rsidR="0071031D" w:rsidRPr="008F4748" w:rsidSect="00DD38F9">
          <w:pgSz w:w="12240" w:h="15840"/>
          <w:pgMar w:top="1500" w:right="1240" w:bottom="980" w:left="1300" w:header="0" w:footer="768" w:gutter="0"/>
          <w:cols w:space="720"/>
        </w:sectPr>
      </w:pPr>
    </w:p>
    <w:p w14:paraId="44874914" w14:textId="77777777" w:rsidR="0071031D" w:rsidRPr="002D1107" w:rsidRDefault="00000000" w:rsidP="002D1107">
      <w:pPr>
        <w:pStyle w:val="Heading1"/>
        <w:ind w:left="1804" w:right="1867"/>
        <w:jc w:val="center"/>
        <w:rPr>
          <w:rFonts w:ascii="Arial Narrow" w:hAnsi="Arial Narrow"/>
        </w:rPr>
      </w:pPr>
      <w:bookmarkStart w:id="16" w:name="_bookmark11"/>
      <w:bookmarkStart w:id="17" w:name="_KENTUCKY_DEPARTMENT_OF"/>
      <w:bookmarkEnd w:id="16"/>
      <w:bookmarkEnd w:id="17"/>
      <w:r w:rsidRPr="002D1107">
        <w:rPr>
          <w:rFonts w:ascii="Arial Narrow" w:hAnsi="Arial Narrow"/>
        </w:rPr>
        <w:lastRenderedPageBreak/>
        <w:t>KENTUCKY DEPARTMENT OF EDUCATION</w:t>
      </w:r>
      <w:r w:rsidRPr="002D1107">
        <w:rPr>
          <w:rFonts w:ascii="Arial Narrow" w:hAnsi="Arial Narrow"/>
        </w:rPr>
        <w:tab/>
        <w:t>NON-COLLUSION AFFIDAVIT</w:t>
      </w:r>
    </w:p>
    <w:p w14:paraId="150B4D53" w14:textId="77777777" w:rsidR="0071031D" w:rsidRPr="008F4748" w:rsidRDefault="00000000" w:rsidP="008F4748">
      <w:pPr>
        <w:tabs>
          <w:tab w:val="left" w:pos="9556"/>
        </w:tabs>
        <w:spacing w:before="61"/>
        <w:ind w:left="140"/>
        <w:rPr>
          <w:rFonts w:ascii="Arial Narrow" w:hAnsi="Arial Narrow"/>
          <w:sz w:val="20"/>
        </w:rPr>
      </w:pPr>
      <w:r w:rsidRPr="008F4748">
        <w:rPr>
          <w:rFonts w:ascii="Arial Narrow" w:hAnsi="Arial Narrow"/>
          <w:sz w:val="20"/>
          <w:u w:val="thick"/>
        </w:rPr>
        <w:t>702</w:t>
      </w:r>
      <w:r w:rsidRPr="008F4748">
        <w:rPr>
          <w:rFonts w:ascii="Arial Narrow" w:hAnsi="Arial Narrow"/>
          <w:spacing w:val="-3"/>
          <w:sz w:val="20"/>
          <w:u w:val="thick"/>
        </w:rPr>
        <w:t xml:space="preserve"> </w:t>
      </w:r>
      <w:r w:rsidRPr="008F4748">
        <w:rPr>
          <w:rFonts w:ascii="Arial Narrow" w:hAnsi="Arial Narrow"/>
          <w:sz w:val="20"/>
          <w:u w:val="thick"/>
        </w:rPr>
        <w:t>KAR 4:160</w:t>
      </w:r>
      <w:r w:rsidRPr="008F4748">
        <w:rPr>
          <w:rFonts w:ascii="Arial Narrow" w:hAnsi="Arial Narrow"/>
          <w:sz w:val="20"/>
          <w:u w:val="thick"/>
        </w:rPr>
        <w:tab/>
      </w:r>
    </w:p>
    <w:p w14:paraId="6DA22072" w14:textId="77777777" w:rsidR="0071031D" w:rsidRPr="008F4748" w:rsidRDefault="0071031D" w:rsidP="008F4748">
      <w:pPr>
        <w:pStyle w:val="BodyText"/>
        <w:spacing w:before="2"/>
        <w:rPr>
          <w:rFonts w:ascii="Arial Narrow" w:hAnsi="Arial Narrow"/>
          <w:sz w:val="18"/>
        </w:rPr>
      </w:pPr>
    </w:p>
    <w:p w14:paraId="7FC3B790" w14:textId="77777777" w:rsidR="0071031D" w:rsidRPr="008F4748" w:rsidRDefault="00000000" w:rsidP="008F4748">
      <w:pPr>
        <w:pStyle w:val="BodyText"/>
        <w:ind w:left="140"/>
        <w:rPr>
          <w:rFonts w:ascii="Arial Narrow" w:hAnsi="Arial Narrow"/>
        </w:rPr>
      </w:pP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undersigned</w:t>
      </w:r>
      <w:r w:rsidRPr="008F4748">
        <w:rPr>
          <w:rFonts w:ascii="Arial Narrow" w:hAnsi="Arial Narrow"/>
          <w:spacing w:val="5"/>
        </w:rPr>
        <w:t xml:space="preserve"> </w:t>
      </w:r>
      <w:r w:rsidRPr="008F4748">
        <w:rPr>
          <w:rFonts w:ascii="Arial Narrow" w:hAnsi="Arial Narrow"/>
        </w:rPr>
        <w:t>agent,</w:t>
      </w:r>
      <w:r w:rsidRPr="008F4748">
        <w:rPr>
          <w:rFonts w:ascii="Arial Narrow" w:hAnsi="Arial Narrow"/>
          <w:spacing w:val="6"/>
        </w:rPr>
        <w:t xml:space="preserve"> </w:t>
      </w:r>
      <w:r w:rsidRPr="008F4748">
        <w:rPr>
          <w:rFonts w:ascii="Arial Narrow" w:hAnsi="Arial Narrow"/>
        </w:rPr>
        <w:t>being</w:t>
      </w:r>
      <w:r w:rsidRPr="008F4748">
        <w:rPr>
          <w:rFonts w:ascii="Arial Narrow" w:hAnsi="Arial Narrow"/>
          <w:spacing w:val="6"/>
        </w:rPr>
        <w:t xml:space="preserve"> </w:t>
      </w:r>
      <w:r w:rsidRPr="008F4748">
        <w:rPr>
          <w:rFonts w:ascii="Arial Narrow" w:hAnsi="Arial Narrow"/>
        </w:rPr>
        <w:t>duly</w:t>
      </w:r>
      <w:r w:rsidRPr="008F4748">
        <w:rPr>
          <w:rFonts w:ascii="Arial Narrow" w:hAnsi="Arial Narrow"/>
          <w:spacing w:val="2"/>
        </w:rPr>
        <w:t xml:space="preserve"> </w:t>
      </w:r>
      <w:r w:rsidRPr="008F4748">
        <w:rPr>
          <w:rFonts w:ascii="Arial Narrow" w:hAnsi="Arial Narrow"/>
        </w:rPr>
        <w:t>sworn,</w:t>
      </w:r>
      <w:r w:rsidRPr="008F4748">
        <w:rPr>
          <w:rFonts w:ascii="Arial Narrow" w:hAnsi="Arial Narrow"/>
          <w:spacing w:val="5"/>
        </w:rPr>
        <w:t xml:space="preserve"> </w:t>
      </w:r>
      <w:r w:rsidRPr="008F4748">
        <w:rPr>
          <w:rFonts w:ascii="Arial Narrow" w:hAnsi="Arial Narrow"/>
        </w:rPr>
        <w:t>states</w:t>
      </w:r>
      <w:r w:rsidRPr="008F4748">
        <w:rPr>
          <w:rFonts w:ascii="Arial Narrow" w:hAnsi="Arial Narrow"/>
          <w:spacing w:val="4"/>
        </w:rPr>
        <w:t xml:space="preserve"> </w:t>
      </w:r>
      <w:r w:rsidRPr="008F4748">
        <w:rPr>
          <w:rFonts w:ascii="Arial Narrow" w:hAnsi="Arial Narrow"/>
        </w:rPr>
        <w:t>that</w:t>
      </w:r>
      <w:r w:rsidRPr="008F4748">
        <w:rPr>
          <w:rFonts w:ascii="Arial Narrow" w:hAnsi="Arial Narrow"/>
          <w:spacing w:val="7"/>
        </w:rPr>
        <w:t xml:space="preserve"> </w:t>
      </w:r>
      <w:r w:rsidRPr="008F4748">
        <w:rPr>
          <w:rFonts w:ascii="Arial Narrow" w:hAnsi="Arial Narrow"/>
        </w:rPr>
        <w:t>neither</w:t>
      </w:r>
      <w:r w:rsidRPr="008F4748">
        <w:rPr>
          <w:rFonts w:ascii="Arial Narrow" w:hAnsi="Arial Narrow"/>
          <w:spacing w:val="5"/>
        </w:rPr>
        <w:t xml:space="preserve"> </w:t>
      </w:r>
      <w:r w:rsidRPr="008F4748">
        <w:rPr>
          <w:rFonts w:ascii="Arial Narrow" w:hAnsi="Arial Narrow"/>
        </w:rPr>
        <w:t>he/she</w:t>
      </w:r>
      <w:r w:rsidRPr="008F4748">
        <w:rPr>
          <w:rFonts w:ascii="Arial Narrow" w:hAnsi="Arial Narrow"/>
          <w:spacing w:val="7"/>
        </w:rPr>
        <w:t xml:space="preserve"> </w:t>
      </w:r>
      <w:r w:rsidRPr="008F4748">
        <w:rPr>
          <w:rFonts w:ascii="Arial Narrow" w:hAnsi="Arial Narrow"/>
        </w:rPr>
        <w:t>nor</w:t>
      </w:r>
      <w:r w:rsidRPr="008F4748">
        <w:rPr>
          <w:rFonts w:ascii="Arial Narrow" w:hAnsi="Arial Narrow"/>
          <w:spacing w:val="5"/>
        </w:rPr>
        <w:t xml:space="preserve"> </w:t>
      </w:r>
      <w:r w:rsidRPr="008F4748">
        <w:rPr>
          <w:rFonts w:ascii="Arial Narrow" w:hAnsi="Arial Narrow"/>
        </w:rPr>
        <w:t>his/her</w:t>
      </w:r>
      <w:r w:rsidRPr="008F4748">
        <w:rPr>
          <w:rFonts w:ascii="Arial Narrow" w:hAnsi="Arial Narrow"/>
          <w:spacing w:val="5"/>
        </w:rPr>
        <w:t xml:space="preserve"> </w:t>
      </w:r>
      <w:r w:rsidRPr="008F4748">
        <w:rPr>
          <w:rFonts w:ascii="Arial Narrow" w:hAnsi="Arial Narrow"/>
        </w:rPr>
        <w:t>firm</w:t>
      </w:r>
      <w:r w:rsidRPr="008F4748">
        <w:rPr>
          <w:rFonts w:ascii="Arial Narrow" w:hAnsi="Arial Narrow"/>
          <w:spacing w:val="9"/>
        </w:rPr>
        <w:t xml:space="preserve"> </w:t>
      </w:r>
      <w:r w:rsidRPr="008F4748">
        <w:rPr>
          <w:rFonts w:ascii="Arial Narrow" w:hAnsi="Arial Narrow"/>
        </w:rPr>
        <w:t>has</w:t>
      </w:r>
      <w:r w:rsidRPr="008F4748">
        <w:rPr>
          <w:rFonts w:ascii="Arial Narrow" w:hAnsi="Arial Narrow"/>
          <w:spacing w:val="5"/>
        </w:rPr>
        <w:t xml:space="preserve"> </w:t>
      </w:r>
      <w:r w:rsidRPr="008F4748">
        <w:rPr>
          <w:rFonts w:ascii="Arial Narrow" w:hAnsi="Arial Narrow"/>
        </w:rPr>
        <w:t>any</w:t>
      </w:r>
      <w:r w:rsidRPr="008F4748">
        <w:rPr>
          <w:rFonts w:ascii="Arial Narrow" w:hAnsi="Arial Narrow"/>
          <w:spacing w:val="2"/>
        </w:rPr>
        <w:t xml:space="preserve"> </w:t>
      </w:r>
      <w:r w:rsidRPr="008F4748">
        <w:rPr>
          <w:rFonts w:ascii="Arial Narrow" w:hAnsi="Arial Narrow"/>
        </w:rPr>
        <w:t>relationship</w:t>
      </w:r>
      <w:r w:rsidRPr="008F4748">
        <w:rPr>
          <w:rFonts w:ascii="Arial Narrow" w:hAnsi="Arial Narrow"/>
          <w:spacing w:val="-53"/>
        </w:rPr>
        <w:t xml:space="preserve"> </w:t>
      </w:r>
      <w:r w:rsidRPr="008F4748">
        <w:rPr>
          <w:rFonts w:ascii="Arial Narrow" w:hAnsi="Arial Narrow"/>
        </w:rPr>
        <w:t>(financial</w:t>
      </w:r>
      <w:r w:rsidRPr="008F4748">
        <w:rPr>
          <w:rFonts w:ascii="Arial Narrow" w:hAnsi="Arial Narrow"/>
          <w:spacing w:val="-3"/>
        </w:rPr>
        <w:t xml:space="preserve"> </w:t>
      </w:r>
      <w:r w:rsidRPr="008F4748">
        <w:rPr>
          <w:rFonts w:ascii="Arial Narrow" w:hAnsi="Arial Narrow"/>
        </w:rPr>
        <w:t>or</w:t>
      </w:r>
      <w:r w:rsidRPr="008F4748">
        <w:rPr>
          <w:rFonts w:ascii="Arial Narrow" w:hAnsi="Arial Narrow"/>
          <w:spacing w:val="-1"/>
        </w:rPr>
        <w:t xml:space="preserve"> </w:t>
      </w:r>
      <w:r w:rsidRPr="008F4748">
        <w:rPr>
          <w:rFonts w:ascii="Arial Narrow" w:hAnsi="Arial Narrow"/>
        </w:rPr>
        <w:t>through</w:t>
      </w:r>
      <w:r w:rsidRPr="008F4748">
        <w:rPr>
          <w:rFonts w:ascii="Arial Narrow" w:hAnsi="Arial Narrow"/>
          <w:spacing w:val="-1"/>
        </w:rPr>
        <w:t xml:space="preserve"> </w:t>
      </w:r>
      <w:r w:rsidRPr="008F4748">
        <w:rPr>
          <w:rFonts w:ascii="Arial Narrow" w:hAnsi="Arial Narrow"/>
        </w:rPr>
        <w:t>kinship)</w:t>
      </w:r>
      <w:r w:rsidRPr="008F4748">
        <w:rPr>
          <w:rFonts w:ascii="Arial Narrow" w:hAnsi="Arial Narrow"/>
          <w:spacing w:val="3"/>
        </w:rPr>
        <w:t xml:space="preserve"> </w:t>
      </w:r>
      <w:r w:rsidRPr="008F4748">
        <w:rPr>
          <w:rFonts w:ascii="Arial Narrow" w:hAnsi="Arial Narrow"/>
        </w:rPr>
        <w:t>to:</w:t>
      </w:r>
    </w:p>
    <w:p w14:paraId="1265FCC9" w14:textId="77777777" w:rsidR="0071031D" w:rsidRPr="008F4748" w:rsidRDefault="0071031D" w:rsidP="008F4748">
      <w:pPr>
        <w:pStyle w:val="BodyText"/>
        <w:spacing w:before="10"/>
        <w:rPr>
          <w:rFonts w:ascii="Arial Narrow" w:hAnsi="Arial Narrow"/>
          <w:sz w:val="11"/>
        </w:rPr>
      </w:pPr>
    </w:p>
    <w:p w14:paraId="6D9F6D07" w14:textId="3DC4E08F" w:rsidR="0071031D" w:rsidRPr="008F4748" w:rsidRDefault="00000000" w:rsidP="008F4748">
      <w:pPr>
        <w:pStyle w:val="BodyText"/>
        <w:spacing w:before="93"/>
        <w:ind w:left="457"/>
        <w:rPr>
          <w:rFonts w:ascii="Arial Narrow" w:hAnsi="Arial Narrow"/>
        </w:rPr>
      </w:pPr>
      <w:r w:rsidRPr="008F4748">
        <w:rPr>
          <w:rFonts w:ascii="Arial Narrow" w:hAnsi="Arial Narrow"/>
          <w:noProof/>
          <w:position w:val="-4"/>
        </w:rPr>
        <w:drawing>
          <wp:inline distT="0" distB="0" distL="0" distR="0" wp14:anchorId="38FE6A04" wp14:editId="1335EFE6">
            <wp:extent cx="192024" cy="141731"/>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5"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6"/>
        </w:rPr>
        <w:t xml:space="preserve"> </w:t>
      </w:r>
      <w:r w:rsidRPr="008F4748">
        <w:rPr>
          <w:rFonts w:ascii="Arial Narrow" w:hAnsi="Arial Narrow"/>
        </w:rPr>
        <w:t>school</w:t>
      </w:r>
      <w:r w:rsidRPr="008F4748">
        <w:rPr>
          <w:rFonts w:ascii="Arial Narrow" w:hAnsi="Arial Narrow"/>
          <w:spacing w:val="-3"/>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member</w:t>
      </w:r>
      <w:r w:rsidRPr="008F4748">
        <w:rPr>
          <w:rFonts w:ascii="Arial Narrow" w:hAnsi="Arial Narrow"/>
          <w:spacing w:val="-2"/>
        </w:rPr>
        <w:t xml:space="preserve"> </w:t>
      </w:r>
      <w:r w:rsidRPr="008F4748">
        <w:rPr>
          <w:rFonts w:ascii="Arial Narrow" w:hAnsi="Arial Narrow"/>
        </w:rPr>
        <w:t>or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superintendent</w:t>
      </w:r>
      <w:r w:rsidR="008602E7">
        <w:rPr>
          <w:rFonts w:ascii="Arial Narrow" w:hAnsi="Arial Narrow"/>
        </w:rPr>
        <w:t>.</w:t>
      </w:r>
    </w:p>
    <w:p w14:paraId="1826A6B9" w14:textId="77777777" w:rsidR="0071031D" w:rsidRPr="008F4748" w:rsidRDefault="0071031D" w:rsidP="008F4748">
      <w:pPr>
        <w:pStyle w:val="BodyText"/>
        <w:spacing w:before="11"/>
        <w:rPr>
          <w:rFonts w:ascii="Arial Narrow" w:hAnsi="Arial Narrow"/>
          <w:sz w:val="19"/>
        </w:rPr>
      </w:pPr>
    </w:p>
    <w:p w14:paraId="1DD6C061" w14:textId="77777777" w:rsidR="0071031D" w:rsidRPr="008F4748" w:rsidRDefault="00000000" w:rsidP="008F4748">
      <w:pPr>
        <w:pStyle w:val="BodyText"/>
        <w:spacing w:line="237" w:lineRule="auto"/>
        <w:ind w:left="985" w:hanging="528"/>
        <w:rPr>
          <w:rFonts w:ascii="Arial Narrow" w:hAnsi="Arial Narrow"/>
        </w:rPr>
      </w:pPr>
      <w:r w:rsidRPr="008F4748">
        <w:rPr>
          <w:rFonts w:ascii="Arial Narrow" w:hAnsi="Arial Narrow"/>
          <w:noProof/>
          <w:position w:val="-4"/>
        </w:rPr>
        <w:drawing>
          <wp:inline distT="0" distB="0" distL="0" distR="0" wp14:anchorId="1741193B" wp14:editId="3771BBA2">
            <wp:extent cx="192024" cy="14173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32"/>
        </w:rPr>
        <w:t xml:space="preserve"> </w:t>
      </w:r>
      <w:r w:rsidRPr="008F4748">
        <w:rPr>
          <w:rFonts w:ascii="Arial Narrow" w:hAnsi="Arial Narrow"/>
        </w:rPr>
        <w:t>or</w:t>
      </w:r>
      <w:r w:rsidRPr="008F4748">
        <w:rPr>
          <w:rFonts w:ascii="Arial Narrow" w:hAnsi="Arial Narrow"/>
          <w:spacing w:val="39"/>
        </w:rPr>
        <w:t xml:space="preserve"> </w:t>
      </w:r>
      <w:r w:rsidRPr="008F4748">
        <w:rPr>
          <w:rFonts w:ascii="Arial Narrow" w:hAnsi="Arial Narrow"/>
        </w:rPr>
        <w:t>all</w:t>
      </w:r>
      <w:r w:rsidRPr="008F4748">
        <w:rPr>
          <w:rFonts w:ascii="Arial Narrow" w:hAnsi="Arial Narrow"/>
          <w:spacing w:val="38"/>
        </w:rPr>
        <w:t xml:space="preserve"> </w:t>
      </w:r>
      <w:r w:rsidRPr="008F4748">
        <w:rPr>
          <w:rFonts w:ascii="Arial Narrow" w:hAnsi="Arial Narrow"/>
        </w:rPr>
        <w:t>prime</w:t>
      </w:r>
      <w:r w:rsidRPr="008F4748">
        <w:rPr>
          <w:rFonts w:ascii="Arial Narrow" w:hAnsi="Arial Narrow"/>
          <w:spacing w:val="35"/>
        </w:rPr>
        <w:t xml:space="preserve"> </w:t>
      </w:r>
      <w:r w:rsidRPr="008F4748">
        <w:rPr>
          <w:rFonts w:ascii="Arial Narrow" w:hAnsi="Arial Narrow"/>
        </w:rPr>
        <w:t>contractors</w:t>
      </w:r>
      <w:r w:rsidRPr="008F4748">
        <w:rPr>
          <w:rFonts w:ascii="Arial Narrow" w:hAnsi="Arial Narrow"/>
          <w:spacing w:val="38"/>
        </w:rPr>
        <w:t xml:space="preserve"> </w:t>
      </w:r>
      <w:r w:rsidRPr="008F4748">
        <w:rPr>
          <w:rFonts w:ascii="Arial Narrow" w:hAnsi="Arial Narrow"/>
        </w:rPr>
        <w:t>or</w:t>
      </w:r>
      <w:r w:rsidRPr="008F4748">
        <w:rPr>
          <w:rFonts w:ascii="Arial Narrow" w:hAnsi="Arial Narrow"/>
          <w:spacing w:val="36"/>
        </w:rPr>
        <w:t xml:space="preserve"> </w:t>
      </w:r>
      <w:r w:rsidRPr="008F4748">
        <w:rPr>
          <w:rFonts w:ascii="Arial Narrow" w:hAnsi="Arial Narrow"/>
        </w:rPr>
        <w:t>material</w:t>
      </w:r>
      <w:r w:rsidRPr="008F4748">
        <w:rPr>
          <w:rFonts w:ascii="Arial Narrow" w:hAnsi="Arial Narrow"/>
          <w:spacing w:val="35"/>
        </w:rPr>
        <w:t xml:space="preserve"> </w:t>
      </w:r>
      <w:r w:rsidRPr="008F4748">
        <w:rPr>
          <w:rFonts w:ascii="Arial Narrow" w:hAnsi="Arial Narrow"/>
        </w:rPr>
        <w:t>suppliers</w:t>
      </w:r>
      <w:r w:rsidRPr="008F4748">
        <w:rPr>
          <w:rFonts w:ascii="Arial Narrow" w:hAnsi="Arial Narrow"/>
          <w:spacing w:val="40"/>
        </w:rPr>
        <w:t xml:space="preserve"> </w:t>
      </w:r>
      <w:r w:rsidRPr="008F4748">
        <w:rPr>
          <w:rFonts w:ascii="Arial Narrow" w:hAnsi="Arial Narrow"/>
        </w:rPr>
        <w:t>when</w:t>
      </w:r>
      <w:r w:rsidRPr="008F4748">
        <w:rPr>
          <w:rFonts w:ascii="Arial Narrow" w:hAnsi="Arial Narrow"/>
          <w:spacing w:val="38"/>
        </w:rPr>
        <w:t xml:space="preserve"> </w:t>
      </w:r>
      <w:r w:rsidRPr="008F4748">
        <w:rPr>
          <w:rFonts w:ascii="Arial Narrow" w:hAnsi="Arial Narrow"/>
        </w:rPr>
        <w:t>using</w:t>
      </w:r>
      <w:r w:rsidRPr="008F4748">
        <w:rPr>
          <w:rFonts w:ascii="Arial Narrow" w:hAnsi="Arial Narrow"/>
          <w:spacing w:val="35"/>
        </w:rPr>
        <w:t xml:space="preserve"> </w:t>
      </w:r>
      <w:r w:rsidRPr="008F4748">
        <w:rPr>
          <w:rFonts w:ascii="Arial Narrow" w:hAnsi="Arial Narrow"/>
        </w:rPr>
        <w:t>the</w:t>
      </w:r>
      <w:r w:rsidRPr="008F4748">
        <w:rPr>
          <w:rFonts w:ascii="Arial Narrow" w:hAnsi="Arial Narrow"/>
          <w:spacing w:val="35"/>
        </w:rPr>
        <w:t xml:space="preserve"> </w:t>
      </w:r>
      <w:r w:rsidRPr="008F4748">
        <w:rPr>
          <w:rFonts w:ascii="Arial Narrow" w:hAnsi="Arial Narrow"/>
        </w:rPr>
        <w:t>construction</w:t>
      </w:r>
      <w:r w:rsidRPr="008F4748">
        <w:rPr>
          <w:rFonts w:ascii="Arial Narrow" w:hAnsi="Arial Narrow"/>
          <w:spacing w:val="39"/>
        </w:rPr>
        <w:t xml:space="preserve"> </w:t>
      </w:r>
      <w:r w:rsidRPr="008F4748">
        <w:rPr>
          <w:rFonts w:ascii="Arial Narrow" w:hAnsi="Arial Narrow"/>
        </w:rPr>
        <w:t>management</w:t>
      </w:r>
      <w:r w:rsidRPr="008F4748">
        <w:rPr>
          <w:rFonts w:ascii="Arial Narrow" w:hAnsi="Arial Narrow"/>
          <w:spacing w:val="-53"/>
        </w:rPr>
        <w:t xml:space="preserve"> </w:t>
      </w:r>
      <w:r w:rsidRPr="008F4748">
        <w:rPr>
          <w:rFonts w:ascii="Arial Narrow" w:hAnsi="Arial Narrow"/>
        </w:rPr>
        <w:t>method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construction.</w:t>
      </w:r>
    </w:p>
    <w:p w14:paraId="529F136B" w14:textId="77777777" w:rsidR="0071031D" w:rsidRPr="008F4748" w:rsidRDefault="0071031D" w:rsidP="008F4748">
      <w:pPr>
        <w:pStyle w:val="BodyText"/>
        <w:rPr>
          <w:rFonts w:ascii="Arial Narrow" w:hAnsi="Arial Narrow"/>
        </w:rPr>
      </w:pPr>
    </w:p>
    <w:p w14:paraId="3BB8C2F8" w14:textId="77777777" w:rsidR="0071031D" w:rsidRPr="008F4748" w:rsidRDefault="0071031D" w:rsidP="008F4748">
      <w:pPr>
        <w:pStyle w:val="BodyText"/>
        <w:spacing w:before="10"/>
        <w:rPr>
          <w:rFonts w:ascii="Arial Narrow" w:hAnsi="Arial Narrow"/>
          <w:sz w:val="19"/>
        </w:rPr>
      </w:pPr>
    </w:p>
    <w:p w14:paraId="3A1C686E" w14:textId="77777777" w:rsidR="0071031D" w:rsidRPr="008F4748" w:rsidRDefault="00000000" w:rsidP="008F4748">
      <w:pPr>
        <w:pStyle w:val="BodyText"/>
        <w:ind w:left="140" w:right="196"/>
        <w:rPr>
          <w:rFonts w:ascii="Arial Narrow" w:hAnsi="Arial Narrow"/>
        </w:rPr>
      </w:pPr>
      <w:r w:rsidRPr="008F4748">
        <w:rPr>
          <w:rFonts w:ascii="Arial Narrow" w:hAnsi="Arial Narrow"/>
        </w:rPr>
        <w:t>The undersigned further states that he/she has not entered into any agreement or collusion with any</w:t>
      </w:r>
      <w:r w:rsidRPr="008F4748">
        <w:rPr>
          <w:rFonts w:ascii="Arial Narrow" w:hAnsi="Arial Narrow"/>
          <w:spacing w:val="1"/>
        </w:rPr>
        <w:t xml:space="preserve"> </w:t>
      </w:r>
      <w:r w:rsidRPr="008F4748">
        <w:rPr>
          <w:rFonts w:ascii="Arial Narrow" w:hAnsi="Arial Narrow"/>
        </w:rPr>
        <w:t>person relative to the price bid by anyone nor has he/she attempted to induce anyone to refrain from</w:t>
      </w:r>
      <w:r w:rsidRPr="008F4748">
        <w:rPr>
          <w:rFonts w:ascii="Arial Narrow" w:hAnsi="Arial Narrow"/>
          <w:spacing w:val="1"/>
        </w:rPr>
        <w:t xml:space="preserve"> </w:t>
      </w:r>
      <w:r w:rsidRPr="008F4748">
        <w:rPr>
          <w:rFonts w:ascii="Arial Narrow" w:hAnsi="Arial Narrow"/>
        </w:rPr>
        <w:t>bidding.</w:t>
      </w:r>
    </w:p>
    <w:p w14:paraId="6EDF109C" w14:textId="77777777" w:rsidR="0071031D" w:rsidRPr="008F4748" w:rsidRDefault="0071031D" w:rsidP="008F4748">
      <w:pPr>
        <w:pStyle w:val="BodyText"/>
        <w:spacing w:before="2"/>
        <w:rPr>
          <w:rFonts w:ascii="Arial Narrow" w:hAnsi="Arial Narrow"/>
        </w:rPr>
      </w:pPr>
    </w:p>
    <w:p w14:paraId="7E8D29E7" w14:textId="77777777" w:rsidR="0071031D" w:rsidRPr="008F4748" w:rsidRDefault="00000000" w:rsidP="008F4748">
      <w:pPr>
        <w:pStyle w:val="BodyText"/>
        <w:ind w:left="140" w:right="211"/>
        <w:rPr>
          <w:rFonts w:ascii="Arial Narrow" w:hAnsi="Arial Narrow"/>
        </w:rPr>
      </w:pPr>
      <w:r w:rsidRPr="008F4748">
        <w:rPr>
          <w:rFonts w:ascii="Arial Narrow" w:hAnsi="Arial Narrow"/>
        </w:rPr>
        <w:t>Explain below any kinship or financial relationship you may have to any parties as mentioned above on</w:t>
      </w:r>
      <w:r w:rsidRPr="008F4748">
        <w:rPr>
          <w:rFonts w:ascii="Arial Narrow" w:hAnsi="Arial Narrow"/>
          <w:spacing w:val="1"/>
        </w:rPr>
        <w:t xml:space="preserve"> </w:t>
      </w:r>
      <w:r w:rsidRPr="008F4748">
        <w:rPr>
          <w:rFonts w:ascii="Arial Narrow" w:hAnsi="Arial Narrow"/>
        </w:rPr>
        <w:t>this</w:t>
      </w:r>
      <w:r w:rsidRPr="008F4748">
        <w:rPr>
          <w:rFonts w:ascii="Arial Narrow" w:hAnsi="Arial Narrow"/>
          <w:spacing w:val="-1"/>
        </w:rPr>
        <w:t xml:space="preserve"> </w:t>
      </w:r>
      <w:r w:rsidRPr="008F4748">
        <w:rPr>
          <w:rFonts w:ascii="Arial Narrow" w:hAnsi="Arial Narrow"/>
        </w:rPr>
        <w:t>project.</w:t>
      </w:r>
    </w:p>
    <w:p w14:paraId="088D7F3A"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5520" behindDoc="1" locked="0" layoutInCell="1" allowOverlap="1" wp14:anchorId="21380F78" wp14:editId="7EB62B5B">
                <wp:simplePos x="0" y="0"/>
                <wp:positionH relativeFrom="page">
                  <wp:posOffset>914400</wp:posOffset>
                </wp:positionH>
                <wp:positionV relativeFrom="paragraph">
                  <wp:posOffset>139700</wp:posOffset>
                </wp:positionV>
                <wp:extent cx="5927725" cy="1270"/>
                <wp:effectExtent l="0" t="0" r="15875" b="11430"/>
                <wp:wrapTopAndBottom/>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725" cy="1270"/>
                        </a:xfrm>
                        <a:custGeom>
                          <a:avLst/>
                          <a:gdLst>
                            <a:gd name="T0" fmla="+- 0 1440 1440"/>
                            <a:gd name="T1" fmla="*/ T0 w 9335"/>
                            <a:gd name="T2" fmla="+- 0 2549 1440"/>
                            <a:gd name="T3" fmla="*/ T2 w 9335"/>
                            <a:gd name="T4" fmla="+- 0 2552 1440"/>
                            <a:gd name="T5" fmla="*/ T4 w 9335"/>
                            <a:gd name="T6" fmla="+- 0 10775 1440"/>
                            <a:gd name="T7" fmla="*/ T6 w 9335"/>
                          </a:gdLst>
                          <a:ahLst/>
                          <a:cxnLst>
                            <a:cxn ang="0">
                              <a:pos x="T1" y="0"/>
                            </a:cxn>
                            <a:cxn ang="0">
                              <a:pos x="T3" y="0"/>
                            </a:cxn>
                            <a:cxn ang="0">
                              <a:pos x="T5" y="0"/>
                            </a:cxn>
                            <a:cxn ang="0">
                              <a:pos x="T7" y="0"/>
                            </a:cxn>
                          </a:cxnLst>
                          <a:rect l="0" t="0" r="r" b="b"/>
                          <a:pathLst>
                            <a:path w="9335">
                              <a:moveTo>
                                <a:pt x="0" y="0"/>
                              </a:moveTo>
                              <a:lnTo>
                                <a:pt x="1109" y="0"/>
                              </a:lnTo>
                              <a:moveTo>
                                <a:pt x="1112" y="0"/>
                              </a:moveTo>
                              <a:lnTo>
                                <a:pt x="933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DCD1C" id="AutoShape 10" o:spid="_x0000_s1026" style="position:absolute;margin-left:1in;margin-top:11pt;width:466.75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" path="m,l1109,t3,l9335,e" filled="f" strokeweight=".22136mm">
                <v:path arrowok="t" o:connecttype="custom" o:connectlocs="0,0;704215,0;706120,0;5927725,0" o:connectangles="0,0,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032" behindDoc="1" locked="0" layoutInCell="1" allowOverlap="1" wp14:anchorId="2DAA4E2D" wp14:editId="7985E198">
                <wp:simplePos x="0" y="0"/>
                <wp:positionH relativeFrom="page">
                  <wp:posOffset>914400</wp:posOffset>
                </wp:positionH>
                <wp:positionV relativeFrom="paragraph">
                  <wp:posOffset>285750</wp:posOffset>
                </wp:positionV>
                <wp:extent cx="5927090" cy="1270"/>
                <wp:effectExtent l="0" t="0" r="16510" b="11430"/>
                <wp:wrapTopAndBottom/>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8F178" id="Freeform 9" o:spid="_x0000_s1026" style="position:absolute;margin-left:1in;margin-top:22.5pt;width:466.7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" path="m,l9334,e" filled="f" strokeweight=".22136mm">
                <v:path arrowok="t" o:connecttype="custom" o:connectlocs="0,0;5927090,0" o:connectangles="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544" behindDoc="1" locked="0" layoutInCell="1" allowOverlap="1" wp14:anchorId="202C8ED7" wp14:editId="68708314">
                <wp:simplePos x="0" y="0"/>
                <wp:positionH relativeFrom="page">
                  <wp:posOffset>914400</wp:posOffset>
                </wp:positionH>
                <wp:positionV relativeFrom="paragraph">
                  <wp:posOffset>432435</wp:posOffset>
                </wp:positionV>
                <wp:extent cx="5934075" cy="1270"/>
                <wp:effectExtent l="0" t="0" r="9525" b="11430"/>
                <wp:wrapTopAndBottom/>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4075" cy="1270"/>
                        </a:xfrm>
                        <a:custGeom>
                          <a:avLst/>
                          <a:gdLst>
                            <a:gd name="T0" fmla="+- 0 1440 1440"/>
                            <a:gd name="T1" fmla="*/ T0 w 9345"/>
                            <a:gd name="T2" fmla="+- 0 10108 1440"/>
                            <a:gd name="T3" fmla="*/ T2 w 9345"/>
                            <a:gd name="T4" fmla="+- 0 10120 1440"/>
                            <a:gd name="T5" fmla="*/ T4 w 9345"/>
                            <a:gd name="T6" fmla="+- 0 10785 1440"/>
                            <a:gd name="T7" fmla="*/ T6 w 9345"/>
                          </a:gdLst>
                          <a:ahLst/>
                          <a:cxnLst>
                            <a:cxn ang="0">
                              <a:pos x="T1" y="0"/>
                            </a:cxn>
                            <a:cxn ang="0">
                              <a:pos x="T3" y="0"/>
                            </a:cxn>
                            <a:cxn ang="0">
                              <a:pos x="T5" y="0"/>
                            </a:cxn>
                            <a:cxn ang="0">
                              <a:pos x="T7" y="0"/>
                            </a:cxn>
                          </a:cxnLst>
                          <a:rect l="0" t="0" r="r" b="b"/>
                          <a:pathLst>
                            <a:path w="9345">
                              <a:moveTo>
                                <a:pt x="0" y="0"/>
                              </a:moveTo>
                              <a:lnTo>
                                <a:pt x="8668" y="0"/>
                              </a:lnTo>
                              <a:moveTo>
                                <a:pt x="8680" y="0"/>
                              </a:moveTo>
                              <a:lnTo>
                                <a:pt x="934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F454A" id="AutoShape 8" o:spid="_x0000_s1026" style="position:absolute;margin-left:1in;margin-top:34.05pt;width:467.2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" path="m,l8668,t12,l9345,e" filled="f" strokeweight=".22136mm">
                <v:path arrowok="t" o:connecttype="custom" o:connectlocs="0,0;5504180,0;5511800,0;5934075,0" o:connectangles="0,0,0,0"/>
                <w10:wrap type="topAndBottom" anchorx="page"/>
              </v:shape>
            </w:pict>
          </mc:Fallback>
        </mc:AlternateContent>
      </w:r>
    </w:p>
    <w:p w14:paraId="375694BC" w14:textId="77777777" w:rsidR="0071031D" w:rsidRPr="008F4748" w:rsidRDefault="0071031D" w:rsidP="008F4748">
      <w:pPr>
        <w:pStyle w:val="BodyText"/>
        <w:spacing w:before="10"/>
        <w:rPr>
          <w:rFonts w:ascii="Arial Narrow" w:hAnsi="Arial Narrow"/>
          <w:sz w:val="12"/>
        </w:rPr>
      </w:pPr>
    </w:p>
    <w:p w14:paraId="0F94C0C6" w14:textId="77777777" w:rsidR="0071031D" w:rsidRPr="008F4748" w:rsidRDefault="0071031D" w:rsidP="008F4748">
      <w:pPr>
        <w:pStyle w:val="BodyText"/>
        <w:spacing w:before="10"/>
        <w:rPr>
          <w:rFonts w:ascii="Arial Narrow" w:hAnsi="Arial Narrow"/>
          <w:sz w:val="12"/>
        </w:rPr>
      </w:pPr>
    </w:p>
    <w:p w14:paraId="58B4228D" w14:textId="77777777" w:rsidR="0071031D" w:rsidRPr="008F4748" w:rsidRDefault="0071031D" w:rsidP="008F4748">
      <w:pPr>
        <w:pStyle w:val="BodyText"/>
        <w:spacing w:before="5"/>
        <w:rPr>
          <w:rFonts w:ascii="Arial Narrow" w:hAnsi="Arial Narrow"/>
          <w:sz w:val="29"/>
        </w:rPr>
      </w:pPr>
    </w:p>
    <w:p w14:paraId="119E6506" w14:textId="77777777" w:rsidR="0071031D" w:rsidRPr="008F4748" w:rsidRDefault="00000000" w:rsidP="008F4748">
      <w:pPr>
        <w:pStyle w:val="BodyText"/>
        <w:spacing w:before="93"/>
        <w:ind w:left="140" w:right="393"/>
        <w:rPr>
          <w:rFonts w:ascii="Arial Narrow" w:hAnsi="Arial Narrow"/>
        </w:rPr>
      </w:pPr>
      <w:r w:rsidRPr="008F4748">
        <w:rPr>
          <w:rFonts w:ascii="Arial Narrow" w:hAnsi="Arial Narrow"/>
        </w:rPr>
        <w:t>This</w:t>
      </w:r>
      <w:r w:rsidRPr="008F4748">
        <w:rPr>
          <w:rFonts w:ascii="Arial Narrow" w:hAnsi="Arial Narrow"/>
          <w:spacing w:val="6"/>
        </w:rPr>
        <w:t xml:space="preserve"> </w:t>
      </w:r>
      <w:r w:rsidRPr="008F4748">
        <w:rPr>
          <w:rFonts w:ascii="Arial Narrow" w:hAnsi="Arial Narrow"/>
        </w:rPr>
        <w:t>affidavit</w:t>
      </w:r>
      <w:r w:rsidRPr="008F4748">
        <w:rPr>
          <w:rFonts w:ascii="Arial Narrow" w:hAnsi="Arial Narrow"/>
          <w:spacing w:val="5"/>
        </w:rPr>
        <w:t xml:space="preserve"> </w:t>
      </w:r>
      <w:r w:rsidRPr="008F4748">
        <w:rPr>
          <w:rFonts w:ascii="Arial Narrow" w:hAnsi="Arial Narrow"/>
        </w:rPr>
        <w:t>is</w:t>
      </w:r>
      <w:r w:rsidRPr="008F4748">
        <w:rPr>
          <w:rFonts w:ascii="Arial Narrow" w:hAnsi="Arial Narrow"/>
          <w:spacing w:val="6"/>
        </w:rPr>
        <w:t xml:space="preserve"> </w:t>
      </w:r>
      <w:r w:rsidRPr="008F4748">
        <w:rPr>
          <w:rFonts w:ascii="Arial Narrow" w:hAnsi="Arial Narrow"/>
        </w:rPr>
        <w:t>subject</w:t>
      </w:r>
      <w:r w:rsidRPr="008F4748">
        <w:rPr>
          <w:rFonts w:ascii="Arial Narrow" w:hAnsi="Arial Narrow"/>
          <w:spacing w:val="5"/>
        </w:rPr>
        <w:t xml:space="preserve"> </w:t>
      </w:r>
      <w:r w:rsidRPr="008F4748">
        <w:rPr>
          <w:rFonts w:ascii="Arial Narrow" w:hAnsi="Arial Narrow"/>
        </w:rPr>
        <w:t>to</w:t>
      </w:r>
      <w:r w:rsidRPr="008F4748">
        <w:rPr>
          <w:rFonts w:ascii="Arial Narrow" w:hAnsi="Arial Narrow"/>
          <w:spacing w:val="5"/>
        </w:rPr>
        <w:t xml:space="preserve"> </w:t>
      </w:r>
      <w:r w:rsidRPr="008F4748">
        <w:rPr>
          <w:rFonts w:ascii="Arial Narrow" w:hAnsi="Arial Narrow"/>
        </w:rPr>
        <w:t>KRS</w:t>
      </w:r>
      <w:r w:rsidRPr="008F4748">
        <w:rPr>
          <w:rFonts w:ascii="Arial Narrow" w:hAnsi="Arial Narrow"/>
          <w:spacing w:val="4"/>
        </w:rPr>
        <w:t xml:space="preserve"> </w:t>
      </w:r>
      <w:r w:rsidRPr="008F4748">
        <w:rPr>
          <w:rFonts w:ascii="Arial Narrow" w:hAnsi="Arial Narrow"/>
        </w:rPr>
        <w:t>45A.455</w:t>
      </w:r>
      <w:r w:rsidRPr="008F4748">
        <w:rPr>
          <w:rFonts w:ascii="Arial Narrow" w:hAnsi="Arial Narrow"/>
          <w:spacing w:val="4"/>
        </w:rPr>
        <w:t xml:space="preserve"> </w:t>
      </w:r>
      <w:r w:rsidRPr="008F4748">
        <w:rPr>
          <w:rFonts w:ascii="Arial Narrow" w:hAnsi="Arial Narrow"/>
        </w:rPr>
        <w:t>prohibition</w:t>
      </w:r>
      <w:r w:rsidRPr="008F4748">
        <w:rPr>
          <w:rFonts w:ascii="Arial Narrow" w:hAnsi="Arial Narrow"/>
          <w:spacing w:val="5"/>
        </w:rPr>
        <w:t xml:space="preserve"> </w:t>
      </w:r>
      <w:r w:rsidRPr="008F4748">
        <w:rPr>
          <w:rFonts w:ascii="Arial Narrow" w:hAnsi="Arial Narrow"/>
        </w:rPr>
        <w:t>against</w:t>
      </w:r>
      <w:r w:rsidRPr="008F4748">
        <w:rPr>
          <w:rFonts w:ascii="Arial Narrow" w:hAnsi="Arial Narrow"/>
          <w:spacing w:val="5"/>
        </w:rPr>
        <w:t xml:space="preserve"> </w:t>
      </w:r>
      <w:r w:rsidRPr="008F4748">
        <w:rPr>
          <w:rFonts w:ascii="Arial Narrow" w:hAnsi="Arial Narrow"/>
        </w:rPr>
        <w:t>conflict</w:t>
      </w:r>
      <w:r w:rsidRPr="008F4748">
        <w:rPr>
          <w:rFonts w:ascii="Arial Narrow" w:hAnsi="Arial Narrow"/>
          <w:spacing w:val="5"/>
        </w:rPr>
        <w:t xml:space="preserve"> </w:t>
      </w:r>
      <w:r w:rsidRPr="008F4748">
        <w:rPr>
          <w:rFonts w:ascii="Arial Narrow" w:hAnsi="Arial Narrow"/>
        </w:rPr>
        <w:t>of</w:t>
      </w:r>
      <w:r w:rsidRPr="008F4748">
        <w:rPr>
          <w:rFonts w:ascii="Arial Narrow" w:hAnsi="Arial Narrow"/>
          <w:spacing w:val="6"/>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7"/>
        </w:rPr>
        <w:t xml:space="preserve"> </w:t>
      </w:r>
      <w:r w:rsidRPr="008F4748">
        <w:rPr>
          <w:rFonts w:ascii="Arial Narrow" w:hAnsi="Arial Narrow"/>
        </w:rPr>
        <w:t>gratuities</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53"/>
        </w:rPr>
        <w:t xml:space="preserve"> </w:t>
      </w:r>
      <w:r w:rsidRPr="008F4748">
        <w:rPr>
          <w:rFonts w:ascii="Arial Narrow" w:hAnsi="Arial Narrow"/>
        </w:rPr>
        <w:t>kickbacks.</w:t>
      </w:r>
    </w:p>
    <w:p w14:paraId="04965CF1" w14:textId="77777777" w:rsidR="0071031D" w:rsidRPr="008F4748" w:rsidRDefault="0071031D" w:rsidP="008F4748">
      <w:pPr>
        <w:pStyle w:val="BodyText"/>
        <w:rPr>
          <w:rFonts w:ascii="Arial Narrow" w:hAnsi="Arial Narrow"/>
        </w:rPr>
      </w:pPr>
    </w:p>
    <w:p w14:paraId="17784126" w14:textId="77777777" w:rsidR="0071031D" w:rsidRPr="008F4748" w:rsidRDefault="0071031D" w:rsidP="008F4748">
      <w:pPr>
        <w:pStyle w:val="BodyText"/>
        <w:rPr>
          <w:rFonts w:ascii="Arial Narrow" w:hAnsi="Arial Narrow"/>
        </w:rPr>
      </w:pPr>
    </w:p>
    <w:p w14:paraId="7B682019" w14:textId="77777777" w:rsidR="0071031D" w:rsidRPr="008F4748" w:rsidRDefault="00E242BE" w:rsidP="008F4748">
      <w:pPr>
        <w:pStyle w:val="BodyText"/>
        <w:spacing w:before="4"/>
        <w:rPr>
          <w:rFonts w:ascii="Arial Narrow" w:hAnsi="Arial Narrow"/>
          <w:sz w:val="15"/>
        </w:rPr>
      </w:pPr>
      <w:r w:rsidRPr="008F4748">
        <w:rPr>
          <w:rFonts w:ascii="Arial Narrow" w:hAnsi="Arial Narrow"/>
          <w:noProof/>
        </w:rPr>
        <mc:AlternateContent>
          <mc:Choice Requires="wps">
            <w:drawing>
              <wp:anchor distT="0" distB="0" distL="0" distR="0" simplePos="0" relativeHeight="487597056" behindDoc="1" locked="0" layoutInCell="1" allowOverlap="1" wp14:anchorId="3F618037" wp14:editId="1A8091AE">
                <wp:simplePos x="0" y="0"/>
                <wp:positionH relativeFrom="page">
                  <wp:posOffset>914400</wp:posOffset>
                </wp:positionH>
                <wp:positionV relativeFrom="paragraph">
                  <wp:posOffset>140970</wp:posOffset>
                </wp:positionV>
                <wp:extent cx="5927090" cy="1270"/>
                <wp:effectExtent l="0" t="0" r="16510" b="11430"/>
                <wp:wrapTopAndBottom/>
                <wp:docPr id="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5FF0F" id="Freeform 7" o:spid="_x0000_s1026" style="position:absolute;margin-left:1in;margin-top:11.1pt;width:466.7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" path="m,l9334,e" filled="f" strokeweight=".22136mm">
                <v:path arrowok="t" o:connecttype="custom" o:connectlocs="0,0;5927090,0" o:connectangles="0,0"/>
                <w10:wrap type="topAndBottom" anchorx="page"/>
              </v:shape>
            </w:pict>
          </mc:Fallback>
        </mc:AlternateContent>
      </w:r>
    </w:p>
    <w:p w14:paraId="64A4625B" w14:textId="77777777" w:rsidR="0071031D" w:rsidRPr="008F4748" w:rsidRDefault="00000000" w:rsidP="008F4748">
      <w:pPr>
        <w:pStyle w:val="BodyText"/>
        <w:tabs>
          <w:tab w:val="left" w:pos="6669"/>
        </w:tabs>
        <w:spacing w:line="204" w:lineRule="exact"/>
        <w:ind w:left="140"/>
        <w:rPr>
          <w:rFonts w:ascii="Arial Narrow" w:hAnsi="Arial Narrow"/>
        </w:rPr>
      </w:pPr>
      <w:r w:rsidRPr="008F4748">
        <w:rPr>
          <w:rFonts w:ascii="Arial Narrow" w:hAnsi="Arial Narrow"/>
        </w:rPr>
        <w:t>Name</w:t>
      </w:r>
      <w:r w:rsidRPr="008F4748">
        <w:rPr>
          <w:rFonts w:ascii="Arial Narrow" w:hAnsi="Arial Narrow"/>
        </w:rPr>
        <w:tab/>
        <w:t>Title</w:t>
      </w:r>
    </w:p>
    <w:p w14:paraId="115E1FE4" w14:textId="77777777" w:rsidR="0071031D" w:rsidRPr="008F4748" w:rsidRDefault="0071031D" w:rsidP="008F4748">
      <w:pPr>
        <w:pStyle w:val="BodyText"/>
        <w:rPr>
          <w:rFonts w:ascii="Arial Narrow" w:hAnsi="Arial Narrow"/>
        </w:rPr>
      </w:pPr>
    </w:p>
    <w:p w14:paraId="62FA37B5" w14:textId="77777777" w:rsidR="0071031D" w:rsidRPr="008F4748" w:rsidRDefault="0071031D" w:rsidP="008F4748">
      <w:pPr>
        <w:pStyle w:val="BodyText"/>
        <w:rPr>
          <w:rFonts w:ascii="Arial Narrow" w:hAnsi="Arial Narrow"/>
        </w:rPr>
      </w:pPr>
    </w:p>
    <w:p w14:paraId="3437F857"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7568" behindDoc="1" locked="0" layoutInCell="1" allowOverlap="1" wp14:anchorId="51616F91" wp14:editId="2201DFB9">
                <wp:simplePos x="0" y="0"/>
                <wp:positionH relativeFrom="page">
                  <wp:posOffset>914400</wp:posOffset>
                </wp:positionH>
                <wp:positionV relativeFrom="paragraph">
                  <wp:posOffset>139065</wp:posOffset>
                </wp:positionV>
                <wp:extent cx="5927090" cy="1270"/>
                <wp:effectExtent l="0" t="0" r="16510" b="11430"/>
                <wp:wrapTopAndBottom/>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10922" id="Freeform 6" o:spid="_x0000_s1026" style="position:absolute;margin-left:1in;margin-top:10.95pt;width:466.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" path="m,l9334,e" filled="f" strokeweight=".22136mm">
                <v:path arrowok="t" o:connecttype="custom" o:connectlocs="0,0;5927090,0" o:connectangles="0,0"/>
                <w10:wrap type="topAndBottom" anchorx="page"/>
              </v:shape>
            </w:pict>
          </mc:Fallback>
        </mc:AlternateContent>
      </w:r>
    </w:p>
    <w:p w14:paraId="623EF66C"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Name</w:t>
      </w:r>
      <w:r w:rsidRPr="008F4748">
        <w:rPr>
          <w:rFonts w:ascii="Arial Narrow" w:hAnsi="Arial Narrow"/>
          <w:spacing w:val="-2"/>
        </w:rPr>
        <w:t xml:space="preserve"> </w:t>
      </w:r>
      <w:r w:rsidRPr="008F4748">
        <w:rPr>
          <w:rFonts w:ascii="Arial Narrow" w:hAnsi="Arial Narrow"/>
        </w:rPr>
        <w:t>of Company</w:t>
      </w:r>
    </w:p>
    <w:p w14:paraId="24807EC1" w14:textId="77777777" w:rsidR="0071031D" w:rsidRPr="008F4748" w:rsidRDefault="0071031D" w:rsidP="008F4748">
      <w:pPr>
        <w:pStyle w:val="BodyText"/>
        <w:rPr>
          <w:rFonts w:ascii="Arial Narrow" w:hAnsi="Arial Narrow"/>
          <w:sz w:val="22"/>
        </w:rPr>
      </w:pPr>
    </w:p>
    <w:p w14:paraId="708B6CB4" w14:textId="06741A16" w:rsidR="0071031D" w:rsidRPr="008F4748" w:rsidRDefault="001F6895" w:rsidP="008F4748">
      <w:pPr>
        <w:pStyle w:val="BodyText"/>
        <w:spacing w:before="10"/>
        <w:rPr>
          <w:rFonts w:ascii="Arial Narrow" w:hAnsi="Arial Narrow"/>
          <w:sz w:val="17"/>
        </w:rPr>
      </w:pPr>
      <w:r w:rsidRPr="008F4748">
        <w:rPr>
          <w:rFonts w:ascii="Arial Narrow" w:hAnsi="Arial Narrow"/>
          <w:noProof/>
        </w:rPr>
        <mc:AlternateContent>
          <mc:Choice Requires="wps">
            <w:drawing>
              <wp:anchor distT="0" distB="0" distL="114300" distR="114300" simplePos="0" relativeHeight="15739392" behindDoc="0" locked="0" layoutInCell="1" allowOverlap="1" wp14:anchorId="3CF09213" wp14:editId="4900ABB0">
                <wp:simplePos x="0" y="0"/>
                <wp:positionH relativeFrom="page">
                  <wp:posOffset>4544272</wp:posOffset>
                </wp:positionH>
                <wp:positionV relativeFrom="paragraph">
                  <wp:posOffset>43392</wp:posOffset>
                </wp:positionV>
                <wp:extent cx="2301875" cy="2012315"/>
                <wp:effectExtent l="0" t="0" r="9525" b="698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01875" cy="201231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9213" id="Text Box 5" o:spid="_x0000_s1034" type="#_x0000_t202" style="position:absolute;margin-left:357.8pt;margin-top:3.4pt;width:181.25pt;height:158.4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" filled="f" strokeweight=".96pt">
                <v:path arrowok="t"/>
                <v:textbox inset="0,0,0,0">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v:textbox>
                <w10:wrap anchorx="page"/>
              </v:shape>
            </w:pict>
          </mc:Fallback>
        </mc:AlternateContent>
      </w:r>
    </w:p>
    <w:p w14:paraId="0D549814" w14:textId="77777777" w:rsidR="001F6895" w:rsidRDefault="001F6895" w:rsidP="008602E7">
      <w:pPr>
        <w:pStyle w:val="BodyText"/>
        <w:ind w:left="140"/>
        <w:rPr>
          <w:rFonts w:ascii="Arial Narrow" w:hAnsi="Arial Narrow"/>
        </w:rPr>
      </w:pPr>
    </w:p>
    <w:p w14:paraId="790DD2AE" w14:textId="77262489" w:rsidR="0071031D" w:rsidRPr="008F4748" w:rsidRDefault="00E242BE" w:rsidP="008602E7">
      <w:pPr>
        <w:pStyle w:val="BodyText"/>
        <w:ind w:left="140"/>
        <w:rPr>
          <w:rFonts w:ascii="Arial Narrow" w:hAnsi="Arial Narrow"/>
        </w:rPr>
      </w:pPr>
      <w:r w:rsidRPr="008F4748">
        <w:rPr>
          <w:rFonts w:ascii="Arial Narrow" w:hAnsi="Arial Narrow"/>
        </w:rPr>
        <w:t>Subscribed</w:t>
      </w:r>
      <w:r w:rsidRPr="008F4748">
        <w:rPr>
          <w:rFonts w:ascii="Arial Narrow" w:hAnsi="Arial Narrow"/>
          <w:spacing w:val="-3"/>
        </w:rPr>
        <w:t xml:space="preserve"> </w:t>
      </w:r>
      <w:r w:rsidRPr="008F4748">
        <w:rPr>
          <w:rFonts w:ascii="Arial Narrow" w:hAnsi="Arial Narrow"/>
        </w:rPr>
        <w:t>and</w:t>
      </w:r>
      <w:r w:rsidRPr="008F4748">
        <w:rPr>
          <w:rFonts w:ascii="Arial Narrow" w:hAnsi="Arial Narrow"/>
          <w:spacing w:val="-1"/>
        </w:rPr>
        <w:t xml:space="preserve"> </w:t>
      </w:r>
      <w:r w:rsidRPr="008F4748">
        <w:rPr>
          <w:rFonts w:ascii="Arial Narrow" w:hAnsi="Arial Narrow"/>
        </w:rPr>
        <w:t>Sworn</w:t>
      </w:r>
      <w:r w:rsidRPr="008F4748">
        <w:rPr>
          <w:rFonts w:ascii="Arial Narrow" w:hAnsi="Arial Narrow"/>
          <w:spacing w:val="-3"/>
        </w:rPr>
        <w:t xml:space="preserve"> </w:t>
      </w:r>
      <w:r w:rsidRPr="008F4748">
        <w:rPr>
          <w:rFonts w:ascii="Arial Narrow" w:hAnsi="Arial Narrow"/>
        </w:rPr>
        <w:t>to</w:t>
      </w:r>
      <w:r w:rsidRPr="008F4748">
        <w:rPr>
          <w:rFonts w:ascii="Arial Narrow" w:hAnsi="Arial Narrow"/>
          <w:spacing w:val="-1"/>
        </w:rPr>
        <w:t xml:space="preserve"> </w:t>
      </w:r>
      <w:r w:rsidRPr="008F4748">
        <w:rPr>
          <w:rFonts w:ascii="Arial Narrow" w:hAnsi="Arial Narrow"/>
        </w:rPr>
        <w:t>Me</w:t>
      </w:r>
      <w:r w:rsidRPr="008F4748">
        <w:rPr>
          <w:rFonts w:ascii="Arial Narrow" w:hAnsi="Arial Narrow"/>
          <w:spacing w:val="-2"/>
        </w:rPr>
        <w:t xml:space="preserve"> </w:t>
      </w:r>
      <w:r w:rsidR="001F6895" w:rsidRPr="008F4748">
        <w:rPr>
          <w:rFonts w:ascii="Arial Narrow" w:hAnsi="Arial Narrow"/>
        </w:rPr>
        <w:t>this</w:t>
      </w:r>
      <w:r w:rsidR="001F6895">
        <w:rPr>
          <w:rFonts w:ascii="Arial Narrow" w:hAnsi="Arial Narrow"/>
        </w:rPr>
        <w:t xml:space="preserve"> </w:t>
      </w:r>
      <w:r w:rsidR="001F6895" w:rsidRPr="008F4748">
        <w:rPr>
          <w:rFonts w:ascii="Arial Narrow" w:hAnsi="Arial Narrow"/>
          <w:w w:val="99"/>
          <w:u w:val="single"/>
        </w:rPr>
        <w:tab/>
      </w:r>
      <w:r w:rsidRPr="008F4748">
        <w:rPr>
          <w:rFonts w:ascii="Arial Narrow" w:hAnsi="Arial Narrow"/>
          <w:u w:val="single"/>
        </w:rPr>
        <w:tab/>
      </w:r>
      <w:r w:rsidRPr="008F4748">
        <w:rPr>
          <w:rFonts w:ascii="Arial Narrow" w:hAnsi="Arial Narrow"/>
        </w:rPr>
        <w:t>day</w:t>
      </w:r>
      <w:r w:rsidRPr="008F4748">
        <w:rPr>
          <w:rFonts w:ascii="Arial Narrow" w:hAnsi="Arial Narrow"/>
          <w:spacing w:val="-4"/>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5"/>
        </w:rPr>
        <w:t>,</w:t>
      </w:r>
      <w:r w:rsidRPr="008F4748">
        <w:rPr>
          <w:rFonts w:ascii="Arial Narrow" w:hAnsi="Arial Narrow"/>
          <w:spacing w:val="-53"/>
        </w:rPr>
        <w:t xml:space="preserve"> </w:t>
      </w:r>
      <w:r w:rsidRPr="008F4748">
        <w:rPr>
          <w:rFonts w:ascii="Arial Narrow" w:hAnsi="Arial Narrow"/>
        </w:rPr>
        <w:t>20</w:t>
      </w:r>
      <w:r w:rsidRPr="008F4748">
        <w:rPr>
          <w:rFonts w:ascii="Arial Narrow" w:hAnsi="Arial Narrow"/>
          <w:u w:val="single"/>
        </w:rPr>
        <w:tab/>
      </w:r>
      <w:r w:rsidRPr="008F4748">
        <w:rPr>
          <w:rFonts w:ascii="Arial Narrow" w:hAnsi="Arial Narrow"/>
        </w:rPr>
        <w:t>.</w:t>
      </w:r>
    </w:p>
    <w:p w14:paraId="225855EC" w14:textId="77777777" w:rsidR="0071031D" w:rsidRDefault="0071031D" w:rsidP="008F4748">
      <w:pPr>
        <w:pStyle w:val="BodyText"/>
        <w:rPr>
          <w:rFonts w:ascii="Arial Narrow" w:hAnsi="Arial Narrow"/>
        </w:rPr>
      </w:pPr>
    </w:p>
    <w:p w14:paraId="22117F14" w14:textId="77777777" w:rsidR="001F6895" w:rsidRPr="008F4748" w:rsidRDefault="001F6895" w:rsidP="008F4748">
      <w:pPr>
        <w:pStyle w:val="BodyText"/>
        <w:rPr>
          <w:rFonts w:ascii="Arial Narrow" w:hAnsi="Arial Narrow"/>
        </w:rPr>
      </w:pPr>
    </w:p>
    <w:p w14:paraId="225FC33C" w14:textId="77777777" w:rsidR="001F6895" w:rsidRDefault="001F6895" w:rsidP="008F4748">
      <w:pPr>
        <w:pStyle w:val="BodyText"/>
        <w:spacing w:before="2"/>
        <w:rPr>
          <w:rFonts w:ascii="Arial Narrow" w:hAnsi="Arial Narrow"/>
          <w:sz w:val="15"/>
        </w:rPr>
      </w:pPr>
    </w:p>
    <w:p w14:paraId="31E50A30" w14:textId="14127002" w:rsidR="0071031D" w:rsidRPr="008F4748" w:rsidRDefault="00E242BE" w:rsidP="008F4748">
      <w:pPr>
        <w:pStyle w:val="BodyText"/>
        <w:spacing w:before="2"/>
        <w:rPr>
          <w:rFonts w:ascii="Arial Narrow" w:hAnsi="Arial Narrow"/>
          <w:sz w:val="15"/>
        </w:rPr>
      </w:pPr>
      <w:r w:rsidRPr="008F4748">
        <w:rPr>
          <w:rFonts w:ascii="Arial Narrow" w:hAnsi="Arial Narrow"/>
          <w:noProof/>
        </w:rPr>
        <mc:AlternateContent>
          <mc:Choice Requires="wps">
            <w:drawing>
              <wp:anchor distT="0" distB="0" distL="0" distR="0" simplePos="0" relativeHeight="487598080" behindDoc="1" locked="0" layoutInCell="1" allowOverlap="1" wp14:anchorId="27E14C18" wp14:editId="0930EF17">
                <wp:simplePos x="0" y="0"/>
                <wp:positionH relativeFrom="page">
                  <wp:posOffset>914400</wp:posOffset>
                </wp:positionH>
                <wp:positionV relativeFrom="paragraph">
                  <wp:posOffset>139700</wp:posOffset>
                </wp:positionV>
                <wp:extent cx="3104515" cy="1270"/>
                <wp:effectExtent l="0" t="0" r="6985" b="11430"/>
                <wp:wrapTopAndBottom/>
                <wp:docPr id="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04515" cy="1270"/>
                        </a:xfrm>
                        <a:custGeom>
                          <a:avLst/>
                          <a:gdLst>
                            <a:gd name="T0" fmla="+- 0 1440 1440"/>
                            <a:gd name="T1" fmla="*/ T0 w 4889"/>
                            <a:gd name="T2" fmla="+- 0 6329 1440"/>
                            <a:gd name="T3" fmla="*/ T2 w 4889"/>
                          </a:gdLst>
                          <a:ahLst/>
                          <a:cxnLst>
                            <a:cxn ang="0">
                              <a:pos x="T1" y="0"/>
                            </a:cxn>
                            <a:cxn ang="0">
                              <a:pos x="T3" y="0"/>
                            </a:cxn>
                          </a:cxnLst>
                          <a:rect l="0" t="0" r="r" b="b"/>
                          <a:pathLst>
                            <a:path w="4889">
                              <a:moveTo>
                                <a:pt x="0" y="0"/>
                              </a:moveTo>
                              <a:lnTo>
                                <a:pt x="488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99938" id="Freeform 4" o:spid="_x0000_s1026" style="position:absolute;margin-left:1in;margin-top:11pt;width:244.45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89,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" path="m,l4889,e" filled="f" strokeweight=".22136mm">
                <v:path arrowok="t" o:connecttype="custom" o:connectlocs="0,0;3104515,0" o:connectangles="0,0"/>
                <w10:wrap type="topAndBottom" anchorx="page"/>
              </v:shape>
            </w:pict>
          </mc:Fallback>
        </mc:AlternateContent>
      </w:r>
    </w:p>
    <w:p w14:paraId="3AC4A9E8"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Notary</w:t>
      </w:r>
      <w:r w:rsidRPr="008F4748">
        <w:rPr>
          <w:rFonts w:ascii="Arial Narrow" w:hAnsi="Arial Narrow"/>
          <w:spacing w:val="-5"/>
        </w:rPr>
        <w:t xml:space="preserve"> </w:t>
      </w:r>
      <w:r w:rsidRPr="008F4748">
        <w:rPr>
          <w:rFonts w:ascii="Arial Narrow" w:hAnsi="Arial Narrow"/>
        </w:rPr>
        <w:t>Signature</w:t>
      </w:r>
    </w:p>
    <w:p w14:paraId="25B6F449" w14:textId="77777777" w:rsidR="0071031D" w:rsidRDefault="0071031D" w:rsidP="008F4748">
      <w:pPr>
        <w:pStyle w:val="BodyText"/>
        <w:rPr>
          <w:rFonts w:ascii="Arial Narrow" w:hAnsi="Arial Narrow"/>
        </w:rPr>
      </w:pPr>
    </w:p>
    <w:p w14:paraId="71D46614" w14:textId="77777777" w:rsidR="001F6895" w:rsidRPr="008F4748" w:rsidRDefault="001F6895" w:rsidP="008F4748">
      <w:pPr>
        <w:pStyle w:val="BodyText"/>
        <w:rPr>
          <w:rFonts w:ascii="Arial Narrow" w:hAnsi="Arial Narrow"/>
        </w:rPr>
      </w:pPr>
    </w:p>
    <w:p w14:paraId="42231C57" w14:textId="77777777" w:rsidR="001F6895" w:rsidRDefault="001F6895" w:rsidP="008F4748">
      <w:pPr>
        <w:pStyle w:val="BodyText"/>
        <w:spacing w:before="1"/>
        <w:ind w:left="140"/>
        <w:rPr>
          <w:rFonts w:ascii="Arial Narrow" w:hAnsi="Arial Narrow"/>
        </w:rPr>
      </w:pPr>
    </w:p>
    <w:p w14:paraId="76C66789" w14:textId="7E98AC9E" w:rsidR="0071031D" w:rsidRPr="008F4748" w:rsidRDefault="00000000" w:rsidP="008F4748">
      <w:pPr>
        <w:pStyle w:val="BodyText"/>
        <w:spacing w:before="1"/>
        <w:ind w:left="140"/>
        <w:rPr>
          <w:rFonts w:ascii="Arial Narrow" w:hAnsi="Arial Narrow"/>
        </w:rPr>
      </w:pPr>
      <w:r w:rsidRPr="008F4748">
        <w:rPr>
          <w:rFonts w:ascii="Arial Narrow" w:hAnsi="Arial Narrow"/>
        </w:rPr>
        <w:t>My</w:t>
      </w:r>
      <w:r w:rsidRPr="008F4748">
        <w:rPr>
          <w:rFonts w:ascii="Arial Narrow" w:hAnsi="Arial Narrow"/>
          <w:spacing w:val="-6"/>
        </w:rPr>
        <w:t xml:space="preserve"> </w:t>
      </w:r>
      <w:r w:rsidRPr="008F4748">
        <w:rPr>
          <w:rFonts w:ascii="Arial Narrow" w:hAnsi="Arial Narrow"/>
        </w:rPr>
        <w:t>Commission</w:t>
      </w:r>
      <w:r w:rsidRPr="008F4748">
        <w:rPr>
          <w:rFonts w:ascii="Arial Narrow" w:hAnsi="Arial Narrow"/>
          <w:spacing w:val="-2"/>
        </w:rPr>
        <w:t xml:space="preserve"> </w:t>
      </w:r>
      <w:r w:rsidRPr="008F4748">
        <w:rPr>
          <w:rFonts w:ascii="Arial Narrow" w:hAnsi="Arial Narrow"/>
        </w:rPr>
        <w:t>expires:</w:t>
      </w:r>
    </w:p>
    <w:p w14:paraId="347EFCDD" w14:textId="77777777" w:rsidR="0071031D" w:rsidRPr="008F4748" w:rsidRDefault="0071031D" w:rsidP="008F4748">
      <w:pPr>
        <w:pStyle w:val="BodyText"/>
        <w:spacing w:before="9"/>
        <w:rPr>
          <w:rFonts w:ascii="Arial Narrow" w:hAnsi="Arial Narrow"/>
          <w:sz w:val="11"/>
        </w:rPr>
      </w:pPr>
    </w:p>
    <w:p w14:paraId="06B77B23" w14:textId="77777777" w:rsidR="0071031D" w:rsidRPr="008F4748" w:rsidRDefault="00000000" w:rsidP="008F4748">
      <w:pPr>
        <w:pStyle w:val="BodyText"/>
        <w:tabs>
          <w:tab w:val="left" w:pos="3806"/>
          <w:tab w:val="left" w:pos="5031"/>
        </w:tabs>
        <w:spacing w:before="92"/>
        <w:ind w:left="140"/>
        <w:rPr>
          <w:rFonts w:ascii="Arial Narrow" w:hAnsi="Arial Narrow"/>
        </w:rPr>
      </w:pPr>
      <w:r w:rsidRPr="008F4748">
        <w:rPr>
          <w:rFonts w:ascii="Arial Narrow" w:hAnsi="Arial Narrow"/>
          <w:w w:val="99"/>
          <w:u w:val="single"/>
        </w:rPr>
        <w:t xml:space="preserve"> </w:t>
      </w:r>
      <w:r w:rsidRPr="008F4748">
        <w:rPr>
          <w:rFonts w:ascii="Arial Narrow" w:hAnsi="Arial Narrow"/>
          <w:u w:val="single"/>
        </w:rPr>
        <w:tab/>
      </w:r>
      <w:r w:rsidRPr="008F4748">
        <w:rPr>
          <w:rFonts w:ascii="Arial Narrow" w:hAnsi="Arial Narrow"/>
        </w:rPr>
        <w:t>, 20</w:t>
      </w:r>
      <w:r w:rsidRPr="008F4748">
        <w:rPr>
          <w:rFonts w:ascii="Arial Narrow" w:hAnsi="Arial Narrow"/>
          <w:u w:val="single"/>
        </w:rPr>
        <w:tab/>
      </w:r>
      <w:r w:rsidRPr="008F4748">
        <w:rPr>
          <w:rFonts w:ascii="Arial Narrow" w:hAnsi="Arial Narrow"/>
        </w:rPr>
        <w:t>.</w:t>
      </w:r>
    </w:p>
    <w:p w14:paraId="47FBA0D1" w14:textId="77777777" w:rsidR="0071031D" w:rsidRPr="008F4748" w:rsidRDefault="0071031D" w:rsidP="008F4748">
      <w:pPr>
        <w:rPr>
          <w:rFonts w:ascii="Arial Narrow" w:hAnsi="Arial Narrow"/>
        </w:rPr>
        <w:sectPr w:rsidR="0071031D" w:rsidRPr="008F4748" w:rsidSect="00DD38F9">
          <w:pgSz w:w="12240" w:h="15840"/>
          <w:pgMar w:top="1500" w:right="1240" w:bottom="980" w:left="1300" w:header="0" w:footer="768" w:gutter="0"/>
          <w:cols w:space="720"/>
        </w:sectPr>
      </w:pPr>
    </w:p>
    <w:p w14:paraId="1B55471F" w14:textId="77777777" w:rsidR="0071031D" w:rsidRDefault="00000000" w:rsidP="00D93B42">
      <w:pPr>
        <w:pStyle w:val="Heading1"/>
        <w:spacing w:before="89"/>
        <w:ind w:left="3091" w:right="3150"/>
        <w:jc w:val="center"/>
        <w:rPr>
          <w:rFonts w:ascii="Arial Narrow" w:hAnsi="Arial Narrow"/>
        </w:rPr>
      </w:pPr>
      <w:bookmarkStart w:id="18" w:name="_bookmark12"/>
      <w:bookmarkStart w:id="19" w:name="_PRICING_BID_FORM"/>
      <w:bookmarkEnd w:id="18"/>
      <w:bookmarkEnd w:id="19"/>
      <w:r w:rsidRPr="008F4748">
        <w:rPr>
          <w:rFonts w:ascii="Arial Narrow" w:hAnsi="Arial Narrow"/>
        </w:rPr>
        <w:lastRenderedPageBreak/>
        <w:t>PRICING</w:t>
      </w:r>
      <w:r w:rsidRPr="008F4748">
        <w:rPr>
          <w:rFonts w:ascii="Arial Narrow" w:hAnsi="Arial Narrow"/>
          <w:spacing w:val="-5"/>
        </w:rPr>
        <w:t xml:space="preserve"> </w:t>
      </w:r>
      <w:r w:rsidRPr="008F4748">
        <w:rPr>
          <w:rFonts w:ascii="Arial Narrow" w:hAnsi="Arial Narrow"/>
        </w:rPr>
        <w:t>BID</w:t>
      </w:r>
      <w:r w:rsidRPr="008F4748">
        <w:rPr>
          <w:rFonts w:ascii="Arial Narrow" w:hAnsi="Arial Narrow"/>
          <w:spacing w:val="-4"/>
        </w:rPr>
        <w:t xml:space="preserve"> </w:t>
      </w:r>
      <w:r w:rsidRPr="008F4748">
        <w:rPr>
          <w:rFonts w:ascii="Arial Narrow" w:hAnsi="Arial Narrow"/>
        </w:rPr>
        <w:t>FORM</w:t>
      </w:r>
    </w:p>
    <w:p w14:paraId="0568DAA1" w14:textId="77777777" w:rsidR="00936B22" w:rsidRPr="00E35F3A" w:rsidRDefault="00936B22" w:rsidP="00936B22">
      <w:pPr>
        <w:ind w:right="-20"/>
        <w:jc w:val="center"/>
        <w:rPr>
          <w:rFonts w:ascii="Arial Narrow" w:hAnsi="Arial Narrow"/>
          <w:b/>
          <w:bCs/>
        </w:rPr>
      </w:pPr>
      <w:r w:rsidRPr="003217C2">
        <w:rPr>
          <w:rFonts w:ascii="Arial Narrow" w:hAnsi="Arial Narrow"/>
          <w:b/>
          <w:bCs/>
          <w:highlight w:val="yellow"/>
        </w:rPr>
        <w:t>RFP 10</w:t>
      </w:r>
      <w:r>
        <w:rPr>
          <w:rFonts w:ascii="Arial Narrow" w:hAnsi="Arial Narrow"/>
          <w:b/>
          <w:bCs/>
          <w:highlight w:val="yellow"/>
        </w:rPr>
        <w:t>11</w:t>
      </w:r>
      <w:r w:rsidRPr="003217C2">
        <w:rPr>
          <w:rFonts w:ascii="Arial Narrow" w:hAnsi="Arial Narrow"/>
          <w:b/>
          <w:bCs/>
          <w:highlight w:val="yellow"/>
        </w:rPr>
        <w:t>-25</w:t>
      </w:r>
      <w:r w:rsidRPr="0073355C">
        <w:rPr>
          <w:rFonts w:ascii="Arial Narrow" w:hAnsi="Arial Narrow"/>
          <w:b/>
          <w:bCs/>
          <w:highlight w:val="yellow"/>
        </w:rPr>
        <w:t>:  Milk &amp; Dairy Products</w:t>
      </w:r>
      <w:r>
        <w:rPr>
          <w:rFonts w:ascii="Arial Narrow" w:hAnsi="Arial Narrow"/>
          <w:b/>
          <w:bCs/>
        </w:rPr>
        <w:t xml:space="preserve"> </w:t>
      </w:r>
    </w:p>
    <w:p w14:paraId="017BCCB5" w14:textId="77777777" w:rsidR="00936B22" w:rsidRPr="008F4748" w:rsidRDefault="00936B22" w:rsidP="00D93B42">
      <w:pPr>
        <w:pStyle w:val="Heading1"/>
        <w:spacing w:before="89"/>
        <w:ind w:left="3091" w:right="3150"/>
        <w:jc w:val="center"/>
        <w:rPr>
          <w:rFonts w:ascii="Arial Narrow" w:hAnsi="Arial Narrow"/>
        </w:rPr>
      </w:pPr>
    </w:p>
    <w:p w14:paraId="6AEB188B" w14:textId="77777777" w:rsidR="0071031D" w:rsidRPr="008F4748" w:rsidRDefault="0071031D" w:rsidP="008F4748">
      <w:pPr>
        <w:pStyle w:val="BodyText"/>
        <w:rPr>
          <w:rFonts w:ascii="Arial Narrow" w:hAnsi="Arial Narrow"/>
          <w:sz w:val="26"/>
        </w:rPr>
      </w:pPr>
    </w:p>
    <w:p w14:paraId="581969DB" w14:textId="77777777" w:rsidR="0071031D" w:rsidRPr="008F4748" w:rsidRDefault="00000000" w:rsidP="008F4748">
      <w:pPr>
        <w:spacing w:before="205"/>
        <w:ind w:left="140"/>
        <w:rPr>
          <w:rFonts w:ascii="Arial Narrow" w:hAnsi="Arial Narrow"/>
        </w:rPr>
      </w:pPr>
      <w:r w:rsidRPr="008F4748">
        <w:rPr>
          <w:rFonts w:ascii="Arial Narrow" w:hAnsi="Arial Narrow"/>
          <w:u w:val="thick"/>
        </w:rPr>
        <w:t>Instruction</w:t>
      </w:r>
      <w:r w:rsidRPr="008F4748">
        <w:rPr>
          <w:rFonts w:ascii="Arial Narrow" w:hAnsi="Arial Narrow"/>
          <w:spacing w:val="-5"/>
          <w:u w:val="thick"/>
        </w:rPr>
        <w:t xml:space="preserve"> </w:t>
      </w:r>
      <w:r w:rsidRPr="008F4748">
        <w:rPr>
          <w:rFonts w:ascii="Arial Narrow" w:hAnsi="Arial Narrow"/>
          <w:u w:val="thick"/>
        </w:rPr>
        <w:t>for Bidders:</w:t>
      </w:r>
    </w:p>
    <w:p w14:paraId="61FEDCFC" w14:textId="5221B769" w:rsidR="0071031D" w:rsidRPr="008F4748" w:rsidRDefault="00000000" w:rsidP="008F4748">
      <w:pPr>
        <w:spacing w:before="1"/>
        <w:ind w:left="140" w:right="393"/>
        <w:rPr>
          <w:rFonts w:ascii="Arial Narrow" w:hAnsi="Arial Narrow"/>
        </w:rPr>
      </w:pPr>
      <w:r w:rsidRPr="008F4748">
        <w:rPr>
          <w:rFonts w:ascii="Arial Narrow" w:hAnsi="Arial Narrow"/>
        </w:rPr>
        <w:t xml:space="preserve">Please </w:t>
      </w:r>
      <w:r w:rsidR="003E33ED">
        <w:rPr>
          <w:rFonts w:ascii="Arial Narrow" w:hAnsi="Arial Narrow"/>
        </w:rPr>
        <w:t xml:space="preserve">use </w:t>
      </w:r>
      <w:r w:rsidR="00642F82">
        <w:rPr>
          <w:rFonts w:ascii="Arial Narrow" w:hAnsi="Arial Narrow"/>
          <w:b/>
          <w:bCs/>
          <w:u w:val="single"/>
        </w:rPr>
        <w:t>Attachment A:  Specifications</w:t>
      </w:r>
      <w:r w:rsidR="003E33ED">
        <w:rPr>
          <w:rFonts w:ascii="Arial Narrow" w:hAnsi="Arial Narrow"/>
        </w:rPr>
        <w:t xml:space="preserve"> to </w:t>
      </w:r>
      <w:r w:rsidRPr="008F4748">
        <w:rPr>
          <w:rFonts w:ascii="Arial Narrow" w:hAnsi="Arial Narrow"/>
        </w:rPr>
        <w:t xml:space="preserve">enter your offered bid for the </w:t>
      </w:r>
      <w:r w:rsidR="003E33ED">
        <w:rPr>
          <w:rFonts w:ascii="Arial Narrow" w:hAnsi="Arial Narrow"/>
        </w:rPr>
        <w:t>items</w:t>
      </w:r>
      <w:r w:rsidRPr="008F4748">
        <w:rPr>
          <w:rFonts w:ascii="Arial Narrow" w:hAnsi="Arial Narrow"/>
        </w:rPr>
        <w:t xml:space="preserve"> requested herein, per the</w:t>
      </w:r>
      <w:r w:rsidRPr="008F4748">
        <w:rPr>
          <w:rFonts w:ascii="Arial Narrow" w:hAnsi="Arial Narrow"/>
          <w:spacing w:val="1"/>
        </w:rPr>
        <w:t xml:space="preserve"> </w:t>
      </w:r>
      <w:r w:rsidRPr="008F4748">
        <w:rPr>
          <w:rFonts w:ascii="Arial Narrow" w:hAnsi="Arial Narrow"/>
        </w:rPr>
        <w:t>specification listed herei</w:t>
      </w:r>
      <w:r w:rsidR="003E33ED">
        <w:rPr>
          <w:rFonts w:ascii="Arial Narrow" w:hAnsi="Arial Narrow"/>
        </w:rPr>
        <w:t>n.</w:t>
      </w:r>
      <w:r w:rsidR="009D4D48">
        <w:rPr>
          <w:rFonts w:ascii="Arial Narrow" w:hAnsi="Arial Narrow"/>
        </w:rPr>
        <w:t xml:space="preserve">  </w:t>
      </w:r>
      <w:r w:rsidRPr="008F4748">
        <w:rPr>
          <w:rFonts w:ascii="Arial Narrow" w:hAnsi="Arial Narrow"/>
        </w:rPr>
        <w:t>Such price</w:t>
      </w:r>
      <w:r w:rsidR="003E33ED">
        <w:rPr>
          <w:rFonts w:ascii="Arial Narrow" w:hAnsi="Arial Narrow"/>
        </w:rPr>
        <w:t>s</w:t>
      </w:r>
      <w:r w:rsidRPr="008F4748">
        <w:rPr>
          <w:rFonts w:ascii="Arial Narrow" w:hAnsi="Arial Narrow"/>
        </w:rPr>
        <w:t xml:space="preserve"> shall be used by The Board </w:t>
      </w:r>
      <w:r w:rsidR="001E35AF" w:rsidRPr="008F4748">
        <w:rPr>
          <w:rFonts w:ascii="Arial Narrow" w:hAnsi="Arial Narrow"/>
        </w:rPr>
        <w:t>of</w:t>
      </w:r>
      <w:r w:rsidR="001E35AF">
        <w:rPr>
          <w:rFonts w:ascii="Arial Narrow" w:hAnsi="Arial Narrow"/>
        </w:rPr>
        <w:t xml:space="preserve"> Education </w:t>
      </w:r>
      <w:r w:rsidRPr="008F4748">
        <w:rPr>
          <w:rFonts w:ascii="Arial Narrow" w:hAnsi="Arial Narrow"/>
        </w:rPr>
        <w:t>for</w:t>
      </w:r>
      <w:r w:rsidRPr="008F4748">
        <w:rPr>
          <w:rFonts w:ascii="Arial Narrow" w:hAnsi="Arial Narrow"/>
          <w:spacing w:val="1"/>
        </w:rPr>
        <w:t xml:space="preserve"> </w:t>
      </w:r>
      <w:r w:rsidRPr="008F4748">
        <w:rPr>
          <w:rFonts w:ascii="Arial Narrow" w:hAnsi="Arial Narrow"/>
        </w:rPr>
        <w:t>contractor</w:t>
      </w:r>
      <w:r w:rsidRPr="008F4748">
        <w:rPr>
          <w:rFonts w:ascii="Arial Narrow" w:hAnsi="Arial Narrow"/>
          <w:spacing w:val="-2"/>
        </w:rPr>
        <w:t xml:space="preserve"> </w:t>
      </w:r>
      <w:r w:rsidRPr="008F4748">
        <w:rPr>
          <w:rFonts w:ascii="Arial Narrow" w:hAnsi="Arial Narrow"/>
        </w:rPr>
        <w:t>selection and</w:t>
      </w:r>
      <w:r w:rsidRPr="008F4748">
        <w:rPr>
          <w:rFonts w:ascii="Arial Narrow" w:hAnsi="Arial Narrow"/>
          <w:spacing w:val="-1"/>
        </w:rPr>
        <w:t xml:space="preserve"> </w:t>
      </w:r>
      <w:r w:rsidRPr="008F4748">
        <w:rPr>
          <w:rFonts w:ascii="Arial Narrow" w:hAnsi="Arial Narrow"/>
        </w:rPr>
        <w:t>shall be</w:t>
      </w:r>
      <w:r w:rsidRPr="008F4748">
        <w:rPr>
          <w:rFonts w:ascii="Arial Narrow" w:hAnsi="Arial Narrow"/>
          <w:spacing w:val="-3"/>
        </w:rPr>
        <w:t xml:space="preserve"> </w:t>
      </w:r>
      <w:r w:rsidRPr="008F4748">
        <w:rPr>
          <w:rFonts w:ascii="Arial Narrow" w:hAnsi="Arial Narrow"/>
        </w:rPr>
        <w:t>the price</w:t>
      </w:r>
      <w:r w:rsidR="009D4D48">
        <w:rPr>
          <w:rFonts w:ascii="Arial Narrow" w:hAnsi="Arial Narrow"/>
        </w:rPr>
        <w:t>s</w:t>
      </w:r>
      <w:r w:rsidRPr="008F4748">
        <w:rPr>
          <w:rFonts w:ascii="Arial Narrow" w:hAnsi="Arial Narrow"/>
          <w:spacing w:val="-1"/>
        </w:rPr>
        <w:t xml:space="preserve"> </w:t>
      </w:r>
      <w:r w:rsidRPr="008F4748">
        <w:rPr>
          <w:rFonts w:ascii="Arial Narrow" w:hAnsi="Arial Narrow"/>
        </w:rPr>
        <w:t>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resulting agreement.</w:t>
      </w:r>
    </w:p>
    <w:p w14:paraId="09709501" w14:textId="77777777" w:rsidR="0071031D" w:rsidRPr="008F4748" w:rsidRDefault="0071031D" w:rsidP="008F4748">
      <w:pPr>
        <w:pStyle w:val="BodyText"/>
        <w:spacing w:before="10"/>
        <w:rPr>
          <w:rFonts w:ascii="Arial Narrow" w:hAnsi="Arial Narrow"/>
          <w:sz w:val="21"/>
        </w:rPr>
      </w:pPr>
    </w:p>
    <w:p w14:paraId="3F10F897" w14:textId="2AA484AF" w:rsidR="0071031D" w:rsidRPr="008F4748" w:rsidRDefault="00000000" w:rsidP="008F4748">
      <w:pPr>
        <w:spacing w:line="242" w:lineRule="auto"/>
        <w:ind w:left="140" w:right="307"/>
        <w:rPr>
          <w:rFonts w:ascii="Arial Narrow" w:hAnsi="Arial Narrow"/>
        </w:rPr>
      </w:pPr>
      <w:r w:rsidRPr="008F4748">
        <w:rPr>
          <w:rFonts w:ascii="Arial Narrow" w:hAnsi="Arial Narrow"/>
        </w:rPr>
        <w:t xml:space="preserve">The price quoted shall be for </w:t>
      </w:r>
      <w:r w:rsidR="009D4D48">
        <w:rPr>
          <w:rFonts w:ascii="Arial Narrow" w:hAnsi="Arial Narrow"/>
        </w:rPr>
        <w:t xml:space="preserve">the </w:t>
      </w:r>
      <w:r w:rsidRPr="008F4748">
        <w:rPr>
          <w:rFonts w:ascii="Arial Narrow" w:hAnsi="Arial Narrow"/>
        </w:rPr>
        <w:t xml:space="preserve">delivery of the specified </w:t>
      </w:r>
      <w:r w:rsidR="009D4D48">
        <w:rPr>
          <w:rFonts w:ascii="Arial Narrow" w:hAnsi="Arial Narrow"/>
        </w:rPr>
        <w:t>items</w:t>
      </w:r>
      <w:r w:rsidRPr="008F4748">
        <w:rPr>
          <w:rFonts w:ascii="Arial Narrow" w:hAnsi="Arial Narrow"/>
        </w:rPr>
        <w:t>.</w:t>
      </w:r>
    </w:p>
    <w:p w14:paraId="091D9FA9" w14:textId="77777777" w:rsidR="0071031D" w:rsidRPr="008F4748" w:rsidRDefault="0071031D" w:rsidP="008F4748">
      <w:pPr>
        <w:pStyle w:val="BodyText"/>
        <w:spacing w:before="8"/>
        <w:rPr>
          <w:rFonts w:ascii="Arial Narrow" w:hAnsi="Arial Narrow"/>
          <w:sz w:val="21"/>
        </w:rPr>
      </w:pPr>
    </w:p>
    <w:p w14:paraId="5082D1F6" w14:textId="0482F390" w:rsidR="0071031D" w:rsidRPr="008F4748" w:rsidRDefault="00000000" w:rsidP="008F4748">
      <w:pPr>
        <w:ind w:left="140" w:right="236"/>
        <w:rPr>
          <w:rFonts w:ascii="Arial Narrow" w:hAnsi="Arial Narrow"/>
        </w:rPr>
      </w:pPr>
      <w:r w:rsidRPr="008F4748">
        <w:rPr>
          <w:rFonts w:ascii="Arial Narrow" w:hAnsi="Arial Narrow"/>
        </w:rPr>
        <w:t xml:space="preserve">Prices quoted are to be F.O.B. delivered to any and all locations of </w:t>
      </w:r>
      <w:r w:rsidR="00176671">
        <w:rPr>
          <w:rFonts w:ascii="Arial Narrow" w:hAnsi="Arial Narrow"/>
        </w:rPr>
        <w:t>Warren</w:t>
      </w:r>
      <w:r w:rsidRPr="008F4748">
        <w:rPr>
          <w:rFonts w:ascii="Arial Narrow" w:hAnsi="Arial Narrow"/>
        </w:rPr>
        <w:t xml:space="preserve"> County Schools.</w:t>
      </w:r>
      <w:r w:rsidRPr="008F4748">
        <w:rPr>
          <w:rFonts w:ascii="Arial Narrow" w:hAnsi="Arial Narrow"/>
          <w:spacing w:val="1"/>
        </w:rPr>
        <w:t xml:space="preserve"> </w:t>
      </w:r>
      <w:r w:rsidRPr="008F4748">
        <w:rPr>
          <w:rFonts w:ascii="Arial Narrow" w:hAnsi="Arial Narrow"/>
        </w:rPr>
        <w:t>Quotations should not include city, state sales and federal excise tax.</w:t>
      </w:r>
      <w:r w:rsidRPr="008F4748">
        <w:rPr>
          <w:rFonts w:ascii="Arial Narrow" w:hAnsi="Arial Narrow"/>
          <w:spacing w:val="1"/>
        </w:rPr>
        <w:t xml:space="preserve"> </w:t>
      </w:r>
      <w:r w:rsidRPr="008F4748">
        <w:rPr>
          <w:rFonts w:ascii="Arial Narrow" w:hAnsi="Arial Narrow"/>
        </w:rPr>
        <w:t>Prices are for one year</w:t>
      </w:r>
      <w:r w:rsidRPr="008F4748">
        <w:rPr>
          <w:rFonts w:ascii="Arial Narrow" w:hAnsi="Arial Narrow"/>
          <w:spacing w:val="1"/>
        </w:rPr>
        <w:t xml:space="preserve"> </w:t>
      </w:r>
      <w:r w:rsidRPr="008F4748">
        <w:rPr>
          <w:rFonts w:ascii="Arial Narrow" w:hAnsi="Arial Narrow"/>
        </w:rPr>
        <w:t>contract as designated</w:t>
      </w:r>
      <w:r w:rsidRPr="008F4748">
        <w:rPr>
          <w:rFonts w:ascii="Arial Narrow" w:hAnsi="Arial Narrow"/>
          <w:spacing w:val="-1"/>
        </w:rPr>
        <w:t xml:space="preserve"> </w:t>
      </w:r>
      <w:r w:rsidRPr="008F4748">
        <w:rPr>
          <w:rFonts w:ascii="Arial Narrow" w:hAnsi="Arial Narrow"/>
        </w:rPr>
        <w:t>below.</w:t>
      </w:r>
      <w:r w:rsidRPr="008F4748">
        <w:rPr>
          <w:rFonts w:ascii="Arial Narrow" w:hAnsi="Arial Narrow"/>
          <w:spacing w:val="58"/>
        </w:rPr>
        <w:t xml:space="preserve"> </w:t>
      </w:r>
    </w:p>
    <w:p w14:paraId="45BDB3B7" w14:textId="77777777" w:rsidR="0071031D" w:rsidRPr="008F4748" w:rsidRDefault="0071031D" w:rsidP="008F4748">
      <w:pPr>
        <w:pStyle w:val="BodyText"/>
        <w:rPr>
          <w:rFonts w:ascii="Arial Narrow" w:hAnsi="Arial Narrow"/>
          <w:sz w:val="22"/>
        </w:rPr>
      </w:pPr>
    </w:p>
    <w:p w14:paraId="19A45C28" w14:textId="3CA583AD" w:rsidR="0071031D" w:rsidRPr="008F4748" w:rsidRDefault="00000000" w:rsidP="008F4748">
      <w:pPr>
        <w:ind w:left="140" w:right="209"/>
        <w:rPr>
          <w:rFonts w:ascii="Arial Narrow" w:hAnsi="Arial Narrow"/>
        </w:rPr>
      </w:pPr>
      <w:r w:rsidRPr="008F4748">
        <w:rPr>
          <w:rFonts w:ascii="Arial Narrow" w:hAnsi="Arial Narrow"/>
        </w:rPr>
        <w:t xml:space="preserve">Subject to any other total project limits set forth in this Agreement, Contractor shall be entitled </w:t>
      </w:r>
      <w:r w:rsidR="009D4D48">
        <w:rPr>
          <w:rFonts w:ascii="Arial Narrow" w:hAnsi="Arial Narrow"/>
        </w:rPr>
        <w:t>to invoice</w:t>
      </w:r>
      <w:r w:rsidRPr="008F4748">
        <w:rPr>
          <w:rFonts w:ascii="Arial Narrow" w:hAnsi="Arial Narrow"/>
          <w:spacing w:val="-1"/>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Education</w:t>
      </w:r>
      <w:r w:rsidRPr="008F4748">
        <w:rPr>
          <w:rFonts w:ascii="Arial Narrow" w:hAnsi="Arial Narrow"/>
          <w:spacing w:val="-1"/>
        </w:rPr>
        <w:t xml:space="preserve"> </w:t>
      </w:r>
      <w:r w:rsidRPr="008F4748">
        <w:rPr>
          <w:rFonts w:ascii="Arial Narrow" w:hAnsi="Arial Narrow"/>
        </w:rPr>
        <w:t>at</w:t>
      </w:r>
      <w:r w:rsidRPr="008F4748">
        <w:rPr>
          <w:rFonts w:ascii="Arial Narrow" w:hAnsi="Arial Narrow"/>
          <w:spacing w:val="-3"/>
        </w:rPr>
        <w:t xml:space="preserve"> </w:t>
      </w:r>
      <w:r w:rsidRPr="008F4748">
        <w:rPr>
          <w:rFonts w:ascii="Arial Narrow" w:hAnsi="Arial Narrow"/>
        </w:rPr>
        <w:t>the prices set</w:t>
      </w:r>
      <w:r w:rsidRPr="008F4748">
        <w:rPr>
          <w:rFonts w:ascii="Arial Narrow" w:hAnsi="Arial Narrow"/>
          <w:spacing w:val="-1"/>
        </w:rPr>
        <w:t xml:space="preserve"> </w:t>
      </w:r>
      <w:r w:rsidRPr="008F4748">
        <w:rPr>
          <w:rFonts w:ascii="Arial Narrow" w:hAnsi="Arial Narrow"/>
        </w:rPr>
        <w:t>forth</w:t>
      </w:r>
      <w:r w:rsidRPr="008F4748">
        <w:rPr>
          <w:rFonts w:ascii="Arial Narrow" w:hAnsi="Arial Narrow"/>
          <w:spacing w:val="-3"/>
        </w:rPr>
        <w:t xml:space="preserve"> </w:t>
      </w:r>
      <w:r w:rsidRPr="008F4748">
        <w:rPr>
          <w:rFonts w:ascii="Arial Narrow" w:hAnsi="Arial Narrow"/>
        </w:rPr>
        <w:t>below.</w:t>
      </w:r>
    </w:p>
    <w:p w14:paraId="51703ADB" w14:textId="77777777" w:rsidR="0071031D" w:rsidRPr="008F4748" w:rsidRDefault="00E242BE" w:rsidP="008F4748">
      <w:pPr>
        <w:pStyle w:val="BodyText"/>
        <w:spacing w:before="11"/>
        <w:rPr>
          <w:rFonts w:ascii="Arial Narrow" w:hAnsi="Arial Narrow"/>
          <w:sz w:val="18"/>
        </w:rPr>
      </w:pPr>
      <w:r w:rsidRPr="008F4748">
        <w:rPr>
          <w:rFonts w:ascii="Arial Narrow" w:hAnsi="Arial Narrow"/>
          <w:noProof/>
        </w:rPr>
        <mc:AlternateContent>
          <mc:Choice Requires="wps">
            <w:drawing>
              <wp:anchor distT="0" distB="0" distL="0" distR="0" simplePos="0" relativeHeight="487599104" behindDoc="1" locked="0" layoutInCell="1" allowOverlap="1" wp14:anchorId="35510BF0" wp14:editId="0143D414">
                <wp:simplePos x="0" y="0"/>
                <wp:positionH relativeFrom="page">
                  <wp:posOffset>911860</wp:posOffset>
                </wp:positionH>
                <wp:positionV relativeFrom="paragraph">
                  <wp:posOffset>163195</wp:posOffset>
                </wp:positionV>
                <wp:extent cx="7620" cy="158750"/>
                <wp:effectExtent l="0" t="0" r="5080" b="6350"/>
                <wp:wrapTopAndBottom/>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502 257"/>
                            <a:gd name="T3" fmla="*/ 502 h 250"/>
                            <a:gd name="T4" fmla="+- 0 1436 1436"/>
                            <a:gd name="T5" fmla="*/ T4 w 12"/>
                            <a:gd name="T6" fmla="+- 0 502 257"/>
                            <a:gd name="T7" fmla="*/ 502 h 250"/>
                            <a:gd name="T8" fmla="+- 0 1436 1436"/>
                            <a:gd name="T9" fmla="*/ T8 w 12"/>
                            <a:gd name="T10" fmla="+- 0 507 257"/>
                            <a:gd name="T11" fmla="*/ 507 h 250"/>
                            <a:gd name="T12" fmla="+- 0 1448 1436"/>
                            <a:gd name="T13" fmla="*/ T12 w 12"/>
                            <a:gd name="T14" fmla="+- 0 507 257"/>
                            <a:gd name="T15" fmla="*/ 507 h 250"/>
                            <a:gd name="T16" fmla="+- 0 1448 1436"/>
                            <a:gd name="T17" fmla="*/ T16 w 12"/>
                            <a:gd name="T18" fmla="+- 0 502 257"/>
                            <a:gd name="T19" fmla="*/ 502 h 250"/>
                            <a:gd name="T20" fmla="+- 0 1448 1436"/>
                            <a:gd name="T21" fmla="*/ T20 w 12"/>
                            <a:gd name="T22" fmla="+- 0 257 257"/>
                            <a:gd name="T23" fmla="*/ 257 h 250"/>
                            <a:gd name="T24" fmla="+- 0 1436 1436"/>
                            <a:gd name="T25" fmla="*/ T24 w 12"/>
                            <a:gd name="T26" fmla="+- 0 257 257"/>
                            <a:gd name="T27" fmla="*/ 257 h 250"/>
                            <a:gd name="T28" fmla="+- 0 1436 1436"/>
                            <a:gd name="T29" fmla="*/ T28 w 12"/>
                            <a:gd name="T30" fmla="+- 0 262 257"/>
                            <a:gd name="T31" fmla="*/ 262 h 250"/>
                            <a:gd name="T32" fmla="+- 0 1436 1436"/>
                            <a:gd name="T33" fmla="*/ T32 w 12"/>
                            <a:gd name="T34" fmla="+- 0 502 257"/>
                            <a:gd name="T35" fmla="*/ 502 h 250"/>
                            <a:gd name="T36" fmla="+- 0 1440 1436"/>
                            <a:gd name="T37" fmla="*/ T36 w 12"/>
                            <a:gd name="T38" fmla="+- 0 502 257"/>
                            <a:gd name="T39" fmla="*/ 502 h 250"/>
                            <a:gd name="T40" fmla="+- 0 1440 1436"/>
                            <a:gd name="T41" fmla="*/ T40 w 12"/>
                            <a:gd name="T42" fmla="+- 0 262 257"/>
                            <a:gd name="T43" fmla="*/ 262 h 250"/>
                            <a:gd name="T44" fmla="+- 0 1448 1436"/>
                            <a:gd name="T45" fmla="*/ T44 w 12"/>
                            <a:gd name="T46" fmla="+- 0 262 257"/>
                            <a:gd name="T47" fmla="*/ 262 h 250"/>
                            <a:gd name="T48" fmla="+- 0 1448 1436"/>
                            <a:gd name="T49" fmla="*/ T48 w 12"/>
                            <a:gd name="T50" fmla="+- 0 257 257"/>
                            <a:gd name="T51" fmla="*/ 257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6ECAE" id="AutoShape 3" o:spid="_x0000_s1026" style="position:absolute;margin-left:71.8pt;margin-top:12.85pt;width:.6pt;height:12.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" path="m12,245l,245r,5l12,250r,-5xm12,l,,,5,,245r4,l4,5r8,l12,xe" fillcolor="#7e7e7e" stroked="f">
                <v:path arrowok="t" o:connecttype="custom" o:connectlocs="7620,318770;0,318770;0,321945;7620,321945;7620,318770;7620,163195;0,163195;0,166370;0,318770;2540,318770;2540,166370;7620,166370;7620,163195" o:connectangles="0,0,0,0,0,0,0,0,0,0,0,0,0"/>
                <w10:wrap type="topAndBottom" anchorx="page"/>
              </v:shape>
            </w:pict>
          </mc:Fallback>
        </mc:AlternateContent>
      </w:r>
    </w:p>
    <w:p w14:paraId="5266D659" w14:textId="4B65CE1E" w:rsidR="0071031D" w:rsidRPr="008F4748" w:rsidRDefault="00E640F9" w:rsidP="00E640F9">
      <w:pPr>
        <w:spacing w:line="219" w:lineRule="exact"/>
        <w:ind w:left="140"/>
        <w:rPr>
          <w:rFonts w:ascii="Arial Narrow" w:hAnsi="Arial Narrow"/>
        </w:rPr>
      </w:pPr>
      <w:r>
        <w:rPr>
          <w:rFonts w:ascii="Arial Narrow" w:hAnsi="Arial Narrow"/>
          <w:highlight w:val="yellow"/>
        </w:rPr>
        <w:t>*</w:t>
      </w:r>
      <w:r w:rsidRPr="00E640F9">
        <w:rPr>
          <w:rFonts w:ascii="Arial Narrow" w:hAnsi="Arial Narrow"/>
          <w:highlight w:val="yellow"/>
        </w:rPr>
        <w:t>Contract</w:t>
      </w:r>
      <w:r w:rsidRPr="00E640F9">
        <w:rPr>
          <w:rFonts w:ascii="Arial Narrow" w:hAnsi="Arial Narrow"/>
          <w:spacing w:val="-2"/>
          <w:highlight w:val="yellow"/>
        </w:rPr>
        <w:t xml:space="preserve"> </w:t>
      </w:r>
      <w:r w:rsidRPr="00E640F9">
        <w:rPr>
          <w:rFonts w:ascii="Arial Narrow" w:hAnsi="Arial Narrow"/>
          <w:highlight w:val="yellow"/>
        </w:rPr>
        <w:t xml:space="preserve">Period: </w:t>
      </w:r>
      <w:r w:rsidR="009D4D48" w:rsidRPr="00E640F9">
        <w:rPr>
          <w:rFonts w:ascii="Arial Narrow" w:hAnsi="Arial Narrow"/>
          <w:highlight w:val="yellow"/>
        </w:rPr>
        <w:t>July 1, 202</w:t>
      </w:r>
      <w:r w:rsidR="00106874" w:rsidRPr="00E640F9">
        <w:rPr>
          <w:rFonts w:ascii="Arial Narrow" w:hAnsi="Arial Narrow"/>
          <w:highlight w:val="yellow"/>
        </w:rPr>
        <w:t>5</w:t>
      </w:r>
      <w:r w:rsidR="009D4D48" w:rsidRPr="00E640F9">
        <w:rPr>
          <w:rFonts w:ascii="Arial Narrow" w:hAnsi="Arial Narrow"/>
          <w:highlight w:val="yellow"/>
        </w:rPr>
        <w:t xml:space="preserve"> through June 30, 202</w:t>
      </w:r>
      <w:r w:rsidR="00106874" w:rsidRPr="00E640F9">
        <w:rPr>
          <w:rFonts w:ascii="Arial Narrow" w:hAnsi="Arial Narrow"/>
          <w:highlight w:val="yellow"/>
        </w:rPr>
        <w:t>6</w:t>
      </w:r>
      <w:r w:rsidR="00DA34C0" w:rsidRPr="00E640F9">
        <w:rPr>
          <w:rFonts w:ascii="Arial Narrow" w:hAnsi="Arial Narrow"/>
          <w:highlight w:val="yellow"/>
        </w:rPr>
        <w:t xml:space="preserve"> with the option to renew for </w:t>
      </w:r>
      <w:r w:rsidR="003C1206" w:rsidRPr="00E640F9">
        <w:rPr>
          <w:rFonts w:ascii="Arial Narrow" w:hAnsi="Arial Narrow"/>
          <w:highlight w:val="yellow"/>
        </w:rPr>
        <w:t>one</w:t>
      </w:r>
      <w:r w:rsidR="00DA34C0" w:rsidRPr="00E640F9">
        <w:rPr>
          <w:rFonts w:ascii="Arial Narrow" w:hAnsi="Arial Narrow"/>
          <w:highlight w:val="yellow"/>
        </w:rPr>
        <w:t xml:space="preserve"> (</w:t>
      </w:r>
      <w:r w:rsidR="00106874" w:rsidRPr="00E640F9">
        <w:rPr>
          <w:rFonts w:ascii="Arial Narrow" w:hAnsi="Arial Narrow"/>
          <w:highlight w:val="yellow"/>
        </w:rPr>
        <w:t>2</w:t>
      </w:r>
      <w:r w:rsidR="00DA34C0" w:rsidRPr="00E640F9">
        <w:rPr>
          <w:rFonts w:ascii="Arial Narrow" w:hAnsi="Arial Narrow"/>
          <w:highlight w:val="yellow"/>
        </w:rPr>
        <w:t xml:space="preserve">) additional </w:t>
      </w:r>
      <w:proofErr w:type="gramStart"/>
      <w:r w:rsidR="00DA34C0" w:rsidRPr="00E640F9">
        <w:rPr>
          <w:rFonts w:ascii="Arial Narrow" w:hAnsi="Arial Narrow"/>
          <w:highlight w:val="yellow"/>
        </w:rPr>
        <w:t>years</w:t>
      </w:r>
      <w:proofErr w:type="gramEnd"/>
      <w:r w:rsidRPr="00E640F9">
        <w:rPr>
          <w:rFonts w:ascii="Arial Narrow" w:hAnsi="Arial Narrow"/>
          <w:highlight w:val="yellow"/>
        </w:rPr>
        <w:t xml:space="preserve"> upon agreement of both parties of this contract.</w:t>
      </w:r>
      <w:r>
        <w:rPr>
          <w:rFonts w:ascii="Arial Narrow" w:hAnsi="Arial Narrow"/>
        </w:rPr>
        <w:t xml:space="preserve"> </w:t>
      </w:r>
    </w:p>
    <w:p w14:paraId="4FBA040F" w14:textId="77777777" w:rsidR="0071031D" w:rsidRPr="008F4748" w:rsidRDefault="0071031D" w:rsidP="008F4748">
      <w:pPr>
        <w:pStyle w:val="BodyText"/>
        <w:rPr>
          <w:rFonts w:ascii="Arial Narrow" w:hAnsi="Arial Narrow"/>
          <w:sz w:val="24"/>
        </w:rPr>
      </w:pPr>
    </w:p>
    <w:p w14:paraId="2E3A966E" w14:textId="77777777" w:rsidR="0071031D" w:rsidRPr="008F4748" w:rsidRDefault="0071031D" w:rsidP="008F4748">
      <w:pPr>
        <w:pStyle w:val="BodyText"/>
        <w:rPr>
          <w:rFonts w:ascii="Arial Narrow" w:hAnsi="Arial Narrow"/>
          <w:sz w:val="24"/>
        </w:rPr>
      </w:pPr>
    </w:p>
    <w:p w14:paraId="18A9D1C8" w14:textId="77777777" w:rsidR="0071031D" w:rsidRPr="008F4748" w:rsidRDefault="0071031D" w:rsidP="008F4748">
      <w:pPr>
        <w:pStyle w:val="BodyText"/>
        <w:rPr>
          <w:rFonts w:ascii="Arial Narrow" w:hAnsi="Arial Narrow"/>
          <w:sz w:val="24"/>
        </w:rPr>
      </w:pPr>
    </w:p>
    <w:p w14:paraId="45E194A3" w14:textId="77777777" w:rsidR="0071031D" w:rsidRPr="008F4748" w:rsidRDefault="0071031D" w:rsidP="008F4748">
      <w:pPr>
        <w:pStyle w:val="BodyText"/>
        <w:rPr>
          <w:rFonts w:ascii="Arial Narrow" w:hAnsi="Arial Narrow"/>
          <w:sz w:val="24"/>
        </w:rPr>
      </w:pPr>
    </w:p>
    <w:p w14:paraId="7A1006C8" w14:textId="77777777" w:rsidR="0071031D" w:rsidRPr="008F4748" w:rsidRDefault="00000000" w:rsidP="008F4748">
      <w:pPr>
        <w:tabs>
          <w:tab w:val="left" w:pos="9375"/>
        </w:tabs>
        <w:spacing w:before="158"/>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53E11121" w14:textId="77777777" w:rsidR="0071031D" w:rsidRPr="008F4748" w:rsidRDefault="0071031D" w:rsidP="008F4748">
      <w:pPr>
        <w:pStyle w:val="BodyText"/>
        <w:spacing w:before="11"/>
        <w:rPr>
          <w:rFonts w:ascii="Arial Narrow" w:hAnsi="Arial Narrow"/>
          <w:sz w:val="13"/>
        </w:rPr>
      </w:pPr>
    </w:p>
    <w:p w14:paraId="7C5AFD2B" w14:textId="77777777" w:rsidR="0071031D" w:rsidRPr="008F4748" w:rsidRDefault="00000000" w:rsidP="008F4748">
      <w:pPr>
        <w:tabs>
          <w:tab w:val="left" w:pos="4852"/>
          <w:tab w:val="left" w:pos="9288"/>
        </w:tabs>
        <w:spacing w:before="93"/>
        <w:ind w:left="1976" w:right="408"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8"/>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49AF6730" w14:textId="77777777" w:rsidR="0071031D" w:rsidRPr="008F4748" w:rsidRDefault="0071031D" w:rsidP="008F4748">
      <w:pPr>
        <w:pStyle w:val="BodyText"/>
        <w:rPr>
          <w:rFonts w:ascii="Arial Narrow" w:hAnsi="Arial Narrow"/>
          <w:sz w:val="22"/>
        </w:rPr>
      </w:pPr>
    </w:p>
    <w:p w14:paraId="69166CFC" w14:textId="77777777" w:rsidR="0071031D" w:rsidRPr="008F4748" w:rsidRDefault="00E242BE" w:rsidP="008F4748">
      <w:pPr>
        <w:tabs>
          <w:tab w:val="left" w:pos="6251"/>
          <w:tab w:val="left" w:pos="9359"/>
        </w:tabs>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487025152" behindDoc="1" locked="0" layoutInCell="1" allowOverlap="1" wp14:anchorId="222BA73C" wp14:editId="7FBB6377">
                <wp:simplePos x="0" y="0"/>
                <wp:positionH relativeFrom="page">
                  <wp:posOffset>6726555</wp:posOffset>
                </wp:positionH>
                <wp:positionV relativeFrom="paragraph">
                  <wp:posOffset>4445</wp:posOffset>
                </wp:positionV>
                <wp:extent cx="7620" cy="160020"/>
                <wp:effectExtent l="0" t="0" r="5080"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60020"/>
                        </a:xfrm>
                        <a:custGeom>
                          <a:avLst/>
                          <a:gdLst>
                            <a:gd name="T0" fmla="+- 0 10605 10593"/>
                            <a:gd name="T1" fmla="*/ T0 w 12"/>
                            <a:gd name="T2" fmla="+- 0 254 7"/>
                            <a:gd name="T3" fmla="*/ 254 h 252"/>
                            <a:gd name="T4" fmla="+- 0 10593 10593"/>
                            <a:gd name="T5" fmla="*/ T4 w 12"/>
                            <a:gd name="T6" fmla="+- 0 254 7"/>
                            <a:gd name="T7" fmla="*/ 254 h 252"/>
                            <a:gd name="T8" fmla="+- 0 10593 10593"/>
                            <a:gd name="T9" fmla="*/ T8 w 12"/>
                            <a:gd name="T10" fmla="+- 0 259 7"/>
                            <a:gd name="T11" fmla="*/ 259 h 252"/>
                            <a:gd name="T12" fmla="+- 0 10605 10593"/>
                            <a:gd name="T13" fmla="*/ T12 w 12"/>
                            <a:gd name="T14" fmla="+- 0 259 7"/>
                            <a:gd name="T15" fmla="*/ 259 h 252"/>
                            <a:gd name="T16" fmla="+- 0 10605 10593"/>
                            <a:gd name="T17" fmla="*/ T16 w 12"/>
                            <a:gd name="T18" fmla="+- 0 254 7"/>
                            <a:gd name="T19" fmla="*/ 254 h 252"/>
                            <a:gd name="T20" fmla="+- 0 10605 10593"/>
                            <a:gd name="T21" fmla="*/ T20 w 12"/>
                            <a:gd name="T22" fmla="+- 0 7 7"/>
                            <a:gd name="T23" fmla="*/ 7 h 252"/>
                            <a:gd name="T24" fmla="+- 0 10593 10593"/>
                            <a:gd name="T25" fmla="*/ T24 w 12"/>
                            <a:gd name="T26" fmla="+- 0 7 7"/>
                            <a:gd name="T27" fmla="*/ 7 h 252"/>
                            <a:gd name="T28" fmla="+- 0 10593 10593"/>
                            <a:gd name="T29" fmla="*/ T28 w 12"/>
                            <a:gd name="T30" fmla="+- 0 12 7"/>
                            <a:gd name="T31" fmla="*/ 12 h 252"/>
                            <a:gd name="T32" fmla="+- 0 10600 10593"/>
                            <a:gd name="T33" fmla="*/ T32 w 12"/>
                            <a:gd name="T34" fmla="+- 0 12 7"/>
                            <a:gd name="T35" fmla="*/ 12 h 252"/>
                            <a:gd name="T36" fmla="+- 0 10600 10593"/>
                            <a:gd name="T37" fmla="*/ T36 w 12"/>
                            <a:gd name="T38" fmla="+- 0 254 7"/>
                            <a:gd name="T39" fmla="*/ 254 h 252"/>
                            <a:gd name="T40" fmla="+- 0 10605 10593"/>
                            <a:gd name="T41" fmla="*/ T40 w 12"/>
                            <a:gd name="T42" fmla="+- 0 254 7"/>
                            <a:gd name="T43" fmla="*/ 254 h 252"/>
                            <a:gd name="T44" fmla="+- 0 10605 10593"/>
                            <a:gd name="T45" fmla="*/ T44 w 12"/>
                            <a:gd name="T46" fmla="+- 0 12 7"/>
                            <a:gd name="T47" fmla="*/ 12 h 252"/>
                            <a:gd name="T48" fmla="+- 0 10605 10593"/>
                            <a:gd name="T49" fmla="*/ T48 w 12"/>
                            <a:gd name="T50" fmla="+- 0 7 7"/>
                            <a:gd name="T51" fmla="*/ 7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F98B" id="AutoShape 2" o:spid="_x0000_s1026" style="position:absolute;margin-left:529.65pt;margin-top:.35pt;width:.6pt;height:12.6pt;z-index:-1629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" path="m12,247l,247r,5l12,252r,-5xm12,l,,,5r7,l7,247r5,l12,5,12,xe" fillcolor="#7e7e7e" stroked="f">
                <v:path arrowok="t" o:connecttype="custom" o:connectlocs="7620,161290;0,161290;0,164465;7620,164465;7620,161290;7620,4445;0,4445;0,7620;4445,7620;4445,161290;7620,161290;7620,7620;7620,4445" o:connectangles="0,0,0,0,0,0,0,0,0,0,0,0,0"/>
                <w10:wrap anchorx="page"/>
              </v:shape>
            </w:pict>
          </mc:Fallback>
        </mc:AlternateContent>
      </w:r>
      <w:r w:rsidRPr="008F4748">
        <w:rPr>
          <w:rFonts w:ascii="Arial Narrow" w:hAnsi="Arial Narrow"/>
        </w:rPr>
        <w:t>PLEASE</w:t>
      </w:r>
      <w:r w:rsidRPr="008F4748">
        <w:rPr>
          <w:rFonts w:ascii="Arial Narrow" w:hAnsi="Arial Narrow"/>
          <w:spacing w:val="-2"/>
        </w:rPr>
        <w:t xml:space="preserve"> </w:t>
      </w:r>
      <w:r w:rsidRPr="008F4748">
        <w:rPr>
          <w:rFonts w:ascii="Arial Narrow" w:hAnsi="Arial Narrow"/>
        </w:rPr>
        <w:t>PRINT</w:t>
      </w:r>
      <w:r w:rsidRPr="008F4748">
        <w:rPr>
          <w:rFonts w:ascii="Arial Narrow" w:hAnsi="Arial Narrow"/>
          <w:spacing w:val="-4"/>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1C5FE381" w14:textId="77777777" w:rsidR="0071031D" w:rsidRPr="008F4748" w:rsidRDefault="0071031D" w:rsidP="008F4748">
      <w:pPr>
        <w:rPr>
          <w:rFonts w:ascii="Arial Narrow" w:hAnsi="Arial Narrow"/>
        </w:rPr>
        <w:sectPr w:rsidR="0071031D" w:rsidRPr="008F4748" w:rsidSect="00DD38F9">
          <w:pgSz w:w="12240" w:h="15840"/>
          <w:pgMar w:top="1500" w:right="1240" w:bottom="980" w:left="1300" w:header="0" w:footer="768" w:gutter="0"/>
          <w:cols w:space="720"/>
        </w:sectPr>
      </w:pPr>
    </w:p>
    <w:p w14:paraId="25A78B2E" w14:textId="77777777" w:rsidR="0071031D" w:rsidRPr="00642F82" w:rsidRDefault="00000000" w:rsidP="00642F82">
      <w:pPr>
        <w:pStyle w:val="Heading1"/>
        <w:spacing w:before="89"/>
        <w:ind w:left="3091" w:right="3150"/>
        <w:jc w:val="center"/>
        <w:rPr>
          <w:rFonts w:ascii="Arial Narrow" w:hAnsi="Arial Narrow"/>
          <w:u w:val="single"/>
        </w:rPr>
      </w:pPr>
      <w:bookmarkStart w:id="20" w:name="_bookmark13"/>
      <w:bookmarkEnd w:id="20"/>
      <w:r w:rsidRPr="00642F82">
        <w:rPr>
          <w:rFonts w:ascii="Arial Narrow" w:hAnsi="Arial Narrow"/>
          <w:u w:val="single"/>
        </w:rPr>
        <w:lastRenderedPageBreak/>
        <w:t>Attachment A</w:t>
      </w:r>
    </w:p>
    <w:p w14:paraId="279329D8" w14:textId="50AC7B35" w:rsidR="0071031D" w:rsidRDefault="008D67DC" w:rsidP="00642F82">
      <w:pPr>
        <w:pStyle w:val="Heading1"/>
        <w:spacing w:before="89"/>
        <w:ind w:left="3091" w:right="3150"/>
        <w:jc w:val="center"/>
        <w:rPr>
          <w:rFonts w:ascii="Arial Narrow" w:hAnsi="Arial Narrow"/>
        </w:rPr>
      </w:pPr>
      <w:bookmarkStart w:id="21" w:name="_SPECIFICATIONS"/>
      <w:bookmarkEnd w:id="21"/>
      <w:r w:rsidRPr="00642F82">
        <w:rPr>
          <w:rFonts w:ascii="Arial Narrow" w:hAnsi="Arial Narrow"/>
        </w:rPr>
        <w:t xml:space="preserve">SPECIFICATIONS </w:t>
      </w:r>
    </w:p>
    <w:p w14:paraId="3B815CC5" w14:textId="77777777" w:rsidR="00936B22" w:rsidRPr="00E704DD" w:rsidRDefault="00936B22" w:rsidP="00936B22">
      <w:pPr>
        <w:ind w:right="-20"/>
        <w:jc w:val="center"/>
        <w:rPr>
          <w:rFonts w:ascii="Arial Narrow" w:hAnsi="Arial Narrow"/>
          <w:b/>
          <w:bCs/>
          <w:sz w:val="32"/>
          <w:szCs w:val="32"/>
        </w:rPr>
      </w:pPr>
      <w:r w:rsidRPr="00E704DD">
        <w:rPr>
          <w:rFonts w:ascii="Arial Narrow" w:hAnsi="Arial Narrow"/>
          <w:b/>
          <w:bCs/>
          <w:sz w:val="32"/>
          <w:szCs w:val="32"/>
          <w:highlight w:val="yellow"/>
        </w:rPr>
        <w:t>RFP 1011-25:  Milk &amp; Dairy Products</w:t>
      </w:r>
      <w:r w:rsidRPr="00E704DD">
        <w:rPr>
          <w:rFonts w:ascii="Arial Narrow" w:hAnsi="Arial Narrow"/>
          <w:b/>
          <w:bCs/>
          <w:sz w:val="32"/>
          <w:szCs w:val="32"/>
        </w:rPr>
        <w:t xml:space="preserve"> </w:t>
      </w:r>
    </w:p>
    <w:p w14:paraId="53B91DE8" w14:textId="77777777" w:rsidR="0071031D" w:rsidRPr="00091716" w:rsidRDefault="0071031D" w:rsidP="008F4748">
      <w:pPr>
        <w:pStyle w:val="BodyText"/>
        <w:rPr>
          <w:rFonts w:ascii="Arial Narrow" w:hAnsi="Arial Narrow"/>
          <w:sz w:val="22"/>
          <w:szCs w:val="22"/>
        </w:rPr>
      </w:pPr>
    </w:p>
    <w:p w14:paraId="42EA4AC5" w14:textId="6D5A37C3" w:rsidR="00936B22" w:rsidRPr="00091716" w:rsidRDefault="00936B22" w:rsidP="00E704DD">
      <w:pPr>
        <w:pStyle w:val="NoSpacing"/>
      </w:pPr>
      <w:r w:rsidRPr="00091716">
        <w:t xml:space="preserve">Please see </w:t>
      </w:r>
      <w:r w:rsidRPr="00091716">
        <w:rPr>
          <w:u w:color="000000"/>
        </w:rPr>
        <w:t>Warren County Schools/Nutrition and Dining Services</w:t>
      </w:r>
    </w:p>
    <w:p w14:paraId="5CD0CEF0" w14:textId="18BC8813" w:rsidR="00E704DD" w:rsidRDefault="00936B22" w:rsidP="00E704DD">
      <w:pPr>
        <w:pStyle w:val="NoSpacing"/>
        <w:rPr>
          <w:b/>
          <w:bCs/>
        </w:rPr>
      </w:pPr>
      <w:r w:rsidRPr="00091716">
        <w:rPr>
          <w:u w:color="000000"/>
        </w:rPr>
        <w:t xml:space="preserve">Bid 1011-25:  Milk &amp; Dairy Products Specifications - </w:t>
      </w:r>
      <w:r w:rsidRPr="00091716">
        <w:rPr>
          <w:b/>
          <w:bCs/>
          <w:u w:val="single"/>
        </w:rPr>
        <w:t xml:space="preserve">Excel </w:t>
      </w:r>
      <w:proofErr w:type="gramStart"/>
      <w:r w:rsidRPr="00091716">
        <w:rPr>
          <w:b/>
          <w:bCs/>
          <w:u w:val="single"/>
        </w:rPr>
        <w:t>Sheet</w:t>
      </w:r>
      <w:r w:rsidR="00E704DD" w:rsidRPr="00091716">
        <w:rPr>
          <w:b/>
          <w:bCs/>
          <w:u w:val="single"/>
        </w:rPr>
        <w:t xml:space="preserve"> </w:t>
      </w:r>
      <w:r w:rsidR="00E704DD" w:rsidRPr="00091716">
        <w:rPr>
          <w:b/>
          <w:bCs/>
        </w:rPr>
        <w:t xml:space="preserve"> or</w:t>
      </w:r>
      <w:proofErr w:type="gramEnd"/>
      <w:r w:rsidR="00E704DD" w:rsidRPr="00091716">
        <w:rPr>
          <w:b/>
          <w:bCs/>
        </w:rPr>
        <w:t xml:space="preserve"> </w:t>
      </w:r>
      <w:r w:rsidR="00091716" w:rsidRPr="00091716">
        <w:rPr>
          <w:b/>
          <w:bCs/>
        </w:rPr>
        <w:t>request</w:t>
      </w:r>
      <w:r w:rsidR="00091716">
        <w:rPr>
          <w:b/>
          <w:bCs/>
        </w:rPr>
        <w:t>:</w:t>
      </w:r>
      <w:r w:rsidR="00091716" w:rsidRPr="00091716">
        <w:t xml:space="preserve"> Bid</w:t>
      </w:r>
      <w:r w:rsidR="00E704DD" w:rsidRPr="00091716">
        <w:t xml:space="preserve"> 1011-25:  Milk &amp; Dairy Products Specifications - </w:t>
      </w:r>
      <w:r w:rsidR="00E704DD" w:rsidRPr="00091716">
        <w:rPr>
          <w:b/>
          <w:bCs/>
        </w:rPr>
        <w:t xml:space="preserve">Excel Sheet at </w:t>
      </w:r>
      <w:hyperlink r:id="rId16" w:history="1">
        <w:r w:rsidR="00091716" w:rsidRPr="00D31F25">
          <w:rPr>
            <w:rStyle w:val="Hyperlink"/>
            <w:b/>
            <w:bCs/>
          </w:rPr>
          <w:t>melissa.smith@warren.kyschools.us</w:t>
        </w:r>
      </w:hyperlink>
      <w:r w:rsidR="00091716">
        <w:rPr>
          <w:b/>
          <w:bCs/>
        </w:rPr>
        <w:t>. All formal bid proposals need to be submitted with excel sheet not a pdf.</w:t>
      </w:r>
    </w:p>
    <w:p w14:paraId="5661D798" w14:textId="2CFDD6A0" w:rsidR="00091716" w:rsidRDefault="00091716" w:rsidP="00E704DD">
      <w:pPr>
        <w:pStyle w:val="NoSpacing"/>
        <w:rPr>
          <w:b/>
          <w:bCs/>
        </w:rPr>
      </w:pPr>
      <w:r>
        <w:rPr>
          <w:b/>
          <w:bCs/>
        </w:rPr>
        <w:t>Here is an example of the spec for RFP 1011-25 Milk &amp; Dairy Products:</w:t>
      </w:r>
    </w:p>
    <w:p w14:paraId="53BC5C11" w14:textId="77777777" w:rsidR="00091716" w:rsidRPr="00091716" w:rsidRDefault="00091716" w:rsidP="00E704DD">
      <w:pPr>
        <w:pStyle w:val="NoSpacing"/>
        <w:rPr>
          <w:b/>
          <w:bCs/>
        </w:rPr>
      </w:pPr>
    </w:p>
    <w:p w14:paraId="7463C337" w14:textId="77777777" w:rsidR="00091716" w:rsidRDefault="00091716" w:rsidP="00E704DD">
      <w:pPr>
        <w:pStyle w:val="NoSpacing"/>
        <w:rPr>
          <w:b/>
          <w:bCs/>
          <w:sz w:val="28"/>
          <w:szCs w:val="28"/>
        </w:rPr>
      </w:pPr>
    </w:p>
    <w:p w14:paraId="7AD5F194" w14:textId="6ACF125F" w:rsidR="00091716" w:rsidRPr="00DD0D22" w:rsidRDefault="00091716" w:rsidP="00E704DD">
      <w:pPr>
        <w:pStyle w:val="NoSpacing"/>
        <w:rPr>
          <w:b/>
          <w:bCs/>
          <w:sz w:val="28"/>
          <w:szCs w:val="28"/>
        </w:rPr>
        <w:sectPr w:rsidR="00091716" w:rsidRPr="00DD0D22" w:rsidSect="00DD38F9">
          <w:pgSz w:w="12240" w:h="15840"/>
          <w:pgMar w:top="1000" w:right="1240" w:bottom="980" w:left="1300" w:header="0" w:footer="768" w:gutter="0"/>
          <w:cols w:space="720"/>
        </w:sectPr>
      </w:pPr>
      <w:r w:rsidRPr="00091716">
        <w:rPr>
          <w:b/>
          <w:bCs/>
          <w:sz w:val="28"/>
          <w:szCs w:val="28"/>
        </w:rPr>
        <w:drawing>
          <wp:inline distT="0" distB="0" distL="0" distR="0" wp14:anchorId="2500B7CE" wp14:editId="70E64E0A">
            <wp:extent cx="6159500" cy="4988560"/>
            <wp:effectExtent l="0" t="0" r="0" b="2540"/>
            <wp:docPr id="707900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00733" name=""/>
                    <pic:cNvPicPr/>
                  </pic:nvPicPr>
                  <pic:blipFill>
                    <a:blip r:embed="rId17"/>
                    <a:stretch>
                      <a:fillRect/>
                    </a:stretch>
                  </pic:blipFill>
                  <pic:spPr>
                    <a:xfrm>
                      <a:off x="0" y="0"/>
                      <a:ext cx="6159500" cy="4988560"/>
                    </a:xfrm>
                    <a:prstGeom prst="rect">
                      <a:avLst/>
                    </a:prstGeom>
                  </pic:spPr>
                </pic:pic>
              </a:graphicData>
            </a:graphic>
          </wp:inline>
        </w:drawing>
      </w:r>
    </w:p>
    <w:p w14:paraId="35AFE7F7" w14:textId="7065AAB9" w:rsidR="00DA34C0" w:rsidRPr="00106874" w:rsidRDefault="00E576BC" w:rsidP="00E576BC">
      <w:pPr>
        <w:ind w:left="3600"/>
        <w:rPr>
          <w:rFonts w:ascii="Arial Narrow" w:hAnsi="Arial Narrow"/>
          <w:sz w:val="24"/>
          <w:szCs w:val="24"/>
        </w:rPr>
      </w:pPr>
      <w:r>
        <w:rPr>
          <w:rFonts w:ascii="Arial Narrow" w:hAnsi="Arial Narrow"/>
          <w:sz w:val="36"/>
          <w:szCs w:val="30"/>
        </w:rPr>
        <w:lastRenderedPageBreak/>
        <w:t xml:space="preserve">  </w:t>
      </w:r>
      <w:r w:rsidRPr="00E576BC">
        <w:rPr>
          <w:rFonts w:ascii="Arial Narrow" w:hAnsi="Arial Narrow"/>
          <w:sz w:val="36"/>
          <w:szCs w:val="30"/>
        </w:rPr>
        <w:t xml:space="preserve"> </w:t>
      </w:r>
      <w:r w:rsidR="00DA34C0" w:rsidRPr="00503757">
        <w:rPr>
          <w:rFonts w:ascii="Arial Narrow" w:hAnsi="Arial Narrow"/>
          <w:sz w:val="36"/>
          <w:szCs w:val="30"/>
          <w:u w:val="single"/>
        </w:rPr>
        <w:t>Attachment</w:t>
      </w:r>
      <w:r w:rsidR="00DA34C0" w:rsidRPr="00503757">
        <w:rPr>
          <w:rFonts w:ascii="Arial Narrow" w:hAnsi="Arial Narrow"/>
          <w:spacing w:val="-3"/>
          <w:sz w:val="36"/>
          <w:szCs w:val="30"/>
          <w:u w:val="single"/>
        </w:rPr>
        <w:t xml:space="preserve"> </w:t>
      </w:r>
      <w:r w:rsidR="00BF71C0">
        <w:rPr>
          <w:rFonts w:ascii="Arial Narrow" w:hAnsi="Arial Narrow"/>
          <w:sz w:val="36"/>
          <w:szCs w:val="30"/>
          <w:u w:val="single"/>
        </w:rPr>
        <w:t>B</w:t>
      </w:r>
    </w:p>
    <w:p w14:paraId="51483247" w14:textId="1D8037F1" w:rsidR="00E576BC" w:rsidRPr="00E576BC" w:rsidRDefault="00E576BC" w:rsidP="00E576BC">
      <w:pPr>
        <w:spacing w:before="93"/>
        <w:ind w:left="3600" w:right="1864"/>
        <w:rPr>
          <w:rFonts w:ascii="Arial Narrow" w:hAnsi="Arial Narrow"/>
          <w:sz w:val="24"/>
          <w:szCs w:val="24"/>
          <w:u w:val="thick"/>
        </w:rPr>
      </w:pPr>
      <w:r>
        <w:rPr>
          <w:rFonts w:ascii="Arial Narrow" w:hAnsi="Arial Narrow"/>
          <w:sz w:val="24"/>
          <w:szCs w:val="24"/>
          <w:u w:val="thick"/>
        </w:rPr>
        <w:t xml:space="preserve">     </w:t>
      </w:r>
      <w:r w:rsidRPr="00503757">
        <w:rPr>
          <w:rFonts w:ascii="Arial Narrow" w:hAnsi="Arial Narrow"/>
          <w:sz w:val="24"/>
          <w:szCs w:val="24"/>
          <w:u w:val="thick"/>
        </w:rPr>
        <w:t>RESPONSE</w:t>
      </w:r>
      <w:r w:rsidRPr="00503757">
        <w:rPr>
          <w:rFonts w:ascii="Arial Narrow" w:hAnsi="Arial Narrow"/>
          <w:spacing w:val="-2"/>
          <w:sz w:val="24"/>
          <w:szCs w:val="24"/>
          <w:u w:val="thick"/>
        </w:rPr>
        <w:t xml:space="preserve"> </w:t>
      </w:r>
      <w:r w:rsidRPr="00503757">
        <w:rPr>
          <w:rFonts w:ascii="Arial Narrow" w:hAnsi="Arial Narrow"/>
          <w:sz w:val="24"/>
          <w:szCs w:val="24"/>
          <w:u w:val="thick"/>
        </w:rPr>
        <w:t>SHEET</w:t>
      </w:r>
    </w:p>
    <w:p w14:paraId="62B4B9F7" w14:textId="4605D5B3" w:rsidR="00E576BC" w:rsidRPr="00E576BC" w:rsidRDefault="00E576BC" w:rsidP="00E576BC">
      <w:pPr>
        <w:pStyle w:val="NoSpacing"/>
        <w:jc w:val="center"/>
        <w:rPr>
          <w:sz w:val="18"/>
          <w:szCs w:val="18"/>
        </w:rPr>
      </w:pPr>
      <w:r w:rsidRPr="00E576BC">
        <w:rPr>
          <w:sz w:val="18"/>
          <w:szCs w:val="18"/>
        </w:rPr>
        <w:t>*Please note these are the schools as of 3.27.25. Other schools could be added at any time; and service would be included for new or additional schools.</w:t>
      </w:r>
    </w:p>
    <w:p w14:paraId="267EB613" w14:textId="77777777" w:rsidR="0071031D" w:rsidRPr="00503757" w:rsidRDefault="0071031D" w:rsidP="008F4748">
      <w:pPr>
        <w:pStyle w:val="BodyText"/>
        <w:rPr>
          <w:rFonts w:ascii="Arial Narrow" w:hAnsi="Arial Narrow"/>
        </w:rPr>
      </w:pPr>
    </w:p>
    <w:tbl>
      <w:tblPr>
        <w:tblW w:w="10970" w:type="dxa"/>
        <w:tblInd w:w="-4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6"/>
        <w:gridCol w:w="3214"/>
        <w:gridCol w:w="2970"/>
        <w:gridCol w:w="2700"/>
        <w:gridCol w:w="1080"/>
      </w:tblGrid>
      <w:tr w:rsidR="00106874" w:rsidRPr="00503757" w14:paraId="150F2054" w14:textId="77777777" w:rsidTr="00E576BC">
        <w:trPr>
          <w:trHeight w:val="432"/>
        </w:trPr>
        <w:tc>
          <w:tcPr>
            <w:tcW w:w="1006" w:type="dxa"/>
          </w:tcPr>
          <w:p w14:paraId="1563F57F" w14:textId="77777777" w:rsidR="00106874" w:rsidRPr="00503757" w:rsidRDefault="00106874" w:rsidP="00681BD9">
            <w:pPr>
              <w:pStyle w:val="TableParagraph"/>
              <w:spacing w:line="240" w:lineRule="auto"/>
              <w:ind w:left="72" w:right="70"/>
              <w:jc w:val="center"/>
              <w:rPr>
                <w:rFonts w:ascii="Arial Narrow" w:hAnsi="Arial Narrow"/>
                <w:sz w:val="24"/>
                <w:szCs w:val="24"/>
              </w:rPr>
            </w:pPr>
            <w:r w:rsidRPr="00503757">
              <w:rPr>
                <w:rFonts w:ascii="Arial Narrow" w:hAnsi="Arial Narrow"/>
                <w:sz w:val="24"/>
                <w:szCs w:val="24"/>
              </w:rPr>
              <w:t>SCHOOL</w:t>
            </w:r>
          </w:p>
          <w:p w14:paraId="36CDD710" w14:textId="77777777" w:rsidR="00106874" w:rsidRPr="00503757" w:rsidRDefault="00106874" w:rsidP="00681BD9">
            <w:pPr>
              <w:pStyle w:val="TableParagraph"/>
              <w:spacing w:before="24"/>
              <w:ind w:left="72" w:right="68"/>
              <w:jc w:val="center"/>
              <w:rPr>
                <w:rFonts w:ascii="Arial Narrow" w:hAnsi="Arial Narrow"/>
                <w:sz w:val="24"/>
                <w:szCs w:val="24"/>
              </w:rPr>
            </w:pPr>
            <w:r w:rsidRPr="00503757">
              <w:rPr>
                <w:rFonts w:ascii="Arial Narrow" w:hAnsi="Arial Narrow"/>
                <w:sz w:val="24"/>
                <w:szCs w:val="24"/>
              </w:rPr>
              <w:t>CODE</w:t>
            </w:r>
          </w:p>
        </w:tc>
        <w:tc>
          <w:tcPr>
            <w:tcW w:w="3214" w:type="dxa"/>
          </w:tcPr>
          <w:p w14:paraId="11C0570F" w14:textId="77777777" w:rsidR="00106874" w:rsidRPr="00503757" w:rsidRDefault="00106874" w:rsidP="00681BD9">
            <w:pPr>
              <w:pStyle w:val="TableParagraph"/>
              <w:spacing w:before="156" w:line="240" w:lineRule="auto"/>
              <w:ind w:left="877" w:right="860"/>
              <w:jc w:val="center"/>
              <w:rPr>
                <w:rFonts w:ascii="Arial Narrow" w:hAnsi="Arial Narrow"/>
                <w:sz w:val="24"/>
                <w:szCs w:val="24"/>
              </w:rPr>
            </w:pPr>
            <w:r w:rsidRPr="00503757">
              <w:rPr>
                <w:rFonts w:ascii="Arial Narrow" w:hAnsi="Arial Narrow"/>
                <w:sz w:val="24"/>
                <w:szCs w:val="24"/>
              </w:rPr>
              <w:t>SCHOOL</w:t>
            </w:r>
          </w:p>
        </w:tc>
        <w:tc>
          <w:tcPr>
            <w:tcW w:w="2970" w:type="dxa"/>
          </w:tcPr>
          <w:p w14:paraId="1AD8908D" w14:textId="77777777" w:rsidR="00106874" w:rsidRPr="00503757" w:rsidRDefault="00106874" w:rsidP="00681BD9">
            <w:pPr>
              <w:pStyle w:val="TableParagraph"/>
              <w:spacing w:before="156" w:line="240" w:lineRule="auto"/>
              <w:ind w:right="864"/>
              <w:jc w:val="center"/>
              <w:rPr>
                <w:rFonts w:ascii="Arial Narrow" w:hAnsi="Arial Narrow"/>
                <w:sz w:val="24"/>
                <w:szCs w:val="24"/>
              </w:rPr>
            </w:pPr>
            <w:r w:rsidRPr="00503757">
              <w:rPr>
                <w:rFonts w:ascii="Arial Narrow" w:hAnsi="Arial Narrow"/>
                <w:sz w:val="24"/>
                <w:szCs w:val="24"/>
              </w:rPr>
              <w:t>ADDRESS</w:t>
            </w:r>
          </w:p>
        </w:tc>
        <w:tc>
          <w:tcPr>
            <w:tcW w:w="2700" w:type="dxa"/>
          </w:tcPr>
          <w:p w14:paraId="012E2A3F" w14:textId="77777777" w:rsidR="00106874" w:rsidRPr="00503757" w:rsidRDefault="00106874" w:rsidP="00681BD9">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CITY,</w:t>
            </w:r>
            <w:r w:rsidRPr="00503757">
              <w:rPr>
                <w:rFonts w:ascii="Arial Narrow" w:hAnsi="Arial Narrow"/>
                <w:spacing w:val="-9"/>
                <w:sz w:val="24"/>
                <w:szCs w:val="24"/>
              </w:rPr>
              <w:t xml:space="preserve"> </w:t>
            </w:r>
            <w:r w:rsidRPr="00503757">
              <w:rPr>
                <w:rFonts w:ascii="Arial Narrow" w:hAnsi="Arial Narrow"/>
                <w:sz w:val="24"/>
                <w:szCs w:val="24"/>
              </w:rPr>
              <w:t>STATE,</w:t>
            </w:r>
            <w:r w:rsidRPr="00503757">
              <w:rPr>
                <w:rFonts w:ascii="Arial Narrow" w:hAnsi="Arial Narrow"/>
                <w:spacing w:val="-8"/>
                <w:sz w:val="24"/>
                <w:szCs w:val="24"/>
              </w:rPr>
              <w:t xml:space="preserve"> </w:t>
            </w:r>
            <w:r w:rsidRPr="00503757">
              <w:rPr>
                <w:rFonts w:ascii="Arial Narrow" w:hAnsi="Arial Narrow"/>
                <w:sz w:val="24"/>
                <w:szCs w:val="24"/>
              </w:rPr>
              <w:t>ZIP</w:t>
            </w:r>
          </w:p>
        </w:tc>
        <w:tc>
          <w:tcPr>
            <w:tcW w:w="1080" w:type="dxa"/>
          </w:tcPr>
          <w:p w14:paraId="63176F21" w14:textId="77777777" w:rsidR="00106874" w:rsidRPr="00503757" w:rsidRDefault="00106874" w:rsidP="00681BD9">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ADP</w:t>
            </w:r>
          </w:p>
        </w:tc>
      </w:tr>
      <w:tr w:rsidR="00106874" w:rsidRPr="00503757" w14:paraId="0F09B5BC" w14:textId="77777777" w:rsidTr="00E576BC">
        <w:trPr>
          <w:trHeight w:val="432"/>
        </w:trPr>
        <w:tc>
          <w:tcPr>
            <w:tcW w:w="1006" w:type="dxa"/>
            <w:vAlign w:val="center"/>
          </w:tcPr>
          <w:p w14:paraId="00580592"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010</w:t>
            </w:r>
          </w:p>
        </w:tc>
        <w:tc>
          <w:tcPr>
            <w:tcW w:w="3214" w:type="dxa"/>
            <w:vAlign w:val="center"/>
          </w:tcPr>
          <w:p w14:paraId="4BDA575A" w14:textId="77777777" w:rsidR="00106874" w:rsidRPr="00503757" w:rsidRDefault="00106874" w:rsidP="00681BD9">
            <w:pPr>
              <w:pStyle w:val="TableParagraph"/>
              <w:ind w:left="36"/>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xml:space="preserve"> Elementary</w:t>
            </w:r>
          </w:p>
        </w:tc>
        <w:tc>
          <w:tcPr>
            <w:tcW w:w="2970" w:type="dxa"/>
            <w:vAlign w:val="center"/>
          </w:tcPr>
          <w:p w14:paraId="12560312"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6350 Old Scottsville Rd.</w:t>
            </w:r>
          </w:p>
        </w:tc>
        <w:tc>
          <w:tcPr>
            <w:tcW w:w="2700" w:type="dxa"/>
            <w:vAlign w:val="center"/>
          </w:tcPr>
          <w:p w14:paraId="08C09692" w14:textId="77777777" w:rsidR="00106874" w:rsidRPr="00503757" w:rsidRDefault="00106874" w:rsidP="00681BD9">
            <w:pPr>
              <w:pStyle w:val="TableParagraph"/>
              <w:ind w:left="0"/>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KY 42122</w:t>
            </w:r>
          </w:p>
        </w:tc>
        <w:tc>
          <w:tcPr>
            <w:tcW w:w="1080" w:type="dxa"/>
            <w:vAlign w:val="center"/>
          </w:tcPr>
          <w:p w14:paraId="5F5D0806" w14:textId="77777777" w:rsidR="00106874" w:rsidRPr="00503757" w:rsidRDefault="00106874" w:rsidP="00681BD9">
            <w:pPr>
              <w:pStyle w:val="TableParagraph"/>
              <w:ind w:left="298"/>
              <w:rPr>
                <w:rFonts w:ascii="Arial Narrow" w:hAnsi="Arial Narrow"/>
                <w:sz w:val="24"/>
                <w:szCs w:val="24"/>
              </w:rPr>
            </w:pPr>
          </w:p>
        </w:tc>
      </w:tr>
      <w:tr w:rsidR="00106874" w:rsidRPr="00503757" w14:paraId="7D27D96F" w14:textId="77777777" w:rsidTr="00E576BC">
        <w:trPr>
          <w:trHeight w:val="432"/>
        </w:trPr>
        <w:tc>
          <w:tcPr>
            <w:tcW w:w="1006" w:type="dxa"/>
            <w:vAlign w:val="center"/>
          </w:tcPr>
          <w:p w14:paraId="028DA1D3"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015</w:t>
            </w:r>
          </w:p>
        </w:tc>
        <w:tc>
          <w:tcPr>
            <w:tcW w:w="3214" w:type="dxa"/>
            <w:vAlign w:val="center"/>
          </w:tcPr>
          <w:p w14:paraId="0E85DBCB"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Briarwood Elementary</w:t>
            </w:r>
          </w:p>
        </w:tc>
        <w:tc>
          <w:tcPr>
            <w:tcW w:w="2970" w:type="dxa"/>
            <w:vAlign w:val="center"/>
          </w:tcPr>
          <w:p w14:paraId="404DC0CF"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265 Lovers Ln.</w:t>
            </w:r>
          </w:p>
        </w:tc>
        <w:tc>
          <w:tcPr>
            <w:tcW w:w="2700" w:type="dxa"/>
            <w:vAlign w:val="center"/>
          </w:tcPr>
          <w:p w14:paraId="01EA895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42103</w:t>
            </w:r>
          </w:p>
        </w:tc>
        <w:tc>
          <w:tcPr>
            <w:tcW w:w="1080" w:type="dxa"/>
            <w:vAlign w:val="center"/>
          </w:tcPr>
          <w:p w14:paraId="1DA279D0" w14:textId="77777777" w:rsidR="00106874" w:rsidRPr="00503757" w:rsidRDefault="00106874" w:rsidP="00681BD9">
            <w:pPr>
              <w:pStyle w:val="TableParagraph"/>
              <w:ind w:left="298"/>
              <w:rPr>
                <w:rFonts w:ascii="Arial Narrow" w:hAnsi="Arial Narrow"/>
                <w:sz w:val="24"/>
                <w:szCs w:val="24"/>
              </w:rPr>
            </w:pPr>
          </w:p>
        </w:tc>
      </w:tr>
      <w:tr w:rsidR="00106874" w:rsidRPr="00503757" w14:paraId="4ADCB615" w14:textId="77777777" w:rsidTr="00E576BC">
        <w:trPr>
          <w:trHeight w:val="432"/>
        </w:trPr>
        <w:tc>
          <w:tcPr>
            <w:tcW w:w="1006" w:type="dxa"/>
            <w:vAlign w:val="center"/>
          </w:tcPr>
          <w:p w14:paraId="7CCD62FE"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040</w:t>
            </w:r>
          </w:p>
        </w:tc>
        <w:tc>
          <w:tcPr>
            <w:tcW w:w="3214" w:type="dxa"/>
            <w:vAlign w:val="center"/>
          </w:tcPr>
          <w:p w14:paraId="6E5BAB39"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Bristow Elementary</w:t>
            </w:r>
          </w:p>
        </w:tc>
        <w:tc>
          <w:tcPr>
            <w:tcW w:w="2970" w:type="dxa"/>
            <w:vAlign w:val="center"/>
          </w:tcPr>
          <w:p w14:paraId="4DC49AC6"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6151 Louisville Rd.</w:t>
            </w:r>
          </w:p>
        </w:tc>
        <w:tc>
          <w:tcPr>
            <w:tcW w:w="2700" w:type="dxa"/>
            <w:vAlign w:val="center"/>
          </w:tcPr>
          <w:p w14:paraId="0A727B8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64F94BC5" w14:textId="77777777" w:rsidR="00106874" w:rsidRPr="00503757" w:rsidRDefault="00106874" w:rsidP="00681BD9">
            <w:pPr>
              <w:pStyle w:val="TableParagraph"/>
              <w:ind w:left="298"/>
              <w:rPr>
                <w:rFonts w:ascii="Arial Narrow" w:hAnsi="Arial Narrow"/>
                <w:sz w:val="24"/>
                <w:szCs w:val="24"/>
              </w:rPr>
            </w:pPr>
          </w:p>
        </w:tc>
      </w:tr>
      <w:tr w:rsidR="00106874" w:rsidRPr="00503757" w14:paraId="55B83136" w14:textId="77777777" w:rsidTr="00E576BC">
        <w:trPr>
          <w:trHeight w:val="432"/>
        </w:trPr>
        <w:tc>
          <w:tcPr>
            <w:tcW w:w="1006" w:type="dxa"/>
            <w:tcBorders>
              <w:bottom w:val="single" w:sz="8" w:space="0" w:color="000000"/>
            </w:tcBorders>
            <w:vAlign w:val="center"/>
          </w:tcPr>
          <w:p w14:paraId="10422497" w14:textId="77777777" w:rsidR="00106874" w:rsidRPr="00503757" w:rsidRDefault="00106874" w:rsidP="00681BD9">
            <w:pPr>
              <w:pStyle w:val="TableParagraph"/>
              <w:spacing w:line="245" w:lineRule="exact"/>
              <w:ind w:left="0" w:right="20"/>
              <w:rPr>
                <w:rFonts w:ascii="Arial Narrow" w:hAnsi="Arial Narrow"/>
                <w:sz w:val="28"/>
                <w:szCs w:val="28"/>
              </w:rPr>
            </w:pPr>
            <w:r w:rsidRPr="00503757">
              <w:rPr>
                <w:rFonts w:ascii="Arial Narrow" w:hAnsi="Arial Narrow"/>
                <w:sz w:val="28"/>
                <w:szCs w:val="28"/>
              </w:rPr>
              <w:t>070</w:t>
            </w:r>
          </w:p>
        </w:tc>
        <w:tc>
          <w:tcPr>
            <w:tcW w:w="3214" w:type="dxa"/>
            <w:tcBorders>
              <w:bottom w:val="single" w:sz="8" w:space="0" w:color="000000"/>
            </w:tcBorders>
            <w:vAlign w:val="center"/>
          </w:tcPr>
          <w:p w14:paraId="548269FB" w14:textId="77777777" w:rsidR="00106874" w:rsidRPr="00503757" w:rsidRDefault="00106874" w:rsidP="00681BD9">
            <w:pPr>
              <w:pStyle w:val="TableParagraph"/>
              <w:spacing w:line="245" w:lineRule="exact"/>
              <w:ind w:left="36"/>
              <w:rPr>
                <w:rFonts w:ascii="Arial Narrow" w:hAnsi="Arial Narrow"/>
                <w:sz w:val="28"/>
                <w:szCs w:val="28"/>
              </w:rPr>
            </w:pPr>
            <w:r w:rsidRPr="00503757">
              <w:rPr>
                <w:rFonts w:ascii="Arial Narrow" w:hAnsi="Arial Narrow"/>
                <w:spacing w:val="-1"/>
                <w:sz w:val="28"/>
                <w:szCs w:val="28"/>
              </w:rPr>
              <w:t>Cumberland Trace Elementary</w:t>
            </w:r>
          </w:p>
        </w:tc>
        <w:tc>
          <w:tcPr>
            <w:tcW w:w="2970" w:type="dxa"/>
            <w:tcBorders>
              <w:bottom w:val="single" w:sz="8" w:space="0" w:color="000000"/>
            </w:tcBorders>
            <w:vAlign w:val="center"/>
          </w:tcPr>
          <w:p w14:paraId="2A2893B5" w14:textId="77777777" w:rsidR="00106874" w:rsidRPr="00503757" w:rsidRDefault="00106874" w:rsidP="00681BD9">
            <w:pPr>
              <w:pStyle w:val="TableParagraph"/>
              <w:spacing w:line="245" w:lineRule="exact"/>
              <w:ind w:left="0"/>
              <w:rPr>
                <w:rFonts w:ascii="Arial Narrow" w:hAnsi="Arial Narrow"/>
                <w:sz w:val="28"/>
                <w:szCs w:val="28"/>
              </w:rPr>
            </w:pPr>
            <w:r w:rsidRPr="00503757">
              <w:rPr>
                <w:rFonts w:ascii="Arial Narrow" w:hAnsi="Arial Narrow"/>
                <w:sz w:val="28"/>
                <w:szCs w:val="28"/>
              </w:rPr>
              <w:t>2464 Cumberland Trace Rd.</w:t>
            </w:r>
          </w:p>
        </w:tc>
        <w:tc>
          <w:tcPr>
            <w:tcW w:w="2700" w:type="dxa"/>
            <w:tcBorders>
              <w:bottom w:val="single" w:sz="8" w:space="0" w:color="000000"/>
            </w:tcBorders>
            <w:vAlign w:val="center"/>
          </w:tcPr>
          <w:p w14:paraId="71B75234" w14:textId="77777777" w:rsidR="00106874" w:rsidRPr="00503757" w:rsidRDefault="00106874" w:rsidP="00681BD9">
            <w:pPr>
              <w:pStyle w:val="TableParagraph"/>
              <w:spacing w:line="245" w:lineRule="exact"/>
              <w:ind w:left="0"/>
              <w:rPr>
                <w:rFonts w:ascii="Arial Narrow" w:hAnsi="Arial Narrow"/>
                <w:sz w:val="28"/>
                <w:szCs w:val="28"/>
              </w:rPr>
            </w:pPr>
            <w:r w:rsidRPr="00503757">
              <w:rPr>
                <w:rFonts w:ascii="Arial Narrow" w:hAnsi="Arial Narrow"/>
                <w:sz w:val="28"/>
                <w:szCs w:val="28"/>
              </w:rPr>
              <w:t>Bowling Green, KY 42103</w:t>
            </w:r>
          </w:p>
        </w:tc>
        <w:tc>
          <w:tcPr>
            <w:tcW w:w="1080" w:type="dxa"/>
            <w:tcBorders>
              <w:bottom w:val="single" w:sz="8" w:space="0" w:color="000000"/>
            </w:tcBorders>
            <w:vAlign w:val="center"/>
          </w:tcPr>
          <w:p w14:paraId="20D991B9" w14:textId="77777777" w:rsidR="00106874" w:rsidRPr="00503757" w:rsidRDefault="00106874" w:rsidP="00681BD9">
            <w:pPr>
              <w:pStyle w:val="TableParagraph"/>
              <w:spacing w:line="245" w:lineRule="exact"/>
              <w:ind w:left="298"/>
              <w:rPr>
                <w:rFonts w:ascii="Arial Narrow" w:hAnsi="Arial Narrow"/>
                <w:sz w:val="24"/>
                <w:szCs w:val="24"/>
              </w:rPr>
            </w:pPr>
          </w:p>
        </w:tc>
      </w:tr>
      <w:tr w:rsidR="00106874" w:rsidRPr="00503757" w14:paraId="630A6AD5" w14:textId="77777777" w:rsidTr="00E576BC">
        <w:trPr>
          <w:trHeight w:val="432"/>
        </w:trPr>
        <w:tc>
          <w:tcPr>
            <w:tcW w:w="1006" w:type="dxa"/>
            <w:tcBorders>
              <w:top w:val="single" w:sz="8" w:space="0" w:color="000000"/>
            </w:tcBorders>
            <w:vAlign w:val="center"/>
          </w:tcPr>
          <w:p w14:paraId="1644B7A4" w14:textId="77777777" w:rsidR="00106874" w:rsidRPr="00503757" w:rsidRDefault="00106874" w:rsidP="00681BD9">
            <w:pPr>
              <w:pStyle w:val="TableParagraph"/>
              <w:spacing w:before="7"/>
              <w:ind w:left="0" w:right="20"/>
              <w:rPr>
                <w:rFonts w:ascii="Arial Narrow" w:hAnsi="Arial Narrow"/>
                <w:sz w:val="28"/>
                <w:szCs w:val="28"/>
              </w:rPr>
            </w:pPr>
            <w:r w:rsidRPr="00503757">
              <w:rPr>
                <w:rFonts w:ascii="Arial Narrow" w:hAnsi="Arial Narrow"/>
                <w:sz w:val="28"/>
                <w:szCs w:val="28"/>
              </w:rPr>
              <w:t>075</w:t>
            </w:r>
          </w:p>
        </w:tc>
        <w:tc>
          <w:tcPr>
            <w:tcW w:w="3214" w:type="dxa"/>
            <w:tcBorders>
              <w:top w:val="single" w:sz="8" w:space="0" w:color="000000"/>
            </w:tcBorders>
            <w:vAlign w:val="center"/>
          </w:tcPr>
          <w:p w14:paraId="6545CBF1" w14:textId="77777777" w:rsidR="00106874" w:rsidRPr="00503757" w:rsidRDefault="00106874" w:rsidP="00681BD9">
            <w:pPr>
              <w:pStyle w:val="TableParagraph"/>
              <w:spacing w:before="7"/>
              <w:ind w:left="36"/>
              <w:rPr>
                <w:rFonts w:ascii="Arial Narrow" w:hAnsi="Arial Narrow"/>
                <w:sz w:val="28"/>
                <w:szCs w:val="28"/>
              </w:rPr>
            </w:pPr>
            <w:r w:rsidRPr="00503757">
              <w:rPr>
                <w:rFonts w:ascii="Arial Narrow" w:hAnsi="Arial Narrow"/>
                <w:sz w:val="28"/>
                <w:szCs w:val="28"/>
              </w:rPr>
              <w:t>Drakes Creek Middle</w:t>
            </w:r>
          </w:p>
        </w:tc>
        <w:tc>
          <w:tcPr>
            <w:tcW w:w="2970" w:type="dxa"/>
            <w:tcBorders>
              <w:top w:val="single" w:sz="8" w:space="0" w:color="000000"/>
            </w:tcBorders>
            <w:vAlign w:val="center"/>
          </w:tcPr>
          <w:p w14:paraId="41ADD3B0"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704 Cypress Wood Ln.</w:t>
            </w:r>
          </w:p>
        </w:tc>
        <w:tc>
          <w:tcPr>
            <w:tcW w:w="2700" w:type="dxa"/>
            <w:tcBorders>
              <w:top w:val="single" w:sz="8" w:space="0" w:color="000000"/>
            </w:tcBorders>
            <w:vAlign w:val="center"/>
          </w:tcPr>
          <w:p w14:paraId="449ED96F"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Bowling Green, KY 42104</w:t>
            </w:r>
          </w:p>
        </w:tc>
        <w:tc>
          <w:tcPr>
            <w:tcW w:w="1080" w:type="dxa"/>
            <w:tcBorders>
              <w:top w:val="single" w:sz="8" w:space="0" w:color="000000"/>
            </w:tcBorders>
            <w:vAlign w:val="center"/>
          </w:tcPr>
          <w:p w14:paraId="1D0850A4" w14:textId="77777777" w:rsidR="00106874" w:rsidRPr="00503757" w:rsidRDefault="00106874" w:rsidP="00681BD9">
            <w:pPr>
              <w:pStyle w:val="TableParagraph"/>
              <w:spacing w:before="7"/>
              <w:ind w:left="298"/>
              <w:rPr>
                <w:rFonts w:ascii="Arial Narrow" w:hAnsi="Arial Narrow"/>
                <w:sz w:val="24"/>
                <w:szCs w:val="24"/>
              </w:rPr>
            </w:pPr>
          </w:p>
        </w:tc>
      </w:tr>
      <w:tr w:rsidR="00106874" w:rsidRPr="00503757" w14:paraId="0E3D1165" w14:textId="77777777" w:rsidTr="00E576BC">
        <w:trPr>
          <w:trHeight w:val="432"/>
        </w:trPr>
        <w:tc>
          <w:tcPr>
            <w:tcW w:w="1006" w:type="dxa"/>
            <w:vAlign w:val="center"/>
          </w:tcPr>
          <w:p w14:paraId="21B1639E" w14:textId="77777777" w:rsidR="00106874" w:rsidRPr="00503757" w:rsidRDefault="00106874" w:rsidP="00681BD9">
            <w:pPr>
              <w:pStyle w:val="TableParagraph"/>
              <w:spacing w:before="9"/>
              <w:ind w:left="0" w:right="20"/>
              <w:rPr>
                <w:rFonts w:ascii="Arial Narrow" w:hAnsi="Arial Narrow"/>
                <w:sz w:val="28"/>
                <w:szCs w:val="28"/>
              </w:rPr>
            </w:pPr>
            <w:r w:rsidRPr="00503757">
              <w:rPr>
                <w:rFonts w:ascii="Arial Narrow" w:hAnsi="Arial Narrow"/>
                <w:sz w:val="28"/>
                <w:szCs w:val="28"/>
              </w:rPr>
              <w:t>230</w:t>
            </w:r>
          </w:p>
        </w:tc>
        <w:tc>
          <w:tcPr>
            <w:tcW w:w="3214" w:type="dxa"/>
            <w:vAlign w:val="center"/>
          </w:tcPr>
          <w:p w14:paraId="2D477001" w14:textId="77777777" w:rsidR="00106874" w:rsidRPr="00503757" w:rsidRDefault="00106874" w:rsidP="00681BD9">
            <w:pPr>
              <w:pStyle w:val="TableParagraph"/>
              <w:spacing w:before="9"/>
              <w:ind w:left="36"/>
              <w:rPr>
                <w:rFonts w:ascii="Arial Narrow" w:hAnsi="Arial Narrow"/>
                <w:sz w:val="28"/>
                <w:szCs w:val="28"/>
              </w:rPr>
            </w:pPr>
            <w:r w:rsidRPr="00503757">
              <w:rPr>
                <w:rFonts w:ascii="Arial Narrow" w:hAnsi="Arial Narrow"/>
                <w:sz w:val="28"/>
                <w:szCs w:val="28"/>
              </w:rPr>
              <w:t>Greenwood High</w:t>
            </w:r>
          </w:p>
        </w:tc>
        <w:tc>
          <w:tcPr>
            <w:tcW w:w="2970" w:type="dxa"/>
            <w:vAlign w:val="center"/>
          </w:tcPr>
          <w:p w14:paraId="28A09468"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5065 Scottsville Rd.</w:t>
            </w:r>
          </w:p>
        </w:tc>
        <w:tc>
          <w:tcPr>
            <w:tcW w:w="2700" w:type="dxa"/>
            <w:vAlign w:val="center"/>
          </w:tcPr>
          <w:p w14:paraId="336A1C8B"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08D5D445" w14:textId="77777777" w:rsidR="00106874" w:rsidRPr="00503757" w:rsidRDefault="00106874" w:rsidP="00681BD9">
            <w:pPr>
              <w:pStyle w:val="TableParagraph"/>
              <w:spacing w:before="9"/>
              <w:ind w:left="298"/>
              <w:rPr>
                <w:rFonts w:ascii="Arial Narrow" w:hAnsi="Arial Narrow"/>
                <w:sz w:val="24"/>
                <w:szCs w:val="24"/>
              </w:rPr>
            </w:pPr>
          </w:p>
        </w:tc>
      </w:tr>
      <w:tr w:rsidR="00106874" w:rsidRPr="00503757" w14:paraId="42E5E9B0" w14:textId="77777777" w:rsidTr="00E576BC">
        <w:trPr>
          <w:trHeight w:val="432"/>
        </w:trPr>
        <w:tc>
          <w:tcPr>
            <w:tcW w:w="1006" w:type="dxa"/>
            <w:vAlign w:val="center"/>
          </w:tcPr>
          <w:p w14:paraId="57D0F741"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025</w:t>
            </w:r>
          </w:p>
        </w:tc>
        <w:tc>
          <w:tcPr>
            <w:tcW w:w="3214" w:type="dxa"/>
            <w:vAlign w:val="center"/>
          </w:tcPr>
          <w:p w14:paraId="06AA4EDC"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Jennings Creek Elementary</w:t>
            </w:r>
          </w:p>
        </w:tc>
        <w:tc>
          <w:tcPr>
            <w:tcW w:w="2970" w:type="dxa"/>
            <w:vAlign w:val="center"/>
          </w:tcPr>
          <w:p w14:paraId="4EA0040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2617 Russellville Rd.</w:t>
            </w:r>
          </w:p>
        </w:tc>
        <w:tc>
          <w:tcPr>
            <w:tcW w:w="2700" w:type="dxa"/>
            <w:vAlign w:val="center"/>
          </w:tcPr>
          <w:p w14:paraId="6BC71333"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4F386E22" w14:textId="77777777" w:rsidR="00106874" w:rsidRPr="00503757" w:rsidRDefault="00106874" w:rsidP="00681BD9">
            <w:pPr>
              <w:pStyle w:val="TableParagraph"/>
              <w:ind w:left="298"/>
              <w:rPr>
                <w:rFonts w:ascii="Arial Narrow" w:hAnsi="Arial Narrow"/>
                <w:sz w:val="24"/>
                <w:szCs w:val="24"/>
              </w:rPr>
            </w:pPr>
          </w:p>
        </w:tc>
      </w:tr>
      <w:tr w:rsidR="00106874" w:rsidRPr="00503757" w14:paraId="4C02881F" w14:textId="77777777" w:rsidTr="00E576BC">
        <w:trPr>
          <w:trHeight w:val="432"/>
        </w:trPr>
        <w:tc>
          <w:tcPr>
            <w:tcW w:w="1006" w:type="dxa"/>
            <w:vAlign w:val="center"/>
          </w:tcPr>
          <w:p w14:paraId="0942EEE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030</w:t>
            </w:r>
          </w:p>
        </w:tc>
        <w:tc>
          <w:tcPr>
            <w:tcW w:w="3214" w:type="dxa"/>
            <w:vAlign w:val="center"/>
          </w:tcPr>
          <w:p w14:paraId="67D34E28"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Jody Richards Elementary</w:t>
            </w:r>
          </w:p>
        </w:tc>
        <w:tc>
          <w:tcPr>
            <w:tcW w:w="2970" w:type="dxa"/>
            <w:vAlign w:val="center"/>
          </w:tcPr>
          <w:p w14:paraId="306A509D"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2100 Elrod Rd.</w:t>
            </w:r>
          </w:p>
        </w:tc>
        <w:tc>
          <w:tcPr>
            <w:tcW w:w="2700" w:type="dxa"/>
            <w:vAlign w:val="center"/>
          </w:tcPr>
          <w:p w14:paraId="79A3691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0D032080" w14:textId="77777777" w:rsidR="00106874" w:rsidRPr="00503757" w:rsidRDefault="00106874" w:rsidP="00681BD9">
            <w:pPr>
              <w:pStyle w:val="TableParagraph"/>
              <w:ind w:left="298"/>
              <w:rPr>
                <w:rFonts w:ascii="Arial Narrow" w:hAnsi="Arial Narrow"/>
                <w:sz w:val="24"/>
                <w:szCs w:val="24"/>
              </w:rPr>
            </w:pPr>
          </w:p>
        </w:tc>
      </w:tr>
      <w:tr w:rsidR="00106874" w:rsidRPr="00503757" w14:paraId="4D346653" w14:textId="77777777" w:rsidTr="00E576BC">
        <w:trPr>
          <w:trHeight w:val="432"/>
        </w:trPr>
        <w:tc>
          <w:tcPr>
            <w:tcW w:w="1006" w:type="dxa"/>
            <w:vAlign w:val="center"/>
          </w:tcPr>
          <w:p w14:paraId="182CDAE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080</w:t>
            </w:r>
          </w:p>
        </w:tc>
        <w:tc>
          <w:tcPr>
            <w:tcW w:w="3214" w:type="dxa"/>
            <w:vAlign w:val="center"/>
          </w:tcPr>
          <w:p w14:paraId="0BD61733"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Lost River Elementary</w:t>
            </w:r>
          </w:p>
        </w:tc>
        <w:tc>
          <w:tcPr>
            <w:tcW w:w="2970" w:type="dxa"/>
            <w:vAlign w:val="center"/>
          </w:tcPr>
          <w:p w14:paraId="2F44C61C"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450 Modern Way</w:t>
            </w:r>
          </w:p>
        </w:tc>
        <w:tc>
          <w:tcPr>
            <w:tcW w:w="2700" w:type="dxa"/>
            <w:vAlign w:val="center"/>
          </w:tcPr>
          <w:p w14:paraId="7C70FE0E"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15CF4FC8" w14:textId="77777777" w:rsidR="00106874" w:rsidRPr="00503757" w:rsidRDefault="00106874" w:rsidP="00681BD9">
            <w:pPr>
              <w:pStyle w:val="TableParagraph"/>
              <w:ind w:left="298"/>
              <w:rPr>
                <w:rFonts w:ascii="Arial Narrow" w:hAnsi="Arial Narrow"/>
                <w:sz w:val="24"/>
                <w:szCs w:val="24"/>
              </w:rPr>
            </w:pPr>
          </w:p>
        </w:tc>
      </w:tr>
      <w:tr w:rsidR="00106874" w:rsidRPr="00503757" w14:paraId="72FA5FFB" w14:textId="77777777" w:rsidTr="00E576BC">
        <w:trPr>
          <w:trHeight w:val="432"/>
        </w:trPr>
        <w:tc>
          <w:tcPr>
            <w:tcW w:w="1006" w:type="dxa"/>
            <w:vAlign w:val="center"/>
          </w:tcPr>
          <w:p w14:paraId="6E46609B"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175</w:t>
            </w:r>
          </w:p>
        </w:tc>
        <w:tc>
          <w:tcPr>
            <w:tcW w:w="3214" w:type="dxa"/>
            <w:vAlign w:val="center"/>
          </w:tcPr>
          <w:p w14:paraId="1CF50E13"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Moss Middle</w:t>
            </w:r>
          </w:p>
        </w:tc>
        <w:tc>
          <w:tcPr>
            <w:tcW w:w="2970" w:type="dxa"/>
            <w:vAlign w:val="center"/>
          </w:tcPr>
          <w:p w14:paraId="0029BACF"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2565 Russellville Rd.</w:t>
            </w:r>
          </w:p>
        </w:tc>
        <w:tc>
          <w:tcPr>
            <w:tcW w:w="2700" w:type="dxa"/>
            <w:vAlign w:val="center"/>
          </w:tcPr>
          <w:p w14:paraId="5BF04AC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C708065" w14:textId="77777777" w:rsidR="00106874" w:rsidRPr="00503757" w:rsidRDefault="00106874" w:rsidP="00681BD9">
            <w:pPr>
              <w:pStyle w:val="TableParagraph"/>
              <w:ind w:left="298"/>
              <w:rPr>
                <w:rFonts w:ascii="Arial Narrow" w:hAnsi="Arial Narrow"/>
                <w:sz w:val="24"/>
                <w:szCs w:val="24"/>
              </w:rPr>
            </w:pPr>
          </w:p>
        </w:tc>
      </w:tr>
      <w:tr w:rsidR="00106874" w:rsidRPr="00503757" w14:paraId="56DE8E0C" w14:textId="77777777" w:rsidTr="00E576BC">
        <w:trPr>
          <w:trHeight w:val="432"/>
        </w:trPr>
        <w:tc>
          <w:tcPr>
            <w:tcW w:w="1006" w:type="dxa"/>
            <w:vAlign w:val="center"/>
          </w:tcPr>
          <w:p w14:paraId="0A41105B"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100</w:t>
            </w:r>
          </w:p>
        </w:tc>
        <w:tc>
          <w:tcPr>
            <w:tcW w:w="3214" w:type="dxa"/>
            <w:vAlign w:val="center"/>
          </w:tcPr>
          <w:p w14:paraId="7D1D2362" w14:textId="77777777" w:rsidR="00106874" w:rsidRPr="00503757" w:rsidRDefault="00106874" w:rsidP="00681BD9">
            <w:pPr>
              <w:pStyle w:val="TableParagraph"/>
              <w:ind w:left="36"/>
              <w:rPr>
                <w:rFonts w:ascii="Arial Narrow" w:hAnsi="Arial Narrow"/>
                <w:sz w:val="28"/>
                <w:szCs w:val="28"/>
              </w:rPr>
            </w:pPr>
            <w:proofErr w:type="spellStart"/>
            <w:r w:rsidRPr="00503757">
              <w:rPr>
                <w:rFonts w:ascii="Arial Narrow" w:hAnsi="Arial Narrow"/>
                <w:sz w:val="28"/>
                <w:szCs w:val="28"/>
              </w:rPr>
              <w:t>Natcher</w:t>
            </w:r>
            <w:proofErr w:type="spellEnd"/>
            <w:r w:rsidRPr="00503757">
              <w:rPr>
                <w:rFonts w:ascii="Arial Narrow" w:hAnsi="Arial Narrow"/>
                <w:sz w:val="28"/>
                <w:szCs w:val="28"/>
              </w:rPr>
              <w:t xml:space="preserve"> Elementary</w:t>
            </w:r>
          </w:p>
        </w:tc>
        <w:tc>
          <w:tcPr>
            <w:tcW w:w="2970" w:type="dxa"/>
            <w:vAlign w:val="center"/>
          </w:tcPr>
          <w:p w14:paraId="61E36CDF"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1434 Cave Mill Rd.</w:t>
            </w:r>
          </w:p>
        </w:tc>
        <w:tc>
          <w:tcPr>
            <w:tcW w:w="2700" w:type="dxa"/>
            <w:vAlign w:val="center"/>
          </w:tcPr>
          <w:p w14:paraId="6CD4940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323FDBC3" w14:textId="77777777" w:rsidR="00106874" w:rsidRPr="00503757" w:rsidRDefault="00106874" w:rsidP="00681BD9">
            <w:pPr>
              <w:pStyle w:val="TableParagraph"/>
              <w:ind w:left="298"/>
              <w:rPr>
                <w:rFonts w:ascii="Arial Narrow" w:hAnsi="Arial Narrow"/>
                <w:sz w:val="24"/>
                <w:szCs w:val="24"/>
              </w:rPr>
            </w:pPr>
          </w:p>
        </w:tc>
      </w:tr>
      <w:tr w:rsidR="00106874" w:rsidRPr="00503757" w14:paraId="3B179546" w14:textId="77777777" w:rsidTr="00E576BC">
        <w:trPr>
          <w:trHeight w:val="432"/>
        </w:trPr>
        <w:tc>
          <w:tcPr>
            <w:tcW w:w="1006" w:type="dxa"/>
            <w:vAlign w:val="center"/>
          </w:tcPr>
          <w:p w14:paraId="32FC43C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110</w:t>
            </w:r>
          </w:p>
        </w:tc>
        <w:tc>
          <w:tcPr>
            <w:tcW w:w="3214" w:type="dxa"/>
            <w:vAlign w:val="center"/>
          </w:tcPr>
          <w:p w14:paraId="12C09524"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North Warren Elementary</w:t>
            </w:r>
          </w:p>
        </w:tc>
        <w:tc>
          <w:tcPr>
            <w:tcW w:w="2970" w:type="dxa"/>
            <w:vAlign w:val="center"/>
          </w:tcPr>
          <w:p w14:paraId="01263EE1"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420 College St.</w:t>
            </w:r>
          </w:p>
        </w:tc>
        <w:tc>
          <w:tcPr>
            <w:tcW w:w="2700" w:type="dxa"/>
            <w:vAlign w:val="center"/>
          </w:tcPr>
          <w:p w14:paraId="3346E51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Smith’s Grove, KY 42171</w:t>
            </w:r>
          </w:p>
        </w:tc>
        <w:tc>
          <w:tcPr>
            <w:tcW w:w="1080" w:type="dxa"/>
            <w:vAlign w:val="center"/>
          </w:tcPr>
          <w:p w14:paraId="41CEF19B" w14:textId="77777777" w:rsidR="00106874" w:rsidRPr="00503757" w:rsidRDefault="00106874" w:rsidP="00681BD9">
            <w:pPr>
              <w:pStyle w:val="TableParagraph"/>
              <w:ind w:left="298"/>
              <w:rPr>
                <w:rFonts w:ascii="Arial Narrow" w:hAnsi="Arial Narrow"/>
                <w:sz w:val="24"/>
                <w:szCs w:val="24"/>
              </w:rPr>
            </w:pPr>
          </w:p>
        </w:tc>
      </w:tr>
      <w:tr w:rsidR="00106874" w:rsidRPr="00503757" w14:paraId="14ABADCD" w14:textId="77777777" w:rsidTr="00E576BC">
        <w:trPr>
          <w:trHeight w:val="432"/>
        </w:trPr>
        <w:tc>
          <w:tcPr>
            <w:tcW w:w="1006" w:type="dxa"/>
            <w:vAlign w:val="center"/>
          </w:tcPr>
          <w:p w14:paraId="12C6650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130</w:t>
            </w:r>
          </w:p>
        </w:tc>
        <w:tc>
          <w:tcPr>
            <w:tcW w:w="3214" w:type="dxa"/>
            <w:vAlign w:val="center"/>
          </w:tcPr>
          <w:p w14:paraId="601E01F9"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Oakland Elementary</w:t>
            </w:r>
          </w:p>
        </w:tc>
        <w:tc>
          <w:tcPr>
            <w:tcW w:w="2970" w:type="dxa"/>
            <w:vAlign w:val="center"/>
          </w:tcPr>
          <w:p w14:paraId="7A3E9E2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2494 Church St.</w:t>
            </w:r>
          </w:p>
        </w:tc>
        <w:tc>
          <w:tcPr>
            <w:tcW w:w="2700" w:type="dxa"/>
            <w:vAlign w:val="center"/>
          </w:tcPr>
          <w:p w14:paraId="4F45F8D6"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Oakland, KY 42159</w:t>
            </w:r>
          </w:p>
        </w:tc>
        <w:tc>
          <w:tcPr>
            <w:tcW w:w="1080" w:type="dxa"/>
            <w:vAlign w:val="center"/>
          </w:tcPr>
          <w:p w14:paraId="4A680C46" w14:textId="77777777" w:rsidR="00106874" w:rsidRPr="00503757" w:rsidRDefault="00106874" w:rsidP="00681BD9">
            <w:pPr>
              <w:pStyle w:val="TableParagraph"/>
              <w:ind w:left="298"/>
              <w:rPr>
                <w:rFonts w:ascii="Arial Narrow" w:hAnsi="Arial Narrow"/>
                <w:sz w:val="24"/>
                <w:szCs w:val="24"/>
              </w:rPr>
            </w:pPr>
          </w:p>
        </w:tc>
      </w:tr>
      <w:tr w:rsidR="00106874" w:rsidRPr="00503757" w14:paraId="26771879" w14:textId="77777777" w:rsidTr="00E576BC">
        <w:trPr>
          <w:trHeight w:val="432"/>
        </w:trPr>
        <w:tc>
          <w:tcPr>
            <w:tcW w:w="1006" w:type="dxa"/>
            <w:vAlign w:val="center"/>
          </w:tcPr>
          <w:p w14:paraId="1937592F"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018</w:t>
            </w:r>
          </w:p>
        </w:tc>
        <w:tc>
          <w:tcPr>
            <w:tcW w:w="3214" w:type="dxa"/>
            <w:vAlign w:val="center"/>
          </w:tcPr>
          <w:p w14:paraId="7B650D07"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Plano Elementary</w:t>
            </w:r>
          </w:p>
        </w:tc>
        <w:tc>
          <w:tcPr>
            <w:tcW w:w="2970" w:type="dxa"/>
            <w:vAlign w:val="center"/>
          </w:tcPr>
          <w:p w14:paraId="6EB1C52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2650 Plano Rd.</w:t>
            </w:r>
          </w:p>
        </w:tc>
        <w:tc>
          <w:tcPr>
            <w:tcW w:w="2700" w:type="dxa"/>
            <w:vAlign w:val="center"/>
          </w:tcPr>
          <w:p w14:paraId="34E5032B"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50B763A9" w14:textId="77777777" w:rsidR="00106874" w:rsidRPr="00503757" w:rsidRDefault="00106874" w:rsidP="00681BD9">
            <w:pPr>
              <w:pStyle w:val="TableParagraph"/>
              <w:ind w:left="298"/>
              <w:rPr>
                <w:rFonts w:ascii="Arial Narrow" w:hAnsi="Arial Narrow"/>
                <w:sz w:val="24"/>
                <w:szCs w:val="24"/>
              </w:rPr>
            </w:pPr>
          </w:p>
        </w:tc>
      </w:tr>
      <w:tr w:rsidR="00106874" w:rsidRPr="00503757" w14:paraId="625879DA" w14:textId="77777777" w:rsidTr="00E576BC">
        <w:trPr>
          <w:trHeight w:val="432"/>
        </w:trPr>
        <w:tc>
          <w:tcPr>
            <w:tcW w:w="1006" w:type="dxa"/>
            <w:vAlign w:val="center"/>
          </w:tcPr>
          <w:p w14:paraId="41F297C6"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140</w:t>
            </w:r>
          </w:p>
        </w:tc>
        <w:tc>
          <w:tcPr>
            <w:tcW w:w="3214" w:type="dxa"/>
            <w:vAlign w:val="center"/>
          </w:tcPr>
          <w:p w14:paraId="12B55B27"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Rich Pond Elementary</w:t>
            </w:r>
          </w:p>
        </w:tc>
        <w:tc>
          <w:tcPr>
            <w:tcW w:w="2970" w:type="dxa"/>
            <w:vAlign w:val="center"/>
          </w:tcPr>
          <w:p w14:paraId="5276A0F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530 Rich Pond Rd.</w:t>
            </w:r>
          </w:p>
        </w:tc>
        <w:tc>
          <w:tcPr>
            <w:tcW w:w="2700" w:type="dxa"/>
            <w:vAlign w:val="center"/>
          </w:tcPr>
          <w:p w14:paraId="2C08F2C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6E55883D" w14:textId="77777777" w:rsidR="00106874" w:rsidRPr="00503757" w:rsidRDefault="00106874" w:rsidP="00681BD9">
            <w:pPr>
              <w:pStyle w:val="TableParagraph"/>
              <w:ind w:left="298"/>
              <w:rPr>
                <w:rFonts w:ascii="Arial Narrow" w:hAnsi="Arial Narrow"/>
                <w:sz w:val="24"/>
                <w:szCs w:val="24"/>
              </w:rPr>
            </w:pPr>
          </w:p>
        </w:tc>
      </w:tr>
      <w:tr w:rsidR="00106874" w:rsidRPr="00503757" w14:paraId="7FCFE72C" w14:textId="77777777" w:rsidTr="00E576BC">
        <w:trPr>
          <w:trHeight w:val="432"/>
        </w:trPr>
        <w:tc>
          <w:tcPr>
            <w:tcW w:w="1006" w:type="dxa"/>
            <w:tcBorders>
              <w:bottom w:val="single" w:sz="8" w:space="0" w:color="000000"/>
            </w:tcBorders>
            <w:vAlign w:val="center"/>
          </w:tcPr>
          <w:p w14:paraId="77479D66" w14:textId="77777777" w:rsidR="00106874" w:rsidRPr="00503757" w:rsidRDefault="00106874" w:rsidP="00681BD9">
            <w:pPr>
              <w:pStyle w:val="TableParagraph"/>
              <w:spacing w:line="246" w:lineRule="exact"/>
              <w:ind w:left="0" w:right="20"/>
              <w:rPr>
                <w:rFonts w:ascii="Arial Narrow" w:hAnsi="Arial Narrow"/>
                <w:sz w:val="28"/>
                <w:szCs w:val="28"/>
              </w:rPr>
            </w:pPr>
            <w:r w:rsidRPr="00503757">
              <w:rPr>
                <w:rFonts w:ascii="Arial Narrow" w:hAnsi="Arial Narrow"/>
                <w:sz w:val="28"/>
                <w:szCs w:val="28"/>
              </w:rPr>
              <w:t>150</w:t>
            </w:r>
          </w:p>
        </w:tc>
        <w:tc>
          <w:tcPr>
            <w:tcW w:w="3214" w:type="dxa"/>
            <w:tcBorders>
              <w:bottom w:val="single" w:sz="8" w:space="0" w:color="000000"/>
            </w:tcBorders>
            <w:vAlign w:val="center"/>
          </w:tcPr>
          <w:p w14:paraId="116E3FE7" w14:textId="77777777" w:rsidR="00106874" w:rsidRPr="00503757" w:rsidRDefault="00106874" w:rsidP="00681BD9">
            <w:pPr>
              <w:pStyle w:val="TableParagraph"/>
              <w:spacing w:line="246" w:lineRule="exact"/>
              <w:ind w:left="36"/>
              <w:rPr>
                <w:rFonts w:ascii="Arial Narrow" w:hAnsi="Arial Narrow"/>
                <w:sz w:val="28"/>
                <w:szCs w:val="28"/>
              </w:rPr>
            </w:pP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Elementary</w:t>
            </w:r>
          </w:p>
        </w:tc>
        <w:tc>
          <w:tcPr>
            <w:tcW w:w="2970" w:type="dxa"/>
            <w:tcBorders>
              <w:bottom w:val="single" w:sz="8" w:space="0" w:color="000000"/>
            </w:tcBorders>
            <w:vAlign w:val="center"/>
          </w:tcPr>
          <w:p w14:paraId="4D963F55" w14:textId="77777777" w:rsidR="00106874" w:rsidRPr="00503757" w:rsidRDefault="00106874" w:rsidP="00681BD9">
            <w:pPr>
              <w:pStyle w:val="TableParagraph"/>
              <w:spacing w:line="246" w:lineRule="exact"/>
              <w:ind w:left="0"/>
              <w:rPr>
                <w:rFonts w:ascii="Arial Narrow" w:hAnsi="Arial Narrow"/>
                <w:sz w:val="28"/>
                <w:szCs w:val="28"/>
              </w:rPr>
            </w:pPr>
            <w:r w:rsidRPr="00503757">
              <w:rPr>
                <w:rFonts w:ascii="Arial Narrow" w:hAnsi="Arial Narrow"/>
                <w:sz w:val="28"/>
                <w:szCs w:val="28"/>
              </w:rPr>
              <w:t xml:space="preserve">1775 </w:t>
            </w: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Rd.</w:t>
            </w:r>
          </w:p>
        </w:tc>
        <w:tc>
          <w:tcPr>
            <w:tcW w:w="2700" w:type="dxa"/>
            <w:tcBorders>
              <w:bottom w:val="single" w:sz="8" w:space="0" w:color="000000"/>
            </w:tcBorders>
            <w:vAlign w:val="center"/>
          </w:tcPr>
          <w:p w14:paraId="1808857C" w14:textId="77777777" w:rsidR="00106874" w:rsidRPr="00503757" w:rsidRDefault="00106874" w:rsidP="00681BD9">
            <w:pPr>
              <w:pStyle w:val="TableParagraph"/>
              <w:spacing w:line="246" w:lineRule="exact"/>
              <w:ind w:left="0"/>
              <w:rPr>
                <w:rFonts w:ascii="Arial Narrow" w:hAnsi="Arial Narrow"/>
                <w:sz w:val="28"/>
                <w:szCs w:val="28"/>
              </w:rPr>
            </w:pPr>
            <w:r w:rsidRPr="00503757">
              <w:rPr>
                <w:rFonts w:ascii="Arial Narrow" w:hAnsi="Arial Narrow"/>
                <w:sz w:val="28"/>
                <w:szCs w:val="28"/>
              </w:rPr>
              <w:t>Bowling Green, KY 42101</w:t>
            </w:r>
          </w:p>
        </w:tc>
        <w:tc>
          <w:tcPr>
            <w:tcW w:w="1080" w:type="dxa"/>
            <w:tcBorders>
              <w:bottom w:val="single" w:sz="8" w:space="0" w:color="000000"/>
            </w:tcBorders>
            <w:vAlign w:val="center"/>
          </w:tcPr>
          <w:p w14:paraId="19F5A537" w14:textId="77777777" w:rsidR="00106874" w:rsidRPr="00503757" w:rsidRDefault="00106874" w:rsidP="00681BD9">
            <w:pPr>
              <w:pStyle w:val="TableParagraph"/>
              <w:spacing w:line="246" w:lineRule="exact"/>
              <w:ind w:left="298"/>
              <w:rPr>
                <w:rFonts w:ascii="Arial Narrow" w:hAnsi="Arial Narrow"/>
                <w:sz w:val="24"/>
                <w:szCs w:val="24"/>
              </w:rPr>
            </w:pPr>
          </w:p>
        </w:tc>
      </w:tr>
      <w:tr w:rsidR="00106874" w:rsidRPr="00503757" w14:paraId="42A456C5" w14:textId="77777777" w:rsidTr="00E576BC">
        <w:trPr>
          <w:trHeight w:val="432"/>
        </w:trPr>
        <w:tc>
          <w:tcPr>
            <w:tcW w:w="1006" w:type="dxa"/>
            <w:tcBorders>
              <w:top w:val="single" w:sz="8" w:space="0" w:color="000000"/>
            </w:tcBorders>
            <w:vAlign w:val="center"/>
          </w:tcPr>
          <w:p w14:paraId="65E48C07" w14:textId="77777777" w:rsidR="00106874" w:rsidRPr="00503757" w:rsidRDefault="00106874" w:rsidP="00681BD9">
            <w:pPr>
              <w:pStyle w:val="TableParagraph"/>
              <w:spacing w:before="7"/>
              <w:ind w:left="0" w:right="20"/>
              <w:rPr>
                <w:rFonts w:ascii="Arial Narrow" w:hAnsi="Arial Narrow"/>
                <w:sz w:val="28"/>
                <w:szCs w:val="28"/>
              </w:rPr>
            </w:pPr>
            <w:r w:rsidRPr="00503757">
              <w:rPr>
                <w:rFonts w:ascii="Arial Narrow" w:hAnsi="Arial Narrow"/>
                <w:sz w:val="28"/>
                <w:szCs w:val="28"/>
              </w:rPr>
              <w:t>170</w:t>
            </w:r>
          </w:p>
        </w:tc>
        <w:tc>
          <w:tcPr>
            <w:tcW w:w="3214" w:type="dxa"/>
            <w:tcBorders>
              <w:top w:val="single" w:sz="8" w:space="0" w:color="000000"/>
            </w:tcBorders>
            <w:vAlign w:val="center"/>
          </w:tcPr>
          <w:p w14:paraId="0BDCCAED" w14:textId="77777777" w:rsidR="00106874" w:rsidRPr="00503757" w:rsidRDefault="00106874" w:rsidP="00681BD9">
            <w:pPr>
              <w:pStyle w:val="TableParagraph"/>
              <w:spacing w:before="7"/>
              <w:ind w:left="36"/>
              <w:rPr>
                <w:rFonts w:ascii="Arial Narrow" w:hAnsi="Arial Narrow"/>
                <w:sz w:val="28"/>
                <w:szCs w:val="28"/>
              </w:rPr>
            </w:pPr>
            <w:r w:rsidRPr="00503757">
              <w:rPr>
                <w:rFonts w:ascii="Arial Narrow" w:hAnsi="Arial Narrow"/>
                <w:sz w:val="28"/>
                <w:szCs w:val="28"/>
              </w:rPr>
              <w:t>Rockfield Elementary</w:t>
            </w:r>
          </w:p>
        </w:tc>
        <w:tc>
          <w:tcPr>
            <w:tcW w:w="2970" w:type="dxa"/>
            <w:tcBorders>
              <w:top w:val="single" w:sz="8" w:space="0" w:color="000000"/>
            </w:tcBorders>
            <w:vAlign w:val="center"/>
          </w:tcPr>
          <w:p w14:paraId="3061AC88"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7597 Russellville Rd.</w:t>
            </w:r>
          </w:p>
        </w:tc>
        <w:tc>
          <w:tcPr>
            <w:tcW w:w="2700" w:type="dxa"/>
            <w:tcBorders>
              <w:top w:val="single" w:sz="8" w:space="0" w:color="000000"/>
            </w:tcBorders>
            <w:vAlign w:val="center"/>
          </w:tcPr>
          <w:p w14:paraId="2E24AD5B"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Bowling Green, KY 42101</w:t>
            </w:r>
          </w:p>
        </w:tc>
        <w:tc>
          <w:tcPr>
            <w:tcW w:w="1080" w:type="dxa"/>
            <w:tcBorders>
              <w:top w:val="single" w:sz="8" w:space="0" w:color="000000"/>
            </w:tcBorders>
            <w:vAlign w:val="center"/>
          </w:tcPr>
          <w:p w14:paraId="501B4EA1" w14:textId="77777777" w:rsidR="00106874" w:rsidRPr="00503757" w:rsidRDefault="00106874" w:rsidP="00681BD9">
            <w:pPr>
              <w:pStyle w:val="TableParagraph"/>
              <w:spacing w:before="7"/>
              <w:ind w:left="298"/>
              <w:rPr>
                <w:rFonts w:ascii="Arial Narrow" w:hAnsi="Arial Narrow"/>
                <w:sz w:val="24"/>
                <w:szCs w:val="24"/>
              </w:rPr>
            </w:pPr>
          </w:p>
        </w:tc>
      </w:tr>
      <w:tr w:rsidR="00106874" w:rsidRPr="00503757" w14:paraId="33BFADBC" w14:textId="77777777" w:rsidTr="00E576BC">
        <w:trPr>
          <w:trHeight w:val="432"/>
        </w:trPr>
        <w:tc>
          <w:tcPr>
            <w:tcW w:w="1006" w:type="dxa"/>
            <w:vAlign w:val="center"/>
          </w:tcPr>
          <w:p w14:paraId="35A1AD11" w14:textId="77777777" w:rsidR="00106874" w:rsidRPr="00503757" w:rsidRDefault="00106874" w:rsidP="00681BD9">
            <w:pPr>
              <w:pStyle w:val="TableParagraph"/>
              <w:spacing w:before="9"/>
              <w:ind w:left="0" w:right="20"/>
              <w:rPr>
                <w:rFonts w:ascii="Arial Narrow" w:hAnsi="Arial Narrow"/>
                <w:sz w:val="28"/>
                <w:szCs w:val="28"/>
              </w:rPr>
            </w:pPr>
            <w:r w:rsidRPr="00503757">
              <w:rPr>
                <w:rFonts w:ascii="Arial Narrow" w:hAnsi="Arial Narrow"/>
                <w:sz w:val="28"/>
                <w:szCs w:val="28"/>
              </w:rPr>
              <w:t>003</w:t>
            </w:r>
          </w:p>
        </w:tc>
        <w:tc>
          <w:tcPr>
            <w:tcW w:w="3214" w:type="dxa"/>
            <w:vAlign w:val="center"/>
          </w:tcPr>
          <w:p w14:paraId="1679356D" w14:textId="77777777" w:rsidR="00106874" w:rsidRPr="00503757" w:rsidRDefault="00106874" w:rsidP="00681BD9">
            <w:pPr>
              <w:pStyle w:val="TableParagraph"/>
              <w:spacing w:before="9"/>
              <w:ind w:left="36"/>
              <w:rPr>
                <w:rFonts w:ascii="Arial Narrow" w:hAnsi="Arial Narrow"/>
                <w:sz w:val="28"/>
                <w:szCs w:val="28"/>
              </w:rPr>
            </w:pPr>
            <w:r w:rsidRPr="00503757">
              <w:rPr>
                <w:rFonts w:ascii="Arial Narrow" w:hAnsi="Arial Narrow"/>
                <w:sz w:val="28"/>
                <w:szCs w:val="28"/>
              </w:rPr>
              <w:t>South Warren High</w:t>
            </w:r>
          </w:p>
        </w:tc>
        <w:tc>
          <w:tcPr>
            <w:tcW w:w="2970" w:type="dxa"/>
            <w:vAlign w:val="center"/>
          </w:tcPr>
          <w:p w14:paraId="43035EAE"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8140 Nashville Rd.</w:t>
            </w:r>
          </w:p>
        </w:tc>
        <w:tc>
          <w:tcPr>
            <w:tcW w:w="2700" w:type="dxa"/>
            <w:vAlign w:val="center"/>
          </w:tcPr>
          <w:p w14:paraId="73540902"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79EA7CB9" w14:textId="77777777" w:rsidR="00106874" w:rsidRPr="00503757" w:rsidRDefault="00106874" w:rsidP="00681BD9">
            <w:pPr>
              <w:pStyle w:val="TableParagraph"/>
              <w:spacing w:before="9"/>
              <w:ind w:left="298"/>
              <w:rPr>
                <w:rFonts w:ascii="Arial Narrow" w:hAnsi="Arial Narrow"/>
                <w:sz w:val="24"/>
                <w:szCs w:val="24"/>
              </w:rPr>
            </w:pPr>
          </w:p>
        </w:tc>
      </w:tr>
      <w:tr w:rsidR="00106874" w:rsidRPr="00503757" w14:paraId="2048B19A" w14:textId="77777777" w:rsidTr="00E576BC">
        <w:trPr>
          <w:trHeight w:val="432"/>
        </w:trPr>
        <w:tc>
          <w:tcPr>
            <w:tcW w:w="1006" w:type="dxa"/>
            <w:vAlign w:val="center"/>
          </w:tcPr>
          <w:p w14:paraId="5B78C7C2"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002</w:t>
            </w:r>
          </w:p>
        </w:tc>
        <w:tc>
          <w:tcPr>
            <w:tcW w:w="3214" w:type="dxa"/>
            <w:vAlign w:val="center"/>
          </w:tcPr>
          <w:p w14:paraId="43943BBD"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South Warren Middle</w:t>
            </w:r>
          </w:p>
        </w:tc>
        <w:tc>
          <w:tcPr>
            <w:tcW w:w="2970" w:type="dxa"/>
            <w:vAlign w:val="center"/>
          </w:tcPr>
          <w:p w14:paraId="28C4887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295 Rich Pond Rd.</w:t>
            </w:r>
          </w:p>
        </w:tc>
        <w:tc>
          <w:tcPr>
            <w:tcW w:w="2700" w:type="dxa"/>
            <w:vAlign w:val="center"/>
          </w:tcPr>
          <w:p w14:paraId="16B43006"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19A31426" w14:textId="77777777" w:rsidR="00106874" w:rsidRPr="00503757" w:rsidRDefault="00106874" w:rsidP="00681BD9">
            <w:pPr>
              <w:pStyle w:val="TableParagraph"/>
              <w:ind w:left="298"/>
              <w:rPr>
                <w:rFonts w:ascii="Arial Narrow" w:hAnsi="Arial Narrow"/>
                <w:sz w:val="24"/>
                <w:szCs w:val="24"/>
              </w:rPr>
            </w:pPr>
          </w:p>
        </w:tc>
      </w:tr>
      <w:tr w:rsidR="00106874" w:rsidRPr="00503757" w14:paraId="0CDD616D" w14:textId="77777777" w:rsidTr="00E576BC">
        <w:trPr>
          <w:trHeight w:val="432"/>
        </w:trPr>
        <w:tc>
          <w:tcPr>
            <w:tcW w:w="1006" w:type="dxa"/>
            <w:vAlign w:val="center"/>
          </w:tcPr>
          <w:p w14:paraId="1FD2127A"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210</w:t>
            </w:r>
          </w:p>
        </w:tc>
        <w:tc>
          <w:tcPr>
            <w:tcW w:w="3214" w:type="dxa"/>
            <w:vAlign w:val="center"/>
          </w:tcPr>
          <w:p w14:paraId="591B8844"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Warren Central</w:t>
            </w:r>
          </w:p>
        </w:tc>
        <w:tc>
          <w:tcPr>
            <w:tcW w:w="2970" w:type="dxa"/>
            <w:vAlign w:val="center"/>
          </w:tcPr>
          <w:p w14:paraId="1047908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559 Morgantown Rd.</w:t>
            </w:r>
          </w:p>
        </w:tc>
        <w:tc>
          <w:tcPr>
            <w:tcW w:w="2700" w:type="dxa"/>
            <w:vAlign w:val="center"/>
          </w:tcPr>
          <w:p w14:paraId="247FDC71"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58388F46" w14:textId="77777777" w:rsidR="00106874" w:rsidRPr="00503757" w:rsidRDefault="00106874" w:rsidP="00681BD9">
            <w:pPr>
              <w:pStyle w:val="TableParagraph"/>
              <w:ind w:left="298"/>
              <w:rPr>
                <w:rFonts w:ascii="Arial Narrow" w:hAnsi="Arial Narrow"/>
                <w:sz w:val="24"/>
                <w:szCs w:val="24"/>
              </w:rPr>
            </w:pPr>
          </w:p>
        </w:tc>
      </w:tr>
      <w:tr w:rsidR="00106874" w:rsidRPr="00503757" w14:paraId="5BAC48B6" w14:textId="77777777" w:rsidTr="00E576BC">
        <w:trPr>
          <w:trHeight w:val="432"/>
        </w:trPr>
        <w:tc>
          <w:tcPr>
            <w:tcW w:w="1006" w:type="dxa"/>
            <w:vAlign w:val="center"/>
          </w:tcPr>
          <w:p w14:paraId="23EF42C7"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220</w:t>
            </w:r>
          </w:p>
        </w:tc>
        <w:tc>
          <w:tcPr>
            <w:tcW w:w="3214" w:type="dxa"/>
            <w:vAlign w:val="center"/>
          </w:tcPr>
          <w:p w14:paraId="2CE19E44"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pacing w:val="-2"/>
                <w:sz w:val="28"/>
                <w:szCs w:val="28"/>
              </w:rPr>
              <w:t>Warren East High</w:t>
            </w:r>
          </w:p>
        </w:tc>
        <w:tc>
          <w:tcPr>
            <w:tcW w:w="2970" w:type="dxa"/>
            <w:vAlign w:val="center"/>
          </w:tcPr>
          <w:p w14:paraId="6681659A"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6867 Louisville Rd.</w:t>
            </w:r>
          </w:p>
        </w:tc>
        <w:tc>
          <w:tcPr>
            <w:tcW w:w="2700" w:type="dxa"/>
            <w:vAlign w:val="center"/>
          </w:tcPr>
          <w:p w14:paraId="0D23A90E"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C1924FA" w14:textId="77777777" w:rsidR="00106874" w:rsidRPr="00503757" w:rsidRDefault="00106874" w:rsidP="00681BD9">
            <w:pPr>
              <w:pStyle w:val="TableParagraph"/>
              <w:ind w:left="298"/>
              <w:rPr>
                <w:rFonts w:ascii="Arial Narrow" w:hAnsi="Arial Narrow"/>
                <w:sz w:val="24"/>
                <w:szCs w:val="24"/>
              </w:rPr>
            </w:pPr>
          </w:p>
        </w:tc>
      </w:tr>
      <w:tr w:rsidR="00106874" w:rsidRPr="00503757" w14:paraId="54033336" w14:textId="77777777" w:rsidTr="00E576BC">
        <w:trPr>
          <w:trHeight w:val="432"/>
        </w:trPr>
        <w:tc>
          <w:tcPr>
            <w:tcW w:w="1006" w:type="dxa"/>
            <w:vAlign w:val="center"/>
          </w:tcPr>
          <w:p w14:paraId="7B6E494D"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205</w:t>
            </w:r>
          </w:p>
        </w:tc>
        <w:tc>
          <w:tcPr>
            <w:tcW w:w="3214" w:type="dxa"/>
            <w:vAlign w:val="center"/>
          </w:tcPr>
          <w:p w14:paraId="50FF1159"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Warren East Middle</w:t>
            </w:r>
          </w:p>
        </w:tc>
        <w:tc>
          <w:tcPr>
            <w:tcW w:w="2970" w:type="dxa"/>
            <w:vAlign w:val="center"/>
          </w:tcPr>
          <w:p w14:paraId="64495F4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7031 Louisville Rd.</w:t>
            </w:r>
          </w:p>
        </w:tc>
        <w:tc>
          <w:tcPr>
            <w:tcW w:w="2700" w:type="dxa"/>
            <w:vAlign w:val="center"/>
          </w:tcPr>
          <w:p w14:paraId="6DD8AF0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CBFC55C" w14:textId="77777777" w:rsidR="00106874" w:rsidRPr="00503757" w:rsidRDefault="00106874" w:rsidP="00681BD9">
            <w:pPr>
              <w:pStyle w:val="TableParagraph"/>
              <w:ind w:left="298"/>
              <w:rPr>
                <w:rFonts w:ascii="Arial Narrow" w:hAnsi="Arial Narrow"/>
                <w:sz w:val="24"/>
                <w:szCs w:val="24"/>
              </w:rPr>
            </w:pPr>
          </w:p>
        </w:tc>
      </w:tr>
      <w:tr w:rsidR="00106874" w:rsidRPr="00503757" w14:paraId="7CF8AEFA" w14:textId="77777777" w:rsidTr="00E576BC">
        <w:trPr>
          <w:trHeight w:val="432"/>
        </w:trPr>
        <w:tc>
          <w:tcPr>
            <w:tcW w:w="1006" w:type="dxa"/>
            <w:vAlign w:val="center"/>
          </w:tcPr>
          <w:p w14:paraId="19D081D3" w14:textId="77777777" w:rsidR="00106874" w:rsidRPr="00A1106D" w:rsidRDefault="00106874" w:rsidP="00681BD9">
            <w:pPr>
              <w:pStyle w:val="TableParagraph"/>
              <w:ind w:left="0" w:right="20"/>
              <w:rPr>
                <w:rFonts w:ascii="Arial Narrow" w:hAnsi="Arial Narrow"/>
                <w:sz w:val="20"/>
                <w:szCs w:val="20"/>
              </w:rPr>
            </w:pPr>
            <w:r w:rsidRPr="00A1106D">
              <w:rPr>
                <w:rFonts w:ascii="Arial Narrow" w:hAnsi="Arial Narrow"/>
                <w:sz w:val="20"/>
                <w:szCs w:val="20"/>
              </w:rPr>
              <w:t>200Code Unknown</w:t>
            </w:r>
          </w:p>
        </w:tc>
        <w:tc>
          <w:tcPr>
            <w:tcW w:w="3214" w:type="dxa"/>
            <w:vAlign w:val="center"/>
          </w:tcPr>
          <w:p w14:paraId="6F114202" w14:textId="77777777" w:rsidR="00106874" w:rsidRPr="00503757" w:rsidRDefault="00106874" w:rsidP="00681BD9">
            <w:pPr>
              <w:pStyle w:val="TableParagraph"/>
              <w:ind w:left="36"/>
              <w:rPr>
                <w:rFonts w:ascii="Arial Narrow" w:hAnsi="Arial Narrow"/>
                <w:sz w:val="28"/>
                <w:szCs w:val="28"/>
              </w:rPr>
            </w:pPr>
            <w:r w:rsidRPr="00A1106D">
              <w:rPr>
                <w:rFonts w:ascii="Arial Narrow" w:hAnsi="Arial Narrow"/>
                <w:sz w:val="20"/>
                <w:szCs w:val="20"/>
              </w:rPr>
              <w:t>New</w:t>
            </w:r>
            <w:r>
              <w:rPr>
                <w:rFonts w:ascii="Arial Narrow" w:hAnsi="Arial Narrow"/>
                <w:sz w:val="28"/>
                <w:szCs w:val="28"/>
              </w:rPr>
              <w:t xml:space="preserve"> </w:t>
            </w:r>
            <w:r w:rsidRPr="00503757">
              <w:rPr>
                <w:rFonts w:ascii="Arial Narrow" w:hAnsi="Arial Narrow"/>
                <w:sz w:val="28"/>
                <w:szCs w:val="28"/>
              </w:rPr>
              <w:t>Warren Elementary</w:t>
            </w:r>
          </w:p>
        </w:tc>
        <w:tc>
          <w:tcPr>
            <w:tcW w:w="2970" w:type="dxa"/>
            <w:vAlign w:val="center"/>
          </w:tcPr>
          <w:p w14:paraId="041E3613" w14:textId="77777777" w:rsidR="00106874" w:rsidRDefault="00106874" w:rsidP="00681BD9">
            <w:pPr>
              <w:pStyle w:val="TableParagraph"/>
              <w:ind w:left="0"/>
              <w:rPr>
                <w:rFonts w:ascii="Arial Narrow" w:hAnsi="Arial Narrow"/>
                <w:sz w:val="28"/>
                <w:szCs w:val="28"/>
              </w:rPr>
            </w:pPr>
            <w:r w:rsidRPr="00A1106D">
              <w:rPr>
                <w:rFonts w:ascii="Arial Narrow" w:hAnsi="Arial Narrow"/>
                <w:sz w:val="20"/>
                <w:szCs w:val="20"/>
              </w:rPr>
              <w:t>New Address</w:t>
            </w:r>
            <w:r>
              <w:rPr>
                <w:rFonts w:ascii="Arial Narrow" w:hAnsi="Arial Narrow"/>
                <w:sz w:val="28"/>
                <w:szCs w:val="28"/>
              </w:rPr>
              <w:t>*</w:t>
            </w:r>
          </w:p>
          <w:p w14:paraId="160D273C" w14:textId="77777777" w:rsidR="00106874" w:rsidRPr="00503757" w:rsidRDefault="00106874" w:rsidP="00681BD9">
            <w:pPr>
              <w:pStyle w:val="TableParagraph"/>
              <w:ind w:left="0"/>
              <w:rPr>
                <w:rFonts w:ascii="Arial Narrow" w:hAnsi="Arial Narrow"/>
                <w:sz w:val="28"/>
                <w:szCs w:val="28"/>
              </w:rPr>
            </w:pPr>
            <w:r>
              <w:rPr>
                <w:rFonts w:ascii="Arial Narrow" w:hAnsi="Arial Narrow"/>
                <w:sz w:val="28"/>
                <w:szCs w:val="28"/>
              </w:rPr>
              <w:t xml:space="preserve">1140 Charolais Ave </w:t>
            </w:r>
          </w:p>
        </w:tc>
        <w:tc>
          <w:tcPr>
            <w:tcW w:w="2700" w:type="dxa"/>
            <w:vAlign w:val="center"/>
          </w:tcPr>
          <w:p w14:paraId="11A6E25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4A4610A0" w14:textId="77777777" w:rsidR="00106874" w:rsidRPr="00503757" w:rsidRDefault="00106874" w:rsidP="00681BD9">
            <w:pPr>
              <w:pStyle w:val="TableParagraph"/>
              <w:ind w:left="298"/>
              <w:rPr>
                <w:rFonts w:ascii="Arial Narrow" w:hAnsi="Arial Narrow"/>
                <w:sz w:val="24"/>
                <w:szCs w:val="24"/>
              </w:rPr>
            </w:pPr>
          </w:p>
        </w:tc>
      </w:tr>
      <w:tr w:rsidR="00106874" w:rsidRPr="00503757" w14:paraId="213775CB" w14:textId="77777777" w:rsidTr="00E576BC">
        <w:trPr>
          <w:trHeight w:val="432"/>
        </w:trPr>
        <w:tc>
          <w:tcPr>
            <w:tcW w:w="1006" w:type="dxa"/>
            <w:vAlign w:val="center"/>
          </w:tcPr>
          <w:p w14:paraId="6B5D9964" w14:textId="77777777" w:rsidR="00106874" w:rsidRPr="00A1106D" w:rsidRDefault="00106874" w:rsidP="00681BD9">
            <w:pPr>
              <w:pStyle w:val="TableParagraph"/>
              <w:ind w:left="0" w:right="20"/>
              <w:rPr>
                <w:rFonts w:ascii="Arial Narrow" w:hAnsi="Arial Narrow"/>
                <w:sz w:val="20"/>
                <w:szCs w:val="20"/>
              </w:rPr>
            </w:pPr>
            <w:r w:rsidRPr="00A1106D">
              <w:rPr>
                <w:rFonts w:ascii="Arial Narrow" w:hAnsi="Arial Narrow"/>
                <w:sz w:val="20"/>
                <w:szCs w:val="20"/>
              </w:rPr>
              <w:t>200Code Unknown</w:t>
            </w:r>
          </w:p>
        </w:tc>
        <w:tc>
          <w:tcPr>
            <w:tcW w:w="3214" w:type="dxa"/>
            <w:vAlign w:val="center"/>
          </w:tcPr>
          <w:p w14:paraId="00D272D0" w14:textId="77777777" w:rsidR="00106874" w:rsidRPr="00E576BC" w:rsidRDefault="00106874" w:rsidP="00681BD9">
            <w:pPr>
              <w:pStyle w:val="TableParagraph"/>
              <w:ind w:left="36"/>
              <w:rPr>
                <w:rFonts w:ascii="Arial Narrow" w:hAnsi="Arial Narrow"/>
                <w:sz w:val="18"/>
                <w:szCs w:val="18"/>
              </w:rPr>
            </w:pPr>
            <w:r w:rsidRPr="00E576BC">
              <w:rPr>
                <w:rFonts w:ascii="Arial Narrow" w:hAnsi="Arial Narrow"/>
                <w:sz w:val="18"/>
                <w:szCs w:val="18"/>
              </w:rPr>
              <w:t xml:space="preserve">Old Warren Elementary-The New Preschool Center-Name unknown. </w:t>
            </w:r>
          </w:p>
        </w:tc>
        <w:tc>
          <w:tcPr>
            <w:tcW w:w="2970" w:type="dxa"/>
            <w:vAlign w:val="center"/>
          </w:tcPr>
          <w:p w14:paraId="248B552E"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1846 Loop St.</w:t>
            </w:r>
            <w:r>
              <w:rPr>
                <w:rFonts w:ascii="Arial Narrow" w:hAnsi="Arial Narrow"/>
                <w:sz w:val="28"/>
                <w:szCs w:val="28"/>
              </w:rPr>
              <w:t xml:space="preserve">* This </w:t>
            </w:r>
          </w:p>
        </w:tc>
        <w:tc>
          <w:tcPr>
            <w:tcW w:w="2700" w:type="dxa"/>
            <w:vAlign w:val="center"/>
          </w:tcPr>
          <w:p w14:paraId="104F815C"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55225583" w14:textId="77777777" w:rsidR="00106874" w:rsidRPr="00503757" w:rsidRDefault="00106874" w:rsidP="00681BD9">
            <w:pPr>
              <w:pStyle w:val="TableParagraph"/>
              <w:ind w:left="298"/>
              <w:rPr>
                <w:rFonts w:ascii="Arial Narrow" w:hAnsi="Arial Narrow"/>
                <w:sz w:val="24"/>
                <w:szCs w:val="24"/>
              </w:rPr>
            </w:pPr>
          </w:p>
        </w:tc>
      </w:tr>
      <w:tr w:rsidR="00106874" w:rsidRPr="00503757" w14:paraId="759DA4B9" w14:textId="77777777" w:rsidTr="00E576BC">
        <w:trPr>
          <w:trHeight w:val="432"/>
        </w:trPr>
        <w:tc>
          <w:tcPr>
            <w:tcW w:w="1006" w:type="dxa"/>
            <w:vAlign w:val="center"/>
          </w:tcPr>
          <w:p w14:paraId="56D22133" w14:textId="77777777" w:rsidR="00106874" w:rsidRDefault="00106874" w:rsidP="00681BD9">
            <w:pPr>
              <w:pStyle w:val="TableParagraph"/>
              <w:ind w:left="0" w:right="20"/>
              <w:rPr>
                <w:rFonts w:ascii="Arial Narrow" w:hAnsi="Arial Narrow"/>
                <w:sz w:val="28"/>
                <w:szCs w:val="28"/>
              </w:rPr>
            </w:pPr>
            <w:r>
              <w:rPr>
                <w:rFonts w:ascii="Arial Narrow" w:hAnsi="Arial Narrow"/>
                <w:sz w:val="28"/>
                <w:szCs w:val="28"/>
              </w:rPr>
              <w:t>NDS</w:t>
            </w:r>
          </w:p>
          <w:p w14:paraId="67AEBDE4" w14:textId="77777777" w:rsidR="00E576BC" w:rsidRPr="00E576BC" w:rsidRDefault="00E576BC" w:rsidP="00E576BC"/>
        </w:tc>
        <w:tc>
          <w:tcPr>
            <w:tcW w:w="3214" w:type="dxa"/>
            <w:vAlign w:val="center"/>
          </w:tcPr>
          <w:p w14:paraId="35B7C92B" w14:textId="77777777" w:rsidR="00106874" w:rsidRDefault="00106874" w:rsidP="00681BD9">
            <w:pPr>
              <w:pStyle w:val="TableParagraph"/>
              <w:ind w:left="36"/>
              <w:rPr>
                <w:rFonts w:ascii="Arial Narrow" w:hAnsi="Arial Narrow"/>
                <w:sz w:val="28"/>
                <w:szCs w:val="28"/>
              </w:rPr>
            </w:pPr>
            <w:r>
              <w:rPr>
                <w:rFonts w:ascii="Arial Narrow" w:hAnsi="Arial Narrow"/>
                <w:sz w:val="28"/>
                <w:szCs w:val="28"/>
              </w:rPr>
              <w:t>Test Kitchen</w:t>
            </w:r>
          </w:p>
        </w:tc>
        <w:tc>
          <w:tcPr>
            <w:tcW w:w="2970" w:type="dxa"/>
            <w:vAlign w:val="center"/>
          </w:tcPr>
          <w:p w14:paraId="66AD3B54" w14:textId="77777777" w:rsidR="00106874" w:rsidRDefault="00106874" w:rsidP="00681BD9">
            <w:pPr>
              <w:pStyle w:val="TableParagraph"/>
              <w:ind w:left="0"/>
              <w:rPr>
                <w:rFonts w:ascii="Arial Narrow" w:hAnsi="Arial Narrow"/>
                <w:sz w:val="28"/>
                <w:szCs w:val="28"/>
              </w:rPr>
            </w:pPr>
            <w:r>
              <w:rPr>
                <w:rFonts w:ascii="Arial Narrow" w:hAnsi="Arial Narrow"/>
                <w:sz w:val="28"/>
                <w:szCs w:val="28"/>
              </w:rPr>
              <w:t>212 Porter Pike</w:t>
            </w:r>
          </w:p>
        </w:tc>
        <w:tc>
          <w:tcPr>
            <w:tcW w:w="2700" w:type="dxa"/>
            <w:vAlign w:val="center"/>
          </w:tcPr>
          <w:p w14:paraId="1EC9F503" w14:textId="77777777" w:rsidR="00106874" w:rsidRDefault="00106874" w:rsidP="00681BD9">
            <w:pPr>
              <w:pStyle w:val="TableParagraph"/>
              <w:ind w:left="0"/>
              <w:rPr>
                <w:rFonts w:ascii="Arial Narrow" w:hAnsi="Arial Narrow"/>
                <w:sz w:val="28"/>
                <w:szCs w:val="28"/>
              </w:rPr>
            </w:pPr>
            <w:r>
              <w:rPr>
                <w:rFonts w:ascii="Arial Narrow" w:hAnsi="Arial Narrow"/>
                <w:sz w:val="28"/>
                <w:szCs w:val="28"/>
              </w:rPr>
              <w:t>Bowling Green, KY 42103</w:t>
            </w:r>
          </w:p>
        </w:tc>
        <w:tc>
          <w:tcPr>
            <w:tcW w:w="1080" w:type="dxa"/>
            <w:vAlign w:val="center"/>
          </w:tcPr>
          <w:p w14:paraId="44C9325B" w14:textId="77777777" w:rsidR="00106874" w:rsidRPr="00503757" w:rsidRDefault="00106874" w:rsidP="00681BD9">
            <w:pPr>
              <w:pStyle w:val="TableParagraph"/>
              <w:ind w:left="298"/>
              <w:rPr>
                <w:rFonts w:ascii="Arial Narrow" w:hAnsi="Arial Narrow"/>
                <w:sz w:val="24"/>
                <w:szCs w:val="24"/>
              </w:rPr>
            </w:pPr>
          </w:p>
        </w:tc>
      </w:tr>
    </w:tbl>
    <w:p w14:paraId="05543EC4" w14:textId="09CEB709" w:rsidR="005046E4" w:rsidRPr="005046E4" w:rsidRDefault="00091716" w:rsidP="005046E4">
      <w:pPr>
        <w:ind w:right="-20"/>
        <w:jc w:val="center"/>
        <w:rPr>
          <w:rFonts w:ascii="Arial" w:hAnsi="Arial" w:cs="Arial"/>
          <w:b/>
          <w:bCs/>
        </w:rPr>
      </w:pPr>
      <w:r>
        <w:rPr>
          <w:rFonts w:ascii="Arial Narrow" w:hAnsi="Arial Narrow"/>
          <w:sz w:val="21"/>
          <w:szCs w:val="20"/>
          <w:highlight w:val="yellow"/>
        </w:rPr>
        <w:lastRenderedPageBreak/>
        <w:t xml:space="preserve">End of </w:t>
      </w:r>
      <w:r>
        <w:rPr>
          <w:rFonts w:ascii="Arial Narrow" w:hAnsi="Arial Narrow"/>
          <w:sz w:val="21"/>
          <w:szCs w:val="20"/>
          <w:highlight w:val="yellow"/>
        </w:rPr>
        <w:t>RFP 1011-25</w:t>
      </w:r>
      <w:r w:rsidRPr="00106874">
        <w:rPr>
          <w:rFonts w:ascii="Arial Narrow" w:hAnsi="Arial Narrow"/>
          <w:sz w:val="21"/>
          <w:szCs w:val="20"/>
          <w:highlight w:val="yellow"/>
        </w:rPr>
        <w:t xml:space="preserve">:  </w:t>
      </w:r>
      <w:r>
        <w:rPr>
          <w:rFonts w:ascii="Arial Narrow" w:hAnsi="Arial Narrow"/>
          <w:sz w:val="21"/>
          <w:szCs w:val="20"/>
          <w:highlight w:val="yellow"/>
        </w:rPr>
        <w:t>Milk &amp; Dairy Products</w:t>
      </w:r>
    </w:p>
    <w:p w14:paraId="661BBD09" w14:textId="0BF89E4D" w:rsidR="0071031D" w:rsidRPr="00503757" w:rsidRDefault="0071031D" w:rsidP="008F4748">
      <w:pPr>
        <w:pStyle w:val="BodyText"/>
        <w:spacing w:before="6" w:after="1"/>
        <w:rPr>
          <w:rFonts w:ascii="Arial Narrow" w:hAnsi="Arial Narrow"/>
          <w:sz w:val="18"/>
        </w:rPr>
      </w:pPr>
    </w:p>
    <w:sectPr w:rsidR="0071031D" w:rsidRPr="00503757">
      <w:pgSz w:w="12240" w:h="15840"/>
      <w:pgMar w:top="1240" w:right="1240" w:bottom="980" w:left="13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D2152" w14:textId="77777777" w:rsidR="00127A06" w:rsidRDefault="00127A06">
      <w:r>
        <w:separator/>
      </w:r>
    </w:p>
  </w:endnote>
  <w:endnote w:type="continuationSeparator" w:id="0">
    <w:p w14:paraId="7888AD00" w14:textId="77777777" w:rsidR="00127A06" w:rsidRDefault="00127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E155" w14:textId="0C331C3E" w:rsidR="0071031D" w:rsidRDefault="00E242BE">
    <w:pPr>
      <w:pStyle w:val="BodyText"/>
      <w:spacing w:line="14" w:lineRule="auto"/>
    </w:pPr>
    <w:r>
      <w:rPr>
        <w:noProof/>
      </w:rPr>
      <mc:AlternateContent>
        <mc:Choice Requires="wps">
          <w:drawing>
            <wp:anchor distT="0" distB="0" distL="114300" distR="114300" simplePos="0" relativeHeight="487013888" behindDoc="1" locked="0" layoutInCell="1" allowOverlap="1" wp14:anchorId="1134394A" wp14:editId="31D86444">
              <wp:simplePos x="0" y="0"/>
              <wp:positionH relativeFrom="page">
                <wp:posOffset>6718300</wp:posOffset>
              </wp:positionH>
              <wp:positionV relativeFrom="page">
                <wp:posOffset>9512300</wp:posOffset>
              </wp:positionV>
              <wp:extent cx="905510" cy="215900"/>
              <wp:effectExtent l="0" t="0" r="8890" b="0"/>
              <wp:wrapNone/>
              <wp:docPr id="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551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4394A" id="_x0000_t202" coordsize="21600,21600" o:spt="202" path="m,l,21600r21600,l21600,xe">
              <v:stroke joinstyle="miter"/>
              <v:path gradientshapeok="t" o:connecttype="rect"/>
            </v:shapetype>
            <v:shape id="Text Box 1" o:spid="_x0000_s1035" type="#_x0000_t202" style="position:absolute;margin-left:529pt;margin-top:749pt;width:71.3pt;height:17pt;z-index:-163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" filled="f" stroked="f">
              <v:path arrowok="t"/>
              <v:textbox inset="0,0,0,0">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EEEAE" w14:textId="77777777" w:rsidR="00127A06" w:rsidRDefault="00127A06">
      <w:r>
        <w:separator/>
      </w:r>
    </w:p>
  </w:footnote>
  <w:footnote w:type="continuationSeparator" w:id="0">
    <w:p w14:paraId="07017B54" w14:textId="77777777" w:rsidR="00127A06" w:rsidRDefault="00127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145FFF"/>
    <w:multiLevelType w:val="multilevel"/>
    <w:tmpl w:val="1092FEC0"/>
    <w:lvl w:ilvl="0">
      <w:start w:val="11"/>
      <w:numFmt w:val="upperLetter"/>
      <w:lvlText w:val="%1"/>
      <w:lvlJc w:val="left"/>
      <w:pPr>
        <w:ind w:left="1193" w:hanging="1054"/>
      </w:pPr>
      <w:rPr>
        <w:rFonts w:hint="default"/>
        <w:lang w:val="en-US" w:eastAsia="en-US" w:bidi="ar-SA"/>
      </w:rPr>
    </w:lvl>
    <w:lvl w:ilvl="1">
      <w:start w:val="15"/>
      <w:numFmt w:val="upperLetter"/>
      <w:lvlText w:val="%1.%2"/>
      <w:lvlJc w:val="left"/>
      <w:pPr>
        <w:ind w:left="1193" w:hanging="1054"/>
      </w:pPr>
      <w:rPr>
        <w:rFonts w:hint="default"/>
        <w:lang w:val="en-US" w:eastAsia="en-US" w:bidi="ar-SA"/>
      </w:rPr>
    </w:lvl>
    <w:lvl w:ilvl="2">
      <w:start w:val="19"/>
      <w:numFmt w:val="upperLetter"/>
      <w:lvlText w:val="%1.%2.%3"/>
      <w:lvlJc w:val="left"/>
      <w:pPr>
        <w:ind w:left="1193" w:hanging="1054"/>
      </w:pPr>
      <w:rPr>
        <w:rFonts w:hint="default"/>
        <w:lang w:val="en-US" w:eastAsia="en-US" w:bidi="ar-SA"/>
      </w:rPr>
    </w:lvl>
    <w:lvl w:ilvl="3">
      <w:start w:val="8"/>
      <w:numFmt w:val="upperLetter"/>
      <w:lvlText w:val="%1.%2.%3.%4"/>
      <w:lvlJc w:val="left"/>
      <w:pPr>
        <w:ind w:left="1193" w:hanging="1054"/>
      </w:pPr>
      <w:rPr>
        <w:rFonts w:hint="default"/>
        <w:lang w:val="en-US" w:eastAsia="en-US" w:bidi="ar-SA"/>
      </w:rPr>
    </w:lvl>
    <w:lvl w:ilvl="4">
      <w:start w:val="1"/>
      <w:numFmt w:val="decimal"/>
      <w:lvlText w:val="(%5)"/>
      <w:lvlJc w:val="left"/>
      <w:pPr>
        <w:ind w:left="1580" w:hanging="720"/>
      </w:pPr>
      <w:rPr>
        <w:rFonts w:ascii="Arial" w:eastAsia="Arial" w:hAnsi="Arial" w:cs="Arial" w:hint="default"/>
        <w:b/>
        <w:bCs/>
        <w:w w:val="99"/>
        <w:sz w:val="20"/>
        <w:szCs w:val="20"/>
        <w:lang w:val="en-US" w:eastAsia="en-US" w:bidi="ar-SA"/>
      </w:rPr>
    </w:lvl>
    <w:lvl w:ilvl="5">
      <w:numFmt w:val="bullet"/>
      <w:lvlText w:val="•"/>
      <w:lvlJc w:val="left"/>
      <w:pPr>
        <w:ind w:left="5188" w:hanging="720"/>
      </w:pPr>
      <w:rPr>
        <w:rFonts w:hint="default"/>
        <w:lang w:val="en-US" w:eastAsia="en-US" w:bidi="ar-SA"/>
      </w:rPr>
    </w:lvl>
    <w:lvl w:ilvl="6">
      <w:numFmt w:val="bullet"/>
      <w:lvlText w:val="•"/>
      <w:lvlJc w:val="left"/>
      <w:pPr>
        <w:ind w:left="6091" w:hanging="720"/>
      </w:pPr>
      <w:rPr>
        <w:rFonts w:hint="default"/>
        <w:lang w:val="en-US" w:eastAsia="en-US" w:bidi="ar-SA"/>
      </w:rPr>
    </w:lvl>
    <w:lvl w:ilvl="7">
      <w:numFmt w:val="bullet"/>
      <w:lvlText w:val="•"/>
      <w:lvlJc w:val="left"/>
      <w:pPr>
        <w:ind w:left="6993" w:hanging="720"/>
      </w:pPr>
      <w:rPr>
        <w:rFonts w:hint="default"/>
        <w:lang w:val="en-US" w:eastAsia="en-US" w:bidi="ar-SA"/>
      </w:rPr>
    </w:lvl>
    <w:lvl w:ilvl="8">
      <w:numFmt w:val="bullet"/>
      <w:lvlText w:val="•"/>
      <w:lvlJc w:val="left"/>
      <w:pPr>
        <w:ind w:left="7895" w:hanging="720"/>
      </w:pPr>
      <w:rPr>
        <w:rFonts w:hint="default"/>
        <w:lang w:val="en-US" w:eastAsia="en-US" w:bidi="ar-SA"/>
      </w:rPr>
    </w:lvl>
  </w:abstractNum>
  <w:abstractNum w:abstractNumId="6" w15:restartNumberingAfterBreak="0">
    <w:nsid w:val="09F47D9C"/>
    <w:multiLevelType w:val="hybridMultilevel"/>
    <w:tmpl w:val="3DFA05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2D8337D0"/>
    <w:multiLevelType w:val="hybridMultilevel"/>
    <w:tmpl w:val="CD6EAFE4"/>
    <w:lvl w:ilvl="0" w:tplc="31F62AE2">
      <w:numFmt w:val="bullet"/>
      <w:lvlText w:val=""/>
      <w:lvlJc w:val="left"/>
      <w:pPr>
        <w:ind w:left="500" w:hanging="360"/>
      </w:pPr>
      <w:rPr>
        <w:rFonts w:ascii="Symbol" w:eastAsia="Symbol" w:hAnsi="Symbol" w:cs="Symbol" w:hint="default"/>
        <w:w w:val="100"/>
        <w:sz w:val="22"/>
        <w:szCs w:val="22"/>
        <w:lang w:val="en-US" w:eastAsia="en-US" w:bidi="ar-SA"/>
      </w:rPr>
    </w:lvl>
    <w:lvl w:ilvl="1" w:tplc="9280BD4E">
      <w:numFmt w:val="bullet"/>
      <w:lvlText w:val="•"/>
      <w:lvlJc w:val="left"/>
      <w:pPr>
        <w:ind w:left="1420" w:hanging="360"/>
      </w:pPr>
      <w:rPr>
        <w:rFonts w:hint="default"/>
        <w:lang w:val="en-US" w:eastAsia="en-US" w:bidi="ar-SA"/>
      </w:rPr>
    </w:lvl>
    <w:lvl w:ilvl="2" w:tplc="0AFCD79E">
      <w:numFmt w:val="bullet"/>
      <w:lvlText w:val="•"/>
      <w:lvlJc w:val="left"/>
      <w:pPr>
        <w:ind w:left="2340" w:hanging="360"/>
      </w:pPr>
      <w:rPr>
        <w:rFonts w:hint="default"/>
        <w:lang w:val="en-US" w:eastAsia="en-US" w:bidi="ar-SA"/>
      </w:rPr>
    </w:lvl>
    <w:lvl w:ilvl="3" w:tplc="54B66498">
      <w:numFmt w:val="bullet"/>
      <w:lvlText w:val="•"/>
      <w:lvlJc w:val="left"/>
      <w:pPr>
        <w:ind w:left="3260" w:hanging="360"/>
      </w:pPr>
      <w:rPr>
        <w:rFonts w:hint="default"/>
        <w:lang w:val="en-US" w:eastAsia="en-US" w:bidi="ar-SA"/>
      </w:rPr>
    </w:lvl>
    <w:lvl w:ilvl="4" w:tplc="776E46A4">
      <w:numFmt w:val="bullet"/>
      <w:lvlText w:val="•"/>
      <w:lvlJc w:val="left"/>
      <w:pPr>
        <w:ind w:left="4180" w:hanging="360"/>
      </w:pPr>
      <w:rPr>
        <w:rFonts w:hint="default"/>
        <w:lang w:val="en-US" w:eastAsia="en-US" w:bidi="ar-SA"/>
      </w:rPr>
    </w:lvl>
    <w:lvl w:ilvl="5" w:tplc="7666920E">
      <w:numFmt w:val="bullet"/>
      <w:lvlText w:val="•"/>
      <w:lvlJc w:val="left"/>
      <w:pPr>
        <w:ind w:left="5100" w:hanging="360"/>
      </w:pPr>
      <w:rPr>
        <w:rFonts w:hint="default"/>
        <w:lang w:val="en-US" w:eastAsia="en-US" w:bidi="ar-SA"/>
      </w:rPr>
    </w:lvl>
    <w:lvl w:ilvl="6" w:tplc="CCD25444">
      <w:numFmt w:val="bullet"/>
      <w:lvlText w:val="•"/>
      <w:lvlJc w:val="left"/>
      <w:pPr>
        <w:ind w:left="6020" w:hanging="360"/>
      </w:pPr>
      <w:rPr>
        <w:rFonts w:hint="default"/>
        <w:lang w:val="en-US" w:eastAsia="en-US" w:bidi="ar-SA"/>
      </w:rPr>
    </w:lvl>
    <w:lvl w:ilvl="7" w:tplc="454CCE22">
      <w:numFmt w:val="bullet"/>
      <w:lvlText w:val="•"/>
      <w:lvlJc w:val="left"/>
      <w:pPr>
        <w:ind w:left="6940" w:hanging="360"/>
      </w:pPr>
      <w:rPr>
        <w:rFonts w:hint="default"/>
        <w:lang w:val="en-US" w:eastAsia="en-US" w:bidi="ar-SA"/>
      </w:rPr>
    </w:lvl>
    <w:lvl w:ilvl="8" w:tplc="968ACC60">
      <w:numFmt w:val="bullet"/>
      <w:lvlText w:val="•"/>
      <w:lvlJc w:val="left"/>
      <w:pPr>
        <w:ind w:left="7860" w:hanging="360"/>
      </w:pPr>
      <w:rPr>
        <w:rFonts w:hint="default"/>
        <w:lang w:val="en-US" w:eastAsia="en-US" w:bidi="ar-SA"/>
      </w:rPr>
    </w:lvl>
  </w:abstractNum>
  <w:abstractNum w:abstractNumId="8" w15:restartNumberingAfterBreak="0">
    <w:nsid w:val="3ABF710D"/>
    <w:multiLevelType w:val="hybridMultilevel"/>
    <w:tmpl w:val="AE7668BC"/>
    <w:lvl w:ilvl="0" w:tplc="5B0E818A">
      <w:start w:val="1"/>
      <w:numFmt w:val="decimal"/>
      <w:lvlText w:val="(%1)"/>
      <w:lvlJc w:val="left"/>
      <w:pPr>
        <w:ind w:left="1580" w:hanging="720"/>
      </w:pPr>
      <w:rPr>
        <w:rFonts w:ascii="Arial" w:eastAsia="Arial" w:hAnsi="Arial" w:cs="Arial" w:hint="default"/>
        <w:b/>
        <w:bCs/>
        <w:w w:val="99"/>
        <w:sz w:val="20"/>
        <w:szCs w:val="20"/>
        <w:lang w:val="en-US" w:eastAsia="en-US" w:bidi="ar-SA"/>
      </w:rPr>
    </w:lvl>
    <w:lvl w:ilvl="1" w:tplc="2FFE6BFA">
      <w:start w:val="1"/>
      <w:numFmt w:val="lowerLetter"/>
      <w:lvlText w:val="(%2)"/>
      <w:lvlJc w:val="left"/>
      <w:pPr>
        <w:ind w:left="1580" w:hanging="720"/>
      </w:pPr>
      <w:rPr>
        <w:rFonts w:ascii="Arial" w:eastAsia="Arial" w:hAnsi="Arial" w:cs="Arial" w:hint="default"/>
        <w:b/>
        <w:bCs/>
        <w:w w:val="99"/>
        <w:sz w:val="20"/>
        <w:szCs w:val="20"/>
        <w:lang w:val="en-US" w:eastAsia="en-US" w:bidi="ar-SA"/>
      </w:rPr>
    </w:lvl>
    <w:lvl w:ilvl="2" w:tplc="BC8A7724">
      <w:numFmt w:val="bullet"/>
      <w:lvlText w:val="•"/>
      <w:lvlJc w:val="left"/>
      <w:pPr>
        <w:ind w:left="3204" w:hanging="720"/>
      </w:pPr>
      <w:rPr>
        <w:rFonts w:hint="default"/>
        <w:lang w:val="en-US" w:eastAsia="en-US" w:bidi="ar-SA"/>
      </w:rPr>
    </w:lvl>
    <w:lvl w:ilvl="3" w:tplc="118CA286">
      <w:numFmt w:val="bullet"/>
      <w:lvlText w:val="•"/>
      <w:lvlJc w:val="left"/>
      <w:pPr>
        <w:ind w:left="4016" w:hanging="720"/>
      </w:pPr>
      <w:rPr>
        <w:rFonts w:hint="default"/>
        <w:lang w:val="en-US" w:eastAsia="en-US" w:bidi="ar-SA"/>
      </w:rPr>
    </w:lvl>
    <w:lvl w:ilvl="4" w:tplc="A01008FC">
      <w:numFmt w:val="bullet"/>
      <w:lvlText w:val="•"/>
      <w:lvlJc w:val="left"/>
      <w:pPr>
        <w:ind w:left="4828" w:hanging="720"/>
      </w:pPr>
      <w:rPr>
        <w:rFonts w:hint="default"/>
        <w:lang w:val="en-US" w:eastAsia="en-US" w:bidi="ar-SA"/>
      </w:rPr>
    </w:lvl>
    <w:lvl w:ilvl="5" w:tplc="1EDE8A52">
      <w:numFmt w:val="bullet"/>
      <w:lvlText w:val="•"/>
      <w:lvlJc w:val="left"/>
      <w:pPr>
        <w:ind w:left="5640" w:hanging="720"/>
      </w:pPr>
      <w:rPr>
        <w:rFonts w:hint="default"/>
        <w:lang w:val="en-US" w:eastAsia="en-US" w:bidi="ar-SA"/>
      </w:rPr>
    </w:lvl>
    <w:lvl w:ilvl="6" w:tplc="D402F728">
      <w:numFmt w:val="bullet"/>
      <w:lvlText w:val="•"/>
      <w:lvlJc w:val="left"/>
      <w:pPr>
        <w:ind w:left="6452" w:hanging="720"/>
      </w:pPr>
      <w:rPr>
        <w:rFonts w:hint="default"/>
        <w:lang w:val="en-US" w:eastAsia="en-US" w:bidi="ar-SA"/>
      </w:rPr>
    </w:lvl>
    <w:lvl w:ilvl="7" w:tplc="5EF2C63A">
      <w:numFmt w:val="bullet"/>
      <w:lvlText w:val="•"/>
      <w:lvlJc w:val="left"/>
      <w:pPr>
        <w:ind w:left="7264" w:hanging="720"/>
      </w:pPr>
      <w:rPr>
        <w:rFonts w:hint="default"/>
        <w:lang w:val="en-US" w:eastAsia="en-US" w:bidi="ar-SA"/>
      </w:rPr>
    </w:lvl>
    <w:lvl w:ilvl="8" w:tplc="2D2AF0A0">
      <w:numFmt w:val="bullet"/>
      <w:lvlText w:val="•"/>
      <w:lvlJc w:val="left"/>
      <w:pPr>
        <w:ind w:left="8076" w:hanging="720"/>
      </w:pPr>
      <w:rPr>
        <w:rFonts w:hint="default"/>
        <w:lang w:val="en-US" w:eastAsia="en-US" w:bidi="ar-SA"/>
      </w:rPr>
    </w:lvl>
  </w:abstractNum>
  <w:abstractNum w:abstractNumId="9" w15:restartNumberingAfterBreak="0">
    <w:nsid w:val="3B5265F0"/>
    <w:multiLevelType w:val="hybridMultilevel"/>
    <w:tmpl w:val="3E187524"/>
    <w:lvl w:ilvl="0" w:tplc="3A82F630">
      <w:start w:val="1"/>
      <w:numFmt w:val="lowerLetter"/>
      <w:lvlText w:val="%1.)"/>
      <w:lvlJc w:val="left"/>
      <w:pPr>
        <w:ind w:left="1940" w:hanging="360"/>
      </w:pPr>
      <w:rPr>
        <w:rFonts w:hint="default"/>
        <w:color w:val="auto"/>
      </w:rPr>
    </w:lvl>
    <w:lvl w:ilvl="1" w:tplc="04090019">
      <w:start w:val="1"/>
      <w:numFmt w:val="lowerLetter"/>
      <w:lvlText w:val="%2."/>
      <w:lvlJc w:val="left"/>
      <w:pPr>
        <w:ind w:left="2660" w:hanging="360"/>
      </w:pPr>
    </w:lvl>
    <w:lvl w:ilvl="2" w:tplc="0409001B" w:tentative="1">
      <w:start w:val="1"/>
      <w:numFmt w:val="lowerRoman"/>
      <w:lvlText w:val="%3."/>
      <w:lvlJc w:val="right"/>
      <w:pPr>
        <w:ind w:left="3380" w:hanging="180"/>
      </w:pPr>
    </w:lvl>
    <w:lvl w:ilvl="3" w:tplc="0409000F" w:tentative="1">
      <w:start w:val="1"/>
      <w:numFmt w:val="decimal"/>
      <w:lvlText w:val="%4."/>
      <w:lvlJc w:val="left"/>
      <w:pPr>
        <w:ind w:left="4100" w:hanging="360"/>
      </w:pPr>
    </w:lvl>
    <w:lvl w:ilvl="4" w:tplc="04090019" w:tentative="1">
      <w:start w:val="1"/>
      <w:numFmt w:val="lowerLetter"/>
      <w:lvlText w:val="%5."/>
      <w:lvlJc w:val="left"/>
      <w:pPr>
        <w:ind w:left="4820" w:hanging="360"/>
      </w:pPr>
    </w:lvl>
    <w:lvl w:ilvl="5" w:tplc="0409001B" w:tentative="1">
      <w:start w:val="1"/>
      <w:numFmt w:val="lowerRoman"/>
      <w:lvlText w:val="%6."/>
      <w:lvlJc w:val="right"/>
      <w:pPr>
        <w:ind w:left="5540" w:hanging="180"/>
      </w:pPr>
    </w:lvl>
    <w:lvl w:ilvl="6" w:tplc="0409000F" w:tentative="1">
      <w:start w:val="1"/>
      <w:numFmt w:val="decimal"/>
      <w:lvlText w:val="%7."/>
      <w:lvlJc w:val="left"/>
      <w:pPr>
        <w:ind w:left="6260" w:hanging="360"/>
      </w:pPr>
    </w:lvl>
    <w:lvl w:ilvl="7" w:tplc="04090019" w:tentative="1">
      <w:start w:val="1"/>
      <w:numFmt w:val="lowerLetter"/>
      <w:lvlText w:val="%8."/>
      <w:lvlJc w:val="left"/>
      <w:pPr>
        <w:ind w:left="6980" w:hanging="360"/>
      </w:pPr>
    </w:lvl>
    <w:lvl w:ilvl="8" w:tplc="0409001B" w:tentative="1">
      <w:start w:val="1"/>
      <w:numFmt w:val="lowerRoman"/>
      <w:lvlText w:val="%9."/>
      <w:lvlJc w:val="right"/>
      <w:pPr>
        <w:ind w:left="7700" w:hanging="180"/>
      </w:pPr>
    </w:lvl>
  </w:abstractNum>
  <w:abstractNum w:abstractNumId="10" w15:restartNumberingAfterBreak="0">
    <w:nsid w:val="51962BFF"/>
    <w:multiLevelType w:val="hybridMultilevel"/>
    <w:tmpl w:val="2DF8C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DC511E"/>
    <w:multiLevelType w:val="hybridMultilevel"/>
    <w:tmpl w:val="4B3CC728"/>
    <w:lvl w:ilvl="0" w:tplc="D06C5050">
      <w:start w:val="1"/>
      <w:numFmt w:val="decimal"/>
      <w:lvlText w:val="%1."/>
      <w:lvlJc w:val="left"/>
      <w:pPr>
        <w:ind w:left="860" w:hanging="720"/>
      </w:pPr>
      <w:rPr>
        <w:rFonts w:ascii="Arial" w:eastAsia="Arial" w:hAnsi="Arial" w:cs="Arial" w:hint="default"/>
        <w:b/>
        <w:bCs/>
        <w:w w:val="100"/>
        <w:sz w:val="22"/>
        <w:szCs w:val="22"/>
        <w:lang w:val="en-US" w:eastAsia="en-US" w:bidi="ar-SA"/>
      </w:rPr>
    </w:lvl>
    <w:lvl w:ilvl="1" w:tplc="8A067BE8">
      <w:start w:val="1"/>
      <w:numFmt w:val="lowerLetter"/>
      <w:lvlText w:val="%2)"/>
      <w:lvlJc w:val="left"/>
      <w:pPr>
        <w:ind w:left="1220" w:hanging="332"/>
      </w:pPr>
      <w:rPr>
        <w:rFonts w:ascii="Arial" w:eastAsia="Arial" w:hAnsi="Arial" w:cs="Arial" w:hint="default"/>
        <w:b/>
        <w:bCs/>
        <w:spacing w:val="-1"/>
        <w:w w:val="100"/>
        <w:sz w:val="22"/>
        <w:szCs w:val="22"/>
        <w:lang w:val="en-US" w:eastAsia="en-US" w:bidi="ar-SA"/>
      </w:rPr>
    </w:lvl>
    <w:lvl w:ilvl="2" w:tplc="FBC452E0">
      <w:numFmt w:val="bullet"/>
      <w:lvlText w:val="□"/>
      <w:lvlJc w:val="left"/>
      <w:pPr>
        <w:ind w:left="1580" w:hanging="269"/>
      </w:pPr>
      <w:rPr>
        <w:rFonts w:ascii="Courier New" w:eastAsia="Courier New" w:hAnsi="Courier New" w:cs="Courier New" w:hint="default"/>
        <w:b/>
        <w:bCs/>
        <w:w w:val="100"/>
        <w:sz w:val="22"/>
        <w:szCs w:val="22"/>
        <w:lang w:val="en-US" w:eastAsia="en-US" w:bidi="ar-SA"/>
      </w:rPr>
    </w:lvl>
    <w:lvl w:ilvl="3" w:tplc="EA76541E">
      <w:numFmt w:val="bullet"/>
      <w:lvlText w:val="•"/>
      <w:lvlJc w:val="left"/>
      <w:pPr>
        <w:ind w:left="2595" w:hanging="269"/>
      </w:pPr>
      <w:rPr>
        <w:rFonts w:hint="default"/>
        <w:lang w:val="en-US" w:eastAsia="en-US" w:bidi="ar-SA"/>
      </w:rPr>
    </w:lvl>
    <w:lvl w:ilvl="4" w:tplc="8B248E04">
      <w:numFmt w:val="bullet"/>
      <w:lvlText w:val="•"/>
      <w:lvlJc w:val="left"/>
      <w:pPr>
        <w:ind w:left="3610" w:hanging="269"/>
      </w:pPr>
      <w:rPr>
        <w:rFonts w:hint="default"/>
        <w:lang w:val="en-US" w:eastAsia="en-US" w:bidi="ar-SA"/>
      </w:rPr>
    </w:lvl>
    <w:lvl w:ilvl="5" w:tplc="D05CDC70">
      <w:numFmt w:val="bullet"/>
      <w:lvlText w:val="•"/>
      <w:lvlJc w:val="left"/>
      <w:pPr>
        <w:ind w:left="4625" w:hanging="269"/>
      </w:pPr>
      <w:rPr>
        <w:rFonts w:hint="default"/>
        <w:lang w:val="en-US" w:eastAsia="en-US" w:bidi="ar-SA"/>
      </w:rPr>
    </w:lvl>
    <w:lvl w:ilvl="6" w:tplc="3B64B4AA">
      <w:numFmt w:val="bullet"/>
      <w:lvlText w:val="•"/>
      <w:lvlJc w:val="left"/>
      <w:pPr>
        <w:ind w:left="5640" w:hanging="269"/>
      </w:pPr>
      <w:rPr>
        <w:rFonts w:hint="default"/>
        <w:lang w:val="en-US" w:eastAsia="en-US" w:bidi="ar-SA"/>
      </w:rPr>
    </w:lvl>
    <w:lvl w:ilvl="7" w:tplc="673A9260">
      <w:numFmt w:val="bullet"/>
      <w:lvlText w:val="•"/>
      <w:lvlJc w:val="left"/>
      <w:pPr>
        <w:ind w:left="6655" w:hanging="269"/>
      </w:pPr>
      <w:rPr>
        <w:rFonts w:hint="default"/>
        <w:lang w:val="en-US" w:eastAsia="en-US" w:bidi="ar-SA"/>
      </w:rPr>
    </w:lvl>
    <w:lvl w:ilvl="8" w:tplc="FED6060C">
      <w:numFmt w:val="bullet"/>
      <w:lvlText w:val="•"/>
      <w:lvlJc w:val="left"/>
      <w:pPr>
        <w:ind w:left="7670" w:hanging="269"/>
      </w:pPr>
      <w:rPr>
        <w:rFonts w:hint="default"/>
        <w:lang w:val="en-US" w:eastAsia="en-US" w:bidi="ar-SA"/>
      </w:rPr>
    </w:lvl>
  </w:abstractNum>
  <w:abstractNum w:abstractNumId="12" w15:restartNumberingAfterBreak="0">
    <w:nsid w:val="6F444C4F"/>
    <w:multiLevelType w:val="hybridMultilevel"/>
    <w:tmpl w:val="5504EB00"/>
    <w:lvl w:ilvl="0" w:tplc="E362E73C">
      <w:start w:val="1"/>
      <w:numFmt w:val="decimal"/>
      <w:lvlText w:val="%1."/>
      <w:lvlJc w:val="left"/>
      <w:pPr>
        <w:ind w:left="1220" w:hanging="360"/>
      </w:pPr>
      <w:rPr>
        <w:rFonts w:ascii="Arial MT" w:eastAsia="Arial MT" w:hAnsi="Arial MT" w:cs="Arial MT" w:hint="default"/>
        <w:spacing w:val="-1"/>
        <w:w w:val="99"/>
        <w:sz w:val="20"/>
        <w:szCs w:val="20"/>
        <w:lang w:val="en-US" w:eastAsia="en-US" w:bidi="ar-SA"/>
      </w:rPr>
    </w:lvl>
    <w:lvl w:ilvl="1" w:tplc="809C5562">
      <w:numFmt w:val="bullet"/>
      <w:lvlText w:val="•"/>
      <w:lvlJc w:val="left"/>
      <w:pPr>
        <w:ind w:left="2068" w:hanging="360"/>
      </w:pPr>
      <w:rPr>
        <w:rFonts w:hint="default"/>
        <w:lang w:val="en-US" w:eastAsia="en-US" w:bidi="ar-SA"/>
      </w:rPr>
    </w:lvl>
    <w:lvl w:ilvl="2" w:tplc="E7C88C3C">
      <w:numFmt w:val="bullet"/>
      <w:lvlText w:val="•"/>
      <w:lvlJc w:val="left"/>
      <w:pPr>
        <w:ind w:left="2916" w:hanging="360"/>
      </w:pPr>
      <w:rPr>
        <w:rFonts w:hint="default"/>
        <w:lang w:val="en-US" w:eastAsia="en-US" w:bidi="ar-SA"/>
      </w:rPr>
    </w:lvl>
    <w:lvl w:ilvl="3" w:tplc="39F86DFA">
      <w:numFmt w:val="bullet"/>
      <w:lvlText w:val="•"/>
      <w:lvlJc w:val="left"/>
      <w:pPr>
        <w:ind w:left="3764" w:hanging="360"/>
      </w:pPr>
      <w:rPr>
        <w:rFonts w:hint="default"/>
        <w:lang w:val="en-US" w:eastAsia="en-US" w:bidi="ar-SA"/>
      </w:rPr>
    </w:lvl>
    <w:lvl w:ilvl="4" w:tplc="9CACFB18">
      <w:numFmt w:val="bullet"/>
      <w:lvlText w:val="•"/>
      <w:lvlJc w:val="left"/>
      <w:pPr>
        <w:ind w:left="4612" w:hanging="360"/>
      </w:pPr>
      <w:rPr>
        <w:rFonts w:hint="default"/>
        <w:lang w:val="en-US" w:eastAsia="en-US" w:bidi="ar-SA"/>
      </w:rPr>
    </w:lvl>
    <w:lvl w:ilvl="5" w:tplc="4EBCFFD2">
      <w:numFmt w:val="bullet"/>
      <w:lvlText w:val="•"/>
      <w:lvlJc w:val="left"/>
      <w:pPr>
        <w:ind w:left="5460" w:hanging="360"/>
      </w:pPr>
      <w:rPr>
        <w:rFonts w:hint="default"/>
        <w:lang w:val="en-US" w:eastAsia="en-US" w:bidi="ar-SA"/>
      </w:rPr>
    </w:lvl>
    <w:lvl w:ilvl="6" w:tplc="BAB669D8">
      <w:numFmt w:val="bullet"/>
      <w:lvlText w:val="•"/>
      <w:lvlJc w:val="left"/>
      <w:pPr>
        <w:ind w:left="6308" w:hanging="360"/>
      </w:pPr>
      <w:rPr>
        <w:rFonts w:hint="default"/>
        <w:lang w:val="en-US" w:eastAsia="en-US" w:bidi="ar-SA"/>
      </w:rPr>
    </w:lvl>
    <w:lvl w:ilvl="7" w:tplc="08ECBD66">
      <w:numFmt w:val="bullet"/>
      <w:lvlText w:val="•"/>
      <w:lvlJc w:val="left"/>
      <w:pPr>
        <w:ind w:left="7156" w:hanging="360"/>
      </w:pPr>
      <w:rPr>
        <w:rFonts w:hint="default"/>
        <w:lang w:val="en-US" w:eastAsia="en-US" w:bidi="ar-SA"/>
      </w:rPr>
    </w:lvl>
    <w:lvl w:ilvl="8" w:tplc="8E12CCB2">
      <w:numFmt w:val="bullet"/>
      <w:lvlText w:val="•"/>
      <w:lvlJc w:val="left"/>
      <w:pPr>
        <w:ind w:left="8004" w:hanging="360"/>
      </w:pPr>
      <w:rPr>
        <w:rFonts w:hint="default"/>
        <w:lang w:val="en-US" w:eastAsia="en-US" w:bidi="ar-SA"/>
      </w:rPr>
    </w:lvl>
  </w:abstractNum>
  <w:abstractNum w:abstractNumId="13" w15:restartNumberingAfterBreak="0">
    <w:nsid w:val="70A95661"/>
    <w:multiLevelType w:val="hybridMultilevel"/>
    <w:tmpl w:val="7BE46A88"/>
    <w:lvl w:ilvl="0" w:tplc="244856C0">
      <w:numFmt w:val="bullet"/>
      <w:lvlText w:val=""/>
      <w:lvlJc w:val="left"/>
      <w:pPr>
        <w:ind w:left="1940" w:hanging="360"/>
      </w:pPr>
      <w:rPr>
        <w:rFonts w:ascii="Symbol" w:eastAsia="Arial MT" w:hAnsi="Symbol" w:cs="Arial MT" w:hint="default"/>
      </w:rPr>
    </w:lvl>
    <w:lvl w:ilvl="1" w:tplc="04090003" w:tentative="1">
      <w:start w:val="1"/>
      <w:numFmt w:val="bullet"/>
      <w:lvlText w:val="o"/>
      <w:lvlJc w:val="left"/>
      <w:pPr>
        <w:ind w:left="2660" w:hanging="360"/>
      </w:pPr>
      <w:rPr>
        <w:rFonts w:ascii="Courier New" w:hAnsi="Courier New" w:cs="Courier New" w:hint="default"/>
      </w:rPr>
    </w:lvl>
    <w:lvl w:ilvl="2" w:tplc="04090005" w:tentative="1">
      <w:start w:val="1"/>
      <w:numFmt w:val="bullet"/>
      <w:lvlText w:val=""/>
      <w:lvlJc w:val="left"/>
      <w:pPr>
        <w:ind w:left="3380" w:hanging="360"/>
      </w:pPr>
      <w:rPr>
        <w:rFonts w:ascii="Wingdings" w:hAnsi="Wingdings" w:hint="default"/>
      </w:rPr>
    </w:lvl>
    <w:lvl w:ilvl="3" w:tplc="04090001" w:tentative="1">
      <w:start w:val="1"/>
      <w:numFmt w:val="bullet"/>
      <w:lvlText w:val=""/>
      <w:lvlJc w:val="left"/>
      <w:pPr>
        <w:ind w:left="4100" w:hanging="360"/>
      </w:pPr>
      <w:rPr>
        <w:rFonts w:ascii="Symbol" w:hAnsi="Symbol" w:hint="default"/>
      </w:rPr>
    </w:lvl>
    <w:lvl w:ilvl="4" w:tplc="04090003" w:tentative="1">
      <w:start w:val="1"/>
      <w:numFmt w:val="bullet"/>
      <w:lvlText w:val="o"/>
      <w:lvlJc w:val="left"/>
      <w:pPr>
        <w:ind w:left="4820" w:hanging="360"/>
      </w:pPr>
      <w:rPr>
        <w:rFonts w:ascii="Courier New" w:hAnsi="Courier New" w:cs="Courier New" w:hint="default"/>
      </w:rPr>
    </w:lvl>
    <w:lvl w:ilvl="5" w:tplc="04090005" w:tentative="1">
      <w:start w:val="1"/>
      <w:numFmt w:val="bullet"/>
      <w:lvlText w:val=""/>
      <w:lvlJc w:val="left"/>
      <w:pPr>
        <w:ind w:left="5540" w:hanging="360"/>
      </w:pPr>
      <w:rPr>
        <w:rFonts w:ascii="Wingdings" w:hAnsi="Wingdings" w:hint="default"/>
      </w:rPr>
    </w:lvl>
    <w:lvl w:ilvl="6" w:tplc="04090001" w:tentative="1">
      <w:start w:val="1"/>
      <w:numFmt w:val="bullet"/>
      <w:lvlText w:val=""/>
      <w:lvlJc w:val="left"/>
      <w:pPr>
        <w:ind w:left="6260" w:hanging="360"/>
      </w:pPr>
      <w:rPr>
        <w:rFonts w:ascii="Symbol" w:hAnsi="Symbol" w:hint="default"/>
      </w:rPr>
    </w:lvl>
    <w:lvl w:ilvl="7" w:tplc="04090003" w:tentative="1">
      <w:start w:val="1"/>
      <w:numFmt w:val="bullet"/>
      <w:lvlText w:val="o"/>
      <w:lvlJc w:val="left"/>
      <w:pPr>
        <w:ind w:left="6980" w:hanging="360"/>
      </w:pPr>
      <w:rPr>
        <w:rFonts w:ascii="Courier New" w:hAnsi="Courier New" w:cs="Courier New" w:hint="default"/>
      </w:rPr>
    </w:lvl>
    <w:lvl w:ilvl="8" w:tplc="04090005" w:tentative="1">
      <w:start w:val="1"/>
      <w:numFmt w:val="bullet"/>
      <w:lvlText w:val=""/>
      <w:lvlJc w:val="left"/>
      <w:pPr>
        <w:ind w:left="7700" w:hanging="360"/>
      </w:pPr>
      <w:rPr>
        <w:rFonts w:ascii="Wingdings" w:hAnsi="Wingdings" w:hint="default"/>
      </w:rPr>
    </w:lvl>
  </w:abstractNum>
  <w:abstractNum w:abstractNumId="14" w15:restartNumberingAfterBreak="0">
    <w:nsid w:val="75D53A75"/>
    <w:multiLevelType w:val="hybridMultilevel"/>
    <w:tmpl w:val="ABB60250"/>
    <w:lvl w:ilvl="0" w:tplc="5BCC3214">
      <w:start w:val="1"/>
      <w:numFmt w:val="lowerLetter"/>
      <w:lvlText w:val="%1.)"/>
      <w:lvlJc w:val="left"/>
      <w:pPr>
        <w:ind w:left="1580" w:hanging="360"/>
      </w:pPr>
      <w:rPr>
        <w:rFonts w:hint="default"/>
        <w:color w:val="auto"/>
      </w:rPr>
    </w:lvl>
    <w:lvl w:ilvl="1" w:tplc="04090019" w:tentative="1">
      <w:start w:val="1"/>
      <w:numFmt w:val="lowerLetter"/>
      <w:lvlText w:val="%2."/>
      <w:lvlJc w:val="left"/>
      <w:pPr>
        <w:ind w:left="2300" w:hanging="360"/>
      </w:pPr>
    </w:lvl>
    <w:lvl w:ilvl="2" w:tplc="0409001B" w:tentative="1">
      <w:start w:val="1"/>
      <w:numFmt w:val="lowerRoman"/>
      <w:lvlText w:val="%3."/>
      <w:lvlJc w:val="right"/>
      <w:pPr>
        <w:ind w:left="3020" w:hanging="180"/>
      </w:pPr>
    </w:lvl>
    <w:lvl w:ilvl="3" w:tplc="0409000F" w:tentative="1">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15" w15:restartNumberingAfterBreak="0">
    <w:nsid w:val="763B0E7F"/>
    <w:multiLevelType w:val="hybridMultilevel"/>
    <w:tmpl w:val="AB36A8D4"/>
    <w:lvl w:ilvl="0" w:tplc="0409000F">
      <w:start w:val="1"/>
      <w:numFmt w:val="decimal"/>
      <w:lvlText w:val="%1."/>
      <w:lvlJc w:val="left"/>
      <w:pPr>
        <w:ind w:left="1940" w:hanging="360"/>
      </w:pPr>
    </w:lvl>
    <w:lvl w:ilvl="1" w:tplc="04090019" w:tentative="1">
      <w:start w:val="1"/>
      <w:numFmt w:val="lowerLetter"/>
      <w:lvlText w:val="%2."/>
      <w:lvlJc w:val="left"/>
      <w:pPr>
        <w:ind w:left="2660" w:hanging="360"/>
      </w:pPr>
    </w:lvl>
    <w:lvl w:ilvl="2" w:tplc="0409001B" w:tentative="1">
      <w:start w:val="1"/>
      <w:numFmt w:val="lowerRoman"/>
      <w:lvlText w:val="%3."/>
      <w:lvlJc w:val="right"/>
      <w:pPr>
        <w:ind w:left="3380" w:hanging="180"/>
      </w:pPr>
    </w:lvl>
    <w:lvl w:ilvl="3" w:tplc="0409000F" w:tentative="1">
      <w:start w:val="1"/>
      <w:numFmt w:val="decimal"/>
      <w:lvlText w:val="%4."/>
      <w:lvlJc w:val="left"/>
      <w:pPr>
        <w:ind w:left="4100" w:hanging="360"/>
      </w:pPr>
    </w:lvl>
    <w:lvl w:ilvl="4" w:tplc="04090019" w:tentative="1">
      <w:start w:val="1"/>
      <w:numFmt w:val="lowerLetter"/>
      <w:lvlText w:val="%5."/>
      <w:lvlJc w:val="left"/>
      <w:pPr>
        <w:ind w:left="4820" w:hanging="360"/>
      </w:pPr>
    </w:lvl>
    <w:lvl w:ilvl="5" w:tplc="0409001B" w:tentative="1">
      <w:start w:val="1"/>
      <w:numFmt w:val="lowerRoman"/>
      <w:lvlText w:val="%6."/>
      <w:lvlJc w:val="right"/>
      <w:pPr>
        <w:ind w:left="5540" w:hanging="180"/>
      </w:pPr>
    </w:lvl>
    <w:lvl w:ilvl="6" w:tplc="0409000F" w:tentative="1">
      <w:start w:val="1"/>
      <w:numFmt w:val="decimal"/>
      <w:lvlText w:val="%7."/>
      <w:lvlJc w:val="left"/>
      <w:pPr>
        <w:ind w:left="6260" w:hanging="360"/>
      </w:pPr>
    </w:lvl>
    <w:lvl w:ilvl="7" w:tplc="04090019" w:tentative="1">
      <w:start w:val="1"/>
      <w:numFmt w:val="lowerLetter"/>
      <w:lvlText w:val="%8."/>
      <w:lvlJc w:val="left"/>
      <w:pPr>
        <w:ind w:left="6980" w:hanging="360"/>
      </w:pPr>
    </w:lvl>
    <w:lvl w:ilvl="8" w:tplc="0409001B" w:tentative="1">
      <w:start w:val="1"/>
      <w:numFmt w:val="lowerRoman"/>
      <w:lvlText w:val="%9."/>
      <w:lvlJc w:val="right"/>
      <w:pPr>
        <w:ind w:left="7700" w:hanging="180"/>
      </w:pPr>
    </w:lvl>
  </w:abstractNum>
  <w:abstractNum w:abstractNumId="16" w15:restartNumberingAfterBreak="0">
    <w:nsid w:val="780D4A41"/>
    <w:multiLevelType w:val="hybridMultilevel"/>
    <w:tmpl w:val="E21A899E"/>
    <w:lvl w:ilvl="0" w:tplc="03B459C2">
      <w:start w:val="1"/>
      <w:numFmt w:val="lowerLetter"/>
      <w:lvlText w:val="%1."/>
      <w:lvlJc w:val="left"/>
      <w:pPr>
        <w:ind w:left="1580" w:hanging="720"/>
      </w:pPr>
      <w:rPr>
        <w:rFonts w:ascii="Arial" w:eastAsia="Arial" w:hAnsi="Arial" w:cs="Arial" w:hint="default"/>
        <w:b/>
        <w:bCs/>
        <w:w w:val="100"/>
        <w:sz w:val="24"/>
        <w:szCs w:val="24"/>
        <w:lang w:val="en-US" w:eastAsia="en-US" w:bidi="ar-SA"/>
      </w:rPr>
    </w:lvl>
    <w:lvl w:ilvl="1" w:tplc="E36411FC">
      <w:numFmt w:val="bullet"/>
      <w:lvlText w:val="•"/>
      <w:lvlJc w:val="left"/>
      <w:pPr>
        <w:ind w:left="2392" w:hanging="720"/>
      </w:pPr>
      <w:rPr>
        <w:rFonts w:hint="default"/>
        <w:lang w:val="en-US" w:eastAsia="en-US" w:bidi="ar-SA"/>
      </w:rPr>
    </w:lvl>
    <w:lvl w:ilvl="2" w:tplc="552E279E">
      <w:numFmt w:val="bullet"/>
      <w:lvlText w:val="•"/>
      <w:lvlJc w:val="left"/>
      <w:pPr>
        <w:ind w:left="3204" w:hanging="720"/>
      </w:pPr>
      <w:rPr>
        <w:rFonts w:hint="default"/>
        <w:lang w:val="en-US" w:eastAsia="en-US" w:bidi="ar-SA"/>
      </w:rPr>
    </w:lvl>
    <w:lvl w:ilvl="3" w:tplc="62D4F006">
      <w:numFmt w:val="bullet"/>
      <w:lvlText w:val="•"/>
      <w:lvlJc w:val="left"/>
      <w:pPr>
        <w:ind w:left="4016" w:hanging="720"/>
      </w:pPr>
      <w:rPr>
        <w:rFonts w:hint="default"/>
        <w:lang w:val="en-US" w:eastAsia="en-US" w:bidi="ar-SA"/>
      </w:rPr>
    </w:lvl>
    <w:lvl w:ilvl="4" w:tplc="B98CCD64">
      <w:numFmt w:val="bullet"/>
      <w:lvlText w:val="•"/>
      <w:lvlJc w:val="left"/>
      <w:pPr>
        <w:ind w:left="4828" w:hanging="720"/>
      </w:pPr>
      <w:rPr>
        <w:rFonts w:hint="default"/>
        <w:lang w:val="en-US" w:eastAsia="en-US" w:bidi="ar-SA"/>
      </w:rPr>
    </w:lvl>
    <w:lvl w:ilvl="5" w:tplc="1FB85C1A">
      <w:numFmt w:val="bullet"/>
      <w:lvlText w:val="•"/>
      <w:lvlJc w:val="left"/>
      <w:pPr>
        <w:ind w:left="5640" w:hanging="720"/>
      </w:pPr>
      <w:rPr>
        <w:rFonts w:hint="default"/>
        <w:lang w:val="en-US" w:eastAsia="en-US" w:bidi="ar-SA"/>
      </w:rPr>
    </w:lvl>
    <w:lvl w:ilvl="6" w:tplc="AD786E40">
      <w:numFmt w:val="bullet"/>
      <w:lvlText w:val="•"/>
      <w:lvlJc w:val="left"/>
      <w:pPr>
        <w:ind w:left="6452" w:hanging="720"/>
      </w:pPr>
      <w:rPr>
        <w:rFonts w:hint="default"/>
        <w:lang w:val="en-US" w:eastAsia="en-US" w:bidi="ar-SA"/>
      </w:rPr>
    </w:lvl>
    <w:lvl w:ilvl="7" w:tplc="248C96E4">
      <w:numFmt w:val="bullet"/>
      <w:lvlText w:val="•"/>
      <w:lvlJc w:val="left"/>
      <w:pPr>
        <w:ind w:left="7264" w:hanging="720"/>
      </w:pPr>
      <w:rPr>
        <w:rFonts w:hint="default"/>
        <w:lang w:val="en-US" w:eastAsia="en-US" w:bidi="ar-SA"/>
      </w:rPr>
    </w:lvl>
    <w:lvl w:ilvl="8" w:tplc="41AA7D1A">
      <w:numFmt w:val="bullet"/>
      <w:lvlText w:val="•"/>
      <w:lvlJc w:val="left"/>
      <w:pPr>
        <w:ind w:left="8076" w:hanging="720"/>
      </w:pPr>
      <w:rPr>
        <w:rFonts w:hint="default"/>
        <w:lang w:val="en-US" w:eastAsia="en-US" w:bidi="ar-SA"/>
      </w:rPr>
    </w:lvl>
  </w:abstractNum>
  <w:num w:numId="1" w16cid:durableId="130103119">
    <w:abstractNumId w:val="16"/>
  </w:num>
  <w:num w:numId="2" w16cid:durableId="1959338262">
    <w:abstractNumId w:val="5"/>
  </w:num>
  <w:num w:numId="3" w16cid:durableId="90900385">
    <w:abstractNumId w:val="8"/>
  </w:num>
  <w:num w:numId="4" w16cid:durableId="1532766168">
    <w:abstractNumId w:val="7"/>
  </w:num>
  <w:num w:numId="5" w16cid:durableId="806238256">
    <w:abstractNumId w:val="12"/>
  </w:num>
  <w:num w:numId="6" w16cid:durableId="116414357">
    <w:abstractNumId w:val="11"/>
  </w:num>
  <w:num w:numId="7" w16cid:durableId="2025285877">
    <w:abstractNumId w:val="10"/>
  </w:num>
  <w:num w:numId="8" w16cid:durableId="224222637">
    <w:abstractNumId w:val="6"/>
  </w:num>
  <w:num w:numId="9" w16cid:durableId="1278366430">
    <w:abstractNumId w:val="0"/>
  </w:num>
  <w:num w:numId="10" w16cid:durableId="1825852010">
    <w:abstractNumId w:val="1"/>
  </w:num>
  <w:num w:numId="11" w16cid:durableId="53432565">
    <w:abstractNumId w:val="2"/>
  </w:num>
  <w:num w:numId="12" w16cid:durableId="787898776">
    <w:abstractNumId w:val="3"/>
  </w:num>
  <w:num w:numId="13" w16cid:durableId="354844599">
    <w:abstractNumId w:val="4"/>
  </w:num>
  <w:num w:numId="14" w16cid:durableId="2145270476">
    <w:abstractNumId w:val="15"/>
  </w:num>
  <w:num w:numId="15" w16cid:durableId="2127923">
    <w:abstractNumId w:val="9"/>
  </w:num>
  <w:num w:numId="16" w16cid:durableId="736781452">
    <w:abstractNumId w:val="14"/>
  </w:num>
  <w:num w:numId="17" w16cid:durableId="4587696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1D"/>
    <w:rsid w:val="00023BAC"/>
    <w:rsid w:val="00027005"/>
    <w:rsid w:val="00055737"/>
    <w:rsid w:val="0008318F"/>
    <w:rsid w:val="000912EA"/>
    <w:rsid w:val="00091716"/>
    <w:rsid w:val="000A1A91"/>
    <w:rsid w:val="000A67D3"/>
    <w:rsid w:val="00106874"/>
    <w:rsid w:val="001149AA"/>
    <w:rsid w:val="00115049"/>
    <w:rsid w:val="00123552"/>
    <w:rsid w:val="001250EC"/>
    <w:rsid w:val="00127A06"/>
    <w:rsid w:val="00130ED7"/>
    <w:rsid w:val="0013547A"/>
    <w:rsid w:val="00140500"/>
    <w:rsid w:val="0016170A"/>
    <w:rsid w:val="00176671"/>
    <w:rsid w:val="001A1CF0"/>
    <w:rsid w:val="001A57EC"/>
    <w:rsid w:val="001D0E62"/>
    <w:rsid w:val="001E35AF"/>
    <w:rsid w:val="001F6895"/>
    <w:rsid w:val="00207939"/>
    <w:rsid w:val="0021642C"/>
    <w:rsid w:val="00273688"/>
    <w:rsid w:val="002770A3"/>
    <w:rsid w:val="002A0F27"/>
    <w:rsid w:val="002C0435"/>
    <w:rsid w:val="002C635C"/>
    <w:rsid w:val="002D1107"/>
    <w:rsid w:val="002F345F"/>
    <w:rsid w:val="0030047D"/>
    <w:rsid w:val="003217C2"/>
    <w:rsid w:val="00344287"/>
    <w:rsid w:val="0035504E"/>
    <w:rsid w:val="00366FFA"/>
    <w:rsid w:val="0037502F"/>
    <w:rsid w:val="0039499D"/>
    <w:rsid w:val="003B5B38"/>
    <w:rsid w:val="003C1206"/>
    <w:rsid w:val="003D6F48"/>
    <w:rsid w:val="003E33ED"/>
    <w:rsid w:val="003E67D2"/>
    <w:rsid w:val="003F3C0F"/>
    <w:rsid w:val="004108E7"/>
    <w:rsid w:val="0042358A"/>
    <w:rsid w:val="00435BE5"/>
    <w:rsid w:val="00461B36"/>
    <w:rsid w:val="00461D33"/>
    <w:rsid w:val="0048022C"/>
    <w:rsid w:val="004B4686"/>
    <w:rsid w:val="004B7DB6"/>
    <w:rsid w:val="004C48A7"/>
    <w:rsid w:val="004C651E"/>
    <w:rsid w:val="004D2826"/>
    <w:rsid w:val="004D7FAE"/>
    <w:rsid w:val="004F4254"/>
    <w:rsid w:val="00503757"/>
    <w:rsid w:val="005046E4"/>
    <w:rsid w:val="00510218"/>
    <w:rsid w:val="00535DE4"/>
    <w:rsid w:val="00564BC8"/>
    <w:rsid w:val="00565AF5"/>
    <w:rsid w:val="00584F98"/>
    <w:rsid w:val="00590CE8"/>
    <w:rsid w:val="005A0DD9"/>
    <w:rsid w:val="005D3016"/>
    <w:rsid w:val="005D690F"/>
    <w:rsid w:val="005E2620"/>
    <w:rsid w:val="005F6CFB"/>
    <w:rsid w:val="005F6EED"/>
    <w:rsid w:val="006024A2"/>
    <w:rsid w:val="00605110"/>
    <w:rsid w:val="00623DD2"/>
    <w:rsid w:val="00642F82"/>
    <w:rsid w:val="00661051"/>
    <w:rsid w:val="00677643"/>
    <w:rsid w:val="00690526"/>
    <w:rsid w:val="006C16E0"/>
    <w:rsid w:val="006C2EAA"/>
    <w:rsid w:val="006C50F9"/>
    <w:rsid w:val="006D4218"/>
    <w:rsid w:val="0071031D"/>
    <w:rsid w:val="00710A2D"/>
    <w:rsid w:val="0073355C"/>
    <w:rsid w:val="00744E58"/>
    <w:rsid w:val="0076059F"/>
    <w:rsid w:val="00775C62"/>
    <w:rsid w:val="007832B9"/>
    <w:rsid w:val="00795685"/>
    <w:rsid w:val="007A5C94"/>
    <w:rsid w:val="007C5EE7"/>
    <w:rsid w:val="007C6540"/>
    <w:rsid w:val="0081068C"/>
    <w:rsid w:val="008165F1"/>
    <w:rsid w:val="00823739"/>
    <w:rsid w:val="008602E7"/>
    <w:rsid w:val="008657E2"/>
    <w:rsid w:val="008D67DC"/>
    <w:rsid w:val="008D7459"/>
    <w:rsid w:val="008E65D5"/>
    <w:rsid w:val="008F4748"/>
    <w:rsid w:val="008F6CA8"/>
    <w:rsid w:val="009226D9"/>
    <w:rsid w:val="00936B22"/>
    <w:rsid w:val="00955ACB"/>
    <w:rsid w:val="00984993"/>
    <w:rsid w:val="009D4D48"/>
    <w:rsid w:val="009F49FA"/>
    <w:rsid w:val="00A50C83"/>
    <w:rsid w:val="00A60D57"/>
    <w:rsid w:val="00A86793"/>
    <w:rsid w:val="00B264AC"/>
    <w:rsid w:val="00B37E76"/>
    <w:rsid w:val="00B845E4"/>
    <w:rsid w:val="00BB08CE"/>
    <w:rsid w:val="00BF29BE"/>
    <w:rsid w:val="00BF71C0"/>
    <w:rsid w:val="00C225C2"/>
    <w:rsid w:val="00C4568F"/>
    <w:rsid w:val="00C62AE2"/>
    <w:rsid w:val="00CC0F6F"/>
    <w:rsid w:val="00D07F1D"/>
    <w:rsid w:val="00D23EAB"/>
    <w:rsid w:val="00D93B42"/>
    <w:rsid w:val="00DA34C0"/>
    <w:rsid w:val="00DB7A74"/>
    <w:rsid w:val="00DD0D22"/>
    <w:rsid w:val="00DD38F9"/>
    <w:rsid w:val="00E2018D"/>
    <w:rsid w:val="00E242BE"/>
    <w:rsid w:val="00E35F3A"/>
    <w:rsid w:val="00E42745"/>
    <w:rsid w:val="00E576BC"/>
    <w:rsid w:val="00E61F90"/>
    <w:rsid w:val="00E640F9"/>
    <w:rsid w:val="00E704DD"/>
    <w:rsid w:val="00E90A91"/>
    <w:rsid w:val="00E928CF"/>
    <w:rsid w:val="00EF5718"/>
    <w:rsid w:val="00F30848"/>
    <w:rsid w:val="00F779AC"/>
    <w:rsid w:val="00FA0A7C"/>
    <w:rsid w:val="00FB0E03"/>
    <w:rsid w:val="00FB6ED1"/>
    <w:rsid w:val="00FC23EB"/>
    <w:rsid w:val="00FE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0556A"/>
  <w15:docId w15:val="{313870BB-4D04-FA44-9DB6-86CB8C76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75"/>
      <w:ind w:left="140"/>
      <w:outlineLvl w:val="0"/>
    </w:pPr>
    <w:rPr>
      <w:sz w:val="32"/>
      <w:szCs w:val="32"/>
    </w:rPr>
  </w:style>
  <w:style w:type="paragraph" w:styleId="Heading2">
    <w:name w:val="heading 2"/>
    <w:basedOn w:val="Normal"/>
    <w:uiPriority w:val="9"/>
    <w:unhideWhenUsed/>
    <w:qFormat/>
    <w:pPr>
      <w:ind w:left="140"/>
      <w:jc w:val="both"/>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14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00" w:hanging="360"/>
    </w:pPr>
  </w:style>
  <w:style w:type="paragraph" w:customStyle="1" w:styleId="TableParagraph">
    <w:name w:val="Table Paragraph"/>
    <w:basedOn w:val="Normal"/>
    <w:uiPriority w:val="1"/>
    <w:qFormat/>
    <w:pPr>
      <w:spacing w:before="10" w:line="248" w:lineRule="exact"/>
      <w:ind w:left="79"/>
    </w:pPr>
    <w:rPr>
      <w:rFonts w:ascii="Calibri" w:eastAsia="Calibri" w:hAnsi="Calibri" w:cs="Calibri"/>
    </w:rPr>
  </w:style>
  <w:style w:type="paragraph" w:styleId="Header">
    <w:name w:val="header"/>
    <w:basedOn w:val="Normal"/>
    <w:link w:val="HeaderChar"/>
    <w:uiPriority w:val="99"/>
    <w:unhideWhenUsed/>
    <w:rsid w:val="005D690F"/>
    <w:pPr>
      <w:tabs>
        <w:tab w:val="center" w:pos="4680"/>
        <w:tab w:val="right" w:pos="9360"/>
      </w:tabs>
    </w:pPr>
  </w:style>
  <w:style w:type="character" w:customStyle="1" w:styleId="HeaderChar">
    <w:name w:val="Header Char"/>
    <w:basedOn w:val="DefaultParagraphFont"/>
    <w:link w:val="Header"/>
    <w:uiPriority w:val="99"/>
    <w:rsid w:val="005D690F"/>
    <w:rPr>
      <w:rFonts w:ascii="Arial MT" w:eastAsia="Arial MT" w:hAnsi="Arial MT" w:cs="Arial MT"/>
    </w:rPr>
  </w:style>
  <w:style w:type="paragraph" w:styleId="Footer">
    <w:name w:val="footer"/>
    <w:basedOn w:val="Normal"/>
    <w:link w:val="FooterChar"/>
    <w:uiPriority w:val="99"/>
    <w:unhideWhenUsed/>
    <w:rsid w:val="005D690F"/>
    <w:pPr>
      <w:tabs>
        <w:tab w:val="center" w:pos="4680"/>
        <w:tab w:val="right" w:pos="9360"/>
      </w:tabs>
    </w:pPr>
  </w:style>
  <w:style w:type="character" w:customStyle="1" w:styleId="FooterChar">
    <w:name w:val="Footer Char"/>
    <w:basedOn w:val="DefaultParagraphFont"/>
    <w:link w:val="Footer"/>
    <w:uiPriority w:val="99"/>
    <w:rsid w:val="005D690F"/>
    <w:rPr>
      <w:rFonts w:ascii="Arial MT" w:eastAsia="Arial MT" w:hAnsi="Arial MT" w:cs="Arial MT"/>
    </w:rPr>
  </w:style>
  <w:style w:type="character" w:styleId="Hyperlink">
    <w:name w:val="Hyperlink"/>
    <w:basedOn w:val="DefaultParagraphFont"/>
    <w:uiPriority w:val="99"/>
    <w:unhideWhenUsed/>
    <w:rsid w:val="000912EA"/>
    <w:rPr>
      <w:color w:val="0000FF" w:themeColor="hyperlink"/>
      <w:u w:val="single"/>
    </w:rPr>
  </w:style>
  <w:style w:type="character" w:styleId="UnresolvedMention">
    <w:name w:val="Unresolved Mention"/>
    <w:basedOn w:val="DefaultParagraphFont"/>
    <w:uiPriority w:val="99"/>
    <w:semiHidden/>
    <w:unhideWhenUsed/>
    <w:rsid w:val="000912EA"/>
    <w:rPr>
      <w:color w:val="605E5C"/>
      <w:shd w:val="clear" w:color="auto" w:fill="E1DFDD"/>
    </w:rPr>
  </w:style>
  <w:style w:type="character" w:styleId="FollowedHyperlink">
    <w:name w:val="FollowedHyperlink"/>
    <w:basedOn w:val="DefaultParagraphFont"/>
    <w:uiPriority w:val="99"/>
    <w:semiHidden/>
    <w:unhideWhenUsed/>
    <w:rsid w:val="00461D33"/>
    <w:rPr>
      <w:color w:val="800080" w:themeColor="followedHyperlink"/>
      <w:u w:val="single"/>
    </w:rPr>
  </w:style>
  <w:style w:type="table" w:styleId="TableGrid">
    <w:name w:val="Table Grid"/>
    <w:basedOn w:val="TableNormal"/>
    <w:uiPriority w:val="39"/>
    <w:rsid w:val="00783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76BC"/>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142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lissa.smith@warren.kyschools.u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farsite.hill.af.mil/reghtml/regs/far2afmcfars/fardfars/far/25.html-P243%2024179"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mailto:melissa.smith@warren.kyschools.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Users/cameran.smith/Desktop/PROHIBITION_AGAINST_CONFLICTS"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melissa.smith@warren.kyschools.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18</Pages>
  <Words>7349</Words>
  <Characters>41895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MINIMUM CRITERIA</vt:lpstr>
    </vt:vector>
  </TitlesOfParts>
  <Company/>
  <LinksUpToDate>false</LinksUpToDate>
  <CharactersWithSpaces>49146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CRITERIA</dc:title>
  <dc:creator>mike wilson</dc:creator>
  <cp:lastModifiedBy>Melissa Smith</cp:lastModifiedBy>
  <cp:revision>24</cp:revision>
  <cp:lastPrinted>2025-04-03T17:33:00Z</cp:lastPrinted>
  <dcterms:created xsi:type="dcterms:W3CDTF">2024-03-20T18:25:00Z</dcterms:created>
  <dcterms:modified xsi:type="dcterms:W3CDTF">2025-04-04T14:03:00Z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2022-05-09T00:00:00Z</vt:filetime>
  </property>
  <property fmtid="{D5CDD505-2E9C-101B-9397-08002B2CF9AE}" pid="3" name="Creator">
    <vt:lpwstr>Microsoft® Word 2016</vt:lpwstr>
  </property>
  <property fmtid="{D5CDD505-2E9C-101B-9397-08002B2CF9AE}" pid="4" name="LastSaved">
    <vt:filetime>2023-02-27T00:00:00Z</vt:filetime>
  </property>
</Properties>
</file>