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510D" w14:textId="77777777" w:rsidR="00B02B7F" w:rsidRDefault="00B02B7F"/>
    <w:p w14:paraId="7B555709" w14:textId="68CD3282" w:rsidR="007E2512" w:rsidRDefault="007E2512">
      <w:r>
        <w:t xml:space="preserve">Introductions were completed. </w:t>
      </w:r>
    </w:p>
    <w:p w14:paraId="5A46E042" w14:textId="77777777" w:rsidR="007E2512" w:rsidRDefault="007E2512"/>
    <w:p w14:paraId="2709F208" w14:textId="3719DE67" w:rsidR="007E2512" w:rsidRDefault="007E2512">
      <w:r>
        <w:t>Guest introductions:</w:t>
      </w:r>
    </w:p>
    <w:p w14:paraId="24F86DB2" w14:textId="07A05710" w:rsidR="007E2512" w:rsidRDefault="007E2512">
      <w:r>
        <w:t xml:space="preserve">Hood </w:t>
      </w:r>
    </w:p>
    <w:p w14:paraId="7138C5C5" w14:textId="1F59544C" w:rsidR="007E2512" w:rsidRDefault="007E2512">
      <w:r>
        <w:t>Sager – invited 6</w:t>
      </w:r>
      <w:r w:rsidRPr="007E2512">
        <w:rPr>
          <w:vertAlign w:val="superscript"/>
        </w:rPr>
        <w:t>th</w:t>
      </w:r>
      <w:r>
        <w:t xml:space="preserve"> grade students</w:t>
      </w:r>
    </w:p>
    <w:p w14:paraId="460A8281" w14:textId="77777777" w:rsidR="007E2512" w:rsidRDefault="007E2512"/>
    <w:p w14:paraId="7AB89521" w14:textId="150032B2" w:rsidR="007E2512" w:rsidRDefault="007E2512">
      <w:r>
        <w:t>Pushing meeting minutes to next meeting because meeting minutes were not available.</w:t>
      </w:r>
    </w:p>
    <w:p w14:paraId="41A2CDE3" w14:textId="77777777" w:rsidR="007E2512" w:rsidRDefault="007E2512"/>
    <w:p w14:paraId="1D0B5F57" w14:textId="5BE533FD" w:rsidR="007E2512" w:rsidRPr="004271A5" w:rsidRDefault="007E2512">
      <w:pPr>
        <w:rPr>
          <w:u w:val="single"/>
        </w:rPr>
      </w:pPr>
      <w:r w:rsidRPr="004271A5">
        <w:rPr>
          <w:u w:val="single"/>
        </w:rPr>
        <w:t>Bylaws:</w:t>
      </w:r>
    </w:p>
    <w:p w14:paraId="70CF31EB" w14:textId="2D05228F" w:rsidR="007E2512" w:rsidRDefault="00C21988" w:rsidP="007E2512">
      <w:pPr>
        <w:pStyle w:val="ListParagraph"/>
        <w:numPr>
          <w:ilvl w:val="0"/>
          <w:numId w:val="1"/>
        </w:numPr>
      </w:pPr>
      <w:r>
        <w:t>Article 3. A. (4) PTO chairperson to support staff of the year.</w:t>
      </w:r>
    </w:p>
    <w:p w14:paraId="0A4708B3" w14:textId="6DF6EBE8" w:rsidR="00C21988" w:rsidRDefault="00C21988" w:rsidP="00C21988">
      <w:pPr>
        <w:pStyle w:val="ListParagraph"/>
        <w:numPr>
          <w:ilvl w:val="0"/>
          <w:numId w:val="1"/>
        </w:numPr>
      </w:pPr>
      <w:r>
        <w:t>Article 4. A. Change date from August 31</w:t>
      </w:r>
      <w:r w:rsidRPr="00C21988">
        <w:rPr>
          <w:vertAlign w:val="superscript"/>
        </w:rPr>
        <w:t>st</w:t>
      </w:r>
      <w:r>
        <w:t xml:space="preserve"> to first Monday of October</w:t>
      </w:r>
    </w:p>
    <w:p w14:paraId="70275E8D" w14:textId="78FB3F8F" w:rsidR="00EB72D5" w:rsidRDefault="00C21988" w:rsidP="00EB72D5">
      <w:pPr>
        <w:pStyle w:val="ListParagraph"/>
        <w:numPr>
          <w:ilvl w:val="1"/>
          <w:numId w:val="1"/>
        </w:numPr>
      </w:pPr>
      <w:r>
        <w:t>Added “for school Year 24-25, due to unforeseen circumstances, the bylaws will be amended to allow for appointed officials and nominations of SIC parents and teacher representatives later than noted”.</w:t>
      </w:r>
    </w:p>
    <w:p w14:paraId="04C59FAB" w14:textId="639EE39B" w:rsidR="00C21988" w:rsidRDefault="00EB72D5" w:rsidP="00C21988">
      <w:pPr>
        <w:pStyle w:val="ListParagraph"/>
        <w:numPr>
          <w:ilvl w:val="0"/>
          <w:numId w:val="1"/>
        </w:numPr>
      </w:pPr>
      <w:r>
        <w:t>Article 5. C.</w:t>
      </w:r>
    </w:p>
    <w:p w14:paraId="3779A014" w14:textId="22C60D10" w:rsidR="00EB72D5" w:rsidRDefault="00EB72D5" w:rsidP="00EB72D5">
      <w:pPr>
        <w:pStyle w:val="ListParagraph"/>
        <w:numPr>
          <w:ilvl w:val="1"/>
          <w:numId w:val="1"/>
        </w:numPr>
      </w:pPr>
      <w:r>
        <w:t xml:space="preserve">While their child is enrolled at WBMS. Teacher may serve with no limit </w:t>
      </w:r>
      <w:proofErr w:type="gramStart"/>
      <w:r>
        <w:t>as long as</w:t>
      </w:r>
      <w:proofErr w:type="gramEnd"/>
      <w:r>
        <w:t xml:space="preserve"> BCSD still employs them at WBMS.</w:t>
      </w:r>
    </w:p>
    <w:p w14:paraId="7B1F8971" w14:textId="7732653A" w:rsidR="008A419B" w:rsidRDefault="008A419B" w:rsidP="008A419B">
      <w:pPr>
        <w:pStyle w:val="ListParagraph"/>
        <w:numPr>
          <w:ilvl w:val="0"/>
          <w:numId w:val="1"/>
        </w:numPr>
      </w:pPr>
      <w:r>
        <w:t>Article 7. SIC Officers</w:t>
      </w:r>
    </w:p>
    <w:p w14:paraId="67CA2BFE" w14:textId="1D5CE6A4" w:rsidR="008A419B" w:rsidRDefault="008A419B" w:rsidP="008A419B">
      <w:pPr>
        <w:pStyle w:val="ListParagraph"/>
        <w:numPr>
          <w:ilvl w:val="1"/>
          <w:numId w:val="1"/>
        </w:numPr>
      </w:pPr>
      <w:r>
        <w:t>Only after the minutes have been reviewed the counsel</w:t>
      </w:r>
    </w:p>
    <w:p w14:paraId="4A80FF64" w14:textId="701BD02E" w:rsidR="004271A5" w:rsidRDefault="004271A5" w:rsidP="004271A5">
      <w:r>
        <w:t xml:space="preserve">Voted and </w:t>
      </w:r>
      <w:proofErr w:type="gramStart"/>
      <w:r>
        <w:t>Approved</w:t>
      </w:r>
      <w:proofErr w:type="gramEnd"/>
      <w:r>
        <w:t xml:space="preserve"> on November 4</w:t>
      </w:r>
      <w:r w:rsidRPr="004271A5">
        <w:rPr>
          <w:vertAlign w:val="superscript"/>
        </w:rPr>
        <w:t>th</w:t>
      </w:r>
      <w:r>
        <w:t>, 2024</w:t>
      </w:r>
    </w:p>
    <w:p w14:paraId="21B99D00" w14:textId="77777777" w:rsidR="004271A5" w:rsidRDefault="004271A5" w:rsidP="004271A5"/>
    <w:p w14:paraId="0CDE3D61" w14:textId="7079D1FE" w:rsidR="004271A5" w:rsidRDefault="004271A5" w:rsidP="004271A5">
      <w:pPr>
        <w:rPr>
          <w:u w:val="single"/>
        </w:rPr>
      </w:pPr>
      <w:r w:rsidRPr="004271A5">
        <w:rPr>
          <w:u w:val="single"/>
        </w:rPr>
        <w:t>Strategies to increase SIC Attendance:</w:t>
      </w:r>
    </w:p>
    <w:p w14:paraId="3A9A158F" w14:textId="73B48C41" w:rsidR="004271A5" w:rsidRDefault="004271A5" w:rsidP="004271A5">
      <w:pPr>
        <w:pStyle w:val="ListParagraph"/>
        <w:numPr>
          <w:ilvl w:val="0"/>
          <w:numId w:val="1"/>
        </w:numPr>
      </w:pPr>
      <w:r>
        <w:t>Facebook, remind, and Instagram posts.</w:t>
      </w:r>
    </w:p>
    <w:p w14:paraId="5F67E1DF" w14:textId="554143D9" w:rsidR="004271A5" w:rsidRDefault="004271A5" w:rsidP="004271A5">
      <w:pPr>
        <w:pStyle w:val="ListParagraph"/>
        <w:numPr>
          <w:ilvl w:val="0"/>
          <w:numId w:val="1"/>
        </w:numPr>
      </w:pPr>
      <w:r>
        <w:t>Mrs. Major said she would send out messages to families in the future.</w:t>
      </w:r>
    </w:p>
    <w:p w14:paraId="529515CB" w14:textId="4FA478A1" w:rsidR="004271A5" w:rsidRDefault="004271A5" w:rsidP="004271A5">
      <w:pPr>
        <w:pStyle w:val="ListParagraph"/>
        <w:numPr>
          <w:ilvl w:val="0"/>
          <w:numId w:val="1"/>
        </w:numPr>
      </w:pPr>
      <w:r>
        <w:t xml:space="preserve">Mrs. Hood recommended </w:t>
      </w:r>
      <w:proofErr w:type="gramStart"/>
      <w:r>
        <w:t>to keep</w:t>
      </w:r>
      <w:proofErr w:type="gramEnd"/>
      <w:r>
        <w:t xml:space="preserve"> the zoom link the same for every meeting.</w:t>
      </w:r>
    </w:p>
    <w:p w14:paraId="3FA3B8F7" w14:textId="1F4FB376" w:rsidR="004271A5" w:rsidRDefault="004271A5" w:rsidP="004271A5">
      <w:pPr>
        <w:pStyle w:val="ListParagraph"/>
        <w:numPr>
          <w:ilvl w:val="0"/>
          <w:numId w:val="1"/>
        </w:numPr>
      </w:pPr>
      <w:r>
        <w:t xml:space="preserve">Put </w:t>
      </w:r>
      <w:proofErr w:type="gramStart"/>
      <w:r>
        <w:t>message</w:t>
      </w:r>
      <w:proofErr w:type="gramEnd"/>
      <w:r>
        <w:t xml:space="preserve"> in local church announcements so community is aware of meeting in advance.</w:t>
      </w:r>
    </w:p>
    <w:p w14:paraId="61646547" w14:textId="77777777" w:rsidR="004271A5" w:rsidRDefault="004271A5" w:rsidP="004271A5"/>
    <w:p w14:paraId="6BD0B00F" w14:textId="1454D3CA" w:rsidR="004271A5" w:rsidRDefault="004271A5" w:rsidP="004271A5">
      <w:pPr>
        <w:rPr>
          <w:u w:val="single"/>
        </w:rPr>
      </w:pPr>
      <w:r w:rsidRPr="004271A5">
        <w:rPr>
          <w:u w:val="single"/>
        </w:rPr>
        <w:t>Principal’s Report:</w:t>
      </w:r>
    </w:p>
    <w:p w14:paraId="62887889" w14:textId="57D1CB28" w:rsidR="004271A5" w:rsidRDefault="004271A5" w:rsidP="004271A5">
      <w:pPr>
        <w:pStyle w:val="ListParagraph"/>
        <w:numPr>
          <w:ilvl w:val="0"/>
          <w:numId w:val="1"/>
        </w:numPr>
      </w:pPr>
      <w:r>
        <w:t>Students were recognized once a month for honor roll, behavior, and character education.</w:t>
      </w:r>
    </w:p>
    <w:p w14:paraId="09642022" w14:textId="34542467" w:rsidR="004271A5" w:rsidRDefault="004271A5" w:rsidP="004271A5">
      <w:pPr>
        <w:pStyle w:val="ListParagraph"/>
        <w:numPr>
          <w:ilvl w:val="0"/>
          <w:numId w:val="1"/>
        </w:numPr>
      </w:pPr>
      <w:r>
        <w:t>Winter/Art expo potentially in January for related arts and academics</w:t>
      </w:r>
    </w:p>
    <w:p w14:paraId="33BB6DFC" w14:textId="1EC7558B" w:rsidR="004271A5" w:rsidRDefault="004271A5" w:rsidP="004271A5">
      <w:pPr>
        <w:pStyle w:val="ListParagraph"/>
        <w:numPr>
          <w:ilvl w:val="0"/>
          <w:numId w:val="1"/>
        </w:numPr>
      </w:pPr>
      <w:r>
        <w:t xml:space="preserve">Over 90 students received </w:t>
      </w:r>
      <w:r w:rsidR="00391110">
        <w:t xml:space="preserve">awards for honor </w:t>
      </w:r>
      <w:proofErr w:type="gramStart"/>
      <w:r w:rsidR="00391110">
        <w:t>roll</w:t>
      </w:r>
      <w:proofErr w:type="gramEnd"/>
      <w:r w:rsidR="00391110">
        <w:t>.</w:t>
      </w:r>
    </w:p>
    <w:p w14:paraId="2E09DFEE" w14:textId="7B45C307" w:rsidR="004271A5" w:rsidRDefault="004271A5" w:rsidP="004271A5">
      <w:pPr>
        <w:pStyle w:val="ListParagraph"/>
        <w:numPr>
          <w:ilvl w:val="0"/>
          <w:numId w:val="1"/>
        </w:numPr>
      </w:pPr>
      <w:r>
        <w:t>Social studies teacher and Mrs. English is teaching social studies, and interventionist are moved to more crucial roles.</w:t>
      </w:r>
    </w:p>
    <w:p w14:paraId="4C952A76" w14:textId="4428A0FE" w:rsidR="00391110" w:rsidRDefault="00391110" w:rsidP="004271A5">
      <w:pPr>
        <w:pStyle w:val="ListParagraph"/>
        <w:numPr>
          <w:ilvl w:val="0"/>
          <w:numId w:val="1"/>
        </w:numPr>
      </w:pPr>
      <w:r>
        <w:lastRenderedPageBreak/>
        <w:t xml:space="preserve">Dance is this </w:t>
      </w:r>
      <w:proofErr w:type="gramStart"/>
      <w:r>
        <w:t>Friday,</w:t>
      </w:r>
      <w:proofErr w:type="gramEnd"/>
      <w:r>
        <w:t xml:space="preserve"> you have to have a permission slip and you need to go home after school and get dropped back off.</w:t>
      </w:r>
    </w:p>
    <w:p w14:paraId="343915C1" w14:textId="2524268C" w:rsidR="00391110" w:rsidRDefault="00391110" w:rsidP="004271A5">
      <w:pPr>
        <w:rPr>
          <w:u w:val="single"/>
        </w:rPr>
      </w:pPr>
      <w:r w:rsidRPr="00391110">
        <w:rPr>
          <w:u w:val="single"/>
        </w:rPr>
        <w:t>Closing Remarks:</w:t>
      </w:r>
    </w:p>
    <w:p w14:paraId="6DAEBD3D" w14:textId="77777777" w:rsidR="00391110" w:rsidRDefault="00391110" w:rsidP="00391110">
      <w:pPr>
        <w:pStyle w:val="ListParagraph"/>
        <w:numPr>
          <w:ilvl w:val="0"/>
          <w:numId w:val="1"/>
        </w:numPr>
      </w:pPr>
      <w:r>
        <w:t>Next meeting Monday, December 2</w:t>
      </w:r>
      <w:r w:rsidRPr="004271A5">
        <w:rPr>
          <w:vertAlign w:val="superscript"/>
        </w:rPr>
        <w:t>nd</w:t>
      </w:r>
      <w:r>
        <w:t xml:space="preserve"> @ 5:30 pm</w:t>
      </w:r>
    </w:p>
    <w:p w14:paraId="5C39918D" w14:textId="1F4EC418" w:rsidR="00391110" w:rsidRDefault="00391110" w:rsidP="00391110">
      <w:pPr>
        <w:pStyle w:val="ListParagraph"/>
        <w:numPr>
          <w:ilvl w:val="0"/>
          <w:numId w:val="1"/>
        </w:numPr>
      </w:pPr>
      <w:r>
        <w:t>Going to certify minutes for last meeting and this minutes on 12/2.</w:t>
      </w:r>
    </w:p>
    <w:p w14:paraId="356CBBA9" w14:textId="3FD6B51E" w:rsidR="00391110" w:rsidRDefault="00391110" w:rsidP="00391110">
      <w:pPr>
        <w:pStyle w:val="ListParagraph"/>
        <w:numPr>
          <w:ilvl w:val="0"/>
          <w:numId w:val="1"/>
        </w:numPr>
      </w:pPr>
      <w:r>
        <w:t xml:space="preserve">Next meeting we will look at </w:t>
      </w:r>
      <w:proofErr w:type="gramStart"/>
      <w:r>
        <w:t>5 year</w:t>
      </w:r>
      <w:proofErr w:type="gramEnd"/>
      <w:r>
        <w:t xml:space="preserve"> plan</w:t>
      </w:r>
    </w:p>
    <w:p w14:paraId="545D9E1E" w14:textId="5BF77A4A" w:rsidR="00391110" w:rsidRDefault="00391110" w:rsidP="00391110">
      <w:pPr>
        <w:pStyle w:val="ListParagraph"/>
        <w:numPr>
          <w:ilvl w:val="0"/>
          <w:numId w:val="1"/>
        </w:numPr>
      </w:pPr>
      <w:r>
        <w:t>Bring people from the community to participate</w:t>
      </w:r>
    </w:p>
    <w:p w14:paraId="7B4DAB3A" w14:textId="77777777" w:rsidR="00391110" w:rsidRDefault="00391110" w:rsidP="004271A5">
      <w:pPr>
        <w:rPr>
          <w:u w:val="single"/>
        </w:rPr>
      </w:pPr>
    </w:p>
    <w:p w14:paraId="2D56F5DA" w14:textId="77777777" w:rsidR="00391110" w:rsidRPr="00391110" w:rsidRDefault="00391110" w:rsidP="004271A5"/>
    <w:p w14:paraId="7BADBB0D" w14:textId="77777777" w:rsidR="004271A5" w:rsidRDefault="004271A5" w:rsidP="004271A5"/>
    <w:sectPr w:rsidR="004271A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D52F4" w14:textId="77777777" w:rsidR="007E2512" w:rsidRDefault="007E2512" w:rsidP="007E2512">
      <w:pPr>
        <w:spacing w:after="0" w:line="240" w:lineRule="auto"/>
      </w:pPr>
      <w:r>
        <w:separator/>
      </w:r>
    </w:p>
  </w:endnote>
  <w:endnote w:type="continuationSeparator" w:id="0">
    <w:p w14:paraId="3B5FEA7B" w14:textId="77777777" w:rsidR="007E2512" w:rsidRDefault="007E2512" w:rsidP="007E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865D8" w14:textId="77777777" w:rsidR="007E2512" w:rsidRDefault="007E2512" w:rsidP="007E2512">
      <w:pPr>
        <w:spacing w:after="0" w:line="240" w:lineRule="auto"/>
      </w:pPr>
      <w:r>
        <w:separator/>
      </w:r>
    </w:p>
  </w:footnote>
  <w:footnote w:type="continuationSeparator" w:id="0">
    <w:p w14:paraId="4C72D926" w14:textId="77777777" w:rsidR="007E2512" w:rsidRDefault="007E2512" w:rsidP="007E2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B5BD2" w14:textId="688EFDA7" w:rsidR="007E2512" w:rsidRDefault="007E2512">
    <w:pPr>
      <w:pStyle w:val="Header"/>
    </w:pPr>
    <w:r>
      <w:t>SIC Meeting</w:t>
    </w:r>
    <w:r w:rsidR="00C21988">
      <w:t xml:space="preserve"> Minutes</w:t>
    </w:r>
    <w:r>
      <w:tab/>
      <w:t>November 4</w:t>
    </w:r>
    <w:r w:rsidRPr="007E2512">
      <w:rPr>
        <w:vertAlign w:val="superscript"/>
      </w:rPr>
      <w:t>th</w:t>
    </w:r>
    <w:r>
      <w:t>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1E69C6"/>
    <w:multiLevelType w:val="hybridMultilevel"/>
    <w:tmpl w:val="F18C42E6"/>
    <w:lvl w:ilvl="0" w:tplc="3860425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46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12"/>
    <w:rsid w:val="001A2E78"/>
    <w:rsid w:val="00391110"/>
    <w:rsid w:val="004271A5"/>
    <w:rsid w:val="005D6F34"/>
    <w:rsid w:val="007E2512"/>
    <w:rsid w:val="008A419B"/>
    <w:rsid w:val="00B02B7F"/>
    <w:rsid w:val="00BC3F0A"/>
    <w:rsid w:val="00C21988"/>
    <w:rsid w:val="00EB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4E199"/>
  <w15:chartTrackingRefBased/>
  <w15:docId w15:val="{094B1A18-4D5C-4AC8-88E9-9A0B90EE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5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12"/>
  </w:style>
  <w:style w:type="paragraph" w:styleId="Footer">
    <w:name w:val="footer"/>
    <w:basedOn w:val="Normal"/>
    <w:link w:val="FooterChar"/>
    <w:uiPriority w:val="99"/>
    <w:unhideWhenUsed/>
    <w:rsid w:val="007E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F359DECD9EF45B3434AB656E33FE0" ma:contentTypeVersion="8" ma:contentTypeDescription="Create a new document." ma:contentTypeScope="" ma:versionID="9f9380c802ca9b8f6a6a078f5f88e26d">
  <xsd:schema xmlns:xsd="http://www.w3.org/2001/XMLSchema" xmlns:xs="http://www.w3.org/2001/XMLSchema" xmlns:p="http://schemas.microsoft.com/office/2006/metadata/properties" xmlns:ns3="8fc8c3a2-e300-400f-b32d-b84408ec0178" xmlns:ns4="201d71f6-d218-4554-8373-d32f7a8d53eb" targetNamespace="http://schemas.microsoft.com/office/2006/metadata/properties" ma:root="true" ma:fieldsID="f87d822c2f1b8c003a46c34171622426" ns3:_="" ns4:_="">
    <xsd:import namespace="8fc8c3a2-e300-400f-b32d-b84408ec0178"/>
    <xsd:import namespace="201d71f6-d218-4554-8373-d32f7a8d53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8c3a2-e300-400f-b32d-b84408ec0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d71f6-d218-4554-8373-d32f7a8d53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c8c3a2-e300-400f-b32d-b84408ec0178" xsi:nil="true"/>
  </documentManagement>
</p:properties>
</file>

<file path=customXml/itemProps1.xml><?xml version="1.0" encoding="utf-8"?>
<ds:datastoreItem xmlns:ds="http://schemas.openxmlformats.org/officeDocument/2006/customXml" ds:itemID="{1C89D2E8-D04F-41B7-A4A3-48987268E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8c3a2-e300-400f-b32d-b84408ec0178"/>
    <ds:schemaRef ds:uri="201d71f6-d218-4554-8373-d32f7a8d5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EB876-95AA-499D-AC92-8A62D739F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B1752-67F4-40E2-8933-E1740A32D9B3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201d71f6-d218-4554-8373-d32f7a8d53eb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8fc8c3a2-e300-400f-b32d-b84408ec017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Beaufort County School District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Lollar, Marina A</dc:creator>
  <cp:keywords/>
  <dc:description/>
  <cp:lastModifiedBy>Lollar, Marina A</cp:lastModifiedBy>
  <cp:revision>1</cp:revision>
  <dcterms:created xsi:type="dcterms:W3CDTF">2024-11-04T22:33:00Z</dcterms:created>
  <dcterms:modified xsi:type="dcterms:W3CDTF">2024-11-04T23:27:00Z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0x0101002CAF359DECD9EF45B3434AB656E33FE0</vt:lpwstr>
  </property>
</Properties>
</file>