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41E5F6" w14:textId="6E10FDB6" w:rsidR="00486F26" w:rsidRPr="00BA19CC" w:rsidRDefault="00486F26" w:rsidP="00486F26">
      <w:pPr>
        <w:spacing w:after="0"/>
        <w:jc w:val="center"/>
        <w:rPr>
          <w:rFonts w:asciiTheme="majorHAnsi" w:hAnsiTheme="majorHAnsi"/>
          <w:b/>
        </w:rPr>
      </w:pPr>
      <w:r w:rsidRPr="00BA19CC">
        <w:rPr>
          <w:rFonts w:asciiTheme="majorHAnsi" w:hAnsiTheme="majorHAnsi"/>
          <w:b/>
        </w:rPr>
        <w:t xml:space="preserve">Wellborn Lions Club </w:t>
      </w:r>
      <w:r w:rsidR="005F67A1">
        <w:rPr>
          <w:rFonts w:asciiTheme="majorHAnsi" w:hAnsiTheme="majorHAnsi"/>
          <w:b/>
        </w:rPr>
        <w:t xml:space="preserve">2025 </w:t>
      </w:r>
      <w:r w:rsidRPr="00BA19CC">
        <w:rPr>
          <w:rFonts w:asciiTheme="majorHAnsi" w:hAnsiTheme="majorHAnsi"/>
          <w:b/>
        </w:rPr>
        <w:t>Scholarship Application</w:t>
      </w:r>
    </w:p>
    <w:p w14:paraId="131FFF96" w14:textId="77777777" w:rsidR="00486F26" w:rsidRPr="00BA19CC" w:rsidRDefault="00486F26" w:rsidP="00486F26">
      <w:pPr>
        <w:spacing w:after="0"/>
        <w:jc w:val="center"/>
        <w:rPr>
          <w:rFonts w:asciiTheme="majorHAnsi" w:hAnsiTheme="majorHAnsi"/>
          <w:b/>
        </w:rPr>
      </w:pPr>
      <w:r w:rsidRPr="00BA19CC">
        <w:rPr>
          <w:rFonts w:asciiTheme="majorHAnsi" w:hAnsiTheme="majorHAnsi"/>
          <w:b/>
        </w:rPr>
        <w:t>% Ann Lyons</w:t>
      </w:r>
      <w:r>
        <w:rPr>
          <w:rFonts w:asciiTheme="majorHAnsi" w:hAnsiTheme="majorHAnsi"/>
          <w:b/>
        </w:rPr>
        <w:t xml:space="preserve">, </w:t>
      </w:r>
      <w:r w:rsidRPr="00BA19CC">
        <w:rPr>
          <w:rFonts w:asciiTheme="majorHAnsi" w:hAnsiTheme="majorHAnsi"/>
          <w:b/>
        </w:rPr>
        <w:t>P.O. Box 418</w:t>
      </w:r>
      <w:r>
        <w:rPr>
          <w:rFonts w:asciiTheme="majorHAnsi" w:hAnsiTheme="majorHAnsi"/>
          <w:b/>
        </w:rPr>
        <w:t xml:space="preserve">, </w:t>
      </w:r>
      <w:r w:rsidRPr="00BA19CC">
        <w:rPr>
          <w:rFonts w:asciiTheme="majorHAnsi" w:hAnsiTheme="majorHAnsi"/>
          <w:b/>
        </w:rPr>
        <w:t>Millican, TX 77866</w:t>
      </w:r>
      <w:r>
        <w:rPr>
          <w:rFonts w:asciiTheme="majorHAnsi" w:hAnsiTheme="majorHAnsi"/>
          <w:b/>
        </w:rPr>
        <w:t xml:space="preserve">      </w:t>
      </w:r>
      <w:r w:rsidRPr="00BA19CC">
        <w:rPr>
          <w:rFonts w:asciiTheme="majorHAnsi" w:hAnsiTheme="majorHAnsi"/>
          <w:b/>
        </w:rPr>
        <w:t>936.825.6374</w:t>
      </w:r>
    </w:p>
    <w:p w14:paraId="4D9CE2A7" w14:textId="77777777" w:rsidR="00486F26" w:rsidRPr="005039D3" w:rsidRDefault="00486F26" w:rsidP="00486F26">
      <w:pPr>
        <w:spacing w:after="0"/>
        <w:rPr>
          <w:rFonts w:asciiTheme="majorHAnsi" w:hAnsiTheme="majorHAnsi"/>
          <w:b/>
          <w:u w:val="single"/>
        </w:rPr>
      </w:pPr>
      <w:r w:rsidRPr="005039D3">
        <w:rPr>
          <w:rFonts w:asciiTheme="majorHAnsi" w:hAnsiTheme="majorHAnsi"/>
          <w:b/>
          <w:u w:val="single"/>
        </w:rPr>
        <w:t>Requirements</w:t>
      </w:r>
    </w:p>
    <w:p w14:paraId="16AFED3F" w14:textId="05C2DD56" w:rsidR="00486F26" w:rsidRPr="005039D3" w:rsidRDefault="00486F26" w:rsidP="00486F26">
      <w:pPr>
        <w:pStyle w:val="ListParagraph"/>
        <w:numPr>
          <w:ilvl w:val="0"/>
          <w:numId w:val="24"/>
        </w:numPr>
        <w:spacing w:after="0"/>
      </w:pPr>
      <w:r w:rsidRPr="005039D3">
        <w:t xml:space="preserve">Graduating student </w:t>
      </w:r>
      <w:r>
        <w:t>attending</w:t>
      </w:r>
      <w:r w:rsidRPr="005039D3">
        <w:t xml:space="preserve"> A&amp;M Consolidated High School</w:t>
      </w:r>
      <w:r>
        <w:t>/ College Station High School/College View High School</w:t>
      </w:r>
      <w:r w:rsidRPr="00C345DD">
        <w:rPr>
          <w:color w:val="FF0000"/>
        </w:rPr>
        <w:t>*</w:t>
      </w:r>
      <w:r w:rsidRPr="005039D3">
        <w:t xml:space="preserve"> who will be pursuing a college degree</w:t>
      </w:r>
      <w:r>
        <w:t xml:space="preserve"> in the fall</w:t>
      </w:r>
    </w:p>
    <w:p w14:paraId="762D55C9" w14:textId="2F439687" w:rsidR="00486F26" w:rsidRPr="005039D3" w:rsidRDefault="00486F26" w:rsidP="00486F26">
      <w:pPr>
        <w:pStyle w:val="ListParagraph"/>
        <w:numPr>
          <w:ilvl w:val="0"/>
          <w:numId w:val="24"/>
        </w:numPr>
        <w:spacing w:after="0"/>
      </w:pPr>
      <w:r w:rsidRPr="005039D3">
        <w:t xml:space="preserve">Letters of recommendation </w:t>
      </w:r>
      <w:r w:rsidRPr="00B74BE0">
        <w:t>from</w:t>
      </w:r>
      <w:r w:rsidRPr="00B74BE0">
        <w:rPr>
          <w:u w:val="single"/>
        </w:rPr>
        <w:t xml:space="preserve"> </w:t>
      </w:r>
      <w:r w:rsidRPr="00264BC8">
        <w:rPr>
          <w:b/>
          <w:u w:val="single"/>
        </w:rPr>
        <w:t>two teachers</w:t>
      </w:r>
      <w:r w:rsidR="002E0A8C">
        <w:rPr>
          <w:b/>
          <w:u w:val="single"/>
        </w:rPr>
        <w:t xml:space="preserve"> </w:t>
      </w:r>
      <w:proofErr w:type="gramStart"/>
      <w:r w:rsidR="00AF781F">
        <w:rPr>
          <w:b/>
          <w:u w:val="single"/>
        </w:rPr>
        <w:t>of</w:t>
      </w:r>
      <w:proofErr w:type="gramEnd"/>
      <w:r w:rsidR="00AF781F">
        <w:rPr>
          <w:b/>
          <w:u w:val="single"/>
        </w:rPr>
        <w:t xml:space="preserve"> the high school of attendance</w:t>
      </w:r>
    </w:p>
    <w:p w14:paraId="4441004C" w14:textId="4AF7A4AA" w:rsidR="00486F26" w:rsidRPr="005039D3" w:rsidRDefault="00486F26" w:rsidP="00486F26">
      <w:pPr>
        <w:pStyle w:val="ListParagraph"/>
        <w:numPr>
          <w:ilvl w:val="0"/>
          <w:numId w:val="24"/>
        </w:numPr>
        <w:spacing w:after="0"/>
      </w:pPr>
      <w:r w:rsidRPr="005039D3">
        <w:t xml:space="preserve"> </w:t>
      </w:r>
      <w:r>
        <w:t xml:space="preserve">Prepare </w:t>
      </w:r>
      <w:r w:rsidRPr="00264BC8">
        <w:rPr>
          <w:b/>
        </w:rPr>
        <w:t>three (3) copies</w:t>
      </w:r>
      <w:r>
        <w:t xml:space="preserve"> of a narrative, double spaced, font of 11 or greater, and no longer than two (2) pages </w:t>
      </w:r>
      <w:r w:rsidRPr="00AF781F">
        <w:rPr>
          <w:u w:val="single"/>
        </w:rPr>
        <w:t>without</w:t>
      </w:r>
      <w:r>
        <w:t xml:space="preserve"> your name on the pages. Include</w:t>
      </w:r>
      <w:r w:rsidRPr="005039D3">
        <w:t xml:space="preserve"> details about</w:t>
      </w:r>
      <w:r>
        <w:t xml:space="preserve"> your c</w:t>
      </w:r>
      <w:r w:rsidRPr="005039D3">
        <w:t>ollege or university plans</w:t>
      </w:r>
      <w:r>
        <w:t>,</w:t>
      </w:r>
      <w:r w:rsidRPr="005039D3">
        <w:t xml:space="preserve"> your community </w:t>
      </w:r>
      <w:r>
        <w:t>service thus far, how it has affected you,</w:t>
      </w:r>
      <w:r w:rsidRPr="005039D3">
        <w:t xml:space="preserve"> how it </w:t>
      </w:r>
      <w:r>
        <w:t xml:space="preserve">will impact your </w:t>
      </w:r>
      <w:proofErr w:type="gramStart"/>
      <w:r>
        <w:t>future plans</w:t>
      </w:r>
      <w:proofErr w:type="gramEnd"/>
      <w:r>
        <w:t>,</w:t>
      </w:r>
      <w:r w:rsidRPr="005039D3">
        <w:t xml:space="preserve"> and reasons for </w:t>
      </w:r>
      <w:r>
        <w:t>applying.</w:t>
      </w:r>
      <w:r w:rsidRPr="005039D3">
        <w:t xml:space="preserve"> </w:t>
      </w:r>
      <w:r w:rsidR="00D75002">
        <w:t>(Please, no staples)</w:t>
      </w:r>
    </w:p>
    <w:p w14:paraId="0CB53C41" w14:textId="77777777" w:rsidR="00486F26" w:rsidRPr="005039D3" w:rsidRDefault="00486F26" w:rsidP="00486F26">
      <w:pPr>
        <w:pStyle w:val="ListParagraph"/>
        <w:numPr>
          <w:ilvl w:val="0"/>
          <w:numId w:val="24"/>
        </w:numPr>
        <w:spacing w:after="0"/>
      </w:pPr>
      <w:r w:rsidRPr="005039D3">
        <w:rPr>
          <w:b/>
          <w:i/>
        </w:rPr>
        <w:t>Scholarship must be used during the academic year following graduation.</w:t>
      </w:r>
    </w:p>
    <w:p w14:paraId="1FD53885" w14:textId="19F8FFF7" w:rsidR="00486F26" w:rsidRPr="00F31B3A" w:rsidRDefault="00486F26" w:rsidP="00486F26">
      <w:pPr>
        <w:pStyle w:val="ListParagraph"/>
        <w:numPr>
          <w:ilvl w:val="0"/>
          <w:numId w:val="24"/>
        </w:numPr>
        <w:spacing w:after="0"/>
        <w:rPr>
          <w:sz w:val="24"/>
          <w:szCs w:val="24"/>
        </w:rPr>
      </w:pPr>
      <w:r w:rsidRPr="00F31B3A">
        <w:rPr>
          <w:b/>
          <w:u w:val="single"/>
        </w:rPr>
        <w:t>Submit</w:t>
      </w:r>
      <w:r w:rsidRPr="00F31B3A">
        <w:rPr>
          <w:u w:val="single"/>
        </w:rPr>
        <w:t xml:space="preserve"> the completed application with three (3) </w:t>
      </w:r>
      <w:r>
        <w:rPr>
          <w:u w:val="single"/>
        </w:rPr>
        <w:t xml:space="preserve">copies of your </w:t>
      </w:r>
      <w:r w:rsidRPr="00F31B3A">
        <w:rPr>
          <w:u w:val="single"/>
        </w:rPr>
        <w:t xml:space="preserve">narratives to the </w:t>
      </w:r>
      <w:r w:rsidRPr="00F31B3A">
        <w:rPr>
          <w:b/>
          <w:u w:val="single"/>
        </w:rPr>
        <w:t>high school counselor’s office</w:t>
      </w:r>
      <w:r w:rsidRPr="00F31B3A">
        <w:rPr>
          <w:u w:val="single"/>
        </w:rPr>
        <w:t xml:space="preserve"> by deadline </w:t>
      </w:r>
      <w:r w:rsidRPr="00F31B3A">
        <w:rPr>
          <w:sz w:val="19"/>
          <w:szCs w:val="19"/>
          <w:u w:val="single"/>
        </w:rPr>
        <w:t>of</w:t>
      </w:r>
      <w:r w:rsidRPr="00F31B3A">
        <w:rPr>
          <w:sz w:val="19"/>
          <w:szCs w:val="19"/>
        </w:rPr>
        <w:t xml:space="preserve"> </w:t>
      </w:r>
      <w:r w:rsidR="00A807A9">
        <w:rPr>
          <w:b/>
          <w:color w:val="FF0000"/>
          <w:sz w:val="19"/>
          <w:szCs w:val="19"/>
        </w:rPr>
        <w:t>Wednesday</w:t>
      </w:r>
      <w:r w:rsidRPr="00F31B3A">
        <w:rPr>
          <w:b/>
          <w:color w:val="FF0000"/>
          <w:sz w:val="19"/>
          <w:szCs w:val="19"/>
        </w:rPr>
        <w:t xml:space="preserve">, </w:t>
      </w:r>
      <w:r w:rsidR="00A807A9">
        <w:rPr>
          <w:b/>
          <w:color w:val="FF0000"/>
          <w:sz w:val="19"/>
          <w:szCs w:val="19"/>
        </w:rPr>
        <w:t>February 26, 202</w:t>
      </w:r>
      <w:r w:rsidR="00AD44C6">
        <w:rPr>
          <w:b/>
          <w:color w:val="FF0000"/>
          <w:sz w:val="19"/>
          <w:szCs w:val="19"/>
        </w:rPr>
        <w:t>5</w:t>
      </w:r>
      <w:r>
        <w:rPr>
          <w:b/>
          <w:color w:val="FF0000"/>
          <w:sz w:val="19"/>
          <w:szCs w:val="19"/>
        </w:rPr>
        <w:t>.</w:t>
      </w:r>
    </w:p>
    <w:p w14:paraId="02BD439B" w14:textId="69D40BA9" w:rsidR="00486F26" w:rsidRPr="00143314" w:rsidRDefault="00486F26" w:rsidP="00486F26">
      <w:pPr>
        <w:spacing w:after="0"/>
      </w:pPr>
      <w:r w:rsidRPr="00143314">
        <w:t xml:space="preserve">Legal Name________________________________________     </w:t>
      </w:r>
      <w:r>
        <w:t xml:space="preserve">Nickname______________________________________ </w:t>
      </w:r>
      <w:r w:rsidRPr="00143314">
        <w:t>Email Address_________________________</w:t>
      </w:r>
      <w:r>
        <w:t>________________________</w:t>
      </w:r>
      <w:r w:rsidR="00E532AE">
        <w:t>_____________________________________</w:t>
      </w:r>
      <w:r w:rsidRPr="00143314">
        <w:t xml:space="preserve"> </w:t>
      </w:r>
    </w:p>
    <w:p w14:paraId="31D748AF" w14:textId="3257D079" w:rsidR="00486F26" w:rsidRPr="00143314" w:rsidRDefault="00486F26" w:rsidP="00486F26">
      <w:pPr>
        <w:spacing w:after="0"/>
      </w:pPr>
      <w:r w:rsidRPr="00143314">
        <w:t>Home Mailing Address</w:t>
      </w:r>
      <w:r w:rsidR="00D72162">
        <w:t xml:space="preserve"> and Physical Address if different_____________________________________________________</w:t>
      </w:r>
    </w:p>
    <w:p w14:paraId="2B0C1DF8" w14:textId="77777777" w:rsidR="00486F26" w:rsidRPr="00143314" w:rsidRDefault="00486F26" w:rsidP="00486F26">
      <w:pPr>
        <w:spacing w:after="0"/>
      </w:pPr>
      <w:r w:rsidRPr="00143314">
        <w:t>Telephone number (home) _____________________ (cell) __________________________________________</w:t>
      </w:r>
      <w:r>
        <w:t>________</w:t>
      </w:r>
    </w:p>
    <w:p w14:paraId="0AE68D03" w14:textId="10374B38" w:rsidR="00486F26" w:rsidRPr="00143314" w:rsidRDefault="0065040C" w:rsidP="00486F26">
      <w:pPr>
        <w:spacing w:after="0"/>
      </w:pPr>
      <w:r>
        <w:t>M</w:t>
      </w:r>
      <w:r w:rsidR="00486F26">
        <w:t>ale parent/</w:t>
      </w:r>
      <w:r w:rsidR="00486F26" w:rsidRPr="00143314">
        <w:t>guardian</w:t>
      </w:r>
      <w:r>
        <w:t>’s name and</w:t>
      </w:r>
      <w:r w:rsidR="00486F26" w:rsidRPr="00143314">
        <w:t xml:space="preserve"> </w:t>
      </w:r>
      <w:r w:rsidRPr="00143314">
        <w:t>place</w:t>
      </w:r>
      <w:r>
        <w:t xml:space="preserve"> of employment </w:t>
      </w:r>
      <w:r w:rsidR="00486F26" w:rsidRPr="00143314">
        <w:t>__________________________________________________________________________________________</w:t>
      </w:r>
      <w:r w:rsidR="00486F26">
        <w:t xml:space="preserve">________ </w:t>
      </w:r>
      <w:r>
        <w:t>F</w:t>
      </w:r>
      <w:r w:rsidR="00486F26">
        <w:t>emale parent/</w:t>
      </w:r>
      <w:r w:rsidR="00486F26" w:rsidRPr="00143314">
        <w:t>guardian</w:t>
      </w:r>
      <w:r>
        <w:t>’s</w:t>
      </w:r>
      <w:r w:rsidR="00486F26" w:rsidRPr="00143314">
        <w:t xml:space="preserve"> </w:t>
      </w:r>
      <w:r>
        <w:t>n</w:t>
      </w:r>
      <w:r w:rsidRPr="00143314">
        <w:t>ame and place o</w:t>
      </w:r>
      <w:r>
        <w:t xml:space="preserve">f employment </w:t>
      </w:r>
      <w:r w:rsidR="00486F26" w:rsidRPr="00143314">
        <w:t>__________________________________________________________________________________________</w:t>
      </w:r>
      <w:r w:rsidR="00486F26">
        <w:t>________</w:t>
      </w:r>
    </w:p>
    <w:p w14:paraId="49BC5E5E" w14:textId="77777777" w:rsidR="00486F26" w:rsidRPr="00143314" w:rsidRDefault="00486F26" w:rsidP="00486F26">
      <w:pPr>
        <w:spacing w:after="0"/>
      </w:pPr>
      <w:r w:rsidRPr="00143314">
        <w:t xml:space="preserve">To which colleges have you applied for admission?    </w:t>
      </w:r>
    </w:p>
    <w:p w14:paraId="5A7D116A" w14:textId="77777777" w:rsidR="00486F26" w:rsidRPr="00143314" w:rsidRDefault="00486F26" w:rsidP="00486F26">
      <w:pPr>
        <w:spacing w:after="0"/>
      </w:pPr>
      <w:r w:rsidRPr="00143314">
        <w:t>____________________________________________________________________________________________________________________________________________________________________________________</w:t>
      </w:r>
      <w:r>
        <w:t>________________</w:t>
      </w:r>
    </w:p>
    <w:p w14:paraId="0B120479" w14:textId="77777777" w:rsidR="00486F26" w:rsidRPr="00143314" w:rsidRDefault="00486F26" w:rsidP="00486F26">
      <w:pPr>
        <w:spacing w:after="0"/>
      </w:pPr>
      <w:r w:rsidRPr="00143314">
        <w:t xml:space="preserve">To which colleges have you been accepted?   </w:t>
      </w:r>
    </w:p>
    <w:p w14:paraId="4D425E30" w14:textId="77777777" w:rsidR="00486F26" w:rsidRPr="00143314" w:rsidRDefault="00486F26" w:rsidP="00486F26">
      <w:pPr>
        <w:spacing w:after="0"/>
      </w:pPr>
      <w:r w:rsidRPr="00143314">
        <w:t>____________________________________________________________________________________________________________________________________________________________________________________</w:t>
      </w:r>
      <w:r>
        <w:t>________________</w:t>
      </w:r>
    </w:p>
    <w:p w14:paraId="0624352D" w14:textId="77777777" w:rsidR="00486F26" w:rsidRPr="00143314" w:rsidRDefault="00486F26" w:rsidP="00486F26">
      <w:pPr>
        <w:spacing w:after="0"/>
      </w:pPr>
      <w:r w:rsidRPr="00143314">
        <w:t>What is your planned college major? __________________________________________________________________________________________</w:t>
      </w:r>
      <w:r>
        <w:t>________</w:t>
      </w:r>
    </w:p>
    <w:p w14:paraId="3618BBBE" w14:textId="77777777" w:rsidR="00486F26" w:rsidRPr="00143314" w:rsidRDefault="00486F26" w:rsidP="00486F26">
      <w:pPr>
        <w:spacing w:after="0"/>
      </w:pPr>
      <w:r w:rsidRPr="00143314">
        <w:t>Have you received other scholarships? __________________________________________________________________________________________</w:t>
      </w:r>
      <w:r>
        <w:t>________</w:t>
      </w:r>
    </w:p>
    <w:p w14:paraId="6DE72AEF" w14:textId="77777777" w:rsidR="00486F26" w:rsidRPr="00143314" w:rsidRDefault="00486F26" w:rsidP="00486F26">
      <w:pPr>
        <w:spacing w:after="0"/>
      </w:pPr>
      <w:r w:rsidRPr="00143314">
        <w:t>What sources of money will you have for attending college? __________________________________________________________________________________________</w:t>
      </w:r>
      <w:r>
        <w:t>________</w:t>
      </w:r>
    </w:p>
    <w:p w14:paraId="5866F488" w14:textId="77777777" w:rsidR="00486F26" w:rsidRPr="00A85781" w:rsidRDefault="00486F26" w:rsidP="00486F26">
      <w:pPr>
        <w:spacing w:after="0"/>
        <w:rPr>
          <w:rFonts w:ascii="Copperplate Gothic Light" w:hAnsi="Copperplate Gothic Light"/>
          <w:b/>
          <w:sz w:val="20"/>
          <w:szCs w:val="20"/>
        </w:rPr>
      </w:pPr>
    </w:p>
    <w:p w14:paraId="00BFD9DB" w14:textId="77777777" w:rsidR="00486F26" w:rsidRPr="00A85781" w:rsidRDefault="00486F26" w:rsidP="00486F26">
      <w:pPr>
        <w:spacing w:after="0"/>
        <w:rPr>
          <w:rFonts w:asciiTheme="majorHAnsi" w:hAnsiTheme="majorHAnsi"/>
          <w:b/>
          <w:sz w:val="20"/>
          <w:szCs w:val="20"/>
        </w:rPr>
      </w:pPr>
      <w:r w:rsidRPr="00A85781">
        <w:rPr>
          <w:rFonts w:asciiTheme="majorHAnsi" w:hAnsiTheme="majorHAnsi"/>
          <w:b/>
          <w:sz w:val="20"/>
          <w:szCs w:val="20"/>
        </w:rPr>
        <w:t>I give permission to release this information to the Wellborn Lions Club Scholarship Committee.  I also give my consent to the Wellborn Lions Club to use my name and picture/likeness for publication.</w:t>
      </w:r>
    </w:p>
    <w:p w14:paraId="5B154EDE" w14:textId="77777777" w:rsidR="00486F26" w:rsidRPr="00A85781" w:rsidRDefault="00486F26" w:rsidP="00486F26">
      <w:pPr>
        <w:spacing w:after="0"/>
        <w:rPr>
          <w:rFonts w:ascii="Copperplate Gothic Light" w:hAnsi="Copperplate Gothic Light"/>
          <w:b/>
          <w:sz w:val="20"/>
          <w:szCs w:val="20"/>
        </w:rPr>
      </w:pPr>
    </w:p>
    <w:p w14:paraId="5B7F9036" w14:textId="15639359" w:rsidR="00486F26" w:rsidRPr="00A85781" w:rsidRDefault="00486F26" w:rsidP="00486F26">
      <w:pPr>
        <w:spacing w:after="0"/>
        <w:rPr>
          <w:rFonts w:ascii="Copperplate Gothic Light" w:hAnsi="Copperplate Gothic Light"/>
          <w:b/>
          <w:sz w:val="20"/>
          <w:szCs w:val="20"/>
        </w:rPr>
      </w:pPr>
      <w:r w:rsidRPr="00A85781">
        <w:rPr>
          <w:rFonts w:ascii="Copperplate Gothic Light" w:hAnsi="Copperplate Gothic Light"/>
          <w:b/>
          <w:sz w:val="20"/>
          <w:szCs w:val="20"/>
        </w:rPr>
        <w:t xml:space="preserve"> </w:t>
      </w:r>
      <w:r>
        <w:rPr>
          <w:rFonts w:ascii="Copperplate Gothic Light" w:hAnsi="Copperplate Gothic Light"/>
          <w:b/>
          <w:sz w:val="20"/>
          <w:szCs w:val="20"/>
        </w:rPr>
        <w:t>________</w:t>
      </w:r>
      <w:r w:rsidRPr="00A85781">
        <w:rPr>
          <w:rFonts w:ascii="Copperplate Gothic Light" w:hAnsi="Copperplate Gothic Light"/>
          <w:b/>
          <w:sz w:val="20"/>
          <w:szCs w:val="20"/>
        </w:rPr>
        <w:t>________________________________________________</w:t>
      </w:r>
      <w:r w:rsidR="0065040C">
        <w:rPr>
          <w:rFonts w:ascii="Copperplate Gothic Light" w:hAnsi="Copperplate Gothic Light"/>
          <w:b/>
          <w:sz w:val="20"/>
          <w:szCs w:val="20"/>
        </w:rPr>
        <w:t>___________________________</w:t>
      </w:r>
      <w:r>
        <w:rPr>
          <w:rFonts w:ascii="Copperplate Gothic Light" w:hAnsi="Copperplate Gothic Light"/>
          <w:b/>
          <w:sz w:val="20"/>
          <w:szCs w:val="20"/>
        </w:rPr>
        <w:t>___</w:t>
      </w:r>
      <w:r w:rsidR="0065040C">
        <w:rPr>
          <w:rFonts w:ascii="Copperplate Gothic Light" w:hAnsi="Copperplate Gothic Light"/>
          <w:b/>
          <w:sz w:val="20"/>
          <w:szCs w:val="20"/>
        </w:rPr>
        <w:t>___</w:t>
      </w:r>
      <w:r>
        <w:rPr>
          <w:rFonts w:ascii="Copperplate Gothic Light" w:hAnsi="Copperplate Gothic Light"/>
          <w:b/>
          <w:sz w:val="20"/>
          <w:szCs w:val="20"/>
        </w:rPr>
        <w:t>_</w:t>
      </w:r>
    </w:p>
    <w:p w14:paraId="47CC4CB2" w14:textId="1DBF3D20" w:rsidR="00486F26" w:rsidRPr="00A85781" w:rsidRDefault="00486F26" w:rsidP="00486F26">
      <w:pPr>
        <w:spacing w:after="0"/>
        <w:rPr>
          <w:rFonts w:asciiTheme="majorHAnsi" w:hAnsiTheme="majorHAnsi"/>
          <w:b/>
          <w:sz w:val="20"/>
          <w:szCs w:val="20"/>
        </w:rPr>
      </w:pPr>
      <w:r w:rsidRPr="00A85781">
        <w:rPr>
          <w:rFonts w:asciiTheme="majorHAnsi" w:hAnsiTheme="majorHAnsi"/>
          <w:b/>
          <w:sz w:val="20"/>
          <w:szCs w:val="20"/>
        </w:rPr>
        <w:t>Student’s Signature</w:t>
      </w:r>
      <w:r w:rsidRPr="00A85781">
        <w:rPr>
          <w:rFonts w:asciiTheme="majorHAnsi" w:hAnsiTheme="majorHAnsi"/>
          <w:b/>
          <w:sz w:val="20"/>
          <w:szCs w:val="20"/>
        </w:rPr>
        <w:tab/>
      </w:r>
      <w:r w:rsidRPr="00A85781">
        <w:rPr>
          <w:rFonts w:asciiTheme="majorHAnsi" w:hAnsiTheme="majorHAnsi"/>
          <w:b/>
          <w:sz w:val="20"/>
          <w:szCs w:val="20"/>
        </w:rPr>
        <w:tab/>
        <w:t xml:space="preserve">      </w:t>
      </w:r>
      <w:r w:rsidR="0065040C">
        <w:rPr>
          <w:rFonts w:asciiTheme="majorHAnsi" w:hAnsiTheme="majorHAnsi"/>
          <w:b/>
          <w:sz w:val="20"/>
          <w:szCs w:val="20"/>
        </w:rPr>
        <w:t xml:space="preserve">                                                                            </w:t>
      </w:r>
      <w:r w:rsidRPr="00A85781">
        <w:rPr>
          <w:rFonts w:asciiTheme="majorHAnsi" w:hAnsiTheme="majorHAnsi"/>
          <w:b/>
          <w:sz w:val="20"/>
          <w:szCs w:val="20"/>
        </w:rPr>
        <w:t>Parent’s/Guardian’s Signature</w:t>
      </w:r>
    </w:p>
    <w:p w14:paraId="03A723C8" w14:textId="77777777" w:rsidR="00486F26" w:rsidRPr="00A85781" w:rsidRDefault="00486F26" w:rsidP="00486F26">
      <w:pPr>
        <w:spacing w:after="0"/>
        <w:rPr>
          <w:rFonts w:asciiTheme="majorHAnsi" w:hAnsiTheme="majorHAnsi"/>
          <w:b/>
          <w:sz w:val="20"/>
          <w:szCs w:val="20"/>
          <w:u w:val="single"/>
        </w:rPr>
      </w:pPr>
    </w:p>
    <w:p w14:paraId="3E145E56" w14:textId="77777777" w:rsidR="00486F26" w:rsidRPr="00A85781" w:rsidRDefault="00486F26" w:rsidP="00486F26">
      <w:pPr>
        <w:spacing w:after="0"/>
        <w:rPr>
          <w:rFonts w:asciiTheme="majorHAnsi" w:hAnsiTheme="majorHAnsi"/>
          <w:b/>
          <w:sz w:val="20"/>
          <w:szCs w:val="20"/>
          <w:u w:val="single"/>
        </w:rPr>
      </w:pPr>
    </w:p>
    <w:p w14:paraId="2E73E94D" w14:textId="77777777" w:rsidR="00486F26" w:rsidRPr="00D42AE1" w:rsidRDefault="00486F26" w:rsidP="00486F26">
      <w:pPr>
        <w:spacing w:after="0"/>
        <w:rPr>
          <w:rFonts w:asciiTheme="majorHAnsi" w:hAnsiTheme="majorHAnsi"/>
          <w:b/>
          <w:color w:val="FF0000"/>
          <w:sz w:val="20"/>
          <w:szCs w:val="20"/>
          <w:u w:val="single"/>
        </w:rPr>
      </w:pPr>
      <w:r w:rsidRPr="00D42AE1">
        <w:rPr>
          <w:rFonts w:asciiTheme="majorHAnsi" w:hAnsiTheme="majorHAnsi"/>
          <w:b/>
          <w:color w:val="FF0000"/>
          <w:sz w:val="20"/>
          <w:szCs w:val="20"/>
          <w:u w:val="single"/>
        </w:rPr>
        <w:t xml:space="preserve">To be completed by the high school counselor: </w:t>
      </w:r>
    </w:p>
    <w:p w14:paraId="2FCA0391" w14:textId="77777777" w:rsidR="00486F26" w:rsidRPr="00A85781" w:rsidRDefault="00486F26" w:rsidP="00486F26">
      <w:pPr>
        <w:pStyle w:val="ListParagraph"/>
        <w:numPr>
          <w:ilvl w:val="0"/>
          <w:numId w:val="25"/>
        </w:numPr>
        <w:spacing w:after="0"/>
        <w:rPr>
          <w:sz w:val="20"/>
          <w:szCs w:val="20"/>
        </w:rPr>
      </w:pPr>
      <w:r w:rsidRPr="00A85781">
        <w:rPr>
          <w:sz w:val="20"/>
          <w:szCs w:val="20"/>
        </w:rPr>
        <w:t>SAT</w:t>
      </w:r>
      <w:r w:rsidRPr="00A85781">
        <w:rPr>
          <w:sz w:val="20"/>
          <w:szCs w:val="20"/>
        </w:rPr>
        <w:tab/>
        <w:t>V__________</w:t>
      </w:r>
      <w:r w:rsidRPr="00A85781">
        <w:rPr>
          <w:sz w:val="20"/>
          <w:szCs w:val="20"/>
        </w:rPr>
        <w:tab/>
        <w:t>M__________</w:t>
      </w:r>
      <w:r w:rsidRPr="00A85781">
        <w:rPr>
          <w:sz w:val="20"/>
          <w:szCs w:val="20"/>
        </w:rPr>
        <w:tab/>
        <w:t>Combined score________________________________</w:t>
      </w:r>
    </w:p>
    <w:p w14:paraId="73F7AE49" w14:textId="77777777" w:rsidR="00486F26" w:rsidRPr="00A85781" w:rsidRDefault="00486F26" w:rsidP="00486F26">
      <w:pPr>
        <w:pStyle w:val="ListParagraph"/>
        <w:numPr>
          <w:ilvl w:val="0"/>
          <w:numId w:val="25"/>
        </w:numPr>
        <w:spacing w:after="0"/>
        <w:rPr>
          <w:sz w:val="20"/>
          <w:szCs w:val="20"/>
        </w:rPr>
      </w:pPr>
      <w:r w:rsidRPr="00A85781">
        <w:rPr>
          <w:sz w:val="20"/>
          <w:szCs w:val="20"/>
        </w:rPr>
        <w:t>ACT</w:t>
      </w:r>
      <w:r w:rsidRPr="00A85781">
        <w:rPr>
          <w:sz w:val="20"/>
          <w:szCs w:val="20"/>
        </w:rPr>
        <w:tab/>
        <w:t>English__________</w:t>
      </w:r>
      <w:r w:rsidRPr="00A85781">
        <w:rPr>
          <w:sz w:val="20"/>
          <w:szCs w:val="20"/>
        </w:rPr>
        <w:tab/>
        <w:t>Math__________ Composite Score_______________________</w:t>
      </w:r>
    </w:p>
    <w:p w14:paraId="7FE613D6" w14:textId="77777777" w:rsidR="00486F26" w:rsidRPr="00A85781" w:rsidRDefault="00486F26" w:rsidP="00486F26">
      <w:pPr>
        <w:pStyle w:val="ListParagraph"/>
        <w:numPr>
          <w:ilvl w:val="0"/>
          <w:numId w:val="25"/>
        </w:numPr>
        <w:spacing w:after="0"/>
        <w:rPr>
          <w:sz w:val="20"/>
          <w:szCs w:val="20"/>
        </w:rPr>
      </w:pPr>
      <w:r w:rsidRPr="00A85781">
        <w:rPr>
          <w:sz w:val="20"/>
          <w:szCs w:val="20"/>
        </w:rPr>
        <w:t>Overall grade point average for 7 semesters __________    Highest possible GPA ____________</w:t>
      </w:r>
    </w:p>
    <w:p w14:paraId="3893F98B" w14:textId="77777777" w:rsidR="00486F26" w:rsidRPr="00A85781" w:rsidRDefault="00486F26" w:rsidP="00486F26">
      <w:pPr>
        <w:pStyle w:val="ListParagraph"/>
        <w:numPr>
          <w:ilvl w:val="0"/>
          <w:numId w:val="25"/>
        </w:numPr>
        <w:spacing w:after="0"/>
        <w:rPr>
          <w:sz w:val="20"/>
          <w:szCs w:val="20"/>
        </w:rPr>
      </w:pPr>
      <w:r w:rsidRPr="00A85781">
        <w:rPr>
          <w:sz w:val="20"/>
          <w:szCs w:val="20"/>
        </w:rPr>
        <w:t>Rank #__________ in class of ___________</w:t>
      </w:r>
    </w:p>
    <w:p w14:paraId="1FD92CA1" w14:textId="77777777" w:rsidR="00486F26" w:rsidRPr="005039D3" w:rsidRDefault="00486F26" w:rsidP="00486F26">
      <w:pPr>
        <w:spacing w:after="0"/>
        <w:rPr>
          <w:b/>
        </w:rPr>
      </w:pPr>
    </w:p>
    <w:p w14:paraId="6991DBE0" w14:textId="77777777" w:rsidR="00486F26" w:rsidRPr="00A85781" w:rsidRDefault="00486F26" w:rsidP="00486F26">
      <w:pPr>
        <w:spacing w:after="0"/>
        <w:rPr>
          <w:b/>
          <w:sz w:val="20"/>
          <w:szCs w:val="20"/>
        </w:rPr>
      </w:pPr>
      <w:r w:rsidRPr="00A85781">
        <w:rPr>
          <w:b/>
          <w:sz w:val="20"/>
          <w:szCs w:val="20"/>
        </w:rPr>
        <w:t>Counselor’s signature___________________________________________Date____________________</w:t>
      </w:r>
    </w:p>
    <w:p w14:paraId="4F83C627" w14:textId="77777777" w:rsidR="0065040C" w:rsidRDefault="0065040C" w:rsidP="00486F26">
      <w:pPr>
        <w:spacing w:after="0"/>
        <w:rPr>
          <w:b/>
          <w:sz w:val="20"/>
          <w:szCs w:val="20"/>
          <w:u w:val="single"/>
        </w:rPr>
      </w:pPr>
    </w:p>
    <w:p w14:paraId="1BAD13D8" w14:textId="281883C4" w:rsidR="00486F26" w:rsidRDefault="00486F26" w:rsidP="00486F26">
      <w:pPr>
        <w:spacing w:after="0"/>
        <w:rPr>
          <w:b/>
          <w:color w:val="FF0000"/>
          <w:sz w:val="20"/>
          <w:szCs w:val="20"/>
        </w:rPr>
      </w:pPr>
      <w:r w:rsidRPr="0065040C">
        <w:rPr>
          <w:b/>
          <w:color w:val="FF0000"/>
          <w:sz w:val="20"/>
          <w:szCs w:val="20"/>
          <w:u w:val="single"/>
        </w:rPr>
        <w:t>Return completed application with narratives to the counselor in charge of scholarships</w:t>
      </w:r>
      <w:r w:rsidRPr="00A85781">
        <w:rPr>
          <w:b/>
          <w:sz w:val="20"/>
          <w:szCs w:val="20"/>
          <w:u w:val="single"/>
        </w:rPr>
        <w:t>.</w:t>
      </w:r>
      <w:r w:rsidRPr="00A85781">
        <w:rPr>
          <w:b/>
          <w:sz w:val="20"/>
          <w:szCs w:val="20"/>
        </w:rPr>
        <w:t xml:space="preserve"> Thank you for your interest</w:t>
      </w:r>
      <w:r w:rsidRPr="00282A57">
        <w:rPr>
          <w:b/>
          <w:sz w:val="20"/>
          <w:szCs w:val="20"/>
        </w:rPr>
        <w:t>.</w:t>
      </w:r>
      <w:r w:rsidRPr="00282A57">
        <w:rPr>
          <w:b/>
          <w:color w:val="FF0000"/>
          <w:sz w:val="20"/>
          <w:szCs w:val="20"/>
        </w:rPr>
        <w:t xml:space="preserve"> </w:t>
      </w:r>
    </w:p>
    <w:p w14:paraId="59DEF56C" w14:textId="77777777" w:rsidR="00486F26" w:rsidRDefault="00486F26" w:rsidP="00486F26">
      <w:pPr>
        <w:spacing w:after="0"/>
        <w:rPr>
          <w:b/>
          <w:color w:val="FF0000"/>
          <w:sz w:val="20"/>
          <w:szCs w:val="20"/>
        </w:rPr>
      </w:pPr>
    </w:p>
    <w:p w14:paraId="597A13AA" w14:textId="77777777" w:rsidR="00486F26" w:rsidRPr="00143314" w:rsidRDefault="00486F26" w:rsidP="00486F26">
      <w:pPr>
        <w:spacing w:after="0"/>
        <w:rPr>
          <w:b/>
          <w:sz w:val="20"/>
          <w:szCs w:val="20"/>
        </w:rPr>
      </w:pPr>
      <w:r w:rsidRPr="00282A57">
        <w:rPr>
          <w:b/>
          <w:color w:val="FF0000"/>
          <w:sz w:val="20"/>
          <w:szCs w:val="20"/>
        </w:rPr>
        <w:t>*</w:t>
      </w:r>
      <w:r w:rsidRPr="0065040C">
        <w:rPr>
          <w:b/>
          <w:color w:val="FF0000"/>
          <w:sz w:val="20"/>
          <w:szCs w:val="20"/>
        </w:rPr>
        <w:t xml:space="preserve">To </w:t>
      </w:r>
      <w:r w:rsidRPr="0065040C">
        <w:rPr>
          <w:b/>
          <w:color w:val="FF0000"/>
          <w:sz w:val="20"/>
          <w:szCs w:val="20"/>
          <w:u w:val="single"/>
        </w:rPr>
        <w:t>College View HS graduates</w:t>
      </w:r>
      <w:r w:rsidRPr="0065040C">
        <w:rPr>
          <w:b/>
          <w:color w:val="FF0000"/>
          <w:sz w:val="20"/>
          <w:szCs w:val="20"/>
        </w:rPr>
        <w:t xml:space="preserve"> applying</w:t>
      </w:r>
      <w:r w:rsidRPr="00143314">
        <w:rPr>
          <w:b/>
          <w:sz w:val="20"/>
          <w:szCs w:val="20"/>
        </w:rPr>
        <w:t xml:space="preserve">:  Please </w:t>
      </w:r>
      <w:r w:rsidRPr="00A516B5">
        <w:rPr>
          <w:b/>
          <w:sz w:val="20"/>
          <w:szCs w:val="20"/>
          <w:u w:val="single"/>
        </w:rPr>
        <w:t>circle</w:t>
      </w:r>
      <w:r w:rsidRPr="00143314">
        <w:rPr>
          <w:b/>
          <w:sz w:val="20"/>
          <w:szCs w:val="20"/>
        </w:rPr>
        <w:t xml:space="preserve"> the school zone where you live. If you are uncertain, ask your counselor for assistance.</w:t>
      </w:r>
      <w:r>
        <w:rPr>
          <w:b/>
          <w:sz w:val="20"/>
          <w:szCs w:val="20"/>
        </w:rPr>
        <w:t xml:space="preserve"> Your application will be added to the school zone where you live.</w:t>
      </w:r>
    </w:p>
    <w:p w14:paraId="3B513C05" w14:textId="77777777" w:rsidR="00486F26" w:rsidRDefault="00486F26" w:rsidP="00486F26">
      <w:pPr>
        <w:pStyle w:val="ListParagraph"/>
        <w:spacing w:after="0"/>
      </w:pPr>
      <w:r>
        <w:rPr>
          <w:b/>
          <w:sz w:val="20"/>
          <w:szCs w:val="20"/>
        </w:rPr>
        <w:tab/>
        <w:t>College Station High School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A&amp;M Consolidated High School</w:t>
      </w:r>
    </w:p>
    <w:p w14:paraId="7787CB9B" w14:textId="77777777" w:rsidR="00A9204E" w:rsidRDefault="00A9204E"/>
    <w:sectPr w:rsidR="00A9204E" w:rsidSect="007641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50A6D43"/>
    <w:multiLevelType w:val="hybridMultilevel"/>
    <w:tmpl w:val="D4E01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1C48C2"/>
    <w:multiLevelType w:val="hybridMultilevel"/>
    <w:tmpl w:val="6A54A83C"/>
    <w:lvl w:ilvl="0" w:tplc="95567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011564958">
    <w:abstractNumId w:val="21"/>
  </w:num>
  <w:num w:numId="2" w16cid:durableId="1539198257">
    <w:abstractNumId w:val="13"/>
  </w:num>
  <w:num w:numId="3" w16cid:durableId="2006592443">
    <w:abstractNumId w:val="10"/>
  </w:num>
  <w:num w:numId="4" w16cid:durableId="1465808172">
    <w:abstractNumId w:val="23"/>
  </w:num>
  <w:num w:numId="5" w16cid:durableId="1653170764">
    <w:abstractNumId w:val="14"/>
  </w:num>
  <w:num w:numId="6" w16cid:durableId="855581757">
    <w:abstractNumId w:val="17"/>
  </w:num>
  <w:num w:numId="7" w16cid:durableId="2083864001">
    <w:abstractNumId w:val="19"/>
  </w:num>
  <w:num w:numId="8" w16cid:durableId="1157187547">
    <w:abstractNumId w:val="9"/>
  </w:num>
  <w:num w:numId="9" w16cid:durableId="419177383">
    <w:abstractNumId w:val="7"/>
  </w:num>
  <w:num w:numId="10" w16cid:durableId="1051225552">
    <w:abstractNumId w:val="6"/>
  </w:num>
  <w:num w:numId="11" w16cid:durableId="1572764759">
    <w:abstractNumId w:val="5"/>
  </w:num>
  <w:num w:numId="12" w16cid:durableId="1359545031">
    <w:abstractNumId w:val="4"/>
  </w:num>
  <w:num w:numId="13" w16cid:durableId="1967005509">
    <w:abstractNumId w:val="8"/>
  </w:num>
  <w:num w:numId="14" w16cid:durableId="1652752879">
    <w:abstractNumId w:val="3"/>
  </w:num>
  <w:num w:numId="15" w16cid:durableId="1625035633">
    <w:abstractNumId w:val="2"/>
  </w:num>
  <w:num w:numId="16" w16cid:durableId="1437870702">
    <w:abstractNumId w:val="1"/>
  </w:num>
  <w:num w:numId="17" w16cid:durableId="1639605551">
    <w:abstractNumId w:val="0"/>
  </w:num>
  <w:num w:numId="18" w16cid:durableId="1669480697">
    <w:abstractNumId w:val="15"/>
  </w:num>
  <w:num w:numId="19" w16cid:durableId="200827201">
    <w:abstractNumId w:val="16"/>
  </w:num>
  <w:num w:numId="20" w16cid:durableId="1519931724">
    <w:abstractNumId w:val="22"/>
  </w:num>
  <w:num w:numId="21" w16cid:durableId="1871185520">
    <w:abstractNumId w:val="18"/>
  </w:num>
  <w:num w:numId="22" w16cid:durableId="852770541">
    <w:abstractNumId w:val="12"/>
  </w:num>
  <w:num w:numId="23" w16cid:durableId="1662080121">
    <w:abstractNumId w:val="24"/>
  </w:num>
  <w:num w:numId="24" w16cid:durableId="755128878">
    <w:abstractNumId w:val="20"/>
  </w:num>
  <w:num w:numId="25" w16cid:durableId="15980561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F26"/>
    <w:rsid w:val="002E0A8C"/>
    <w:rsid w:val="003B0388"/>
    <w:rsid w:val="00486F26"/>
    <w:rsid w:val="004E7E67"/>
    <w:rsid w:val="005F67A1"/>
    <w:rsid w:val="00645252"/>
    <w:rsid w:val="0065040C"/>
    <w:rsid w:val="00657C0F"/>
    <w:rsid w:val="006705BA"/>
    <w:rsid w:val="006D3D74"/>
    <w:rsid w:val="0083569A"/>
    <w:rsid w:val="00A807A9"/>
    <w:rsid w:val="00A9204E"/>
    <w:rsid w:val="00AD44C6"/>
    <w:rsid w:val="00AF781F"/>
    <w:rsid w:val="00D72162"/>
    <w:rsid w:val="00D75002"/>
    <w:rsid w:val="00E532AE"/>
    <w:rsid w:val="00FB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F15DC"/>
  <w15:chartTrackingRefBased/>
  <w15:docId w15:val="{E9E7FAFA-7118-4B9A-AD10-340A3A86B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F26"/>
    <w:pPr>
      <w:spacing w:after="20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qFormat/>
    <w:rsid w:val="00486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tlyo\AppData\Local\Microsoft\Office\16.0\DTS\en-US%7b254BEF79-0797-4098-89BC-B0FDF7C21DF1%7d\%7bB78D7779-48CE-4C7D-94B3-495578533548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{B78D7779-48CE-4C7D-94B3-495578533548}tf02786999_win32</Template>
  <TotalTime>46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Lyons</dc:creator>
  <cp:keywords/>
  <dc:description/>
  <cp:lastModifiedBy>Ann Lyons</cp:lastModifiedBy>
  <cp:revision>13</cp:revision>
  <dcterms:created xsi:type="dcterms:W3CDTF">2022-10-30T19:45:00Z</dcterms:created>
  <dcterms:modified xsi:type="dcterms:W3CDTF">2024-10-28T14:17:00Z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