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62E34" w14:textId="10D80DD7" w:rsidR="00904BC8" w:rsidRPr="00CA789D" w:rsidRDefault="00120133" w:rsidP="00904BC8">
      <w:pPr>
        <w:rPr>
          <w:rFonts w:cstheme="minorHAnsi"/>
          <w:b/>
          <w:color w:val="00593C"/>
          <w:sz w:val="24"/>
          <w:szCs w:val="24"/>
          <w:u w:val="single"/>
        </w:rPr>
      </w:pPr>
      <w:r w:rsidRPr="00CA789D">
        <w:rPr>
          <w:rFonts w:cstheme="minorHAnsi"/>
          <w:b/>
          <w:color w:val="00593C"/>
          <w:sz w:val="24"/>
          <w:szCs w:val="24"/>
          <w:u w:val="single"/>
        </w:rPr>
        <w:t xml:space="preserve">Insert </w:t>
      </w:r>
      <w:r w:rsidR="00961EA5" w:rsidRPr="00CA789D">
        <w:rPr>
          <w:rFonts w:cstheme="minorHAnsi"/>
          <w:b/>
          <w:color w:val="00593C"/>
          <w:sz w:val="24"/>
          <w:szCs w:val="24"/>
          <w:u w:val="single"/>
        </w:rPr>
        <w:t>all</w:t>
      </w:r>
      <w:r w:rsidRPr="00CA789D">
        <w:rPr>
          <w:rFonts w:cstheme="minorHAnsi"/>
          <w:b/>
          <w:color w:val="00593C"/>
          <w:sz w:val="24"/>
          <w:szCs w:val="24"/>
          <w:u w:val="single"/>
        </w:rPr>
        <w:t xml:space="preserve"> the following below</w:t>
      </w:r>
      <w:r w:rsidR="006200B0" w:rsidRPr="00CA789D">
        <w:rPr>
          <w:rFonts w:cstheme="minorHAnsi"/>
          <w:b/>
          <w:color w:val="00593C"/>
          <w:sz w:val="24"/>
          <w:szCs w:val="24"/>
          <w:u w:val="single"/>
        </w:rPr>
        <w:t>:</w:t>
      </w:r>
      <w:r w:rsidR="00904BC8" w:rsidRPr="00CA789D">
        <w:rPr>
          <w:rFonts w:cstheme="minorHAnsi"/>
          <w:b/>
          <w:color w:val="00593C"/>
          <w:sz w:val="24"/>
          <w:szCs w:val="24"/>
        </w:rPr>
        <w:tab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35"/>
        <w:gridCol w:w="6115"/>
      </w:tblGrid>
      <w:tr w:rsidR="00122DE3" w:rsidRPr="00CA789D" w14:paraId="67DA245D" w14:textId="77777777" w:rsidTr="00222FC8">
        <w:trPr>
          <w:trHeight w:hRule="exact" w:val="720"/>
          <w:jc w:val="center"/>
        </w:trPr>
        <w:tc>
          <w:tcPr>
            <w:tcW w:w="3235" w:type="dxa"/>
            <w:vAlign w:val="center"/>
          </w:tcPr>
          <w:p w14:paraId="3D27515D" w14:textId="678E83FA" w:rsidR="00AB2392" w:rsidRPr="00CA789D" w:rsidRDefault="005F2C64" w:rsidP="006200B0">
            <w:pPr>
              <w:rPr>
                <w:rFonts w:cstheme="minorHAnsi"/>
                <w:bCs/>
                <w:i/>
                <w:iCs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/>
                <w:color w:val="00593C"/>
                <w:sz w:val="24"/>
                <w:szCs w:val="24"/>
              </w:rPr>
              <w:t>School Information</w:t>
            </w:r>
            <w:r w:rsidR="0007637C" w:rsidRPr="00CA789D">
              <w:rPr>
                <w:rFonts w:cstheme="minorHAnsi"/>
                <w:b/>
                <w:color w:val="00593C"/>
                <w:sz w:val="24"/>
                <w:szCs w:val="24"/>
              </w:rPr>
              <w:t xml:space="preserve"> </w:t>
            </w:r>
            <w:r w:rsidR="0007637C" w:rsidRPr="00CA789D">
              <w:rPr>
                <w:rFonts w:cstheme="minorHAnsi"/>
                <w:bCs/>
                <w:i/>
                <w:iCs/>
                <w:color w:val="00593C"/>
                <w:sz w:val="24"/>
                <w:szCs w:val="24"/>
              </w:rPr>
              <w:t>(Include City, State, and Zip)</w:t>
            </w:r>
            <w:r w:rsidR="00AD4A8F" w:rsidRPr="00CA789D">
              <w:rPr>
                <w:rFonts w:cstheme="minorHAnsi"/>
                <w:bCs/>
                <w:i/>
                <w:iCs/>
                <w:color w:val="00593C"/>
                <w:sz w:val="24"/>
                <w:szCs w:val="24"/>
              </w:rPr>
              <w:t>:</w:t>
            </w:r>
          </w:p>
        </w:tc>
        <w:tc>
          <w:tcPr>
            <w:tcW w:w="6115" w:type="dxa"/>
            <w:vAlign w:val="center"/>
          </w:tcPr>
          <w:p w14:paraId="78A4872C" w14:textId="337F97C5" w:rsidR="00222FC8" w:rsidRPr="00CA789D" w:rsidRDefault="005850B1" w:rsidP="006200B0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>
              <w:rPr>
                <w:rFonts w:cstheme="minorHAnsi"/>
                <w:b/>
                <w:color w:val="00593C"/>
                <w:sz w:val="24"/>
                <w:szCs w:val="24"/>
              </w:rPr>
              <w:t xml:space="preserve">Ridgeview Charter Middle School </w:t>
            </w:r>
          </w:p>
          <w:p w14:paraId="286939C6" w14:textId="6626C6C6" w:rsidR="00222FC8" w:rsidRPr="00CA789D" w:rsidRDefault="00222FC8" w:rsidP="006200B0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</w:tc>
      </w:tr>
      <w:tr w:rsidR="00122DE3" w:rsidRPr="00CA789D" w14:paraId="382325DD" w14:textId="77777777" w:rsidTr="00805871">
        <w:trPr>
          <w:trHeight w:val="225"/>
          <w:jc w:val="center"/>
        </w:trPr>
        <w:tc>
          <w:tcPr>
            <w:tcW w:w="3235" w:type="dxa"/>
            <w:vAlign w:val="center"/>
          </w:tcPr>
          <w:p w14:paraId="0E0C6AB7" w14:textId="39BEA08F" w:rsidR="00507113" w:rsidRPr="00CA789D" w:rsidRDefault="00507113" w:rsidP="006200B0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/>
                <w:color w:val="00593C"/>
                <w:sz w:val="24"/>
                <w:szCs w:val="24"/>
              </w:rPr>
              <w:t>Principal Name:</w:t>
            </w:r>
          </w:p>
        </w:tc>
        <w:tc>
          <w:tcPr>
            <w:tcW w:w="6115" w:type="dxa"/>
            <w:vAlign w:val="center"/>
          </w:tcPr>
          <w:p w14:paraId="0D66B464" w14:textId="69BC3990" w:rsidR="00507113" w:rsidRPr="00CA789D" w:rsidRDefault="005850B1" w:rsidP="006200B0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>
              <w:rPr>
                <w:rFonts w:cstheme="minorHAnsi"/>
                <w:b/>
                <w:color w:val="00593C"/>
                <w:sz w:val="24"/>
                <w:szCs w:val="24"/>
              </w:rPr>
              <w:t xml:space="preserve">Thomas Garrett </w:t>
            </w:r>
          </w:p>
        </w:tc>
      </w:tr>
      <w:tr w:rsidR="00122DE3" w:rsidRPr="00CA789D" w14:paraId="2D979CD2" w14:textId="77777777" w:rsidTr="00805871">
        <w:trPr>
          <w:trHeight w:val="225"/>
          <w:jc w:val="center"/>
        </w:trPr>
        <w:tc>
          <w:tcPr>
            <w:tcW w:w="3235" w:type="dxa"/>
            <w:vAlign w:val="center"/>
          </w:tcPr>
          <w:p w14:paraId="36B1EFE8" w14:textId="598B7C95" w:rsidR="00904BC8" w:rsidRPr="00CA789D" w:rsidRDefault="00E22DB5" w:rsidP="006200B0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/>
                <w:color w:val="00593C"/>
                <w:sz w:val="24"/>
                <w:szCs w:val="24"/>
              </w:rPr>
              <w:t>Title</w:t>
            </w:r>
            <w:r w:rsidR="00AD4A8F" w:rsidRPr="00CA789D">
              <w:rPr>
                <w:rFonts w:cstheme="minorHAnsi"/>
                <w:b/>
                <w:color w:val="00593C"/>
                <w:sz w:val="24"/>
                <w:szCs w:val="24"/>
              </w:rPr>
              <w:t xml:space="preserve">: </w:t>
            </w:r>
          </w:p>
        </w:tc>
        <w:tc>
          <w:tcPr>
            <w:tcW w:w="6115" w:type="dxa"/>
            <w:vAlign w:val="center"/>
          </w:tcPr>
          <w:p w14:paraId="634D753D" w14:textId="765B9269" w:rsidR="00904BC8" w:rsidRPr="00CA789D" w:rsidRDefault="007F29CE" w:rsidP="006200B0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>
              <w:rPr>
                <w:rFonts w:cstheme="minorHAnsi"/>
                <w:b/>
                <w:color w:val="00593C"/>
                <w:sz w:val="24"/>
                <w:szCs w:val="24"/>
              </w:rPr>
              <w:t>Annual Title I Parent Meeting</w:t>
            </w:r>
          </w:p>
        </w:tc>
      </w:tr>
      <w:tr w:rsidR="00122DE3" w:rsidRPr="00CA789D" w14:paraId="62FF674D" w14:textId="77777777" w:rsidTr="00805871">
        <w:trPr>
          <w:trHeight w:val="225"/>
          <w:jc w:val="center"/>
        </w:trPr>
        <w:tc>
          <w:tcPr>
            <w:tcW w:w="3235" w:type="dxa"/>
            <w:vAlign w:val="center"/>
          </w:tcPr>
          <w:p w14:paraId="2C680134" w14:textId="199447C8" w:rsidR="00904BC8" w:rsidRPr="00CA789D" w:rsidRDefault="00291358" w:rsidP="006200B0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/>
                <w:color w:val="00593C"/>
                <w:sz w:val="24"/>
                <w:szCs w:val="24"/>
              </w:rPr>
              <w:t>Date of Meeting</w:t>
            </w:r>
            <w:r w:rsidR="00AD4A8F" w:rsidRPr="00CA789D">
              <w:rPr>
                <w:rFonts w:cstheme="minorHAnsi"/>
                <w:b/>
                <w:color w:val="00593C"/>
                <w:sz w:val="24"/>
                <w:szCs w:val="24"/>
              </w:rPr>
              <w:t xml:space="preserve">: </w:t>
            </w:r>
          </w:p>
        </w:tc>
        <w:tc>
          <w:tcPr>
            <w:tcW w:w="6115" w:type="dxa"/>
            <w:vAlign w:val="center"/>
          </w:tcPr>
          <w:p w14:paraId="2D02E45C" w14:textId="493B80D2" w:rsidR="00904BC8" w:rsidRPr="00CA789D" w:rsidRDefault="005850B1" w:rsidP="006200B0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>
              <w:rPr>
                <w:rFonts w:cstheme="minorHAnsi"/>
                <w:b/>
                <w:color w:val="00593C"/>
                <w:sz w:val="24"/>
                <w:szCs w:val="24"/>
              </w:rPr>
              <w:t xml:space="preserve">September 7, </w:t>
            </w:r>
            <w:proofErr w:type="gramStart"/>
            <w:r>
              <w:rPr>
                <w:rFonts w:cstheme="minorHAnsi"/>
                <w:b/>
                <w:color w:val="00593C"/>
                <w:sz w:val="24"/>
                <w:szCs w:val="24"/>
              </w:rPr>
              <w:t>2023</w:t>
            </w:r>
            <w:proofErr w:type="gramEnd"/>
            <w:r>
              <w:rPr>
                <w:rFonts w:cstheme="minorHAnsi"/>
                <w:b/>
                <w:color w:val="00593C"/>
                <w:sz w:val="24"/>
                <w:szCs w:val="24"/>
              </w:rPr>
              <w:t xml:space="preserve"> </w:t>
            </w:r>
          </w:p>
        </w:tc>
      </w:tr>
      <w:tr w:rsidR="00122DE3" w:rsidRPr="00CA789D" w14:paraId="7AA2E5F7" w14:textId="77777777" w:rsidTr="00805871">
        <w:trPr>
          <w:trHeight w:val="225"/>
          <w:jc w:val="center"/>
        </w:trPr>
        <w:tc>
          <w:tcPr>
            <w:tcW w:w="3235" w:type="dxa"/>
            <w:vAlign w:val="center"/>
          </w:tcPr>
          <w:p w14:paraId="36D2AD16" w14:textId="05C82DBB" w:rsidR="00B6418A" w:rsidRPr="00CA789D" w:rsidRDefault="00B6418A" w:rsidP="006200B0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/>
                <w:color w:val="00593C"/>
                <w:sz w:val="24"/>
                <w:szCs w:val="24"/>
              </w:rPr>
              <w:t xml:space="preserve">Time of Meeting: </w:t>
            </w:r>
          </w:p>
        </w:tc>
        <w:tc>
          <w:tcPr>
            <w:tcW w:w="6115" w:type="dxa"/>
            <w:vAlign w:val="center"/>
          </w:tcPr>
          <w:p w14:paraId="4B46EA9A" w14:textId="1506C23F" w:rsidR="00B6418A" w:rsidRPr="00CA789D" w:rsidRDefault="005850B1" w:rsidP="006200B0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>
              <w:rPr>
                <w:rFonts w:cstheme="minorHAnsi"/>
                <w:b/>
                <w:color w:val="00593C"/>
                <w:sz w:val="24"/>
                <w:szCs w:val="24"/>
              </w:rPr>
              <w:t xml:space="preserve">5:30 PM </w:t>
            </w:r>
          </w:p>
        </w:tc>
      </w:tr>
      <w:tr w:rsidR="00122DE3" w:rsidRPr="00CA789D" w14:paraId="1A723176" w14:textId="77777777" w:rsidTr="00805871">
        <w:trPr>
          <w:trHeight w:val="225"/>
          <w:jc w:val="center"/>
        </w:trPr>
        <w:tc>
          <w:tcPr>
            <w:tcW w:w="3235" w:type="dxa"/>
            <w:vAlign w:val="center"/>
          </w:tcPr>
          <w:p w14:paraId="1EB02E50" w14:textId="0CDE82F6" w:rsidR="001459E6" w:rsidRPr="00CA789D" w:rsidRDefault="001459E6" w:rsidP="006200B0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/>
                <w:color w:val="00593C"/>
                <w:sz w:val="24"/>
                <w:szCs w:val="24"/>
              </w:rPr>
              <w:t>Facilitator(s):</w:t>
            </w:r>
          </w:p>
        </w:tc>
        <w:tc>
          <w:tcPr>
            <w:tcW w:w="6115" w:type="dxa"/>
            <w:vAlign w:val="center"/>
          </w:tcPr>
          <w:p w14:paraId="67ED6CC2" w14:textId="23263301" w:rsidR="001459E6" w:rsidRPr="00CA789D" w:rsidRDefault="005850B1" w:rsidP="006200B0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>
              <w:rPr>
                <w:rFonts w:cstheme="minorHAnsi"/>
                <w:b/>
                <w:color w:val="00593C"/>
                <w:sz w:val="24"/>
                <w:szCs w:val="24"/>
              </w:rPr>
              <w:t xml:space="preserve">Thomas Garrett </w:t>
            </w:r>
          </w:p>
        </w:tc>
      </w:tr>
      <w:tr w:rsidR="004F2F1E" w:rsidRPr="00CA789D" w14:paraId="0C112CB9" w14:textId="77777777" w:rsidTr="00805871">
        <w:trPr>
          <w:trHeight w:val="548"/>
          <w:jc w:val="center"/>
        </w:trPr>
        <w:tc>
          <w:tcPr>
            <w:tcW w:w="3235" w:type="dxa"/>
            <w:vAlign w:val="center"/>
          </w:tcPr>
          <w:p w14:paraId="7B2AD28E" w14:textId="683318C3" w:rsidR="00904BC8" w:rsidRPr="00CA789D" w:rsidRDefault="005A2064" w:rsidP="006200B0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/>
                <w:color w:val="00593C"/>
                <w:sz w:val="24"/>
                <w:szCs w:val="24"/>
              </w:rPr>
              <w:t>Teams meeting link/Location Address</w:t>
            </w:r>
            <w:r w:rsidR="00AA0223" w:rsidRPr="00CA789D">
              <w:rPr>
                <w:rFonts w:cstheme="minorHAnsi"/>
                <w:b/>
                <w:color w:val="00593C"/>
                <w:sz w:val="24"/>
                <w:szCs w:val="24"/>
              </w:rPr>
              <w:t>:</w:t>
            </w:r>
          </w:p>
        </w:tc>
        <w:tc>
          <w:tcPr>
            <w:tcW w:w="6115" w:type="dxa"/>
            <w:vAlign w:val="center"/>
          </w:tcPr>
          <w:p w14:paraId="34DC8CC5" w14:textId="36FF8F79" w:rsidR="00904BC8" w:rsidRPr="00CA789D" w:rsidRDefault="005850B1" w:rsidP="006200B0">
            <w:pPr>
              <w:rPr>
                <w:rFonts w:cstheme="minorHAnsi"/>
                <w:b/>
                <w:color w:val="00593C"/>
                <w:sz w:val="24"/>
                <w:szCs w:val="24"/>
                <w:u w:val="single"/>
              </w:rPr>
            </w:pPr>
            <w:r>
              <w:rPr>
                <w:rFonts w:cstheme="minorHAnsi"/>
                <w:b/>
                <w:color w:val="00593C"/>
                <w:sz w:val="24"/>
                <w:szCs w:val="24"/>
                <w:u w:val="single"/>
              </w:rPr>
              <w:t xml:space="preserve">Ridgeview Charter Middle School Face to Face </w:t>
            </w:r>
          </w:p>
        </w:tc>
      </w:tr>
    </w:tbl>
    <w:p w14:paraId="37D0D73A" w14:textId="44050C55" w:rsidR="00295394" w:rsidRPr="00CA789D" w:rsidRDefault="00295394" w:rsidP="00904BC8">
      <w:pPr>
        <w:rPr>
          <w:rFonts w:cstheme="minorHAnsi"/>
          <w:b/>
          <w:i/>
          <w:iCs/>
          <w:color w:val="00593C"/>
          <w:sz w:val="24"/>
          <w:szCs w:val="24"/>
        </w:rPr>
      </w:pPr>
    </w:p>
    <w:tbl>
      <w:tblPr>
        <w:tblStyle w:val="TableGrid"/>
        <w:tblW w:w="10777" w:type="dxa"/>
        <w:jc w:val="center"/>
        <w:tblLook w:val="04A0" w:firstRow="1" w:lastRow="0" w:firstColumn="1" w:lastColumn="0" w:noHBand="0" w:noVBand="1"/>
      </w:tblPr>
      <w:tblGrid>
        <w:gridCol w:w="6275"/>
        <w:gridCol w:w="4502"/>
      </w:tblGrid>
      <w:tr w:rsidR="006746FC" w:rsidRPr="00CA789D" w14:paraId="554A94A1" w14:textId="07E1AE05" w:rsidTr="00C262D1">
        <w:trPr>
          <w:trHeight w:val="590"/>
          <w:jc w:val="center"/>
        </w:trPr>
        <w:tc>
          <w:tcPr>
            <w:tcW w:w="10777" w:type="dxa"/>
            <w:gridSpan w:val="2"/>
            <w:shd w:val="clear" w:color="auto" w:fill="00593C"/>
            <w:vAlign w:val="center"/>
          </w:tcPr>
          <w:p w14:paraId="77DDB713" w14:textId="7C5F5EBC" w:rsidR="006746FC" w:rsidRPr="00C262D1" w:rsidRDefault="00A931BD" w:rsidP="006746FC">
            <w:pPr>
              <w:rPr>
                <w:rFonts w:cstheme="minorHAnsi"/>
                <w:b/>
                <w:i/>
                <w:color w:val="FFFFFF" w:themeColor="background1"/>
                <w:sz w:val="24"/>
                <w:szCs w:val="24"/>
              </w:rPr>
            </w:pPr>
            <w:bookmarkStart w:id="0" w:name="_Hlk77749945"/>
            <w:bookmarkStart w:id="1" w:name="_Hlk60737527"/>
            <w:r w:rsidRPr="00C262D1">
              <w:rPr>
                <w:rFonts w:cstheme="minorHAnsi"/>
                <w:b/>
                <w:i/>
                <w:color w:val="FFFFFF" w:themeColor="background1"/>
                <w:sz w:val="24"/>
                <w:szCs w:val="24"/>
              </w:rPr>
              <w:t>Meeting minutes must be detailed</w:t>
            </w:r>
            <w:r w:rsidR="00235723" w:rsidRPr="00C262D1">
              <w:rPr>
                <w:rFonts w:cstheme="minorHAnsi"/>
                <w:b/>
                <w:i/>
                <w:color w:val="FFFFFF" w:themeColor="background1"/>
                <w:sz w:val="24"/>
                <w:szCs w:val="24"/>
              </w:rPr>
              <w:t xml:space="preserve">. Add bullets, questions, etc. </w:t>
            </w:r>
            <w:r w:rsidR="00E068DD" w:rsidRPr="00C262D1">
              <w:rPr>
                <w:rFonts w:cstheme="minorHAnsi"/>
                <w:b/>
                <w:i/>
                <w:color w:val="FFFFFF" w:themeColor="background1"/>
                <w:sz w:val="24"/>
                <w:szCs w:val="24"/>
              </w:rPr>
              <w:t>This template only serves as an example</w:t>
            </w:r>
            <w:r w:rsidR="003A415E" w:rsidRPr="00C262D1">
              <w:rPr>
                <w:rFonts w:cstheme="minorHAnsi"/>
                <w:b/>
                <w:i/>
                <w:color w:val="FFFFFF" w:themeColor="background1"/>
                <w:sz w:val="24"/>
                <w:szCs w:val="24"/>
              </w:rPr>
              <w:t xml:space="preserve">. Please insert minutes according to the details </w:t>
            </w:r>
            <w:r w:rsidR="00CC507C" w:rsidRPr="00C262D1">
              <w:rPr>
                <w:rFonts w:cstheme="minorHAnsi"/>
                <w:b/>
                <w:i/>
                <w:color w:val="FFFFFF" w:themeColor="background1"/>
                <w:sz w:val="24"/>
                <w:szCs w:val="24"/>
              </w:rPr>
              <w:t>from</w:t>
            </w:r>
            <w:r w:rsidR="003A415E" w:rsidRPr="00C262D1">
              <w:rPr>
                <w:rFonts w:cstheme="minorHAnsi"/>
                <w:b/>
                <w:i/>
                <w:color w:val="FFFFFF" w:themeColor="background1"/>
                <w:sz w:val="24"/>
                <w:szCs w:val="24"/>
              </w:rPr>
              <w:t xml:space="preserve"> your school</w:t>
            </w:r>
            <w:r w:rsidR="00CC507C" w:rsidRPr="00C262D1">
              <w:rPr>
                <w:rFonts w:cstheme="minorHAnsi"/>
                <w:b/>
                <w:i/>
                <w:color w:val="FFFFFF" w:themeColor="background1"/>
                <w:sz w:val="24"/>
                <w:szCs w:val="24"/>
              </w:rPr>
              <w:t>’s meeting.</w:t>
            </w:r>
          </w:p>
        </w:tc>
      </w:tr>
      <w:bookmarkEnd w:id="0"/>
      <w:tr w:rsidR="006746FC" w:rsidRPr="00CA789D" w14:paraId="4F58EF51" w14:textId="77777777" w:rsidTr="00C262D1">
        <w:trPr>
          <w:trHeight w:val="352"/>
          <w:jc w:val="center"/>
        </w:trPr>
        <w:tc>
          <w:tcPr>
            <w:tcW w:w="6275" w:type="dxa"/>
            <w:shd w:val="clear" w:color="auto" w:fill="00593C"/>
            <w:vAlign w:val="center"/>
          </w:tcPr>
          <w:p w14:paraId="1CCBA1AF" w14:textId="40025019" w:rsidR="006746FC" w:rsidRPr="00C262D1" w:rsidRDefault="006746FC" w:rsidP="006746FC">
            <w:pPr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r w:rsidRPr="00C262D1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4502" w:type="dxa"/>
            <w:shd w:val="clear" w:color="auto" w:fill="00593C"/>
            <w:vAlign w:val="center"/>
          </w:tcPr>
          <w:p w14:paraId="4B0664E1" w14:textId="2EEAAABF" w:rsidR="006746FC" w:rsidRPr="00C262D1" w:rsidRDefault="006F1DCA" w:rsidP="006746FC">
            <w:pPr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r w:rsidRPr="00C262D1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Meeting Minutes (Detailed)</w:t>
            </w:r>
          </w:p>
        </w:tc>
      </w:tr>
      <w:tr w:rsidR="006746FC" w:rsidRPr="00CA789D" w14:paraId="723DA976" w14:textId="77777777" w:rsidTr="003F5B78">
        <w:trPr>
          <w:trHeight w:val="352"/>
          <w:jc w:val="center"/>
        </w:trPr>
        <w:tc>
          <w:tcPr>
            <w:tcW w:w="6275" w:type="dxa"/>
            <w:shd w:val="clear" w:color="auto" w:fill="FFFFFF" w:themeFill="background1"/>
            <w:vAlign w:val="center"/>
          </w:tcPr>
          <w:p w14:paraId="0BD6E386" w14:textId="77777777" w:rsidR="006746FC" w:rsidRPr="00CA789D" w:rsidRDefault="006746FC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/>
                <w:color w:val="00593C"/>
                <w:sz w:val="24"/>
                <w:szCs w:val="24"/>
              </w:rPr>
              <w:t>Introduction and Welcome</w:t>
            </w:r>
          </w:p>
          <w:p w14:paraId="22792D84" w14:textId="77777777" w:rsidR="0008078E" w:rsidRPr="00CA789D" w:rsidRDefault="0008078E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640A804D" w14:textId="77777777" w:rsidR="0008078E" w:rsidRPr="00CA789D" w:rsidRDefault="0008078E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61E24CEB" w14:textId="77777777" w:rsidR="0008078E" w:rsidRPr="00CA789D" w:rsidRDefault="0008078E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40C3834F" w14:textId="20A639D7" w:rsidR="0008078E" w:rsidRDefault="0008078E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2405AF45" w14:textId="0921AC75" w:rsidR="00CA789D" w:rsidRDefault="00CA789D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6BE1B56E" w14:textId="77777777" w:rsidR="00CA789D" w:rsidRPr="00CA789D" w:rsidRDefault="00CA789D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7F19686D" w14:textId="279133FC" w:rsidR="0008078E" w:rsidRPr="00CA789D" w:rsidRDefault="0008078E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</w:tc>
        <w:tc>
          <w:tcPr>
            <w:tcW w:w="4502" w:type="dxa"/>
            <w:shd w:val="clear" w:color="auto" w:fill="FFFFFF" w:themeFill="background1"/>
            <w:vAlign w:val="center"/>
          </w:tcPr>
          <w:p w14:paraId="0CC810EA" w14:textId="5DCACA51" w:rsidR="006746FC" w:rsidRPr="00756890" w:rsidRDefault="003615F3" w:rsidP="003A04B7">
            <w:pPr>
              <w:pStyle w:val="ListParagraph"/>
              <w:ind w:left="0"/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>The m</w:t>
            </w:r>
            <w:r w:rsidR="00005F15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eeting </w:t>
            </w:r>
            <w:r w:rsidR="0064193C" w:rsidRPr="00756890">
              <w:rPr>
                <w:rFonts w:cstheme="minorHAnsi"/>
                <w:bCs/>
                <w:color w:val="00593C"/>
                <w:sz w:val="24"/>
                <w:szCs w:val="24"/>
              </w:rPr>
              <w:t>began at</w:t>
            </w:r>
            <w:r w:rsidR="005850B1">
              <w:rPr>
                <w:rFonts w:cstheme="minorHAnsi"/>
                <w:bCs/>
                <w:color w:val="00593C"/>
                <w:sz w:val="24"/>
                <w:szCs w:val="24"/>
              </w:rPr>
              <w:t xml:space="preserve"> 5:30</w:t>
            </w:r>
            <w:r w:rsidR="0064193C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p.m. An introduction and welcome </w:t>
            </w:r>
            <w:r w:rsidR="00E76464" w:rsidRPr="00756890">
              <w:rPr>
                <w:rFonts w:cstheme="minorHAnsi"/>
                <w:bCs/>
                <w:color w:val="00593C"/>
                <w:sz w:val="24"/>
                <w:szCs w:val="24"/>
              </w:rPr>
              <w:t>were</w:t>
            </w:r>
            <w:r w:rsidR="0064193C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</w:t>
            </w:r>
            <w:r w:rsidR="00E76464" w:rsidRPr="00756890">
              <w:rPr>
                <w:rFonts w:cstheme="minorHAnsi"/>
                <w:bCs/>
                <w:color w:val="00593C"/>
                <w:sz w:val="24"/>
                <w:szCs w:val="24"/>
              </w:rPr>
              <w:t>given</w:t>
            </w:r>
            <w:r w:rsidR="0064193C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by </w:t>
            </w:r>
            <w:r w:rsidR="00D85A85" w:rsidRPr="00756890">
              <w:rPr>
                <w:rFonts w:cstheme="minorHAnsi"/>
                <w:bCs/>
                <w:color w:val="00593C"/>
                <w:sz w:val="24"/>
                <w:szCs w:val="24"/>
              </w:rPr>
              <w:t>P</w:t>
            </w:r>
            <w:r w:rsidR="00E76464" w:rsidRPr="00756890">
              <w:rPr>
                <w:rFonts w:cstheme="minorHAnsi"/>
                <w:bCs/>
                <w:color w:val="00593C"/>
                <w:sz w:val="24"/>
                <w:szCs w:val="24"/>
              </w:rPr>
              <w:t>rincipal</w:t>
            </w:r>
            <w:r w:rsidR="0064193C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</w:t>
            </w:r>
            <w:r w:rsidR="005850B1">
              <w:rPr>
                <w:rFonts w:cstheme="minorHAnsi"/>
                <w:bCs/>
                <w:color w:val="00593C"/>
                <w:sz w:val="24"/>
                <w:szCs w:val="24"/>
              </w:rPr>
              <w:t>Thomas Garrett</w:t>
            </w:r>
            <w:r w:rsidR="005F54E7" w:rsidRPr="00756890">
              <w:rPr>
                <w:rFonts w:cstheme="minorHAnsi"/>
                <w:bCs/>
                <w:color w:val="00593C"/>
                <w:sz w:val="24"/>
                <w:szCs w:val="24"/>
              </w:rPr>
              <w:t>. Parents were encouraged to</w:t>
            </w:r>
            <w:r w:rsidR="00E76464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sign in and fully participate in the meeting by asking</w:t>
            </w:r>
            <w:r w:rsidR="00D85A85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questions</w:t>
            </w:r>
            <w:r w:rsidR="00AB037E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. The principal also </w:t>
            </w:r>
            <w:r w:rsidR="008A6177" w:rsidRPr="00756890">
              <w:rPr>
                <w:rFonts w:cstheme="minorHAnsi"/>
                <w:bCs/>
                <w:color w:val="00593C"/>
                <w:sz w:val="24"/>
                <w:szCs w:val="24"/>
              </w:rPr>
              <w:t>informed</w:t>
            </w:r>
            <w:r w:rsidR="00AB037E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parents </w:t>
            </w:r>
            <w:r w:rsidR="008A6177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that </w:t>
            </w:r>
            <w:r w:rsidR="00AB037E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an evaluation </w:t>
            </w:r>
            <w:r w:rsidR="008A6177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link </w:t>
            </w:r>
            <w:r w:rsidR="00AB037E" w:rsidRPr="00756890">
              <w:rPr>
                <w:rFonts w:cstheme="minorHAnsi"/>
                <w:bCs/>
                <w:color w:val="00593C"/>
                <w:sz w:val="24"/>
                <w:szCs w:val="24"/>
              </w:rPr>
              <w:t>would be provided at the end of the meeting to help improve future meetings</w:t>
            </w:r>
            <w:r w:rsidR="008A6177" w:rsidRPr="00756890">
              <w:rPr>
                <w:rFonts w:cstheme="minorHAnsi"/>
                <w:bCs/>
                <w:color w:val="00593C"/>
                <w:sz w:val="24"/>
                <w:szCs w:val="24"/>
              </w:rPr>
              <w:t>. Parent</w:t>
            </w: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>s were encouraged to stay until the meeting has concluded and completing the evaluation will be their “ticket out the door.”</w:t>
            </w:r>
          </w:p>
        </w:tc>
      </w:tr>
      <w:tr w:rsidR="006746FC" w:rsidRPr="00CA789D" w14:paraId="770513A5" w14:textId="77777777" w:rsidTr="003F5B78">
        <w:trPr>
          <w:trHeight w:val="352"/>
          <w:jc w:val="center"/>
        </w:trPr>
        <w:tc>
          <w:tcPr>
            <w:tcW w:w="6275" w:type="dxa"/>
            <w:shd w:val="clear" w:color="auto" w:fill="FFFFFF" w:themeFill="background1"/>
            <w:vAlign w:val="center"/>
          </w:tcPr>
          <w:p w14:paraId="1BFA6D26" w14:textId="77777777" w:rsidR="006746FC" w:rsidRPr="00CA789D" w:rsidRDefault="006746FC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/>
                <w:color w:val="00593C"/>
                <w:sz w:val="24"/>
                <w:szCs w:val="24"/>
              </w:rPr>
              <w:t xml:space="preserve">Objectives and Purpose: </w:t>
            </w:r>
          </w:p>
          <w:p w14:paraId="5DAB381D" w14:textId="77777777" w:rsidR="0008078E" w:rsidRPr="00CA789D" w:rsidRDefault="0008078E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39F4D1E4" w14:textId="77777777" w:rsidR="0008078E" w:rsidRPr="00CA789D" w:rsidRDefault="0008078E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250A36C7" w14:textId="77777777" w:rsidR="0008078E" w:rsidRPr="00CA789D" w:rsidRDefault="0008078E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342006E6" w14:textId="77777777" w:rsidR="0008078E" w:rsidRPr="00CA789D" w:rsidRDefault="0008078E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2DEF3C07" w14:textId="77777777" w:rsidR="0008078E" w:rsidRDefault="0008078E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35674B85" w14:textId="7308A6AD" w:rsidR="006B51EF" w:rsidRPr="00CA789D" w:rsidRDefault="006B51EF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</w:tc>
        <w:tc>
          <w:tcPr>
            <w:tcW w:w="4502" w:type="dxa"/>
            <w:shd w:val="clear" w:color="auto" w:fill="FFFFFF" w:themeFill="background1"/>
            <w:vAlign w:val="center"/>
          </w:tcPr>
          <w:p w14:paraId="56C8F8FE" w14:textId="15F44133" w:rsidR="006746FC" w:rsidRPr="00756890" w:rsidRDefault="00890F95" w:rsidP="00DB5F90">
            <w:pPr>
              <w:pStyle w:val="ListParagraph"/>
              <w:ind w:left="0"/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Principal </w:t>
            </w:r>
            <w:r w:rsidR="005850B1">
              <w:rPr>
                <w:rFonts w:cstheme="minorHAnsi"/>
                <w:bCs/>
                <w:color w:val="00593C"/>
                <w:sz w:val="24"/>
                <w:szCs w:val="24"/>
              </w:rPr>
              <w:t>Thomas Garrett</w:t>
            </w: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</w:t>
            </w:r>
            <w:r w:rsidR="00CE335D" w:rsidRPr="00756890">
              <w:rPr>
                <w:rFonts w:cstheme="minorHAnsi"/>
                <w:bCs/>
                <w:color w:val="00593C"/>
                <w:sz w:val="24"/>
                <w:szCs w:val="24"/>
              </w:rPr>
              <w:t>referred to the PowerPoint Presentation and stated that</w:t>
            </w: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the </w:t>
            </w:r>
            <w:r w:rsidR="00D73B61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objectives and purpose </w:t>
            </w: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were to </w:t>
            </w:r>
            <w:r w:rsidR="001B1015" w:rsidRPr="00756890">
              <w:rPr>
                <w:rFonts w:cstheme="minorHAnsi"/>
                <w:bCs/>
                <w:color w:val="00593C"/>
                <w:sz w:val="24"/>
                <w:szCs w:val="24"/>
              </w:rPr>
              <w:t>understand what makes our school a Title I school including requirements, funding, and associated programs. Understand school provided resources such as curriculum, assessment, parent resources, and staff contact information. Understand Family Engagement at our school</w:t>
            </w:r>
            <w:r w:rsidR="00C239C2" w:rsidRPr="00756890">
              <w:rPr>
                <w:rFonts w:cstheme="minorHAnsi"/>
                <w:bCs/>
                <w:color w:val="00593C"/>
                <w:sz w:val="24"/>
                <w:szCs w:val="24"/>
              </w:rPr>
              <w:t>.</w:t>
            </w:r>
            <w:r w:rsidR="00D73B61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</w:t>
            </w:r>
          </w:p>
        </w:tc>
      </w:tr>
      <w:tr w:rsidR="006746FC" w:rsidRPr="00CA789D" w14:paraId="366B8A4D" w14:textId="77777777" w:rsidTr="003F5B78">
        <w:trPr>
          <w:trHeight w:val="352"/>
          <w:jc w:val="center"/>
        </w:trPr>
        <w:tc>
          <w:tcPr>
            <w:tcW w:w="6275" w:type="dxa"/>
            <w:shd w:val="clear" w:color="auto" w:fill="FFFFFF" w:themeFill="background1"/>
            <w:vAlign w:val="center"/>
          </w:tcPr>
          <w:p w14:paraId="2DD7AC60" w14:textId="77777777" w:rsidR="006746FC" w:rsidRPr="00CA789D" w:rsidRDefault="006746FC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/>
                <w:color w:val="00593C"/>
                <w:sz w:val="24"/>
                <w:szCs w:val="24"/>
              </w:rPr>
              <w:lastRenderedPageBreak/>
              <w:t>What is a Title I school?</w:t>
            </w:r>
          </w:p>
          <w:p w14:paraId="079702BB" w14:textId="77777777" w:rsidR="0008078E" w:rsidRDefault="0008078E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2B3B6816" w14:textId="4ABB1EBD" w:rsidR="00CA789D" w:rsidRPr="00CA789D" w:rsidRDefault="00CA789D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</w:tc>
        <w:tc>
          <w:tcPr>
            <w:tcW w:w="4502" w:type="dxa"/>
            <w:shd w:val="clear" w:color="auto" w:fill="FFFFFF" w:themeFill="background1"/>
            <w:vAlign w:val="center"/>
          </w:tcPr>
          <w:p w14:paraId="2114CF90" w14:textId="0DE0B18F" w:rsidR="006746FC" w:rsidRPr="00756890" w:rsidRDefault="00CE335D" w:rsidP="006746FC">
            <w:pPr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Principal </w:t>
            </w:r>
            <w:r w:rsidR="005850B1">
              <w:rPr>
                <w:rFonts w:cstheme="minorHAnsi"/>
                <w:bCs/>
                <w:color w:val="00593C"/>
                <w:sz w:val="24"/>
                <w:szCs w:val="24"/>
              </w:rPr>
              <w:t xml:space="preserve">Thomas Garrett </w:t>
            </w: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referred to the PowerPoint Presentation and stated </w:t>
            </w:r>
            <w:r w:rsidR="004A7C0E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5 bullets from PP slide #3 to define </w:t>
            </w:r>
            <w:r w:rsidR="00DB5F90" w:rsidRPr="00756890">
              <w:rPr>
                <w:rFonts w:cstheme="minorHAnsi"/>
                <w:bCs/>
                <w:color w:val="00593C"/>
                <w:sz w:val="24"/>
                <w:szCs w:val="24"/>
              </w:rPr>
              <w:t>“what is a Title I school?”</w:t>
            </w:r>
          </w:p>
        </w:tc>
      </w:tr>
      <w:tr w:rsidR="006746FC" w:rsidRPr="00CA789D" w14:paraId="08EFCEED" w14:textId="77777777" w:rsidTr="003F5B78">
        <w:trPr>
          <w:trHeight w:val="352"/>
          <w:jc w:val="center"/>
        </w:trPr>
        <w:tc>
          <w:tcPr>
            <w:tcW w:w="6275" w:type="dxa"/>
            <w:shd w:val="clear" w:color="auto" w:fill="FFFFFF" w:themeFill="background1"/>
            <w:vAlign w:val="center"/>
          </w:tcPr>
          <w:p w14:paraId="02EEFD4C" w14:textId="40362313" w:rsidR="001B0DC5" w:rsidRPr="00CA789D" w:rsidRDefault="006746FC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/>
                <w:color w:val="00593C"/>
                <w:sz w:val="24"/>
                <w:szCs w:val="24"/>
              </w:rPr>
              <w:t>How does our school spend Title I money?</w:t>
            </w:r>
          </w:p>
        </w:tc>
        <w:tc>
          <w:tcPr>
            <w:tcW w:w="4502" w:type="dxa"/>
            <w:shd w:val="clear" w:color="auto" w:fill="FFFFFF" w:themeFill="background1"/>
            <w:vAlign w:val="center"/>
          </w:tcPr>
          <w:p w14:paraId="257808A1" w14:textId="2F939122" w:rsidR="006B51EF" w:rsidRPr="00756890" w:rsidRDefault="00B84EC6" w:rsidP="006746FC">
            <w:pPr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Principal </w:t>
            </w:r>
            <w:r w:rsidR="005850B1">
              <w:rPr>
                <w:rFonts w:cstheme="minorHAnsi"/>
                <w:bCs/>
                <w:color w:val="00593C"/>
                <w:sz w:val="24"/>
                <w:szCs w:val="24"/>
              </w:rPr>
              <w:t>Thomas Garrett</w:t>
            </w:r>
            <w:r w:rsidR="001D042B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used slide #4 to share </w:t>
            </w:r>
            <w:r w:rsidR="00A91F51" w:rsidRPr="00756890">
              <w:rPr>
                <w:rFonts w:cstheme="minorHAnsi"/>
                <w:bCs/>
                <w:color w:val="00593C"/>
                <w:sz w:val="24"/>
                <w:szCs w:val="24"/>
              </w:rPr>
              <w:t>the ways</w:t>
            </w: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</w:t>
            </w:r>
            <w:r w:rsidR="00992673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Title I money is spent. </w:t>
            </w:r>
          </w:p>
        </w:tc>
      </w:tr>
      <w:tr w:rsidR="006746FC" w:rsidRPr="00CA789D" w14:paraId="7AA721EC" w14:textId="77777777" w:rsidTr="003F5B78">
        <w:trPr>
          <w:trHeight w:val="352"/>
          <w:jc w:val="center"/>
        </w:trPr>
        <w:tc>
          <w:tcPr>
            <w:tcW w:w="6275" w:type="dxa"/>
            <w:shd w:val="clear" w:color="auto" w:fill="FFFFFF" w:themeFill="background1"/>
            <w:vAlign w:val="center"/>
          </w:tcPr>
          <w:p w14:paraId="26B7E1D6" w14:textId="77777777" w:rsidR="006746FC" w:rsidRPr="00CA789D" w:rsidRDefault="006746FC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/>
                <w:color w:val="00593C"/>
                <w:sz w:val="24"/>
                <w:szCs w:val="24"/>
              </w:rPr>
              <w:t>How is Title I Parent and Family Engagement money spent?</w:t>
            </w:r>
          </w:p>
          <w:p w14:paraId="2A9CBBC5" w14:textId="77777777" w:rsidR="0008078E" w:rsidRPr="00CA789D" w:rsidRDefault="0008078E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7162D85A" w14:textId="77777777" w:rsidR="0008078E" w:rsidRPr="00CA789D" w:rsidRDefault="0008078E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0672D989" w14:textId="02F7DA5E" w:rsidR="0008078E" w:rsidRDefault="0008078E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7980FA1F" w14:textId="64087D62" w:rsidR="00CA789D" w:rsidRDefault="00CA789D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34BF0EC4" w14:textId="77777777" w:rsidR="00CA789D" w:rsidRPr="00CA789D" w:rsidRDefault="00CA789D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25C7D882" w14:textId="77777777" w:rsidR="0008078E" w:rsidRPr="00CA789D" w:rsidRDefault="0008078E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1E655B81" w14:textId="77777777" w:rsidR="0008078E" w:rsidRPr="00CA789D" w:rsidRDefault="0008078E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52A0FD60" w14:textId="77777777" w:rsidR="0008078E" w:rsidRPr="00CA789D" w:rsidRDefault="0008078E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7B8C8183" w14:textId="77777777" w:rsidR="0008078E" w:rsidRPr="00CA789D" w:rsidRDefault="0008078E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4ADE7375" w14:textId="77777777" w:rsidR="0008078E" w:rsidRPr="00CA789D" w:rsidRDefault="0008078E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47619099" w14:textId="77777777" w:rsidR="0008078E" w:rsidRPr="00CA789D" w:rsidRDefault="0008078E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410997C1" w14:textId="53002393" w:rsidR="0008078E" w:rsidRPr="00CA789D" w:rsidRDefault="0008078E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</w:tc>
        <w:tc>
          <w:tcPr>
            <w:tcW w:w="4502" w:type="dxa"/>
            <w:shd w:val="clear" w:color="auto" w:fill="FFFFFF" w:themeFill="background1"/>
            <w:vAlign w:val="center"/>
          </w:tcPr>
          <w:p w14:paraId="46BEB5EA" w14:textId="0A46EBA7" w:rsidR="00A91F51" w:rsidRPr="00756890" w:rsidRDefault="00A91F51" w:rsidP="00A91F51">
            <w:pPr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The principal thanked parents for providing input in the Spring on how we </w:t>
            </w:r>
            <w:r w:rsidR="00395FB3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spend family engagement funds. A list was provided </w:t>
            </w:r>
            <w:r w:rsidR="007206E1" w:rsidRPr="00756890">
              <w:rPr>
                <w:rFonts w:cstheme="minorHAnsi"/>
                <w:bCs/>
                <w:color w:val="00593C"/>
                <w:sz w:val="24"/>
                <w:szCs w:val="24"/>
              </w:rPr>
              <w:t>by sharing slide #5 with families.</w:t>
            </w:r>
          </w:p>
          <w:p w14:paraId="1D55AF85" w14:textId="5D8C00F3" w:rsidR="00A91F51" w:rsidRPr="00756890" w:rsidRDefault="00A91F51" w:rsidP="00A91F51">
            <w:pPr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Question #1: Ms. </w:t>
            </w:r>
            <w:r w:rsidR="005850B1">
              <w:rPr>
                <w:rFonts w:cstheme="minorHAnsi"/>
                <w:bCs/>
                <w:color w:val="00593C"/>
                <w:sz w:val="24"/>
                <w:szCs w:val="24"/>
              </w:rPr>
              <w:t>Hernandez</w:t>
            </w: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(parent): What type of resources did the school purchase for the resource center?</w:t>
            </w:r>
          </w:p>
          <w:p w14:paraId="280FA12E" w14:textId="5861A906" w:rsidR="006746FC" w:rsidRPr="00756890" w:rsidRDefault="00A91F51" w:rsidP="00A91F51">
            <w:pPr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Principal stated that a host of math and literacy resources were purchased. </w:t>
            </w:r>
            <w:r w:rsidR="005850B1">
              <w:rPr>
                <w:rFonts w:cstheme="minorHAnsi"/>
                <w:bCs/>
                <w:color w:val="00593C"/>
                <w:sz w:val="24"/>
                <w:szCs w:val="24"/>
              </w:rPr>
              <w:t xml:space="preserve">He </w:t>
            </w: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instructed Ms. </w:t>
            </w:r>
            <w:r w:rsidR="005850B1">
              <w:rPr>
                <w:rFonts w:cstheme="minorHAnsi"/>
                <w:bCs/>
                <w:color w:val="00593C"/>
                <w:sz w:val="24"/>
                <w:szCs w:val="24"/>
              </w:rPr>
              <w:t>Hernandez</w:t>
            </w: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to contact the parent liaison and he could provide more details on specific purchases for the resource center. The principal asked the parent if she completed the input survey. </w:t>
            </w:r>
          </w:p>
        </w:tc>
      </w:tr>
      <w:tr w:rsidR="006746FC" w:rsidRPr="00CA789D" w14:paraId="6C07B1BF" w14:textId="77777777" w:rsidTr="003F5B78">
        <w:trPr>
          <w:trHeight w:val="352"/>
          <w:jc w:val="center"/>
        </w:trPr>
        <w:tc>
          <w:tcPr>
            <w:tcW w:w="6275" w:type="dxa"/>
            <w:shd w:val="clear" w:color="auto" w:fill="FFFFFF" w:themeFill="background1"/>
            <w:vAlign w:val="center"/>
          </w:tcPr>
          <w:p w14:paraId="4B0EAAB5" w14:textId="77777777" w:rsidR="006746FC" w:rsidRPr="00CA789D" w:rsidRDefault="006746FC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/>
                <w:color w:val="00593C"/>
                <w:sz w:val="24"/>
                <w:szCs w:val="24"/>
              </w:rPr>
              <w:t>How does our school participate in the Title I program?</w:t>
            </w:r>
          </w:p>
          <w:p w14:paraId="78234A15" w14:textId="4CFA2E41" w:rsidR="00CA789D" w:rsidRPr="00CA789D" w:rsidRDefault="00CA789D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</w:tc>
        <w:tc>
          <w:tcPr>
            <w:tcW w:w="4502" w:type="dxa"/>
            <w:shd w:val="clear" w:color="auto" w:fill="FFFFFF" w:themeFill="background1"/>
            <w:vAlign w:val="center"/>
          </w:tcPr>
          <w:p w14:paraId="7CDE0235" w14:textId="18CEE01D" w:rsidR="006746FC" w:rsidRPr="00756890" w:rsidRDefault="003A04B7" w:rsidP="006746FC">
            <w:pPr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Principal shared </w:t>
            </w:r>
            <w:r w:rsidR="007F292E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the school’s participation by explaining what a </w:t>
            </w:r>
            <w:r w:rsidR="00B75012" w:rsidRPr="00756890">
              <w:rPr>
                <w:rFonts w:cstheme="minorHAnsi"/>
                <w:bCs/>
                <w:color w:val="00593C"/>
                <w:sz w:val="24"/>
                <w:szCs w:val="24"/>
              </w:rPr>
              <w:t>Title I schoolwide program is by using slide #6</w:t>
            </w:r>
          </w:p>
        </w:tc>
      </w:tr>
      <w:tr w:rsidR="006746FC" w:rsidRPr="00CA789D" w14:paraId="3518D233" w14:textId="77777777" w:rsidTr="003F5B78">
        <w:trPr>
          <w:trHeight w:val="352"/>
          <w:jc w:val="center"/>
        </w:trPr>
        <w:tc>
          <w:tcPr>
            <w:tcW w:w="6275" w:type="dxa"/>
            <w:shd w:val="clear" w:color="auto" w:fill="FFFFFF" w:themeFill="background1"/>
            <w:vAlign w:val="center"/>
          </w:tcPr>
          <w:p w14:paraId="646A0A12" w14:textId="77777777" w:rsidR="000A03D3" w:rsidRDefault="006746FC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/>
                <w:color w:val="00593C"/>
                <w:sz w:val="24"/>
                <w:szCs w:val="24"/>
              </w:rPr>
              <w:t>What are our school’s Title I (schoolwide or targeted assistance) requirements?</w:t>
            </w:r>
          </w:p>
          <w:p w14:paraId="407BDA54" w14:textId="77777777" w:rsidR="00CA789D" w:rsidRDefault="00CA789D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6E0D2011" w14:textId="00C27E81" w:rsidR="00CA789D" w:rsidRPr="00CA789D" w:rsidRDefault="00CA789D" w:rsidP="006746FC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</w:tc>
        <w:tc>
          <w:tcPr>
            <w:tcW w:w="4502" w:type="dxa"/>
            <w:shd w:val="clear" w:color="auto" w:fill="FFFFFF" w:themeFill="background1"/>
            <w:vAlign w:val="center"/>
          </w:tcPr>
          <w:p w14:paraId="08941C92" w14:textId="4538F836" w:rsidR="00CA789D" w:rsidRPr="00756890" w:rsidRDefault="003E6C80" w:rsidP="006746FC">
            <w:pPr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>The principal shared all school’s Title I requirements using Slide</w:t>
            </w:r>
            <w:r w:rsidR="00E155B3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#7. </w:t>
            </w:r>
            <w:r w:rsidR="005850B1">
              <w:rPr>
                <w:rFonts w:cstheme="minorHAnsi"/>
                <w:bCs/>
                <w:color w:val="00593C"/>
                <w:sz w:val="24"/>
                <w:szCs w:val="24"/>
              </w:rPr>
              <w:t>He</w:t>
            </w:r>
            <w:r w:rsidR="004506BA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also explained more details</w:t>
            </w:r>
            <w:r w:rsidR="0031558B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would be shared later in the presentation about the parents right to know</w:t>
            </w:r>
          </w:p>
        </w:tc>
      </w:tr>
      <w:tr w:rsidR="006746FC" w:rsidRPr="00CA789D" w14:paraId="24F340DF" w14:textId="77777777" w:rsidTr="003F5B78">
        <w:trPr>
          <w:trHeight w:val="352"/>
          <w:jc w:val="center"/>
        </w:trPr>
        <w:tc>
          <w:tcPr>
            <w:tcW w:w="6275" w:type="dxa"/>
            <w:shd w:val="clear" w:color="auto" w:fill="FFFFFF" w:themeFill="background1"/>
            <w:vAlign w:val="center"/>
          </w:tcPr>
          <w:p w14:paraId="20AE16B6" w14:textId="4C3A1738" w:rsidR="006746FC" w:rsidRPr="00CA789D" w:rsidRDefault="006746FC" w:rsidP="00FC5BC5">
            <w:pPr>
              <w:spacing w:after="0"/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/>
                <w:color w:val="00593C"/>
                <w:sz w:val="24"/>
                <w:szCs w:val="24"/>
              </w:rPr>
              <w:t>Schoolwide Program</w:t>
            </w:r>
            <w:r w:rsidR="00930BDA" w:rsidRPr="00CA789D">
              <w:rPr>
                <w:rFonts w:cstheme="minorHAnsi"/>
                <w:b/>
                <w:color w:val="00593C"/>
                <w:sz w:val="24"/>
                <w:szCs w:val="24"/>
              </w:rPr>
              <w:t xml:space="preserve"> </w:t>
            </w:r>
            <w:r w:rsidRPr="00CA789D">
              <w:rPr>
                <w:rFonts w:cstheme="minorHAnsi"/>
                <w:b/>
                <w:color w:val="00593C"/>
                <w:sz w:val="24"/>
                <w:szCs w:val="24"/>
              </w:rPr>
              <w:t>— Past and Present</w:t>
            </w:r>
          </w:p>
          <w:p w14:paraId="355C09D8" w14:textId="790A975B" w:rsidR="006746FC" w:rsidRPr="00CA789D" w:rsidRDefault="006746FC" w:rsidP="00FC5BC5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exact"/>
              <w:ind w:left="780"/>
              <w:contextualSpacing/>
              <w:rPr>
                <w:rFonts w:cstheme="minorHAnsi"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color w:val="00593C"/>
                <w:sz w:val="24"/>
                <w:szCs w:val="24"/>
              </w:rPr>
              <w:t>What are our schoolwide goals?</w:t>
            </w:r>
          </w:p>
          <w:p w14:paraId="3D4F9E6A" w14:textId="77777777" w:rsidR="006D24C6" w:rsidRPr="00CA789D" w:rsidRDefault="006D24C6" w:rsidP="00FC5BC5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exact"/>
              <w:ind w:left="780"/>
              <w:contextualSpacing/>
              <w:rPr>
                <w:rFonts w:cstheme="minorHAnsi"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color w:val="00593C"/>
                <w:sz w:val="24"/>
                <w:szCs w:val="24"/>
              </w:rPr>
              <w:t xml:space="preserve">What programs/supports are in place to help my child? </w:t>
            </w:r>
          </w:p>
          <w:p w14:paraId="23B1FECE" w14:textId="77777777" w:rsidR="00144135" w:rsidRPr="00CA789D" w:rsidRDefault="006D24C6" w:rsidP="0008078E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exact"/>
              <w:ind w:left="690" w:hanging="270"/>
              <w:contextualSpacing/>
              <w:rPr>
                <w:rFonts w:cstheme="minorHAnsi"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color w:val="00593C"/>
                <w:sz w:val="24"/>
                <w:szCs w:val="24"/>
              </w:rPr>
              <w:t xml:space="preserve"> </w:t>
            </w:r>
            <w:r w:rsidR="006746FC" w:rsidRPr="00CA789D">
              <w:rPr>
                <w:rFonts w:cstheme="minorHAnsi"/>
                <w:color w:val="00593C"/>
                <w:sz w:val="24"/>
                <w:szCs w:val="24"/>
              </w:rPr>
              <w:t xml:space="preserve">What is the </w:t>
            </w:r>
            <w:hyperlink r:id="rId11" w:history="1">
              <w:r w:rsidR="006746FC" w:rsidRPr="00CA789D">
                <w:rPr>
                  <w:rFonts w:cstheme="minorHAnsi"/>
                  <w:color w:val="00593C"/>
                  <w:sz w:val="24"/>
                  <w:szCs w:val="24"/>
                  <w:u w:val="single"/>
                </w:rPr>
                <w:t>state’s grades report</w:t>
              </w:r>
            </w:hyperlink>
            <w:r w:rsidR="006746FC" w:rsidRPr="00CA789D">
              <w:rPr>
                <w:rFonts w:cstheme="minorHAnsi"/>
                <w:color w:val="00593C"/>
                <w:sz w:val="24"/>
                <w:szCs w:val="24"/>
              </w:rPr>
              <w:t xml:space="preserve"> for our school?</w:t>
            </w:r>
          </w:p>
          <w:p w14:paraId="60FF96A2" w14:textId="77777777" w:rsidR="007F6D7B" w:rsidRDefault="007F6D7B" w:rsidP="007F6D7B">
            <w:pPr>
              <w:autoSpaceDE w:val="0"/>
              <w:autoSpaceDN w:val="0"/>
              <w:adjustRightInd w:val="0"/>
              <w:spacing w:after="0" w:line="240" w:lineRule="exact"/>
              <w:contextualSpacing/>
              <w:rPr>
                <w:rFonts w:cstheme="minorHAnsi"/>
                <w:color w:val="00593C"/>
                <w:sz w:val="24"/>
                <w:szCs w:val="24"/>
              </w:rPr>
            </w:pPr>
          </w:p>
          <w:p w14:paraId="40F6A524" w14:textId="77777777" w:rsidR="00B73697" w:rsidRDefault="00B73697" w:rsidP="007F6D7B">
            <w:pPr>
              <w:autoSpaceDE w:val="0"/>
              <w:autoSpaceDN w:val="0"/>
              <w:adjustRightInd w:val="0"/>
              <w:spacing w:after="0" w:line="240" w:lineRule="exact"/>
              <w:contextualSpacing/>
              <w:rPr>
                <w:rFonts w:cstheme="minorHAnsi"/>
                <w:color w:val="00593C"/>
                <w:sz w:val="24"/>
                <w:szCs w:val="24"/>
              </w:rPr>
            </w:pPr>
          </w:p>
          <w:p w14:paraId="0F82EB4A" w14:textId="4842AD14" w:rsidR="00B73697" w:rsidRPr="00CA789D" w:rsidRDefault="00B73697" w:rsidP="007F6D7B">
            <w:pPr>
              <w:autoSpaceDE w:val="0"/>
              <w:autoSpaceDN w:val="0"/>
              <w:adjustRightInd w:val="0"/>
              <w:spacing w:after="0" w:line="240" w:lineRule="exact"/>
              <w:contextualSpacing/>
              <w:rPr>
                <w:rFonts w:cstheme="minorHAnsi"/>
                <w:color w:val="00593C"/>
                <w:sz w:val="24"/>
                <w:szCs w:val="24"/>
              </w:rPr>
            </w:pPr>
          </w:p>
        </w:tc>
        <w:tc>
          <w:tcPr>
            <w:tcW w:w="4502" w:type="dxa"/>
            <w:shd w:val="clear" w:color="auto" w:fill="FFFFFF" w:themeFill="background1"/>
            <w:vAlign w:val="center"/>
          </w:tcPr>
          <w:p w14:paraId="2C8928E9" w14:textId="0C7248EC" w:rsidR="006746FC" w:rsidRPr="00756890" w:rsidRDefault="002050DB" w:rsidP="00FC5BC5">
            <w:pPr>
              <w:spacing w:after="0" w:line="240" w:lineRule="auto"/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>The principal shared the school’s grade was a “</w:t>
            </w:r>
            <w:r w:rsidR="005850B1">
              <w:rPr>
                <w:rFonts w:cstheme="minorHAnsi"/>
                <w:bCs/>
                <w:color w:val="00593C"/>
                <w:sz w:val="24"/>
                <w:szCs w:val="24"/>
              </w:rPr>
              <w:t>C</w:t>
            </w: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>” and explained how that impacts the school goals</w:t>
            </w:r>
            <w:r w:rsidR="006176AD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and </w:t>
            </w: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>programs</w:t>
            </w:r>
            <w:r w:rsidR="00E02E9D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that are in place to support the whole child. The principal share</w:t>
            </w:r>
            <w:r w:rsidR="00D4797B" w:rsidRPr="00756890">
              <w:rPr>
                <w:rFonts w:cstheme="minorHAnsi"/>
                <w:bCs/>
                <w:color w:val="00593C"/>
                <w:sz w:val="24"/>
                <w:szCs w:val="24"/>
              </w:rPr>
              <w:t>d</w:t>
            </w:r>
            <w:r w:rsidR="00E02E9D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the link on slide </w:t>
            </w:r>
            <w:r w:rsidR="00D4797B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9 and told parents that can get more details by </w:t>
            </w:r>
            <w:r w:rsidR="008B798C" w:rsidRPr="00756890">
              <w:rPr>
                <w:rFonts w:cstheme="minorHAnsi"/>
                <w:bCs/>
                <w:color w:val="00593C"/>
                <w:sz w:val="24"/>
                <w:szCs w:val="24"/>
              </w:rPr>
              <w:t>going to Georgia.gov</w:t>
            </w:r>
            <w:r w:rsidR="00930BDA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</w:t>
            </w:r>
          </w:p>
        </w:tc>
      </w:tr>
      <w:tr w:rsidR="007E420A" w:rsidRPr="00CA789D" w14:paraId="6BB6D48C" w14:textId="77777777" w:rsidTr="003F5B78">
        <w:trPr>
          <w:trHeight w:val="352"/>
          <w:jc w:val="center"/>
        </w:trPr>
        <w:tc>
          <w:tcPr>
            <w:tcW w:w="6275" w:type="dxa"/>
            <w:shd w:val="clear" w:color="auto" w:fill="FFFFFF" w:themeFill="background1"/>
            <w:vAlign w:val="center"/>
          </w:tcPr>
          <w:p w14:paraId="70976FC7" w14:textId="77777777" w:rsidR="007E420A" w:rsidRPr="00CA789D" w:rsidRDefault="007E420A" w:rsidP="007E420A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/>
                <w:color w:val="00593C"/>
                <w:sz w:val="24"/>
                <w:szCs w:val="24"/>
              </w:rPr>
              <w:lastRenderedPageBreak/>
              <w:t>What Curriculum does our school use?</w:t>
            </w:r>
          </w:p>
          <w:p w14:paraId="337B88DB" w14:textId="77777777" w:rsidR="007F6D7B" w:rsidRPr="00CA789D" w:rsidRDefault="007F6D7B" w:rsidP="007E420A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573EFB76" w14:textId="77777777" w:rsidR="00247691" w:rsidRPr="00CA789D" w:rsidRDefault="00247691" w:rsidP="007E420A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444AF43E" w14:textId="77777777" w:rsidR="00247691" w:rsidRPr="00CA789D" w:rsidRDefault="00247691" w:rsidP="007E420A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3BE8D00E" w14:textId="77777777" w:rsidR="00247691" w:rsidRPr="00CA789D" w:rsidRDefault="00247691" w:rsidP="007E420A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5A0172E5" w14:textId="77777777" w:rsidR="00247691" w:rsidRDefault="00247691" w:rsidP="007E420A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465AC004" w14:textId="77777777" w:rsidR="00CA789D" w:rsidRDefault="00CA789D" w:rsidP="007E420A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3BFC6F0D" w14:textId="04A19842" w:rsidR="00CA789D" w:rsidRPr="00CA789D" w:rsidRDefault="00CA789D" w:rsidP="007E420A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</w:tc>
        <w:tc>
          <w:tcPr>
            <w:tcW w:w="4502" w:type="dxa"/>
            <w:shd w:val="clear" w:color="auto" w:fill="FFFFFF" w:themeFill="background1"/>
            <w:vAlign w:val="center"/>
          </w:tcPr>
          <w:p w14:paraId="5E3D2B66" w14:textId="798C7DD1" w:rsidR="00F27962" w:rsidRPr="00756890" w:rsidRDefault="007E420A" w:rsidP="007E420A">
            <w:pPr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The </w:t>
            </w:r>
            <w:proofErr w:type="gramStart"/>
            <w:r w:rsidR="005850B1">
              <w:rPr>
                <w:rFonts w:cstheme="minorHAnsi"/>
                <w:bCs/>
                <w:color w:val="00593C"/>
                <w:sz w:val="24"/>
                <w:szCs w:val="24"/>
              </w:rPr>
              <w:t>Principal</w:t>
            </w:r>
            <w:proofErr w:type="gramEnd"/>
            <w:r w:rsidR="00B31B69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share</w:t>
            </w:r>
            <w:r w:rsidR="005850B1">
              <w:rPr>
                <w:rFonts w:cstheme="minorHAnsi"/>
                <w:bCs/>
                <w:color w:val="00593C"/>
                <w:sz w:val="24"/>
                <w:szCs w:val="24"/>
              </w:rPr>
              <w:t>d</w:t>
            </w:r>
            <w:r w:rsidR="00B31B69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data and the </w:t>
            </w: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Standards Mastery Framework with parents. The principal asked the parent liaison to pass </w:t>
            </w:r>
            <w:r w:rsidR="00E0476E" w:rsidRPr="00756890">
              <w:rPr>
                <w:rFonts w:cstheme="minorHAnsi"/>
                <w:bCs/>
                <w:color w:val="00593C"/>
                <w:sz w:val="24"/>
                <w:szCs w:val="24"/>
              </w:rPr>
              <w:t>copies of slides # 11 and #13</w:t>
            </w:r>
            <w:r w:rsidR="00F6751A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</w:t>
            </w: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>and explained this was something parents can keep for future reference. During parent conferences, the teacher will review this information again with parents</w:t>
            </w:r>
            <w:r w:rsidR="00F907CF" w:rsidRPr="00756890">
              <w:rPr>
                <w:rFonts w:cstheme="minorHAnsi"/>
                <w:bCs/>
                <w:color w:val="00593C"/>
                <w:sz w:val="24"/>
                <w:szCs w:val="24"/>
              </w:rPr>
              <w:t>. The principal also stated</w:t>
            </w:r>
            <w:r w:rsidR="00670212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parents would receive more information at Curriculum and Assessments night.</w:t>
            </w:r>
          </w:p>
        </w:tc>
      </w:tr>
      <w:tr w:rsidR="007E420A" w:rsidRPr="00CA789D" w14:paraId="5E9B26EB" w14:textId="77777777" w:rsidTr="003F5B78">
        <w:trPr>
          <w:trHeight w:val="352"/>
          <w:jc w:val="center"/>
        </w:trPr>
        <w:tc>
          <w:tcPr>
            <w:tcW w:w="6275" w:type="dxa"/>
            <w:shd w:val="clear" w:color="auto" w:fill="FFFFFF" w:themeFill="background1"/>
            <w:vAlign w:val="center"/>
          </w:tcPr>
          <w:p w14:paraId="3DA2DC1F" w14:textId="77777777" w:rsidR="007E420A" w:rsidRPr="00CA789D" w:rsidRDefault="007E420A" w:rsidP="007E420A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/>
                <w:color w:val="00593C"/>
                <w:sz w:val="24"/>
                <w:szCs w:val="24"/>
              </w:rPr>
              <w:t>What tests will my child be taking (include WIDA ACCESS and Alternate Assessments)?</w:t>
            </w:r>
          </w:p>
          <w:p w14:paraId="65EFD4CE" w14:textId="71A9F5A6" w:rsidR="007E420A" w:rsidRPr="00CA789D" w:rsidRDefault="007E420A" w:rsidP="007E420A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Cs/>
                <w:color w:val="00593C"/>
                <w:sz w:val="24"/>
                <w:szCs w:val="24"/>
              </w:rPr>
              <w:t>How do these tests measure my child’s progress?</w:t>
            </w:r>
          </w:p>
          <w:p w14:paraId="37DAB1F1" w14:textId="77777777" w:rsidR="007E420A" w:rsidRPr="00CA789D" w:rsidRDefault="007E420A" w:rsidP="007E420A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Cs/>
                <w:color w:val="00593C"/>
                <w:sz w:val="24"/>
                <w:szCs w:val="24"/>
              </w:rPr>
              <w:t>What proficiency levels is my child expected to meet?</w:t>
            </w:r>
          </w:p>
          <w:p w14:paraId="598E01BD" w14:textId="77777777" w:rsidR="007E420A" w:rsidRPr="00CA789D" w:rsidRDefault="007E420A" w:rsidP="007E420A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Cs/>
                <w:color w:val="00593C"/>
                <w:sz w:val="24"/>
                <w:szCs w:val="24"/>
              </w:rPr>
              <w:t>How to access previous test performance, standards, and attendance about my child using the Statewide Longitudinal Data System (SLDS) through the school’s parent portal (if applicable)</w:t>
            </w:r>
          </w:p>
          <w:p w14:paraId="28FD664B" w14:textId="3A57E8E2" w:rsidR="007F6D7B" w:rsidRPr="00CA789D" w:rsidRDefault="007F6D7B" w:rsidP="007F6D7B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</w:tc>
        <w:tc>
          <w:tcPr>
            <w:tcW w:w="4502" w:type="dxa"/>
            <w:shd w:val="clear" w:color="auto" w:fill="FFFFFF" w:themeFill="background1"/>
            <w:vAlign w:val="center"/>
          </w:tcPr>
          <w:p w14:paraId="1C4A047E" w14:textId="684D7107" w:rsidR="007E420A" w:rsidRPr="00756890" w:rsidRDefault="00B31B69" w:rsidP="007E420A">
            <w:pPr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The principal </w:t>
            </w:r>
            <w:r w:rsidR="0060516E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shared specific information about the </w:t>
            </w:r>
            <w:proofErr w:type="spellStart"/>
            <w:r w:rsidR="0060516E" w:rsidRPr="00756890">
              <w:rPr>
                <w:rFonts w:cstheme="minorHAnsi"/>
                <w:bCs/>
                <w:color w:val="00593C"/>
                <w:sz w:val="24"/>
                <w:szCs w:val="24"/>
              </w:rPr>
              <w:t>iReady</w:t>
            </w:r>
            <w:proofErr w:type="spellEnd"/>
            <w:r w:rsidR="0060516E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Diagnostics</w:t>
            </w:r>
            <w:r w:rsidR="00277BC7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, </w:t>
            </w:r>
            <w:proofErr w:type="spellStart"/>
            <w:r w:rsidR="00277BC7" w:rsidRPr="00756890">
              <w:rPr>
                <w:rFonts w:cstheme="minorHAnsi"/>
                <w:bCs/>
                <w:color w:val="00593C"/>
                <w:sz w:val="24"/>
                <w:szCs w:val="24"/>
              </w:rPr>
              <w:t>WriteScore</w:t>
            </w:r>
            <w:proofErr w:type="spellEnd"/>
            <w:r w:rsidR="00277BC7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, W-APT, and Access for ELLs. </w:t>
            </w:r>
            <w:r w:rsidR="00651CC7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The </w:t>
            </w:r>
            <w:proofErr w:type="gramStart"/>
            <w:r w:rsidR="005850B1">
              <w:rPr>
                <w:rFonts w:cstheme="minorHAnsi"/>
                <w:bCs/>
                <w:color w:val="00593C"/>
                <w:sz w:val="24"/>
                <w:szCs w:val="24"/>
              </w:rPr>
              <w:t>Principal</w:t>
            </w:r>
            <w:proofErr w:type="gramEnd"/>
            <w:r w:rsidR="00651CC7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</w:t>
            </w:r>
            <w:r w:rsidR="002A683C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shared instructions on how to access the SLDS </w:t>
            </w:r>
            <w:r w:rsidR="00A204EA" w:rsidRPr="00756890">
              <w:rPr>
                <w:rFonts w:cstheme="minorHAnsi"/>
                <w:bCs/>
                <w:color w:val="00593C"/>
                <w:sz w:val="24"/>
                <w:szCs w:val="24"/>
              </w:rPr>
              <w:t>and</w:t>
            </w:r>
            <w:r w:rsidR="00E612EE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Infinite Campus P</w:t>
            </w:r>
            <w:r w:rsidR="002A683C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arent </w:t>
            </w:r>
            <w:r w:rsidR="00E612EE" w:rsidRPr="00756890">
              <w:rPr>
                <w:rFonts w:cstheme="minorHAnsi"/>
                <w:bCs/>
                <w:color w:val="00593C"/>
                <w:sz w:val="24"/>
                <w:szCs w:val="24"/>
              </w:rPr>
              <w:t>P</w:t>
            </w:r>
            <w:r w:rsidR="002A683C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ortal. The </w:t>
            </w:r>
            <w:proofErr w:type="gramStart"/>
            <w:r w:rsidR="005850B1">
              <w:rPr>
                <w:rFonts w:cstheme="minorHAnsi"/>
                <w:bCs/>
                <w:color w:val="00593C"/>
                <w:sz w:val="24"/>
                <w:szCs w:val="24"/>
              </w:rPr>
              <w:t>Principal</w:t>
            </w:r>
            <w:proofErr w:type="gramEnd"/>
            <w:r w:rsidR="002A683C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also encouraged parents to attend the technology workshop next week </w:t>
            </w:r>
            <w:r w:rsidR="00F00BC5" w:rsidRPr="00756890">
              <w:rPr>
                <w:rFonts w:cstheme="minorHAnsi"/>
                <w:bCs/>
                <w:color w:val="00593C"/>
                <w:sz w:val="24"/>
                <w:szCs w:val="24"/>
              </w:rPr>
              <w:t>for hands on activities. The parent liaison passed out copies of the announcement and encouraged parents to attend.</w:t>
            </w:r>
          </w:p>
        </w:tc>
      </w:tr>
      <w:tr w:rsidR="007E420A" w:rsidRPr="00CA789D" w14:paraId="5974A548" w14:textId="77777777" w:rsidTr="003F5B78">
        <w:trPr>
          <w:trHeight w:val="352"/>
          <w:jc w:val="center"/>
        </w:trPr>
        <w:tc>
          <w:tcPr>
            <w:tcW w:w="6275" w:type="dxa"/>
            <w:shd w:val="clear" w:color="auto" w:fill="FFFFFF" w:themeFill="background1"/>
            <w:vAlign w:val="center"/>
          </w:tcPr>
          <w:p w14:paraId="7EE01205" w14:textId="5C95DBA7" w:rsidR="007E420A" w:rsidRPr="00CA789D" w:rsidRDefault="007E420A" w:rsidP="007E420A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/>
                <w:color w:val="00593C"/>
                <w:sz w:val="24"/>
                <w:szCs w:val="24"/>
              </w:rPr>
              <w:t>What is required by law for Parent and Family Engagement?</w:t>
            </w:r>
          </w:p>
          <w:p w14:paraId="7C1877BF" w14:textId="530E958F" w:rsidR="007E420A" w:rsidRPr="00CA789D" w:rsidRDefault="007E420A" w:rsidP="007E420A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Cs/>
                <w:color w:val="00593C"/>
                <w:sz w:val="24"/>
                <w:szCs w:val="24"/>
              </w:rPr>
              <w:t>What is the district’s Parent and Family Engagement Policy?</w:t>
            </w:r>
          </w:p>
          <w:p w14:paraId="718C6B55" w14:textId="6F0DF2C3" w:rsidR="007E420A" w:rsidRPr="00CA789D" w:rsidRDefault="007E420A" w:rsidP="007E420A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Cs/>
                <w:color w:val="00593C"/>
                <w:sz w:val="24"/>
                <w:szCs w:val="24"/>
              </w:rPr>
              <w:t>What is the school’s Parent and Family Engagement Plan?</w:t>
            </w:r>
          </w:p>
          <w:p w14:paraId="57C4E120" w14:textId="0C15719F" w:rsidR="007E420A" w:rsidRPr="00CA789D" w:rsidRDefault="007E420A" w:rsidP="007E420A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Cs/>
                <w:color w:val="00593C"/>
                <w:sz w:val="24"/>
                <w:szCs w:val="24"/>
              </w:rPr>
              <w:t>What is a School-Family Compact?</w:t>
            </w:r>
          </w:p>
          <w:p w14:paraId="00F4699C" w14:textId="5BE66BCD" w:rsidR="00B27AF3" w:rsidRPr="00CA789D" w:rsidRDefault="00B27AF3" w:rsidP="004B67D8">
            <w:pPr>
              <w:rPr>
                <w:rFonts w:cstheme="minorHAnsi"/>
                <w:bCs/>
                <w:color w:val="00593C"/>
                <w:sz w:val="24"/>
                <w:szCs w:val="24"/>
              </w:rPr>
            </w:pPr>
          </w:p>
        </w:tc>
        <w:tc>
          <w:tcPr>
            <w:tcW w:w="4502" w:type="dxa"/>
            <w:shd w:val="clear" w:color="auto" w:fill="FFFFFF" w:themeFill="background1"/>
            <w:vAlign w:val="center"/>
          </w:tcPr>
          <w:p w14:paraId="3B8431BB" w14:textId="3D39C8BC" w:rsidR="000A03D3" w:rsidRPr="00756890" w:rsidRDefault="00054E36" w:rsidP="007E420A">
            <w:pPr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The parent liaison shared </w:t>
            </w:r>
            <w:r w:rsidR="00EE447F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Slide #15 </w:t>
            </w:r>
            <w:r w:rsidR="00065192" w:rsidRPr="00756890">
              <w:rPr>
                <w:rFonts w:cstheme="minorHAnsi"/>
                <w:bCs/>
                <w:color w:val="00593C"/>
                <w:sz w:val="24"/>
                <w:szCs w:val="24"/>
              </w:rPr>
              <w:t>- #17</w:t>
            </w:r>
            <w:r w:rsidR="00B27AF3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</w:t>
            </w:r>
            <w:r w:rsidR="00EE447F" w:rsidRPr="00756890">
              <w:rPr>
                <w:rFonts w:cstheme="minorHAnsi"/>
                <w:bCs/>
                <w:color w:val="00593C"/>
                <w:sz w:val="24"/>
                <w:szCs w:val="24"/>
              </w:rPr>
              <w:t>to inform parents of what is required by la</w:t>
            </w:r>
            <w:r w:rsidR="001826C8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w. </w:t>
            </w:r>
            <w:r w:rsidR="005850B1">
              <w:rPr>
                <w:rFonts w:cstheme="minorHAnsi"/>
                <w:bCs/>
                <w:color w:val="00593C"/>
                <w:sz w:val="24"/>
                <w:szCs w:val="24"/>
              </w:rPr>
              <w:t>He</w:t>
            </w:r>
            <w:r w:rsidR="001826C8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shared three documents with families (Compact, PFEP, District PFEP)</w:t>
            </w:r>
            <w:r w:rsidR="00B73B7D" w:rsidRPr="00756890">
              <w:rPr>
                <w:rFonts w:cstheme="minorHAnsi"/>
                <w:bCs/>
                <w:color w:val="00593C"/>
                <w:sz w:val="24"/>
                <w:szCs w:val="24"/>
              </w:rPr>
              <w:t>.</w:t>
            </w:r>
            <w:r w:rsidR="00B27AF3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</w:t>
            </w:r>
            <w:r w:rsidR="005850B1">
              <w:rPr>
                <w:rFonts w:cstheme="minorHAnsi"/>
                <w:bCs/>
                <w:color w:val="00593C"/>
                <w:sz w:val="24"/>
                <w:szCs w:val="24"/>
              </w:rPr>
              <w:t>H</w:t>
            </w:r>
            <w:r w:rsidR="00B27AF3" w:rsidRPr="00756890">
              <w:rPr>
                <w:rFonts w:cstheme="minorHAnsi"/>
                <w:bCs/>
                <w:color w:val="00593C"/>
                <w:sz w:val="24"/>
                <w:szCs w:val="24"/>
              </w:rPr>
              <w:t>e referenced the link to the District PFEP</w:t>
            </w:r>
            <w:r w:rsidR="00B73B7D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</w:t>
            </w:r>
            <w:r w:rsidR="005850B1">
              <w:rPr>
                <w:rFonts w:cstheme="minorHAnsi"/>
                <w:bCs/>
                <w:color w:val="00593C"/>
                <w:sz w:val="24"/>
                <w:szCs w:val="24"/>
              </w:rPr>
              <w:t>H</w:t>
            </w:r>
            <w:r w:rsidR="00B73B7D" w:rsidRPr="00756890">
              <w:rPr>
                <w:rFonts w:cstheme="minorHAnsi"/>
                <w:bCs/>
                <w:color w:val="00593C"/>
                <w:sz w:val="24"/>
                <w:szCs w:val="24"/>
              </w:rPr>
              <w:t>e discussed the compact signature page and that all documents mentioned will be sent home next week and parents</w:t>
            </w:r>
            <w:r w:rsidR="00244429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, students, and staff will need to sign it. </w:t>
            </w:r>
            <w:r w:rsidR="005850B1">
              <w:rPr>
                <w:rFonts w:cstheme="minorHAnsi"/>
                <w:bCs/>
                <w:color w:val="00593C"/>
                <w:sz w:val="24"/>
                <w:szCs w:val="24"/>
              </w:rPr>
              <w:t>H</w:t>
            </w:r>
            <w:r w:rsidR="00244429" w:rsidRPr="00756890">
              <w:rPr>
                <w:rFonts w:cstheme="minorHAnsi"/>
                <w:bCs/>
                <w:color w:val="00593C"/>
                <w:sz w:val="24"/>
                <w:szCs w:val="24"/>
              </w:rPr>
              <w:t>e also stressed parents should send the signature page back immediately</w:t>
            </w:r>
            <w:r w:rsidR="00DA3980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and that it was important for the school to have all signature pages back by October 15</w:t>
            </w:r>
            <w:r w:rsidR="00DA3980" w:rsidRPr="00756890">
              <w:rPr>
                <w:rFonts w:cstheme="minorHAnsi"/>
                <w:bCs/>
                <w:color w:val="00593C"/>
                <w:sz w:val="24"/>
                <w:szCs w:val="24"/>
                <w:vertAlign w:val="superscript"/>
              </w:rPr>
              <w:t>th</w:t>
            </w:r>
            <w:r w:rsidR="00DA3980" w:rsidRPr="00756890">
              <w:rPr>
                <w:rFonts w:cstheme="minorHAnsi"/>
                <w:bCs/>
                <w:color w:val="00593C"/>
                <w:sz w:val="24"/>
                <w:szCs w:val="24"/>
              </w:rPr>
              <w:t>.</w:t>
            </w:r>
          </w:p>
        </w:tc>
      </w:tr>
    </w:tbl>
    <w:p w14:paraId="6820CEBE" w14:textId="77777777" w:rsidR="001542B9" w:rsidRDefault="001542B9" w:rsidP="007E420A">
      <w:pPr>
        <w:rPr>
          <w:rFonts w:cstheme="minorHAnsi"/>
          <w:b/>
          <w:color w:val="FFFFFF" w:themeColor="background1"/>
          <w:sz w:val="24"/>
          <w:szCs w:val="24"/>
        </w:rPr>
        <w:sectPr w:rsidR="001542B9" w:rsidSect="004159A0">
          <w:headerReference w:type="even" r:id="rId12"/>
          <w:headerReference w:type="default" r:id="rId13"/>
          <w:footerReference w:type="even" r:id="rId14"/>
          <w:footerReference w:type="default" r:id="rId15"/>
          <w:type w:val="continuous"/>
          <w:pgSz w:w="12240" w:h="15840"/>
          <w:pgMar w:top="1440" w:right="1080" w:bottom="864" w:left="1080" w:header="432" w:footer="288" w:gutter="0"/>
          <w:cols w:space="720"/>
          <w:docGrid w:linePitch="360"/>
        </w:sectPr>
      </w:pPr>
    </w:p>
    <w:tbl>
      <w:tblPr>
        <w:tblStyle w:val="TableGrid"/>
        <w:tblW w:w="10777" w:type="dxa"/>
        <w:jc w:val="center"/>
        <w:tblLook w:val="04A0" w:firstRow="1" w:lastRow="0" w:firstColumn="1" w:lastColumn="0" w:noHBand="0" w:noVBand="1"/>
      </w:tblPr>
      <w:tblGrid>
        <w:gridCol w:w="6275"/>
        <w:gridCol w:w="4502"/>
      </w:tblGrid>
      <w:tr w:rsidR="007E420A" w:rsidRPr="00CA789D" w14:paraId="36BC6F35" w14:textId="77777777" w:rsidTr="00756890">
        <w:trPr>
          <w:trHeight w:hRule="exact" w:val="1152"/>
          <w:jc w:val="center"/>
        </w:trPr>
        <w:tc>
          <w:tcPr>
            <w:tcW w:w="6275" w:type="dxa"/>
            <w:shd w:val="clear" w:color="auto" w:fill="00593C"/>
            <w:vAlign w:val="center"/>
          </w:tcPr>
          <w:p w14:paraId="0AF47CFD" w14:textId="77777777" w:rsidR="00046D0A" w:rsidRDefault="007E420A" w:rsidP="007E420A">
            <w:pPr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r w:rsidRPr="00C262D1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lastRenderedPageBreak/>
              <w:t xml:space="preserve">If your school needs evidence of Compact discussion, add Compact Discussion </w:t>
            </w:r>
            <w:r w:rsidRPr="00C262D1">
              <w:rPr>
                <w:rFonts w:cstheme="minorHAnsi"/>
                <w:b/>
                <w:i/>
                <w:color w:val="FFFFFF" w:themeColor="background1"/>
                <w:sz w:val="24"/>
                <w:szCs w:val="24"/>
                <w:u w:val="single"/>
              </w:rPr>
              <w:t>here</w:t>
            </w:r>
            <w:r w:rsidRPr="00C262D1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. (Required for MS and HS, optional for ES)</w:t>
            </w:r>
          </w:p>
          <w:p w14:paraId="38E07EDE" w14:textId="788E6CE5" w:rsidR="00756890" w:rsidRPr="00C262D1" w:rsidRDefault="00756890" w:rsidP="007E420A">
            <w:pPr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502" w:type="dxa"/>
            <w:shd w:val="clear" w:color="auto" w:fill="00593C"/>
            <w:vAlign w:val="center"/>
          </w:tcPr>
          <w:p w14:paraId="3B1BDB64" w14:textId="0A2C7F7A" w:rsidR="00CA789D" w:rsidRPr="00C262D1" w:rsidRDefault="00CA789D" w:rsidP="007E420A">
            <w:pPr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7E420A" w:rsidRPr="00CA789D" w14:paraId="33C5B8EE" w14:textId="77777777" w:rsidTr="003F5B78">
        <w:trPr>
          <w:trHeight w:val="352"/>
          <w:jc w:val="center"/>
        </w:trPr>
        <w:tc>
          <w:tcPr>
            <w:tcW w:w="6275" w:type="dxa"/>
            <w:shd w:val="clear" w:color="auto" w:fill="FFFFFF" w:themeFill="background1"/>
            <w:vAlign w:val="center"/>
          </w:tcPr>
          <w:p w14:paraId="5F5228D0" w14:textId="62D108AB" w:rsidR="007E420A" w:rsidRPr="00CA789D" w:rsidRDefault="007E420A" w:rsidP="007E420A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/>
                <w:color w:val="00593C"/>
                <w:sz w:val="24"/>
                <w:szCs w:val="24"/>
              </w:rPr>
              <w:t>Does my child’s teacher meet professional qualifications?</w:t>
            </w:r>
          </w:p>
          <w:p w14:paraId="2E6EE326" w14:textId="77777777" w:rsidR="007F6D7B" w:rsidRDefault="007E420A" w:rsidP="007F6D7B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Cs/>
                <w:color w:val="00593C"/>
                <w:sz w:val="24"/>
                <w:szCs w:val="24"/>
              </w:rPr>
              <w:t>What is a parent’s right to know?</w:t>
            </w:r>
          </w:p>
          <w:p w14:paraId="386EEBB4" w14:textId="77777777" w:rsidR="00046D0A" w:rsidRDefault="00046D0A" w:rsidP="00046D0A">
            <w:pPr>
              <w:rPr>
                <w:rFonts w:cstheme="minorHAnsi"/>
                <w:bCs/>
                <w:color w:val="00593C"/>
                <w:sz w:val="24"/>
                <w:szCs w:val="24"/>
              </w:rPr>
            </w:pPr>
          </w:p>
          <w:p w14:paraId="6ABF643B" w14:textId="77777777" w:rsidR="00046D0A" w:rsidRDefault="00046D0A" w:rsidP="00046D0A">
            <w:pPr>
              <w:rPr>
                <w:rFonts w:cstheme="minorHAnsi"/>
                <w:bCs/>
                <w:color w:val="00593C"/>
                <w:sz w:val="24"/>
                <w:szCs w:val="24"/>
              </w:rPr>
            </w:pPr>
          </w:p>
          <w:p w14:paraId="4F30E7D3" w14:textId="4B751DA0" w:rsidR="00046D0A" w:rsidRPr="00046D0A" w:rsidRDefault="00046D0A" w:rsidP="00046D0A">
            <w:pPr>
              <w:rPr>
                <w:rFonts w:cstheme="minorHAnsi"/>
                <w:bCs/>
                <w:color w:val="00593C"/>
                <w:sz w:val="24"/>
                <w:szCs w:val="24"/>
              </w:rPr>
            </w:pPr>
          </w:p>
        </w:tc>
        <w:tc>
          <w:tcPr>
            <w:tcW w:w="4502" w:type="dxa"/>
            <w:shd w:val="clear" w:color="auto" w:fill="FFFFFF" w:themeFill="background1"/>
            <w:vAlign w:val="center"/>
          </w:tcPr>
          <w:p w14:paraId="223A5B1A" w14:textId="751A50F5" w:rsidR="004B67D8" w:rsidRPr="00756890" w:rsidRDefault="00ED65A1" w:rsidP="007E420A">
            <w:pPr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The </w:t>
            </w:r>
            <w:r w:rsidR="001E00CF" w:rsidRPr="00756890">
              <w:rPr>
                <w:rFonts w:cstheme="minorHAnsi"/>
                <w:bCs/>
                <w:color w:val="00593C"/>
                <w:sz w:val="24"/>
                <w:szCs w:val="24"/>
              </w:rPr>
              <w:t>principal</w:t>
            </w: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share</w:t>
            </w:r>
            <w:r w:rsidR="007835B3" w:rsidRPr="00756890">
              <w:rPr>
                <w:rFonts w:cstheme="minorHAnsi"/>
                <w:bCs/>
                <w:color w:val="00593C"/>
                <w:sz w:val="24"/>
                <w:szCs w:val="24"/>
              </w:rPr>
              <w:t>d T</w:t>
            </w: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he Parents Right to Know and the Student Code of </w:t>
            </w:r>
            <w:r w:rsidR="00AB66B1" w:rsidRPr="00756890">
              <w:rPr>
                <w:rFonts w:cstheme="minorHAnsi"/>
                <w:bCs/>
                <w:color w:val="00593C"/>
                <w:sz w:val="24"/>
                <w:szCs w:val="24"/>
              </w:rPr>
              <w:t>Conduct Handbook referencing page 21. A link was provided to all parents</w:t>
            </w:r>
            <w:r w:rsidR="00070959" w:rsidRPr="00756890">
              <w:rPr>
                <w:rFonts w:cstheme="minorHAnsi"/>
                <w:bCs/>
                <w:color w:val="00593C"/>
                <w:sz w:val="24"/>
                <w:szCs w:val="24"/>
              </w:rPr>
              <w:t>. They were reminded to be sure to complete the acknowledgement of receipt</w:t>
            </w:r>
          </w:p>
        </w:tc>
      </w:tr>
      <w:tr w:rsidR="007E420A" w:rsidRPr="00CA789D" w14:paraId="23AD793E" w14:textId="77777777" w:rsidTr="003F5B78">
        <w:trPr>
          <w:trHeight w:val="352"/>
          <w:jc w:val="center"/>
        </w:trPr>
        <w:tc>
          <w:tcPr>
            <w:tcW w:w="6275" w:type="dxa"/>
            <w:shd w:val="clear" w:color="auto" w:fill="FFFFFF" w:themeFill="background1"/>
            <w:vAlign w:val="center"/>
          </w:tcPr>
          <w:p w14:paraId="094E33C1" w14:textId="21FF5069" w:rsidR="001B7FC0" w:rsidRPr="00CA789D" w:rsidRDefault="007E420A" w:rsidP="007E420A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/>
                <w:color w:val="00593C"/>
                <w:sz w:val="24"/>
                <w:szCs w:val="24"/>
              </w:rPr>
              <w:t>What opportunities does the school provide for family engagement?</w:t>
            </w:r>
          </w:p>
          <w:p w14:paraId="1444456D" w14:textId="77777777" w:rsidR="007E420A" w:rsidRPr="00CA789D" w:rsidRDefault="007E420A" w:rsidP="007E420A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Cs/>
                <w:color w:val="00593C"/>
                <w:sz w:val="24"/>
                <w:szCs w:val="24"/>
              </w:rPr>
              <w:t>List family engagement opportunities offered for school or home.</w:t>
            </w:r>
          </w:p>
          <w:p w14:paraId="4CCDD130" w14:textId="77777777" w:rsidR="007E420A" w:rsidRPr="00CA789D" w:rsidRDefault="007E420A" w:rsidP="007E420A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Cs/>
                <w:color w:val="00593C"/>
                <w:sz w:val="24"/>
                <w:szCs w:val="24"/>
              </w:rPr>
              <w:t>List volunteer opportunities</w:t>
            </w:r>
          </w:p>
          <w:p w14:paraId="49294C8B" w14:textId="65174536" w:rsidR="007E420A" w:rsidRPr="00CA789D" w:rsidRDefault="007E420A" w:rsidP="007E420A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Cs/>
                <w:color w:val="00593C"/>
                <w:sz w:val="24"/>
                <w:szCs w:val="24"/>
              </w:rPr>
              <w:t>List parent decision making opportunities/meetings/councils</w:t>
            </w:r>
          </w:p>
          <w:p w14:paraId="48C72359" w14:textId="77777777" w:rsidR="000A03D3" w:rsidRPr="00CA789D" w:rsidRDefault="000A03D3" w:rsidP="000A03D3">
            <w:pPr>
              <w:pStyle w:val="ListParagraph"/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0A5B52CE" w14:textId="2DBCCB99" w:rsidR="001B7FC0" w:rsidRPr="00CA789D" w:rsidRDefault="001B7FC0" w:rsidP="001B7FC0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17E4CF19" w14:textId="77777777" w:rsidR="00282A9C" w:rsidRPr="00CA789D" w:rsidRDefault="00282A9C" w:rsidP="001B7FC0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73093932" w14:textId="6C847077" w:rsidR="001B7FC0" w:rsidRPr="00CA789D" w:rsidRDefault="001B7FC0" w:rsidP="001B7FC0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</w:tc>
        <w:tc>
          <w:tcPr>
            <w:tcW w:w="4502" w:type="dxa"/>
            <w:shd w:val="clear" w:color="auto" w:fill="FFFFFF" w:themeFill="background1"/>
            <w:vAlign w:val="center"/>
          </w:tcPr>
          <w:p w14:paraId="43E42D5F" w14:textId="67DB3DBA" w:rsidR="007E420A" w:rsidRPr="00756890" w:rsidRDefault="001E00CF" w:rsidP="007E420A">
            <w:pPr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>The parent liaison shared information</w:t>
            </w:r>
            <w:r w:rsidR="00E45145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about volunteer opportunities, as well as a list of areas parents are needed the most. </w:t>
            </w:r>
            <w:r w:rsidR="005850B1">
              <w:rPr>
                <w:rFonts w:cstheme="minorHAnsi"/>
                <w:bCs/>
                <w:color w:val="00593C"/>
                <w:sz w:val="24"/>
                <w:szCs w:val="24"/>
              </w:rPr>
              <w:t>He</w:t>
            </w:r>
            <w:r w:rsidR="00E45145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referred parents to </w:t>
            </w:r>
            <w:r w:rsidR="007E30CE" w:rsidRPr="00756890">
              <w:rPr>
                <w:rFonts w:cstheme="minorHAnsi"/>
                <w:bCs/>
                <w:color w:val="00593C"/>
                <w:sz w:val="24"/>
                <w:szCs w:val="24"/>
              </w:rPr>
              <w:t>F</w:t>
            </w:r>
            <w:r w:rsidR="00E45145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ulton </w:t>
            </w:r>
            <w:r w:rsidR="007E30CE" w:rsidRPr="00756890">
              <w:rPr>
                <w:rFonts w:cstheme="minorHAnsi"/>
                <w:bCs/>
                <w:color w:val="00593C"/>
                <w:sz w:val="24"/>
                <w:szCs w:val="24"/>
              </w:rPr>
              <w:t>C</w:t>
            </w:r>
            <w:r w:rsidR="00E45145" w:rsidRPr="00756890">
              <w:rPr>
                <w:rFonts w:cstheme="minorHAnsi"/>
                <w:bCs/>
                <w:color w:val="00593C"/>
                <w:sz w:val="24"/>
                <w:szCs w:val="24"/>
              </w:rPr>
              <w:t>ounty</w:t>
            </w:r>
            <w:r w:rsidR="007E30CE" w:rsidRPr="00756890">
              <w:rPr>
                <w:rFonts w:cstheme="minorHAnsi"/>
                <w:bCs/>
                <w:color w:val="00593C"/>
                <w:sz w:val="24"/>
                <w:szCs w:val="24"/>
              </w:rPr>
              <w:t>’s</w:t>
            </w:r>
            <w:r w:rsidR="00E45145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website to complete the volunteer registration form whether </w:t>
            </w:r>
            <w:r w:rsidR="007E30CE" w:rsidRPr="00756890">
              <w:rPr>
                <w:rFonts w:cstheme="minorHAnsi"/>
                <w:bCs/>
                <w:color w:val="00593C"/>
                <w:sz w:val="24"/>
                <w:szCs w:val="24"/>
              </w:rPr>
              <w:t>they plan to volunteer or not</w:t>
            </w:r>
            <w:r w:rsidR="00D32052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because it takes 24-48 hours to </w:t>
            </w:r>
            <w:r w:rsidR="00FA4D58" w:rsidRPr="00756890">
              <w:rPr>
                <w:rFonts w:cstheme="minorHAnsi"/>
                <w:bCs/>
                <w:color w:val="00593C"/>
                <w:sz w:val="24"/>
                <w:szCs w:val="24"/>
              </w:rPr>
              <w:t>receive approval</w:t>
            </w:r>
            <w:r w:rsidR="007E30CE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. The parent liaison also gave parents the family engagement calendar. </w:t>
            </w:r>
            <w:r w:rsidR="005850B1">
              <w:rPr>
                <w:rFonts w:cstheme="minorHAnsi"/>
                <w:bCs/>
                <w:color w:val="00593C"/>
                <w:sz w:val="24"/>
                <w:szCs w:val="24"/>
              </w:rPr>
              <w:t>H</w:t>
            </w:r>
            <w:r w:rsidR="007E30CE" w:rsidRPr="00756890">
              <w:rPr>
                <w:rFonts w:cstheme="minorHAnsi"/>
                <w:bCs/>
                <w:color w:val="00593C"/>
                <w:sz w:val="24"/>
                <w:szCs w:val="24"/>
              </w:rPr>
              <w:t>e explained that the calendar is also on the school’s website.</w:t>
            </w:r>
            <w:r w:rsidR="00FA4D58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</w:t>
            </w:r>
            <w:r w:rsidR="005850B1">
              <w:rPr>
                <w:rFonts w:cstheme="minorHAnsi"/>
                <w:bCs/>
                <w:color w:val="00593C"/>
                <w:sz w:val="24"/>
                <w:szCs w:val="24"/>
              </w:rPr>
              <w:t>H</w:t>
            </w:r>
            <w:r w:rsidR="00FA4D58" w:rsidRPr="00756890">
              <w:rPr>
                <w:rFonts w:cstheme="minorHAnsi"/>
                <w:bCs/>
                <w:color w:val="00593C"/>
                <w:sz w:val="24"/>
                <w:szCs w:val="24"/>
              </w:rPr>
              <w:t>e encouraged parents to attend the Resource Center Open House next month.</w:t>
            </w:r>
          </w:p>
        </w:tc>
      </w:tr>
      <w:tr w:rsidR="007E420A" w:rsidRPr="00CA789D" w14:paraId="5761A17B" w14:textId="77777777" w:rsidTr="003F5B78">
        <w:trPr>
          <w:trHeight w:val="352"/>
          <w:jc w:val="center"/>
        </w:trPr>
        <w:tc>
          <w:tcPr>
            <w:tcW w:w="6275" w:type="dxa"/>
            <w:shd w:val="clear" w:color="auto" w:fill="FFFFFF" w:themeFill="background1"/>
            <w:vAlign w:val="center"/>
          </w:tcPr>
          <w:p w14:paraId="5268A88E" w14:textId="77777777" w:rsidR="007E420A" w:rsidRPr="00CA789D" w:rsidRDefault="007E420A" w:rsidP="007E420A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/>
                <w:color w:val="00593C"/>
                <w:sz w:val="24"/>
                <w:szCs w:val="24"/>
              </w:rPr>
              <w:t>How responsive will the school be to my questions when staff is contacted?</w:t>
            </w:r>
          </w:p>
          <w:p w14:paraId="2CD0C91B" w14:textId="77777777" w:rsidR="007E420A" w:rsidRPr="00CA789D" w:rsidRDefault="007E420A" w:rsidP="007E420A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Cs/>
                <w:color w:val="00593C"/>
                <w:sz w:val="24"/>
                <w:szCs w:val="24"/>
              </w:rPr>
              <w:t>Provide staff contact information</w:t>
            </w:r>
          </w:p>
          <w:p w14:paraId="5456A794" w14:textId="77777777" w:rsidR="001B7FC0" w:rsidRDefault="001B7FC0" w:rsidP="001B7FC0">
            <w:pPr>
              <w:rPr>
                <w:rFonts w:cstheme="minorHAnsi"/>
                <w:bCs/>
                <w:color w:val="00593C"/>
                <w:sz w:val="24"/>
                <w:szCs w:val="24"/>
              </w:rPr>
            </w:pPr>
          </w:p>
          <w:p w14:paraId="01EC67B8" w14:textId="3D0B72DA" w:rsidR="009E6F8D" w:rsidRPr="00CA789D" w:rsidRDefault="009E6F8D" w:rsidP="001B7FC0">
            <w:pPr>
              <w:rPr>
                <w:rFonts w:cstheme="minorHAnsi"/>
                <w:bCs/>
                <w:color w:val="00593C"/>
                <w:sz w:val="24"/>
                <w:szCs w:val="24"/>
              </w:rPr>
            </w:pPr>
          </w:p>
        </w:tc>
        <w:tc>
          <w:tcPr>
            <w:tcW w:w="4502" w:type="dxa"/>
            <w:shd w:val="clear" w:color="auto" w:fill="FFFFFF" w:themeFill="background1"/>
            <w:vAlign w:val="center"/>
          </w:tcPr>
          <w:p w14:paraId="6553B55D" w14:textId="549136C9" w:rsidR="000A03D3" w:rsidRPr="00756890" w:rsidRDefault="001042D7" w:rsidP="00E71A6F">
            <w:pPr>
              <w:pStyle w:val="ListParagraph"/>
              <w:ind w:left="0"/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The principal provided important </w:t>
            </w:r>
            <w:r w:rsidR="00745918" w:rsidRPr="00756890">
              <w:rPr>
                <w:rFonts w:cstheme="minorHAnsi"/>
                <w:bCs/>
                <w:color w:val="00593C"/>
                <w:sz w:val="24"/>
                <w:szCs w:val="24"/>
              </w:rPr>
              <w:t>phone numbers and emails.</w:t>
            </w:r>
            <w:r w:rsidR="00287BB0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</w:t>
            </w:r>
            <w:r w:rsidR="005850B1">
              <w:rPr>
                <w:rFonts w:cstheme="minorHAnsi"/>
                <w:bCs/>
                <w:color w:val="00593C"/>
                <w:sz w:val="24"/>
                <w:szCs w:val="24"/>
              </w:rPr>
              <w:t>H</w:t>
            </w:r>
            <w:r w:rsidR="00287BB0" w:rsidRPr="00756890">
              <w:rPr>
                <w:rFonts w:cstheme="minorHAnsi"/>
                <w:bCs/>
                <w:color w:val="00593C"/>
                <w:sz w:val="24"/>
                <w:szCs w:val="24"/>
              </w:rPr>
              <w:t>e explained that</w:t>
            </w:r>
            <w:r w:rsidR="00745918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some teachers will send personalized information home to parents tomorrow</w:t>
            </w:r>
            <w:r w:rsidR="00E71A6F" w:rsidRPr="00756890">
              <w:rPr>
                <w:rFonts w:cstheme="minorHAnsi"/>
                <w:bCs/>
                <w:color w:val="00593C"/>
                <w:sz w:val="24"/>
                <w:szCs w:val="24"/>
              </w:rPr>
              <w:t>.</w:t>
            </w:r>
            <w:r w:rsidR="00287BB0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</w:t>
            </w:r>
            <w:r w:rsidR="000B2D0A" w:rsidRPr="00756890">
              <w:rPr>
                <w:rFonts w:cstheme="minorHAnsi"/>
                <w:bCs/>
                <w:color w:val="00593C"/>
                <w:sz w:val="24"/>
                <w:szCs w:val="24"/>
              </w:rPr>
              <w:t>In the meantime, parents should contact the parent liaison</w:t>
            </w:r>
            <w:r w:rsidR="00016590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or the main number </w:t>
            </w:r>
            <w:r w:rsidR="00E71A6F" w:rsidRPr="00756890">
              <w:rPr>
                <w:rFonts w:cstheme="minorHAnsi"/>
                <w:bCs/>
                <w:color w:val="00593C"/>
                <w:sz w:val="24"/>
                <w:szCs w:val="24"/>
              </w:rPr>
              <w:t>if they have urgent needs or questions.</w:t>
            </w:r>
          </w:p>
        </w:tc>
      </w:tr>
    </w:tbl>
    <w:p w14:paraId="61F23175" w14:textId="77777777" w:rsidR="00077143" w:rsidRDefault="00077143"/>
    <w:p w14:paraId="3F01B23E" w14:textId="77777777" w:rsidR="00077143" w:rsidRDefault="00077143"/>
    <w:p w14:paraId="3EDE3E41" w14:textId="77777777" w:rsidR="00077143" w:rsidRDefault="00077143"/>
    <w:p w14:paraId="003DEE97" w14:textId="77777777" w:rsidR="00077143" w:rsidRDefault="00077143"/>
    <w:p w14:paraId="31B9E52C" w14:textId="606BA9AF" w:rsidR="00077143" w:rsidRDefault="00077143"/>
    <w:p w14:paraId="1D598C1F" w14:textId="77777777" w:rsidR="00756890" w:rsidRDefault="00756890"/>
    <w:p w14:paraId="0D1C4A92" w14:textId="77777777" w:rsidR="00077143" w:rsidRDefault="00077143"/>
    <w:p w14:paraId="7C49DA14" w14:textId="77777777" w:rsidR="00077143" w:rsidRDefault="00077143"/>
    <w:tbl>
      <w:tblPr>
        <w:tblStyle w:val="TableGrid"/>
        <w:tblW w:w="10777" w:type="dxa"/>
        <w:jc w:val="center"/>
        <w:tblLook w:val="04A0" w:firstRow="1" w:lastRow="0" w:firstColumn="1" w:lastColumn="0" w:noHBand="0" w:noVBand="1"/>
      </w:tblPr>
      <w:tblGrid>
        <w:gridCol w:w="6275"/>
        <w:gridCol w:w="4502"/>
      </w:tblGrid>
      <w:tr w:rsidR="00260DB5" w:rsidRPr="00756890" w14:paraId="3A114D5D" w14:textId="77777777" w:rsidTr="003F5B78">
        <w:trPr>
          <w:trHeight w:val="352"/>
          <w:jc w:val="center"/>
        </w:trPr>
        <w:tc>
          <w:tcPr>
            <w:tcW w:w="6275" w:type="dxa"/>
            <w:shd w:val="clear" w:color="auto" w:fill="FFFFFF" w:themeFill="background1"/>
            <w:vAlign w:val="center"/>
          </w:tcPr>
          <w:p w14:paraId="1528925B" w14:textId="77777777" w:rsidR="00260DB5" w:rsidRPr="00CA789D" w:rsidRDefault="00260DB5" w:rsidP="007E420A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/>
                <w:color w:val="00593C"/>
                <w:sz w:val="24"/>
                <w:szCs w:val="24"/>
              </w:rPr>
              <w:t>Questions</w:t>
            </w:r>
            <w:r w:rsidR="00187C7F" w:rsidRPr="00CA789D">
              <w:rPr>
                <w:rFonts w:cstheme="minorHAnsi"/>
                <w:b/>
                <w:color w:val="00593C"/>
                <w:sz w:val="24"/>
                <w:szCs w:val="24"/>
              </w:rPr>
              <w:t xml:space="preserve"> &amp; Answer</w:t>
            </w:r>
          </w:p>
          <w:p w14:paraId="5F0F0BEB" w14:textId="77777777" w:rsidR="00BC1550" w:rsidRPr="00CA789D" w:rsidRDefault="00BC1550" w:rsidP="007E420A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12026DA7" w14:textId="77777777" w:rsidR="00BC1550" w:rsidRPr="00CA789D" w:rsidRDefault="00BC1550" w:rsidP="007E420A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549AEEE7" w14:textId="77777777" w:rsidR="00BC1550" w:rsidRPr="00CA789D" w:rsidRDefault="00BC1550" w:rsidP="007E420A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6A8F3B94" w14:textId="77777777" w:rsidR="00BC1550" w:rsidRPr="00CA789D" w:rsidRDefault="00BC1550" w:rsidP="007E420A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19E2F35A" w14:textId="77777777" w:rsidR="00BC1550" w:rsidRPr="00CA789D" w:rsidRDefault="00BC1550" w:rsidP="007E420A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0565781E" w14:textId="77777777" w:rsidR="00BC1550" w:rsidRPr="00CA789D" w:rsidRDefault="00BC1550" w:rsidP="007E420A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343BF2AA" w14:textId="77777777" w:rsidR="00BC1550" w:rsidRPr="00CA789D" w:rsidRDefault="00BC1550" w:rsidP="007E420A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169DE034" w14:textId="77777777" w:rsidR="00BC1550" w:rsidRDefault="00BC1550" w:rsidP="007E420A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6F7583B7" w14:textId="77777777" w:rsidR="009E6F8D" w:rsidRDefault="009E6F8D" w:rsidP="007E420A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768C33C6" w14:textId="77777777" w:rsidR="009E6F8D" w:rsidRDefault="009E6F8D" w:rsidP="007E420A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722379BF" w14:textId="0A4AE6FD" w:rsidR="009E6F8D" w:rsidRPr="00CA789D" w:rsidRDefault="009E6F8D" w:rsidP="007E420A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</w:tc>
        <w:tc>
          <w:tcPr>
            <w:tcW w:w="4502" w:type="dxa"/>
            <w:shd w:val="clear" w:color="auto" w:fill="FFFFFF" w:themeFill="background1"/>
            <w:vAlign w:val="center"/>
          </w:tcPr>
          <w:p w14:paraId="33CB58C4" w14:textId="77777777" w:rsidR="00260DB5" w:rsidRPr="00756890" w:rsidRDefault="00187C7F" w:rsidP="00E71A6F">
            <w:pPr>
              <w:pStyle w:val="ListParagraph"/>
              <w:ind w:left="0"/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>The principal opened the floor for questions</w:t>
            </w:r>
            <w:r w:rsidR="00D06673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. </w:t>
            </w:r>
          </w:p>
          <w:p w14:paraId="56028767" w14:textId="7DF60789" w:rsidR="00247691" w:rsidRPr="00756890" w:rsidRDefault="00083D98" w:rsidP="005850B1">
            <w:pPr>
              <w:pStyle w:val="ListParagraph"/>
              <w:ind w:left="360"/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</w:t>
            </w:r>
          </w:p>
        </w:tc>
      </w:tr>
      <w:tr w:rsidR="007E420A" w:rsidRPr="00756890" w14:paraId="741F249B" w14:textId="77777777" w:rsidTr="003F5B78">
        <w:trPr>
          <w:trHeight w:val="352"/>
          <w:jc w:val="center"/>
        </w:trPr>
        <w:tc>
          <w:tcPr>
            <w:tcW w:w="6275" w:type="dxa"/>
            <w:shd w:val="clear" w:color="auto" w:fill="FFFFFF" w:themeFill="background1"/>
            <w:vAlign w:val="center"/>
          </w:tcPr>
          <w:p w14:paraId="7AA70D8E" w14:textId="77777777" w:rsidR="007E420A" w:rsidRPr="00CA789D" w:rsidRDefault="007E420A" w:rsidP="007E420A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/>
                <w:color w:val="00593C"/>
                <w:sz w:val="24"/>
                <w:szCs w:val="24"/>
              </w:rPr>
              <w:t>Closing &amp; Thanks</w:t>
            </w:r>
          </w:p>
          <w:p w14:paraId="5E6FFF38" w14:textId="77777777" w:rsidR="00BC1550" w:rsidRPr="00CA789D" w:rsidRDefault="00BC1550" w:rsidP="007E420A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31E93A73" w14:textId="77777777" w:rsidR="00BC1550" w:rsidRPr="00CA789D" w:rsidRDefault="00BC1550" w:rsidP="007E420A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15F03EFD" w14:textId="77777777" w:rsidR="00BC1550" w:rsidRPr="00CA789D" w:rsidRDefault="00BC1550" w:rsidP="007E420A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5B10892B" w14:textId="77777777" w:rsidR="00A931BD" w:rsidRPr="00CA789D" w:rsidRDefault="00A931BD" w:rsidP="00A931BD">
            <w:pPr>
              <w:rPr>
                <w:rFonts w:cstheme="minorHAnsi"/>
                <w:sz w:val="24"/>
                <w:szCs w:val="24"/>
              </w:rPr>
            </w:pPr>
          </w:p>
          <w:p w14:paraId="3B494632" w14:textId="77777777" w:rsidR="00A931BD" w:rsidRPr="00CA789D" w:rsidRDefault="00A931BD" w:rsidP="00A931BD">
            <w:pPr>
              <w:rPr>
                <w:rFonts w:cstheme="minorHAnsi"/>
                <w:b/>
                <w:color w:val="00593C"/>
                <w:sz w:val="24"/>
                <w:szCs w:val="24"/>
              </w:rPr>
            </w:pPr>
          </w:p>
          <w:p w14:paraId="2B373F74" w14:textId="77777777" w:rsidR="00A931BD" w:rsidRDefault="00A931BD" w:rsidP="00A931BD">
            <w:pPr>
              <w:rPr>
                <w:rFonts w:cstheme="minorHAnsi"/>
                <w:sz w:val="24"/>
                <w:szCs w:val="24"/>
              </w:rPr>
            </w:pPr>
          </w:p>
          <w:p w14:paraId="351BD5F3" w14:textId="3082F67F" w:rsidR="00572B24" w:rsidRPr="00CA789D" w:rsidRDefault="00572B24" w:rsidP="00A931B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02" w:type="dxa"/>
            <w:shd w:val="clear" w:color="auto" w:fill="FFFFFF" w:themeFill="background1"/>
            <w:vAlign w:val="center"/>
          </w:tcPr>
          <w:p w14:paraId="5A1F29AB" w14:textId="7EC0B78A" w:rsidR="00756890" w:rsidRDefault="003C203E" w:rsidP="001651C9">
            <w:pPr>
              <w:pStyle w:val="ListParagraph"/>
              <w:ind w:left="0"/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The principal </w:t>
            </w:r>
            <w:r w:rsidR="00A507AC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thanked everyone for attending and opened the floor for any additional questions or comments. </w:t>
            </w:r>
            <w:r w:rsidR="005850B1">
              <w:rPr>
                <w:rFonts w:cstheme="minorHAnsi"/>
                <w:bCs/>
                <w:color w:val="00593C"/>
                <w:sz w:val="24"/>
                <w:szCs w:val="24"/>
              </w:rPr>
              <w:t>H</w:t>
            </w:r>
            <w:r w:rsidR="00134C0F" w:rsidRPr="00756890">
              <w:rPr>
                <w:rFonts w:cstheme="minorHAnsi"/>
                <w:bCs/>
                <w:color w:val="00593C"/>
                <w:sz w:val="24"/>
                <w:szCs w:val="24"/>
              </w:rPr>
              <w:t>e reiterated to parents that their ticket out the door was</w:t>
            </w:r>
            <w:r w:rsidR="00735D0E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to complete </w:t>
            </w:r>
            <w:r w:rsidR="00260DB5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a quick survey to help us improve on future meeting. </w:t>
            </w:r>
            <w:r w:rsidR="005850B1">
              <w:rPr>
                <w:rFonts w:cstheme="minorHAnsi"/>
                <w:bCs/>
                <w:color w:val="00593C"/>
                <w:sz w:val="24"/>
                <w:szCs w:val="24"/>
              </w:rPr>
              <w:t>H</w:t>
            </w:r>
            <w:r w:rsidR="00735D0E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e </w:t>
            </w:r>
            <w:r w:rsidR="00C52EAB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shared the last slide </w:t>
            </w:r>
            <w:r w:rsidR="00057485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showing parents </w:t>
            </w:r>
            <w:r w:rsidR="00735D0E" w:rsidRPr="00756890">
              <w:rPr>
                <w:rFonts w:cstheme="minorHAnsi"/>
                <w:bCs/>
                <w:color w:val="00593C"/>
                <w:sz w:val="24"/>
                <w:szCs w:val="24"/>
              </w:rPr>
              <w:t>the QR Code and link</w:t>
            </w:r>
            <w:r w:rsidR="00057485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. </w:t>
            </w:r>
            <w:r w:rsidR="005850B1">
              <w:rPr>
                <w:rFonts w:cstheme="minorHAnsi"/>
                <w:bCs/>
                <w:color w:val="00593C"/>
                <w:sz w:val="24"/>
                <w:szCs w:val="24"/>
              </w:rPr>
              <w:t>H</w:t>
            </w:r>
            <w:r w:rsidR="00057485" w:rsidRPr="00756890">
              <w:rPr>
                <w:rFonts w:cstheme="minorHAnsi"/>
                <w:bCs/>
                <w:color w:val="00593C"/>
                <w:sz w:val="24"/>
                <w:szCs w:val="24"/>
              </w:rPr>
              <w:t>e gave specific instruction about the meeting type parents should choose</w:t>
            </w:r>
            <w:r w:rsidR="00560309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when completing the survey</w:t>
            </w:r>
            <w:r w:rsidR="00057485" w:rsidRPr="00756890">
              <w:rPr>
                <w:rFonts w:cstheme="minorHAnsi"/>
                <w:bCs/>
                <w:color w:val="00593C"/>
                <w:sz w:val="24"/>
                <w:szCs w:val="24"/>
              </w:rPr>
              <w:t>.</w:t>
            </w:r>
          </w:p>
          <w:p w14:paraId="07EB977C" w14:textId="16190D47" w:rsidR="00CB51F6" w:rsidRPr="00756890" w:rsidRDefault="00057485" w:rsidP="001651C9">
            <w:pPr>
              <w:pStyle w:val="ListParagraph"/>
              <w:ind w:left="0"/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</w:t>
            </w:r>
          </w:p>
        </w:tc>
      </w:tr>
      <w:tr w:rsidR="007E420A" w:rsidRPr="00756890" w14:paraId="48AB830D" w14:textId="77777777" w:rsidTr="003F5B78">
        <w:trPr>
          <w:trHeight w:val="352"/>
          <w:jc w:val="center"/>
        </w:trPr>
        <w:tc>
          <w:tcPr>
            <w:tcW w:w="6275" w:type="dxa"/>
            <w:shd w:val="clear" w:color="auto" w:fill="FFFFFF" w:themeFill="background1"/>
            <w:vAlign w:val="center"/>
          </w:tcPr>
          <w:p w14:paraId="5100E2B5" w14:textId="18BFB443" w:rsidR="007E420A" w:rsidRPr="00CA789D" w:rsidRDefault="00DD6280" w:rsidP="007E420A">
            <w:pPr>
              <w:rPr>
                <w:rFonts w:cstheme="minorHAnsi"/>
                <w:i/>
                <w:iCs/>
                <w:color w:val="00593C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593C"/>
                <w:sz w:val="24"/>
                <w:szCs w:val="24"/>
              </w:rPr>
              <w:t xml:space="preserve">Qualtrics </w:t>
            </w:r>
            <w:r w:rsidR="007E420A" w:rsidRPr="00CA789D">
              <w:rPr>
                <w:rFonts w:cstheme="minorHAnsi"/>
                <w:b/>
                <w:bCs/>
                <w:color w:val="00593C"/>
                <w:sz w:val="24"/>
                <w:szCs w:val="24"/>
              </w:rPr>
              <w:t>Meeting Evaluation</w:t>
            </w:r>
            <w:r>
              <w:rPr>
                <w:rFonts w:cstheme="minorHAnsi"/>
                <w:b/>
                <w:bCs/>
                <w:color w:val="00593C"/>
                <w:sz w:val="24"/>
                <w:szCs w:val="24"/>
              </w:rPr>
              <w:t xml:space="preserve"> Link</w:t>
            </w:r>
            <w:r w:rsidR="007E420A" w:rsidRPr="00CA789D">
              <w:rPr>
                <w:rFonts w:cstheme="minorHAnsi"/>
                <w:b/>
                <w:bCs/>
                <w:color w:val="00593C"/>
                <w:sz w:val="24"/>
                <w:szCs w:val="24"/>
              </w:rPr>
              <w:t xml:space="preserve"> </w:t>
            </w:r>
            <w:r w:rsidR="007E420A" w:rsidRPr="00CA789D">
              <w:rPr>
                <w:rFonts w:cstheme="minorHAnsi"/>
                <w:i/>
                <w:iCs/>
                <w:color w:val="00593C"/>
                <w:sz w:val="24"/>
                <w:szCs w:val="24"/>
              </w:rPr>
              <w:t>(Used to improve and revise future staff trainings)</w:t>
            </w:r>
          </w:p>
        </w:tc>
        <w:tc>
          <w:tcPr>
            <w:tcW w:w="4502" w:type="dxa"/>
            <w:shd w:val="clear" w:color="auto" w:fill="FFFFFF" w:themeFill="background1"/>
            <w:vAlign w:val="center"/>
          </w:tcPr>
          <w:p w14:paraId="2A06244E" w14:textId="60D3D289" w:rsidR="007E420A" w:rsidRPr="00756890" w:rsidRDefault="000A03D3" w:rsidP="00AB2392">
            <w:pPr>
              <w:pStyle w:val="ListParagraph"/>
              <w:ind w:left="0"/>
              <w:rPr>
                <w:rFonts w:cstheme="minorHAnsi"/>
                <w:bCs/>
                <w:color w:val="00593C"/>
                <w:sz w:val="24"/>
                <w:szCs w:val="24"/>
              </w:rPr>
            </w:pP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Share the </w:t>
            </w:r>
            <w:r w:rsidR="0076371E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Qualtrics </w:t>
            </w:r>
            <w:r w:rsidRPr="00756890">
              <w:rPr>
                <w:rFonts w:cstheme="minorHAnsi"/>
                <w:bCs/>
                <w:color w:val="00593C"/>
                <w:sz w:val="24"/>
                <w:szCs w:val="24"/>
              </w:rPr>
              <w:t>meeting evaluation link</w:t>
            </w:r>
            <w:r w:rsidR="00560309" w:rsidRPr="00756890">
              <w:rPr>
                <w:rFonts w:cstheme="minorHAnsi"/>
                <w:bCs/>
                <w:color w:val="00593C"/>
                <w:sz w:val="24"/>
                <w:szCs w:val="24"/>
              </w:rPr>
              <w:t xml:space="preserve"> </w:t>
            </w:r>
            <w:r w:rsidR="00AB2392" w:rsidRPr="00756890">
              <w:rPr>
                <w:rFonts w:cstheme="minorHAnsi"/>
                <w:bCs/>
                <w:color w:val="00593C"/>
                <w:sz w:val="24"/>
                <w:szCs w:val="24"/>
              </w:rPr>
              <w:t>and QR Code</w:t>
            </w:r>
          </w:p>
        </w:tc>
      </w:tr>
      <w:tr w:rsidR="007E420A" w:rsidRPr="00CA789D" w14:paraId="52310B98" w14:textId="77777777" w:rsidTr="003F5B78">
        <w:trPr>
          <w:trHeight w:val="116"/>
          <w:jc w:val="center"/>
        </w:trPr>
        <w:tc>
          <w:tcPr>
            <w:tcW w:w="10777" w:type="dxa"/>
            <w:gridSpan w:val="2"/>
            <w:shd w:val="clear" w:color="auto" w:fill="FFFFFF" w:themeFill="background1"/>
            <w:vAlign w:val="center"/>
          </w:tcPr>
          <w:p w14:paraId="6C855594" w14:textId="77777777" w:rsidR="007E420A" w:rsidRPr="00CA789D" w:rsidRDefault="007E420A" w:rsidP="007E420A">
            <w:pPr>
              <w:rPr>
                <w:rFonts w:cstheme="minorHAnsi"/>
                <w:bCs/>
                <w:i/>
                <w:iCs/>
                <w:color w:val="00593C"/>
                <w:sz w:val="24"/>
                <w:szCs w:val="24"/>
              </w:rPr>
            </w:pPr>
            <w:r w:rsidRPr="00CA789D">
              <w:rPr>
                <w:rFonts w:cstheme="minorHAnsi"/>
                <w:bCs/>
                <w:color w:val="00593C"/>
                <w:sz w:val="24"/>
                <w:szCs w:val="24"/>
              </w:rPr>
              <w:t>*This meeting was not used to collect input but provided as an opportunity to disseminate information</w:t>
            </w:r>
          </w:p>
        </w:tc>
      </w:tr>
      <w:bookmarkEnd w:id="1"/>
    </w:tbl>
    <w:p w14:paraId="472CE706" w14:textId="5BE86A05" w:rsidR="00424E50" w:rsidRPr="00CA789D" w:rsidRDefault="00424E50" w:rsidP="00471872">
      <w:pPr>
        <w:tabs>
          <w:tab w:val="left" w:pos="2705"/>
        </w:tabs>
        <w:rPr>
          <w:rFonts w:ascii="Calibri" w:hAnsi="Calibri" w:cs="Calibri"/>
          <w:sz w:val="24"/>
          <w:szCs w:val="24"/>
        </w:rPr>
      </w:pPr>
    </w:p>
    <w:sectPr w:rsidR="00424E50" w:rsidRPr="00CA789D" w:rsidSect="001542B9">
      <w:pgSz w:w="12240" w:h="15840"/>
      <w:pgMar w:top="1440" w:right="1080" w:bottom="864" w:left="108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B1AB2" w14:textId="77777777" w:rsidR="00A576D8" w:rsidRDefault="00A576D8" w:rsidP="006E07DC">
      <w:r>
        <w:separator/>
      </w:r>
    </w:p>
  </w:endnote>
  <w:endnote w:type="continuationSeparator" w:id="0">
    <w:p w14:paraId="3E901E4B" w14:textId="77777777" w:rsidR="00A576D8" w:rsidRDefault="00A576D8" w:rsidP="006E07DC">
      <w:r>
        <w:continuationSeparator/>
      </w:r>
    </w:p>
  </w:endnote>
  <w:endnote w:type="continuationNotice" w:id="1">
    <w:p w14:paraId="6D3A6A27" w14:textId="77777777" w:rsidR="00A576D8" w:rsidRDefault="00A576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38795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71ADF3" w14:textId="77777777" w:rsidR="00230953" w:rsidRDefault="00230953" w:rsidP="00230953">
        <w:pPr>
          <w:pStyle w:val="Footer"/>
        </w:pPr>
        <w:r w:rsidRPr="00915869">
          <w:rPr>
            <w:sz w:val="24"/>
          </w:rPr>
          <w:t xml:space="preserve">#StandardsMasteryFCS                                                 </w:t>
        </w:r>
        <w:r w:rsidRPr="00915869">
          <w:t xml:space="preserve">                             </w:t>
        </w:r>
        <w:r>
          <w:t xml:space="preserve"> </w:t>
        </w:r>
        <w:r w:rsidRPr="00915869">
          <w:rPr>
            <w:sz w:val="24"/>
          </w:rPr>
          <w:t>standardsmastery@fultonschools.org</w:t>
        </w:r>
      </w:p>
    </w:sdtContent>
  </w:sdt>
  <w:p w14:paraId="5EEF9BEC" w14:textId="77777777" w:rsidR="00230953" w:rsidRDefault="002309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FC3F1" w14:textId="65A18D22" w:rsidR="0012031A" w:rsidRPr="00884CF3" w:rsidRDefault="000E04BD" w:rsidP="005666A4">
    <w:pPr>
      <w:pStyle w:val="Footer"/>
      <w:ind w:left="-450" w:right="-450"/>
      <w:rPr>
        <w:i/>
        <w:iCs/>
      </w:rPr>
    </w:pPr>
    <w:r w:rsidRPr="00884CF3">
      <w:rPr>
        <w:i/>
        <w:iCs/>
      </w:rPr>
      <w:t>FY2</w:t>
    </w:r>
    <w:r w:rsidR="00884CF3" w:rsidRPr="00884CF3">
      <w:rPr>
        <w:i/>
        <w:iCs/>
      </w:rPr>
      <w:t>4</w:t>
    </w:r>
    <w:r w:rsidRPr="00884CF3">
      <w:rPr>
        <w:i/>
        <w:iCs/>
      </w:rPr>
      <w:t xml:space="preserve"> Federal Programs</w:t>
    </w:r>
    <w:r w:rsidR="00857045" w:rsidRPr="00884CF3">
      <w:rPr>
        <w:i/>
        <w:iCs/>
      </w:rPr>
      <w:t xml:space="preserve"> ATIPM Minu</w:t>
    </w:r>
    <w:r w:rsidR="008848AD" w:rsidRPr="00884CF3">
      <w:rPr>
        <w:i/>
        <w:iCs/>
      </w:rPr>
      <w:t>tes</w:t>
    </w:r>
    <w:r w:rsidR="00571D45" w:rsidRPr="00884CF3">
      <w:rPr>
        <w:i/>
        <w:iCs/>
      </w:rPr>
      <w:t xml:space="preserve"> Template (</w:t>
    </w:r>
    <w:proofErr w:type="gramStart"/>
    <w:r w:rsidR="001542B9" w:rsidRPr="00884CF3">
      <w:rPr>
        <w:i/>
        <w:iCs/>
      </w:rPr>
      <w:t>Exemplar)</w:t>
    </w:r>
    <w:r w:rsidR="005666A4" w:rsidRPr="00884CF3">
      <w:rPr>
        <w:i/>
        <w:iCs/>
      </w:rPr>
      <w:t xml:space="preserve">   </w:t>
    </w:r>
    <w:proofErr w:type="gramEnd"/>
    <w:r w:rsidR="005666A4" w:rsidRPr="00884CF3">
      <w:rPr>
        <w:i/>
        <w:iCs/>
      </w:rPr>
      <w:t xml:space="preserve">                                                    FCS Title I Schools </w:t>
    </w:r>
    <w:r w:rsidR="0076653C" w:rsidRPr="00884CF3">
      <w:rPr>
        <w:i/>
        <w:iCs/>
      </w:rPr>
      <w:t>07.27.202</w:t>
    </w:r>
    <w:r w:rsidR="00884CF3" w:rsidRPr="00884CF3">
      <w:rPr>
        <w:i/>
        <w:iCs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FD804" w14:textId="77777777" w:rsidR="00A576D8" w:rsidRDefault="00A576D8" w:rsidP="006E07DC">
      <w:r>
        <w:separator/>
      </w:r>
    </w:p>
  </w:footnote>
  <w:footnote w:type="continuationSeparator" w:id="0">
    <w:p w14:paraId="6B0FCB08" w14:textId="77777777" w:rsidR="00A576D8" w:rsidRDefault="00A576D8" w:rsidP="006E07DC">
      <w:r>
        <w:continuationSeparator/>
      </w:r>
    </w:p>
  </w:footnote>
  <w:footnote w:type="continuationNotice" w:id="1">
    <w:p w14:paraId="3439DA26" w14:textId="77777777" w:rsidR="00A576D8" w:rsidRDefault="00A576D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F20DD" w14:textId="1E550890" w:rsidR="004C0755" w:rsidRDefault="004C0755">
    <w:pPr>
      <w:pStyle w:val="Header"/>
    </w:pPr>
    <w:r w:rsidRPr="006E07DC">
      <w:rPr>
        <w:noProof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3F363E40" wp14:editId="123888D8">
              <wp:simplePos x="0" y="0"/>
              <wp:positionH relativeFrom="column">
                <wp:posOffset>1090203</wp:posOffset>
              </wp:positionH>
              <wp:positionV relativeFrom="paragraph">
                <wp:posOffset>-88135</wp:posOffset>
              </wp:positionV>
              <wp:extent cx="5761822" cy="546100"/>
              <wp:effectExtent l="0" t="0" r="0" b="0"/>
              <wp:wrapNone/>
              <wp:docPr id="5" name="Rectangle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1822" cy="546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04005A" w14:textId="77777777" w:rsidR="004C0755" w:rsidRDefault="004C0755" w:rsidP="004C0755">
                          <w:pPr>
                            <w:pStyle w:val="NormalWeb"/>
                            <w:spacing w:before="0" w:beforeAutospacing="0" w:after="0" w:afterAutospacing="0"/>
                            <w:jc w:val="right"/>
                            <w:rPr>
                              <w:rFonts w:ascii="Calibri" w:eastAsia="+mn-ea" w:hAnsi="Calibri" w:cs="+mn-cs"/>
                              <w:b/>
                              <w:bCs/>
                              <w:color w:val="3A3E53"/>
                              <w:sz w:val="36"/>
                              <w:szCs w:val="59"/>
                            </w:rPr>
                          </w:pPr>
                        </w:p>
                        <w:p w14:paraId="2AE19ADA" w14:textId="2E38A815" w:rsidR="008E1883" w:rsidRPr="005C428E" w:rsidRDefault="008E1883" w:rsidP="008E1883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b/>
                              <w:sz w:val="12"/>
                            </w:rPr>
                          </w:pPr>
                          <w:r>
                            <w:rPr>
                              <w:rFonts w:ascii="Calibri" w:eastAsia="+mn-ea" w:hAnsi="Calibri" w:cs="+mn-cs"/>
                              <w:b/>
                              <w:bCs/>
                              <w:color w:val="3A3E53"/>
                              <w:sz w:val="36"/>
                              <w:szCs w:val="59"/>
                            </w:rPr>
                            <w:t xml:space="preserve">                                                                              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F363E40" id="Rectangle 51" o:spid="_x0000_s1026" style="position:absolute;margin-left:85.85pt;margin-top:-6.95pt;width:453.7pt;height:43pt;z-index:-25165823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" filled="f" stroked="f">
              <v:textbox style="mso-fit-shape-to-text:t">
                <w:txbxContent>
                  <w:p w14:paraId="0304005A" w14:textId="77777777" w:rsidR="004C0755" w:rsidRDefault="004C0755" w:rsidP="004C0755">
                    <w:pPr>
                      <w:pStyle w:val="NormalWeb"/>
                      <w:spacing w:before="0" w:beforeAutospacing="0" w:after="0" w:afterAutospacing="0"/>
                      <w:jc w:val="right"/>
                      <w:rPr>
                        <w:rFonts w:ascii="Calibri" w:eastAsia="+mn-ea" w:hAnsi="Calibri" w:cs="+mn-cs"/>
                        <w:b/>
                        <w:bCs/>
                        <w:color w:val="3A3E53"/>
                        <w:sz w:val="36"/>
                        <w:szCs w:val="59"/>
                      </w:rPr>
                    </w:pPr>
                  </w:p>
                  <w:p w14:paraId="2AE19ADA" w14:textId="2E38A815" w:rsidR="008E1883" w:rsidRPr="005C428E" w:rsidRDefault="008E1883" w:rsidP="008E1883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b/>
                        <w:sz w:val="12"/>
                      </w:rPr>
                    </w:pPr>
                    <w:r>
                      <w:rPr>
                        <w:rFonts w:ascii="Calibri" w:eastAsia="+mn-ea" w:hAnsi="Calibri" w:cs="+mn-cs"/>
                        <w:b/>
                        <w:bCs/>
                        <w:color w:val="3A3E53"/>
                        <w:sz w:val="36"/>
                        <w:szCs w:val="59"/>
                      </w:rPr>
                      <w:t xml:space="preserve">                                                                              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sz w:val="18"/>
      </w:rPr>
      <w:drawing>
        <wp:anchor distT="0" distB="0" distL="114300" distR="114300" simplePos="0" relativeHeight="251658244" behindDoc="0" locked="0" layoutInCell="1" allowOverlap="1" wp14:anchorId="5EA0D480" wp14:editId="1DE67347">
          <wp:simplePos x="0" y="0"/>
          <wp:positionH relativeFrom="margin">
            <wp:posOffset>-102090</wp:posOffset>
          </wp:positionH>
          <wp:positionV relativeFrom="paragraph">
            <wp:posOffset>-545335</wp:posOffset>
          </wp:positionV>
          <wp:extent cx="1189822" cy="1189822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MF Logo 3 Transparen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9822" cy="11898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156CB">
      <w:rPr>
        <w:noProof/>
        <w:sz w:val="18"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03F81D2B" wp14:editId="2CE13619">
              <wp:simplePos x="0" y="0"/>
              <wp:positionH relativeFrom="margin">
                <wp:align>right</wp:align>
              </wp:positionH>
              <wp:positionV relativeFrom="page">
                <wp:posOffset>1029871</wp:posOffset>
              </wp:positionV>
              <wp:extent cx="6400800" cy="0"/>
              <wp:effectExtent l="0" t="0" r="0" b="0"/>
              <wp:wrapNone/>
              <wp:docPr id="3" name="Straight Connector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593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95DBA0F" id="Straight Connector 50" o:spid="_x0000_s1026" style="position:absolute;z-index:-251658237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" from="452.8pt,81.1pt" to="956.8pt,8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" strokecolor="#00593c" strokeweight="1.5pt">
              <v:stroke joinstyle="miter"/>
              <o:lock v:ext="edit" shapetype="f"/>
              <w10:wrap anchorx="margin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E5794" w14:textId="38500AFA" w:rsidR="003F4661" w:rsidRDefault="001542B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6AA9E608" wp14:editId="3E45845A">
              <wp:simplePos x="0" y="0"/>
              <wp:positionH relativeFrom="margin">
                <wp:posOffset>1600200</wp:posOffset>
              </wp:positionH>
              <wp:positionV relativeFrom="paragraph">
                <wp:posOffset>9525</wp:posOffset>
              </wp:positionV>
              <wp:extent cx="4985067" cy="57594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85067" cy="5759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FD7EBE2" w14:textId="77777777" w:rsidR="00CA789D" w:rsidRDefault="00507113" w:rsidP="00C860F9">
                          <w:pPr>
                            <w:spacing w:after="0"/>
                            <w:jc w:val="right"/>
                            <w:rPr>
                              <w:rFonts w:ascii="Calibri" w:hAnsi="Calibri" w:cs="Calibri"/>
                              <w:b/>
                              <w:bCs/>
                              <w:color w:val="00593C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CA789D">
                            <w:rPr>
                              <w:rFonts w:ascii="Calibri" w:hAnsi="Calibri" w:cs="Calibri"/>
                              <w:b/>
                              <w:bCs/>
                              <w:color w:val="00593C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Annual Title I Parent Meeting</w:t>
                          </w:r>
                          <w:r w:rsidR="00122DE3" w:rsidRPr="00CA789D">
                            <w:rPr>
                              <w:rFonts w:ascii="Calibri" w:hAnsi="Calibri" w:cs="Calibri"/>
                              <w:b/>
                              <w:bCs/>
                              <w:color w:val="00593C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 w:rsidR="00974A6C" w:rsidRPr="00CA789D">
                            <w:rPr>
                              <w:rFonts w:ascii="Calibri" w:hAnsi="Calibri" w:cs="Calibri"/>
                              <w:b/>
                              <w:bCs/>
                              <w:color w:val="00593C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Minutes</w:t>
                          </w:r>
                          <w:r w:rsidR="00961EA5" w:rsidRPr="00CA789D">
                            <w:rPr>
                              <w:rFonts w:ascii="Calibri" w:hAnsi="Calibri" w:cs="Calibri"/>
                              <w:b/>
                              <w:bCs/>
                              <w:color w:val="00593C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</w:p>
                        <w:p w14:paraId="2AD8FAD2" w14:textId="521AF708" w:rsidR="00DA4433" w:rsidRPr="00CA789D" w:rsidRDefault="00400746" w:rsidP="00C860F9">
                          <w:pPr>
                            <w:spacing w:after="0"/>
                            <w:jc w:val="right"/>
                            <w:rPr>
                              <w:rFonts w:cstheme="minorHAnsi"/>
                              <w:b/>
                              <w:bCs/>
                              <w:color w:val="00593C"/>
                              <w:sz w:val="24"/>
                              <w:szCs w:val="2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CA789D">
                            <w:rPr>
                              <w:rFonts w:cstheme="minorHAnsi"/>
                              <w:b/>
                              <w:bCs/>
                              <w:color w:val="00593C"/>
                              <w:sz w:val="24"/>
                              <w:szCs w:val="2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(</w:t>
                          </w:r>
                          <w:r w:rsidR="004B67D8">
                            <w:rPr>
                              <w:rFonts w:cstheme="minorHAnsi"/>
                              <w:b/>
                              <w:bCs/>
                              <w:color w:val="00593C"/>
                              <w:sz w:val="24"/>
                              <w:szCs w:val="2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Exemplar</w:t>
                          </w:r>
                          <w:r w:rsidRPr="00CA789D">
                            <w:rPr>
                              <w:rFonts w:cstheme="minorHAnsi"/>
                              <w:b/>
                              <w:bCs/>
                              <w:color w:val="00593C"/>
                              <w:sz w:val="24"/>
                              <w:szCs w:val="2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A9E60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26pt;margin-top:.75pt;width:392.5pt;height:45.35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" filled="f" stroked="f" strokeweight=".5pt">
              <v:textbox>
                <w:txbxContent>
                  <w:p w14:paraId="4FD7EBE2" w14:textId="77777777" w:rsidR="00CA789D" w:rsidRDefault="00507113" w:rsidP="00C860F9">
                    <w:pPr>
                      <w:spacing w:after="0"/>
                      <w:jc w:val="right"/>
                      <w:rPr>
                        <w:rFonts w:ascii="Calibri" w:hAnsi="Calibri" w:cs="Calibri"/>
                        <w:b/>
                        <w:bCs/>
                        <w:color w:val="00593C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CA789D">
                      <w:rPr>
                        <w:rFonts w:ascii="Calibri" w:hAnsi="Calibri" w:cs="Calibri"/>
                        <w:b/>
                        <w:bCs/>
                        <w:color w:val="00593C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Annual Title I Parent Meeting</w:t>
                    </w:r>
                    <w:r w:rsidR="00122DE3" w:rsidRPr="00CA789D">
                      <w:rPr>
                        <w:rFonts w:ascii="Calibri" w:hAnsi="Calibri" w:cs="Calibri"/>
                        <w:b/>
                        <w:bCs/>
                        <w:color w:val="00593C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r w:rsidR="00974A6C" w:rsidRPr="00CA789D">
                      <w:rPr>
                        <w:rFonts w:ascii="Calibri" w:hAnsi="Calibri" w:cs="Calibri"/>
                        <w:b/>
                        <w:bCs/>
                        <w:color w:val="00593C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Minutes</w:t>
                    </w:r>
                    <w:r w:rsidR="00961EA5" w:rsidRPr="00CA789D">
                      <w:rPr>
                        <w:rFonts w:ascii="Calibri" w:hAnsi="Calibri" w:cs="Calibri"/>
                        <w:b/>
                        <w:bCs/>
                        <w:color w:val="00593C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</w:p>
                  <w:p w14:paraId="2AD8FAD2" w14:textId="521AF708" w:rsidR="00DA4433" w:rsidRPr="00CA789D" w:rsidRDefault="00400746" w:rsidP="00C860F9">
                    <w:pPr>
                      <w:spacing w:after="0"/>
                      <w:jc w:val="right"/>
                      <w:rPr>
                        <w:rFonts w:cstheme="minorHAnsi"/>
                        <w:b/>
                        <w:bCs/>
                        <w:color w:val="00593C"/>
                        <w:sz w:val="24"/>
                        <w:szCs w:val="24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CA789D">
                      <w:rPr>
                        <w:rFonts w:cstheme="minorHAnsi"/>
                        <w:b/>
                        <w:bCs/>
                        <w:color w:val="00593C"/>
                        <w:sz w:val="24"/>
                        <w:szCs w:val="24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(</w:t>
                    </w:r>
                    <w:r w:rsidR="004B67D8">
                      <w:rPr>
                        <w:rFonts w:cstheme="minorHAnsi"/>
                        <w:b/>
                        <w:bCs/>
                        <w:color w:val="00593C"/>
                        <w:sz w:val="24"/>
                        <w:szCs w:val="24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Exemplar</w:t>
                    </w:r>
                    <w:r w:rsidRPr="00CA789D">
                      <w:rPr>
                        <w:rFonts w:cstheme="minorHAnsi"/>
                        <w:b/>
                        <w:bCs/>
                        <w:color w:val="00593C"/>
                        <w:sz w:val="24"/>
                        <w:szCs w:val="24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)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94E2C">
      <w:rPr>
        <w:noProof/>
      </w:rPr>
      <w:drawing>
        <wp:anchor distT="0" distB="0" distL="114300" distR="114300" simplePos="0" relativeHeight="251658245" behindDoc="0" locked="0" layoutInCell="1" allowOverlap="1" wp14:anchorId="4F3107F2" wp14:editId="6099E4F6">
          <wp:simplePos x="0" y="0"/>
          <wp:positionH relativeFrom="margin">
            <wp:posOffset>-337627</wp:posOffset>
          </wp:positionH>
          <wp:positionV relativeFrom="paragraph">
            <wp:posOffset>-252233</wp:posOffset>
          </wp:positionV>
          <wp:extent cx="890546" cy="774441"/>
          <wp:effectExtent l="0" t="0" r="0" b="6985"/>
          <wp:wrapNone/>
          <wp:docPr id="4" name="Picture 4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 picture containing tex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0489"/>
                  <a:stretch/>
                </pic:blipFill>
                <pic:spPr bwMode="auto">
                  <a:xfrm>
                    <a:off x="0" y="0"/>
                    <a:ext cx="890546" cy="7744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0755" w:rsidRPr="006E07DC"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0BDBF0EF" wp14:editId="5DE35B6D">
              <wp:simplePos x="0" y="0"/>
              <wp:positionH relativeFrom="margin">
                <wp:align>right</wp:align>
              </wp:positionH>
              <wp:positionV relativeFrom="paragraph">
                <wp:posOffset>202186</wp:posOffset>
              </wp:positionV>
              <wp:extent cx="5761822" cy="546100"/>
              <wp:effectExtent l="0" t="0" r="0" b="0"/>
              <wp:wrapNone/>
              <wp:docPr id="12" name="Rectangle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1822" cy="546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6EF3EE" w14:textId="40DE60E9" w:rsidR="003F4661" w:rsidRPr="005C428E" w:rsidRDefault="003F4661" w:rsidP="001C5B19">
                          <w:pPr>
                            <w:pStyle w:val="NormalWeb"/>
                            <w:spacing w:before="0" w:beforeAutospacing="0" w:after="0" w:afterAutospacing="0"/>
                            <w:jc w:val="right"/>
                            <w:rPr>
                              <w:b/>
                              <w:sz w:val="12"/>
                            </w:rPr>
                          </w:pP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0BDBF0EF" id="_x0000_s1028" style="position:absolute;margin-left:402.5pt;margin-top:15.9pt;width:453.7pt;height:43pt;z-index:-251658239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" filled="f" stroked="f">
              <v:textbox style="mso-fit-shape-to-text:t">
                <w:txbxContent>
                  <w:p w14:paraId="096EF3EE" w14:textId="40DE60E9" w:rsidR="003F4661" w:rsidRPr="005C428E" w:rsidRDefault="003F4661" w:rsidP="001C5B19">
                    <w:pPr>
                      <w:pStyle w:val="NormalWeb"/>
                      <w:spacing w:before="0" w:beforeAutospacing="0" w:after="0" w:afterAutospacing="0"/>
                      <w:jc w:val="right"/>
                      <w:rPr>
                        <w:b/>
                        <w:sz w:val="12"/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</w:p>
  <w:p w14:paraId="23829E90" w14:textId="077220B5" w:rsidR="003F4661" w:rsidRDefault="004C1375">
    <w:pPr>
      <w:pStyle w:val="Header"/>
    </w:pPr>
    <w:r w:rsidRPr="006E07DC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1C45715" wp14:editId="79F8E479">
              <wp:simplePos x="0" y="0"/>
              <wp:positionH relativeFrom="column">
                <wp:posOffset>-219075</wp:posOffset>
              </wp:positionH>
              <wp:positionV relativeFrom="paragraph">
                <wp:posOffset>314325</wp:posOffset>
              </wp:positionV>
              <wp:extent cx="6734175" cy="4763"/>
              <wp:effectExtent l="0" t="0" r="28575" b="33655"/>
              <wp:wrapNone/>
              <wp:docPr id="11" name="Straight Connector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34175" cy="4763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203C7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4A14CB3" id="Straight Connector 5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7.25pt,24.75pt" to="513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" strokecolor="#203c74" strokeweight="1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D29B3"/>
    <w:multiLevelType w:val="hybridMultilevel"/>
    <w:tmpl w:val="C1AC81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053EB4"/>
    <w:multiLevelType w:val="hybridMultilevel"/>
    <w:tmpl w:val="87B6FB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4F3CE1"/>
    <w:multiLevelType w:val="hybridMultilevel"/>
    <w:tmpl w:val="C624E8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5671E7"/>
    <w:multiLevelType w:val="hybridMultilevel"/>
    <w:tmpl w:val="0E4021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42BFF"/>
    <w:multiLevelType w:val="hybridMultilevel"/>
    <w:tmpl w:val="AE1E50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257220"/>
    <w:multiLevelType w:val="hybridMultilevel"/>
    <w:tmpl w:val="C3484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297F61"/>
    <w:multiLevelType w:val="multilevel"/>
    <w:tmpl w:val="94D67020"/>
    <w:lvl w:ilvl="0">
      <w:start w:val="1"/>
      <w:numFmt w:val="bullet"/>
      <w:lvlText w:val=""/>
      <w:lvlJc w:val="left"/>
      <w:pPr>
        <w:tabs>
          <w:tab w:val="num" w:pos="360"/>
        </w:tabs>
        <w:ind w:left="432" w:hanging="288"/>
      </w:pPr>
      <w:rPr>
        <w:rFonts w:ascii="Wingdings" w:hAnsi="Wingdings" w:hint="default"/>
        <w:color w:val="2E74B5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2E74B5" w:themeColor="accent1" w:themeShade="BF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2E74B5" w:themeColor="accent1" w:themeShade="BF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2E74B5" w:themeColor="accent1" w:themeShade="BF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  <w:color w:val="2E74B5" w:themeColor="accent1" w:themeShade="B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color w:val="2E74B5" w:themeColor="accent1" w:themeShade="BF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2E74B5" w:themeColor="accent1" w:themeShade="BF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  <w:color w:val="2E74B5" w:themeColor="accent1" w:themeShade="B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  <w:color w:val="2E74B5" w:themeColor="accent1" w:themeShade="BF"/>
      </w:rPr>
    </w:lvl>
  </w:abstractNum>
  <w:abstractNum w:abstractNumId="7" w15:restartNumberingAfterBreak="0">
    <w:nsid w:val="3445678C"/>
    <w:multiLevelType w:val="hybridMultilevel"/>
    <w:tmpl w:val="76AE54C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3A177D"/>
    <w:multiLevelType w:val="hybridMultilevel"/>
    <w:tmpl w:val="7B980F90"/>
    <w:lvl w:ilvl="0" w:tplc="626892E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864EC"/>
    <w:multiLevelType w:val="hybridMultilevel"/>
    <w:tmpl w:val="D8EA1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452E28"/>
    <w:multiLevelType w:val="hybridMultilevel"/>
    <w:tmpl w:val="332C9D74"/>
    <w:lvl w:ilvl="0" w:tplc="04090017">
      <w:start w:val="1"/>
      <w:numFmt w:val="lowerLetter"/>
      <w:lvlText w:val="%1)"/>
      <w:lvlJc w:val="left"/>
      <w:pPr>
        <w:ind w:left="15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FAA0E60"/>
    <w:multiLevelType w:val="hybridMultilevel"/>
    <w:tmpl w:val="5EE02A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442B29"/>
    <w:multiLevelType w:val="hybridMultilevel"/>
    <w:tmpl w:val="2466C7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042C95"/>
    <w:multiLevelType w:val="hybridMultilevel"/>
    <w:tmpl w:val="2EDAB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465D78"/>
    <w:multiLevelType w:val="hybridMultilevel"/>
    <w:tmpl w:val="3376C3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F82E95"/>
    <w:multiLevelType w:val="hybridMultilevel"/>
    <w:tmpl w:val="52B45E58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DD82C67"/>
    <w:multiLevelType w:val="hybridMultilevel"/>
    <w:tmpl w:val="42203E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1F326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526A71F0"/>
    <w:multiLevelType w:val="hybridMultilevel"/>
    <w:tmpl w:val="C896D0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BB43FD4"/>
    <w:multiLevelType w:val="hybridMultilevel"/>
    <w:tmpl w:val="B246AE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FDB21CF"/>
    <w:multiLevelType w:val="hybridMultilevel"/>
    <w:tmpl w:val="874E64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435B1F"/>
    <w:multiLevelType w:val="hybridMultilevel"/>
    <w:tmpl w:val="83F258F4"/>
    <w:lvl w:ilvl="0" w:tplc="0F94E68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AA453A"/>
    <w:multiLevelType w:val="hybridMultilevel"/>
    <w:tmpl w:val="0562DE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4A3163E"/>
    <w:multiLevelType w:val="hybridMultilevel"/>
    <w:tmpl w:val="FC2A86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5275195"/>
    <w:multiLevelType w:val="hybridMultilevel"/>
    <w:tmpl w:val="1EA4EF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7E5D71"/>
    <w:multiLevelType w:val="multilevel"/>
    <w:tmpl w:val="4470C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2E74B5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2E74B5" w:themeColor="accent1" w:themeShade="BF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2E74B5" w:themeColor="accent1" w:themeShade="BF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2E74B5" w:themeColor="accent1" w:themeShade="BF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  <w:color w:val="2E74B5" w:themeColor="accent1" w:themeShade="B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color w:val="2E74B5" w:themeColor="accent1" w:themeShade="BF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2E74B5" w:themeColor="accent1" w:themeShade="BF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  <w:color w:val="2E74B5" w:themeColor="accent1" w:themeShade="B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  <w:color w:val="2E74B5" w:themeColor="accent1" w:themeShade="BF"/>
      </w:rPr>
    </w:lvl>
  </w:abstractNum>
  <w:abstractNum w:abstractNumId="26" w15:restartNumberingAfterBreak="0">
    <w:nsid w:val="65B46848"/>
    <w:multiLevelType w:val="hybridMultilevel"/>
    <w:tmpl w:val="DF1AAC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92D32AE"/>
    <w:multiLevelType w:val="hybridMultilevel"/>
    <w:tmpl w:val="23FCE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7125D0"/>
    <w:multiLevelType w:val="hybridMultilevel"/>
    <w:tmpl w:val="AD3ED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040449"/>
    <w:multiLevelType w:val="hybridMultilevel"/>
    <w:tmpl w:val="221CF9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4B1338"/>
    <w:multiLevelType w:val="hybridMultilevel"/>
    <w:tmpl w:val="0538B8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6665E2"/>
    <w:multiLevelType w:val="hybridMultilevel"/>
    <w:tmpl w:val="3B800E2C"/>
    <w:lvl w:ilvl="0" w:tplc="F460ACF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0721B"/>
    <w:multiLevelType w:val="hybridMultilevel"/>
    <w:tmpl w:val="21FACE0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9967D6"/>
    <w:multiLevelType w:val="hybridMultilevel"/>
    <w:tmpl w:val="A52287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3434663">
    <w:abstractNumId w:val="1"/>
  </w:num>
  <w:num w:numId="2" w16cid:durableId="1741705426">
    <w:abstractNumId w:val="17"/>
  </w:num>
  <w:num w:numId="3" w16cid:durableId="318387942">
    <w:abstractNumId w:val="2"/>
  </w:num>
  <w:num w:numId="4" w16cid:durableId="1263956886">
    <w:abstractNumId w:val="27"/>
  </w:num>
  <w:num w:numId="5" w16cid:durableId="338969342">
    <w:abstractNumId w:val="4"/>
  </w:num>
  <w:num w:numId="6" w16cid:durableId="769816364">
    <w:abstractNumId w:val="25"/>
  </w:num>
  <w:num w:numId="7" w16cid:durableId="775907094">
    <w:abstractNumId w:val="6"/>
  </w:num>
  <w:num w:numId="8" w16cid:durableId="1241981411">
    <w:abstractNumId w:val="8"/>
  </w:num>
  <w:num w:numId="9" w16cid:durableId="1741250414">
    <w:abstractNumId w:val="7"/>
  </w:num>
  <w:num w:numId="10" w16cid:durableId="1011298475">
    <w:abstractNumId w:val="12"/>
  </w:num>
  <w:num w:numId="11" w16cid:durableId="375617428">
    <w:abstractNumId w:val="20"/>
  </w:num>
  <w:num w:numId="12" w16cid:durableId="1275284076">
    <w:abstractNumId w:val="14"/>
  </w:num>
  <w:num w:numId="13" w16cid:durableId="942302941">
    <w:abstractNumId w:val="32"/>
  </w:num>
  <w:num w:numId="14" w16cid:durableId="1902016590">
    <w:abstractNumId w:val="9"/>
  </w:num>
  <w:num w:numId="15" w16cid:durableId="1199199618">
    <w:abstractNumId w:val="28"/>
  </w:num>
  <w:num w:numId="16" w16cid:durableId="347483189">
    <w:abstractNumId w:val="11"/>
  </w:num>
  <w:num w:numId="17" w16cid:durableId="715666312">
    <w:abstractNumId w:val="5"/>
  </w:num>
  <w:num w:numId="18" w16cid:durableId="624000251">
    <w:abstractNumId w:val="29"/>
  </w:num>
  <w:num w:numId="19" w16cid:durableId="1342515218">
    <w:abstractNumId w:val="15"/>
  </w:num>
  <w:num w:numId="20" w16cid:durableId="457720406">
    <w:abstractNumId w:val="10"/>
  </w:num>
  <w:num w:numId="21" w16cid:durableId="42560723">
    <w:abstractNumId w:val="21"/>
  </w:num>
  <w:num w:numId="22" w16cid:durableId="451442732">
    <w:abstractNumId w:val="3"/>
  </w:num>
  <w:num w:numId="23" w16cid:durableId="2138141545">
    <w:abstractNumId w:val="16"/>
  </w:num>
  <w:num w:numId="24" w16cid:durableId="184251821">
    <w:abstractNumId w:val="31"/>
  </w:num>
  <w:num w:numId="25" w16cid:durableId="1991903279">
    <w:abstractNumId w:val="18"/>
  </w:num>
  <w:num w:numId="26" w16cid:durableId="1583904411">
    <w:abstractNumId w:val="33"/>
  </w:num>
  <w:num w:numId="27" w16cid:durableId="1596019115">
    <w:abstractNumId w:val="13"/>
  </w:num>
  <w:num w:numId="28" w16cid:durableId="1195653692">
    <w:abstractNumId w:val="24"/>
  </w:num>
  <w:num w:numId="29" w16cid:durableId="1584492044">
    <w:abstractNumId w:val="30"/>
  </w:num>
  <w:num w:numId="30" w16cid:durableId="617225278">
    <w:abstractNumId w:val="23"/>
  </w:num>
  <w:num w:numId="31" w16cid:durableId="2121298607">
    <w:abstractNumId w:val="26"/>
  </w:num>
  <w:num w:numId="32" w16cid:durableId="1797143679">
    <w:abstractNumId w:val="22"/>
  </w:num>
  <w:num w:numId="33" w16cid:durableId="1388072545">
    <w:abstractNumId w:val="0"/>
  </w:num>
  <w:num w:numId="34" w16cid:durableId="41446505">
    <w:abstractNumId w:val="1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B43"/>
    <w:rsid w:val="0000586D"/>
    <w:rsid w:val="00005F15"/>
    <w:rsid w:val="000064AC"/>
    <w:rsid w:val="00007B53"/>
    <w:rsid w:val="0001174A"/>
    <w:rsid w:val="000117BB"/>
    <w:rsid w:val="00011B75"/>
    <w:rsid w:val="00012135"/>
    <w:rsid w:val="00012138"/>
    <w:rsid w:val="00012DEA"/>
    <w:rsid w:val="00016590"/>
    <w:rsid w:val="00016E8F"/>
    <w:rsid w:val="000173AD"/>
    <w:rsid w:val="00017ACB"/>
    <w:rsid w:val="00020478"/>
    <w:rsid w:val="000247F4"/>
    <w:rsid w:val="000300D7"/>
    <w:rsid w:val="000347D1"/>
    <w:rsid w:val="00035D71"/>
    <w:rsid w:val="000415CC"/>
    <w:rsid w:val="00041F6C"/>
    <w:rsid w:val="000426AA"/>
    <w:rsid w:val="00042E67"/>
    <w:rsid w:val="00043E4A"/>
    <w:rsid w:val="00044CC3"/>
    <w:rsid w:val="00046D0A"/>
    <w:rsid w:val="0005029F"/>
    <w:rsid w:val="00051992"/>
    <w:rsid w:val="0005242C"/>
    <w:rsid w:val="00052FAF"/>
    <w:rsid w:val="0005450C"/>
    <w:rsid w:val="00054E36"/>
    <w:rsid w:val="00056004"/>
    <w:rsid w:val="00057485"/>
    <w:rsid w:val="0006039E"/>
    <w:rsid w:val="00060AF9"/>
    <w:rsid w:val="000629C2"/>
    <w:rsid w:val="000632DF"/>
    <w:rsid w:val="00063949"/>
    <w:rsid w:val="00065192"/>
    <w:rsid w:val="000664BC"/>
    <w:rsid w:val="000677E7"/>
    <w:rsid w:val="00070959"/>
    <w:rsid w:val="00070AA2"/>
    <w:rsid w:val="000710C4"/>
    <w:rsid w:val="0007156F"/>
    <w:rsid w:val="00074673"/>
    <w:rsid w:val="0007637C"/>
    <w:rsid w:val="00077143"/>
    <w:rsid w:val="0008078E"/>
    <w:rsid w:val="000820E1"/>
    <w:rsid w:val="00082B08"/>
    <w:rsid w:val="00083D98"/>
    <w:rsid w:val="0008412F"/>
    <w:rsid w:val="00084DA0"/>
    <w:rsid w:val="00085724"/>
    <w:rsid w:val="000864D4"/>
    <w:rsid w:val="000875D9"/>
    <w:rsid w:val="00095249"/>
    <w:rsid w:val="000962EE"/>
    <w:rsid w:val="000A00CA"/>
    <w:rsid w:val="000A03D3"/>
    <w:rsid w:val="000A128B"/>
    <w:rsid w:val="000A54A6"/>
    <w:rsid w:val="000A5F25"/>
    <w:rsid w:val="000A6CA5"/>
    <w:rsid w:val="000A6F0A"/>
    <w:rsid w:val="000B1546"/>
    <w:rsid w:val="000B17F9"/>
    <w:rsid w:val="000B2D0A"/>
    <w:rsid w:val="000B3E1D"/>
    <w:rsid w:val="000B44E9"/>
    <w:rsid w:val="000B530A"/>
    <w:rsid w:val="000C0CEA"/>
    <w:rsid w:val="000C15D3"/>
    <w:rsid w:val="000C6893"/>
    <w:rsid w:val="000C6CF2"/>
    <w:rsid w:val="000D117C"/>
    <w:rsid w:val="000D1598"/>
    <w:rsid w:val="000D164E"/>
    <w:rsid w:val="000D3DAB"/>
    <w:rsid w:val="000E04BD"/>
    <w:rsid w:val="000E1029"/>
    <w:rsid w:val="000E2EEB"/>
    <w:rsid w:val="000E2FE7"/>
    <w:rsid w:val="000E5044"/>
    <w:rsid w:val="000E5E87"/>
    <w:rsid w:val="000E6848"/>
    <w:rsid w:val="000F076C"/>
    <w:rsid w:val="000F1EEA"/>
    <w:rsid w:val="000F29B1"/>
    <w:rsid w:val="000F42E1"/>
    <w:rsid w:val="000F5682"/>
    <w:rsid w:val="0010000B"/>
    <w:rsid w:val="00103047"/>
    <w:rsid w:val="0010342F"/>
    <w:rsid w:val="001042D7"/>
    <w:rsid w:val="001064B8"/>
    <w:rsid w:val="001076DE"/>
    <w:rsid w:val="00113C6B"/>
    <w:rsid w:val="001171E8"/>
    <w:rsid w:val="00120133"/>
    <w:rsid w:val="0012031A"/>
    <w:rsid w:val="00122DE3"/>
    <w:rsid w:val="00123F6C"/>
    <w:rsid w:val="00124893"/>
    <w:rsid w:val="00125465"/>
    <w:rsid w:val="00125821"/>
    <w:rsid w:val="00130AD9"/>
    <w:rsid w:val="00134C0F"/>
    <w:rsid w:val="0013618C"/>
    <w:rsid w:val="001373A7"/>
    <w:rsid w:val="001402F6"/>
    <w:rsid w:val="001405EA"/>
    <w:rsid w:val="00142C46"/>
    <w:rsid w:val="00144135"/>
    <w:rsid w:val="001449B2"/>
    <w:rsid w:val="00144B80"/>
    <w:rsid w:val="00145491"/>
    <w:rsid w:val="001459E6"/>
    <w:rsid w:val="001459EC"/>
    <w:rsid w:val="0014729B"/>
    <w:rsid w:val="00147B75"/>
    <w:rsid w:val="00147F00"/>
    <w:rsid w:val="00152843"/>
    <w:rsid w:val="001531A5"/>
    <w:rsid w:val="0015356A"/>
    <w:rsid w:val="0015416D"/>
    <w:rsid w:val="001542B9"/>
    <w:rsid w:val="00155692"/>
    <w:rsid w:val="001577B3"/>
    <w:rsid w:val="00157B46"/>
    <w:rsid w:val="00157D4A"/>
    <w:rsid w:val="00162002"/>
    <w:rsid w:val="00162497"/>
    <w:rsid w:val="00162BAD"/>
    <w:rsid w:val="001647BC"/>
    <w:rsid w:val="001651C9"/>
    <w:rsid w:val="001660AD"/>
    <w:rsid w:val="00166B57"/>
    <w:rsid w:val="001704DC"/>
    <w:rsid w:val="00176AA6"/>
    <w:rsid w:val="00181C06"/>
    <w:rsid w:val="001826C8"/>
    <w:rsid w:val="00182A20"/>
    <w:rsid w:val="001847A6"/>
    <w:rsid w:val="001855C6"/>
    <w:rsid w:val="00186A75"/>
    <w:rsid w:val="00186EE5"/>
    <w:rsid w:val="00187603"/>
    <w:rsid w:val="001879FC"/>
    <w:rsid w:val="00187B21"/>
    <w:rsid w:val="00187C7F"/>
    <w:rsid w:val="00190575"/>
    <w:rsid w:val="00191338"/>
    <w:rsid w:val="001928EB"/>
    <w:rsid w:val="00192FFE"/>
    <w:rsid w:val="001937A0"/>
    <w:rsid w:val="00194E2C"/>
    <w:rsid w:val="00195970"/>
    <w:rsid w:val="00195C39"/>
    <w:rsid w:val="001A19F0"/>
    <w:rsid w:val="001A5EE4"/>
    <w:rsid w:val="001A7371"/>
    <w:rsid w:val="001B0559"/>
    <w:rsid w:val="001B0DC5"/>
    <w:rsid w:val="001B1015"/>
    <w:rsid w:val="001B12BF"/>
    <w:rsid w:val="001B30CA"/>
    <w:rsid w:val="001B3221"/>
    <w:rsid w:val="001B50EA"/>
    <w:rsid w:val="001B5DEC"/>
    <w:rsid w:val="001B5EAA"/>
    <w:rsid w:val="001B7FC0"/>
    <w:rsid w:val="001C0070"/>
    <w:rsid w:val="001C5B19"/>
    <w:rsid w:val="001C5ED0"/>
    <w:rsid w:val="001D042B"/>
    <w:rsid w:val="001D112B"/>
    <w:rsid w:val="001D27A1"/>
    <w:rsid w:val="001D2A0E"/>
    <w:rsid w:val="001D58A3"/>
    <w:rsid w:val="001D7B11"/>
    <w:rsid w:val="001E00CF"/>
    <w:rsid w:val="001E02D3"/>
    <w:rsid w:val="001E4A34"/>
    <w:rsid w:val="001E6D17"/>
    <w:rsid w:val="001E785E"/>
    <w:rsid w:val="001F13A7"/>
    <w:rsid w:val="001F350B"/>
    <w:rsid w:val="001F42AF"/>
    <w:rsid w:val="001F45F6"/>
    <w:rsid w:val="001F66B9"/>
    <w:rsid w:val="00201133"/>
    <w:rsid w:val="002026B6"/>
    <w:rsid w:val="002050DB"/>
    <w:rsid w:val="002052A1"/>
    <w:rsid w:val="00205B9B"/>
    <w:rsid w:val="00205EFD"/>
    <w:rsid w:val="0020750A"/>
    <w:rsid w:val="002119EB"/>
    <w:rsid w:val="00211FE8"/>
    <w:rsid w:val="00212F4F"/>
    <w:rsid w:val="0021313A"/>
    <w:rsid w:val="00214467"/>
    <w:rsid w:val="00215A29"/>
    <w:rsid w:val="0021699F"/>
    <w:rsid w:val="00216F5B"/>
    <w:rsid w:val="00222916"/>
    <w:rsid w:val="00222FC8"/>
    <w:rsid w:val="00230953"/>
    <w:rsid w:val="00232908"/>
    <w:rsid w:val="00232A0D"/>
    <w:rsid w:val="002342A6"/>
    <w:rsid w:val="00235723"/>
    <w:rsid w:val="00237D84"/>
    <w:rsid w:val="00243FE4"/>
    <w:rsid w:val="0024402D"/>
    <w:rsid w:val="00244429"/>
    <w:rsid w:val="0024483C"/>
    <w:rsid w:val="00244FCF"/>
    <w:rsid w:val="0024689F"/>
    <w:rsid w:val="00247691"/>
    <w:rsid w:val="00247850"/>
    <w:rsid w:val="00247BAD"/>
    <w:rsid w:val="00252572"/>
    <w:rsid w:val="002560E0"/>
    <w:rsid w:val="002561FF"/>
    <w:rsid w:val="00257BAF"/>
    <w:rsid w:val="00260DB5"/>
    <w:rsid w:val="002619A8"/>
    <w:rsid w:val="00261A63"/>
    <w:rsid w:val="00262309"/>
    <w:rsid w:val="002643BD"/>
    <w:rsid w:val="00264F50"/>
    <w:rsid w:val="0026580A"/>
    <w:rsid w:val="00265F65"/>
    <w:rsid w:val="002674B4"/>
    <w:rsid w:val="00270898"/>
    <w:rsid w:val="0027194E"/>
    <w:rsid w:val="0027370A"/>
    <w:rsid w:val="00275106"/>
    <w:rsid w:val="00276927"/>
    <w:rsid w:val="00277B26"/>
    <w:rsid w:val="00277BC7"/>
    <w:rsid w:val="00280273"/>
    <w:rsid w:val="002809CB"/>
    <w:rsid w:val="00281E82"/>
    <w:rsid w:val="00282A9C"/>
    <w:rsid w:val="00284B2D"/>
    <w:rsid w:val="002879DE"/>
    <w:rsid w:val="00287BB0"/>
    <w:rsid w:val="0029072F"/>
    <w:rsid w:val="00291358"/>
    <w:rsid w:val="00293DBC"/>
    <w:rsid w:val="00295394"/>
    <w:rsid w:val="00297EFD"/>
    <w:rsid w:val="002A59F3"/>
    <w:rsid w:val="002A62BB"/>
    <w:rsid w:val="002A683C"/>
    <w:rsid w:val="002B14EB"/>
    <w:rsid w:val="002B1B4B"/>
    <w:rsid w:val="002B2B98"/>
    <w:rsid w:val="002B399E"/>
    <w:rsid w:val="002B58DA"/>
    <w:rsid w:val="002B5ABE"/>
    <w:rsid w:val="002C01D8"/>
    <w:rsid w:val="002C0449"/>
    <w:rsid w:val="002C3E96"/>
    <w:rsid w:val="002C3EF4"/>
    <w:rsid w:val="002C4846"/>
    <w:rsid w:val="002C4CE7"/>
    <w:rsid w:val="002C5713"/>
    <w:rsid w:val="002C73DF"/>
    <w:rsid w:val="002D0978"/>
    <w:rsid w:val="002D1DAB"/>
    <w:rsid w:val="002D2C8D"/>
    <w:rsid w:val="002D3800"/>
    <w:rsid w:val="002D73CA"/>
    <w:rsid w:val="002E1FF7"/>
    <w:rsid w:val="002E2798"/>
    <w:rsid w:val="002E437A"/>
    <w:rsid w:val="002F2BEB"/>
    <w:rsid w:val="003006FF"/>
    <w:rsid w:val="00302294"/>
    <w:rsid w:val="003040F6"/>
    <w:rsid w:val="003047AD"/>
    <w:rsid w:val="0030607F"/>
    <w:rsid w:val="00307A1D"/>
    <w:rsid w:val="0031558B"/>
    <w:rsid w:val="00316AC6"/>
    <w:rsid w:val="0031735F"/>
    <w:rsid w:val="00317A6F"/>
    <w:rsid w:val="003227AE"/>
    <w:rsid w:val="003233D1"/>
    <w:rsid w:val="003239E8"/>
    <w:rsid w:val="00323C2E"/>
    <w:rsid w:val="003267CE"/>
    <w:rsid w:val="0033013E"/>
    <w:rsid w:val="00331669"/>
    <w:rsid w:val="00333420"/>
    <w:rsid w:val="003343DA"/>
    <w:rsid w:val="003360F5"/>
    <w:rsid w:val="00336798"/>
    <w:rsid w:val="00337541"/>
    <w:rsid w:val="00337E15"/>
    <w:rsid w:val="00341F84"/>
    <w:rsid w:val="00342964"/>
    <w:rsid w:val="00342B74"/>
    <w:rsid w:val="0034355B"/>
    <w:rsid w:val="003437C4"/>
    <w:rsid w:val="00344040"/>
    <w:rsid w:val="00345D4F"/>
    <w:rsid w:val="00351122"/>
    <w:rsid w:val="00351A01"/>
    <w:rsid w:val="003615F3"/>
    <w:rsid w:val="00366BE9"/>
    <w:rsid w:val="00370A78"/>
    <w:rsid w:val="00370E2A"/>
    <w:rsid w:val="00371A76"/>
    <w:rsid w:val="003738DB"/>
    <w:rsid w:val="0037430D"/>
    <w:rsid w:val="00377044"/>
    <w:rsid w:val="00383A01"/>
    <w:rsid w:val="00384072"/>
    <w:rsid w:val="00384A5F"/>
    <w:rsid w:val="003859C0"/>
    <w:rsid w:val="00387051"/>
    <w:rsid w:val="003874C9"/>
    <w:rsid w:val="00390C56"/>
    <w:rsid w:val="003944C1"/>
    <w:rsid w:val="00394626"/>
    <w:rsid w:val="003947AE"/>
    <w:rsid w:val="003954F6"/>
    <w:rsid w:val="00395FB3"/>
    <w:rsid w:val="003A04B7"/>
    <w:rsid w:val="003A082A"/>
    <w:rsid w:val="003A415E"/>
    <w:rsid w:val="003A5391"/>
    <w:rsid w:val="003B0B86"/>
    <w:rsid w:val="003B2DC2"/>
    <w:rsid w:val="003B3443"/>
    <w:rsid w:val="003C025C"/>
    <w:rsid w:val="003C203E"/>
    <w:rsid w:val="003C4F55"/>
    <w:rsid w:val="003C50F6"/>
    <w:rsid w:val="003C72DD"/>
    <w:rsid w:val="003D29CB"/>
    <w:rsid w:val="003E3E3C"/>
    <w:rsid w:val="003E6C80"/>
    <w:rsid w:val="003E6FFA"/>
    <w:rsid w:val="003E7BB4"/>
    <w:rsid w:val="003F3578"/>
    <w:rsid w:val="003F4661"/>
    <w:rsid w:val="003F4BDB"/>
    <w:rsid w:val="003F4EF2"/>
    <w:rsid w:val="003F5B78"/>
    <w:rsid w:val="003F7DC3"/>
    <w:rsid w:val="003F7F2E"/>
    <w:rsid w:val="00400746"/>
    <w:rsid w:val="00402E3F"/>
    <w:rsid w:val="00404D89"/>
    <w:rsid w:val="00404F57"/>
    <w:rsid w:val="0040509B"/>
    <w:rsid w:val="00407E00"/>
    <w:rsid w:val="00407F2E"/>
    <w:rsid w:val="004118FB"/>
    <w:rsid w:val="0041220C"/>
    <w:rsid w:val="004159A0"/>
    <w:rsid w:val="004228FC"/>
    <w:rsid w:val="00422C13"/>
    <w:rsid w:val="00424CD7"/>
    <w:rsid w:val="00424E50"/>
    <w:rsid w:val="0043158E"/>
    <w:rsid w:val="004327C6"/>
    <w:rsid w:val="00440A8F"/>
    <w:rsid w:val="004421AF"/>
    <w:rsid w:val="0044602F"/>
    <w:rsid w:val="00446761"/>
    <w:rsid w:val="00447216"/>
    <w:rsid w:val="004506BA"/>
    <w:rsid w:val="004507C3"/>
    <w:rsid w:val="00454384"/>
    <w:rsid w:val="00456AFA"/>
    <w:rsid w:val="00456BD1"/>
    <w:rsid w:val="00460895"/>
    <w:rsid w:val="00460F44"/>
    <w:rsid w:val="004619FB"/>
    <w:rsid w:val="00462956"/>
    <w:rsid w:val="00462A5B"/>
    <w:rsid w:val="00465603"/>
    <w:rsid w:val="00465C52"/>
    <w:rsid w:val="004668DD"/>
    <w:rsid w:val="00471872"/>
    <w:rsid w:val="00471B47"/>
    <w:rsid w:val="004744D0"/>
    <w:rsid w:val="00474D10"/>
    <w:rsid w:val="00476830"/>
    <w:rsid w:val="00476E5C"/>
    <w:rsid w:val="00477D0F"/>
    <w:rsid w:val="004807A1"/>
    <w:rsid w:val="004834C5"/>
    <w:rsid w:val="00486BD3"/>
    <w:rsid w:val="00487623"/>
    <w:rsid w:val="00487A4A"/>
    <w:rsid w:val="004916E3"/>
    <w:rsid w:val="00491C98"/>
    <w:rsid w:val="00492F05"/>
    <w:rsid w:val="00492F4B"/>
    <w:rsid w:val="004A0DEA"/>
    <w:rsid w:val="004A3F65"/>
    <w:rsid w:val="004A425A"/>
    <w:rsid w:val="004A5D05"/>
    <w:rsid w:val="004A73FD"/>
    <w:rsid w:val="004A7C0E"/>
    <w:rsid w:val="004B07BE"/>
    <w:rsid w:val="004B0C59"/>
    <w:rsid w:val="004B2135"/>
    <w:rsid w:val="004B6679"/>
    <w:rsid w:val="004B67D8"/>
    <w:rsid w:val="004C0755"/>
    <w:rsid w:val="004C1375"/>
    <w:rsid w:val="004C500C"/>
    <w:rsid w:val="004D430C"/>
    <w:rsid w:val="004D434E"/>
    <w:rsid w:val="004D7956"/>
    <w:rsid w:val="004E2776"/>
    <w:rsid w:val="004E5327"/>
    <w:rsid w:val="004F022E"/>
    <w:rsid w:val="004F2F1E"/>
    <w:rsid w:val="004F5316"/>
    <w:rsid w:val="004F5CEF"/>
    <w:rsid w:val="004F7B5B"/>
    <w:rsid w:val="00500BDC"/>
    <w:rsid w:val="00503428"/>
    <w:rsid w:val="00507113"/>
    <w:rsid w:val="005117B7"/>
    <w:rsid w:val="0051442B"/>
    <w:rsid w:val="00514F9A"/>
    <w:rsid w:val="00517E59"/>
    <w:rsid w:val="005200EF"/>
    <w:rsid w:val="0052353B"/>
    <w:rsid w:val="005248A5"/>
    <w:rsid w:val="00526C90"/>
    <w:rsid w:val="00530F90"/>
    <w:rsid w:val="00531D54"/>
    <w:rsid w:val="005340B8"/>
    <w:rsid w:val="00540FFA"/>
    <w:rsid w:val="005446F7"/>
    <w:rsid w:val="005459E0"/>
    <w:rsid w:val="00545A36"/>
    <w:rsid w:val="00545ABC"/>
    <w:rsid w:val="00550640"/>
    <w:rsid w:val="0055154C"/>
    <w:rsid w:val="00553EF2"/>
    <w:rsid w:val="00554777"/>
    <w:rsid w:val="00554BA2"/>
    <w:rsid w:val="00556C6B"/>
    <w:rsid w:val="00560309"/>
    <w:rsid w:val="00563732"/>
    <w:rsid w:val="005641B9"/>
    <w:rsid w:val="005649D7"/>
    <w:rsid w:val="005649DE"/>
    <w:rsid w:val="005660B9"/>
    <w:rsid w:val="005666A4"/>
    <w:rsid w:val="0056693E"/>
    <w:rsid w:val="00567152"/>
    <w:rsid w:val="0056780F"/>
    <w:rsid w:val="00571D45"/>
    <w:rsid w:val="0057204C"/>
    <w:rsid w:val="00572B24"/>
    <w:rsid w:val="005743A5"/>
    <w:rsid w:val="00580044"/>
    <w:rsid w:val="00582529"/>
    <w:rsid w:val="00582C31"/>
    <w:rsid w:val="005838E8"/>
    <w:rsid w:val="005847B6"/>
    <w:rsid w:val="005850B1"/>
    <w:rsid w:val="0058670C"/>
    <w:rsid w:val="0059233D"/>
    <w:rsid w:val="005A0537"/>
    <w:rsid w:val="005A2064"/>
    <w:rsid w:val="005A23EA"/>
    <w:rsid w:val="005A34F4"/>
    <w:rsid w:val="005A5544"/>
    <w:rsid w:val="005A6817"/>
    <w:rsid w:val="005A749E"/>
    <w:rsid w:val="005B30FE"/>
    <w:rsid w:val="005B4B71"/>
    <w:rsid w:val="005B7DBA"/>
    <w:rsid w:val="005C28A1"/>
    <w:rsid w:val="005C428E"/>
    <w:rsid w:val="005C57F0"/>
    <w:rsid w:val="005C7633"/>
    <w:rsid w:val="005D050B"/>
    <w:rsid w:val="005D09F0"/>
    <w:rsid w:val="005D0A56"/>
    <w:rsid w:val="005E3CDF"/>
    <w:rsid w:val="005E533D"/>
    <w:rsid w:val="005E6E20"/>
    <w:rsid w:val="005F2C64"/>
    <w:rsid w:val="005F47C7"/>
    <w:rsid w:val="005F54E7"/>
    <w:rsid w:val="005F5D8E"/>
    <w:rsid w:val="005F74E3"/>
    <w:rsid w:val="005F7B16"/>
    <w:rsid w:val="00602428"/>
    <w:rsid w:val="00603C15"/>
    <w:rsid w:val="0060516E"/>
    <w:rsid w:val="006060CB"/>
    <w:rsid w:val="006061D2"/>
    <w:rsid w:val="006069E6"/>
    <w:rsid w:val="00610FE6"/>
    <w:rsid w:val="00613A0C"/>
    <w:rsid w:val="00615046"/>
    <w:rsid w:val="00616310"/>
    <w:rsid w:val="0061645F"/>
    <w:rsid w:val="00616719"/>
    <w:rsid w:val="006176AD"/>
    <w:rsid w:val="006200B0"/>
    <w:rsid w:val="00621EE8"/>
    <w:rsid w:val="00622866"/>
    <w:rsid w:val="0062362D"/>
    <w:rsid w:val="006237D9"/>
    <w:rsid w:val="00623C22"/>
    <w:rsid w:val="0062575F"/>
    <w:rsid w:val="00625FF2"/>
    <w:rsid w:val="0063025D"/>
    <w:rsid w:val="006312A5"/>
    <w:rsid w:val="00635730"/>
    <w:rsid w:val="00640AAF"/>
    <w:rsid w:val="0064193C"/>
    <w:rsid w:val="00641A4D"/>
    <w:rsid w:val="00643A6D"/>
    <w:rsid w:val="00643F8B"/>
    <w:rsid w:val="00645252"/>
    <w:rsid w:val="006473A0"/>
    <w:rsid w:val="006505B1"/>
    <w:rsid w:val="006519B6"/>
    <w:rsid w:val="00651CC7"/>
    <w:rsid w:val="00652ED3"/>
    <w:rsid w:val="0065308C"/>
    <w:rsid w:val="00653BEB"/>
    <w:rsid w:val="00654A55"/>
    <w:rsid w:val="00657893"/>
    <w:rsid w:val="00660BE5"/>
    <w:rsid w:val="00664436"/>
    <w:rsid w:val="00664895"/>
    <w:rsid w:val="006677EC"/>
    <w:rsid w:val="00667D81"/>
    <w:rsid w:val="00670212"/>
    <w:rsid w:val="006725CF"/>
    <w:rsid w:val="006745D9"/>
    <w:rsid w:val="006746FC"/>
    <w:rsid w:val="00675992"/>
    <w:rsid w:val="0067648A"/>
    <w:rsid w:val="00676DEA"/>
    <w:rsid w:val="00677AAE"/>
    <w:rsid w:val="00680EF6"/>
    <w:rsid w:val="00681E9C"/>
    <w:rsid w:val="00684617"/>
    <w:rsid w:val="00691EBB"/>
    <w:rsid w:val="00693AEB"/>
    <w:rsid w:val="006940B5"/>
    <w:rsid w:val="006960AE"/>
    <w:rsid w:val="006A39A6"/>
    <w:rsid w:val="006A4902"/>
    <w:rsid w:val="006B3981"/>
    <w:rsid w:val="006B51EF"/>
    <w:rsid w:val="006B635A"/>
    <w:rsid w:val="006B700F"/>
    <w:rsid w:val="006B71AA"/>
    <w:rsid w:val="006C0EDD"/>
    <w:rsid w:val="006D24C6"/>
    <w:rsid w:val="006D289D"/>
    <w:rsid w:val="006D3BC3"/>
    <w:rsid w:val="006D3D74"/>
    <w:rsid w:val="006D5EFA"/>
    <w:rsid w:val="006D67EC"/>
    <w:rsid w:val="006D6E06"/>
    <w:rsid w:val="006D6EE3"/>
    <w:rsid w:val="006E07DC"/>
    <w:rsid w:val="006E1C1F"/>
    <w:rsid w:val="006E2EC0"/>
    <w:rsid w:val="006E6E78"/>
    <w:rsid w:val="006F0B01"/>
    <w:rsid w:val="006F1190"/>
    <w:rsid w:val="006F1AFE"/>
    <w:rsid w:val="006F1DCA"/>
    <w:rsid w:val="006F2EBE"/>
    <w:rsid w:val="006F335C"/>
    <w:rsid w:val="006F4BE1"/>
    <w:rsid w:val="006F4C42"/>
    <w:rsid w:val="006F4E32"/>
    <w:rsid w:val="006F5630"/>
    <w:rsid w:val="006F5AD3"/>
    <w:rsid w:val="006F6C1C"/>
    <w:rsid w:val="00700350"/>
    <w:rsid w:val="00700C7C"/>
    <w:rsid w:val="00702920"/>
    <w:rsid w:val="0070489C"/>
    <w:rsid w:val="00706280"/>
    <w:rsid w:val="007153A2"/>
    <w:rsid w:val="007169F7"/>
    <w:rsid w:val="007173AF"/>
    <w:rsid w:val="00717A63"/>
    <w:rsid w:val="00717FC8"/>
    <w:rsid w:val="007206E1"/>
    <w:rsid w:val="00720DE5"/>
    <w:rsid w:val="0072142B"/>
    <w:rsid w:val="00722F06"/>
    <w:rsid w:val="007237B0"/>
    <w:rsid w:val="0072452D"/>
    <w:rsid w:val="007300D3"/>
    <w:rsid w:val="0073041D"/>
    <w:rsid w:val="00735358"/>
    <w:rsid w:val="00735C82"/>
    <w:rsid w:val="00735D0E"/>
    <w:rsid w:val="007371EC"/>
    <w:rsid w:val="00737548"/>
    <w:rsid w:val="00737C21"/>
    <w:rsid w:val="00740F1F"/>
    <w:rsid w:val="00741936"/>
    <w:rsid w:val="00741F93"/>
    <w:rsid w:val="00745918"/>
    <w:rsid w:val="0074793A"/>
    <w:rsid w:val="00750269"/>
    <w:rsid w:val="00752869"/>
    <w:rsid w:val="00756890"/>
    <w:rsid w:val="00760515"/>
    <w:rsid w:val="0076263C"/>
    <w:rsid w:val="00762D42"/>
    <w:rsid w:val="0076371E"/>
    <w:rsid w:val="0076653C"/>
    <w:rsid w:val="00767B75"/>
    <w:rsid w:val="00767D94"/>
    <w:rsid w:val="00770278"/>
    <w:rsid w:val="007715A3"/>
    <w:rsid w:val="007740AE"/>
    <w:rsid w:val="0077431C"/>
    <w:rsid w:val="007753E6"/>
    <w:rsid w:val="00775B27"/>
    <w:rsid w:val="007762CA"/>
    <w:rsid w:val="00776B44"/>
    <w:rsid w:val="00782FB8"/>
    <w:rsid w:val="007835B3"/>
    <w:rsid w:val="007839D6"/>
    <w:rsid w:val="007849BE"/>
    <w:rsid w:val="00786E6E"/>
    <w:rsid w:val="0079727A"/>
    <w:rsid w:val="007B004E"/>
    <w:rsid w:val="007B1EFD"/>
    <w:rsid w:val="007B24BF"/>
    <w:rsid w:val="007B57DB"/>
    <w:rsid w:val="007C0087"/>
    <w:rsid w:val="007C0823"/>
    <w:rsid w:val="007C5397"/>
    <w:rsid w:val="007C568A"/>
    <w:rsid w:val="007D00A8"/>
    <w:rsid w:val="007D2671"/>
    <w:rsid w:val="007D4B48"/>
    <w:rsid w:val="007E1033"/>
    <w:rsid w:val="007E1A63"/>
    <w:rsid w:val="007E1CEA"/>
    <w:rsid w:val="007E30CE"/>
    <w:rsid w:val="007E420A"/>
    <w:rsid w:val="007E51F9"/>
    <w:rsid w:val="007E5E91"/>
    <w:rsid w:val="007F0771"/>
    <w:rsid w:val="007F19C2"/>
    <w:rsid w:val="007F1ABB"/>
    <w:rsid w:val="007F292E"/>
    <w:rsid w:val="007F29CE"/>
    <w:rsid w:val="007F2C1F"/>
    <w:rsid w:val="007F6D7B"/>
    <w:rsid w:val="00804B64"/>
    <w:rsid w:val="008056C1"/>
    <w:rsid w:val="00805871"/>
    <w:rsid w:val="00805E52"/>
    <w:rsid w:val="00810405"/>
    <w:rsid w:val="008116D7"/>
    <w:rsid w:val="008147AE"/>
    <w:rsid w:val="0081743D"/>
    <w:rsid w:val="008176AA"/>
    <w:rsid w:val="00817D09"/>
    <w:rsid w:val="0082328B"/>
    <w:rsid w:val="00824D89"/>
    <w:rsid w:val="00824FF0"/>
    <w:rsid w:val="00825F12"/>
    <w:rsid w:val="00826EFE"/>
    <w:rsid w:val="00827ACC"/>
    <w:rsid w:val="00831DCD"/>
    <w:rsid w:val="008359C5"/>
    <w:rsid w:val="00836890"/>
    <w:rsid w:val="00836BC3"/>
    <w:rsid w:val="0084334E"/>
    <w:rsid w:val="00843E0E"/>
    <w:rsid w:val="00845014"/>
    <w:rsid w:val="00847A85"/>
    <w:rsid w:val="00851292"/>
    <w:rsid w:val="00857045"/>
    <w:rsid w:val="008577D7"/>
    <w:rsid w:val="00857D2C"/>
    <w:rsid w:val="0086094F"/>
    <w:rsid w:val="008609D7"/>
    <w:rsid w:val="008619EA"/>
    <w:rsid w:val="00862DB4"/>
    <w:rsid w:val="008635DE"/>
    <w:rsid w:val="00863876"/>
    <w:rsid w:val="00863DDD"/>
    <w:rsid w:val="008660B6"/>
    <w:rsid w:val="0087002B"/>
    <w:rsid w:val="00870171"/>
    <w:rsid w:val="00873594"/>
    <w:rsid w:val="00873E0C"/>
    <w:rsid w:val="00874318"/>
    <w:rsid w:val="00874B2F"/>
    <w:rsid w:val="0087577C"/>
    <w:rsid w:val="00880404"/>
    <w:rsid w:val="008807C6"/>
    <w:rsid w:val="00881F48"/>
    <w:rsid w:val="008848AD"/>
    <w:rsid w:val="00884CF3"/>
    <w:rsid w:val="00890F95"/>
    <w:rsid w:val="00891739"/>
    <w:rsid w:val="00891BD4"/>
    <w:rsid w:val="008927E6"/>
    <w:rsid w:val="00892975"/>
    <w:rsid w:val="008939BB"/>
    <w:rsid w:val="00894B69"/>
    <w:rsid w:val="00895FC5"/>
    <w:rsid w:val="00896156"/>
    <w:rsid w:val="008A0973"/>
    <w:rsid w:val="008A100D"/>
    <w:rsid w:val="008A3627"/>
    <w:rsid w:val="008A6177"/>
    <w:rsid w:val="008A6BE5"/>
    <w:rsid w:val="008B1D7E"/>
    <w:rsid w:val="008B2C9C"/>
    <w:rsid w:val="008B2FC6"/>
    <w:rsid w:val="008B3B31"/>
    <w:rsid w:val="008B5140"/>
    <w:rsid w:val="008B798C"/>
    <w:rsid w:val="008C4414"/>
    <w:rsid w:val="008C4DF9"/>
    <w:rsid w:val="008D074B"/>
    <w:rsid w:val="008D0F63"/>
    <w:rsid w:val="008D1CFA"/>
    <w:rsid w:val="008D315A"/>
    <w:rsid w:val="008D7E34"/>
    <w:rsid w:val="008D7E82"/>
    <w:rsid w:val="008E0FF5"/>
    <w:rsid w:val="008E1883"/>
    <w:rsid w:val="008E2057"/>
    <w:rsid w:val="008E2598"/>
    <w:rsid w:val="008E3410"/>
    <w:rsid w:val="008E491F"/>
    <w:rsid w:val="008E60B6"/>
    <w:rsid w:val="008E7DBB"/>
    <w:rsid w:val="008F4DDE"/>
    <w:rsid w:val="00902A74"/>
    <w:rsid w:val="00903BF5"/>
    <w:rsid w:val="00903F6B"/>
    <w:rsid w:val="00904BC8"/>
    <w:rsid w:val="009109CA"/>
    <w:rsid w:val="00910A20"/>
    <w:rsid w:val="00911B64"/>
    <w:rsid w:val="009127A0"/>
    <w:rsid w:val="0091329D"/>
    <w:rsid w:val="00913AC3"/>
    <w:rsid w:val="00915869"/>
    <w:rsid w:val="009158DE"/>
    <w:rsid w:val="00916234"/>
    <w:rsid w:val="00916CC2"/>
    <w:rsid w:val="00922BDF"/>
    <w:rsid w:val="00930052"/>
    <w:rsid w:val="00930BDA"/>
    <w:rsid w:val="00931A46"/>
    <w:rsid w:val="00934D16"/>
    <w:rsid w:val="00936C3F"/>
    <w:rsid w:val="0093779B"/>
    <w:rsid w:val="00940B58"/>
    <w:rsid w:val="0094180B"/>
    <w:rsid w:val="00941A3C"/>
    <w:rsid w:val="00942812"/>
    <w:rsid w:val="00942904"/>
    <w:rsid w:val="009438F7"/>
    <w:rsid w:val="0094539B"/>
    <w:rsid w:val="009456CB"/>
    <w:rsid w:val="009467FD"/>
    <w:rsid w:val="00946AAC"/>
    <w:rsid w:val="00946BA8"/>
    <w:rsid w:val="00950D28"/>
    <w:rsid w:val="009522AA"/>
    <w:rsid w:val="00953DA5"/>
    <w:rsid w:val="00960C43"/>
    <w:rsid w:val="00961B77"/>
    <w:rsid w:val="00961EA5"/>
    <w:rsid w:val="00964B21"/>
    <w:rsid w:val="00965C94"/>
    <w:rsid w:val="0096702E"/>
    <w:rsid w:val="0096723B"/>
    <w:rsid w:val="009676E0"/>
    <w:rsid w:val="00970237"/>
    <w:rsid w:val="00970271"/>
    <w:rsid w:val="00971D20"/>
    <w:rsid w:val="009747D0"/>
    <w:rsid w:val="00974A6C"/>
    <w:rsid w:val="009800F5"/>
    <w:rsid w:val="00987B3A"/>
    <w:rsid w:val="00990F40"/>
    <w:rsid w:val="00991748"/>
    <w:rsid w:val="00991D39"/>
    <w:rsid w:val="00992673"/>
    <w:rsid w:val="00992998"/>
    <w:rsid w:val="00992DDE"/>
    <w:rsid w:val="0099541E"/>
    <w:rsid w:val="00996A23"/>
    <w:rsid w:val="009A104D"/>
    <w:rsid w:val="009A44D0"/>
    <w:rsid w:val="009A69F3"/>
    <w:rsid w:val="009A7A7D"/>
    <w:rsid w:val="009A7AC3"/>
    <w:rsid w:val="009B0C77"/>
    <w:rsid w:val="009B3D79"/>
    <w:rsid w:val="009B4652"/>
    <w:rsid w:val="009B6837"/>
    <w:rsid w:val="009B6F21"/>
    <w:rsid w:val="009B707F"/>
    <w:rsid w:val="009C1422"/>
    <w:rsid w:val="009C366E"/>
    <w:rsid w:val="009C4378"/>
    <w:rsid w:val="009C4512"/>
    <w:rsid w:val="009C53F8"/>
    <w:rsid w:val="009D0ED1"/>
    <w:rsid w:val="009D1588"/>
    <w:rsid w:val="009D784D"/>
    <w:rsid w:val="009E29A9"/>
    <w:rsid w:val="009E6F8D"/>
    <w:rsid w:val="009F1108"/>
    <w:rsid w:val="009F65E4"/>
    <w:rsid w:val="009F6DBA"/>
    <w:rsid w:val="009F7EF7"/>
    <w:rsid w:val="00A011AA"/>
    <w:rsid w:val="00A01B50"/>
    <w:rsid w:val="00A056F1"/>
    <w:rsid w:val="00A10A7F"/>
    <w:rsid w:val="00A14863"/>
    <w:rsid w:val="00A15DA3"/>
    <w:rsid w:val="00A17929"/>
    <w:rsid w:val="00A204EA"/>
    <w:rsid w:val="00A21A56"/>
    <w:rsid w:val="00A22039"/>
    <w:rsid w:val="00A2536C"/>
    <w:rsid w:val="00A32228"/>
    <w:rsid w:val="00A35722"/>
    <w:rsid w:val="00A4123B"/>
    <w:rsid w:val="00A42522"/>
    <w:rsid w:val="00A43238"/>
    <w:rsid w:val="00A43664"/>
    <w:rsid w:val="00A474A7"/>
    <w:rsid w:val="00A507AC"/>
    <w:rsid w:val="00A52F3A"/>
    <w:rsid w:val="00A5430C"/>
    <w:rsid w:val="00A576D8"/>
    <w:rsid w:val="00A63CC5"/>
    <w:rsid w:val="00A6425B"/>
    <w:rsid w:val="00A64AD6"/>
    <w:rsid w:val="00A64C6A"/>
    <w:rsid w:val="00A65681"/>
    <w:rsid w:val="00A6593F"/>
    <w:rsid w:val="00A6768D"/>
    <w:rsid w:val="00A705F7"/>
    <w:rsid w:val="00A72C39"/>
    <w:rsid w:val="00A73D25"/>
    <w:rsid w:val="00A742BA"/>
    <w:rsid w:val="00A752F8"/>
    <w:rsid w:val="00A75967"/>
    <w:rsid w:val="00A7755D"/>
    <w:rsid w:val="00A822AC"/>
    <w:rsid w:val="00A8288B"/>
    <w:rsid w:val="00A8758D"/>
    <w:rsid w:val="00A877EC"/>
    <w:rsid w:val="00A9093F"/>
    <w:rsid w:val="00A91082"/>
    <w:rsid w:val="00A91F51"/>
    <w:rsid w:val="00A9204E"/>
    <w:rsid w:val="00A931BD"/>
    <w:rsid w:val="00A935D5"/>
    <w:rsid w:val="00A94D1B"/>
    <w:rsid w:val="00A95250"/>
    <w:rsid w:val="00A95C7B"/>
    <w:rsid w:val="00AA0223"/>
    <w:rsid w:val="00AA2A9B"/>
    <w:rsid w:val="00AA4FCB"/>
    <w:rsid w:val="00AA5BC9"/>
    <w:rsid w:val="00AB037C"/>
    <w:rsid w:val="00AB037E"/>
    <w:rsid w:val="00AB068A"/>
    <w:rsid w:val="00AB14EE"/>
    <w:rsid w:val="00AB2392"/>
    <w:rsid w:val="00AB3664"/>
    <w:rsid w:val="00AB380A"/>
    <w:rsid w:val="00AB39E0"/>
    <w:rsid w:val="00AB58F2"/>
    <w:rsid w:val="00AB5AA9"/>
    <w:rsid w:val="00AB66B1"/>
    <w:rsid w:val="00AC1E16"/>
    <w:rsid w:val="00AC6B43"/>
    <w:rsid w:val="00AD2343"/>
    <w:rsid w:val="00AD3945"/>
    <w:rsid w:val="00AD4A8F"/>
    <w:rsid w:val="00AD4F0A"/>
    <w:rsid w:val="00AE276E"/>
    <w:rsid w:val="00AE651C"/>
    <w:rsid w:val="00AF2574"/>
    <w:rsid w:val="00AF288C"/>
    <w:rsid w:val="00AF50B2"/>
    <w:rsid w:val="00AF5641"/>
    <w:rsid w:val="00AF6CED"/>
    <w:rsid w:val="00B00C52"/>
    <w:rsid w:val="00B05E2F"/>
    <w:rsid w:val="00B06552"/>
    <w:rsid w:val="00B06B0E"/>
    <w:rsid w:val="00B10100"/>
    <w:rsid w:val="00B10728"/>
    <w:rsid w:val="00B1166B"/>
    <w:rsid w:val="00B13696"/>
    <w:rsid w:val="00B150F6"/>
    <w:rsid w:val="00B155CE"/>
    <w:rsid w:val="00B16C10"/>
    <w:rsid w:val="00B170C0"/>
    <w:rsid w:val="00B17CDE"/>
    <w:rsid w:val="00B20964"/>
    <w:rsid w:val="00B21C58"/>
    <w:rsid w:val="00B2230A"/>
    <w:rsid w:val="00B248EC"/>
    <w:rsid w:val="00B2791B"/>
    <w:rsid w:val="00B27AF3"/>
    <w:rsid w:val="00B30552"/>
    <w:rsid w:val="00B31B69"/>
    <w:rsid w:val="00B32389"/>
    <w:rsid w:val="00B34586"/>
    <w:rsid w:val="00B353EC"/>
    <w:rsid w:val="00B446D8"/>
    <w:rsid w:val="00B45CEF"/>
    <w:rsid w:val="00B461B8"/>
    <w:rsid w:val="00B50C93"/>
    <w:rsid w:val="00B50DA6"/>
    <w:rsid w:val="00B52427"/>
    <w:rsid w:val="00B5435F"/>
    <w:rsid w:val="00B56C72"/>
    <w:rsid w:val="00B60D9A"/>
    <w:rsid w:val="00B610C3"/>
    <w:rsid w:val="00B6235C"/>
    <w:rsid w:val="00B6418A"/>
    <w:rsid w:val="00B6523F"/>
    <w:rsid w:val="00B6593C"/>
    <w:rsid w:val="00B66ADD"/>
    <w:rsid w:val="00B72AF1"/>
    <w:rsid w:val="00B73241"/>
    <w:rsid w:val="00B73697"/>
    <w:rsid w:val="00B73B7D"/>
    <w:rsid w:val="00B746A6"/>
    <w:rsid w:val="00B75012"/>
    <w:rsid w:val="00B77FB4"/>
    <w:rsid w:val="00B80CA9"/>
    <w:rsid w:val="00B81C5C"/>
    <w:rsid w:val="00B81DB9"/>
    <w:rsid w:val="00B81FF1"/>
    <w:rsid w:val="00B84EC6"/>
    <w:rsid w:val="00B929DA"/>
    <w:rsid w:val="00B93573"/>
    <w:rsid w:val="00B94903"/>
    <w:rsid w:val="00BA070E"/>
    <w:rsid w:val="00BA218D"/>
    <w:rsid w:val="00BA4304"/>
    <w:rsid w:val="00BA43EA"/>
    <w:rsid w:val="00BA528F"/>
    <w:rsid w:val="00BA7B29"/>
    <w:rsid w:val="00BA7C2B"/>
    <w:rsid w:val="00BB13D0"/>
    <w:rsid w:val="00BB2DA1"/>
    <w:rsid w:val="00BB388D"/>
    <w:rsid w:val="00BB49DD"/>
    <w:rsid w:val="00BB52DC"/>
    <w:rsid w:val="00BB6540"/>
    <w:rsid w:val="00BB6CC7"/>
    <w:rsid w:val="00BB7481"/>
    <w:rsid w:val="00BC097C"/>
    <w:rsid w:val="00BC1550"/>
    <w:rsid w:val="00BC1570"/>
    <w:rsid w:val="00BC1D9C"/>
    <w:rsid w:val="00BC6A44"/>
    <w:rsid w:val="00BC7641"/>
    <w:rsid w:val="00BD2AB0"/>
    <w:rsid w:val="00BD3349"/>
    <w:rsid w:val="00BD463B"/>
    <w:rsid w:val="00BD4785"/>
    <w:rsid w:val="00BD53C3"/>
    <w:rsid w:val="00BE0045"/>
    <w:rsid w:val="00BE3383"/>
    <w:rsid w:val="00BE3A2B"/>
    <w:rsid w:val="00BE5EAD"/>
    <w:rsid w:val="00BE756D"/>
    <w:rsid w:val="00BF0F64"/>
    <w:rsid w:val="00BF2400"/>
    <w:rsid w:val="00BF6674"/>
    <w:rsid w:val="00BF7B6A"/>
    <w:rsid w:val="00BF7C3C"/>
    <w:rsid w:val="00C01D5F"/>
    <w:rsid w:val="00C02016"/>
    <w:rsid w:val="00C03209"/>
    <w:rsid w:val="00C032AF"/>
    <w:rsid w:val="00C03CDC"/>
    <w:rsid w:val="00C0560D"/>
    <w:rsid w:val="00C07772"/>
    <w:rsid w:val="00C13F61"/>
    <w:rsid w:val="00C16542"/>
    <w:rsid w:val="00C17059"/>
    <w:rsid w:val="00C17E5F"/>
    <w:rsid w:val="00C219F7"/>
    <w:rsid w:val="00C239C2"/>
    <w:rsid w:val="00C262D1"/>
    <w:rsid w:val="00C26FFD"/>
    <w:rsid w:val="00C31DC6"/>
    <w:rsid w:val="00C326A5"/>
    <w:rsid w:val="00C36579"/>
    <w:rsid w:val="00C4567C"/>
    <w:rsid w:val="00C46F3E"/>
    <w:rsid w:val="00C47BA0"/>
    <w:rsid w:val="00C5125B"/>
    <w:rsid w:val="00C52EAB"/>
    <w:rsid w:val="00C53B3C"/>
    <w:rsid w:val="00C53FCF"/>
    <w:rsid w:val="00C5690D"/>
    <w:rsid w:val="00C57FA6"/>
    <w:rsid w:val="00C65B01"/>
    <w:rsid w:val="00C66181"/>
    <w:rsid w:val="00C66ECD"/>
    <w:rsid w:val="00C6760C"/>
    <w:rsid w:val="00C6799F"/>
    <w:rsid w:val="00C758D1"/>
    <w:rsid w:val="00C766E7"/>
    <w:rsid w:val="00C81756"/>
    <w:rsid w:val="00C8448A"/>
    <w:rsid w:val="00C84AA0"/>
    <w:rsid w:val="00C860F9"/>
    <w:rsid w:val="00C876D0"/>
    <w:rsid w:val="00C90AFE"/>
    <w:rsid w:val="00C9109A"/>
    <w:rsid w:val="00C95A7F"/>
    <w:rsid w:val="00CA0646"/>
    <w:rsid w:val="00CA2CEB"/>
    <w:rsid w:val="00CA3557"/>
    <w:rsid w:val="00CA789D"/>
    <w:rsid w:val="00CB14A3"/>
    <w:rsid w:val="00CB219D"/>
    <w:rsid w:val="00CB51F6"/>
    <w:rsid w:val="00CB6016"/>
    <w:rsid w:val="00CB72B9"/>
    <w:rsid w:val="00CC31D9"/>
    <w:rsid w:val="00CC507C"/>
    <w:rsid w:val="00CD0C96"/>
    <w:rsid w:val="00CD4131"/>
    <w:rsid w:val="00CD4427"/>
    <w:rsid w:val="00CD569F"/>
    <w:rsid w:val="00CD7240"/>
    <w:rsid w:val="00CE1100"/>
    <w:rsid w:val="00CE16A3"/>
    <w:rsid w:val="00CE335D"/>
    <w:rsid w:val="00CE4206"/>
    <w:rsid w:val="00CE5FE6"/>
    <w:rsid w:val="00CF3E39"/>
    <w:rsid w:val="00CF5F97"/>
    <w:rsid w:val="00CF7718"/>
    <w:rsid w:val="00D000EF"/>
    <w:rsid w:val="00D03DDD"/>
    <w:rsid w:val="00D041F9"/>
    <w:rsid w:val="00D05040"/>
    <w:rsid w:val="00D06362"/>
    <w:rsid w:val="00D06673"/>
    <w:rsid w:val="00D06FDC"/>
    <w:rsid w:val="00D10E09"/>
    <w:rsid w:val="00D124D5"/>
    <w:rsid w:val="00D1291D"/>
    <w:rsid w:val="00D1319D"/>
    <w:rsid w:val="00D13C61"/>
    <w:rsid w:val="00D1463F"/>
    <w:rsid w:val="00D147A2"/>
    <w:rsid w:val="00D15C40"/>
    <w:rsid w:val="00D255EF"/>
    <w:rsid w:val="00D300FB"/>
    <w:rsid w:val="00D302BE"/>
    <w:rsid w:val="00D32052"/>
    <w:rsid w:val="00D330B5"/>
    <w:rsid w:val="00D36A74"/>
    <w:rsid w:val="00D41BE5"/>
    <w:rsid w:val="00D42E6D"/>
    <w:rsid w:val="00D43E9B"/>
    <w:rsid w:val="00D46505"/>
    <w:rsid w:val="00D4797B"/>
    <w:rsid w:val="00D506C6"/>
    <w:rsid w:val="00D52E17"/>
    <w:rsid w:val="00D563C6"/>
    <w:rsid w:val="00D56632"/>
    <w:rsid w:val="00D61671"/>
    <w:rsid w:val="00D63907"/>
    <w:rsid w:val="00D659C4"/>
    <w:rsid w:val="00D6646B"/>
    <w:rsid w:val="00D66914"/>
    <w:rsid w:val="00D67206"/>
    <w:rsid w:val="00D71698"/>
    <w:rsid w:val="00D727EB"/>
    <w:rsid w:val="00D73B61"/>
    <w:rsid w:val="00D73C5A"/>
    <w:rsid w:val="00D82730"/>
    <w:rsid w:val="00D82E3B"/>
    <w:rsid w:val="00D82E62"/>
    <w:rsid w:val="00D8349A"/>
    <w:rsid w:val="00D840D1"/>
    <w:rsid w:val="00D84986"/>
    <w:rsid w:val="00D85A85"/>
    <w:rsid w:val="00D8651F"/>
    <w:rsid w:val="00D86BBB"/>
    <w:rsid w:val="00D86E4F"/>
    <w:rsid w:val="00D877BA"/>
    <w:rsid w:val="00D9025A"/>
    <w:rsid w:val="00D90A2B"/>
    <w:rsid w:val="00D93BF7"/>
    <w:rsid w:val="00D948B4"/>
    <w:rsid w:val="00D94AD3"/>
    <w:rsid w:val="00D95A17"/>
    <w:rsid w:val="00D95EF7"/>
    <w:rsid w:val="00DA121B"/>
    <w:rsid w:val="00DA13AF"/>
    <w:rsid w:val="00DA1F86"/>
    <w:rsid w:val="00DA2009"/>
    <w:rsid w:val="00DA2032"/>
    <w:rsid w:val="00DA2204"/>
    <w:rsid w:val="00DA3980"/>
    <w:rsid w:val="00DA414F"/>
    <w:rsid w:val="00DA4433"/>
    <w:rsid w:val="00DA693A"/>
    <w:rsid w:val="00DA7CB8"/>
    <w:rsid w:val="00DB05B1"/>
    <w:rsid w:val="00DB0B90"/>
    <w:rsid w:val="00DB2252"/>
    <w:rsid w:val="00DB5F90"/>
    <w:rsid w:val="00DB7F04"/>
    <w:rsid w:val="00DC033C"/>
    <w:rsid w:val="00DC2755"/>
    <w:rsid w:val="00DC5E9D"/>
    <w:rsid w:val="00DC7F75"/>
    <w:rsid w:val="00DD07A4"/>
    <w:rsid w:val="00DD09B8"/>
    <w:rsid w:val="00DD22C0"/>
    <w:rsid w:val="00DD2927"/>
    <w:rsid w:val="00DD2E1D"/>
    <w:rsid w:val="00DD523D"/>
    <w:rsid w:val="00DD6280"/>
    <w:rsid w:val="00DD68E6"/>
    <w:rsid w:val="00DD753F"/>
    <w:rsid w:val="00DE0BD0"/>
    <w:rsid w:val="00DE489F"/>
    <w:rsid w:val="00DE4F0C"/>
    <w:rsid w:val="00DE6EB0"/>
    <w:rsid w:val="00DF0E89"/>
    <w:rsid w:val="00DF2FD7"/>
    <w:rsid w:val="00DF5790"/>
    <w:rsid w:val="00DF7683"/>
    <w:rsid w:val="00E0041C"/>
    <w:rsid w:val="00E02E9D"/>
    <w:rsid w:val="00E0476E"/>
    <w:rsid w:val="00E068DD"/>
    <w:rsid w:val="00E0757E"/>
    <w:rsid w:val="00E12D4B"/>
    <w:rsid w:val="00E15212"/>
    <w:rsid w:val="00E155B3"/>
    <w:rsid w:val="00E156CB"/>
    <w:rsid w:val="00E15DCB"/>
    <w:rsid w:val="00E22DB5"/>
    <w:rsid w:val="00E2622A"/>
    <w:rsid w:val="00E30268"/>
    <w:rsid w:val="00E30DA0"/>
    <w:rsid w:val="00E33469"/>
    <w:rsid w:val="00E3644F"/>
    <w:rsid w:val="00E40D73"/>
    <w:rsid w:val="00E4182B"/>
    <w:rsid w:val="00E41BEA"/>
    <w:rsid w:val="00E427BC"/>
    <w:rsid w:val="00E42B12"/>
    <w:rsid w:val="00E44609"/>
    <w:rsid w:val="00E4498D"/>
    <w:rsid w:val="00E45145"/>
    <w:rsid w:val="00E45321"/>
    <w:rsid w:val="00E50E78"/>
    <w:rsid w:val="00E55BDD"/>
    <w:rsid w:val="00E562B1"/>
    <w:rsid w:val="00E612EE"/>
    <w:rsid w:val="00E61A01"/>
    <w:rsid w:val="00E6317D"/>
    <w:rsid w:val="00E63F1D"/>
    <w:rsid w:val="00E6436E"/>
    <w:rsid w:val="00E66C80"/>
    <w:rsid w:val="00E673D0"/>
    <w:rsid w:val="00E67ACF"/>
    <w:rsid w:val="00E70360"/>
    <w:rsid w:val="00E70E85"/>
    <w:rsid w:val="00E71116"/>
    <w:rsid w:val="00E71281"/>
    <w:rsid w:val="00E71A6F"/>
    <w:rsid w:val="00E75DC1"/>
    <w:rsid w:val="00E76464"/>
    <w:rsid w:val="00E809A2"/>
    <w:rsid w:val="00E810EF"/>
    <w:rsid w:val="00E832DC"/>
    <w:rsid w:val="00E834FF"/>
    <w:rsid w:val="00E8423E"/>
    <w:rsid w:val="00E84447"/>
    <w:rsid w:val="00E84EC1"/>
    <w:rsid w:val="00E85866"/>
    <w:rsid w:val="00E85926"/>
    <w:rsid w:val="00E85E3E"/>
    <w:rsid w:val="00E86356"/>
    <w:rsid w:val="00E8643D"/>
    <w:rsid w:val="00E86A7E"/>
    <w:rsid w:val="00E90CE7"/>
    <w:rsid w:val="00E917C7"/>
    <w:rsid w:val="00E91A8E"/>
    <w:rsid w:val="00E924E2"/>
    <w:rsid w:val="00E94DFC"/>
    <w:rsid w:val="00E962EC"/>
    <w:rsid w:val="00EA07B3"/>
    <w:rsid w:val="00EA4BA5"/>
    <w:rsid w:val="00EA6F03"/>
    <w:rsid w:val="00EB0288"/>
    <w:rsid w:val="00EB0622"/>
    <w:rsid w:val="00EB1494"/>
    <w:rsid w:val="00EB296F"/>
    <w:rsid w:val="00EB60F2"/>
    <w:rsid w:val="00EB7A3E"/>
    <w:rsid w:val="00EC042A"/>
    <w:rsid w:val="00EC0BCB"/>
    <w:rsid w:val="00EC0C52"/>
    <w:rsid w:val="00EC25FD"/>
    <w:rsid w:val="00EC5654"/>
    <w:rsid w:val="00ED1793"/>
    <w:rsid w:val="00ED2384"/>
    <w:rsid w:val="00ED50DD"/>
    <w:rsid w:val="00ED586D"/>
    <w:rsid w:val="00ED65A1"/>
    <w:rsid w:val="00EE1981"/>
    <w:rsid w:val="00EE3D6A"/>
    <w:rsid w:val="00EE447F"/>
    <w:rsid w:val="00EE4D4C"/>
    <w:rsid w:val="00EE51C8"/>
    <w:rsid w:val="00EE5DF9"/>
    <w:rsid w:val="00EF1404"/>
    <w:rsid w:val="00EF29E9"/>
    <w:rsid w:val="00EF3670"/>
    <w:rsid w:val="00EF454D"/>
    <w:rsid w:val="00EF55DB"/>
    <w:rsid w:val="00EF55E2"/>
    <w:rsid w:val="00EF5619"/>
    <w:rsid w:val="00EF76AA"/>
    <w:rsid w:val="00EF7BBE"/>
    <w:rsid w:val="00EF7CD8"/>
    <w:rsid w:val="00F00BC5"/>
    <w:rsid w:val="00F01F95"/>
    <w:rsid w:val="00F02714"/>
    <w:rsid w:val="00F041CE"/>
    <w:rsid w:val="00F063AC"/>
    <w:rsid w:val="00F07046"/>
    <w:rsid w:val="00F10800"/>
    <w:rsid w:val="00F10940"/>
    <w:rsid w:val="00F10F47"/>
    <w:rsid w:val="00F11658"/>
    <w:rsid w:val="00F1314C"/>
    <w:rsid w:val="00F23D42"/>
    <w:rsid w:val="00F24D2C"/>
    <w:rsid w:val="00F26F4F"/>
    <w:rsid w:val="00F26F59"/>
    <w:rsid w:val="00F27962"/>
    <w:rsid w:val="00F32D9D"/>
    <w:rsid w:val="00F35B22"/>
    <w:rsid w:val="00F3671D"/>
    <w:rsid w:val="00F36AD3"/>
    <w:rsid w:val="00F373E1"/>
    <w:rsid w:val="00F37514"/>
    <w:rsid w:val="00F407F4"/>
    <w:rsid w:val="00F41285"/>
    <w:rsid w:val="00F4186D"/>
    <w:rsid w:val="00F45101"/>
    <w:rsid w:val="00F451FF"/>
    <w:rsid w:val="00F45305"/>
    <w:rsid w:val="00F46059"/>
    <w:rsid w:val="00F47BD4"/>
    <w:rsid w:val="00F521AF"/>
    <w:rsid w:val="00F5389F"/>
    <w:rsid w:val="00F53DDA"/>
    <w:rsid w:val="00F549E3"/>
    <w:rsid w:val="00F56D7A"/>
    <w:rsid w:val="00F5728A"/>
    <w:rsid w:val="00F62C44"/>
    <w:rsid w:val="00F631BD"/>
    <w:rsid w:val="00F6751A"/>
    <w:rsid w:val="00F72577"/>
    <w:rsid w:val="00F7330C"/>
    <w:rsid w:val="00F751F8"/>
    <w:rsid w:val="00F76450"/>
    <w:rsid w:val="00F76977"/>
    <w:rsid w:val="00F76CEE"/>
    <w:rsid w:val="00F8019C"/>
    <w:rsid w:val="00F820A6"/>
    <w:rsid w:val="00F840DC"/>
    <w:rsid w:val="00F86857"/>
    <w:rsid w:val="00F86CC4"/>
    <w:rsid w:val="00F86D8F"/>
    <w:rsid w:val="00F86DA3"/>
    <w:rsid w:val="00F87C6C"/>
    <w:rsid w:val="00F907CF"/>
    <w:rsid w:val="00F918B4"/>
    <w:rsid w:val="00F929C2"/>
    <w:rsid w:val="00F92E69"/>
    <w:rsid w:val="00F93364"/>
    <w:rsid w:val="00F93AB0"/>
    <w:rsid w:val="00F94233"/>
    <w:rsid w:val="00F94AD7"/>
    <w:rsid w:val="00F97B2D"/>
    <w:rsid w:val="00FA07BF"/>
    <w:rsid w:val="00FA1571"/>
    <w:rsid w:val="00FA4D58"/>
    <w:rsid w:val="00FA59F8"/>
    <w:rsid w:val="00FA6D2B"/>
    <w:rsid w:val="00FA701B"/>
    <w:rsid w:val="00FB187A"/>
    <w:rsid w:val="00FB29F4"/>
    <w:rsid w:val="00FB5ADB"/>
    <w:rsid w:val="00FB61AC"/>
    <w:rsid w:val="00FB674C"/>
    <w:rsid w:val="00FB67DA"/>
    <w:rsid w:val="00FC0328"/>
    <w:rsid w:val="00FC1708"/>
    <w:rsid w:val="00FC5BC5"/>
    <w:rsid w:val="00FD0D15"/>
    <w:rsid w:val="00FD1275"/>
    <w:rsid w:val="00FD48B9"/>
    <w:rsid w:val="00FD4E39"/>
    <w:rsid w:val="00FD5C26"/>
    <w:rsid w:val="00FD755B"/>
    <w:rsid w:val="00FE51C8"/>
    <w:rsid w:val="00FF0938"/>
    <w:rsid w:val="00FF660C"/>
    <w:rsid w:val="7B86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F0E873"/>
  <w15:chartTrackingRefBased/>
  <w15:docId w15:val="{02936234-E375-4886-9DD2-A1BF6F070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BC8"/>
  </w:style>
  <w:style w:type="paragraph" w:styleId="Heading1">
    <w:name w:val="heading 1"/>
    <w:basedOn w:val="Normal"/>
    <w:next w:val="Normal"/>
    <w:link w:val="Heading1Char"/>
    <w:uiPriority w:val="9"/>
    <w:qFormat/>
    <w:rsid w:val="00AB38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38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38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38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38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38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38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38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38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38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380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380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380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380A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380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380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380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380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AB380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3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380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B380A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AB380A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AB380A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AB380A"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sid w:val="00AB380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AB380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380A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80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80A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AB380A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AB380A"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AB380A"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B380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ListParagraph">
    <w:name w:val="List Paragraph"/>
    <w:basedOn w:val="Normal"/>
    <w:uiPriority w:val="34"/>
    <w:qFormat/>
    <w:rsid w:val="00195C3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312A5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805E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D53C3"/>
    <w:rPr>
      <w:color w:val="808080"/>
      <w:shd w:val="clear" w:color="auto" w:fill="E6E6E6"/>
    </w:rPr>
  </w:style>
  <w:style w:type="paragraph" w:styleId="NoSpacing">
    <w:name w:val="No Spacing"/>
    <w:uiPriority w:val="36"/>
    <w:qFormat/>
    <w:rsid w:val="00AB380A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FA701B"/>
  </w:style>
  <w:style w:type="character" w:customStyle="1" w:styleId="eop">
    <w:name w:val="eop"/>
    <w:basedOn w:val="DefaultParagraphFont"/>
    <w:rsid w:val="00FA701B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B380A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D94AD3"/>
    <w:rPr>
      <w:color w:val="605E5C"/>
      <w:shd w:val="clear" w:color="auto" w:fill="E1DFDD"/>
    </w:rPr>
  </w:style>
  <w:style w:type="paragraph" w:styleId="ListBullet">
    <w:name w:val="List Bullet"/>
    <w:basedOn w:val="Normal"/>
    <w:uiPriority w:val="1"/>
    <w:unhideWhenUsed/>
    <w:qFormat/>
    <w:rsid w:val="00BC6A44"/>
    <w:pPr>
      <w:numPr>
        <w:numId w:val="6"/>
      </w:numPr>
      <w:spacing w:after="60" w:line="288" w:lineRule="auto"/>
    </w:pPr>
    <w:rPr>
      <w:color w:val="404040" w:themeColor="text1" w:themeTint="BF"/>
      <w:sz w:val="18"/>
      <w:szCs w:val="18"/>
      <w:lang w:eastAsia="ja-JP"/>
    </w:rPr>
  </w:style>
  <w:style w:type="paragraph" w:customStyle="1" w:styleId="xmsonormal">
    <w:name w:val="x_msonormal"/>
    <w:basedOn w:val="Normal"/>
    <w:rsid w:val="00EF2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3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choolgrades.georgia.gov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wiet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948DA78232054583464A84CBFB02E3" ma:contentTypeVersion="29" ma:contentTypeDescription="Create a new document." ma:contentTypeScope="" ma:versionID="bff9beed80c05203ac3158abc52ce779">
  <xsd:schema xmlns:xsd="http://www.w3.org/2001/XMLSchema" xmlns:xs="http://www.w3.org/2001/XMLSchema" xmlns:p="http://schemas.microsoft.com/office/2006/metadata/properties" xmlns:ns3="bd384229-0c04-4c4f-94de-a010d2f4a152" xmlns:ns4="d066c165-0492-46fe-8422-b14e4873771a" targetNamespace="http://schemas.microsoft.com/office/2006/metadata/properties" ma:root="true" ma:fieldsID="57b6250344b5025594643a3d9c8a3363" ns3:_="" ns4:_="">
    <xsd:import namespace="bd384229-0c04-4c4f-94de-a010d2f4a152"/>
    <xsd:import namespace="d066c165-0492-46fe-8422-b14e4873771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igrationWizId" minOccurs="0"/>
                <xsd:element ref="ns4:MigrationWizIdPermissions" minOccurs="0"/>
                <xsd:element ref="ns4:MigrationWizIdPermissionLevels" minOccurs="0"/>
                <xsd:element ref="ns4:MigrationWizIdDocumentLibraryPermissions" minOccurs="0"/>
                <xsd:element ref="ns4:MigrationWizIdSecurityGroup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84229-0c04-4c4f-94de-a010d2f4a15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6c165-0492-46fe-8422-b14e4873771a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dexed="tru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chers" ma:index="1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1" nillable="true" ma:displayName="Self_Registration_Enabled" ma:internalName="Self_Registration_Enabled">
      <xsd:simpleType>
        <xsd:restriction base="dms:Boolean"/>
      </xsd:simpleType>
    </xsd:element>
    <xsd:element name="MediaServiceMetadata" ma:index="2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24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2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2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29" nillable="true" ma:displayName="Location" ma:internalName="MediaServiceLocation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igrationWizId" ma:index="32" nillable="true" ma:displayName="MigrationWizId" ma:internalName="MigrationWizId">
      <xsd:simpleType>
        <xsd:restriction base="dms:Text"/>
      </xsd:simpleType>
    </xsd:element>
    <xsd:element name="MigrationWizIdPermissions" ma:index="33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34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35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36" nillable="true" ma:displayName="MigrationWizIdSecurityGroups" ma:internalName="MigrationWizIdSecurityGroup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chers xmlns="d066c165-0492-46fe-8422-b14e4873771a">
      <UserInfo>
        <DisplayName/>
        <AccountId xsi:nil="true"/>
        <AccountType/>
      </UserInfo>
    </Teachers>
    <Invited_Teachers xmlns="d066c165-0492-46fe-8422-b14e4873771a" xsi:nil="true"/>
    <MigrationWizIdPermissions xmlns="d066c165-0492-46fe-8422-b14e4873771a" xsi:nil="true"/>
    <Owner xmlns="d066c165-0492-46fe-8422-b14e4873771a">
      <UserInfo>
        <DisplayName/>
        <AccountId xsi:nil="true"/>
        <AccountType/>
      </UserInfo>
    </Owner>
    <MigrationWizIdDocumentLibraryPermissions xmlns="d066c165-0492-46fe-8422-b14e4873771a" xsi:nil="true"/>
    <MigrationWizIdSecurityGroups xmlns="d066c165-0492-46fe-8422-b14e4873771a" xsi:nil="true"/>
    <MigrationWizIdPermissionLevels xmlns="d066c165-0492-46fe-8422-b14e4873771a" xsi:nil="true"/>
    <MigrationWizId xmlns="d066c165-0492-46fe-8422-b14e4873771a" xsi:nil="true"/>
    <NotebookType xmlns="d066c165-0492-46fe-8422-b14e4873771a" xsi:nil="true"/>
    <FolderType xmlns="d066c165-0492-46fe-8422-b14e4873771a" xsi:nil="true"/>
    <Students xmlns="d066c165-0492-46fe-8422-b14e4873771a">
      <UserInfo>
        <DisplayName/>
        <AccountId xsi:nil="true"/>
        <AccountType/>
      </UserInfo>
    </Students>
    <Student_Groups xmlns="d066c165-0492-46fe-8422-b14e4873771a">
      <UserInfo>
        <DisplayName/>
        <AccountId xsi:nil="true"/>
        <AccountType/>
      </UserInfo>
    </Student_Groups>
    <DefaultSectionNames xmlns="d066c165-0492-46fe-8422-b14e4873771a" xsi:nil="true"/>
    <AppVersion xmlns="d066c165-0492-46fe-8422-b14e4873771a" xsi:nil="true"/>
    <Self_Registration_Enabled xmlns="d066c165-0492-46fe-8422-b14e4873771a" xsi:nil="true"/>
    <Invited_Students xmlns="d066c165-0492-46fe-8422-b14e4873771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65AE7F-B77F-4F25-B89B-7EACBCAC79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84229-0c04-4c4f-94de-a010d2f4a152"/>
    <ds:schemaRef ds:uri="d066c165-0492-46fe-8422-b14e487377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15A7AC-9564-4A92-9409-13050574CD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d066c165-0492-46fe-8422-b14e4873771a"/>
  </ds:schemaRefs>
</ds:datastoreItem>
</file>

<file path=customXml/itemProps4.xml><?xml version="1.0" encoding="utf-8"?>
<ds:datastoreItem xmlns:ds="http://schemas.openxmlformats.org/officeDocument/2006/customXml" ds:itemID="{88864474-BDCA-49DD-AFC6-4FAE34BA17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7</TotalTime>
  <Pages>5</Pages>
  <Words>1139</Words>
  <Characters>6493</Characters>
  <Application>Microsoft Office Word</Application>
  <DocSecurity>2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7617</CharactersWithSpaces>
  <SharedDoc>false</SharedDoc>
  <HLinks>
    <vt:vector size="6" baseType="variant">
      <vt:variant>
        <vt:i4>720966</vt:i4>
      </vt:variant>
      <vt:variant>
        <vt:i4>0</vt:i4>
      </vt:variant>
      <vt:variant>
        <vt:i4>0</vt:i4>
      </vt:variant>
      <vt:variant>
        <vt:i4>5</vt:i4>
      </vt:variant>
      <vt:variant>
        <vt:lpwstr>https://schoolgrades.georgia.gov/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familyengagementsupport@fultonschools.org</dc:subject>
  <dc:creator>Richards, Kimberly</dc:creator>
  <cp:keywords/>
  <dc:description/>
  <cp:lastModifiedBy>Garrett, Thomas</cp:lastModifiedBy>
  <cp:revision>2</cp:revision>
  <cp:lastPrinted>2021-07-21T15:20:00Z</cp:lastPrinted>
  <dcterms:created xsi:type="dcterms:W3CDTF">2023-09-11T13:40:00Z</dcterms:created>
  <dcterms:modified xsi:type="dcterms:W3CDTF">2023-09-11T13:40:00Z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0x01010066948DA78232054583464A84CBFB02E3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  <property fmtid="{D5CDD505-2E9C-101B-9397-08002B2CF9AE}" pid="8" name="MSIP_Label_0ee3c538-ec52-435f-ae58-017644bd9513_Enabled">
    <vt:lpwstr>true</vt:lpwstr>
  </property>
  <property fmtid="{D5CDD505-2E9C-101B-9397-08002B2CF9AE}" pid="9" name="MSIP_Label_0ee3c538-ec52-435f-ae58-017644bd9513_SetDate">
    <vt:lpwstr>2022-03-29T15:21:39Z</vt:lpwstr>
  </property>
  <property fmtid="{D5CDD505-2E9C-101B-9397-08002B2CF9AE}" pid="10" name="MSIP_Label_0ee3c538-ec52-435f-ae58-017644bd9513_Method">
    <vt:lpwstr>Standard</vt:lpwstr>
  </property>
  <property fmtid="{D5CDD505-2E9C-101B-9397-08002B2CF9AE}" pid="11" name="MSIP_Label_0ee3c538-ec52-435f-ae58-017644bd9513_Name">
    <vt:lpwstr>0ee3c538-ec52-435f-ae58-017644bd9513</vt:lpwstr>
  </property>
  <property fmtid="{D5CDD505-2E9C-101B-9397-08002B2CF9AE}" pid="12" name="MSIP_Label_0ee3c538-ec52-435f-ae58-017644bd9513_SiteId">
    <vt:lpwstr>0cdcb198-8169-4b70-ba9f-da7e3ba700c2</vt:lpwstr>
  </property>
  <property fmtid="{D5CDD505-2E9C-101B-9397-08002B2CF9AE}" pid="13" name="MSIP_Label_0ee3c538-ec52-435f-ae58-017644bd9513_ActionId">
    <vt:lpwstr>1983633f-9511-4aa7-b6e1-31eb877797b0</vt:lpwstr>
  </property>
  <property fmtid="{D5CDD505-2E9C-101B-9397-08002B2CF9AE}" pid="14" name="MSIP_Label_0ee3c538-ec52-435f-ae58-017644bd9513_ContentBits">
    <vt:lpwstr>0</vt:lpwstr>
  </property>
</Properties>
</file>