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6F06" w:rsidRPr="002C3852" w:rsidRDefault="00876F06">
      <w:pPr>
        <w:jc w:val="center"/>
        <w:rPr>
          <w:rFonts w:asciiTheme="minorHAnsi" w:hAnsiTheme="minorHAnsi"/>
          <w:szCs w:val="24"/>
        </w:rPr>
      </w:pPr>
      <w:r w:rsidRPr="002C3852">
        <w:rPr>
          <w:rFonts w:asciiTheme="minorHAnsi" w:hAnsiTheme="minorHAnsi"/>
          <w:szCs w:val="24"/>
        </w:rPr>
        <w:t>Cashmere School District No. 222</w:t>
      </w:r>
    </w:p>
    <w:p w:rsidR="00876F06" w:rsidRPr="000B23C4" w:rsidRDefault="000B23C4" w:rsidP="00A40161">
      <w:pPr>
        <w:pStyle w:val="Heading1"/>
        <w:rPr>
          <w:rFonts w:asciiTheme="minorHAnsi" w:hAnsiTheme="minorHAnsi"/>
          <w:sz w:val="24"/>
          <w:szCs w:val="24"/>
        </w:rPr>
      </w:pPr>
      <w:r w:rsidRPr="000B23C4">
        <w:rPr>
          <w:rFonts w:asciiTheme="minorHAnsi" w:hAnsiTheme="minorHAnsi"/>
          <w:sz w:val="24"/>
          <w:szCs w:val="24"/>
        </w:rPr>
        <w:t xml:space="preserve">Special Meeting – </w:t>
      </w:r>
      <w:r w:rsidR="00876F06" w:rsidRPr="000B23C4">
        <w:rPr>
          <w:rFonts w:asciiTheme="minorHAnsi" w:hAnsiTheme="minorHAnsi"/>
          <w:sz w:val="24"/>
          <w:szCs w:val="24"/>
        </w:rPr>
        <w:t>Board of Directors Meeting</w:t>
      </w:r>
    </w:p>
    <w:p w:rsidR="00DC25B9" w:rsidRPr="002C3852" w:rsidRDefault="00A40161" w:rsidP="00A40161">
      <w:pPr>
        <w:jc w:val="center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September</w:t>
      </w:r>
      <w:r w:rsidR="008E6D04" w:rsidRPr="002C3852">
        <w:rPr>
          <w:rFonts w:asciiTheme="minorHAnsi" w:hAnsiTheme="minorHAnsi"/>
          <w:szCs w:val="24"/>
        </w:rPr>
        <w:t xml:space="preserve"> </w:t>
      </w:r>
      <w:r>
        <w:rPr>
          <w:rFonts w:asciiTheme="minorHAnsi" w:hAnsiTheme="minorHAnsi"/>
          <w:szCs w:val="24"/>
        </w:rPr>
        <w:t>18</w:t>
      </w:r>
      <w:r w:rsidR="004D714D" w:rsidRPr="002C3852">
        <w:rPr>
          <w:rFonts w:asciiTheme="minorHAnsi" w:hAnsiTheme="minorHAnsi"/>
          <w:szCs w:val="24"/>
        </w:rPr>
        <w:t>, 2018</w:t>
      </w:r>
      <w:r w:rsidR="00876F06" w:rsidRPr="002C3852">
        <w:rPr>
          <w:rFonts w:asciiTheme="minorHAnsi" w:hAnsiTheme="minorHAnsi"/>
          <w:szCs w:val="24"/>
        </w:rPr>
        <w:t xml:space="preserve"> </w:t>
      </w:r>
    </w:p>
    <w:p w:rsidR="00876F06" w:rsidRPr="002C3852" w:rsidRDefault="00A40161">
      <w:pPr>
        <w:jc w:val="center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12</w:t>
      </w:r>
      <w:r w:rsidR="006F63CF" w:rsidRPr="002C3852">
        <w:rPr>
          <w:rFonts w:asciiTheme="minorHAnsi" w:hAnsiTheme="minorHAnsi"/>
          <w:szCs w:val="24"/>
        </w:rPr>
        <w:t>:00</w:t>
      </w:r>
      <w:r w:rsidR="00876F06" w:rsidRPr="002C3852">
        <w:rPr>
          <w:rFonts w:asciiTheme="minorHAnsi" w:hAnsiTheme="minorHAnsi"/>
          <w:szCs w:val="24"/>
        </w:rPr>
        <w:t xml:space="preserve"> PM</w:t>
      </w:r>
    </w:p>
    <w:p w:rsidR="00876F06" w:rsidRPr="002C3852" w:rsidRDefault="0024261C">
      <w:pPr>
        <w:jc w:val="center"/>
        <w:rPr>
          <w:rFonts w:asciiTheme="minorHAnsi" w:hAnsiTheme="minorHAnsi"/>
          <w:szCs w:val="24"/>
        </w:rPr>
      </w:pPr>
      <w:r w:rsidRPr="002C3852">
        <w:rPr>
          <w:rFonts w:asciiTheme="minorHAnsi" w:hAnsiTheme="minorHAnsi"/>
          <w:szCs w:val="24"/>
        </w:rPr>
        <w:t>District Office</w:t>
      </w:r>
    </w:p>
    <w:p w:rsidR="00876F06" w:rsidRPr="002C3852" w:rsidRDefault="00876F06">
      <w:pPr>
        <w:rPr>
          <w:rFonts w:asciiTheme="minorHAnsi" w:hAnsiTheme="minorHAnsi"/>
          <w:sz w:val="22"/>
          <w:szCs w:val="22"/>
        </w:rPr>
      </w:pPr>
    </w:p>
    <w:p w:rsidR="00876F06" w:rsidRPr="002C3852" w:rsidRDefault="00644000" w:rsidP="004A1395">
      <w:pPr>
        <w:numPr>
          <w:ilvl w:val="0"/>
          <w:numId w:val="36"/>
        </w:numPr>
        <w:rPr>
          <w:rFonts w:asciiTheme="minorHAnsi" w:hAnsiTheme="minorHAnsi"/>
          <w:szCs w:val="22"/>
        </w:rPr>
      </w:pPr>
      <w:r w:rsidRPr="002C3852">
        <w:rPr>
          <w:rFonts w:asciiTheme="minorHAnsi" w:hAnsiTheme="minorHAnsi"/>
          <w:szCs w:val="22"/>
        </w:rPr>
        <w:t>Flag Salute</w:t>
      </w:r>
      <w:r w:rsidR="00876F06" w:rsidRPr="002C3852">
        <w:rPr>
          <w:rFonts w:asciiTheme="minorHAnsi" w:hAnsiTheme="minorHAnsi"/>
          <w:szCs w:val="22"/>
        </w:rPr>
        <w:t xml:space="preserve"> </w:t>
      </w:r>
    </w:p>
    <w:p w:rsidR="00282A3E" w:rsidRPr="002C3852" w:rsidRDefault="00282A3E" w:rsidP="00282A3E">
      <w:pPr>
        <w:rPr>
          <w:rFonts w:asciiTheme="minorHAnsi" w:hAnsiTheme="minorHAnsi"/>
          <w:szCs w:val="22"/>
        </w:rPr>
      </w:pPr>
    </w:p>
    <w:p w:rsidR="00876F06" w:rsidRPr="002C3852" w:rsidRDefault="00282A3E" w:rsidP="004A1395">
      <w:pPr>
        <w:numPr>
          <w:ilvl w:val="0"/>
          <w:numId w:val="36"/>
        </w:numPr>
        <w:rPr>
          <w:rFonts w:asciiTheme="minorHAnsi" w:hAnsiTheme="minorHAnsi"/>
          <w:szCs w:val="22"/>
        </w:rPr>
      </w:pPr>
      <w:r w:rsidRPr="002C3852">
        <w:rPr>
          <w:rFonts w:asciiTheme="minorHAnsi" w:hAnsiTheme="minorHAnsi"/>
          <w:szCs w:val="22"/>
        </w:rPr>
        <w:t>Approval of Agenda</w:t>
      </w:r>
    </w:p>
    <w:p w:rsidR="00282A3E" w:rsidRPr="002C3852" w:rsidRDefault="00282A3E" w:rsidP="002C3852">
      <w:pPr>
        <w:rPr>
          <w:rFonts w:asciiTheme="minorHAnsi" w:hAnsiTheme="minorHAnsi"/>
          <w:szCs w:val="22"/>
        </w:rPr>
      </w:pPr>
    </w:p>
    <w:p w:rsidR="00A40161" w:rsidRDefault="00876F06" w:rsidP="00A40161">
      <w:pPr>
        <w:pStyle w:val="ListParagraph"/>
        <w:numPr>
          <w:ilvl w:val="0"/>
          <w:numId w:val="36"/>
        </w:numPr>
        <w:rPr>
          <w:rFonts w:asciiTheme="minorHAnsi" w:hAnsiTheme="minorHAnsi"/>
          <w:szCs w:val="22"/>
        </w:rPr>
      </w:pPr>
      <w:r w:rsidRPr="00A40161">
        <w:rPr>
          <w:rFonts w:asciiTheme="minorHAnsi" w:hAnsiTheme="minorHAnsi"/>
          <w:szCs w:val="22"/>
        </w:rPr>
        <w:t>Action Items</w:t>
      </w:r>
    </w:p>
    <w:p w:rsidR="00E0705A" w:rsidRDefault="00A40161" w:rsidP="00A40161">
      <w:pPr>
        <w:pStyle w:val="ListParagraph"/>
        <w:numPr>
          <w:ilvl w:val="1"/>
          <w:numId w:val="36"/>
        </w:numPr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>Installing of New Board Member/Oath of Office – Nicholas Wood</w:t>
      </w:r>
    </w:p>
    <w:p w:rsidR="00C35BD0" w:rsidRPr="005E758F" w:rsidRDefault="00C35BD0" w:rsidP="00C35BD0">
      <w:pPr>
        <w:pStyle w:val="Boardoutlinestyle"/>
        <w:numPr>
          <w:ilvl w:val="1"/>
          <w:numId w:val="36"/>
        </w:numPr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Bid Approval:  Football Field Restroom Renovation (Including ADA Compliance) and Construction of Exterior Restrooms/Changing Room at Soccer Field</w:t>
      </w:r>
      <w:bookmarkStart w:id="0" w:name="_GoBack"/>
      <w:bookmarkEnd w:id="0"/>
    </w:p>
    <w:p w:rsidR="00FD0CA1" w:rsidRPr="002C3852" w:rsidRDefault="00FD0CA1" w:rsidP="00242458">
      <w:pPr>
        <w:rPr>
          <w:rFonts w:asciiTheme="minorHAnsi" w:hAnsiTheme="minorHAnsi"/>
          <w:szCs w:val="22"/>
        </w:rPr>
      </w:pPr>
    </w:p>
    <w:p w:rsidR="00FD0CA1" w:rsidRPr="002C3852" w:rsidRDefault="00FD0CA1" w:rsidP="00A40161">
      <w:pPr>
        <w:numPr>
          <w:ilvl w:val="0"/>
          <w:numId w:val="36"/>
        </w:numPr>
        <w:rPr>
          <w:rFonts w:asciiTheme="minorHAnsi" w:hAnsiTheme="minorHAnsi"/>
          <w:szCs w:val="22"/>
        </w:rPr>
      </w:pPr>
      <w:r w:rsidRPr="002C3852">
        <w:rPr>
          <w:rFonts w:asciiTheme="minorHAnsi" w:hAnsiTheme="minorHAnsi"/>
          <w:szCs w:val="22"/>
        </w:rPr>
        <w:t>Visitors</w:t>
      </w:r>
    </w:p>
    <w:p w:rsidR="00FD0CA1" w:rsidRPr="002C3852" w:rsidRDefault="00FD0CA1" w:rsidP="00FD0CA1">
      <w:pPr>
        <w:pStyle w:val="ListParagraph"/>
        <w:rPr>
          <w:rFonts w:asciiTheme="minorHAnsi" w:hAnsiTheme="minorHAnsi"/>
          <w:szCs w:val="22"/>
        </w:rPr>
      </w:pPr>
    </w:p>
    <w:p w:rsidR="00876F06" w:rsidRPr="002C3852" w:rsidRDefault="00FD0CA1" w:rsidP="00A40161">
      <w:pPr>
        <w:numPr>
          <w:ilvl w:val="0"/>
          <w:numId w:val="36"/>
        </w:numPr>
        <w:rPr>
          <w:rFonts w:asciiTheme="minorHAnsi" w:hAnsiTheme="minorHAnsi"/>
          <w:szCs w:val="22"/>
        </w:rPr>
      </w:pPr>
      <w:r w:rsidRPr="002C3852">
        <w:rPr>
          <w:rFonts w:asciiTheme="minorHAnsi" w:hAnsiTheme="minorHAnsi"/>
          <w:szCs w:val="22"/>
        </w:rPr>
        <w:t>Adjournment</w:t>
      </w:r>
    </w:p>
    <w:sectPr w:rsidR="00876F06" w:rsidRPr="002C3852" w:rsidSect="00750907">
      <w:footerReference w:type="default" r:id="rId7"/>
      <w:pgSz w:w="12240" w:h="15840"/>
      <w:pgMar w:top="90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6E1C" w:rsidRDefault="000E6E1C">
      <w:r>
        <w:separator/>
      </w:r>
    </w:p>
  </w:endnote>
  <w:endnote w:type="continuationSeparator" w:id="0">
    <w:p w:rsidR="000E6E1C" w:rsidRDefault="000E6E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52D9" w:rsidRPr="00E046CC" w:rsidRDefault="009452D9" w:rsidP="00E046CC">
    <w:pPr>
      <w:pStyle w:val="BodyTextIndent"/>
    </w:pPr>
    <w:r w:rsidRPr="00E046CC">
      <w:t>This board agenda will be made available in an alternative format upon request. To request special needs accommodations contact Carmen Ibarra at 782-3355; or use the Washington Telecommunication Device for the Deaf Relay Service 1-800-833-6388.</w:t>
    </w:r>
  </w:p>
  <w:p w:rsidR="00E8577E" w:rsidRPr="009452D9" w:rsidRDefault="00E8577E" w:rsidP="009452D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6E1C" w:rsidRDefault="000E6E1C">
      <w:r>
        <w:separator/>
      </w:r>
    </w:p>
  </w:footnote>
  <w:footnote w:type="continuationSeparator" w:id="0">
    <w:p w:rsidR="000E6E1C" w:rsidRDefault="000E6E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0"/>
    <w:lvl w:ilvl="0">
      <w:start w:val="3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" w15:restartNumberingAfterBreak="0">
    <w:nsid w:val="00000002"/>
    <w:multiLevelType w:val="multilevel"/>
    <w:tmpl w:val="0000000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00000003"/>
    <w:multiLevelType w:val="multilevel"/>
    <w:tmpl w:val="00000000"/>
    <w:lvl w:ilvl="0">
      <w:start w:val="7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" w15:restartNumberingAfterBreak="0">
    <w:nsid w:val="00000004"/>
    <w:multiLevelType w:val="multilevel"/>
    <w:tmpl w:val="D004A724"/>
    <w:lvl w:ilvl="0">
      <w:start w:val="6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Comic Sans MS" w:hAnsi="Comic Sans MS" w:hint="default"/>
        <w:b/>
        <w:i w:val="0"/>
        <w:sz w:val="24"/>
      </w:rPr>
    </w:lvl>
    <w:lvl w:ilvl="1">
      <w:start w:val="1"/>
      <w:numFmt w:val="decimal"/>
      <w:pStyle w:val="Boardoutlinestyle"/>
      <w:lvlText w:val="%1.%2"/>
      <w:lvlJc w:val="left"/>
      <w:pPr>
        <w:tabs>
          <w:tab w:val="num" w:pos="1440"/>
        </w:tabs>
        <w:ind w:left="1440" w:hanging="720"/>
      </w:pPr>
      <w:rPr>
        <w:rFonts w:ascii="Comic Sans MS" w:hAnsi="Comic Sans MS"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160" w:hanging="720"/>
      </w:pPr>
      <w:rPr>
        <w:rFonts w:ascii="Comic Sans MS" w:hAnsi="Comic Sans MS"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4" w15:restartNumberingAfterBreak="0">
    <w:nsid w:val="00000005"/>
    <w:multiLevelType w:val="multilevel"/>
    <w:tmpl w:val="00000000"/>
    <w:lvl w:ilvl="0">
      <w:start w:val="3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5" w15:restartNumberingAfterBreak="0">
    <w:nsid w:val="00000006"/>
    <w:multiLevelType w:val="multilevel"/>
    <w:tmpl w:val="87C6624C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Comic Sans MS" w:hAnsi="Comic Sans MS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" w15:restartNumberingAfterBreak="0">
    <w:nsid w:val="0000000B"/>
    <w:multiLevelType w:val="multilevel"/>
    <w:tmpl w:val="00000000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 w15:restartNumberingAfterBreak="0">
    <w:nsid w:val="0000000C"/>
    <w:multiLevelType w:val="multilevel"/>
    <w:tmpl w:val="00000000"/>
    <w:lvl w:ilvl="0"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06F523D9"/>
    <w:multiLevelType w:val="multilevel"/>
    <w:tmpl w:val="EAF8AA6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08F26B82"/>
    <w:multiLevelType w:val="multilevel"/>
    <w:tmpl w:val="43A46C80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Comic Sans MS" w:hAnsi="Comic Sans MS" w:hint="default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ascii="Comic Sans MS" w:hAnsi="Comic Sans MS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160" w:hanging="720"/>
      </w:pPr>
      <w:rPr>
        <w:rFonts w:ascii="Comic Sans MS" w:hAnsi="Comic Sans MS" w:hint="default"/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3384"/>
        </w:tabs>
        <w:ind w:left="3384" w:hanging="1224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1FB174D0"/>
    <w:multiLevelType w:val="multilevel"/>
    <w:tmpl w:val="B8041C1E"/>
    <w:lvl w:ilvl="0">
      <w:start w:val="3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Comic Sans MS" w:hAnsi="Comic Sans MS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ascii="Comic Sans MS" w:hAnsi="Comic Sans MS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23B80EAC"/>
    <w:multiLevelType w:val="multilevel"/>
    <w:tmpl w:val="1C0A31E8"/>
    <w:lvl w:ilvl="0">
      <w:start w:val="9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Comic Sans MS" w:hAnsi="Comic Sans MS" w:hint="default"/>
        <w:b/>
        <w:i w:val="0"/>
        <w:sz w:val="24"/>
      </w:rPr>
    </w:lvl>
    <w:lvl w:ilvl="1">
      <w:start w:val="3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2" w15:restartNumberingAfterBreak="0">
    <w:nsid w:val="2E9A798D"/>
    <w:multiLevelType w:val="multilevel"/>
    <w:tmpl w:val="43A46C80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Comic Sans MS" w:hAnsi="Comic Sans MS" w:hint="default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ascii="Comic Sans MS" w:hAnsi="Comic Sans MS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160" w:hanging="720"/>
      </w:pPr>
      <w:rPr>
        <w:rFonts w:ascii="Comic Sans MS" w:hAnsi="Comic Sans MS" w:hint="default"/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3384"/>
        </w:tabs>
        <w:ind w:left="3384" w:hanging="1224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37B9613A"/>
    <w:multiLevelType w:val="multilevel"/>
    <w:tmpl w:val="2A0201DE"/>
    <w:lvl w:ilvl="0">
      <w:start w:val="8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Comic Sans MS" w:hAnsi="Comic Sans MS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4" w15:restartNumberingAfterBreak="0">
    <w:nsid w:val="3CB951D4"/>
    <w:multiLevelType w:val="multilevel"/>
    <w:tmpl w:val="06704AD4"/>
    <w:lvl w:ilvl="0">
      <w:start w:val="2"/>
      <w:numFmt w:val="decimal"/>
      <w:lvlText w:val="%1.0"/>
      <w:lvlJc w:val="left"/>
      <w:pPr>
        <w:ind w:left="720" w:hanging="720"/>
      </w:pPr>
      <w:rPr>
        <w:rFonts w:asciiTheme="minorHAnsi" w:hAnsiTheme="minorHAnsi"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15" w15:restartNumberingAfterBreak="0">
    <w:nsid w:val="4571473B"/>
    <w:multiLevelType w:val="multilevel"/>
    <w:tmpl w:val="3176E714"/>
    <w:lvl w:ilvl="0">
      <w:start w:val="7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6" w15:restartNumberingAfterBreak="0">
    <w:nsid w:val="52833286"/>
    <w:multiLevelType w:val="multilevel"/>
    <w:tmpl w:val="C10A1598"/>
    <w:lvl w:ilvl="0">
      <w:start w:val="9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4"/>
      </w:rPr>
    </w:lvl>
    <w:lvl w:ilvl="1">
      <w:start w:val="3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7" w15:restartNumberingAfterBreak="0">
    <w:nsid w:val="667202B4"/>
    <w:multiLevelType w:val="multilevel"/>
    <w:tmpl w:val="8D988EA4"/>
    <w:lvl w:ilvl="0">
      <w:start w:val="7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8" w15:restartNumberingAfterBreak="0">
    <w:nsid w:val="67CA7C34"/>
    <w:multiLevelType w:val="multilevel"/>
    <w:tmpl w:val="8116863E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Comic Sans MS" w:hAnsi="Comic Sans MS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ascii="Comic Sans MS" w:hAnsi="Comic Sans MS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160" w:hanging="720"/>
      </w:pPr>
      <w:rPr>
        <w:rFonts w:ascii="Comic Sans MS" w:hAnsi="Comic Sans MS" w:hint="default"/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3384"/>
        </w:tabs>
        <w:ind w:left="3384" w:hanging="1224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6F27072A"/>
    <w:multiLevelType w:val="multilevel"/>
    <w:tmpl w:val="F3280D12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Calibri" w:hAnsi="Calibri" w:hint="default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asciiTheme="minorHAnsi" w:hAnsiTheme="minorHAnsi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160" w:hanging="720"/>
      </w:pPr>
      <w:rPr>
        <w:rFonts w:ascii="Comic Sans MS" w:hAnsi="Comic Sans MS" w:hint="default"/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3384"/>
        </w:tabs>
        <w:ind w:left="3384" w:hanging="1224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79061CCA"/>
    <w:multiLevelType w:val="multilevel"/>
    <w:tmpl w:val="61B4C552"/>
    <w:lvl w:ilvl="0">
      <w:start w:val="1"/>
      <w:numFmt w:val="decimal"/>
      <w:lvlText w:val="%1.0"/>
      <w:lvlJc w:val="left"/>
      <w:pPr>
        <w:ind w:left="720" w:hanging="720"/>
      </w:pPr>
      <w:rPr>
        <w:rFonts w:asciiTheme="minorHAnsi" w:hAnsiTheme="minorHAnsi"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1"/>
  </w:num>
  <w:num w:numId="5">
    <w:abstractNumId w:val="0"/>
  </w:num>
  <w:num w:numId="6">
    <w:abstractNumId w:val="1"/>
  </w:num>
  <w:num w:numId="7">
    <w:abstractNumId w:val="2"/>
  </w:num>
  <w:num w:numId="8">
    <w:abstractNumId w:val="0"/>
  </w:num>
  <w:num w:numId="9">
    <w:abstractNumId w:val="1"/>
  </w:num>
  <w:num w:numId="10">
    <w:abstractNumId w:val="2"/>
  </w:num>
  <w:num w:numId="11">
    <w:abstractNumId w:val="0"/>
  </w:num>
  <w:num w:numId="12">
    <w:abstractNumId w:val="0"/>
  </w:num>
  <w:num w:numId="13">
    <w:abstractNumId w:val="0"/>
  </w:num>
  <w:num w:numId="14">
    <w:abstractNumId w:val="1"/>
  </w:num>
  <w:num w:numId="15">
    <w:abstractNumId w:val="0"/>
  </w:num>
  <w:num w:numId="16">
    <w:abstractNumId w:val="1"/>
  </w:num>
  <w:num w:numId="17">
    <w:abstractNumId w:val="2"/>
  </w:num>
  <w:num w:numId="18">
    <w:abstractNumId w:val="3"/>
  </w:num>
  <w:num w:numId="19">
    <w:abstractNumId w:val="4"/>
  </w:num>
  <w:num w:numId="20">
    <w:abstractNumId w:val="6"/>
  </w:num>
  <w:num w:numId="21">
    <w:abstractNumId w:val="7"/>
  </w:num>
  <w:num w:numId="22">
    <w:abstractNumId w:val="0"/>
  </w:num>
  <w:num w:numId="23">
    <w:abstractNumId w:val="0"/>
  </w:num>
  <w:num w:numId="24">
    <w:abstractNumId w:val="0"/>
  </w:num>
  <w:num w:numId="25">
    <w:abstractNumId w:val="1"/>
  </w:num>
  <w:num w:numId="26">
    <w:abstractNumId w:val="2"/>
  </w:num>
  <w:num w:numId="27">
    <w:abstractNumId w:val="3"/>
  </w:num>
  <w:num w:numId="28">
    <w:abstractNumId w:val="4"/>
  </w:num>
  <w:num w:numId="29">
    <w:abstractNumId w:val="5"/>
  </w:num>
  <w:num w:numId="30">
    <w:abstractNumId w:val="17"/>
  </w:num>
  <w:num w:numId="31">
    <w:abstractNumId w:val="10"/>
  </w:num>
  <w:num w:numId="32">
    <w:abstractNumId w:val="15"/>
  </w:num>
  <w:num w:numId="33">
    <w:abstractNumId w:val="13"/>
  </w:num>
  <w:num w:numId="34">
    <w:abstractNumId w:val="16"/>
  </w:num>
  <w:num w:numId="35">
    <w:abstractNumId w:val="11"/>
  </w:num>
  <w:num w:numId="36">
    <w:abstractNumId w:val="19"/>
  </w:num>
  <w:num w:numId="37">
    <w:abstractNumId w:val="18"/>
  </w:num>
  <w:num w:numId="38">
    <w:abstractNumId w:val="12"/>
  </w:num>
  <w:num w:numId="39">
    <w:abstractNumId w:val="9"/>
  </w:num>
  <w:num w:numId="40">
    <w:abstractNumId w:val="14"/>
  </w:num>
  <w:num w:numId="41">
    <w:abstractNumId w:val="20"/>
  </w:num>
  <w:num w:numId="4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alignBordersAndEdges/>
  <w:bordersDoNotSurroundHeader/>
  <w:bordersDoNotSurroundFooter/>
  <w:activeWritingStyle w:appName="MSWord" w:lang="en-US" w:vendorID="5" w:dllVersion="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608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49E"/>
    <w:rsid w:val="00012938"/>
    <w:rsid w:val="000150DC"/>
    <w:rsid w:val="00021564"/>
    <w:rsid w:val="00076C4F"/>
    <w:rsid w:val="000A2938"/>
    <w:rsid w:val="000B23C4"/>
    <w:rsid w:val="000B598C"/>
    <w:rsid w:val="000D4A98"/>
    <w:rsid w:val="000E0521"/>
    <w:rsid w:val="000E6E1C"/>
    <w:rsid w:val="00101E81"/>
    <w:rsid w:val="00105351"/>
    <w:rsid w:val="00124493"/>
    <w:rsid w:val="00143FD1"/>
    <w:rsid w:val="00154CA8"/>
    <w:rsid w:val="00155A03"/>
    <w:rsid w:val="0017637C"/>
    <w:rsid w:val="0018728C"/>
    <w:rsid w:val="001946D1"/>
    <w:rsid w:val="001A211A"/>
    <w:rsid w:val="0021346F"/>
    <w:rsid w:val="002134BC"/>
    <w:rsid w:val="00236FDB"/>
    <w:rsid w:val="00242458"/>
    <w:rsid w:val="0024261C"/>
    <w:rsid w:val="00262D20"/>
    <w:rsid w:val="002654F0"/>
    <w:rsid w:val="00282A3E"/>
    <w:rsid w:val="002C3852"/>
    <w:rsid w:val="002D19CD"/>
    <w:rsid w:val="002D3AFE"/>
    <w:rsid w:val="002E2163"/>
    <w:rsid w:val="002F278B"/>
    <w:rsid w:val="002F46C7"/>
    <w:rsid w:val="002F67AF"/>
    <w:rsid w:val="00310DB5"/>
    <w:rsid w:val="0031276D"/>
    <w:rsid w:val="00313E31"/>
    <w:rsid w:val="003654DB"/>
    <w:rsid w:val="003802E4"/>
    <w:rsid w:val="003B2159"/>
    <w:rsid w:val="003C4880"/>
    <w:rsid w:val="0043431C"/>
    <w:rsid w:val="00473B25"/>
    <w:rsid w:val="004A1395"/>
    <w:rsid w:val="004C1FF8"/>
    <w:rsid w:val="004D714D"/>
    <w:rsid w:val="004D7B45"/>
    <w:rsid w:val="004F14B9"/>
    <w:rsid w:val="00531245"/>
    <w:rsid w:val="00532F14"/>
    <w:rsid w:val="0054466D"/>
    <w:rsid w:val="0055332E"/>
    <w:rsid w:val="0058614E"/>
    <w:rsid w:val="00594B78"/>
    <w:rsid w:val="005969E9"/>
    <w:rsid w:val="00596EAE"/>
    <w:rsid w:val="005B7AA5"/>
    <w:rsid w:val="005C12AF"/>
    <w:rsid w:val="005C34AD"/>
    <w:rsid w:val="005C5730"/>
    <w:rsid w:val="005C65DB"/>
    <w:rsid w:val="005D6716"/>
    <w:rsid w:val="005E2E8A"/>
    <w:rsid w:val="005E75E8"/>
    <w:rsid w:val="005F726F"/>
    <w:rsid w:val="006177B9"/>
    <w:rsid w:val="00644000"/>
    <w:rsid w:val="0065510A"/>
    <w:rsid w:val="00657C95"/>
    <w:rsid w:val="006653A3"/>
    <w:rsid w:val="00673BC9"/>
    <w:rsid w:val="006A618E"/>
    <w:rsid w:val="006A758C"/>
    <w:rsid w:val="006B0280"/>
    <w:rsid w:val="006B0B09"/>
    <w:rsid w:val="006B20D9"/>
    <w:rsid w:val="006B2F19"/>
    <w:rsid w:val="006B3049"/>
    <w:rsid w:val="006D1214"/>
    <w:rsid w:val="006D1430"/>
    <w:rsid w:val="006F00A4"/>
    <w:rsid w:val="006F63CF"/>
    <w:rsid w:val="00716651"/>
    <w:rsid w:val="0072062E"/>
    <w:rsid w:val="007435E9"/>
    <w:rsid w:val="00750907"/>
    <w:rsid w:val="007771F4"/>
    <w:rsid w:val="00781A03"/>
    <w:rsid w:val="00791030"/>
    <w:rsid w:val="007C21AB"/>
    <w:rsid w:val="00802D16"/>
    <w:rsid w:val="00806600"/>
    <w:rsid w:val="008178BD"/>
    <w:rsid w:val="00846AFF"/>
    <w:rsid w:val="00851250"/>
    <w:rsid w:val="008559EE"/>
    <w:rsid w:val="008732C9"/>
    <w:rsid w:val="00876F06"/>
    <w:rsid w:val="008A11A7"/>
    <w:rsid w:val="008C065B"/>
    <w:rsid w:val="008D03D9"/>
    <w:rsid w:val="008E6D04"/>
    <w:rsid w:val="008F7B25"/>
    <w:rsid w:val="00903B6C"/>
    <w:rsid w:val="009435D9"/>
    <w:rsid w:val="00944C54"/>
    <w:rsid w:val="009452D9"/>
    <w:rsid w:val="00946CEE"/>
    <w:rsid w:val="009531DE"/>
    <w:rsid w:val="00966561"/>
    <w:rsid w:val="0098114F"/>
    <w:rsid w:val="009818FC"/>
    <w:rsid w:val="009B084D"/>
    <w:rsid w:val="009C2EDC"/>
    <w:rsid w:val="00A046E4"/>
    <w:rsid w:val="00A40161"/>
    <w:rsid w:val="00A50E69"/>
    <w:rsid w:val="00A51B84"/>
    <w:rsid w:val="00A72FD8"/>
    <w:rsid w:val="00A7396E"/>
    <w:rsid w:val="00A9213C"/>
    <w:rsid w:val="00AA6EA7"/>
    <w:rsid w:val="00AC0265"/>
    <w:rsid w:val="00AD571F"/>
    <w:rsid w:val="00AE15FD"/>
    <w:rsid w:val="00AF253F"/>
    <w:rsid w:val="00AF559E"/>
    <w:rsid w:val="00B03036"/>
    <w:rsid w:val="00B10202"/>
    <w:rsid w:val="00B15047"/>
    <w:rsid w:val="00B4577D"/>
    <w:rsid w:val="00B52333"/>
    <w:rsid w:val="00B76F57"/>
    <w:rsid w:val="00B876B4"/>
    <w:rsid w:val="00B96171"/>
    <w:rsid w:val="00B96270"/>
    <w:rsid w:val="00BA3882"/>
    <w:rsid w:val="00BA3AC6"/>
    <w:rsid w:val="00BB2F55"/>
    <w:rsid w:val="00BB5E62"/>
    <w:rsid w:val="00BD0999"/>
    <w:rsid w:val="00BF51DB"/>
    <w:rsid w:val="00BF7C6B"/>
    <w:rsid w:val="00C06719"/>
    <w:rsid w:val="00C10790"/>
    <w:rsid w:val="00C250FC"/>
    <w:rsid w:val="00C34C1C"/>
    <w:rsid w:val="00C35BD0"/>
    <w:rsid w:val="00C44012"/>
    <w:rsid w:val="00C4414C"/>
    <w:rsid w:val="00C8582F"/>
    <w:rsid w:val="00CB6D90"/>
    <w:rsid w:val="00CC073E"/>
    <w:rsid w:val="00D15022"/>
    <w:rsid w:val="00D17180"/>
    <w:rsid w:val="00D17A81"/>
    <w:rsid w:val="00D204F3"/>
    <w:rsid w:val="00D418C2"/>
    <w:rsid w:val="00D601A3"/>
    <w:rsid w:val="00D62931"/>
    <w:rsid w:val="00D65CD4"/>
    <w:rsid w:val="00D72028"/>
    <w:rsid w:val="00D86C63"/>
    <w:rsid w:val="00D87BFC"/>
    <w:rsid w:val="00D9297D"/>
    <w:rsid w:val="00DC25B9"/>
    <w:rsid w:val="00E046CC"/>
    <w:rsid w:val="00E0705A"/>
    <w:rsid w:val="00E0738F"/>
    <w:rsid w:val="00E35F6F"/>
    <w:rsid w:val="00E71501"/>
    <w:rsid w:val="00E75941"/>
    <w:rsid w:val="00E8577E"/>
    <w:rsid w:val="00E91E89"/>
    <w:rsid w:val="00E958E4"/>
    <w:rsid w:val="00EA10EF"/>
    <w:rsid w:val="00ED7727"/>
    <w:rsid w:val="00EF2A9D"/>
    <w:rsid w:val="00F17DFB"/>
    <w:rsid w:val="00F238FA"/>
    <w:rsid w:val="00F3049E"/>
    <w:rsid w:val="00F33D4B"/>
    <w:rsid w:val="00F35790"/>
    <w:rsid w:val="00F57178"/>
    <w:rsid w:val="00F71F7A"/>
    <w:rsid w:val="00F82B0E"/>
    <w:rsid w:val="00F86175"/>
    <w:rsid w:val="00FA0314"/>
    <w:rsid w:val="00FA6D52"/>
    <w:rsid w:val="00FA7E76"/>
    <w:rsid w:val="00FB56AF"/>
    <w:rsid w:val="00FC51B3"/>
    <w:rsid w:val="00FD0CA1"/>
    <w:rsid w:val="00FF1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1"/>
    <o:shapelayout v:ext="edit">
      <o:idmap v:ext="edit" data="1"/>
    </o:shapelayout>
  </w:shapeDefaults>
  <w:decimalSymbol w:val="."/>
  <w:listSeparator w:val=","/>
  <w15:chartTrackingRefBased/>
  <w15:docId w15:val="{90BBD4A4-8F85-4AF8-9A29-B5B19ECC9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autoRedefine/>
    <w:qFormat/>
    <w:pPr>
      <w:keepNext/>
      <w:jc w:val="center"/>
      <w:outlineLvl w:val="0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autoRedefine/>
    <w:rsid w:val="00E046CC"/>
    <w:pPr>
      <w:spacing w:line="192" w:lineRule="auto"/>
      <w:ind w:left="720"/>
    </w:pPr>
    <w:rPr>
      <w:rFonts w:ascii="Comic Sans MS" w:hAnsi="Comic Sans MS"/>
      <w:color w:val="FF0000"/>
      <w:sz w:val="18"/>
      <w:szCs w:val="18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Closing">
    <w:name w:val="Closing"/>
    <w:basedOn w:val="Normal"/>
    <w:autoRedefine/>
    <w:pPr>
      <w:spacing w:line="220" w:lineRule="atLeast"/>
      <w:ind w:left="840" w:right="-360"/>
    </w:pPr>
    <w:rPr>
      <w:rFonts w:eastAsia="Times New Roman"/>
      <w:sz w:val="20"/>
    </w:rPr>
  </w:style>
  <w:style w:type="paragraph" w:customStyle="1" w:styleId="DocumentLabel">
    <w:name w:val="Document Label"/>
    <w:next w:val="Normal"/>
    <w:autoRedefine/>
    <w:pPr>
      <w:spacing w:before="140" w:after="540" w:line="600" w:lineRule="atLeast"/>
      <w:ind w:left="840"/>
    </w:pPr>
    <w:rPr>
      <w:rFonts w:ascii="Comic Sans MS" w:eastAsia="Times New Roman" w:hAnsi="Comic Sans MS"/>
      <w:sz w:val="40"/>
    </w:rPr>
  </w:style>
  <w:style w:type="paragraph" w:styleId="MessageHeader">
    <w:name w:val="Message Header"/>
    <w:basedOn w:val="BodyText"/>
    <w:pPr>
      <w:keepLines/>
      <w:spacing w:after="0" w:line="415" w:lineRule="atLeast"/>
      <w:ind w:left="1560" w:right="-360" w:hanging="720"/>
    </w:pPr>
    <w:rPr>
      <w:rFonts w:ascii="Times" w:eastAsia="Times New Roman" w:hAnsi="Times"/>
      <w:sz w:val="22"/>
    </w:rPr>
  </w:style>
  <w:style w:type="paragraph" w:customStyle="1" w:styleId="MessageHeaderFirst">
    <w:name w:val="Message Header First"/>
    <w:basedOn w:val="MessageHeader"/>
    <w:next w:val="MessageHeader"/>
  </w:style>
  <w:style w:type="character" w:customStyle="1" w:styleId="MessageHeaderLabel">
    <w:name w:val="Message Header Label"/>
    <w:rPr>
      <w:rFonts w:ascii="Geneva" w:hAnsi="Geneva"/>
      <w:b/>
      <w:spacing w:val="0"/>
    </w:rPr>
  </w:style>
  <w:style w:type="paragraph" w:customStyle="1" w:styleId="MessageHeaderLast">
    <w:name w:val="Message Header Last"/>
    <w:basedOn w:val="MessageHeader"/>
    <w:next w:val="BodyText"/>
    <w:pPr>
      <w:pBdr>
        <w:bottom w:val="single" w:sz="6" w:space="22" w:color="auto"/>
      </w:pBdr>
      <w:spacing w:after="400"/>
    </w:pPr>
  </w:style>
  <w:style w:type="paragraph" w:styleId="BodyText">
    <w:name w:val="Body Text"/>
    <w:basedOn w:val="Normal"/>
    <w:autoRedefine/>
    <w:pPr>
      <w:spacing w:after="120"/>
    </w:pPr>
  </w:style>
  <w:style w:type="paragraph" w:styleId="Footer">
    <w:name w:val="footer"/>
    <w:basedOn w:val="Normal"/>
    <w:autoRedefine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C44012"/>
    <w:rPr>
      <w:rFonts w:ascii="Tahoma" w:hAnsi="Tahoma" w:cs="Tahoma"/>
      <w:sz w:val="16"/>
      <w:szCs w:val="16"/>
    </w:rPr>
  </w:style>
  <w:style w:type="paragraph" w:customStyle="1" w:styleId="Boardoutlinestyle">
    <w:name w:val="Board outline style"/>
    <w:basedOn w:val="Normal"/>
    <w:pPr>
      <w:numPr>
        <w:ilvl w:val="1"/>
        <w:numId w:val="27"/>
      </w:numPr>
    </w:pPr>
    <w:rPr>
      <w:rFonts w:ascii="Comic Sans MS" w:hAnsi="Comic Sans MS"/>
    </w:rPr>
  </w:style>
  <w:style w:type="paragraph" w:styleId="ListParagraph">
    <w:name w:val="List Paragraph"/>
    <w:basedOn w:val="Normal"/>
    <w:uiPriority w:val="34"/>
    <w:qFormat/>
    <w:rsid w:val="00FD0CA1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357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61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Cashmere School District No</vt:lpstr>
    </vt:vector>
  </TitlesOfParts>
  <Company>Cashmere School District</Company>
  <LinksUpToDate>false</LinksUpToDate>
  <CharactersWithSpaces>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Cashmere School District No</dc:title>
  <dc:subject/>
  <dc:creator>Sup't</dc:creator>
  <cp:keywords/>
  <cp:lastModifiedBy>Carmen Ibarra</cp:lastModifiedBy>
  <cp:revision>4</cp:revision>
  <cp:lastPrinted>2016-06-20T19:58:00Z</cp:lastPrinted>
  <dcterms:created xsi:type="dcterms:W3CDTF">2018-09-14T20:33:00Z</dcterms:created>
  <dcterms:modified xsi:type="dcterms:W3CDTF">2018-09-14T22:15:00Z</dcterms:modified>
</cp:coreProperties>
</file>