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749BB5" w14:textId="4FDAF59F" w:rsidR="00454B33" w:rsidRDefault="00AA7EFA" w:rsidP="00454B33">
      <w:pPr>
        <w:pStyle w:val="Heading1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657310" wp14:editId="6567AB11">
            <wp:simplePos x="3413760" y="815340"/>
            <wp:positionH relativeFrom="margin">
              <wp:align>left</wp:align>
            </wp:positionH>
            <wp:positionV relativeFrom="margin">
              <wp:align>top</wp:align>
            </wp:positionV>
            <wp:extent cx="807720" cy="8077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Bernard_Logo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St. Bernard</w:t>
      </w:r>
      <w:r w:rsidR="00454B33">
        <w:t xml:space="preserve"> Parish </w:t>
      </w:r>
      <w:r>
        <w:t>Public School Board</w:t>
      </w:r>
    </w:p>
    <w:p w14:paraId="4038587E" w14:textId="7847DB46" w:rsidR="00454B33" w:rsidRDefault="00AA7EFA" w:rsidP="00454B33">
      <w:pPr>
        <w:jc w:val="right"/>
      </w:pPr>
      <w:r>
        <w:t>200 East St. Bernard Highway</w:t>
      </w:r>
    </w:p>
    <w:p w14:paraId="098AE6DE" w14:textId="216618A0" w:rsidR="00AA7EFA" w:rsidRDefault="00AA7EFA" w:rsidP="00454B33">
      <w:pPr>
        <w:jc w:val="right"/>
      </w:pPr>
      <w:r>
        <w:t>Chalmette, LA  70043</w:t>
      </w:r>
    </w:p>
    <w:p w14:paraId="670F20DB" w14:textId="6E0B0392" w:rsidR="00454B33" w:rsidRPr="00454B33" w:rsidRDefault="00454B33" w:rsidP="00454B33">
      <w:pPr>
        <w:jc w:val="right"/>
      </w:pPr>
      <w:r>
        <w:t xml:space="preserve">(Phone) </w:t>
      </w:r>
      <w:r w:rsidR="00AA7EFA">
        <w:t>504-301-2000</w:t>
      </w:r>
      <w:r>
        <w:t xml:space="preserve">   (Fax) </w:t>
      </w:r>
      <w:r w:rsidR="00AA7EFA">
        <w:t>504-301-2010</w:t>
      </w:r>
    </w:p>
    <w:p w14:paraId="49BB2F41" w14:textId="124ACB80" w:rsidR="00467865" w:rsidRDefault="00AA7EFA" w:rsidP="00856C35">
      <w:pPr>
        <w:pStyle w:val="Heading1"/>
      </w:pPr>
      <w:r>
        <w:t>St. Bernard Parish</w:t>
      </w:r>
      <w:r w:rsidR="00454B33">
        <w:t xml:space="preserve"> </w:t>
      </w:r>
      <w:r w:rsidR="003A12A6">
        <w:t xml:space="preserve">Special Education Advisory </w:t>
      </w:r>
      <w:r w:rsidR="006C60E0">
        <w:t>Council</w:t>
      </w:r>
      <w:r w:rsidR="003A12A6">
        <w:t xml:space="preserve"> </w:t>
      </w:r>
      <w:r w:rsidR="00856C35">
        <w:t>Application</w:t>
      </w:r>
    </w:p>
    <w:p w14:paraId="10BC012B" w14:textId="391E64D7" w:rsidR="00454B33" w:rsidRPr="00AA7EFA" w:rsidRDefault="00454B33" w:rsidP="00AA7EFA">
      <w:pPr>
        <w:rPr>
          <w:rFonts w:ascii="-webkit-standard" w:hAnsi="-webkit-standard"/>
          <w:color w:val="000000"/>
          <w:sz w:val="22"/>
          <w:szCs w:val="22"/>
        </w:rPr>
      </w:pPr>
      <w:r w:rsidRPr="00AA7EFA">
        <w:rPr>
          <w:rFonts w:ascii="Arial" w:hAnsi="Arial" w:cs="Arial"/>
          <w:color w:val="000000"/>
          <w:sz w:val="22"/>
          <w:szCs w:val="22"/>
        </w:rPr>
        <w:t xml:space="preserve">Please complete the application below.  The application must be submitted by 4:00 pm on the deadline date, to </w:t>
      </w:r>
      <w:r w:rsidR="00AA7EFA" w:rsidRPr="00AA7EFA">
        <w:rPr>
          <w:rFonts w:ascii="Arial" w:hAnsi="Arial" w:cs="Arial"/>
          <w:color w:val="000000"/>
          <w:sz w:val="22"/>
          <w:szCs w:val="22"/>
        </w:rPr>
        <w:t>the St. Bernard P</w:t>
      </w:r>
      <w:r w:rsidRPr="00AA7EFA">
        <w:rPr>
          <w:rFonts w:ascii="Arial" w:hAnsi="Arial" w:cs="Arial"/>
          <w:color w:val="000000"/>
          <w:sz w:val="22"/>
          <w:szCs w:val="22"/>
        </w:rPr>
        <w:t>arish</w:t>
      </w:r>
      <w:r w:rsidR="00AA7EFA" w:rsidRPr="00AA7EFA">
        <w:rPr>
          <w:rFonts w:ascii="Arial" w:hAnsi="Arial" w:cs="Arial"/>
          <w:color w:val="000000"/>
          <w:sz w:val="22"/>
          <w:szCs w:val="22"/>
        </w:rPr>
        <w:t xml:space="preserve"> Public </w:t>
      </w:r>
      <w:r w:rsidRPr="00AA7EFA">
        <w:rPr>
          <w:rFonts w:ascii="Arial" w:hAnsi="Arial" w:cs="Arial"/>
          <w:color w:val="000000"/>
          <w:sz w:val="22"/>
          <w:szCs w:val="22"/>
        </w:rPr>
        <w:t>School</w:t>
      </w:r>
      <w:r w:rsidR="00AA7EFA" w:rsidRPr="00AA7EFA">
        <w:rPr>
          <w:rFonts w:ascii="Arial" w:hAnsi="Arial" w:cs="Arial"/>
          <w:color w:val="000000"/>
          <w:sz w:val="22"/>
          <w:szCs w:val="22"/>
        </w:rPr>
        <w:t xml:space="preserve"> Board</w:t>
      </w:r>
      <w:r w:rsidRPr="00AA7EFA">
        <w:rPr>
          <w:rFonts w:ascii="Arial" w:hAnsi="Arial" w:cs="Arial"/>
          <w:color w:val="000000"/>
          <w:sz w:val="22"/>
          <w:szCs w:val="22"/>
        </w:rPr>
        <w:t xml:space="preserve">, </w:t>
      </w:r>
      <w:r w:rsidR="00AA7EFA" w:rsidRPr="00AA7EFA">
        <w:rPr>
          <w:sz w:val="22"/>
          <w:szCs w:val="22"/>
        </w:rPr>
        <w:t>200 East St. Bernard Highway, Chalmette, LA</w:t>
      </w:r>
      <w:r w:rsidR="00AA7EFA">
        <w:rPr>
          <w:sz w:val="22"/>
          <w:szCs w:val="22"/>
        </w:rPr>
        <w:t xml:space="preserve"> </w:t>
      </w:r>
      <w:r w:rsidR="00AA7EFA" w:rsidRPr="00AA7EFA">
        <w:rPr>
          <w:sz w:val="22"/>
          <w:szCs w:val="22"/>
        </w:rPr>
        <w:t>70043</w:t>
      </w:r>
      <w:r w:rsidR="00AA7EFA">
        <w:rPr>
          <w:sz w:val="22"/>
          <w:szCs w:val="22"/>
        </w:rPr>
        <w:t xml:space="preserve">.  </w:t>
      </w:r>
      <w:r w:rsidR="00AA7EFA">
        <w:rPr>
          <w:rFonts w:ascii="Arial" w:hAnsi="Arial" w:cs="Arial"/>
          <w:color w:val="000000"/>
          <w:sz w:val="22"/>
          <w:szCs w:val="22"/>
        </w:rPr>
        <w:t xml:space="preserve">Attn: </w:t>
      </w:r>
      <w:r w:rsidR="007613D1">
        <w:rPr>
          <w:rFonts w:ascii="Arial" w:hAnsi="Arial" w:cs="Arial"/>
          <w:color w:val="000000"/>
          <w:sz w:val="22"/>
          <w:szCs w:val="22"/>
        </w:rPr>
        <w:t>Special Education SEAC</w:t>
      </w:r>
      <w:r w:rsidR="00AA7EFA">
        <w:rPr>
          <w:rFonts w:ascii="Arial" w:hAnsi="Arial" w:cs="Arial"/>
          <w:color w:val="000000"/>
          <w:sz w:val="22"/>
          <w:szCs w:val="22"/>
        </w:rPr>
        <w:t xml:space="preserve">.  </w:t>
      </w:r>
      <w:r w:rsidRPr="00AA7EFA">
        <w:rPr>
          <w:rFonts w:ascii="Arial" w:hAnsi="Arial" w:cs="Arial"/>
          <w:color w:val="000000"/>
          <w:sz w:val="22"/>
          <w:szCs w:val="22"/>
        </w:rPr>
        <w:t>You may</w:t>
      </w:r>
      <w:r w:rsidR="00AA7EFA">
        <w:rPr>
          <w:rFonts w:ascii="Arial" w:hAnsi="Arial" w:cs="Arial"/>
          <w:color w:val="000000"/>
          <w:sz w:val="22"/>
          <w:szCs w:val="22"/>
        </w:rPr>
        <w:t xml:space="preserve"> also email your application to </w:t>
      </w:r>
      <w:hyperlink r:id="rId13" w:history="1">
        <w:r w:rsidR="007613D1" w:rsidRPr="00A70496">
          <w:rPr>
            <w:rStyle w:val="Hyperlink"/>
            <w:rFonts w:ascii="Arial" w:hAnsi="Arial" w:cs="Arial"/>
            <w:sz w:val="22"/>
            <w:szCs w:val="22"/>
          </w:rPr>
          <w:t>SpecialEd@sbpsb.org</w:t>
        </w:r>
      </w:hyperlink>
      <w:r w:rsidR="00AA7EFA">
        <w:rPr>
          <w:rFonts w:ascii="Arial" w:hAnsi="Arial" w:cs="Arial"/>
          <w:color w:val="000000"/>
          <w:sz w:val="22"/>
          <w:szCs w:val="22"/>
        </w:rPr>
        <w:t>.</w:t>
      </w:r>
      <w:r w:rsidR="00566892">
        <w:rPr>
          <w:rFonts w:ascii="Arial" w:hAnsi="Arial" w:cs="Arial"/>
          <w:color w:val="000000"/>
          <w:sz w:val="22"/>
          <w:szCs w:val="22"/>
        </w:rPr>
        <w:t xml:space="preserve">  </w:t>
      </w:r>
      <w:r w:rsidRPr="00AA7EFA">
        <w:rPr>
          <w:rFonts w:ascii="Arial" w:hAnsi="Arial" w:cs="Arial"/>
          <w:color w:val="000000"/>
          <w:sz w:val="22"/>
          <w:szCs w:val="22"/>
        </w:rPr>
        <w:t xml:space="preserve">Successful appointees will be notified </w:t>
      </w:r>
      <w:r w:rsidR="006C60E0">
        <w:rPr>
          <w:rFonts w:ascii="Arial" w:hAnsi="Arial" w:cs="Arial"/>
          <w:color w:val="000000"/>
          <w:sz w:val="22"/>
          <w:szCs w:val="22"/>
        </w:rPr>
        <w:t xml:space="preserve">by email </w:t>
      </w:r>
      <w:r w:rsidRPr="00AA7EFA">
        <w:rPr>
          <w:rFonts w:ascii="Arial" w:hAnsi="Arial" w:cs="Arial"/>
          <w:color w:val="000000"/>
          <w:sz w:val="22"/>
          <w:szCs w:val="22"/>
        </w:rPr>
        <w:t>no later than 10 business days after applications close.</w:t>
      </w:r>
    </w:p>
    <w:p w14:paraId="0EBC9192" w14:textId="77777777" w:rsidR="00454B33" w:rsidRPr="00AA7EFA" w:rsidRDefault="00454B33" w:rsidP="00AA7EFA">
      <w:pPr>
        <w:rPr>
          <w:sz w:val="22"/>
          <w:szCs w:val="22"/>
        </w:rPr>
      </w:pPr>
    </w:p>
    <w:p w14:paraId="2D10B2C5" w14:textId="77777777"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14:paraId="0AB3EF64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81" w:type="dxa"/>
          </w:tcPr>
          <w:p w14:paraId="74A70774" w14:textId="77777777"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46D5EFD1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14:paraId="185DF660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67C1855B" w14:textId="77777777"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</w:tcPr>
          <w:p w14:paraId="0625F504" w14:textId="77777777" w:rsidR="00A82BA3" w:rsidRPr="005114CE" w:rsidRDefault="00A82BA3" w:rsidP="00490804">
            <w:pPr>
              <w:pStyle w:val="Heading4"/>
              <w:outlineLvl w:val="3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79353EB7" w14:textId="77777777" w:rsidR="00A82BA3" w:rsidRPr="009C220D" w:rsidRDefault="00A82BA3" w:rsidP="00440CD8">
            <w:pPr>
              <w:pStyle w:val="FieldText"/>
            </w:pPr>
          </w:p>
        </w:tc>
      </w:tr>
      <w:tr w:rsidR="00856C35" w:rsidRPr="005114CE" w14:paraId="357A1E4D" w14:textId="77777777" w:rsidTr="00FF1313">
        <w:tc>
          <w:tcPr>
            <w:tcW w:w="1081" w:type="dxa"/>
          </w:tcPr>
          <w:p w14:paraId="33F37B03" w14:textId="77777777"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</w:tcPr>
          <w:p w14:paraId="1EC2F7F6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</w:tcPr>
          <w:p w14:paraId="38AF51FD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38E92489" w14:textId="77777777" w:rsidR="00856C35" w:rsidRPr="00490804" w:rsidRDefault="00856C35" w:rsidP="00490804">
            <w:pPr>
              <w:pStyle w:val="Heading3"/>
              <w:outlineLvl w:val="2"/>
            </w:pPr>
            <w:proofErr w:type="gramStart"/>
            <w:r w:rsidRPr="00490804">
              <w:t>M.I.</w:t>
            </w:r>
            <w:proofErr w:type="gramEnd"/>
          </w:p>
        </w:tc>
        <w:tc>
          <w:tcPr>
            <w:tcW w:w="681" w:type="dxa"/>
          </w:tcPr>
          <w:p w14:paraId="632B7C80" w14:textId="77777777"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</w:tcPr>
          <w:p w14:paraId="16542773" w14:textId="77777777" w:rsidR="00856C35" w:rsidRPr="009C220D" w:rsidRDefault="00856C35" w:rsidP="00856C35"/>
        </w:tc>
      </w:tr>
    </w:tbl>
    <w:p w14:paraId="28E93A4E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A82BA3" w:rsidRPr="005114CE" w14:paraId="296E1C21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166E7D02" w14:textId="77777777"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27BE71D2" w14:textId="77777777" w:rsidR="00A82BA3" w:rsidRPr="00FF1313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02152B0" w14:textId="77777777" w:rsidR="00A82BA3" w:rsidRPr="00FF1313" w:rsidRDefault="00A82BA3" w:rsidP="00440CD8">
            <w:pPr>
              <w:pStyle w:val="FieldText"/>
            </w:pPr>
          </w:p>
        </w:tc>
      </w:tr>
      <w:tr w:rsidR="00856C35" w:rsidRPr="005114CE" w14:paraId="253BEE79" w14:textId="77777777" w:rsidTr="00FF1313">
        <w:tc>
          <w:tcPr>
            <w:tcW w:w="1081" w:type="dxa"/>
          </w:tcPr>
          <w:p w14:paraId="0039F0F0" w14:textId="77777777"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</w:tcPr>
          <w:p w14:paraId="49DCDD96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392D9863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Apartment/Unit #</w:t>
            </w:r>
          </w:p>
        </w:tc>
      </w:tr>
    </w:tbl>
    <w:p w14:paraId="07387000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C76039" w:rsidRPr="005114CE" w14:paraId="5B40D91C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1B2D73E3" w14:textId="77777777"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39C394AC" w14:textId="77777777"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1F2B4FB8" w14:textId="77777777"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9E1963" w14:textId="77777777" w:rsidR="00C76039" w:rsidRPr="005114CE" w:rsidRDefault="00C76039" w:rsidP="00440CD8">
            <w:pPr>
              <w:pStyle w:val="FieldText"/>
            </w:pPr>
          </w:p>
        </w:tc>
      </w:tr>
      <w:tr w:rsidR="00856C35" w:rsidRPr="005114CE" w14:paraId="1F1E435D" w14:textId="77777777" w:rsidTr="00FF1313">
        <w:trPr>
          <w:trHeight w:val="288"/>
        </w:trPr>
        <w:tc>
          <w:tcPr>
            <w:tcW w:w="1081" w:type="dxa"/>
          </w:tcPr>
          <w:p w14:paraId="61D5E175" w14:textId="77777777"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14:paraId="653740FC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13C4EA94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467D9E1" w14:textId="77777777" w:rsidR="00856C35" w:rsidRPr="00490804" w:rsidRDefault="00856C35" w:rsidP="00490804">
            <w:pPr>
              <w:pStyle w:val="Heading3"/>
              <w:outlineLvl w:val="2"/>
            </w:pPr>
            <w:r w:rsidRPr="00490804">
              <w:t>ZIP Code</w:t>
            </w:r>
          </w:p>
        </w:tc>
      </w:tr>
    </w:tbl>
    <w:p w14:paraId="670B0A38" w14:textId="77777777"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690"/>
        <w:gridCol w:w="720"/>
        <w:gridCol w:w="4590"/>
      </w:tblGrid>
      <w:tr w:rsidR="00841645" w:rsidRPr="005114CE" w14:paraId="2BEE841B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2D93F277" w14:textId="77777777" w:rsidR="00841645" w:rsidRPr="005114CE" w:rsidRDefault="005910BE" w:rsidP="00490804">
            <w:r>
              <w:t xml:space="preserve">Home </w:t>
            </w:r>
            <w:r w:rsidR="00841645"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1FC99D31" w14:textId="0E70B5FB" w:rsidR="00841645" w:rsidRPr="009C220D" w:rsidRDefault="007613D1" w:rsidP="00856C35">
            <w:pPr>
              <w:pStyle w:val="FieldText"/>
            </w:pPr>
            <w:r>
              <w:t xml:space="preserve">   </w:t>
            </w:r>
          </w:p>
        </w:tc>
        <w:tc>
          <w:tcPr>
            <w:tcW w:w="720" w:type="dxa"/>
          </w:tcPr>
          <w:p w14:paraId="14A0321A" w14:textId="77777777" w:rsidR="00841645" w:rsidRPr="005114CE" w:rsidRDefault="00C92A3C" w:rsidP="00490804">
            <w:pPr>
              <w:pStyle w:val="Heading4"/>
              <w:outlineLvl w:val="3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60AEC5FE" w14:textId="77777777" w:rsidR="00841645" w:rsidRPr="009C220D" w:rsidRDefault="00841645" w:rsidP="00440CD8">
            <w:pPr>
              <w:pStyle w:val="FieldText"/>
            </w:pPr>
          </w:p>
        </w:tc>
      </w:tr>
    </w:tbl>
    <w:p w14:paraId="784EC9AF" w14:textId="77777777" w:rsidR="00856C35" w:rsidRDefault="00856C35"/>
    <w:p w14:paraId="0FE61181" w14:textId="51A15DD7" w:rsidR="00856C35" w:rsidRDefault="00454B33">
      <w:r>
        <w:t>Cell</w:t>
      </w:r>
    </w:p>
    <w:p w14:paraId="3699E61C" w14:textId="3C024133" w:rsidR="00454B33" w:rsidRDefault="00454B33">
      <w:r>
        <w:t>Phone:         _____________________________________</w:t>
      </w:r>
    </w:p>
    <w:p w14:paraId="3D8C21BC" w14:textId="77777777" w:rsidR="00454B33" w:rsidRDefault="00454B33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803"/>
        <w:gridCol w:w="8277"/>
      </w:tblGrid>
      <w:tr w:rsidR="00DE7FB7" w:rsidRPr="005114CE" w14:paraId="4D0B9355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803" w:type="dxa"/>
          </w:tcPr>
          <w:p w14:paraId="083A2B61" w14:textId="77777777" w:rsidR="00DE7FB7" w:rsidRDefault="00C76039" w:rsidP="00490804">
            <w:r w:rsidRPr="005114CE">
              <w:t>Position Applied for:</w:t>
            </w:r>
          </w:p>
          <w:p w14:paraId="3A9ECD7A" w14:textId="77777777" w:rsidR="005910BE" w:rsidRPr="005114CE" w:rsidRDefault="005910BE" w:rsidP="007D5EFF">
            <w:r>
              <w:t>(</w:t>
            </w:r>
            <w:r w:rsidR="007D5EFF">
              <w:t>check</w:t>
            </w:r>
            <w:r>
              <w:t xml:space="preserve"> one)</w:t>
            </w:r>
          </w:p>
        </w:tc>
        <w:tc>
          <w:tcPr>
            <w:tcW w:w="8277" w:type="dxa"/>
            <w:tcBorders>
              <w:bottom w:val="single" w:sz="4" w:space="0" w:color="auto"/>
            </w:tcBorders>
          </w:tcPr>
          <w:p w14:paraId="793DA5B9" w14:textId="5E0F5D07" w:rsidR="00DE7FB7" w:rsidRPr="009C220D" w:rsidRDefault="007D5EFF" w:rsidP="00083002">
            <w:pPr>
              <w:pStyle w:val="FieldText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6D763C">
              <w:fldChar w:fldCharType="separate"/>
            </w:r>
            <w:r w:rsidRPr="005114CE">
              <w:fldChar w:fldCharType="end"/>
            </w:r>
            <w:r w:rsidR="005910BE">
              <w:t>Parent Posit</w:t>
            </w:r>
            <w:r w:rsidR="00E4543D">
              <w:t>ion</w:t>
            </w:r>
            <w:r w:rsidR="005910BE">
              <w:t xml:space="preserve">                </w:t>
            </w: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6D763C">
              <w:fldChar w:fldCharType="separate"/>
            </w:r>
            <w:r w:rsidRPr="005114CE">
              <w:fldChar w:fldCharType="end"/>
            </w:r>
            <w:r w:rsidR="00E4543D">
              <w:t xml:space="preserve">District Staff </w:t>
            </w:r>
            <w:r w:rsidR="005910BE">
              <w:t>Position</w:t>
            </w:r>
            <w:r w:rsidR="00E4543D">
              <w:t xml:space="preserve">               </w:t>
            </w:r>
            <w:r w:rsidR="00E4543D"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543D" w:rsidRPr="005114CE">
              <w:instrText xml:space="preserve"> FORMCHECKBOX </w:instrText>
            </w:r>
            <w:r w:rsidR="006D763C">
              <w:fldChar w:fldCharType="separate"/>
            </w:r>
            <w:r w:rsidR="00E4543D" w:rsidRPr="005114CE">
              <w:fldChar w:fldCharType="end"/>
            </w:r>
            <w:r w:rsidR="00E4543D">
              <w:t>Community Stakeholder</w:t>
            </w:r>
          </w:p>
        </w:tc>
      </w:tr>
    </w:tbl>
    <w:p w14:paraId="501FF7B9" w14:textId="77777777" w:rsidR="00856C35" w:rsidRDefault="00856C35"/>
    <w:tbl>
      <w:tblPr>
        <w:tblStyle w:val="PlainTable3"/>
        <w:tblW w:w="2586" w:type="pct"/>
        <w:tblLayout w:type="fixed"/>
        <w:tblLook w:val="0620" w:firstRow="1" w:lastRow="0" w:firstColumn="0" w:lastColumn="0" w:noHBand="1" w:noVBand="1"/>
      </w:tblPr>
      <w:tblGrid>
        <w:gridCol w:w="4030"/>
        <w:gridCol w:w="517"/>
        <w:gridCol w:w="666"/>
      </w:tblGrid>
      <w:tr w:rsidR="00454B33" w:rsidRPr="005114CE" w14:paraId="35AD115A" w14:textId="77777777" w:rsidTr="00454B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031" w:type="dxa"/>
          </w:tcPr>
          <w:p w14:paraId="7A80930F" w14:textId="726038A8" w:rsidR="00454B33" w:rsidRPr="005114CE" w:rsidRDefault="00454B33" w:rsidP="00566892">
            <w:pPr>
              <w:pStyle w:val="Heading4"/>
              <w:jc w:val="left"/>
              <w:outlineLvl w:val="3"/>
            </w:pPr>
            <w:r>
              <w:t>Does your child receive Special Education services?</w:t>
            </w:r>
          </w:p>
        </w:tc>
        <w:tc>
          <w:tcPr>
            <w:tcW w:w="517" w:type="dxa"/>
          </w:tcPr>
          <w:p w14:paraId="31969306" w14:textId="77777777" w:rsidR="00454B33" w:rsidRPr="009C220D" w:rsidRDefault="00454B33" w:rsidP="00490804">
            <w:pPr>
              <w:pStyle w:val="Checkbox"/>
            </w:pPr>
            <w:r>
              <w:t>YES</w:t>
            </w:r>
          </w:p>
          <w:p w14:paraId="78931F39" w14:textId="77777777" w:rsidR="00454B33" w:rsidRPr="005114CE" w:rsidRDefault="00454B33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6D763C"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</w:tcPr>
          <w:p w14:paraId="3F21C9F0" w14:textId="77777777" w:rsidR="00454B33" w:rsidRPr="009C220D" w:rsidRDefault="00454B33" w:rsidP="00490804">
            <w:pPr>
              <w:pStyle w:val="Checkbox"/>
            </w:pPr>
            <w:r>
              <w:t>NO</w:t>
            </w:r>
          </w:p>
          <w:p w14:paraId="0E4CDC53" w14:textId="77777777" w:rsidR="00454B33" w:rsidRPr="005114CE" w:rsidRDefault="00454B33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14CE">
              <w:instrText xml:space="preserve"> FORMCHECKBOX </w:instrText>
            </w:r>
            <w:r w:rsidR="006D763C">
              <w:fldChar w:fldCharType="separate"/>
            </w:r>
            <w:r w:rsidRPr="005114CE">
              <w:fldChar w:fldCharType="end"/>
            </w:r>
          </w:p>
        </w:tc>
      </w:tr>
    </w:tbl>
    <w:p w14:paraId="4B7F822F" w14:textId="77777777" w:rsidR="005910BE" w:rsidRDefault="005910BE" w:rsidP="005910BE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1174"/>
        <w:gridCol w:w="4031"/>
        <w:gridCol w:w="1183"/>
      </w:tblGrid>
      <w:tr w:rsidR="005910BE" w:rsidRPr="005114CE" w14:paraId="6E350C69" w14:textId="77777777" w:rsidTr="005910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75B232C4" w14:textId="77777777" w:rsidR="005910BE" w:rsidRPr="005114CE" w:rsidRDefault="005910BE" w:rsidP="00985AFF">
            <w:r>
              <w:t>If yes, what school does your child attend?</w:t>
            </w:r>
          </w:p>
        </w:tc>
        <w:tc>
          <w:tcPr>
            <w:tcW w:w="1174" w:type="dxa"/>
            <w:tcBorders>
              <w:bottom w:val="single" w:sz="8" w:space="0" w:color="auto"/>
            </w:tcBorders>
          </w:tcPr>
          <w:p w14:paraId="50528668" w14:textId="77777777" w:rsidR="005910BE" w:rsidRPr="00D6155E" w:rsidRDefault="005910BE" w:rsidP="00985AFF">
            <w:pPr>
              <w:pStyle w:val="Checkbox"/>
            </w:pPr>
          </w:p>
        </w:tc>
        <w:tc>
          <w:tcPr>
            <w:tcW w:w="4031" w:type="dxa"/>
          </w:tcPr>
          <w:p w14:paraId="08FB31B4" w14:textId="77777777" w:rsidR="005910BE" w:rsidRPr="005114CE" w:rsidRDefault="005910BE" w:rsidP="005910BE">
            <w:pPr>
              <w:pStyle w:val="Heading4"/>
              <w:outlineLvl w:val="3"/>
            </w:pPr>
            <w:r w:rsidRPr="005114CE">
              <w:t xml:space="preserve">If </w:t>
            </w:r>
            <w:r>
              <w:t>yes, what grade is your child in?</w:t>
            </w:r>
          </w:p>
        </w:tc>
        <w:tc>
          <w:tcPr>
            <w:tcW w:w="1183" w:type="dxa"/>
            <w:tcBorders>
              <w:bottom w:val="single" w:sz="8" w:space="0" w:color="auto"/>
            </w:tcBorders>
          </w:tcPr>
          <w:p w14:paraId="27AE8BC7" w14:textId="77777777" w:rsidR="005910BE" w:rsidRPr="005114CE" w:rsidRDefault="005910BE" w:rsidP="00985AFF">
            <w:pPr>
              <w:pStyle w:val="Checkbox"/>
            </w:pPr>
          </w:p>
        </w:tc>
      </w:tr>
    </w:tbl>
    <w:p w14:paraId="0429FE0D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2790"/>
        <w:gridCol w:w="7290"/>
      </w:tblGrid>
      <w:tr w:rsidR="005910BE" w:rsidRPr="005114CE" w14:paraId="05BE462C" w14:textId="77777777" w:rsidTr="005910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90" w:type="dxa"/>
          </w:tcPr>
          <w:p w14:paraId="5A03ED65" w14:textId="77777777" w:rsidR="005910BE" w:rsidRPr="005114CE" w:rsidRDefault="005910BE" w:rsidP="005910BE">
            <w:pPr>
              <w:pStyle w:val="Heading4"/>
              <w:jc w:val="left"/>
              <w:outlineLvl w:val="3"/>
            </w:pPr>
            <w:r w:rsidRPr="005114CE">
              <w:t xml:space="preserve">If </w:t>
            </w:r>
            <w:r>
              <w:t>yes</w:t>
            </w:r>
            <w:r w:rsidRPr="005114CE">
              <w:t>, w</w:t>
            </w:r>
            <w:r w:rsidRPr="00490804">
              <w:t>h</w:t>
            </w:r>
            <w:r>
              <w:t>at is your child’s exceptionality</w:t>
            </w:r>
            <w:r w:rsidRPr="005114CE">
              <w:t>?</w:t>
            </w:r>
          </w:p>
        </w:tc>
        <w:tc>
          <w:tcPr>
            <w:tcW w:w="7290" w:type="dxa"/>
            <w:tcBorders>
              <w:bottom w:val="single" w:sz="4" w:space="0" w:color="auto"/>
            </w:tcBorders>
          </w:tcPr>
          <w:p w14:paraId="63B73021" w14:textId="77777777" w:rsidR="005910BE" w:rsidRPr="009C220D" w:rsidRDefault="005910BE" w:rsidP="00617C65">
            <w:pPr>
              <w:pStyle w:val="FieldText"/>
            </w:pPr>
            <w:bookmarkStart w:id="0" w:name="_GoBack"/>
            <w:bookmarkEnd w:id="0"/>
          </w:p>
        </w:tc>
      </w:tr>
    </w:tbl>
    <w:p w14:paraId="6F96B3D7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5214"/>
      </w:tblGrid>
      <w:tr w:rsidR="009C220D" w:rsidRPr="005114CE" w14:paraId="705767C2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037E1F3E" w14:textId="48562E74" w:rsidR="009C220D" w:rsidRPr="005114CE" w:rsidRDefault="005910BE" w:rsidP="00AA7EFA">
            <w:r>
              <w:t>Are you a</w:t>
            </w:r>
            <w:r w:rsidR="00454B33">
              <w:t>n</w:t>
            </w:r>
            <w:r>
              <w:t xml:space="preserve"> </w:t>
            </w:r>
            <w:r w:rsidR="00454B33">
              <w:t>employee of</w:t>
            </w:r>
            <w:r>
              <w:t xml:space="preserve"> </w:t>
            </w:r>
            <w:r w:rsidR="00DE60C0">
              <w:t>SB</w:t>
            </w:r>
            <w:r w:rsidR="00AA7EFA">
              <w:t>PSB</w:t>
            </w:r>
            <w:r>
              <w:t>?</w:t>
            </w:r>
          </w:p>
        </w:tc>
        <w:tc>
          <w:tcPr>
            <w:tcW w:w="665" w:type="dxa"/>
          </w:tcPr>
          <w:p w14:paraId="188142CD" w14:textId="77777777" w:rsidR="009C220D" w:rsidRPr="009C220D" w:rsidRDefault="009C220D" w:rsidP="00490804">
            <w:pPr>
              <w:pStyle w:val="Checkbox"/>
            </w:pPr>
            <w:r>
              <w:t>YES</w:t>
            </w:r>
          </w:p>
          <w:p w14:paraId="31EC6B92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6D763C"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</w:tcPr>
          <w:p w14:paraId="55E78340" w14:textId="77777777" w:rsidR="009C220D" w:rsidRPr="009C220D" w:rsidRDefault="009C220D" w:rsidP="00490804">
            <w:pPr>
              <w:pStyle w:val="Checkbox"/>
            </w:pPr>
            <w:r>
              <w:t>NO</w:t>
            </w:r>
          </w:p>
          <w:p w14:paraId="2DA30578" w14:textId="77777777" w:rsidR="009C220D" w:rsidRPr="005114CE" w:rsidRDefault="00724FA4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 w:rsidR="006D763C">
              <w:fldChar w:fldCharType="separate"/>
            </w:r>
            <w:r w:rsidRPr="005114CE">
              <w:fldChar w:fldCharType="end"/>
            </w:r>
          </w:p>
        </w:tc>
        <w:tc>
          <w:tcPr>
            <w:tcW w:w="5214" w:type="dxa"/>
          </w:tcPr>
          <w:p w14:paraId="6215908D" w14:textId="77777777" w:rsidR="009C220D" w:rsidRPr="005114CE" w:rsidRDefault="009C220D" w:rsidP="00682C69"/>
        </w:tc>
      </w:tr>
    </w:tbl>
    <w:p w14:paraId="643464F3" w14:textId="77777777"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060"/>
        <w:gridCol w:w="7020"/>
      </w:tblGrid>
      <w:tr w:rsidR="000F2DF4" w:rsidRPr="005114CE" w14:paraId="39B4A6FA" w14:textId="77777777" w:rsidTr="005910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3060" w:type="dxa"/>
          </w:tcPr>
          <w:p w14:paraId="4911B8A3" w14:textId="77777777" w:rsidR="000F2DF4" w:rsidRPr="005114CE" w:rsidRDefault="000F2DF4" w:rsidP="005910BE">
            <w:r w:rsidRPr="005114CE">
              <w:t xml:space="preserve">If yes, </w:t>
            </w:r>
            <w:r w:rsidR="005910BE">
              <w:t>list your school and position</w:t>
            </w:r>
            <w:r w:rsidRPr="005114CE">
              <w:t>:</w:t>
            </w:r>
          </w:p>
        </w:tc>
        <w:tc>
          <w:tcPr>
            <w:tcW w:w="7020" w:type="dxa"/>
            <w:tcBorders>
              <w:bottom w:val="single" w:sz="4" w:space="0" w:color="auto"/>
            </w:tcBorders>
          </w:tcPr>
          <w:p w14:paraId="47E51071" w14:textId="77777777" w:rsidR="000F2DF4" w:rsidRPr="009C220D" w:rsidRDefault="000F2DF4" w:rsidP="00617C65">
            <w:pPr>
              <w:pStyle w:val="FieldText"/>
            </w:pPr>
          </w:p>
        </w:tc>
      </w:tr>
    </w:tbl>
    <w:p w14:paraId="62769C2F" w14:textId="77777777" w:rsidR="00330050" w:rsidRDefault="00330050" w:rsidP="00330050">
      <w:pPr>
        <w:pStyle w:val="Heading2"/>
      </w:pPr>
      <w:r>
        <w:t>E</w:t>
      </w:r>
      <w:r w:rsidR="005910BE">
        <w:t>xperience and Professional Background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8748"/>
      </w:tblGrid>
      <w:tr w:rsidR="005910BE" w:rsidRPr="007817B2" w14:paraId="32E70636" w14:textId="77777777" w:rsidTr="003D09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332" w:type="dxa"/>
          </w:tcPr>
          <w:p w14:paraId="7B52AF55" w14:textId="77777777" w:rsidR="005910BE" w:rsidRPr="007817B2" w:rsidRDefault="005910BE" w:rsidP="00490804">
            <w:r w:rsidRPr="007817B2">
              <w:t>Educational background:</w:t>
            </w:r>
          </w:p>
        </w:tc>
        <w:tc>
          <w:tcPr>
            <w:tcW w:w="8748" w:type="dxa"/>
            <w:tcBorders>
              <w:bottom w:val="single" w:sz="4" w:space="0" w:color="auto"/>
            </w:tcBorders>
          </w:tcPr>
          <w:p w14:paraId="2E1D3E2D" w14:textId="77777777" w:rsidR="005910BE" w:rsidRPr="007817B2" w:rsidRDefault="005910BE" w:rsidP="00617C65">
            <w:pPr>
              <w:pStyle w:val="FieldText"/>
              <w:rPr>
                <w:b w:val="0"/>
              </w:rPr>
            </w:pPr>
          </w:p>
        </w:tc>
      </w:tr>
    </w:tbl>
    <w:p w14:paraId="63E6127E" w14:textId="77777777" w:rsidR="00330050" w:rsidRPr="007817B2" w:rsidRDefault="00330050"/>
    <w:p w14:paraId="0C60538D" w14:textId="77777777" w:rsidR="00355E0C" w:rsidRPr="007817B2" w:rsidRDefault="00355E0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759"/>
        <w:gridCol w:w="8321"/>
      </w:tblGrid>
      <w:tr w:rsidR="00355E0C" w:rsidRPr="007817B2" w14:paraId="6C4A8561" w14:textId="77777777" w:rsidTr="00355E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59" w:type="dxa"/>
          </w:tcPr>
          <w:p w14:paraId="667211A6" w14:textId="77777777" w:rsidR="00355E0C" w:rsidRPr="007817B2" w:rsidRDefault="00355E0C" w:rsidP="00617C65">
            <w:pPr>
              <w:pStyle w:val="FieldText"/>
              <w:rPr>
                <w:b w:val="0"/>
              </w:rPr>
            </w:pPr>
            <w:r w:rsidRPr="007817B2">
              <w:rPr>
                <w:b w:val="0"/>
              </w:rPr>
              <w:t>Professional background/work experience:</w:t>
            </w:r>
          </w:p>
        </w:tc>
        <w:tc>
          <w:tcPr>
            <w:tcW w:w="8321" w:type="dxa"/>
            <w:tcBorders>
              <w:bottom w:val="single" w:sz="8" w:space="0" w:color="auto"/>
            </w:tcBorders>
          </w:tcPr>
          <w:p w14:paraId="411C0DCF" w14:textId="77777777" w:rsidR="00355E0C" w:rsidRPr="007817B2" w:rsidRDefault="00355E0C" w:rsidP="00617C65">
            <w:pPr>
              <w:pStyle w:val="FieldText"/>
              <w:rPr>
                <w:b w:val="0"/>
              </w:rPr>
            </w:pPr>
          </w:p>
        </w:tc>
      </w:tr>
    </w:tbl>
    <w:p w14:paraId="01EBC983" w14:textId="77777777" w:rsidR="00330050" w:rsidRPr="007817B2" w:rsidRDefault="00330050"/>
    <w:p w14:paraId="4D9E5006" w14:textId="77777777" w:rsidR="00355E0C" w:rsidRPr="007817B2" w:rsidRDefault="00355E0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50"/>
        <w:gridCol w:w="8730"/>
      </w:tblGrid>
      <w:tr w:rsidR="00355E0C" w:rsidRPr="007817B2" w14:paraId="6225C30F" w14:textId="77777777" w:rsidTr="00355E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350" w:type="dxa"/>
          </w:tcPr>
          <w:p w14:paraId="4D70E12E" w14:textId="77777777" w:rsidR="00355E0C" w:rsidRPr="007817B2" w:rsidRDefault="00355E0C" w:rsidP="00490804">
            <w:r w:rsidRPr="007817B2">
              <w:t xml:space="preserve">Prior school district </w:t>
            </w:r>
            <w:r w:rsidRPr="007817B2">
              <w:lastRenderedPageBreak/>
              <w:t>involvement:</w:t>
            </w:r>
          </w:p>
        </w:tc>
        <w:tc>
          <w:tcPr>
            <w:tcW w:w="8730" w:type="dxa"/>
            <w:tcBorders>
              <w:bottom w:val="single" w:sz="4" w:space="0" w:color="auto"/>
            </w:tcBorders>
          </w:tcPr>
          <w:p w14:paraId="7E7B7ADF" w14:textId="77777777" w:rsidR="00355E0C" w:rsidRPr="007817B2" w:rsidRDefault="00355E0C" w:rsidP="00617C65">
            <w:pPr>
              <w:pStyle w:val="FieldText"/>
              <w:rPr>
                <w:b w:val="0"/>
              </w:rPr>
            </w:pPr>
          </w:p>
        </w:tc>
      </w:tr>
    </w:tbl>
    <w:p w14:paraId="5DB8EEA3" w14:textId="77777777" w:rsidR="00330050" w:rsidRPr="007817B2" w:rsidRDefault="00330050"/>
    <w:p w14:paraId="1AA7DB67" w14:textId="77777777" w:rsidR="00355E0C" w:rsidRPr="007817B2" w:rsidRDefault="00355E0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50"/>
        <w:gridCol w:w="8730"/>
      </w:tblGrid>
      <w:tr w:rsidR="00355E0C" w:rsidRPr="007817B2" w14:paraId="196BBEFF" w14:textId="77777777" w:rsidTr="00355E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350" w:type="dxa"/>
          </w:tcPr>
          <w:p w14:paraId="3498BF62" w14:textId="77777777" w:rsidR="00355E0C" w:rsidRPr="007817B2" w:rsidRDefault="00355E0C" w:rsidP="00490804">
            <w:r w:rsidRPr="007817B2">
              <w:t>Prior civic activities:</w:t>
            </w:r>
          </w:p>
        </w:tc>
        <w:tc>
          <w:tcPr>
            <w:tcW w:w="8730" w:type="dxa"/>
            <w:tcBorders>
              <w:bottom w:val="single" w:sz="4" w:space="0" w:color="auto"/>
            </w:tcBorders>
          </w:tcPr>
          <w:p w14:paraId="62F2D895" w14:textId="77777777" w:rsidR="00355E0C" w:rsidRPr="007817B2" w:rsidRDefault="00355E0C" w:rsidP="00617C65">
            <w:pPr>
              <w:pStyle w:val="FieldText"/>
              <w:rPr>
                <w:b w:val="0"/>
              </w:rPr>
            </w:pPr>
          </w:p>
        </w:tc>
      </w:tr>
    </w:tbl>
    <w:p w14:paraId="558B0192" w14:textId="77777777" w:rsidR="00330050" w:rsidRPr="007817B2" w:rsidRDefault="00330050" w:rsidP="00490804">
      <w:pPr>
        <w:pStyle w:val="Italic"/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588"/>
        <w:gridCol w:w="1350"/>
        <w:gridCol w:w="2070"/>
      </w:tblGrid>
      <w:tr w:rsidR="00B124E6" w:rsidRPr="007817B2" w14:paraId="51D69369" w14:textId="77777777" w:rsidTr="00FC67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  <w:vMerge w:val="restart"/>
          </w:tcPr>
          <w:p w14:paraId="50C81C13" w14:textId="77777777" w:rsidR="00B124E6" w:rsidRPr="007817B2" w:rsidRDefault="00B124E6" w:rsidP="00490804">
            <w:r w:rsidRPr="007817B2">
              <w:t>Why are you interested in this position?</w:t>
            </w:r>
          </w:p>
        </w:tc>
        <w:tc>
          <w:tcPr>
            <w:tcW w:w="9008" w:type="dxa"/>
            <w:gridSpan w:val="3"/>
            <w:tcBorders>
              <w:bottom w:val="single" w:sz="4" w:space="0" w:color="auto"/>
            </w:tcBorders>
          </w:tcPr>
          <w:p w14:paraId="27E9DD2B" w14:textId="77777777" w:rsidR="00B124E6" w:rsidRPr="007817B2" w:rsidRDefault="00B124E6" w:rsidP="00A211B2">
            <w:pPr>
              <w:pStyle w:val="FieldText"/>
              <w:rPr>
                <w:b w:val="0"/>
              </w:rPr>
            </w:pPr>
          </w:p>
        </w:tc>
      </w:tr>
      <w:tr w:rsidR="00B124E6" w:rsidRPr="007817B2" w14:paraId="4A6FEF11" w14:textId="77777777" w:rsidTr="00876FD4">
        <w:trPr>
          <w:trHeight w:val="360"/>
        </w:trPr>
        <w:tc>
          <w:tcPr>
            <w:tcW w:w="1072" w:type="dxa"/>
            <w:vMerge/>
          </w:tcPr>
          <w:p w14:paraId="2FE2065A" w14:textId="77777777" w:rsidR="00B124E6" w:rsidRPr="007817B2" w:rsidRDefault="00B124E6" w:rsidP="00490804"/>
        </w:tc>
        <w:tc>
          <w:tcPr>
            <w:tcW w:w="90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1A710E" w14:textId="77777777" w:rsidR="00B124E6" w:rsidRPr="007817B2" w:rsidRDefault="00B124E6" w:rsidP="00682C69">
            <w:pPr>
              <w:pStyle w:val="FieldText"/>
              <w:rPr>
                <w:b w:val="0"/>
              </w:rPr>
            </w:pPr>
          </w:p>
        </w:tc>
      </w:tr>
      <w:tr w:rsidR="00B124E6" w:rsidRPr="007817B2" w14:paraId="7092E59B" w14:textId="77777777" w:rsidTr="00B124E6">
        <w:trPr>
          <w:trHeight w:val="360"/>
        </w:trPr>
        <w:tc>
          <w:tcPr>
            <w:tcW w:w="1072" w:type="dxa"/>
            <w:vMerge/>
          </w:tcPr>
          <w:p w14:paraId="433335DE" w14:textId="77777777" w:rsidR="00B124E6" w:rsidRPr="007817B2" w:rsidRDefault="00B124E6" w:rsidP="00490804"/>
        </w:tc>
        <w:tc>
          <w:tcPr>
            <w:tcW w:w="90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A6658F" w14:textId="77777777" w:rsidR="00B124E6" w:rsidRPr="007817B2" w:rsidRDefault="00B124E6" w:rsidP="00682C69">
            <w:pPr>
              <w:pStyle w:val="FieldText"/>
              <w:rPr>
                <w:b w:val="0"/>
              </w:rPr>
            </w:pPr>
          </w:p>
        </w:tc>
      </w:tr>
      <w:tr w:rsidR="00B124E6" w:rsidRPr="007817B2" w14:paraId="159D7362" w14:textId="77777777" w:rsidTr="00B124E6">
        <w:trPr>
          <w:trHeight w:val="360"/>
        </w:trPr>
        <w:tc>
          <w:tcPr>
            <w:tcW w:w="1072" w:type="dxa"/>
          </w:tcPr>
          <w:p w14:paraId="4E7F5029" w14:textId="77777777" w:rsidR="00B124E6" w:rsidRPr="007817B2" w:rsidRDefault="00B124E6" w:rsidP="00490804"/>
        </w:tc>
        <w:tc>
          <w:tcPr>
            <w:tcW w:w="90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33219F" w14:textId="77777777" w:rsidR="00B124E6" w:rsidRPr="007817B2" w:rsidRDefault="00B124E6" w:rsidP="00682C69">
            <w:pPr>
              <w:pStyle w:val="FieldText"/>
              <w:rPr>
                <w:b w:val="0"/>
              </w:rPr>
            </w:pPr>
          </w:p>
        </w:tc>
      </w:tr>
      <w:tr w:rsidR="00D55AFA" w:rsidRPr="007817B2" w14:paraId="2FBC677F" w14:textId="77777777" w:rsidTr="007D5EFF">
        <w:trPr>
          <w:trHeight w:hRule="exact" w:val="856"/>
        </w:trPr>
        <w:tc>
          <w:tcPr>
            <w:tcW w:w="1072" w:type="dxa"/>
            <w:shd w:val="clear" w:color="auto" w:fill="F2F2F2" w:themeFill="background1" w:themeFillShade="F2"/>
          </w:tcPr>
          <w:p w14:paraId="546026EE" w14:textId="77777777" w:rsidR="00D55AFA" w:rsidRPr="007817B2" w:rsidRDefault="00D55AFA" w:rsidP="00330050"/>
        </w:tc>
        <w:tc>
          <w:tcPr>
            <w:tcW w:w="5588" w:type="dxa"/>
            <w:shd w:val="clear" w:color="auto" w:fill="F2F2F2" w:themeFill="background1" w:themeFillShade="F2"/>
          </w:tcPr>
          <w:p w14:paraId="07C2585F" w14:textId="77777777" w:rsidR="00D55AFA" w:rsidRPr="007817B2" w:rsidRDefault="00D55AFA" w:rsidP="00330050"/>
          <w:p w14:paraId="45C4FB2B" w14:textId="77777777" w:rsidR="007D5EFF" w:rsidRPr="007817B2" w:rsidRDefault="007D5EFF" w:rsidP="00330050"/>
          <w:p w14:paraId="30E4857A" w14:textId="77777777" w:rsidR="007D5EFF" w:rsidRPr="007817B2" w:rsidRDefault="007D5EFF" w:rsidP="00330050"/>
          <w:p w14:paraId="49E15F87" w14:textId="77777777" w:rsidR="007D5EFF" w:rsidRPr="007817B2" w:rsidRDefault="007D5EFF" w:rsidP="00330050"/>
          <w:p w14:paraId="661A9F73" w14:textId="77777777" w:rsidR="007D5EFF" w:rsidRPr="007817B2" w:rsidRDefault="007D5EFF" w:rsidP="00330050"/>
        </w:tc>
        <w:tc>
          <w:tcPr>
            <w:tcW w:w="1350" w:type="dxa"/>
            <w:shd w:val="clear" w:color="auto" w:fill="F2F2F2" w:themeFill="background1" w:themeFillShade="F2"/>
          </w:tcPr>
          <w:p w14:paraId="2663DDB7" w14:textId="77777777" w:rsidR="00D55AFA" w:rsidRPr="007817B2" w:rsidRDefault="00D55AFA" w:rsidP="00330050"/>
        </w:tc>
        <w:tc>
          <w:tcPr>
            <w:tcW w:w="2070" w:type="dxa"/>
            <w:shd w:val="clear" w:color="auto" w:fill="F2F2F2" w:themeFill="background1" w:themeFillShade="F2"/>
          </w:tcPr>
          <w:p w14:paraId="603D6E46" w14:textId="77777777" w:rsidR="00D55AFA" w:rsidRPr="007817B2" w:rsidRDefault="00D55AFA" w:rsidP="00330050"/>
        </w:tc>
      </w:tr>
      <w:tr w:rsidR="00B124E6" w:rsidRPr="007817B2" w14:paraId="4F6D4CEA" w14:textId="77777777" w:rsidTr="00011A19">
        <w:trPr>
          <w:trHeight w:val="360"/>
        </w:trPr>
        <w:tc>
          <w:tcPr>
            <w:tcW w:w="1072" w:type="dxa"/>
            <w:vMerge w:val="restart"/>
          </w:tcPr>
          <w:p w14:paraId="69DB3479" w14:textId="77777777" w:rsidR="00B124E6" w:rsidRPr="007817B2" w:rsidRDefault="00B124E6" w:rsidP="00B124E6">
            <w:r w:rsidRPr="007817B2">
              <w:t>What strengths would you bring to this position?</w:t>
            </w:r>
          </w:p>
        </w:tc>
        <w:tc>
          <w:tcPr>
            <w:tcW w:w="9008" w:type="dxa"/>
            <w:gridSpan w:val="3"/>
            <w:tcBorders>
              <w:bottom w:val="single" w:sz="4" w:space="0" w:color="auto"/>
            </w:tcBorders>
          </w:tcPr>
          <w:p w14:paraId="1978EEC9" w14:textId="77777777" w:rsidR="00B124E6" w:rsidRPr="007817B2" w:rsidRDefault="00B124E6" w:rsidP="00A211B2">
            <w:pPr>
              <w:pStyle w:val="FieldText"/>
              <w:rPr>
                <w:b w:val="0"/>
              </w:rPr>
            </w:pPr>
          </w:p>
        </w:tc>
      </w:tr>
      <w:tr w:rsidR="00B124E6" w:rsidRPr="007817B2" w14:paraId="3B365A0B" w14:textId="77777777" w:rsidTr="00390E7A">
        <w:trPr>
          <w:trHeight w:val="360"/>
        </w:trPr>
        <w:tc>
          <w:tcPr>
            <w:tcW w:w="1072" w:type="dxa"/>
            <w:vMerge/>
          </w:tcPr>
          <w:p w14:paraId="2F2C9A2E" w14:textId="77777777" w:rsidR="00B124E6" w:rsidRPr="007817B2" w:rsidRDefault="00B124E6" w:rsidP="00490804"/>
        </w:tc>
        <w:tc>
          <w:tcPr>
            <w:tcW w:w="90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23A323" w14:textId="77777777" w:rsidR="00B124E6" w:rsidRPr="007817B2" w:rsidRDefault="00B124E6" w:rsidP="00682C69">
            <w:pPr>
              <w:pStyle w:val="FieldText"/>
              <w:rPr>
                <w:b w:val="0"/>
              </w:rPr>
            </w:pPr>
          </w:p>
        </w:tc>
      </w:tr>
      <w:tr w:rsidR="00B124E6" w:rsidRPr="005114CE" w14:paraId="742995C2" w14:textId="77777777" w:rsidTr="00B124E6">
        <w:trPr>
          <w:trHeight w:val="360"/>
        </w:trPr>
        <w:tc>
          <w:tcPr>
            <w:tcW w:w="1072" w:type="dxa"/>
            <w:vMerge/>
          </w:tcPr>
          <w:p w14:paraId="2F293A27" w14:textId="77777777" w:rsidR="00B124E6" w:rsidRDefault="00B124E6" w:rsidP="00490804"/>
        </w:tc>
        <w:tc>
          <w:tcPr>
            <w:tcW w:w="90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A8C20F" w14:textId="77777777" w:rsidR="00B124E6" w:rsidRPr="009C220D" w:rsidRDefault="00B124E6" w:rsidP="00682C69">
            <w:pPr>
              <w:pStyle w:val="FieldText"/>
            </w:pPr>
          </w:p>
        </w:tc>
      </w:tr>
      <w:tr w:rsidR="00B124E6" w:rsidRPr="005114CE" w14:paraId="60E622AE" w14:textId="77777777" w:rsidTr="00B124E6">
        <w:trPr>
          <w:trHeight w:val="360"/>
        </w:trPr>
        <w:tc>
          <w:tcPr>
            <w:tcW w:w="1072" w:type="dxa"/>
          </w:tcPr>
          <w:p w14:paraId="7A632B49" w14:textId="77777777" w:rsidR="00B124E6" w:rsidRDefault="00B124E6" w:rsidP="00490804"/>
        </w:tc>
        <w:tc>
          <w:tcPr>
            <w:tcW w:w="9008" w:type="dxa"/>
            <w:gridSpan w:val="3"/>
            <w:tcBorders>
              <w:top w:val="single" w:sz="4" w:space="0" w:color="auto"/>
              <w:bottom w:val="single" w:sz="8" w:space="0" w:color="auto"/>
            </w:tcBorders>
          </w:tcPr>
          <w:p w14:paraId="49807A71" w14:textId="77777777" w:rsidR="00B124E6" w:rsidRPr="009C220D" w:rsidRDefault="00B124E6" w:rsidP="00682C69">
            <w:pPr>
              <w:pStyle w:val="FieldText"/>
            </w:pPr>
          </w:p>
        </w:tc>
      </w:tr>
      <w:tr w:rsidR="00D55AFA" w:rsidRPr="005114CE" w14:paraId="10EBE23F" w14:textId="77777777" w:rsidTr="00B124E6">
        <w:trPr>
          <w:trHeight w:hRule="exact" w:val="144"/>
        </w:trPr>
        <w:tc>
          <w:tcPr>
            <w:tcW w:w="1072" w:type="dxa"/>
            <w:shd w:val="clear" w:color="auto" w:fill="F2F2F2" w:themeFill="background1" w:themeFillShade="F2"/>
          </w:tcPr>
          <w:p w14:paraId="77CD610C" w14:textId="77777777" w:rsidR="00D55AFA" w:rsidRPr="005114CE" w:rsidRDefault="00D55AFA" w:rsidP="00330050"/>
        </w:tc>
        <w:tc>
          <w:tcPr>
            <w:tcW w:w="5588" w:type="dxa"/>
            <w:tcBorders>
              <w:top w:val="single" w:sz="8" w:space="0" w:color="auto"/>
            </w:tcBorders>
            <w:shd w:val="clear" w:color="auto" w:fill="F2F2F2" w:themeFill="background1" w:themeFillShade="F2"/>
          </w:tcPr>
          <w:p w14:paraId="1D110285" w14:textId="77777777" w:rsidR="00D55AFA" w:rsidRDefault="00D55AFA" w:rsidP="00330050"/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F2F2F2" w:themeFill="background1" w:themeFillShade="F2"/>
          </w:tcPr>
          <w:p w14:paraId="309A7738" w14:textId="77777777" w:rsidR="00D55AFA" w:rsidRDefault="00D55AFA" w:rsidP="00330050"/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F2F2F2" w:themeFill="background1" w:themeFillShade="F2"/>
          </w:tcPr>
          <w:p w14:paraId="30DC5D16" w14:textId="77777777" w:rsidR="00D55AFA" w:rsidRDefault="00D55AFA" w:rsidP="00330050"/>
        </w:tc>
      </w:tr>
    </w:tbl>
    <w:p w14:paraId="445348C7" w14:textId="77777777" w:rsidR="00871876" w:rsidRDefault="00871876" w:rsidP="00871876">
      <w:pPr>
        <w:pStyle w:val="Heading2"/>
      </w:pPr>
      <w:r w:rsidRPr="009C220D">
        <w:t>Disclaimer and Signature</w:t>
      </w:r>
    </w:p>
    <w:p w14:paraId="4A1BD57B" w14:textId="77777777"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14:paraId="28D9ABB3" w14:textId="087FA850" w:rsidR="00871876" w:rsidRDefault="00B124E6" w:rsidP="00490804">
      <w:pPr>
        <w:pStyle w:val="Italic"/>
      </w:pPr>
      <w:r>
        <w:t xml:space="preserve">I understand that completing this application does not guarantee appointment to the committee.  Furthermore, I understand that </w:t>
      </w:r>
      <w:r w:rsidR="00A9657C">
        <w:t xml:space="preserve">participation is on a volunteer basis as </w:t>
      </w:r>
      <w:r>
        <w:t xml:space="preserve">there is no compensation provided </w:t>
      </w:r>
      <w:r w:rsidR="00A9657C">
        <w:t xml:space="preserve">to Special Education Advisory </w:t>
      </w:r>
      <w:r w:rsidR="006C60E0">
        <w:t>Council</w:t>
      </w:r>
      <w:r w:rsidR="00454B33">
        <w:t xml:space="preserve"> </w:t>
      </w:r>
      <w:r w:rsidR="00A9657C">
        <w:t xml:space="preserve">members. Additionally, I understand that the purpose of the Special Education Advisory </w:t>
      </w:r>
      <w:r w:rsidR="006C60E0">
        <w:t>Council</w:t>
      </w:r>
      <w:r w:rsidR="00A9657C">
        <w:t xml:space="preserve"> is to be a resource for the local superintendent and school board.  The </w:t>
      </w:r>
      <w:r w:rsidR="00AA7EFA">
        <w:t xml:space="preserve">St. Bernard </w:t>
      </w:r>
      <w:r w:rsidR="00A9657C">
        <w:t xml:space="preserve">Parish Special Education Advisory </w:t>
      </w:r>
      <w:r w:rsidR="006C60E0">
        <w:t>Council</w:t>
      </w:r>
      <w:r w:rsidR="00A9657C">
        <w:t xml:space="preserve"> has no authority to direct school district personnel, operations, policies, or budgeting. There is no requirement that the advice or feedback of the </w:t>
      </w:r>
      <w:r w:rsidR="00AA7EFA">
        <w:t>St. Bernard</w:t>
      </w:r>
      <w:r w:rsidR="00A9657C">
        <w:t xml:space="preserve"> Parish Special Education Advisory </w:t>
      </w:r>
      <w:r w:rsidR="006C60E0">
        <w:t>Council</w:t>
      </w:r>
      <w:r w:rsidR="00454B33">
        <w:t xml:space="preserve"> </w:t>
      </w:r>
      <w:r w:rsidR="00A9657C">
        <w:t xml:space="preserve">be adopted or implemented by the </w:t>
      </w:r>
      <w:r w:rsidR="00AA7EFA">
        <w:t xml:space="preserve">St. Bernard </w:t>
      </w:r>
      <w:r w:rsidR="00A9657C">
        <w:t>Parish School Boa</w:t>
      </w:r>
      <w:r w:rsidR="00D51D35">
        <w:t>rd</w:t>
      </w:r>
      <w:r w:rsidR="00A9657C">
        <w:t xml:space="preserve"> or local superintendent. </w:t>
      </w:r>
    </w:p>
    <w:p w14:paraId="419CA79A" w14:textId="77777777" w:rsidR="007D5EFF" w:rsidRPr="00871876" w:rsidRDefault="007D5EFF" w:rsidP="00490804">
      <w:pPr>
        <w:pStyle w:val="Italic"/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0D2539" w:rsidRPr="005114CE" w14:paraId="4EC93ACF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31D693EA" w14:textId="77777777"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0FF5511A" w14:textId="77777777"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</w:tcPr>
          <w:p w14:paraId="513504CC" w14:textId="77777777" w:rsidR="000D2539" w:rsidRPr="005114CE" w:rsidRDefault="000D2539" w:rsidP="00C92A3C">
            <w:pPr>
              <w:pStyle w:val="Heading4"/>
              <w:outlineLvl w:val="3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7A05E258" w14:textId="77777777" w:rsidR="000D2539" w:rsidRPr="005114CE" w:rsidRDefault="000D2539" w:rsidP="00682C69">
            <w:pPr>
              <w:pStyle w:val="FieldText"/>
            </w:pPr>
          </w:p>
        </w:tc>
      </w:tr>
    </w:tbl>
    <w:p w14:paraId="18E20652" w14:textId="77777777" w:rsidR="005F6E87" w:rsidRPr="004E34C6" w:rsidRDefault="005F6E87" w:rsidP="004E34C6"/>
    <w:sectPr w:rsidR="005F6E87" w:rsidRPr="004E34C6" w:rsidSect="00856C35">
      <w:footerReference w:type="default" r:id="rId14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75D32D" w14:textId="77777777" w:rsidR="00D940B1" w:rsidRDefault="00D940B1" w:rsidP="00176E67">
      <w:r>
        <w:separator/>
      </w:r>
    </w:p>
  </w:endnote>
  <w:endnote w:type="continuationSeparator" w:id="0">
    <w:p w14:paraId="623FCF4A" w14:textId="77777777" w:rsidR="00D940B1" w:rsidRDefault="00D940B1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tandar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631626"/>
      <w:docPartObj>
        <w:docPartGallery w:val="Page Numbers (Bottom of Page)"/>
        <w:docPartUnique/>
      </w:docPartObj>
    </w:sdtPr>
    <w:sdtEndPr/>
    <w:sdtContent>
      <w:p w14:paraId="5C297632" w14:textId="77777777"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D76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FCB26E" w14:textId="77777777" w:rsidR="00D940B1" w:rsidRDefault="00D940B1" w:rsidP="00176E67">
      <w:r>
        <w:separator/>
      </w:r>
    </w:p>
  </w:footnote>
  <w:footnote w:type="continuationSeparator" w:id="0">
    <w:p w14:paraId="2585A131" w14:textId="77777777" w:rsidR="00D940B1" w:rsidRDefault="00D940B1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369"/>
    <w:rsid w:val="000071F7"/>
    <w:rsid w:val="00010B00"/>
    <w:rsid w:val="00014369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55E0C"/>
    <w:rsid w:val="003929F1"/>
    <w:rsid w:val="003A12A6"/>
    <w:rsid w:val="003A1B63"/>
    <w:rsid w:val="003A41A1"/>
    <w:rsid w:val="003B2326"/>
    <w:rsid w:val="003B6114"/>
    <w:rsid w:val="00400251"/>
    <w:rsid w:val="00437ED0"/>
    <w:rsid w:val="00440CD8"/>
    <w:rsid w:val="00443837"/>
    <w:rsid w:val="00447DAA"/>
    <w:rsid w:val="00450F66"/>
    <w:rsid w:val="00454B33"/>
    <w:rsid w:val="00461739"/>
    <w:rsid w:val="00467865"/>
    <w:rsid w:val="0048685F"/>
    <w:rsid w:val="00490804"/>
    <w:rsid w:val="004A1437"/>
    <w:rsid w:val="004A4198"/>
    <w:rsid w:val="004A54EA"/>
    <w:rsid w:val="004B0578"/>
    <w:rsid w:val="004E0E06"/>
    <w:rsid w:val="004E34C6"/>
    <w:rsid w:val="004F62AD"/>
    <w:rsid w:val="00501AE8"/>
    <w:rsid w:val="00504B65"/>
    <w:rsid w:val="005114CE"/>
    <w:rsid w:val="0052122B"/>
    <w:rsid w:val="005557F6"/>
    <w:rsid w:val="00563778"/>
    <w:rsid w:val="00566892"/>
    <w:rsid w:val="005910BE"/>
    <w:rsid w:val="005B4AE2"/>
    <w:rsid w:val="005B67AB"/>
    <w:rsid w:val="005E63CC"/>
    <w:rsid w:val="005F6E87"/>
    <w:rsid w:val="00602863"/>
    <w:rsid w:val="006029DB"/>
    <w:rsid w:val="006071F6"/>
    <w:rsid w:val="00607FED"/>
    <w:rsid w:val="00613129"/>
    <w:rsid w:val="00617C65"/>
    <w:rsid w:val="0063459A"/>
    <w:rsid w:val="0066126B"/>
    <w:rsid w:val="00682C69"/>
    <w:rsid w:val="00684198"/>
    <w:rsid w:val="006C60E0"/>
    <w:rsid w:val="006D2635"/>
    <w:rsid w:val="006D2F6A"/>
    <w:rsid w:val="006D763C"/>
    <w:rsid w:val="006D779C"/>
    <w:rsid w:val="006E4F63"/>
    <w:rsid w:val="006E729E"/>
    <w:rsid w:val="00722A00"/>
    <w:rsid w:val="00724FA4"/>
    <w:rsid w:val="007325A9"/>
    <w:rsid w:val="0075451A"/>
    <w:rsid w:val="007602AC"/>
    <w:rsid w:val="007613D1"/>
    <w:rsid w:val="00774B67"/>
    <w:rsid w:val="007817B2"/>
    <w:rsid w:val="00786E50"/>
    <w:rsid w:val="00793AC6"/>
    <w:rsid w:val="007A71DE"/>
    <w:rsid w:val="007B199B"/>
    <w:rsid w:val="007B6119"/>
    <w:rsid w:val="007C1DA0"/>
    <w:rsid w:val="007C71B8"/>
    <w:rsid w:val="007D5EFF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20507"/>
    <w:rsid w:val="009232F9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74F99"/>
    <w:rsid w:val="00A82BA3"/>
    <w:rsid w:val="00A94ACC"/>
    <w:rsid w:val="00A9657C"/>
    <w:rsid w:val="00AA2EA7"/>
    <w:rsid w:val="00AA7EFA"/>
    <w:rsid w:val="00AE6FA4"/>
    <w:rsid w:val="00B03907"/>
    <w:rsid w:val="00B11811"/>
    <w:rsid w:val="00B124E6"/>
    <w:rsid w:val="00B311E1"/>
    <w:rsid w:val="00B4735C"/>
    <w:rsid w:val="00B579DF"/>
    <w:rsid w:val="00B90EC2"/>
    <w:rsid w:val="00BA268F"/>
    <w:rsid w:val="00BC07E3"/>
    <w:rsid w:val="00BD103E"/>
    <w:rsid w:val="00C079CA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E5DC7"/>
    <w:rsid w:val="00CE7D54"/>
    <w:rsid w:val="00D14E73"/>
    <w:rsid w:val="00D51D35"/>
    <w:rsid w:val="00D55AFA"/>
    <w:rsid w:val="00D6155E"/>
    <w:rsid w:val="00D83A19"/>
    <w:rsid w:val="00D86A85"/>
    <w:rsid w:val="00D90A75"/>
    <w:rsid w:val="00D940B1"/>
    <w:rsid w:val="00DA4514"/>
    <w:rsid w:val="00DC47A2"/>
    <w:rsid w:val="00DE1551"/>
    <w:rsid w:val="00DE1A09"/>
    <w:rsid w:val="00DE60C0"/>
    <w:rsid w:val="00DE7FB7"/>
    <w:rsid w:val="00E106E2"/>
    <w:rsid w:val="00E20DDA"/>
    <w:rsid w:val="00E32A8B"/>
    <w:rsid w:val="00E36054"/>
    <w:rsid w:val="00E37E7B"/>
    <w:rsid w:val="00E4543D"/>
    <w:rsid w:val="00E46E04"/>
    <w:rsid w:val="00E87396"/>
    <w:rsid w:val="00E96F6F"/>
    <w:rsid w:val="00EB478A"/>
    <w:rsid w:val="00EC42A3"/>
    <w:rsid w:val="00F83033"/>
    <w:rsid w:val="00F966AA"/>
    <w:rsid w:val="00FB538F"/>
    <w:rsid w:val="00FC3071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EA3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customStyle="1" w:styleId="GridTable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customStyle="1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54B3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54B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customStyle="1" w:styleId="GridTable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customStyle="1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54B3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54B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5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pecialEd@sbpsb.org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ril%20May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C911AA-999D-4CC9-9A8B-57C5C4CC27BF}">
  <ds:schemaRefs>
    <ds:schemaRef ds:uri="http://purl.org/dc/terms/"/>
    <ds:schemaRef ds:uri="http://schemas.microsoft.com/office/2006/documentManagement/types"/>
    <ds:schemaRef ds:uri="4873beb7-5857-4685-be1f-d57550cc96cc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FE2EA53-0816-42B1-88D9-BE7FF472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1</TotalTime>
  <Pages>2</Pages>
  <Words>335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>SBPSB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Sharil May</dc:creator>
  <cp:lastModifiedBy>Gros, Alison</cp:lastModifiedBy>
  <cp:revision>2</cp:revision>
  <cp:lastPrinted>2019-11-11T19:56:00Z</cp:lastPrinted>
  <dcterms:created xsi:type="dcterms:W3CDTF">2023-05-24T13:34:00Z</dcterms:created>
  <dcterms:modified xsi:type="dcterms:W3CDTF">2023-05-24T13:34:00Z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