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7F0B6BD2" w:rsidR="002E067E" w:rsidRPr="00B15A22" w:rsidRDefault="00A22F43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October</w:t>
      </w:r>
      <w:r w:rsidR="00C803F5">
        <w:rPr>
          <w:rFonts w:asciiTheme="majorHAnsi" w:hAnsiTheme="majorHAnsi"/>
        </w:rPr>
        <w:t xml:space="preserve"> 2,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0CDEF425" w14:textId="77777777" w:rsidR="002808A0" w:rsidRDefault="00230376" w:rsidP="002808A0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 w:rsidRPr="002808A0">
        <w:rPr>
          <w:rFonts w:asciiTheme="majorHAnsi" w:hAnsiTheme="majorHAnsi"/>
          <w:sz w:val="20"/>
          <w:szCs w:val="20"/>
        </w:rPr>
        <w:t>Field</w:t>
      </w:r>
    </w:p>
    <w:p w14:paraId="246D8CF9" w14:textId="67E32937" w:rsidR="00D8674E" w:rsidRDefault="002808A0" w:rsidP="00D8674E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</w:t>
      </w:r>
      <w:r w:rsidR="00230376" w:rsidRPr="002808A0">
        <w:rPr>
          <w:rFonts w:asciiTheme="majorHAnsi" w:hAnsiTheme="majorHAnsi"/>
          <w:sz w:val="20"/>
          <w:szCs w:val="20"/>
        </w:rPr>
        <w:t>uditorium</w:t>
      </w:r>
    </w:p>
    <w:p w14:paraId="45B133C0" w14:textId="5967D9DB" w:rsidR="002C26A8" w:rsidRPr="00012C51" w:rsidRDefault="00012C51" w:rsidP="00AD645D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 communication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0856E1" w14:textId="0FDAF02B" w:rsidR="0028002D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622849">
        <w:rPr>
          <w:rFonts w:asciiTheme="majorHAnsi" w:hAnsiTheme="majorHAnsi"/>
          <w:sz w:val="20"/>
          <w:szCs w:val="20"/>
        </w:rPr>
        <w:t>10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0022715E" w14:textId="221CA02E" w:rsidR="001264DB" w:rsidRDefault="009C445F" w:rsidP="009C445F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Homecoming </w:t>
      </w:r>
    </w:p>
    <w:p w14:paraId="24D495AE" w14:textId="42AC999D" w:rsidR="009C445F" w:rsidRDefault="009C445F" w:rsidP="009C445F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</w:p>
    <w:p w14:paraId="77E3053C" w14:textId="77777777" w:rsidR="009C1325" w:rsidRPr="00543F56" w:rsidRDefault="009C1325" w:rsidP="00543F56">
      <w:pPr>
        <w:spacing w:line="276" w:lineRule="auto"/>
        <w:rPr>
          <w:b/>
          <w:bCs/>
          <w:sz w:val="20"/>
          <w:szCs w:val="20"/>
        </w:rPr>
      </w:pPr>
    </w:p>
    <w:p w14:paraId="0D71B87F" w14:textId="77777777" w:rsidR="004125C7" w:rsidRPr="00276972" w:rsidRDefault="004125C7" w:rsidP="00BE38A8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BFA31F" w14:textId="77777777" w:rsidR="004125C7" w:rsidRPr="0055481E" w:rsidRDefault="004125C7" w:rsidP="004125C7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78E1C4EF" w14:textId="77777777" w:rsidR="004125C7" w:rsidRPr="00394222" w:rsidRDefault="004125C7" w:rsidP="004125C7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Pr="00394222">
        <w:rPr>
          <w:rFonts w:asciiTheme="majorHAnsi" w:hAnsiTheme="majorHAnsi"/>
          <w:sz w:val="20"/>
          <w:szCs w:val="20"/>
        </w:rPr>
        <w:t xml:space="preserve"> </w:t>
      </w:r>
    </w:p>
    <w:p w14:paraId="084CFB84" w14:textId="77777777" w:rsidR="004125C7" w:rsidRPr="00EA78E3" w:rsidRDefault="004125C7" w:rsidP="004125C7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</w:p>
    <w:p w14:paraId="0C599FA5" w14:textId="77777777" w:rsidR="004125C7" w:rsidRDefault="004125C7" w:rsidP="004125C7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1277EE06" w14:textId="463B97B8" w:rsidR="00F6396B" w:rsidRDefault="00C54D6F" w:rsidP="00F6396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Parent Teacher Conference</w:t>
      </w:r>
      <w:r w:rsidR="000E3969">
        <w:rPr>
          <w:rFonts w:asciiTheme="majorHAnsi" w:hAnsiTheme="majorHAnsi"/>
          <w:sz w:val="20"/>
          <w:szCs w:val="20"/>
        </w:rPr>
        <w:t xml:space="preserve"> in October </w:t>
      </w:r>
    </w:p>
    <w:p w14:paraId="0156405D" w14:textId="3F5E2054" w:rsidR="001264DB" w:rsidRDefault="001264DB" w:rsidP="001264D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Budget </w:t>
      </w:r>
      <w:r w:rsidR="00C54D6F">
        <w:rPr>
          <w:rFonts w:asciiTheme="majorHAnsi" w:hAnsiTheme="majorHAnsi"/>
          <w:sz w:val="20"/>
          <w:szCs w:val="20"/>
        </w:rPr>
        <w:t>presentation/</w:t>
      </w:r>
      <w:r>
        <w:rPr>
          <w:rFonts w:asciiTheme="majorHAnsi" w:hAnsiTheme="majorHAnsi"/>
          <w:sz w:val="20"/>
          <w:szCs w:val="20"/>
        </w:rPr>
        <w:t>approval</w:t>
      </w:r>
    </w:p>
    <w:p w14:paraId="586B25A2" w14:textId="446C3B12" w:rsidR="00C54D6F" w:rsidRDefault="000E3969" w:rsidP="001264D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</w:p>
    <w:p w14:paraId="111AFEC8" w14:textId="77777777" w:rsidR="004125C7" w:rsidRDefault="004125C7" w:rsidP="002E067E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2082A48" w14:textId="217133A7" w:rsidR="002E067E" w:rsidRPr="00B15A22" w:rsidRDefault="007665C0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</w:t>
      </w:r>
      <w:r w:rsidR="00411D04">
        <w:rPr>
          <w:rFonts w:asciiTheme="majorHAnsi" w:hAnsiTheme="majorHAnsi"/>
          <w:sz w:val="20"/>
          <w:szCs w:val="20"/>
        </w:rPr>
        <w:t>10 minutes)</w:t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AD645D">
        <w:rPr>
          <w:rFonts w:asciiTheme="majorHAnsi" w:hAnsiTheme="majorHAnsi"/>
          <w:sz w:val="20"/>
          <w:szCs w:val="20"/>
        </w:rPr>
        <w:t>Velvet Stepanek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6E4AFEB8" w14:textId="467D2C03" w:rsidR="002E067E" w:rsidRPr="00F8573E" w:rsidRDefault="006E1890" w:rsidP="00F8573E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  <w:r w:rsidR="00B01468">
        <w:rPr>
          <w:rFonts w:asciiTheme="majorHAnsi" w:hAnsiTheme="majorHAnsi"/>
          <w:sz w:val="20"/>
          <w:szCs w:val="20"/>
        </w:rPr>
        <w:t xml:space="preserve"> </w:t>
      </w:r>
    </w:p>
    <w:p w14:paraId="63E125E0" w14:textId="360B7039" w:rsidR="00714C82" w:rsidRPr="000D60DE" w:rsidRDefault="008F72DB" w:rsidP="00714C82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</w:t>
      </w:r>
      <w:r w:rsidR="007A491F">
        <w:rPr>
          <w:rFonts w:asciiTheme="majorHAnsi" w:hAnsiTheme="majorHAnsi"/>
          <w:sz w:val="20"/>
          <w:szCs w:val="20"/>
        </w:rPr>
        <w:t xml:space="preserve"> </w:t>
      </w:r>
      <w:r w:rsidR="00995484">
        <w:rPr>
          <w:rFonts w:asciiTheme="majorHAnsi" w:hAnsiTheme="majorHAnsi"/>
          <w:sz w:val="20"/>
          <w:szCs w:val="20"/>
        </w:rPr>
        <w:t>Update</w:t>
      </w:r>
      <w:r w:rsidR="002C2378">
        <w:rPr>
          <w:rFonts w:asciiTheme="majorHAnsi" w:hAnsiTheme="majorHAnsi"/>
          <w:sz w:val="20"/>
          <w:szCs w:val="20"/>
        </w:rPr>
        <w:t xml:space="preserve"> from September 28</w:t>
      </w:r>
    </w:p>
    <w:p w14:paraId="77578728" w14:textId="64393D9F" w:rsidR="007665C0" w:rsidRPr="00413DEA" w:rsidRDefault="000D60DE" w:rsidP="00413DEA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Encourage parent participation in 5 Essentials </w:t>
      </w:r>
      <w:r w:rsidR="000E3969">
        <w:rPr>
          <w:rFonts w:asciiTheme="majorHAnsi" w:hAnsiTheme="majorHAnsi"/>
          <w:sz w:val="20"/>
          <w:szCs w:val="20"/>
        </w:rPr>
        <w:t xml:space="preserve">survey. </w:t>
      </w:r>
    </w:p>
    <w:p w14:paraId="5FC424F2" w14:textId="4A8FDE31" w:rsidR="002E067E" w:rsidRPr="0058648A" w:rsidRDefault="002E067E" w:rsidP="00714C82">
      <w:pPr>
        <w:spacing w:line="276" w:lineRule="auto"/>
        <w:ind w:left="360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</w:t>
      </w:r>
    </w:p>
    <w:p w14:paraId="7984397E" w14:textId="0ECE2E68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B40097" w:rsidRPr="002D1F4F">
        <w:rPr>
          <w:rFonts w:asciiTheme="minorHAnsi" w:hAnsiTheme="minorHAnsi"/>
        </w:rPr>
        <w:t>30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2E064CF" w14:textId="53641D9E" w:rsidR="00D4395F" w:rsidRDefault="00902051" w:rsidP="00AE2E3F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</w:t>
      </w:r>
      <w:r w:rsidR="009D581A">
        <w:rPr>
          <w:rFonts w:asciiTheme="minorHAnsi" w:eastAsiaTheme="minorEastAsia" w:hAnsiTheme="minorHAnsi" w:cstheme="minorBidi"/>
          <w:sz w:val="20"/>
          <w:szCs w:val="20"/>
        </w:rPr>
        <w:t xml:space="preserve">ow </w:t>
      </w:r>
      <w:r w:rsidR="00F543A0">
        <w:rPr>
          <w:rFonts w:asciiTheme="minorHAnsi" w:eastAsiaTheme="minorEastAsia" w:hAnsiTheme="minorHAnsi" w:cstheme="minorBidi"/>
          <w:sz w:val="20"/>
          <w:szCs w:val="20"/>
        </w:rPr>
        <w:t xml:space="preserve">are </w:t>
      </w:r>
      <w:r w:rsidR="00BB1D05">
        <w:rPr>
          <w:rFonts w:asciiTheme="minorHAnsi" w:eastAsiaTheme="minorEastAsia" w:hAnsiTheme="minorHAnsi" w:cstheme="minorBidi"/>
          <w:sz w:val="20"/>
          <w:szCs w:val="20"/>
        </w:rPr>
        <w:t xml:space="preserve">grades, </w:t>
      </w:r>
      <w:r w:rsidR="009D581A">
        <w:rPr>
          <w:rFonts w:asciiTheme="minorHAnsi" w:eastAsiaTheme="minorEastAsia" w:hAnsiTheme="minorHAnsi" w:cstheme="minorBidi"/>
          <w:sz w:val="20"/>
          <w:szCs w:val="20"/>
        </w:rPr>
        <w:t>attendance</w:t>
      </w:r>
      <w:r w:rsidR="00F543A0">
        <w:rPr>
          <w:rFonts w:asciiTheme="minorHAnsi" w:eastAsiaTheme="minorEastAsia" w:hAnsiTheme="minorHAnsi" w:cstheme="minorBidi"/>
          <w:sz w:val="20"/>
          <w:szCs w:val="20"/>
        </w:rPr>
        <w:t xml:space="preserve"> and behavior </w:t>
      </w:r>
      <w:r w:rsidR="0009676F">
        <w:rPr>
          <w:rFonts w:asciiTheme="minorHAnsi" w:eastAsiaTheme="minorEastAsia" w:hAnsiTheme="minorHAnsi" w:cstheme="minorBidi"/>
          <w:sz w:val="20"/>
          <w:szCs w:val="20"/>
        </w:rPr>
        <w:t>going since the start of school?</w:t>
      </w:r>
      <w:r w:rsidR="00767F8E">
        <w:rPr>
          <w:rFonts w:asciiTheme="minorHAnsi" w:eastAsiaTheme="minorEastAsia" w:hAnsiTheme="minorHAnsi" w:cstheme="minorBidi"/>
          <w:sz w:val="20"/>
          <w:szCs w:val="20"/>
        </w:rPr>
        <w:t xml:space="preserve">  </w:t>
      </w:r>
    </w:p>
    <w:p w14:paraId="3592D9A5" w14:textId="08B19DD1" w:rsidR="00F10831" w:rsidRPr="00AE2E3F" w:rsidRDefault="00F10831" w:rsidP="00F10831">
      <w:pPr>
        <w:pStyle w:val="ListParagraph"/>
        <w:numPr>
          <w:ilvl w:val="1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How was </w:t>
      </w:r>
      <w:r w:rsidR="00012C51">
        <w:rPr>
          <w:rFonts w:asciiTheme="minorHAnsi" w:eastAsiaTheme="minorEastAsia" w:hAnsiTheme="minorHAnsi" w:cstheme="minorBidi"/>
          <w:sz w:val="20"/>
          <w:szCs w:val="20"/>
        </w:rPr>
        <w:t xml:space="preserve">early </w:t>
      </w:r>
      <w:r>
        <w:rPr>
          <w:rFonts w:asciiTheme="minorHAnsi" w:eastAsiaTheme="minorEastAsia" w:hAnsiTheme="minorHAnsi" w:cstheme="minorBidi"/>
          <w:sz w:val="20"/>
          <w:szCs w:val="20"/>
        </w:rPr>
        <w:t>conference attendance?</w:t>
      </w:r>
    </w:p>
    <w:p w14:paraId="1D73B174" w14:textId="7F15E91E" w:rsidR="00455607" w:rsidRDefault="00AD1F9D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ICAP Updates – How are we </w:t>
      </w:r>
      <w:r w:rsidR="00CA2D85">
        <w:rPr>
          <w:rFonts w:asciiTheme="minorHAnsi" w:eastAsiaTheme="minorEastAsia" w:hAnsiTheme="minorHAnsi" w:cstheme="minorBidi"/>
          <w:sz w:val="20"/>
          <w:szCs w:val="20"/>
        </w:rPr>
        <w:t>communicating with students and parents about what needs to be done?</w:t>
      </w:r>
    </w:p>
    <w:p w14:paraId="687BFC51" w14:textId="0A97310B" w:rsidR="00E23966" w:rsidRDefault="001F7E54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Any One Plan </w:t>
      </w:r>
      <w:r w:rsidR="006D4769">
        <w:rPr>
          <w:rFonts w:asciiTheme="minorHAnsi" w:eastAsiaTheme="minorEastAsia" w:hAnsiTheme="minorHAnsi" w:cstheme="minorBidi"/>
          <w:sz w:val="20"/>
          <w:szCs w:val="20"/>
        </w:rPr>
        <w:t>progress or updates?</w:t>
      </w:r>
    </w:p>
    <w:p w14:paraId="3454E42A" w14:textId="3F02D088" w:rsidR="0005544D" w:rsidRPr="0005544D" w:rsidRDefault="00784EE3" w:rsidP="00773E3C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6EF68213" w14:textId="29ACE699" w:rsidR="00CF69A7" w:rsidRPr="000D40FF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6089540A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0D1B42">
        <w:rPr>
          <w:rFonts w:asciiTheme="majorHAnsi" w:hAnsiTheme="majorHAnsi"/>
          <w:b/>
          <w:bCs/>
          <w:i/>
          <w:iCs/>
          <w:sz w:val="20"/>
          <w:szCs w:val="20"/>
        </w:rPr>
        <w:t>November</w:t>
      </w:r>
      <w:r w:rsidR="008C205D">
        <w:rPr>
          <w:rFonts w:asciiTheme="majorHAnsi" w:hAnsiTheme="majorHAnsi"/>
          <w:b/>
          <w:bCs/>
          <w:i/>
          <w:iCs/>
          <w:sz w:val="20"/>
          <w:szCs w:val="20"/>
        </w:rPr>
        <w:t xml:space="preserve"> 6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, 2023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1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418E3142"/>
    <w:multiLevelType w:val="hybridMultilevel"/>
    <w:tmpl w:val="FED2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7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30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4"/>
  </w:num>
  <w:num w:numId="2" w16cid:durableId="1076366471">
    <w:abstractNumId w:val="27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8"/>
  </w:num>
  <w:num w:numId="11" w16cid:durableId="1307248414">
    <w:abstractNumId w:val="15"/>
  </w:num>
  <w:num w:numId="12" w16cid:durableId="693577531">
    <w:abstractNumId w:val="9"/>
  </w:num>
  <w:num w:numId="13" w16cid:durableId="1247960922">
    <w:abstractNumId w:val="22"/>
  </w:num>
  <w:num w:numId="14" w16cid:durableId="1239366147">
    <w:abstractNumId w:val="21"/>
  </w:num>
  <w:num w:numId="15" w16cid:durableId="426118602">
    <w:abstractNumId w:val="17"/>
  </w:num>
  <w:num w:numId="16" w16cid:durableId="890189209">
    <w:abstractNumId w:val="30"/>
  </w:num>
  <w:num w:numId="17" w16cid:durableId="1749427655">
    <w:abstractNumId w:val="10"/>
  </w:num>
  <w:num w:numId="18" w16cid:durableId="20322125">
    <w:abstractNumId w:val="12"/>
  </w:num>
  <w:num w:numId="19" w16cid:durableId="973295014">
    <w:abstractNumId w:val="14"/>
  </w:num>
  <w:num w:numId="20" w16cid:durableId="1339120519">
    <w:abstractNumId w:val="7"/>
  </w:num>
  <w:num w:numId="21" w16cid:durableId="86968660">
    <w:abstractNumId w:val="31"/>
  </w:num>
  <w:num w:numId="22" w16cid:durableId="981689653">
    <w:abstractNumId w:val="26"/>
  </w:num>
  <w:num w:numId="23" w16cid:durableId="1781873744">
    <w:abstractNumId w:val="11"/>
  </w:num>
  <w:num w:numId="24" w16cid:durableId="1408457313">
    <w:abstractNumId w:val="29"/>
  </w:num>
  <w:num w:numId="25" w16cid:durableId="1166045960">
    <w:abstractNumId w:val="19"/>
  </w:num>
  <w:num w:numId="26" w16cid:durableId="347299130">
    <w:abstractNumId w:val="20"/>
  </w:num>
  <w:num w:numId="27" w16cid:durableId="1444492231">
    <w:abstractNumId w:val="25"/>
  </w:num>
  <w:num w:numId="28" w16cid:durableId="1678998846">
    <w:abstractNumId w:val="13"/>
  </w:num>
  <w:num w:numId="29" w16cid:durableId="438331240">
    <w:abstractNumId w:val="28"/>
  </w:num>
  <w:num w:numId="30" w16cid:durableId="248151508">
    <w:abstractNumId w:val="8"/>
  </w:num>
  <w:num w:numId="31" w16cid:durableId="879978641">
    <w:abstractNumId w:val="23"/>
  </w:num>
  <w:num w:numId="32" w16cid:durableId="15696101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2224"/>
    <w:rsid w:val="00012C51"/>
    <w:rsid w:val="00017EA2"/>
    <w:rsid w:val="0002264B"/>
    <w:rsid w:val="00032BCE"/>
    <w:rsid w:val="00034F0B"/>
    <w:rsid w:val="00040E17"/>
    <w:rsid w:val="0005544D"/>
    <w:rsid w:val="0009676F"/>
    <w:rsid w:val="000975DD"/>
    <w:rsid w:val="000D1B42"/>
    <w:rsid w:val="000D3C06"/>
    <w:rsid w:val="000D40FF"/>
    <w:rsid w:val="000D60DE"/>
    <w:rsid w:val="000E3969"/>
    <w:rsid w:val="000E465F"/>
    <w:rsid w:val="000E52B5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B3A15"/>
    <w:rsid w:val="001B45B9"/>
    <w:rsid w:val="001B67BF"/>
    <w:rsid w:val="001C01D5"/>
    <w:rsid w:val="001E7EA8"/>
    <w:rsid w:val="001F3129"/>
    <w:rsid w:val="001F363B"/>
    <w:rsid w:val="001F4523"/>
    <w:rsid w:val="001F570D"/>
    <w:rsid w:val="001F7D4E"/>
    <w:rsid w:val="001F7E54"/>
    <w:rsid w:val="00201953"/>
    <w:rsid w:val="0020477C"/>
    <w:rsid w:val="00215A68"/>
    <w:rsid w:val="002174A2"/>
    <w:rsid w:val="0022494B"/>
    <w:rsid w:val="00230376"/>
    <w:rsid w:val="00245A51"/>
    <w:rsid w:val="00245CB6"/>
    <w:rsid w:val="00250BB9"/>
    <w:rsid w:val="00262972"/>
    <w:rsid w:val="002630DD"/>
    <w:rsid w:val="002652C2"/>
    <w:rsid w:val="00276972"/>
    <w:rsid w:val="0028002D"/>
    <w:rsid w:val="002808A0"/>
    <w:rsid w:val="00296C5E"/>
    <w:rsid w:val="002A2546"/>
    <w:rsid w:val="002B4DBF"/>
    <w:rsid w:val="002C2378"/>
    <w:rsid w:val="002C26A8"/>
    <w:rsid w:val="002C48F2"/>
    <w:rsid w:val="002C7CBC"/>
    <w:rsid w:val="002D16B0"/>
    <w:rsid w:val="002D1F4F"/>
    <w:rsid w:val="002D30E4"/>
    <w:rsid w:val="002E067E"/>
    <w:rsid w:val="002F0169"/>
    <w:rsid w:val="002F08F9"/>
    <w:rsid w:val="002F554A"/>
    <w:rsid w:val="002F5997"/>
    <w:rsid w:val="0032051A"/>
    <w:rsid w:val="00327563"/>
    <w:rsid w:val="003305E3"/>
    <w:rsid w:val="00333018"/>
    <w:rsid w:val="003348E3"/>
    <w:rsid w:val="003351F4"/>
    <w:rsid w:val="00341024"/>
    <w:rsid w:val="0034677C"/>
    <w:rsid w:val="003541E1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11D04"/>
    <w:rsid w:val="004125C7"/>
    <w:rsid w:val="00413DEA"/>
    <w:rsid w:val="00430E1A"/>
    <w:rsid w:val="00443797"/>
    <w:rsid w:val="00455607"/>
    <w:rsid w:val="00470BDA"/>
    <w:rsid w:val="004834E3"/>
    <w:rsid w:val="004879A3"/>
    <w:rsid w:val="00495226"/>
    <w:rsid w:val="004D1B89"/>
    <w:rsid w:val="004D4669"/>
    <w:rsid w:val="004E10F9"/>
    <w:rsid w:val="004E496B"/>
    <w:rsid w:val="004F313D"/>
    <w:rsid w:val="00501E13"/>
    <w:rsid w:val="0052272E"/>
    <w:rsid w:val="0052398B"/>
    <w:rsid w:val="00534A17"/>
    <w:rsid w:val="00543F56"/>
    <w:rsid w:val="0054625B"/>
    <w:rsid w:val="0055481E"/>
    <w:rsid w:val="00571383"/>
    <w:rsid w:val="00587508"/>
    <w:rsid w:val="0059205A"/>
    <w:rsid w:val="00597266"/>
    <w:rsid w:val="005A0B7B"/>
    <w:rsid w:val="005C7D70"/>
    <w:rsid w:val="006049CF"/>
    <w:rsid w:val="0060567E"/>
    <w:rsid w:val="006061D8"/>
    <w:rsid w:val="0061583E"/>
    <w:rsid w:val="00621BDA"/>
    <w:rsid w:val="00622849"/>
    <w:rsid w:val="006339BA"/>
    <w:rsid w:val="00634715"/>
    <w:rsid w:val="00643BAE"/>
    <w:rsid w:val="006472F9"/>
    <w:rsid w:val="00650936"/>
    <w:rsid w:val="00654D89"/>
    <w:rsid w:val="006560F1"/>
    <w:rsid w:val="006620EE"/>
    <w:rsid w:val="00671183"/>
    <w:rsid w:val="00692B50"/>
    <w:rsid w:val="00695642"/>
    <w:rsid w:val="006B11F7"/>
    <w:rsid w:val="006B1E12"/>
    <w:rsid w:val="006D16C7"/>
    <w:rsid w:val="006D4769"/>
    <w:rsid w:val="006D797F"/>
    <w:rsid w:val="006E1890"/>
    <w:rsid w:val="007010C2"/>
    <w:rsid w:val="0071136A"/>
    <w:rsid w:val="00714C82"/>
    <w:rsid w:val="007318DC"/>
    <w:rsid w:val="007328DA"/>
    <w:rsid w:val="00735F7F"/>
    <w:rsid w:val="00737A66"/>
    <w:rsid w:val="00737BB1"/>
    <w:rsid w:val="00766444"/>
    <w:rsid w:val="007665C0"/>
    <w:rsid w:val="00767F8E"/>
    <w:rsid w:val="00773521"/>
    <w:rsid w:val="00773E3C"/>
    <w:rsid w:val="007760EF"/>
    <w:rsid w:val="00784EE3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E7ED3"/>
    <w:rsid w:val="007F17D8"/>
    <w:rsid w:val="007F1B6E"/>
    <w:rsid w:val="007F4BC6"/>
    <w:rsid w:val="00804470"/>
    <w:rsid w:val="008137C1"/>
    <w:rsid w:val="0081558E"/>
    <w:rsid w:val="008322B4"/>
    <w:rsid w:val="008435BB"/>
    <w:rsid w:val="00854AF2"/>
    <w:rsid w:val="00854BBE"/>
    <w:rsid w:val="0086176F"/>
    <w:rsid w:val="00861CC7"/>
    <w:rsid w:val="0086601B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66EC"/>
    <w:rsid w:val="008F2C2E"/>
    <w:rsid w:val="008F72DB"/>
    <w:rsid w:val="00902051"/>
    <w:rsid w:val="009201C3"/>
    <w:rsid w:val="00924C45"/>
    <w:rsid w:val="00934ACA"/>
    <w:rsid w:val="00967ACC"/>
    <w:rsid w:val="00970208"/>
    <w:rsid w:val="0097029A"/>
    <w:rsid w:val="00971C9C"/>
    <w:rsid w:val="00972F62"/>
    <w:rsid w:val="00975D84"/>
    <w:rsid w:val="00987CAC"/>
    <w:rsid w:val="00991B39"/>
    <w:rsid w:val="00995484"/>
    <w:rsid w:val="009C1325"/>
    <w:rsid w:val="009C24A5"/>
    <w:rsid w:val="009C445F"/>
    <w:rsid w:val="009D581A"/>
    <w:rsid w:val="009D5B67"/>
    <w:rsid w:val="009E5625"/>
    <w:rsid w:val="009F4DBB"/>
    <w:rsid w:val="00A22F43"/>
    <w:rsid w:val="00A32BE3"/>
    <w:rsid w:val="00A42D8C"/>
    <w:rsid w:val="00A44A0F"/>
    <w:rsid w:val="00A57B3F"/>
    <w:rsid w:val="00A6026A"/>
    <w:rsid w:val="00A72123"/>
    <w:rsid w:val="00A97307"/>
    <w:rsid w:val="00A97C2C"/>
    <w:rsid w:val="00AA177A"/>
    <w:rsid w:val="00AA45C5"/>
    <w:rsid w:val="00AA59C0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17DB7"/>
    <w:rsid w:val="00B33CF5"/>
    <w:rsid w:val="00B40097"/>
    <w:rsid w:val="00B412D6"/>
    <w:rsid w:val="00B454B0"/>
    <w:rsid w:val="00B45F7B"/>
    <w:rsid w:val="00B5157B"/>
    <w:rsid w:val="00B54C88"/>
    <w:rsid w:val="00B60559"/>
    <w:rsid w:val="00B8169C"/>
    <w:rsid w:val="00BA75C6"/>
    <w:rsid w:val="00BB1D05"/>
    <w:rsid w:val="00BC2554"/>
    <w:rsid w:val="00BC4661"/>
    <w:rsid w:val="00BC6FA2"/>
    <w:rsid w:val="00BD2F3C"/>
    <w:rsid w:val="00BE412D"/>
    <w:rsid w:val="00BE4E8C"/>
    <w:rsid w:val="00BE6ED5"/>
    <w:rsid w:val="00C0392F"/>
    <w:rsid w:val="00C07306"/>
    <w:rsid w:val="00C07B22"/>
    <w:rsid w:val="00C12E4D"/>
    <w:rsid w:val="00C166E5"/>
    <w:rsid w:val="00C167F4"/>
    <w:rsid w:val="00C168CC"/>
    <w:rsid w:val="00C17CD9"/>
    <w:rsid w:val="00C270F2"/>
    <w:rsid w:val="00C370FB"/>
    <w:rsid w:val="00C54D6F"/>
    <w:rsid w:val="00C803F5"/>
    <w:rsid w:val="00C82552"/>
    <w:rsid w:val="00C844C2"/>
    <w:rsid w:val="00C87635"/>
    <w:rsid w:val="00C90E20"/>
    <w:rsid w:val="00C9734B"/>
    <w:rsid w:val="00CA2688"/>
    <w:rsid w:val="00CA2D85"/>
    <w:rsid w:val="00CB4D8C"/>
    <w:rsid w:val="00CB5D36"/>
    <w:rsid w:val="00CF0573"/>
    <w:rsid w:val="00CF0C87"/>
    <w:rsid w:val="00CF69A7"/>
    <w:rsid w:val="00D03CCD"/>
    <w:rsid w:val="00D25CB3"/>
    <w:rsid w:val="00D32E51"/>
    <w:rsid w:val="00D35A2B"/>
    <w:rsid w:val="00D36B7A"/>
    <w:rsid w:val="00D40A2A"/>
    <w:rsid w:val="00D41D25"/>
    <w:rsid w:val="00D4395F"/>
    <w:rsid w:val="00D43DD5"/>
    <w:rsid w:val="00D4678B"/>
    <w:rsid w:val="00D522B8"/>
    <w:rsid w:val="00D7539C"/>
    <w:rsid w:val="00D8674E"/>
    <w:rsid w:val="00D87C1B"/>
    <w:rsid w:val="00D92BFF"/>
    <w:rsid w:val="00D93142"/>
    <w:rsid w:val="00D951A9"/>
    <w:rsid w:val="00DB3BFB"/>
    <w:rsid w:val="00DB3DC7"/>
    <w:rsid w:val="00DB6982"/>
    <w:rsid w:val="00DC26DB"/>
    <w:rsid w:val="00DC2EFA"/>
    <w:rsid w:val="00DC4DF0"/>
    <w:rsid w:val="00DC7D48"/>
    <w:rsid w:val="00DE118C"/>
    <w:rsid w:val="00DE6CC4"/>
    <w:rsid w:val="00E10730"/>
    <w:rsid w:val="00E2018C"/>
    <w:rsid w:val="00E2030E"/>
    <w:rsid w:val="00E23966"/>
    <w:rsid w:val="00E26E26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33FC"/>
    <w:rsid w:val="00EC49BF"/>
    <w:rsid w:val="00ED195B"/>
    <w:rsid w:val="00EE5B1E"/>
    <w:rsid w:val="00EF3860"/>
    <w:rsid w:val="00EF38A3"/>
    <w:rsid w:val="00EF4317"/>
    <w:rsid w:val="00F00238"/>
    <w:rsid w:val="00F030CB"/>
    <w:rsid w:val="00F06B0B"/>
    <w:rsid w:val="00F07BB0"/>
    <w:rsid w:val="00F10831"/>
    <w:rsid w:val="00F13B85"/>
    <w:rsid w:val="00F15A4A"/>
    <w:rsid w:val="00F16541"/>
    <w:rsid w:val="00F31922"/>
    <w:rsid w:val="00F36169"/>
    <w:rsid w:val="00F42824"/>
    <w:rsid w:val="00F543A0"/>
    <w:rsid w:val="00F6396B"/>
    <w:rsid w:val="00F65E2C"/>
    <w:rsid w:val="00F84ABC"/>
    <w:rsid w:val="00F8573E"/>
    <w:rsid w:val="00FA655A"/>
    <w:rsid w:val="00FB6872"/>
    <w:rsid w:val="00FC6486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2023-09-28T20:40:00Z</dcterms:created>
  <dcterms:modified xsi:type="dcterms:W3CDTF">2023-09-28T20:40:00Z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