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D60C0" w14:textId="77777777" w:rsidR="00F01EC6" w:rsidRPr="00254DF3" w:rsidRDefault="00F01EC6" w:rsidP="0058648A">
      <w:pPr>
        <w:jc w:val="center"/>
        <w:rPr>
          <w:rFonts w:ascii="Calibri" w:hAnsi="Calibri" w:cs="Calibri"/>
          <w:b/>
          <w:sz w:val="24"/>
        </w:rPr>
      </w:pPr>
      <w:bookmarkStart w:id="0" w:name="_GoBack"/>
      <w:bookmarkEnd w:id="0"/>
      <w:r w:rsidRPr="00254DF3">
        <w:rPr>
          <w:rFonts w:ascii="Calibri" w:hAnsi="Calibri" w:cs="Calibri"/>
          <w:b/>
          <w:sz w:val="24"/>
        </w:rPr>
        <w:t>DOHERTY HIGH SCHOOL</w:t>
      </w:r>
    </w:p>
    <w:p w14:paraId="3B0AA889" w14:textId="77777777" w:rsidR="00F01EC6" w:rsidRPr="00254DF3" w:rsidRDefault="00F01EC6" w:rsidP="00F01EC6">
      <w:pPr>
        <w:jc w:val="center"/>
        <w:rPr>
          <w:rFonts w:ascii="Calibri" w:hAnsi="Calibri" w:cs="Calibri"/>
          <w:b/>
          <w:sz w:val="24"/>
        </w:rPr>
      </w:pPr>
      <w:r w:rsidRPr="00254DF3">
        <w:rPr>
          <w:rFonts w:ascii="Calibri" w:hAnsi="Calibri" w:cs="Calibri"/>
          <w:b/>
          <w:sz w:val="24"/>
        </w:rPr>
        <w:t>SAC/PTSA Meeting</w:t>
      </w:r>
    </w:p>
    <w:p w14:paraId="449CCCE3" w14:textId="77777777" w:rsidR="00F01EC6" w:rsidRPr="00254DF3" w:rsidRDefault="00AC1182" w:rsidP="00F01EC6">
      <w:pPr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March</w:t>
      </w:r>
      <w:r w:rsidR="00E1654E">
        <w:rPr>
          <w:rFonts w:ascii="Calibri" w:hAnsi="Calibri" w:cs="Calibri"/>
          <w:sz w:val="24"/>
        </w:rPr>
        <w:t xml:space="preserve"> 8</w:t>
      </w:r>
      <w:r w:rsidR="007148F5">
        <w:rPr>
          <w:rFonts w:ascii="Calibri" w:hAnsi="Calibri" w:cs="Calibri"/>
          <w:sz w:val="24"/>
        </w:rPr>
        <w:t>,</w:t>
      </w:r>
      <w:r w:rsidR="004F1C05" w:rsidRPr="00254DF3">
        <w:rPr>
          <w:rFonts w:ascii="Calibri" w:hAnsi="Calibri" w:cs="Calibri"/>
          <w:sz w:val="24"/>
        </w:rPr>
        <w:t xml:space="preserve"> 2020</w:t>
      </w:r>
    </w:p>
    <w:p w14:paraId="6E108989" w14:textId="77777777" w:rsidR="00F01EC6" w:rsidRPr="00254DF3" w:rsidRDefault="00F01EC6" w:rsidP="00F01EC6">
      <w:pPr>
        <w:jc w:val="center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6:00 p.m.</w:t>
      </w:r>
      <w:r w:rsidR="000D6D5C" w:rsidRPr="00254DF3">
        <w:rPr>
          <w:rFonts w:ascii="Calibri" w:hAnsi="Calibri" w:cs="Calibri"/>
          <w:sz w:val="24"/>
        </w:rPr>
        <w:t xml:space="preserve"> </w:t>
      </w:r>
      <w:r w:rsidR="000524B6" w:rsidRPr="00254DF3">
        <w:rPr>
          <w:rFonts w:ascii="Calibri" w:hAnsi="Calibri" w:cs="Calibri"/>
          <w:sz w:val="24"/>
        </w:rPr>
        <w:t>WebEx</w:t>
      </w:r>
    </w:p>
    <w:p w14:paraId="672A6659" w14:textId="77777777" w:rsidR="00F01EC6" w:rsidRPr="00254DF3" w:rsidRDefault="00F01EC6" w:rsidP="00F01EC6">
      <w:pPr>
        <w:spacing w:line="276" w:lineRule="auto"/>
        <w:rPr>
          <w:rFonts w:ascii="Calibri" w:hAnsi="Calibri" w:cs="Calibri"/>
          <w:b/>
          <w:sz w:val="24"/>
        </w:rPr>
      </w:pPr>
      <w:r w:rsidRPr="00254DF3">
        <w:rPr>
          <w:rFonts w:ascii="Calibri" w:hAnsi="Calibri" w:cs="Calibri"/>
          <w:b/>
          <w:sz w:val="24"/>
        </w:rPr>
        <w:tab/>
      </w:r>
      <w:r w:rsidRPr="00254DF3">
        <w:rPr>
          <w:rFonts w:ascii="Calibri" w:hAnsi="Calibri" w:cs="Calibri"/>
          <w:b/>
          <w:sz w:val="24"/>
        </w:rPr>
        <w:tab/>
      </w:r>
      <w:r w:rsidRPr="00254DF3">
        <w:rPr>
          <w:rFonts w:ascii="Calibri" w:hAnsi="Calibri" w:cs="Calibri"/>
          <w:b/>
          <w:sz w:val="24"/>
        </w:rPr>
        <w:tab/>
      </w:r>
    </w:p>
    <w:p w14:paraId="0A37501D" w14:textId="77777777" w:rsidR="00953380" w:rsidRPr="00254DF3" w:rsidRDefault="00953380" w:rsidP="005811BF">
      <w:pPr>
        <w:rPr>
          <w:rFonts w:ascii="Calibri" w:hAnsi="Calibri" w:cs="Calibri"/>
          <w:b/>
          <w:sz w:val="24"/>
        </w:rPr>
      </w:pPr>
    </w:p>
    <w:p w14:paraId="3A447679" w14:textId="77777777" w:rsidR="004E06B9" w:rsidRPr="00254DF3" w:rsidRDefault="004E06B9" w:rsidP="004E06B9">
      <w:p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 xml:space="preserve">Combined SAC and PTSA </w:t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46A25167" w14:textId="77777777" w:rsidR="00E1654E" w:rsidRDefault="00E1654E" w:rsidP="004E06B9">
      <w:pPr>
        <w:numPr>
          <w:ilvl w:val="0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Meeting called to order at 6:00pm by Mr. Gardner</w:t>
      </w:r>
    </w:p>
    <w:p w14:paraId="732BA3BC" w14:textId="77777777" w:rsidR="004E06B9" w:rsidRPr="00E1654E" w:rsidRDefault="004E06B9" w:rsidP="00E1654E">
      <w:pPr>
        <w:numPr>
          <w:ilvl w:val="0"/>
          <w:numId w:val="1"/>
        </w:num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 xml:space="preserve">Welcome and Introductions </w:t>
      </w:r>
      <w:r w:rsidR="00E1654E">
        <w:rPr>
          <w:rFonts w:ascii="Calibri" w:hAnsi="Calibri" w:cs="Calibri"/>
          <w:sz w:val="24"/>
        </w:rPr>
        <w:t>-</w:t>
      </w:r>
      <w:r w:rsidR="00E1654E" w:rsidRPr="00E1654E">
        <w:rPr>
          <w:rFonts w:ascii="Calibri" w:hAnsi="Calibri" w:cs="Calibri"/>
          <w:sz w:val="24"/>
        </w:rPr>
        <w:tab/>
        <w:t>New treasurer needed</w:t>
      </w:r>
      <w:r w:rsidR="00E1654E">
        <w:rPr>
          <w:rFonts w:ascii="Calibri" w:hAnsi="Calibri" w:cs="Calibri"/>
          <w:sz w:val="24"/>
        </w:rPr>
        <w:t xml:space="preserve"> by next school year. </w:t>
      </w:r>
      <w:r w:rsidRPr="00E1654E">
        <w:rPr>
          <w:rFonts w:ascii="Calibri" w:hAnsi="Calibri" w:cs="Calibri"/>
          <w:sz w:val="24"/>
        </w:rPr>
        <w:t xml:space="preserve">                                                     </w:t>
      </w:r>
    </w:p>
    <w:p w14:paraId="18E44DB0" w14:textId="77777777" w:rsidR="00144011" w:rsidRDefault="00AC1182" w:rsidP="004E06B9">
      <w:pPr>
        <w:numPr>
          <w:ilvl w:val="0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February’s minutes complete and </w:t>
      </w:r>
      <w:r w:rsidR="00240AE6">
        <w:rPr>
          <w:rFonts w:ascii="Calibri" w:hAnsi="Calibri" w:cs="Calibri"/>
          <w:sz w:val="24"/>
        </w:rPr>
        <w:t>a</w:t>
      </w:r>
      <w:r>
        <w:rPr>
          <w:rFonts w:ascii="Calibri" w:hAnsi="Calibri" w:cs="Calibri"/>
          <w:sz w:val="24"/>
        </w:rPr>
        <w:t>waiting approval.</w:t>
      </w:r>
    </w:p>
    <w:p w14:paraId="0277116F" w14:textId="23681D56" w:rsidR="004E06B9" w:rsidRDefault="4DD45B98" w:rsidP="4DD45B98">
      <w:pPr>
        <w:numPr>
          <w:ilvl w:val="0"/>
          <w:numId w:val="1"/>
        </w:numPr>
        <w:rPr>
          <w:rFonts w:ascii="Calibri" w:hAnsi="Calibri" w:cs="Calibri"/>
          <w:sz w:val="24"/>
        </w:rPr>
      </w:pPr>
      <w:r w:rsidRPr="4DD45B98">
        <w:rPr>
          <w:rFonts w:ascii="Calibri" w:hAnsi="Calibri" w:cs="Calibri"/>
          <w:sz w:val="24"/>
        </w:rPr>
        <w:t xml:space="preserve">Devra Ashby: Board of Education considering a $350 million no tax-increase bond question for November ballot.  At </w:t>
      </w:r>
      <w:hyperlink r:id="rId5">
        <w:r w:rsidRPr="4DD45B98">
          <w:rPr>
            <w:rStyle w:val="Hyperlink"/>
            <w:rFonts w:ascii="Calibri" w:hAnsi="Calibri" w:cs="Calibri"/>
            <w:sz w:val="24"/>
          </w:rPr>
          <w:t>www.d11.org/rebuilding</w:t>
        </w:r>
      </w:hyperlink>
      <w:r w:rsidRPr="4DD45B98">
        <w:rPr>
          <w:rFonts w:ascii="Calibri" w:hAnsi="Calibri" w:cs="Calibri"/>
          <w:sz w:val="24"/>
        </w:rPr>
        <w:t xml:space="preserve"> under Administration, you can find the Facilities Master Plan and the Academic Master Plan, which should be formally adopted in April.</w:t>
      </w:r>
    </w:p>
    <w:p w14:paraId="4B8E910D" w14:textId="77777777" w:rsidR="00A862C3" w:rsidRDefault="004E06B9" w:rsidP="004E06B9">
      <w:pPr>
        <w:numPr>
          <w:ilvl w:val="0"/>
          <w:numId w:val="1"/>
        </w:num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Good Things:</w:t>
      </w:r>
      <w:r w:rsidRPr="00254DF3">
        <w:rPr>
          <w:rFonts w:ascii="Calibri" w:hAnsi="Calibri" w:cs="Calibri"/>
          <w:sz w:val="24"/>
        </w:rPr>
        <w:tab/>
      </w:r>
    </w:p>
    <w:p w14:paraId="69257C2C" w14:textId="77777777" w:rsidR="00A862C3" w:rsidRPr="00A862C3" w:rsidRDefault="00A862C3" w:rsidP="00A862C3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 w:rsidRPr="00A862C3">
        <w:rPr>
          <w:rFonts w:ascii="Calibri" w:hAnsi="Calibri" w:cs="Calibri"/>
          <w:sz w:val="24"/>
        </w:rPr>
        <w:t xml:space="preserve">3 female wrestlers made state – First all girl competition. </w:t>
      </w:r>
    </w:p>
    <w:p w14:paraId="06E4C4B7" w14:textId="77777777" w:rsidR="00D3340F" w:rsidRDefault="005041D4" w:rsidP="00A862C3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Theater class created s</w:t>
      </w:r>
      <w:r w:rsidR="00A862C3">
        <w:rPr>
          <w:rFonts w:ascii="Calibri" w:hAnsi="Calibri" w:cs="Calibri"/>
          <w:sz w:val="24"/>
        </w:rPr>
        <w:t xml:space="preserve">hort films </w:t>
      </w:r>
      <w:r>
        <w:rPr>
          <w:rFonts w:ascii="Calibri" w:hAnsi="Calibri" w:cs="Calibri"/>
          <w:sz w:val="24"/>
        </w:rPr>
        <w:t xml:space="preserve">that are </w:t>
      </w:r>
      <w:r w:rsidR="00A862C3">
        <w:rPr>
          <w:rFonts w:ascii="Calibri" w:hAnsi="Calibri" w:cs="Calibri"/>
          <w:sz w:val="24"/>
        </w:rPr>
        <w:t xml:space="preserve">on </w:t>
      </w:r>
      <w:r>
        <w:rPr>
          <w:rFonts w:ascii="Calibri" w:hAnsi="Calibri" w:cs="Calibri"/>
          <w:sz w:val="24"/>
        </w:rPr>
        <w:t xml:space="preserve">the </w:t>
      </w:r>
      <w:r w:rsidR="00A862C3">
        <w:rPr>
          <w:rFonts w:ascii="Calibri" w:hAnsi="Calibri" w:cs="Calibri"/>
          <w:sz w:val="24"/>
        </w:rPr>
        <w:t>Doherty website</w:t>
      </w:r>
      <w:r>
        <w:rPr>
          <w:rFonts w:ascii="Calibri" w:hAnsi="Calibri" w:cs="Calibri"/>
          <w:sz w:val="24"/>
        </w:rPr>
        <w:t>.</w:t>
      </w:r>
    </w:p>
    <w:p w14:paraId="3140DC5A" w14:textId="77777777" w:rsidR="00053F7E" w:rsidRDefault="00D3340F" w:rsidP="00A862C3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Principal’s shout out to </w:t>
      </w:r>
      <w:r w:rsidRPr="00D3340F">
        <w:rPr>
          <w:rFonts w:ascii="Calibri" w:hAnsi="Calibri" w:cs="Calibri"/>
          <w:b/>
          <w:sz w:val="24"/>
        </w:rPr>
        <w:t>Jenny George</w:t>
      </w:r>
      <w:r>
        <w:rPr>
          <w:rFonts w:ascii="Calibri" w:hAnsi="Calibri" w:cs="Calibri"/>
          <w:sz w:val="24"/>
        </w:rPr>
        <w:t xml:space="preserve"> who produces the “This Week in Sparta” newsletter each month, coaches the forensics team, does the Reflections contest, today did final submission on yearbooks. </w:t>
      </w:r>
    </w:p>
    <w:p w14:paraId="4C2E6481" w14:textId="77777777" w:rsidR="00144011" w:rsidRDefault="00053F7E" w:rsidP="00A862C3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Colorado PTA Reflections </w:t>
      </w:r>
      <w:r w:rsidR="00144011">
        <w:rPr>
          <w:rFonts w:ascii="Calibri" w:hAnsi="Calibri" w:cs="Calibri"/>
          <w:sz w:val="24"/>
        </w:rPr>
        <w:t>Winners</w:t>
      </w:r>
    </w:p>
    <w:p w14:paraId="349F1466" w14:textId="77777777" w:rsidR="00144011" w:rsidRDefault="00144011" w:rsidP="00144011">
      <w:pPr>
        <w:pStyle w:val="ListParagraph"/>
        <w:numPr>
          <w:ilvl w:val="1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Photography- Gold Laura Fajardo-Riascos “Using My Voice”</w:t>
      </w:r>
    </w:p>
    <w:p w14:paraId="6AB8ECE9" w14:textId="77777777" w:rsidR="00144011" w:rsidRDefault="00144011" w:rsidP="00144011">
      <w:pPr>
        <w:pStyle w:val="ListParagraph"/>
        <w:numPr>
          <w:ilvl w:val="1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Photography – Silver Abigail Krueger “I’m Creative”</w:t>
      </w:r>
    </w:p>
    <w:p w14:paraId="41863E62" w14:textId="77777777" w:rsidR="00144011" w:rsidRDefault="00144011" w:rsidP="00144011">
      <w:pPr>
        <w:pStyle w:val="ListParagraph"/>
        <w:numPr>
          <w:ilvl w:val="1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Visual Arts – Marley Harlow-Tafoya “We Can All Change the World”</w:t>
      </w:r>
    </w:p>
    <w:p w14:paraId="217E6FF0" w14:textId="77777777" w:rsidR="00A862C3" w:rsidRPr="00A862C3" w:rsidRDefault="00144011" w:rsidP="00144011">
      <w:pPr>
        <w:pStyle w:val="ListParagraph"/>
        <w:numPr>
          <w:ilvl w:val="1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Literature – Silver Deztine Carter “A World Torn and Exquisitely Sewn into Me”</w:t>
      </w:r>
    </w:p>
    <w:p w14:paraId="5DAB6C7B" w14:textId="77777777" w:rsidR="004E06B9" w:rsidRPr="00254DF3" w:rsidRDefault="004E06B9" w:rsidP="00A862C3">
      <w:pPr>
        <w:ind w:left="2160"/>
        <w:rPr>
          <w:rFonts w:ascii="Calibri" w:hAnsi="Calibri" w:cs="Calibri"/>
          <w:sz w:val="24"/>
        </w:rPr>
      </w:pPr>
    </w:p>
    <w:p w14:paraId="02EB378F" w14:textId="77777777" w:rsidR="00AC1182" w:rsidRDefault="00AC1182" w:rsidP="004E06B9">
      <w:pPr>
        <w:rPr>
          <w:rFonts w:ascii="Calibri" w:hAnsi="Calibri" w:cs="Calibri"/>
          <w:sz w:val="24"/>
        </w:rPr>
      </w:pPr>
    </w:p>
    <w:p w14:paraId="6A05A809" w14:textId="77777777" w:rsidR="004E06B9" w:rsidRPr="00254DF3" w:rsidRDefault="004E06B9" w:rsidP="004E06B9">
      <w:p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608E7A3B" w14:textId="77777777" w:rsidR="004E06B9" w:rsidRPr="00254DF3" w:rsidRDefault="004E06B9" w:rsidP="004E06B9">
      <w:p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>STUDENT COUNCIL</w:t>
      </w:r>
      <w:r w:rsidRPr="00254DF3">
        <w:rPr>
          <w:rFonts w:ascii="Calibri" w:hAnsi="Calibri" w:cs="Calibri"/>
          <w:sz w:val="24"/>
        </w:rPr>
        <w:tab/>
      </w:r>
    </w:p>
    <w:p w14:paraId="355E0C71" w14:textId="77777777" w:rsidR="004E06B9" w:rsidRPr="005041D4" w:rsidRDefault="007C53DC" w:rsidP="005041D4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  <w:t>Not represented</w:t>
      </w:r>
      <w:r w:rsidR="003A4E9A">
        <w:rPr>
          <w:rFonts w:ascii="Calibri" w:hAnsi="Calibri" w:cs="Calibri"/>
          <w:sz w:val="24"/>
        </w:rPr>
        <w:t xml:space="preserve"> </w:t>
      </w:r>
    </w:p>
    <w:p w14:paraId="3FAF0983" w14:textId="77777777" w:rsidR="004E06B9" w:rsidRPr="00254DF3" w:rsidRDefault="004E06B9" w:rsidP="004E06B9">
      <w:p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 xml:space="preserve">SAC </w:t>
      </w:r>
      <w:r w:rsidRPr="00254DF3">
        <w:rPr>
          <w:rFonts w:ascii="Calibri" w:hAnsi="Calibri" w:cs="Calibri"/>
          <w:sz w:val="24"/>
        </w:rPr>
        <w:t xml:space="preserve"> </w:t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46518778" w14:textId="77777777" w:rsidR="005041D4" w:rsidRDefault="005041D4" w:rsidP="4DD45B98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 w:rsidR="004E06B9" w:rsidRPr="4DD45B98">
        <w:rPr>
          <w:rFonts w:ascii="Calibri" w:hAnsi="Calibri" w:cs="Calibri"/>
          <w:sz w:val="24"/>
        </w:rPr>
        <w:t xml:space="preserve">DAC Report: </w:t>
      </w:r>
      <w:r w:rsidR="003F1E4E" w:rsidRPr="4DD45B98">
        <w:rPr>
          <w:rFonts w:ascii="Calibri" w:hAnsi="Calibri" w:cs="Calibri"/>
          <w:sz w:val="24"/>
        </w:rPr>
        <w:t>Velvet Stepanek</w:t>
      </w:r>
    </w:p>
    <w:p w14:paraId="4DF21169" w14:textId="77777777" w:rsidR="005041D4" w:rsidRPr="005041D4" w:rsidRDefault="005041D4" w:rsidP="005041D4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</w:t>
      </w:r>
      <w:r w:rsidR="008964AC" w:rsidRPr="005041D4">
        <w:rPr>
          <w:rFonts w:ascii="Calibri" w:hAnsi="Calibri" w:cs="Calibri"/>
          <w:sz w:val="24"/>
        </w:rPr>
        <w:t>AC meets on 3rd Thurs of every month</w:t>
      </w:r>
      <w:r w:rsidR="003A4E9A" w:rsidRPr="005041D4">
        <w:rPr>
          <w:rFonts w:ascii="Calibri" w:hAnsi="Calibri" w:cs="Calibri"/>
          <w:sz w:val="24"/>
        </w:rPr>
        <w:t xml:space="preserve"> on </w:t>
      </w:r>
      <w:r w:rsidR="00AC1182" w:rsidRPr="005041D4">
        <w:rPr>
          <w:rFonts w:ascii="Calibri" w:hAnsi="Calibri" w:cs="Calibri"/>
          <w:sz w:val="24"/>
        </w:rPr>
        <w:t>WebEx</w:t>
      </w:r>
      <w:r w:rsidR="003A4E9A" w:rsidRPr="005041D4">
        <w:rPr>
          <w:rFonts w:ascii="Calibri" w:hAnsi="Calibri" w:cs="Calibri"/>
          <w:sz w:val="24"/>
        </w:rPr>
        <w:t xml:space="preserve"> </w:t>
      </w:r>
      <w:r w:rsidR="008964AC" w:rsidRPr="005041D4">
        <w:rPr>
          <w:rFonts w:ascii="Calibri" w:hAnsi="Calibri" w:cs="Calibri"/>
          <w:sz w:val="24"/>
        </w:rPr>
        <w:t>from 6-8pm</w:t>
      </w:r>
    </w:p>
    <w:p w14:paraId="30DE21D1" w14:textId="77777777" w:rsidR="005041D4" w:rsidRDefault="005041D4" w:rsidP="005041D4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April 8</w:t>
      </w:r>
      <w:r w:rsidRPr="005041D4">
        <w:rPr>
          <w:rFonts w:ascii="Calibri" w:hAnsi="Calibri" w:cs="Calibri"/>
          <w:sz w:val="24"/>
        </w:rPr>
        <w:t>th</w:t>
      </w:r>
      <w:r>
        <w:rPr>
          <w:rFonts w:ascii="Calibri" w:hAnsi="Calibri" w:cs="Calibri"/>
          <w:sz w:val="24"/>
        </w:rPr>
        <w:t xml:space="preserve"> – SAC Training via WebEx</w:t>
      </w:r>
    </w:p>
    <w:p w14:paraId="5A39BBE3" w14:textId="77777777" w:rsidR="009849A1" w:rsidRPr="00AC1182" w:rsidRDefault="009849A1" w:rsidP="005041D4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</w:p>
    <w:p w14:paraId="7C676CF0" w14:textId="77777777" w:rsidR="004E06B9" w:rsidRPr="00254DF3" w:rsidRDefault="00953380" w:rsidP="00953380">
      <w:p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>PRINCIPAL'S REPORT</w:t>
      </w:r>
      <w:r w:rsidRPr="00254DF3">
        <w:rPr>
          <w:rFonts w:ascii="Calibri" w:hAnsi="Calibri" w:cs="Calibri"/>
          <w:sz w:val="24"/>
        </w:rPr>
        <w:tab/>
      </w:r>
    </w:p>
    <w:p w14:paraId="03D8955E" w14:textId="77777777" w:rsidR="00750B19" w:rsidRPr="00750B19" w:rsidRDefault="003A4E9A" w:rsidP="00750B19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 w:rsidRPr="003A4E9A">
        <w:rPr>
          <w:rFonts w:ascii="Calibri" w:hAnsi="Calibri" w:cs="Calibri"/>
          <w:sz w:val="24"/>
        </w:rPr>
        <w:t>Budget report</w:t>
      </w:r>
      <w:r w:rsidR="00412ECC">
        <w:rPr>
          <w:rFonts w:ascii="Calibri" w:hAnsi="Calibri" w:cs="Calibri"/>
          <w:sz w:val="24"/>
        </w:rPr>
        <w:t>:</w:t>
      </w:r>
      <w:r w:rsidRPr="003A4E9A">
        <w:rPr>
          <w:rFonts w:ascii="Calibri" w:hAnsi="Calibri" w:cs="Calibri"/>
          <w:sz w:val="24"/>
        </w:rPr>
        <w:t xml:space="preserve">   </w:t>
      </w:r>
      <w:r w:rsidR="00750B19">
        <w:rPr>
          <w:rFonts w:ascii="Calibri" w:hAnsi="Calibri" w:cs="Calibri"/>
          <w:sz w:val="24"/>
        </w:rPr>
        <w:t>$460,000.</w:t>
      </w:r>
      <w:r>
        <w:rPr>
          <w:rFonts w:ascii="Calibri" w:hAnsi="Calibri" w:cs="Calibri"/>
          <w:sz w:val="24"/>
        </w:rPr>
        <w:t xml:space="preserve"> </w:t>
      </w:r>
      <w:r w:rsidRPr="00750B19">
        <w:rPr>
          <w:rFonts w:ascii="Calibri" w:hAnsi="Calibri" w:cs="Calibri"/>
          <w:sz w:val="24"/>
        </w:rPr>
        <w:t xml:space="preserve"> </w:t>
      </w:r>
      <w:r w:rsidR="00412ECC">
        <w:rPr>
          <w:rFonts w:ascii="Calibri" w:hAnsi="Calibri" w:cs="Calibri"/>
          <w:sz w:val="24"/>
        </w:rPr>
        <w:t>Mr. Gardner is asking for flexibility in how dollars are spent. For example, utilizing the print money, that was not spent this year,</w:t>
      </w:r>
      <w:r w:rsidR="00C05527">
        <w:rPr>
          <w:rFonts w:ascii="Calibri" w:hAnsi="Calibri" w:cs="Calibri"/>
          <w:sz w:val="24"/>
        </w:rPr>
        <w:t xml:space="preserve"> and reallocating for other needs.</w:t>
      </w:r>
    </w:p>
    <w:p w14:paraId="44585B59" w14:textId="77777777" w:rsidR="00D3340F" w:rsidRDefault="00750B19" w:rsidP="00953380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Dance approved for two </w:t>
      </w:r>
      <w:r w:rsidR="005041D4">
        <w:rPr>
          <w:rFonts w:ascii="Calibri" w:hAnsi="Calibri" w:cs="Calibri"/>
          <w:sz w:val="24"/>
        </w:rPr>
        <w:t>sections (?)</w:t>
      </w:r>
      <w:r>
        <w:rPr>
          <w:rFonts w:ascii="Calibri" w:hAnsi="Calibri" w:cs="Calibri"/>
          <w:sz w:val="24"/>
        </w:rPr>
        <w:t xml:space="preserve">, adding a dance room. </w:t>
      </w:r>
    </w:p>
    <w:p w14:paraId="7228E292" w14:textId="77777777" w:rsidR="00991F40" w:rsidRDefault="00D3340F" w:rsidP="00953380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Youth Truth Survey – Non-profit out of California</w:t>
      </w:r>
    </w:p>
    <w:p w14:paraId="62D50CD7" w14:textId="77777777" w:rsidR="00991F40" w:rsidRDefault="00991F40" w:rsidP="00953380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Hopefully by April 1 we can ease restrictions more and have parents and spectators back at events.</w:t>
      </w:r>
    </w:p>
    <w:p w14:paraId="3FC64D0D" w14:textId="77777777" w:rsidR="00991F40" w:rsidRDefault="00991F40" w:rsidP="00953380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Graduation is a moving target and depends on local COVID mandates. Stephanie suggests live streaming if parents cannot attend.</w:t>
      </w:r>
    </w:p>
    <w:p w14:paraId="1AC2BB9B" w14:textId="77777777" w:rsidR="00733768" w:rsidRDefault="00C05527" w:rsidP="00953380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Bell s</w:t>
      </w:r>
      <w:r w:rsidR="00991F40">
        <w:rPr>
          <w:rFonts w:ascii="Calibri" w:hAnsi="Calibri" w:cs="Calibri"/>
          <w:sz w:val="24"/>
        </w:rPr>
        <w:t xml:space="preserve">chedule for next year </w:t>
      </w:r>
      <w:r w:rsidR="00D3340F">
        <w:rPr>
          <w:rFonts w:ascii="Calibri" w:hAnsi="Calibri" w:cs="Calibri"/>
          <w:sz w:val="24"/>
        </w:rPr>
        <w:t>–</w:t>
      </w:r>
      <w:r w:rsidR="00991F40">
        <w:rPr>
          <w:rFonts w:ascii="Calibri" w:hAnsi="Calibri" w:cs="Calibri"/>
          <w:sz w:val="24"/>
        </w:rPr>
        <w:t xml:space="preserve"> </w:t>
      </w:r>
      <w:r w:rsidR="00D3340F">
        <w:rPr>
          <w:rFonts w:ascii="Calibri" w:hAnsi="Calibri" w:cs="Calibri"/>
          <w:sz w:val="24"/>
        </w:rPr>
        <w:t>Will include staff recommendations plus student and family input.</w:t>
      </w:r>
      <w:r>
        <w:rPr>
          <w:rFonts w:ascii="Calibri" w:hAnsi="Calibri" w:cs="Calibri"/>
          <w:sz w:val="24"/>
        </w:rPr>
        <w:t xml:space="preserve"> Staff is considering a modified block schedule with a late start on Monday (9:20) and all 7 periods then periods 1-4 on Tues/Thurs and 5-7 or 8 on Wednesday and Friday. </w:t>
      </w:r>
    </w:p>
    <w:p w14:paraId="7CFC2371" w14:textId="77777777" w:rsidR="00991F40" w:rsidRDefault="00544725" w:rsidP="00953380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Senior Pics - first or second week in April with 2021 Masks provided by Doherty.</w:t>
      </w:r>
    </w:p>
    <w:p w14:paraId="5DA8BA12" w14:textId="77777777" w:rsidR="00F828A8" w:rsidRDefault="00991F40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lastRenderedPageBreak/>
        <w:t>First or second week of April</w:t>
      </w:r>
      <w:r w:rsidRPr="00991F40">
        <w:rPr>
          <w:rFonts w:ascii="Calibri" w:eastAsia="Times New Roman" w:hAnsi="Calibri" w:cs="Calibri"/>
          <w:sz w:val="24"/>
          <w:szCs w:val="24"/>
          <w:lang w:eastAsia="ar-SA"/>
        </w:rPr>
        <w:t xml:space="preserve"> we will be proctoring state exams. 9th and 10th grade students take the PSAT and 11th grade students will take the SAT and the CMAS </w:t>
      </w:r>
      <w:r w:rsidR="00C05527">
        <w:rPr>
          <w:rFonts w:ascii="Calibri" w:eastAsia="Times New Roman" w:hAnsi="Calibri" w:cs="Calibri"/>
          <w:sz w:val="24"/>
          <w:szCs w:val="24"/>
          <w:lang w:eastAsia="ar-SA"/>
        </w:rPr>
        <w:t>science test.</w:t>
      </w:r>
    </w:p>
    <w:p w14:paraId="6149287A" w14:textId="77777777" w:rsidR="00953380" w:rsidRPr="00C05527" w:rsidRDefault="00F828A8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 xml:space="preserve">ADA accommodations for 9 teachers are extended until March 19, so some students will need substitutes and remote instruction for 8 days until Spring Break. </w:t>
      </w:r>
    </w:p>
    <w:p w14:paraId="41C8F396" w14:textId="77777777" w:rsidR="00F131A7" w:rsidRPr="00254DF3" w:rsidRDefault="00F131A7" w:rsidP="00F01EC6">
      <w:pPr>
        <w:rPr>
          <w:rFonts w:ascii="Calibri" w:hAnsi="Calibri" w:cs="Calibri"/>
          <w:b/>
          <w:sz w:val="24"/>
        </w:rPr>
      </w:pPr>
    </w:p>
    <w:p w14:paraId="03E14BE9" w14:textId="77777777" w:rsidR="00F01EC6" w:rsidRPr="00254DF3" w:rsidRDefault="00F01EC6" w:rsidP="00F01EC6">
      <w:p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>PTSA</w:t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0428A71D" w14:textId="77777777" w:rsidR="00F01EC6" w:rsidRPr="00254DF3" w:rsidRDefault="00F01EC6" w:rsidP="00F01EC6">
      <w:pPr>
        <w:numPr>
          <w:ilvl w:val="0"/>
          <w:numId w:val="3"/>
        </w:num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President’s Report</w:t>
      </w:r>
      <w:r w:rsidR="00BD18E9" w:rsidRPr="00254DF3">
        <w:rPr>
          <w:rFonts w:ascii="Calibri" w:hAnsi="Calibri" w:cs="Calibri"/>
          <w:sz w:val="24"/>
        </w:rPr>
        <w:t>:</w:t>
      </w:r>
    </w:p>
    <w:p w14:paraId="629D792A" w14:textId="77777777" w:rsidR="00B87F98" w:rsidRPr="00254DF3" w:rsidRDefault="00F828A8" w:rsidP="00B87F98">
      <w:pPr>
        <w:spacing w:line="276" w:lineRule="auto"/>
        <w:ind w:left="72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N/A</w:t>
      </w:r>
    </w:p>
    <w:p w14:paraId="3054B374" w14:textId="77777777" w:rsidR="006914EC" w:rsidRPr="00254DF3" w:rsidRDefault="00F01EC6" w:rsidP="00E958F1">
      <w:pPr>
        <w:numPr>
          <w:ilvl w:val="0"/>
          <w:numId w:val="3"/>
        </w:num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Membership Report</w:t>
      </w:r>
      <w:r w:rsidR="00BD18E9" w:rsidRPr="00254DF3">
        <w:rPr>
          <w:rFonts w:ascii="Calibri" w:hAnsi="Calibri" w:cs="Calibri"/>
          <w:sz w:val="24"/>
        </w:rPr>
        <w:t>:</w:t>
      </w:r>
    </w:p>
    <w:p w14:paraId="045406B5" w14:textId="77777777" w:rsidR="00B87F98" w:rsidRPr="00254DF3" w:rsidRDefault="009B7378" w:rsidP="00B87F98">
      <w:pPr>
        <w:spacing w:line="276" w:lineRule="auto"/>
        <w:ind w:left="72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4 new members, year is almost over so focus on getting an early start on next year.</w:t>
      </w:r>
    </w:p>
    <w:p w14:paraId="185F6ED4" w14:textId="77777777" w:rsidR="00F01EC6" w:rsidRPr="00254DF3" w:rsidRDefault="00F01EC6" w:rsidP="00F01EC6">
      <w:pPr>
        <w:numPr>
          <w:ilvl w:val="0"/>
          <w:numId w:val="3"/>
        </w:num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Treasurer’s Report</w:t>
      </w:r>
    </w:p>
    <w:p w14:paraId="2F4A3D01" w14:textId="7701317B" w:rsidR="00F828A8" w:rsidRDefault="4DD45B98" w:rsidP="4DD45B98">
      <w:pPr>
        <w:spacing w:line="276" w:lineRule="auto"/>
        <w:ind w:left="720"/>
        <w:rPr>
          <w:rFonts w:ascii="Calibri" w:hAnsi="Calibri" w:cs="Calibri"/>
          <w:sz w:val="24"/>
        </w:rPr>
      </w:pPr>
      <w:r w:rsidRPr="4DD45B98">
        <w:rPr>
          <w:rFonts w:ascii="Calibri" w:hAnsi="Calibri" w:cs="Calibri"/>
          <w:sz w:val="24"/>
        </w:rPr>
        <w:t>No spending. Stacy headed to CO PTA, need new treasurer by next fall.</w:t>
      </w:r>
    </w:p>
    <w:p w14:paraId="72A3D3EC" w14:textId="77777777" w:rsidR="00E11E5D" w:rsidRPr="00254DF3" w:rsidRDefault="00E11E5D" w:rsidP="00F01EC6">
      <w:pPr>
        <w:spacing w:line="276" w:lineRule="auto"/>
        <w:rPr>
          <w:rFonts w:ascii="Calibri" w:hAnsi="Calibri" w:cs="Calibri"/>
          <w:b/>
          <w:bCs/>
          <w:sz w:val="24"/>
        </w:rPr>
      </w:pPr>
    </w:p>
    <w:p w14:paraId="60A61A6E" w14:textId="77777777" w:rsidR="00F01EC6" w:rsidRPr="00254DF3" w:rsidRDefault="001E69B7" w:rsidP="00F01EC6">
      <w:pPr>
        <w:spacing w:line="276" w:lineRule="auto"/>
        <w:rPr>
          <w:rFonts w:ascii="Calibri" w:hAnsi="Calibri" w:cs="Calibri"/>
          <w:b/>
          <w:bCs/>
          <w:sz w:val="24"/>
        </w:rPr>
      </w:pPr>
      <w:r w:rsidRPr="00254DF3">
        <w:rPr>
          <w:rFonts w:ascii="Calibri" w:hAnsi="Calibri" w:cs="Calibri"/>
          <w:b/>
          <w:bCs/>
          <w:sz w:val="24"/>
        </w:rPr>
        <w:t>Questions/Comments</w:t>
      </w:r>
      <w:r w:rsidRPr="00254DF3">
        <w:rPr>
          <w:rFonts w:ascii="Calibri" w:hAnsi="Calibri" w:cs="Calibri"/>
          <w:b/>
          <w:bCs/>
          <w:sz w:val="24"/>
        </w:rPr>
        <w:br/>
      </w:r>
      <w:r w:rsidRPr="00254DF3">
        <w:rPr>
          <w:rFonts w:ascii="Calibri" w:hAnsi="Calibri" w:cs="Calibri"/>
          <w:sz w:val="24"/>
        </w:rPr>
        <w:t>Adjourn Meeting, next meeting</w:t>
      </w:r>
      <w:r w:rsidR="006C6632" w:rsidRPr="00254DF3">
        <w:rPr>
          <w:rFonts w:ascii="Calibri" w:hAnsi="Calibri" w:cs="Calibri"/>
          <w:sz w:val="24"/>
        </w:rPr>
        <w:t>,</w:t>
      </w:r>
      <w:r w:rsidR="00530665">
        <w:rPr>
          <w:rFonts w:ascii="Calibri" w:hAnsi="Calibri" w:cs="Calibri"/>
          <w:sz w:val="24"/>
        </w:rPr>
        <w:t xml:space="preserve"> </w:t>
      </w:r>
      <w:r w:rsidR="00991F40">
        <w:rPr>
          <w:rFonts w:ascii="Calibri" w:hAnsi="Calibri" w:cs="Calibri"/>
          <w:sz w:val="24"/>
        </w:rPr>
        <w:t>April 12</w:t>
      </w:r>
      <w:r w:rsidR="00530665">
        <w:rPr>
          <w:rFonts w:ascii="Calibri" w:hAnsi="Calibri" w:cs="Calibri"/>
          <w:sz w:val="24"/>
        </w:rPr>
        <w:t xml:space="preserve">, </w:t>
      </w:r>
      <w:r w:rsidR="006C6632" w:rsidRPr="00254DF3">
        <w:rPr>
          <w:rFonts w:ascii="Calibri" w:hAnsi="Calibri" w:cs="Calibri"/>
          <w:sz w:val="24"/>
        </w:rPr>
        <w:t>2020</w:t>
      </w:r>
      <w:r w:rsidR="001E2CD0">
        <w:rPr>
          <w:rFonts w:ascii="Calibri" w:hAnsi="Calibri" w:cs="Calibri"/>
          <w:sz w:val="24"/>
        </w:rPr>
        <w:t>,</w:t>
      </w:r>
      <w:r w:rsidR="000042FA">
        <w:rPr>
          <w:rFonts w:ascii="Calibri" w:hAnsi="Calibri" w:cs="Calibri"/>
          <w:sz w:val="24"/>
        </w:rPr>
        <w:t xml:space="preserve"> </w:t>
      </w:r>
      <w:r w:rsidR="001E2CD0">
        <w:rPr>
          <w:rFonts w:ascii="Calibri" w:hAnsi="Calibri" w:cs="Calibri"/>
          <w:sz w:val="24"/>
        </w:rPr>
        <w:t xml:space="preserve">6:00pm </w:t>
      </w:r>
      <w:r w:rsidR="000042FA">
        <w:rPr>
          <w:rFonts w:ascii="Calibri" w:hAnsi="Calibri" w:cs="Calibri"/>
          <w:sz w:val="24"/>
        </w:rPr>
        <w:t>via WebEx. Check email for link</w:t>
      </w:r>
      <w:r w:rsidR="006C6632" w:rsidRPr="00254DF3">
        <w:rPr>
          <w:rFonts w:ascii="Calibri" w:hAnsi="Calibri" w:cs="Calibri"/>
          <w:sz w:val="24"/>
        </w:rPr>
        <w:t>.</w:t>
      </w:r>
    </w:p>
    <w:sectPr w:rsidR="00F01EC6" w:rsidRPr="00254DF3" w:rsidSect="00921099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ＭＳ ゴシック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72324B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513CD0"/>
    <w:multiLevelType w:val="hybridMultilevel"/>
    <w:tmpl w:val="5192C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42B10"/>
    <w:multiLevelType w:val="hybridMultilevel"/>
    <w:tmpl w:val="5CD846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BB151E"/>
    <w:multiLevelType w:val="hybridMultilevel"/>
    <w:tmpl w:val="A918928C"/>
    <w:lvl w:ilvl="0" w:tplc="2A820A48">
      <w:start w:val="4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1551265"/>
    <w:multiLevelType w:val="hybridMultilevel"/>
    <w:tmpl w:val="F1D03C9A"/>
    <w:lvl w:ilvl="0" w:tplc="728A9414">
      <w:numFmt w:val="bullet"/>
      <w:lvlText w:val="-"/>
      <w:lvlJc w:val="left"/>
      <w:pPr>
        <w:ind w:left="114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17455E3A"/>
    <w:multiLevelType w:val="hybridMultilevel"/>
    <w:tmpl w:val="10B41CAE"/>
    <w:lvl w:ilvl="0" w:tplc="0282B450">
      <w:start w:val="5"/>
      <w:numFmt w:val="bullet"/>
      <w:lvlText w:val="-"/>
      <w:lvlJc w:val="left"/>
      <w:pPr>
        <w:ind w:left="139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84099C"/>
    <w:multiLevelType w:val="hybridMultilevel"/>
    <w:tmpl w:val="9BEC1B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6FF003D"/>
    <w:multiLevelType w:val="hybridMultilevel"/>
    <w:tmpl w:val="3C90CAFC"/>
    <w:lvl w:ilvl="0" w:tplc="6AA8391C">
      <w:start w:val="5"/>
      <w:numFmt w:val="bullet"/>
      <w:lvlText w:val="-"/>
      <w:lvlJc w:val="left"/>
      <w:pPr>
        <w:ind w:left="151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5" w15:restartNumberingAfterBreak="0">
    <w:nsid w:val="3B6601D7"/>
    <w:multiLevelType w:val="hybridMultilevel"/>
    <w:tmpl w:val="980C77EA"/>
    <w:lvl w:ilvl="0" w:tplc="1F26789A">
      <w:numFmt w:val="bullet"/>
      <w:lvlText w:val="-"/>
      <w:lvlJc w:val="left"/>
      <w:pPr>
        <w:ind w:left="2160" w:hanging="360"/>
      </w:pPr>
      <w:rPr>
        <w:rFonts w:ascii="Arial" w:eastAsia="Times New Roman" w:hAnsi="Arial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41ED7156"/>
    <w:multiLevelType w:val="hybridMultilevel"/>
    <w:tmpl w:val="86C82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52040"/>
    <w:multiLevelType w:val="hybridMultilevel"/>
    <w:tmpl w:val="D586183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4EA002DB"/>
    <w:multiLevelType w:val="hybridMultilevel"/>
    <w:tmpl w:val="F6EC42DC"/>
    <w:lvl w:ilvl="0" w:tplc="85C2D0E2">
      <w:start w:val="465"/>
      <w:numFmt w:val="bullet"/>
      <w:lvlText w:val=""/>
      <w:lvlJc w:val="left"/>
      <w:pPr>
        <w:ind w:left="1860" w:hanging="360"/>
      </w:pPr>
      <w:rPr>
        <w:rFonts w:ascii="Wingdings" w:eastAsia="Times New Roman" w:hAnsi="Wingdings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0" w15:restartNumberingAfterBreak="0">
    <w:nsid w:val="66EB02EC"/>
    <w:multiLevelType w:val="multilevel"/>
    <w:tmpl w:val="A3C6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6D523888"/>
    <w:multiLevelType w:val="hybridMultilevel"/>
    <w:tmpl w:val="DFDED7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D8503D"/>
    <w:multiLevelType w:val="hybridMultilevel"/>
    <w:tmpl w:val="D0FE3A80"/>
    <w:lvl w:ilvl="0" w:tplc="1F26789A">
      <w:numFmt w:val="bullet"/>
      <w:lvlText w:val="-"/>
      <w:lvlJc w:val="left"/>
      <w:pPr>
        <w:ind w:left="1800" w:hanging="360"/>
      </w:pPr>
      <w:rPr>
        <w:rFonts w:ascii="Arial" w:eastAsia="Times New Roman" w:hAnsi="Arial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4D18B9"/>
    <w:multiLevelType w:val="hybridMultilevel"/>
    <w:tmpl w:val="3EC8EB0E"/>
    <w:lvl w:ilvl="0" w:tplc="04090001">
      <w:start w:val="1"/>
      <w:numFmt w:val="bullet"/>
      <w:lvlText w:val=""/>
      <w:lvlJc w:val="left"/>
      <w:pPr>
        <w:ind w:left="11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6"/>
  </w:num>
  <w:num w:numId="9">
    <w:abstractNumId w:val="8"/>
  </w:num>
  <w:num w:numId="10">
    <w:abstractNumId w:val="23"/>
  </w:num>
  <w:num w:numId="11">
    <w:abstractNumId w:val="12"/>
  </w:num>
  <w:num w:numId="12">
    <w:abstractNumId w:val="17"/>
  </w:num>
  <w:num w:numId="13">
    <w:abstractNumId w:val="19"/>
  </w:num>
  <w:num w:numId="14">
    <w:abstractNumId w:val="10"/>
  </w:num>
  <w:num w:numId="15">
    <w:abstractNumId w:val="18"/>
  </w:num>
  <w:num w:numId="16">
    <w:abstractNumId w:val="13"/>
  </w:num>
  <w:num w:numId="17">
    <w:abstractNumId w:val="7"/>
  </w:num>
  <w:num w:numId="18">
    <w:abstractNumId w:val="20"/>
  </w:num>
  <w:num w:numId="19">
    <w:abstractNumId w:val="11"/>
  </w:num>
  <w:num w:numId="20">
    <w:abstractNumId w:val="14"/>
  </w:num>
  <w:num w:numId="21">
    <w:abstractNumId w:val="21"/>
  </w:num>
  <w:num w:numId="22">
    <w:abstractNumId w:val="22"/>
  </w:num>
  <w:num w:numId="23">
    <w:abstractNumId w:val="15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C6"/>
    <w:rsid w:val="000042FA"/>
    <w:rsid w:val="0001012E"/>
    <w:rsid w:val="000423B0"/>
    <w:rsid w:val="000524B6"/>
    <w:rsid w:val="00053F7E"/>
    <w:rsid w:val="00057978"/>
    <w:rsid w:val="0009001A"/>
    <w:rsid w:val="000B72F6"/>
    <w:rsid w:val="000D6D5C"/>
    <w:rsid w:val="000E4330"/>
    <w:rsid w:val="000E5BA7"/>
    <w:rsid w:val="000F1EB1"/>
    <w:rsid w:val="000F7365"/>
    <w:rsid w:val="001010ED"/>
    <w:rsid w:val="001133DF"/>
    <w:rsid w:val="00115981"/>
    <w:rsid w:val="00125EE7"/>
    <w:rsid w:val="001431E4"/>
    <w:rsid w:val="00144011"/>
    <w:rsid w:val="00146BE2"/>
    <w:rsid w:val="00197556"/>
    <w:rsid w:val="001C53F8"/>
    <w:rsid w:val="001E2CD0"/>
    <w:rsid w:val="001E69B7"/>
    <w:rsid w:val="00201E14"/>
    <w:rsid w:val="00217351"/>
    <w:rsid w:val="00217906"/>
    <w:rsid w:val="002245B3"/>
    <w:rsid w:val="002253C2"/>
    <w:rsid w:val="00225CC4"/>
    <w:rsid w:val="00230A50"/>
    <w:rsid w:val="00240AE6"/>
    <w:rsid w:val="002426EF"/>
    <w:rsid w:val="00254DF3"/>
    <w:rsid w:val="002638BF"/>
    <w:rsid w:val="00275CE1"/>
    <w:rsid w:val="00286751"/>
    <w:rsid w:val="00292E4D"/>
    <w:rsid w:val="002971C9"/>
    <w:rsid w:val="002C152F"/>
    <w:rsid w:val="002E190E"/>
    <w:rsid w:val="002E31BC"/>
    <w:rsid w:val="002F08F9"/>
    <w:rsid w:val="00323C9E"/>
    <w:rsid w:val="0034453F"/>
    <w:rsid w:val="00351EE4"/>
    <w:rsid w:val="0036415A"/>
    <w:rsid w:val="00375D27"/>
    <w:rsid w:val="003A4E9A"/>
    <w:rsid w:val="003D630F"/>
    <w:rsid w:val="003E58C2"/>
    <w:rsid w:val="003F1E4E"/>
    <w:rsid w:val="00412ECC"/>
    <w:rsid w:val="00457787"/>
    <w:rsid w:val="00475732"/>
    <w:rsid w:val="004B02E6"/>
    <w:rsid w:val="004E06B9"/>
    <w:rsid w:val="004F1C05"/>
    <w:rsid w:val="004F313D"/>
    <w:rsid w:val="004F6480"/>
    <w:rsid w:val="0050390B"/>
    <w:rsid w:val="005041D4"/>
    <w:rsid w:val="00530665"/>
    <w:rsid w:val="00544240"/>
    <w:rsid w:val="00544725"/>
    <w:rsid w:val="0055044F"/>
    <w:rsid w:val="00551EF4"/>
    <w:rsid w:val="0055633A"/>
    <w:rsid w:val="00563D19"/>
    <w:rsid w:val="005811BF"/>
    <w:rsid w:val="00584F39"/>
    <w:rsid w:val="0058648A"/>
    <w:rsid w:val="005B0783"/>
    <w:rsid w:val="005B1C3D"/>
    <w:rsid w:val="005C3A1E"/>
    <w:rsid w:val="005E7371"/>
    <w:rsid w:val="006168EA"/>
    <w:rsid w:val="006244E8"/>
    <w:rsid w:val="00636C10"/>
    <w:rsid w:val="00644649"/>
    <w:rsid w:val="00646201"/>
    <w:rsid w:val="0066043D"/>
    <w:rsid w:val="006745B6"/>
    <w:rsid w:val="006914EC"/>
    <w:rsid w:val="00696018"/>
    <w:rsid w:val="006C6632"/>
    <w:rsid w:val="006D7247"/>
    <w:rsid w:val="007148F5"/>
    <w:rsid w:val="00727CC3"/>
    <w:rsid w:val="00733768"/>
    <w:rsid w:val="0074351F"/>
    <w:rsid w:val="00743D91"/>
    <w:rsid w:val="00750B19"/>
    <w:rsid w:val="007C53DC"/>
    <w:rsid w:val="007F0C46"/>
    <w:rsid w:val="00801348"/>
    <w:rsid w:val="0080240D"/>
    <w:rsid w:val="00812CEC"/>
    <w:rsid w:val="00852048"/>
    <w:rsid w:val="0086767F"/>
    <w:rsid w:val="00877BF7"/>
    <w:rsid w:val="00883654"/>
    <w:rsid w:val="00886995"/>
    <w:rsid w:val="008964AC"/>
    <w:rsid w:val="0089708A"/>
    <w:rsid w:val="008A06E8"/>
    <w:rsid w:val="008A0A62"/>
    <w:rsid w:val="008A7592"/>
    <w:rsid w:val="008B04AF"/>
    <w:rsid w:val="008C0B55"/>
    <w:rsid w:val="008E4465"/>
    <w:rsid w:val="00912016"/>
    <w:rsid w:val="00921099"/>
    <w:rsid w:val="00923598"/>
    <w:rsid w:val="00953380"/>
    <w:rsid w:val="009849A1"/>
    <w:rsid w:val="00991F40"/>
    <w:rsid w:val="0099447C"/>
    <w:rsid w:val="0099651A"/>
    <w:rsid w:val="009B7378"/>
    <w:rsid w:val="009C475D"/>
    <w:rsid w:val="009F6B4B"/>
    <w:rsid w:val="00A036DC"/>
    <w:rsid w:val="00A06815"/>
    <w:rsid w:val="00A14AC6"/>
    <w:rsid w:val="00A15047"/>
    <w:rsid w:val="00A17F65"/>
    <w:rsid w:val="00A343D7"/>
    <w:rsid w:val="00A808E7"/>
    <w:rsid w:val="00A851A6"/>
    <w:rsid w:val="00A862C3"/>
    <w:rsid w:val="00A97441"/>
    <w:rsid w:val="00AA3FB6"/>
    <w:rsid w:val="00AB3A88"/>
    <w:rsid w:val="00AC1182"/>
    <w:rsid w:val="00AC3079"/>
    <w:rsid w:val="00AD1E3D"/>
    <w:rsid w:val="00AD6D50"/>
    <w:rsid w:val="00AE33FB"/>
    <w:rsid w:val="00B244E0"/>
    <w:rsid w:val="00B4346E"/>
    <w:rsid w:val="00B4714A"/>
    <w:rsid w:val="00B549F4"/>
    <w:rsid w:val="00B8579F"/>
    <w:rsid w:val="00B87F98"/>
    <w:rsid w:val="00BA6C62"/>
    <w:rsid w:val="00BD18E9"/>
    <w:rsid w:val="00BD6DA1"/>
    <w:rsid w:val="00BE30DF"/>
    <w:rsid w:val="00BF2757"/>
    <w:rsid w:val="00C05527"/>
    <w:rsid w:val="00C07B55"/>
    <w:rsid w:val="00C53FB9"/>
    <w:rsid w:val="00C5401B"/>
    <w:rsid w:val="00C570F7"/>
    <w:rsid w:val="00CE293A"/>
    <w:rsid w:val="00D02962"/>
    <w:rsid w:val="00D27516"/>
    <w:rsid w:val="00D3340F"/>
    <w:rsid w:val="00D40E0F"/>
    <w:rsid w:val="00D55A25"/>
    <w:rsid w:val="00D60549"/>
    <w:rsid w:val="00D87138"/>
    <w:rsid w:val="00D87C1B"/>
    <w:rsid w:val="00DF7624"/>
    <w:rsid w:val="00E11E5D"/>
    <w:rsid w:val="00E1654E"/>
    <w:rsid w:val="00E32219"/>
    <w:rsid w:val="00E32AFE"/>
    <w:rsid w:val="00E353A4"/>
    <w:rsid w:val="00E54444"/>
    <w:rsid w:val="00E60EC5"/>
    <w:rsid w:val="00E958F1"/>
    <w:rsid w:val="00EA681C"/>
    <w:rsid w:val="00EB2739"/>
    <w:rsid w:val="00EB719F"/>
    <w:rsid w:val="00ED5E3C"/>
    <w:rsid w:val="00EF7AFF"/>
    <w:rsid w:val="00F01EC6"/>
    <w:rsid w:val="00F131A7"/>
    <w:rsid w:val="00F17472"/>
    <w:rsid w:val="00F46F8D"/>
    <w:rsid w:val="00F60E71"/>
    <w:rsid w:val="00F63E00"/>
    <w:rsid w:val="00F828A8"/>
    <w:rsid w:val="00FD1744"/>
    <w:rsid w:val="00FE0FEC"/>
    <w:rsid w:val="00FF6FBA"/>
    <w:rsid w:val="4DD45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EF2A"/>
  <w15:docId w15:val="{8295BA98-2226-4527-A25B-B80760C8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1EC6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E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4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46E"/>
    <w:rPr>
      <w:rFonts w:ascii="Segoe UI" w:eastAsia="Times New Roman" w:hAnsi="Segoe UI" w:cs="Segoe UI"/>
      <w:sz w:val="18"/>
      <w:szCs w:val="18"/>
      <w:lang w:eastAsia="ar-SA"/>
    </w:rPr>
  </w:style>
  <w:style w:type="character" w:styleId="Hyperlink">
    <w:name w:val="Hyperlink"/>
    <w:basedOn w:val="DefaultParagraphFont"/>
    <w:uiPriority w:val="99"/>
    <w:unhideWhenUsed/>
    <w:rsid w:val="00D0296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B1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rsid w:val="00991F40"/>
    <w:pPr>
      <w:suppressAutoHyphens w:val="0"/>
      <w:spacing w:beforeLines="1" w:afterLines="1"/>
    </w:pPr>
    <w:rPr>
      <w:rFonts w:ascii="Times" w:eastAsiaTheme="minorHAnsi" w:hAnsi="Times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11.org/rebuil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2020-02-10T22:34:00Z</cp:lastPrinted>
  <dcterms:created xsi:type="dcterms:W3CDTF">2021-03-29T19:00:00Z</dcterms:created>
  <dcterms:modified xsi:type="dcterms:W3CDTF">2021-03-29T19:00:00Z</dcterms:modified>
</cp:coreProperties>
</file>