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3319B" w14:textId="77777777" w:rsidR="00F01EC6" w:rsidRPr="00254DF3" w:rsidRDefault="00F01EC6" w:rsidP="0058648A">
      <w:pPr>
        <w:jc w:val="center"/>
        <w:rPr>
          <w:rFonts w:ascii="Calibri" w:hAnsi="Calibri" w:cs="Calibri"/>
          <w:b/>
          <w:sz w:val="24"/>
        </w:rPr>
      </w:pPr>
      <w:bookmarkStart w:id="0" w:name="_GoBack"/>
      <w:bookmarkEnd w:id="0"/>
      <w:r w:rsidRPr="00254DF3">
        <w:rPr>
          <w:rFonts w:ascii="Calibri" w:hAnsi="Calibri" w:cs="Calibri"/>
          <w:b/>
          <w:sz w:val="24"/>
        </w:rPr>
        <w:t>DOHERTY HIGH SCHOOL</w:t>
      </w:r>
    </w:p>
    <w:p w14:paraId="0222D9BC" w14:textId="77777777" w:rsidR="00F01EC6" w:rsidRPr="00254DF3" w:rsidRDefault="00F01EC6" w:rsidP="00F01EC6">
      <w:pPr>
        <w:jc w:val="center"/>
        <w:rPr>
          <w:rFonts w:ascii="Calibri" w:hAnsi="Calibri" w:cs="Calibri"/>
          <w:b/>
          <w:sz w:val="24"/>
        </w:rPr>
      </w:pPr>
      <w:r w:rsidRPr="00254DF3">
        <w:rPr>
          <w:rFonts w:ascii="Calibri" w:hAnsi="Calibri" w:cs="Calibri"/>
          <w:b/>
          <w:sz w:val="24"/>
        </w:rPr>
        <w:t>SAC/PTSA Meeting</w:t>
      </w:r>
    </w:p>
    <w:p w14:paraId="0E07AD48" w14:textId="77777777" w:rsidR="00F01EC6" w:rsidRPr="00254DF3" w:rsidRDefault="004411E8" w:rsidP="00F01EC6">
      <w:pPr>
        <w:jc w:val="center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April 12</w:t>
      </w:r>
      <w:r w:rsidR="007148F5">
        <w:rPr>
          <w:rFonts w:ascii="Calibri" w:hAnsi="Calibri" w:cs="Calibri"/>
          <w:sz w:val="24"/>
        </w:rPr>
        <w:t>,</w:t>
      </w:r>
      <w:r w:rsidR="004F1C05" w:rsidRPr="00254DF3">
        <w:rPr>
          <w:rFonts w:ascii="Calibri" w:hAnsi="Calibri" w:cs="Calibri"/>
          <w:sz w:val="24"/>
        </w:rPr>
        <w:t xml:space="preserve"> 202</w:t>
      </w:r>
      <w:r w:rsidR="001F350A">
        <w:rPr>
          <w:rFonts w:ascii="Calibri" w:hAnsi="Calibri" w:cs="Calibri"/>
          <w:sz w:val="24"/>
        </w:rPr>
        <w:t>1</w:t>
      </w:r>
    </w:p>
    <w:p w14:paraId="578F6E89" w14:textId="77777777" w:rsidR="00F01EC6" w:rsidRPr="00254DF3" w:rsidRDefault="00F01EC6" w:rsidP="00F01EC6">
      <w:pPr>
        <w:jc w:val="center"/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sz w:val="24"/>
        </w:rPr>
        <w:t>6:00 p.m.</w:t>
      </w:r>
      <w:r w:rsidR="000D6D5C" w:rsidRPr="00254DF3">
        <w:rPr>
          <w:rFonts w:ascii="Calibri" w:hAnsi="Calibri" w:cs="Calibri"/>
          <w:sz w:val="24"/>
        </w:rPr>
        <w:t xml:space="preserve"> </w:t>
      </w:r>
      <w:r w:rsidR="000524B6" w:rsidRPr="00254DF3">
        <w:rPr>
          <w:rFonts w:ascii="Calibri" w:hAnsi="Calibri" w:cs="Calibri"/>
          <w:sz w:val="24"/>
        </w:rPr>
        <w:t>WebEx</w:t>
      </w:r>
    </w:p>
    <w:p w14:paraId="34906446" w14:textId="77777777" w:rsidR="00F01EC6" w:rsidRPr="00254DF3" w:rsidRDefault="00F01EC6" w:rsidP="00F01EC6">
      <w:pPr>
        <w:spacing w:line="276" w:lineRule="auto"/>
        <w:rPr>
          <w:rFonts w:ascii="Calibri" w:hAnsi="Calibri" w:cs="Calibri"/>
          <w:b/>
          <w:sz w:val="24"/>
        </w:rPr>
      </w:pPr>
      <w:r w:rsidRPr="00254DF3">
        <w:rPr>
          <w:rFonts w:ascii="Calibri" w:hAnsi="Calibri" w:cs="Calibri"/>
          <w:b/>
          <w:sz w:val="24"/>
        </w:rPr>
        <w:tab/>
      </w:r>
      <w:r w:rsidRPr="00254DF3">
        <w:rPr>
          <w:rFonts w:ascii="Calibri" w:hAnsi="Calibri" w:cs="Calibri"/>
          <w:b/>
          <w:sz w:val="24"/>
        </w:rPr>
        <w:tab/>
      </w:r>
      <w:r w:rsidRPr="00254DF3">
        <w:rPr>
          <w:rFonts w:ascii="Calibri" w:hAnsi="Calibri" w:cs="Calibri"/>
          <w:b/>
          <w:sz w:val="24"/>
        </w:rPr>
        <w:tab/>
      </w:r>
    </w:p>
    <w:p w14:paraId="2263977D" w14:textId="77777777" w:rsidR="00953380" w:rsidRPr="00254DF3" w:rsidRDefault="00953380" w:rsidP="005811BF">
      <w:pPr>
        <w:rPr>
          <w:rFonts w:ascii="Calibri" w:hAnsi="Calibri" w:cs="Calibri"/>
          <w:b/>
          <w:sz w:val="24"/>
        </w:rPr>
      </w:pPr>
    </w:p>
    <w:p w14:paraId="61B769E1" w14:textId="77777777" w:rsidR="004E06B9" w:rsidRPr="00254DF3" w:rsidRDefault="004E06B9" w:rsidP="004E06B9">
      <w:pPr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b/>
          <w:sz w:val="24"/>
        </w:rPr>
        <w:t xml:space="preserve">Combined SAC and PTSA </w:t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</w:p>
    <w:p w14:paraId="5465C3EA" w14:textId="77777777" w:rsidR="00E1654E" w:rsidRDefault="00E1654E" w:rsidP="004E06B9">
      <w:pPr>
        <w:numPr>
          <w:ilvl w:val="0"/>
          <w:numId w:val="1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Meeting called to order at 6:00pm by Mr. Gardner</w:t>
      </w:r>
    </w:p>
    <w:p w14:paraId="5F19C66A" w14:textId="77777777" w:rsidR="004E06B9" w:rsidRPr="00E1654E" w:rsidRDefault="004E06B9" w:rsidP="00E1654E">
      <w:pPr>
        <w:numPr>
          <w:ilvl w:val="0"/>
          <w:numId w:val="1"/>
        </w:numPr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sz w:val="24"/>
        </w:rPr>
        <w:t xml:space="preserve">Welcome and Introductions </w:t>
      </w:r>
      <w:r w:rsidR="00E1654E">
        <w:rPr>
          <w:rFonts w:ascii="Calibri" w:hAnsi="Calibri" w:cs="Calibri"/>
          <w:sz w:val="24"/>
        </w:rPr>
        <w:t>-</w:t>
      </w:r>
      <w:r w:rsidR="00E1654E" w:rsidRPr="00E1654E">
        <w:rPr>
          <w:rFonts w:ascii="Calibri" w:hAnsi="Calibri" w:cs="Calibri"/>
          <w:sz w:val="24"/>
        </w:rPr>
        <w:tab/>
        <w:t>New treasurer needed</w:t>
      </w:r>
      <w:r w:rsidR="00E1654E">
        <w:rPr>
          <w:rFonts w:ascii="Calibri" w:hAnsi="Calibri" w:cs="Calibri"/>
          <w:sz w:val="24"/>
        </w:rPr>
        <w:t xml:space="preserve"> by next school year. </w:t>
      </w:r>
      <w:r w:rsidRPr="00E1654E">
        <w:rPr>
          <w:rFonts w:ascii="Calibri" w:hAnsi="Calibri" w:cs="Calibri"/>
          <w:sz w:val="24"/>
        </w:rPr>
        <w:t xml:space="preserve">                                                     </w:t>
      </w:r>
    </w:p>
    <w:p w14:paraId="7ADDCB9D" w14:textId="77777777" w:rsidR="00144011" w:rsidRDefault="004411E8" w:rsidP="004E06B9">
      <w:pPr>
        <w:numPr>
          <w:ilvl w:val="0"/>
          <w:numId w:val="1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April</w:t>
      </w:r>
      <w:r w:rsidR="00AC1182">
        <w:rPr>
          <w:rFonts w:ascii="Calibri" w:hAnsi="Calibri" w:cs="Calibri"/>
          <w:sz w:val="24"/>
        </w:rPr>
        <w:t xml:space="preserve"> minutes complete and </w:t>
      </w:r>
      <w:r w:rsidR="00240AE6">
        <w:rPr>
          <w:rFonts w:ascii="Calibri" w:hAnsi="Calibri" w:cs="Calibri"/>
          <w:sz w:val="24"/>
        </w:rPr>
        <w:t>a</w:t>
      </w:r>
      <w:r w:rsidR="00AC1182">
        <w:rPr>
          <w:rFonts w:ascii="Calibri" w:hAnsi="Calibri" w:cs="Calibri"/>
          <w:sz w:val="24"/>
        </w:rPr>
        <w:t>waiting approval.</w:t>
      </w:r>
    </w:p>
    <w:p w14:paraId="29D93096" w14:textId="77777777" w:rsidR="00A862C3" w:rsidRDefault="004E06B9" w:rsidP="004E06B9">
      <w:pPr>
        <w:numPr>
          <w:ilvl w:val="0"/>
          <w:numId w:val="1"/>
        </w:numPr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sz w:val="24"/>
        </w:rPr>
        <w:t>Good Things:</w:t>
      </w:r>
      <w:r w:rsidRPr="00254DF3">
        <w:rPr>
          <w:rFonts w:ascii="Calibri" w:hAnsi="Calibri" w:cs="Calibri"/>
          <w:sz w:val="24"/>
        </w:rPr>
        <w:tab/>
      </w:r>
    </w:p>
    <w:p w14:paraId="0C29A95C" w14:textId="313BFF4E" w:rsidR="004E06B9" w:rsidRDefault="00FD687C" w:rsidP="00FD687C">
      <w:pPr>
        <w:pStyle w:val="ListParagraph"/>
        <w:numPr>
          <w:ilvl w:val="0"/>
          <w:numId w:val="25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Rocky Mountain High Bike Park working with COS I Love You on May 1 Day of Service – student driven idea</w:t>
      </w:r>
    </w:p>
    <w:p w14:paraId="495EF9F3" w14:textId="7FCDEDBD" w:rsidR="00FD687C" w:rsidRDefault="00FD687C" w:rsidP="00FD687C">
      <w:pPr>
        <w:pStyle w:val="ListParagraph"/>
        <w:numPr>
          <w:ilvl w:val="0"/>
          <w:numId w:val="25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Spartans Making A Change</w:t>
      </w:r>
    </w:p>
    <w:p w14:paraId="1A2672E9" w14:textId="57DD7394" w:rsidR="00FD687C" w:rsidRPr="004411E8" w:rsidRDefault="00FD687C" w:rsidP="00FD687C">
      <w:pPr>
        <w:pStyle w:val="ListParagraph"/>
        <w:numPr>
          <w:ilvl w:val="0"/>
          <w:numId w:val="25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Positive Feedback on in-person Open House</w:t>
      </w:r>
    </w:p>
    <w:p w14:paraId="3552F11C" w14:textId="77777777" w:rsidR="00AC1182" w:rsidRDefault="00AC1182" w:rsidP="004E06B9">
      <w:pPr>
        <w:rPr>
          <w:rFonts w:ascii="Calibri" w:hAnsi="Calibri" w:cs="Calibri"/>
          <w:sz w:val="24"/>
        </w:rPr>
      </w:pPr>
    </w:p>
    <w:p w14:paraId="49F88BF9" w14:textId="77777777" w:rsidR="004E06B9" w:rsidRPr="00254DF3" w:rsidRDefault="004E06B9" w:rsidP="004E06B9">
      <w:pPr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</w:p>
    <w:p w14:paraId="5F1EB043" w14:textId="77777777" w:rsidR="004E06B9" w:rsidRPr="00254DF3" w:rsidRDefault="004E06B9" w:rsidP="004E06B9">
      <w:pPr>
        <w:spacing w:line="276" w:lineRule="auto"/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b/>
          <w:sz w:val="24"/>
        </w:rPr>
        <w:t>STUDENT COUNCIL</w:t>
      </w:r>
      <w:r w:rsidRPr="00254DF3">
        <w:rPr>
          <w:rFonts w:ascii="Calibri" w:hAnsi="Calibri" w:cs="Calibri"/>
          <w:sz w:val="24"/>
        </w:rPr>
        <w:tab/>
      </w:r>
    </w:p>
    <w:p w14:paraId="375CEE41" w14:textId="77777777" w:rsidR="001F350A" w:rsidRDefault="007C53DC" w:rsidP="005041D4">
      <w:pPr>
        <w:pStyle w:val="ListParagraph"/>
        <w:numPr>
          <w:ilvl w:val="0"/>
          <w:numId w:val="21"/>
        </w:numPr>
        <w:spacing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  <w:t>Not represented</w:t>
      </w:r>
      <w:r w:rsidR="003A4E9A">
        <w:rPr>
          <w:rFonts w:ascii="Calibri" w:hAnsi="Calibri" w:cs="Calibri"/>
          <w:sz w:val="24"/>
        </w:rPr>
        <w:t xml:space="preserve"> </w:t>
      </w:r>
    </w:p>
    <w:p w14:paraId="032D0D62" w14:textId="00D27621" w:rsidR="004E06B9" w:rsidRPr="005041D4" w:rsidRDefault="001F350A" w:rsidP="005041D4">
      <w:pPr>
        <w:pStyle w:val="ListParagraph"/>
        <w:numPr>
          <w:ilvl w:val="0"/>
          <w:numId w:val="21"/>
        </w:numPr>
        <w:spacing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  <w:t xml:space="preserve">Electronic elections </w:t>
      </w:r>
      <w:r w:rsidR="00FD687C">
        <w:rPr>
          <w:rFonts w:ascii="Calibri" w:hAnsi="Calibri" w:cs="Calibri"/>
          <w:sz w:val="24"/>
        </w:rPr>
        <w:t xml:space="preserve">- </w:t>
      </w:r>
      <w:hyperlink r:id="rId5" w:history="1">
        <w:r w:rsidR="00FD687C" w:rsidRPr="00FD687C">
          <w:rPr>
            <w:rStyle w:val="Hyperlink"/>
            <w:rFonts w:ascii="Calibri" w:hAnsi="Calibri" w:cs="Calibri"/>
            <w:sz w:val="24"/>
          </w:rPr>
          <w:t>Student Council and Cabinet.pdf</w:t>
        </w:r>
      </w:hyperlink>
    </w:p>
    <w:p w14:paraId="72670CF0" w14:textId="77777777" w:rsidR="004E06B9" w:rsidRPr="00254DF3" w:rsidRDefault="004E06B9" w:rsidP="004E06B9">
      <w:pPr>
        <w:spacing w:line="276" w:lineRule="auto"/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b/>
          <w:sz w:val="24"/>
        </w:rPr>
        <w:t xml:space="preserve">SAC </w:t>
      </w:r>
      <w:r w:rsidRPr="00254DF3">
        <w:rPr>
          <w:rFonts w:ascii="Calibri" w:hAnsi="Calibri" w:cs="Calibri"/>
          <w:sz w:val="24"/>
        </w:rPr>
        <w:t xml:space="preserve"> </w:t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</w:p>
    <w:p w14:paraId="76685710" w14:textId="77777777" w:rsidR="005041D4" w:rsidRDefault="005041D4" w:rsidP="4DD45B98">
      <w:pPr>
        <w:pStyle w:val="ListParagraph"/>
        <w:numPr>
          <w:ilvl w:val="0"/>
          <w:numId w:val="21"/>
        </w:numPr>
        <w:spacing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</w:r>
      <w:r w:rsidR="004E06B9" w:rsidRPr="4DD45B98">
        <w:rPr>
          <w:rFonts w:ascii="Calibri" w:hAnsi="Calibri" w:cs="Calibri"/>
          <w:sz w:val="24"/>
        </w:rPr>
        <w:t xml:space="preserve">DAC Report: </w:t>
      </w:r>
      <w:r w:rsidR="003F1E4E" w:rsidRPr="4DD45B98">
        <w:rPr>
          <w:rFonts w:ascii="Calibri" w:hAnsi="Calibri" w:cs="Calibri"/>
          <w:sz w:val="24"/>
        </w:rPr>
        <w:t>Velvet Stepanek</w:t>
      </w:r>
    </w:p>
    <w:p w14:paraId="1BE0E5BE" w14:textId="77777777" w:rsidR="005041D4" w:rsidRPr="005041D4" w:rsidRDefault="005041D4" w:rsidP="005041D4">
      <w:pPr>
        <w:pStyle w:val="ListParagraph"/>
        <w:numPr>
          <w:ilvl w:val="0"/>
          <w:numId w:val="24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D</w:t>
      </w:r>
      <w:r w:rsidR="008964AC" w:rsidRPr="005041D4">
        <w:rPr>
          <w:rFonts w:ascii="Calibri" w:hAnsi="Calibri" w:cs="Calibri"/>
          <w:sz w:val="24"/>
        </w:rPr>
        <w:t>AC meets on 3rd Thurs of every month</w:t>
      </w:r>
      <w:r w:rsidR="003A4E9A" w:rsidRPr="005041D4">
        <w:rPr>
          <w:rFonts w:ascii="Calibri" w:hAnsi="Calibri" w:cs="Calibri"/>
          <w:sz w:val="24"/>
        </w:rPr>
        <w:t xml:space="preserve"> on </w:t>
      </w:r>
      <w:r w:rsidR="00AC1182" w:rsidRPr="005041D4">
        <w:rPr>
          <w:rFonts w:ascii="Calibri" w:hAnsi="Calibri" w:cs="Calibri"/>
          <w:sz w:val="24"/>
        </w:rPr>
        <w:t>WebEx</w:t>
      </w:r>
      <w:r w:rsidR="003A4E9A" w:rsidRPr="005041D4">
        <w:rPr>
          <w:rFonts w:ascii="Calibri" w:hAnsi="Calibri" w:cs="Calibri"/>
          <w:sz w:val="24"/>
        </w:rPr>
        <w:t xml:space="preserve"> </w:t>
      </w:r>
      <w:r w:rsidR="008964AC" w:rsidRPr="005041D4">
        <w:rPr>
          <w:rFonts w:ascii="Calibri" w:hAnsi="Calibri" w:cs="Calibri"/>
          <w:sz w:val="24"/>
        </w:rPr>
        <w:t>from 6-8pm</w:t>
      </w:r>
    </w:p>
    <w:p w14:paraId="1DDA7747" w14:textId="77777777" w:rsidR="005041D4" w:rsidRDefault="005041D4" w:rsidP="005041D4">
      <w:pPr>
        <w:pStyle w:val="ListParagraph"/>
        <w:numPr>
          <w:ilvl w:val="0"/>
          <w:numId w:val="24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April 8</w:t>
      </w:r>
      <w:r w:rsidRPr="005041D4">
        <w:rPr>
          <w:rFonts w:ascii="Calibri" w:hAnsi="Calibri" w:cs="Calibri"/>
          <w:sz w:val="24"/>
        </w:rPr>
        <w:t>th</w:t>
      </w:r>
      <w:r>
        <w:rPr>
          <w:rFonts w:ascii="Calibri" w:hAnsi="Calibri" w:cs="Calibri"/>
          <w:sz w:val="24"/>
        </w:rPr>
        <w:t xml:space="preserve"> – SAC Training via WebEx</w:t>
      </w:r>
    </w:p>
    <w:p w14:paraId="611E9CAF" w14:textId="77777777" w:rsidR="009849A1" w:rsidRPr="00AC1182" w:rsidRDefault="009849A1" w:rsidP="00FD687C">
      <w:pPr>
        <w:pStyle w:val="ListParagraph"/>
        <w:ind w:left="1800"/>
        <w:rPr>
          <w:rFonts w:ascii="Calibri" w:hAnsi="Calibri" w:cs="Calibri"/>
          <w:sz w:val="24"/>
        </w:rPr>
      </w:pPr>
    </w:p>
    <w:p w14:paraId="6E6DC0C2" w14:textId="77777777" w:rsidR="004E06B9" w:rsidRPr="00254DF3" w:rsidRDefault="00953380" w:rsidP="00953380">
      <w:pPr>
        <w:spacing w:line="276" w:lineRule="auto"/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b/>
          <w:sz w:val="24"/>
        </w:rPr>
        <w:t>PRINCIPAL'S REPORT</w:t>
      </w:r>
      <w:r w:rsidRPr="00254DF3">
        <w:rPr>
          <w:rFonts w:ascii="Calibri" w:hAnsi="Calibri" w:cs="Calibri"/>
          <w:sz w:val="24"/>
        </w:rPr>
        <w:tab/>
      </w:r>
    </w:p>
    <w:p w14:paraId="0388D4DB" w14:textId="77777777" w:rsidR="00BE414F" w:rsidRDefault="00BE414F" w:rsidP="00C05527">
      <w:pPr>
        <w:pStyle w:val="NormalWeb"/>
        <w:numPr>
          <w:ilvl w:val="0"/>
          <w:numId w:val="21"/>
        </w:numPr>
        <w:spacing w:before="2" w:after="2"/>
        <w:rPr>
          <w:rFonts w:ascii="Calibri" w:eastAsia="Times New Roman" w:hAnsi="Calibri" w:cs="Calibri"/>
          <w:sz w:val="24"/>
          <w:szCs w:val="24"/>
          <w:lang w:eastAsia="ar-SA"/>
        </w:rPr>
      </w:pPr>
      <w:r>
        <w:rPr>
          <w:rFonts w:ascii="Calibri" w:eastAsia="Times New Roman" w:hAnsi="Calibri" w:cs="Calibri"/>
          <w:sz w:val="24"/>
          <w:szCs w:val="24"/>
          <w:lang w:eastAsia="ar-SA"/>
        </w:rPr>
        <w:t>Prom- Tentatively May 1</w:t>
      </w:r>
      <w:r w:rsidRPr="00BE414F">
        <w:rPr>
          <w:rFonts w:ascii="Calibri" w:eastAsia="Times New Roman" w:hAnsi="Calibri" w:cs="Calibri"/>
          <w:sz w:val="24"/>
          <w:szCs w:val="24"/>
          <w:vertAlign w:val="superscript"/>
          <w:lang w:eastAsia="ar-SA"/>
        </w:rPr>
        <w:t>st</w:t>
      </w:r>
      <w:r>
        <w:rPr>
          <w:rFonts w:ascii="Calibri" w:eastAsia="Times New Roman" w:hAnsi="Calibri" w:cs="Calibri"/>
          <w:sz w:val="24"/>
          <w:szCs w:val="24"/>
          <w:lang w:eastAsia="ar-SA"/>
        </w:rPr>
        <w:t xml:space="preserve"> at Flying W Ranch. They can support 400 kids max, seniors </w:t>
      </w:r>
      <w:r w:rsidR="001F350A">
        <w:rPr>
          <w:rFonts w:ascii="Calibri" w:eastAsia="Times New Roman" w:hAnsi="Calibri" w:cs="Calibri"/>
          <w:sz w:val="24"/>
          <w:szCs w:val="24"/>
          <w:lang w:eastAsia="ar-SA"/>
        </w:rPr>
        <w:t xml:space="preserve">only </w:t>
      </w:r>
      <w:r>
        <w:rPr>
          <w:rFonts w:ascii="Calibri" w:eastAsia="Times New Roman" w:hAnsi="Calibri" w:cs="Calibri"/>
          <w:sz w:val="24"/>
          <w:szCs w:val="24"/>
          <w:lang w:eastAsia="ar-SA"/>
        </w:rPr>
        <w:t>plus any underclassmen guests, no outside guests. Venue has three garage doors that roll up.</w:t>
      </w:r>
    </w:p>
    <w:p w14:paraId="335A8B22" w14:textId="77777777" w:rsidR="001F350A" w:rsidRDefault="001F350A" w:rsidP="00C05527">
      <w:pPr>
        <w:pStyle w:val="NormalWeb"/>
        <w:numPr>
          <w:ilvl w:val="0"/>
          <w:numId w:val="21"/>
        </w:numPr>
        <w:spacing w:before="2" w:after="2"/>
        <w:rPr>
          <w:rFonts w:ascii="Calibri" w:eastAsia="Times New Roman" w:hAnsi="Calibri" w:cs="Calibri"/>
          <w:sz w:val="24"/>
          <w:szCs w:val="24"/>
          <w:lang w:eastAsia="ar-SA"/>
        </w:rPr>
      </w:pPr>
      <w:r>
        <w:rPr>
          <w:rFonts w:ascii="Calibri" w:eastAsia="Times New Roman" w:hAnsi="Calibri" w:cs="Calibri"/>
          <w:sz w:val="24"/>
          <w:szCs w:val="24"/>
          <w:lang w:eastAsia="ar-SA"/>
        </w:rPr>
        <w:t>Q will be replaced with a new student information system</w:t>
      </w:r>
      <w:r w:rsidR="001D3E87">
        <w:rPr>
          <w:rFonts w:ascii="Calibri" w:eastAsia="Times New Roman" w:hAnsi="Calibri" w:cs="Calibri"/>
          <w:sz w:val="24"/>
          <w:szCs w:val="24"/>
          <w:lang w:eastAsia="ar-SA"/>
        </w:rPr>
        <w:t xml:space="preserve"> Power School.</w:t>
      </w:r>
    </w:p>
    <w:p w14:paraId="33986C52" w14:textId="424F89E5" w:rsidR="001F350A" w:rsidRDefault="001F350A" w:rsidP="00C05527">
      <w:pPr>
        <w:pStyle w:val="NormalWeb"/>
        <w:numPr>
          <w:ilvl w:val="0"/>
          <w:numId w:val="21"/>
        </w:numPr>
        <w:spacing w:before="2" w:after="2"/>
        <w:rPr>
          <w:rFonts w:ascii="Calibri" w:eastAsia="Times New Roman" w:hAnsi="Calibri" w:cs="Calibri"/>
          <w:sz w:val="24"/>
          <w:szCs w:val="24"/>
          <w:lang w:eastAsia="ar-SA"/>
        </w:rPr>
      </w:pPr>
      <w:r>
        <w:rPr>
          <w:rFonts w:ascii="Calibri" w:eastAsia="Times New Roman" w:hAnsi="Calibri" w:cs="Calibri"/>
          <w:sz w:val="24"/>
          <w:szCs w:val="24"/>
          <w:lang w:eastAsia="ar-SA"/>
        </w:rPr>
        <w:t xml:space="preserve">Empower plan- First part of June, will be asking for volunteers to help. </w:t>
      </w:r>
      <w:r w:rsidR="00FD687C">
        <w:rPr>
          <w:rFonts w:ascii="Calibri" w:eastAsia="Times New Roman" w:hAnsi="Calibri" w:cs="Calibri"/>
          <w:sz w:val="24"/>
          <w:szCs w:val="24"/>
          <w:lang w:eastAsia="ar-SA"/>
        </w:rPr>
        <w:t xml:space="preserve"> Parent, Teachers, ESP, and students will be included.</w:t>
      </w:r>
    </w:p>
    <w:p w14:paraId="79805EE0" w14:textId="77777777" w:rsidR="001F350A" w:rsidRDefault="001F350A" w:rsidP="00C05527">
      <w:pPr>
        <w:pStyle w:val="NormalWeb"/>
        <w:numPr>
          <w:ilvl w:val="0"/>
          <w:numId w:val="21"/>
        </w:numPr>
        <w:spacing w:before="2" w:after="2"/>
        <w:rPr>
          <w:rFonts w:ascii="Calibri" w:eastAsia="Times New Roman" w:hAnsi="Calibri" w:cs="Calibri"/>
          <w:sz w:val="24"/>
          <w:szCs w:val="24"/>
          <w:lang w:eastAsia="ar-SA"/>
        </w:rPr>
      </w:pPr>
      <w:r>
        <w:rPr>
          <w:rFonts w:ascii="Calibri" w:eastAsia="Times New Roman" w:hAnsi="Calibri" w:cs="Calibri"/>
          <w:sz w:val="24"/>
          <w:szCs w:val="24"/>
          <w:lang w:eastAsia="ar-SA"/>
        </w:rPr>
        <w:t>Teacher Appreciation – May 3-7. Solicit vendors to provide food for a lunch.</w:t>
      </w:r>
    </w:p>
    <w:p w14:paraId="4CC4B674" w14:textId="250A8317" w:rsidR="00953380" w:rsidRDefault="001F350A" w:rsidP="00C05527">
      <w:pPr>
        <w:pStyle w:val="NormalWeb"/>
        <w:numPr>
          <w:ilvl w:val="0"/>
          <w:numId w:val="21"/>
        </w:numPr>
        <w:spacing w:before="2" w:after="2"/>
        <w:rPr>
          <w:rFonts w:ascii="Calibri" w:eastAsia="Times New Roman" w:hAnsi="Calibri" w:cs="Calibri"/>
          <w:sz w:val="24"/>
          <w:szCs w:val="24"/>
          <w:lang w:eastAsia="ar-SA"/>
        </w:rPr>
      </w:pPr>
      <w:r>
        <w:rPr>
          <w:rFonts w:ascii="Calibri" w:eastAsia="Times New Roman" w:hAnsi="Calibri" w:cs="Calibri"/>
          <w:sz w:val="24"/>
          <w:szCs w:val="24"/>
          <w:lang w:eastAsia="ar-SA"/>
        </w:rPr>
        <w:t>Spark online, looking for teachers to teach online.</w:t>
      </w:r>
    </w:p>
    <w:p w14:paraId="1F53DE8D" w14:textId="66C02512" w:rsidR="00FD687C" w:rsidRDefault="00FD687C" w:rsidP="00C05527">
      <w:pPr>
        <w:pStyle w:val="NormalWeb"/>
        <w:numPr>
          <w:ilvl w:val="0"/>
          <w:numId w:val="21"/>
        </w:numPr>
        <w:spacing w:before="2" w:after="2"/>
        <w:rPr>
          <w:rFonts w:ascii="Calibri" w:eastAsia="Times New Roman" w:hAnsi="Calibri" w:cs="Calibri"/>
          <w:sz w:val="24"/>
          <w:szCs w:val="24"/>
          <w:lang w:eastAsia="ar-SA"/>
        </w:rPr>
      </w:pPr>
      <w:r>
        <w:rPr>
          <w:rFonts w:ascii="Calibri" w:eastAsia="Times New Roman" w:hAnsi="Calibri" w:cs="Calibri"/>
          <w:sz w:val="24"/>
          <w:szCs w:val="24"/>
          <w:lang w:eastAsia="ar-SA"/>
        </w:rPr>
        <w:t>AVID program being phased out.</w:t>
      </w:r>
    </w:p>
    <w:p w14:paraId="745B1D12" w14:textId="7929D91A" w:rsidR="00FD687C" w:rsidRDefault="00FD687C" w:rsidP="00C05527">
      <w:pPr>
        <w:pStyle w:val="NormalWeb"/>
        <w:numPr>
          <w:ilvl w:val="0"/>
          <w:numId w:val="21"/>
        </w:numPr>
        <w:spacing w:before="2" w:after="2"/>
        <w:rPr>
          <w:rFonts w:ascii="Calibri" w:eastAsia="Times New Roman" w:hAnsi="Calibri" w:cs="Calibri"/>
          <w:sz w:val="24"/>
          <w:szCs w:val="24"/>
          <w:lang w:eastAsia="ar-SA"/>
        </w:rPr>
      </w:pPr>
      <w:r>
        <w:rPr>
          <w:rFonts w:ascii="Calibri" w:eastAsia="Times New Roman" w:hAnsi="Calibri" w:cs="Calibri"/>
          <w:sz w:val="24"/>
          <w:szCs w:val="24"/>
          <w:lang w:eastAsia="ar-SA"/>
        </w:rPr>
        <w:t>Some turn over in staff. Two retirees in Math</w:t>
      </w:r>
    </w:p>
    <w:p w14:paraId="10C33664" w14:textId="54650896" w:rsidR="00FD687C" w:rsidRDefault="00FD687C" w:rsidP="00C05527">
      <w:pPr>
        <w:pStyle w:val="NormalWeb"/>
        <w:numPr>
          <w:ilvl w:val="0"/>
          <w:numId w:val="21"/>
        </w:numPr>
        <w:spacing w:before="2" w:after="2"/>
        <w:rPr>
          <w:rFonts w:ascii="Calibri" w:eastAsia="Times New Roman" w:hAnsi="Calibri" w:cs="Calibri"/>
          <w:sz w:val="24"/>
          <w:szCs w:val="24"/>
          <w:lang w:eastAsia="ar-SA"/>
        </w:rPr>
      </w:pPr>
      <w:r>
        <w:rPr>
          <w:rFonts w:ascii="Calibri" w:eastAsia="Times New Roman" w:hAnsi="Calibri" w:cs="Calibri"/>
          <w:sz w:val="24"/>
          <w:szCs w:val="24"/>
          <w:lang w:eastAsia="ar-SA"/>
        </w:rPr>
        <w:t>Printing budget has not been used as much this year.  Used money to buy a gently used lift and snowblowers.</w:t>
      </w:r>
    </w:p>
    <w:p w14:paraId="4307568E" w14:textId="603F8493" w:rsidR="00FD687C" w:rsidRPr="00C05527" w:rsidRDefault="00FD687C" w:rsidP="00C05527">
      <w:pPr>
        <w:pStyle w:val="NormalWeb"/>
        <w:numPr>
          <w:ilvl w:val="0"/>
          <w:numId w:val="21"/>
        </w:numPr>
        <w:spacing w:before="2" w:after="2"/>
        <w:rPr>
          <w:rFonts w:ascii="Calibri" w:eastAsia="Times New Roman" w:hAnsi="Calibri" w:cs="Calibri"/>
          <w:sz w:val="24"/>
          <w:szCs w:val="24"/>
          <w:lang w:eastAsia="ar-SA"/>
        </w:rPr>
      </w:pPr>
      <w:r>
        <w:rPr>
          <w:rFonts w:ascii="Calibri" w:eastAsia="Times New Roman" w:hAnsi="Calibri" w:cs="Calibri"/>
          <w:sz w:val="24"/>
          <w:szCs w:val="24"/>
          <w:lang w:eastAsia="ar-SA"/>
        </w:rPr>
        <w:t>A new proposed bell schedule will be coming out for next year.  Will be getting student and parent input on schedule that was already approved by staff.</w:t>
      </w:r>
    </w:p>
    <w:p w14:paraId="31985C61" w14:textId="77777777" w:rsidR="00F131A7" w:rsidRPr="00254DF3" w:rsidRDefault="00F131A7" w:rsidP="00F01EC6">
      <w:pPr>
        <w:rPr>
          <w:rFonts w:ascii="Calibri" w:hAnsi="Calibri" w:cs="Calibri"/>
          <w:b/>
          <w:sz w:val="24"/>
        </w:rPr>
      </w:pPr>
    </w:p>
    <w:p w14:paraId="3D1CBFB8" w14:textId="77777777" w:rsidR="00F01EC6" w:rsidRPr="00254DF3" w:rsidRDefault="00F01EC6" w:rsidP="00F01EC6">
      <w:pPr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b/>
          <w:sz w:val="24"/>
        </w:rPr>
        <w:t>PTSA</w:t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  <w:r w:rsidRPr="00254DF3">
        <w:rPr>
          <w:rFonts w:ascii="Calibri" w:hAnsi="Calibri" w:cs="Calibri"/>
          <w:sz w:val="24"/>
        </w:rPr>
        <w:tab/>
      </w:r>
    </w:p>
    <w:p w14:paraId="12F3BE74" w14:textId="77777777" w:rsidR="00F01EC6" w:rsidRPr="00254DF3" w:rsidRDefault="00F01EC6" w:rsidP="00F01EC6">
      <w:pPr>
        <w:numPr>
          <w:ilvl w:val="0"/>
          <w:numId w:val="3"/>
        </w:numPr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sz w:val="24"/>
        </w:rPr>
        <w:t>President’s Report</w:t>
      </w:r>
      <w:r w:rsidR="00BD18E9" w:rsidRPr="00254DF3">
        <w:rPr>
          <w:rFonts w:ascii="Calibri" w:hAnsi="Calibri" w:cs="Calibri"/>
          <w:sz w:val="24"/>
        </w:rPr>
        <w:t>:</w:t>
      </w:r>
    </w:p>
    <w:p w14:paraId="2BDE1BFE" w14:textId="77777777" w:rsidR="00B87F98" w:rsidRPr="00254DF3" w:rsidRDefault="00F828A8" w:rsidP="00B87F98">
      <w:pPr>
        <w:spacing w:line="276" w:lineRule="auto"/>
        <w:ind w:left="72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N/A</w:t>
      </w:r>
    </w:p>
    <w:p w14:paraId="02E4AD6D" w14:textId="77777777" w:rsidR="006914EC" w:rsidRPr="00254DF3" w:rsidRDefault="00F01EC6" w:rsidP="00E958F1">
      <w:pPr>
        <w:numPr>
          <w:ilvl w:val="0"/>
          <w:numId w:val="3"/>
        </w:numPr>
        <w:spacing w:line="276" w:lineRule="auto"/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sz w:val="24"/>
        </w:rPr>
        <w:t>Membership Report</w:t>
      </w:r>
      <w:r w:rsidR="00BD18E9" w:rsidRPr="00254DF3">
        <w:rPr>
          <w:rFonts w:ascii="Calibri" w:hAnsi="Calibri" w:cs="Calibri"/>
          <w:sz w:val="24"/>
        </w:rPr>
        <w:t>:</w:t>
      </w:r>
    </w:p>
    <w:p w14:paraId="19DDF362" w14:textId="10D19C47" w:rsidR="00B87F98" w:rsidRPr="00254DF3" w:rsidRDefault="00FD687C" w:rsidP="00B87F98">
      <w:pPr>
        <w:spacing w:line="276" w:lineRule="auto"/>
        <w:ind w:left="72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Audrey will attend Russell PTA meeting.  Velvet will attend Jenkins meeting.</w:t>
      </w:r>
    </w:p>
    <w:p w14:paraId="72CEC6B3" w14:textId="77777777" w:rsidR="00F01EC6" w:rsidRPr="00254DF3" w:rsidRDefault="00F01EC6" w:rsidP="00F01EC6">
      <w:pPr>
        <w:numPr>
          <w:ilvl w:val="0"/>
          <w:numId w:val="3"/>
        </w:numPr>
        <w:spacing w:line="276" w:lineRule="auto"/>
        <w:rPr>
          <w:rFonts w:ascii="Calibri" w:hAnsi="Calibri" w:cs="Calibri"/>
          <w:sz w:val="24"/>
        </w:rPr>
      </w:pPr>
      <w:r w:rsidRPr="00254DF3">
        <w:rPr>
          <w:rFonts w:ascii="Calibri" w:hAnsi="Calibri" w:cs="Calibri"/>
          <w:sz w:val="24"/>
        </w:rPr>
        <w:t>Treasurer’s Report</w:t>
      </w:r>
    </w:p>
    <w:p w14:paraId="01A9B88B" w14:textId="77777777" w:rsidR="00F828A8" w:rsidRDefault="001F350A" w:rsidP="4DD45B98">
      <w:pPr>
        <w:spacing w:line="276" w:lineRule="auto"/>
        <w:ind w:left="720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lastRenderedPageBreak/>
        <w:t xml:space="preserve">Teacher Appreciation Week </w:t>
      </w:r>
    </w:p>
    <w:p w14:paraId="6719552E" w14:textId="77777777" w:rsidR="00E11E5D" w:rsidRPr="00254DF3" w:rsidRDefault="00E11E5D" w:rsidP="00F01EC6">
      <w:pPr>
        <w:spacing w:line="276" w:lineRule="auto"/>
        <w:rPr>
          <w:rFonts w:ascii="Calibri" w:hAnsi="Calibri" w:cs="Calibri"/>
          <w:b/>
          <w:bCs/>
          <w:sz w:val="24"/>
        </w:rPr>
      </w:pPr>
    </w:p>
    <w:p w14:paraId="51E5B7C1" w14:textId="77777777" w:rsidR="00F01EC6" w:rsidRPr="00254DF3" w:rsidRDefault="001E69B7" w:rsidP="00F01EC6">
      <w:pPr>
        <w:spacing w:line="276" w:lineRule="auto"/>
        <w:rPr>
          <w:rFonts w:ascii="Calibri" w:hAnsi="Calibri" w:cs="Calibri"/>
          <w:b/>
          <w:bCs/>
          <w:sz w:val="24"/>
        </w:rPr>
      </w:pPr>
      <w:r w:rsidRPr="00254DF3">
        <w:rPr>
          <w:rFonts w:ascii="Calibri" w:hAnsi="Calibri" w:cs="Calibri"/>
          <w:b/>
          <w:bCs/>
          <w:sz w:val="24"/>
        </w:rPr>
        <w:t>Questions/Comments</w:t>
      </w:r>
      <w:r w:rsidRPr="00254DF3">
        <w:rPr>
          <w:rFonts w:ascii="Calibri" w:hAnsi="Calibri" w:cs="Calibri"/>
          <w:b/>
          <w:bCs/>
          <w:sz w:val="24"/>
        </w:rPr>
        <w:br/>
      </w:r>
      <w:r w:rsidRPr="00254DF3">
        <w:rPr>
          <w:rFonts w:ascii="Calibri" w:hAnsi="Calibri" w:cs="Calibri"/>
          <w:sz w:val="24"/>
        </w:rPr>
        <w:t>Adjourn Meeting, next meeting</w:t>
      </w:r>
      <w:r w:rsidR="006C6632" w:rsidRPr="00254DF3">
        <w:rPr>
          <w:rFonts w:ascii="Calibri" w:hAnsi="Calibri" w:cs="Calibri"/>
          <w:sz w:val="24"/>
        </w:rPr>
        <w:t>,</w:t>
      </w:r>
      <w:r w:rsidR="00530665">
        <w:rPr>
          <w:rFonts w:ascii="Calibri" w:hAnsi="Calibri" w:cs="Calibri"/>
          <w:sz w:val="24"/>
        </w:rPr>
        <w:t xml:space="preserve"> </w:t>
      </w:r>
      <w:r w:rsidR="001F350A">
        <w:rPr>
          <w:rFonts w:ascii="Calibri" w:hAnsi="Calibri" w:cs="Calibri"/>
          <w:sz w:val="24"/>
        </w:rPr>
        <w:t>May 10</w:t>
      </w:r>
      <w:r w:rsidR="00530665">
        <w:rPr>
          <w:rFonts w:ascii="Calibri" w:hAnsi="Calibri" w:cs="Calibri"/>
          <w:sz w:val="24"/>
        </w:rPr>
        <w:t xml:space="preserve">, </w:t>
      </w:r>
      <w:r w:rsidR="001F350A">
        <w:rPr>
          <w:rFonts w:ascii="Calibri" w:hAnsi="Calibri" w:cs="Calibri"/>
          <w:sz w:val="24"/>
        </w:rPr>
        <w:t>2021</w:t>
      </w:r>
      <w:r w:rsidR="001E2CD0">
        <w:rPr>
          <w:rFonts w:ascii="Calibri" w:hAnsi="Calibri" w:cs="Calibri"/>
          <w:sz w:val="24"/>
        </w:rPr>
        <w:t>,</w:t>
      </w:r>
      <w:r w:rsidR="000042FA">
        <w:rPr>
          <w:rFonts w:ascii="Calibri" w:hAnsi="Calibri" w:cs="Calibri"/>
          <w:sz w:val="24"/>
        </w:rPr>
        <w:t xml:space="preserve"> </w:t>
      </w:r>
      <w:r w:rsidR="001E2CD0">
        <w:rPr>
          <w:rFonts w:ascii="Calibri" w:hAnsi="Calibri" w:cs="Calibri"/>
          <w:sz w:val="24"/>
        </w:rPr>
        <w:t xml:space="preserve">6:00pm </w:t>
      </w:r>
      <w:r w:rsidR="000042FA">
        <w:rPr>
          <w:rFonts w:ascii="Calibri" w:hAnsi="Calibri" w:cs="Calibri"/>
          <w:sz w:val="24"/>
        </w:rPr>
        <w:t>via WebEx. Check email for link</w:t>
      </w:r>
      <w:r w:rsidR="006C6632" w:rsidRPr="00254DF3">
        <w:rPr>
          <w:rFonts w:ascii="Calibri" w:hAnsi="Calibri" w:cs="Calibri"/>
          <w:sz w:val="24"/>
        </w:rPr>
        <w:t>.</w:t>
      </w:r>
    </w:p>
    <w:sectPr w:rsidR="00F01EC6" w:rsidRPr="00254DF3" w:rsidSect="00921099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Times">
    <w:altName w:val="Times"/>
    <w:panose1 w:val="020206030504050203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72324B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caps w:val="0"/>
        <w:smallCap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caps w:val="0"/>
        <w:smallCaps w:val="0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caps w:val="0"/>
        <w:smallCaps w:val="0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8513CD0"/>
    <w:multiLevelType w:val="hybridMultilevel"/>
    <w:tmpl w:val="5192C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042B10"/>
    <w:multiLevelType w:val="hybridMultilevel"/>
    <w:tmpl w:val="5CD846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BB151E"/>
    <w:multiLevelType w:val="hybridMultilevel"/>
    <w:tmpl w:val="A918928C"/>
    <w:lvl w:ilvl="0" w:tplc="2A820A48">
      <w:start w:val="4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1551265"/>
    <w:multiLevelType w:val="hybridMultilevel"/>
    <w:tmpl w:val="F1D03C9A"/>
    <w:lvl w:ilvl="0" w:tplc="728A9414">
      <w:numFmt w:val="bullet"/>
      <w:lvlText w:val="-"/>
      <w:lvlJc w:val="left"/>
      <w:pPr>
        <w:ind w:left="1140" w:hanging="360"/>
      </w:pPr>
      <w:rPr>
        <w:rFonts w:ascii="Century Schoolbook" w:eastAsia="Times New Roman" w:hAnsi="Century Schoolbook" w:cs="Aria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17455E3A"/>
    <w:multiLevelType w:val="hybridMultilevel"/>
    <w:tmpl w:val="10B41CAE"/>
    <w:lvl w:ilvl="0" w:tplc="0282B450">
      <w:start w:val="5"/>
      <w:numFmt w:val="bullet"/>
      <w:lvlText w:val="-"/>
      <w:lvlJc w:val="left"/>
      <w:pPr>
        <w:ind w:left="139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2" w15:restartNumberingAfterBreak="0">
    <w:nsid w:val="2240281D"/>
    <w:multiLevelType w:val="hybridMultilevel"/>
    <w:tmpl w:val="1C22C2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84099C"/>
    <w:multiLevelType w:val="hybridMultilevel"/>
    <w:tmpl w:val="9BEC1B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6FF003D"/>
    <w:multiLevelType w:val="hybridMultilevel"/>
    <w:tmpl w:val="3C90CAFC"/>
    <w:lvl w:ilvl="0" w:tplc="6AA8391C">
      <w:start w:val="5"/>
      <w:numFmt w:val="bullet"/>
      <w:lvlText w:val="-"/>
      <w:lvlJc w:val="left"/>
      <w:pPr>
        <w:ind w:left="151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6" w15:restartNumberingAfterBreak="0">
    <w:nsid w:val="3B6601D7"/>
    <w:multiLevelType w:val="hybridMultilevel"/>
    <w:tmpl w:val="980C77EA"/>
    <w:lvl w:ilvl="0" w:tplc="1F26789A">
      <w:numFmt w:val="bullet"/>
      <w:lvlText w:val="-"/>
      <w:lvlJc w:val="left"/>
      <w:pPr>
        <w:ind w:left="2160" w:hanging="360"/>
      </w:pPr>
      <w:rPr>
        <w:rFonts w:ascii="Arial" w:eastAsia="Times New Roman" w:hAnsi="Arial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41ED7156"/>
    <w:multiLevelType w:val="hybridMultilevel"/>
    <w:tmpl w:val="86C82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152040"/>
    <w:multiLevelType w:val="hybridMultilevel"/>
    <w:tmpl w:val="D586183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 w15:restartNumberingAfterBreak="0">
    <w:nsid w:val="4EA002DB"/>
    <w:multiLevelType w:val="hybridMultilevel"/>
    <w:tmpl w:val="F6EC42DC"/>
    <w:lvl w:ilvl="0" w:tplc="85C2D0E2">
      <w:start w:val="465"/>
      <w:numFmt w:val="bullet"/>
      <w:lvlText w:val=""/>
      <w:lvlJc w:val="left"/>
      <w:pPr>
        <w:ind w:left="1860" w:hanging="360"/>
      </w:pPr>
      <w:rPr>
        <w:rFonts w:ascii="Wingdings" w:eastAsia="Times New Roman" w:hAnsi="Wingdings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1" w15:restartNumberingAfterBreak="0">
    <w:nsid w:val="66EB02EC"/>
    <w:multiLevelType w:val="multilevel"/>
    <w:tmpl w:val="A3C6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6D523888"/>
    <w:multiLevelType w:val="hybridMultilevel"/>
    <w:tmpl w:val="DFDED7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BD8503D"/>
    <w:multiLevelType w:val="hybridMultilevel"/>
    <w:tmpl w:val="D0FE3A80"/>
    <w:lvl w:ilvl="0" w:tplc="1F26789A">
      <w:numFmt w:val="bullet"/>
      <w:lvlText w:val="-"/>
      <w:lvlJc w:val="left"/>
      <w:pPr>
        <w:ind w:left="1800" w:hanging="360"/>
      </w:pPr>
      <w:rPr>
        <w:rFonts w:ascii="Arial" w:eastAsia="Times New Roman" w:hAnsi="Arial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E4D18B9"/>
    <w:multiLevelType w:val="hybridMultilevel"/>
    <w:tmpl w:val="3EC8EB0E"/>
    <w:lvl w:ilvl="0" w:tplc="04090001">
      <w:start w:val="1"/>
      <w:numFmt w:val="bullet"/>
      <w:lvlText w:val=""/>
      <w:lvlJc w:val="left"/>
      <w:pPr>
        <w:ind w:left="11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7"/>
  </w:num>
  <w:num w:numId="9">
    <w:abstractNumId w:val="8"/>
  </w:num>
  <w:num w:numId="10">
    <w:abstractNumId w:val="24"/>
  </w:num>
  <w:num w:numId="11">
    <w:abstractNumId w:val="13"/>
  </w:num>
  <w:num w:numId="12">
    <w:abstractNumId w:val="18"/>
  </w:num>
  <w:num w:numId="13">
    <w:abstractNumId w:val="20"/>
  </w:num>
  <w:num w:numId="14">
    <w:abstractNumId w:val="10"/>
  </w:num>
  <w:num w:numId="15">
    <w:abstractNumId w:val="19"/>
  </w:num>
  <w:num w:numId="16">
    <w:abstractNumId w:val="14"/>
  </w:num>
  <w:num w:numId="17">
    <w:abstractNumId w:val="7"/>
  </w:num>
  <w:num w:numId="18">
    <w:abstractNumId w:val="21"/>
  </w:num>
  <w:num w:numId="19">
    <w:abstractNumId w:val="11"/>
  </w:num>
  <w:num w:numId="20">
    <w:abstractNumId w:val="15"/>
  </w:num>
  <w:num w:numId="21">
    <w:abstractNumId w:val="22"/>
  </w:num>
  <w:num w:numId="22">
    <w:abstractNumId w:val="23"/>
  </w:num>
  <w:num w:numId="23">
    <w:abstractNumId w:val="16"/>
  </w:num>
  <w:num w:numId="24">
    <w:abstractNumId w:val="9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EC6"/>
    <w:rsid w:val="000042FA"/>
    <w:rsid w:val="0001012E"/>
    <w:rsid w:val="000423B0"/>
    <w:rsid w:val="000524B6"/>
    <w:rsid w:val="00053F7E"/>
    <w:rsid w:val="00057978"/>
    <w:rsid w:val="0009001A"/>
    <w:rsid w:val="000B72F6"/>
    <w:rsid w:val="000D6D5C"/>
    <w:rsid w:val="000E4330"/>
    <w:rsid w:val="000E5BA7"/>
    <w:rsid w:val="000F1EB1"/>
    <w:rsid w:val="000F7365"/>
    <w:rsid w:val="001010ED"/>
    <w:rsid w:val="001133DF"/>
    <w:rsid w:val="00115981"/>
    <w:rsid w:val="00125EE7"/>
    <w:rsid w:val="001431E4"/>
    <w:rsid w:val="00144011"/>
    <w:rsid w:val="00146BE2"/>
    <w:rsid w:val="00197556"/>
    <w:rsid w:val="001C53F8"/>
    <w:rsid w:val="001D3E87"/>
    <w:rsid w:val="001E2CD0"/>
    <w:rsid w:val="001E69B7"/>
    <w:rsid w:val="001F350A"/>
    <w:rsid w:val="00201E14"/>
    <w:rsid w:val="00217351"/>
    <w:rsid w:val="00217906"/>
    <w:rsid w:val="002245B3"/>
    <w:rsid w:val="002253C2"/>
    <w:rsid w:val="00225CC4"/>
    <w:rsid w:val="00230A50"/>
    <w:rsid w:val="00240AE6"/>
    <w:rsid w:val="002426EF"/>
    <w:rsid w:val="00254DF3"/>
    <w:rsid w:val="002638BF"/>
    <w:rsid w:val="00275CE1"/>
    <w:rsid w:val="00286751"/>
    <w:rsid w:val="00292E4D"/>
    <w:rsid w:val="002971C9"/>
    <w:rsid w:val="002C152F"/>
    <w:rsid w:val="002E190E"/>
    <w:rsid w:val="002E31BC"/>
    <w:rsid w:val="002F08F9"/>
    <w:rsid w:val="00323C9E"/>
    <w:rsid w:val="0034453F"/>
    <w:rsid w:val="00351EE4"/>
    <w:rsid w:val="0036415A"/>
    <w:rsid w:val="00375D27"/>
    <w:rsid w:val="003A4E9A"/>
    <w:rsid w:val="003D630F"/>
    <w:rsid w:val="003E58C2"/>
    <w:rsid w:val="003F1E4E"/>
    <w:rsid w:val="00412ECC"/>
    <w:rsid w:val="004411E8"/>
    <w:rsid w:val="004526DC"/>
    <w:rsid w:val="00457787"/>
    <w:rsid w:val="00475732"/>
    <w:rsid w:val="004B02E6"/>
    <w:rsid w:val="004E06B9"/>
    <w:rsid w:val="004F1C05"/>
    <w:rsid w:val="004F313D"/>
    <w:rsid w:val="004F6480"/>
    <w:rsid w:val="0050390B"/>
    <w:rsid w:val="005041D4"/>
    <w:rsid w:val="00530665"/>
    <w:rsid w:val="00544240"/>
    <w:rsid w:val="00544725"/>
    <w:rsid w:val="0055044F"/>
    <w:rsid w:val="00551EF4"/>
    <w:rsid w:val="0055633A"/>
    <w:rsid w:val="00563D19"/>
    <w:rsid w:val="005811BF"/>
    <w:rsid w:val="00584F39"/>
    <w:rsid w:val="0058648A"/>
    <w:rsid w:val="005B0783"/>
    <w:rsid w:val="005B1C3D"/>
    <w:rsid w:val="005C3A1E"/>
    <w:rsid w:val="005E7371"/>
    <w:rsid w:val="006168EA"/>
    <w:rsid w:val="006244E8"/>
    <w:rsid w:val="00636C10"/>
    <w:rsid w:val="00644649"/>
    <w:rsid w:val="00646201"/>
    <w:rsid w:val="0066043D"/>
    <w:rsid w:val="006745B6"/>
    <w:rsid w:val="006914EC"/>
    <w:rsid w:val="00696018"/>
    <w:rsid w:val="006C6632"/>
    <w:rsid w:val="006D7247"/>
    <w:rsid w:val="007148F5"/>
    <w:rsid w:val="00727CC3"/>
    <w:rsid w:val="00733768"/>
    <w:rsid w:val="00741CFE"/>
    <w:rsid w:val="0074351F"/>
    <w:rsid w:val="00743D91"/>
    <w:rsid w:val="00750B19"/>
    <w:rsid w:val="007C53DC"/>
    <w:rsid w:val="007F0C46"/>
    <w:rsid w:val="00801348"/>
    <w:rsid w:val="0080240D"/>
    <w:rsid w:val="00812CEC"/>
    <w:rsid w:val="00852048"/>
    <w:rsid w:val="0086767F"/>
    <w:rsid w:val="00877BF7"/>
    <w:rsid w:val="00883654"/>
    <w:rsid w:val="00886995"/>
    <w:rsid w:val="008964AC"/>
    <w:rsid w:val="0089708A"/>
    <w:rsid w:val="008A06E8"/>
    <w:rsid w:val="008A0A62"/>
    <w:rsid w:val="008A7592"/>
    <w:rsid w:val="008B04AF"/>
    <w:rsid w:val="008C0B55"/>
    <w:rsid w:val="008E4465"/>
    <w:rsid w:val="00912016"/>
    <w:rsid w:val="00921099"/>
    <w:rsid w:val="00923598"/>
    <w:rsid w:val="00953380"/>
    <w:rsid w:val="009849A1"/>
    <w:rsid w:val="00991F40"/>
    <w:rsid w:val="0099447C"/>
    <w:rsid w:val="0099651A"/>
    <w:rsid w:val="009B7378"/>
    <w:rsid w:val="009C475D"/>
    <w:rsid w:val="009F6B4B"/>
    <w:rsid w:val="00A036DC"/>
    <w:rsid w:val="00A06815"/>
    <w:rsid w:val="00A14AC6"/>
    <w:rsid w:val="00A15047"/>
    <w:rsid w:val="00A17F65"/>
    <w:rsid w:val="00A343D7"/>
    <w:rsid w:val="00A808E7"/>
    <w:rsid w:val="00A851A6"/>
    <w:rsid w:val="00A862C3"/>
    <w:rsid w:val="00A97441"/>
    <w:rsid w:val="00AA3FB6"/>
    <w:rsid w:val="00AB3A88"/>
    <w:rsid w:val="00AC1182"/>
    <w:rsid w:val="00AC3079"/>
    <w:rsid w:val="00AD1E3D"/>
    <w:rsid w:val="00AD6D50"/>
    <w:rsid w:val="00AE33FB"/>
    <w:rsid w:val="00B244E0"/>
    <w:rsid w:val="00B4346E"/>
    <w:rsid w:val="00B4714A"/>
    <w:rsid w:val="00B549F4"/>
    <w:rsid w:val="00B8579F"/>
    <w:rsid w:val="00B87F98"/>
    <w:rsid w:val="00BA6C62"/>
    <w:rsid w:val="00BD18E9"/>
    <w:rsid w:val="00BD6DA1"/>
    <w:rsid w:val="00BE30DF"/>
    <w:rsid w:val="00BE414F"/>
    <w:rsid w:val="00BF2757"/>
    <w:rsid w:val="00C05527"/>
    <w:rsid w:val="00C07B55"/>
    <w:rsid w:val="00C53FB9"/>
    <w:rsid w:val="00C5401B"/>
    <w:rsid w:val="00C570F7"/>
    <w:rsid w:val="00CE293A"/>
    <w:rsid w:val="00D02962"/>
    <w:rsid w:val="00D27516"/>
    <w:rsid w:val="00D3340F"/>
    <w:rsid w:val="00D40E0F"/>
    <w:rsid w:val="00D55A25"/>
    <w:rsid w:val="00D60549"/>
    <w:rsid w:val="00D87138"/>
    <w:rsid w:val="00D87C1B"/>
    <w:rsid w:val="00DF7624"/>
    <w:rsid w:val="00E11E5D"/>
    <w:rsid w:val="00E1654E"/>
    <w:rsid w:val="00E32219"/>
    <w:rsid w:val="00E32AFE"/>
    <w:rsid w:val="00E353A4"/>
    <w:rsid w:val="00E54444"/>
    <w:rsid w:val="00E60EC5"/>
    <w:rsid w:val="00E958F1"/>
    <w:rsid w:val="00EA681C"/>
    <w:rsid w:val="00EB2739"/>
    <w:rsid w:val="00EB719F"/>
    <w:rsid w:val="00ED5E3C"/>
    <w:rsid w:val="00EF7AFF"/>
    <w:rsid w:val="00F01EC6"/>
    <w:rsid w:val="00F131A7"/>
    <w:rsid w:val="00F17472"/>
    <w:rsid w:val="00F46F8D"/>
    <w:rsid w:val="00F60E71"/>
    <w:rsid w:val="00F63E00"/>
    <w:rsid w:val="00F828A8"/>
    <w:rsid w:val="00FD1744"/>
    <w:rsid w:val="00FD687C"/>
    <w:rsid w:val="00FE0FEC"/>
    <w:rsid w:val="00FF6FBA"/>
    <w:rsid w:val="4DD45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C527B"/>
  <w15:docId w15:val="{5E2659F2-6E21-5348-B922-2ECB853E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1EC6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E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34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46E"/>
    <w:rPr>
      <w:rFonts w:ascii="Segoe UI" w:eastAsia="Times New Roman" w:hAnsi="Segoe UI" w:cs="Segoe UI"/>
      <w:sz w:val="18"/>
      <w:szCs w:val="18"/>
      <w:lang w:eastAsia="ar-SA"/>
    </w:rPr>
  </w:style>
  <w:style w:type="character" w:styleId="Hyperlink">
    <w:name w:val="Hyperlink"/>
    <w:basedOn w:val="DefaultParagraphFont"/>
    <w:uiPriority w:val="99"/>
    <w:unhideWhenUsed/>
    <w:rsid w:val="00D0296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0B1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rsid w:val="00991F40"/>
    <w:pPr>
      <w:suppressAutoHyphens w:val="0"/>
      <w:spacing w:beforeLines="1" w:afterLines="1"/>
    </w:pPr>
    <w:rPr>
      <w:rFonts w:ascii="Times" w:eastAsiaTheme="minorHAnsi" w:hAnsi="Times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D68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11.org/cms/lib/CO02201641/Centricity/Domain/1219/Student%20Council%20and%20Cabinet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2020-02-10T22:34:00Z</cp:lastPrinted>
  <dcterms:created xsi:type="dcterms:W3CDTF">2021-05-10T20:34:00Z</dcterms:created>
  <dcterms:modified xsi:type="dcterms:W3CDTF">2021-05-10T20:34:00Z</dcterms:modified>
</cp:coreProperties>
</file>