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EBB0B00" w:rsidR="002E067E" w:rsidRPr="00B15A22" w:rsidRDefault="002E067E" w:rsidP="39E3F273">
      <w:pPr>
        <w:jc w:val="center"/>
        <w:rPr>
          <w:rFonts w:asciiTheme="majorHAnsi" w:hAnsiTheme="majorHAnsi"/>
        </w:rPr>
      </w:pPr>
      <w:r w:rsidRPr="39E3F273">
        <w:rPr>
          <w:rFonts w:asciiTheme="majorHAnsi" w:hAnsiTheme="majorHAnsi"/>
        </w:rPr>
        <w:t xml:space="preserve">August </w:t>
      </w:r>
      <w:r w:rsidR="2F4C29E2" w:rsidRPr="39E3F273">
        <w:rPr>
          <w:rFonts w:asciiTheme="majorHAnsi" w:hAnsiTheme="majorHAnsi"/>
        </w:rPr>
        <w:t>9</w:t>
      </w:r>
      <w:r w:rsidRPr="39E3F273">
        <w:rPr>
          <w:rFonts w:asciiTheme="majorHAnsi" w:hAnsiTheme="majorHAnsi"/>
        </w:rPr>
        <w:t>, 202</w:t>
      </w:r>
      <w:r w:rsidR="13745CD5" w:rsidRPr="39E3F273">
        <w:rPr>
          <w:rFonts w:asciiTheme="majorHAnsi" w:hAnsiTheme="majorHAnsi"/>
        </w:rPr>
        <w:t>1</w:t>
      </w:r>
      <w:r w:rsidRPr="39E3F273">
        <w:rPr>
          <w:rFonts w:asciiTheme="majorHAnsi" w:hAnsiTheme="majorHAnsi"/>
        </w:rPr>
        <w:t xml:space="preserve"> 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746D5A7F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Approve Minutes from </w:t>
      </w:r>
      <w:r w:rsidR="5883A5DA" w:rsidRPr="05640D43">
        <w:rPr>
          <w:rFonts w:asciiTheme="majorHAnsi" w:hAnsiTheme="majorHAnsi"/>
          <w:sz w:val="20"/>
          <w:szCs w:val="20"/>
        </w:rPr>
        <w:t xml:space="preserve">May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0C0FB60B" w14:textId="77777777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64A9290A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1753BCB" w14:textId="4E882832" w:rsidR="4DAB19F8" w:rsidRDefault="4DAB19F8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Update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646FA3C4" w14:textId="77777777" w:rsidR="43AA4672" w:rsidRDefault="43AA4672" w:rsidP="05640D43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766744" w14:textId="4D3EC6CF" w:rsidR="43AA4672" w:rsidRDefault="43AA4672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 Jacqui LaWalker</w:t>
      </w:r>
    </w:p>
    <w:p w14:paraId="3D6A0279" w14:textId="1287A5BE" w:rsidR="43AA4672" w:rsidRDefault="43AA4672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Membership Report                                                                      Lolly Vanteylingen</w:t>
      </w:r>
    </w:p>
    <w:p w14:paraId="08D168E5" w14:textId="78CB9EDC" w:rsidR="43AA4672" w:rsidRDefault="43AA4672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Staci </w:t>
      </w:r>
    </w:p>
    <w:p w14:paraId="482799C5" w14:textId="77777777" w:rsidR="05640D43" w:rsidRDefault="05640D43" w:rsidP="05640D43">
      <w:pPr>
        <w:pStyle w:val="ListParagraph"/>
        <w:spacing w:line="276" w:lineRule="auto"/>
        <w:ind w:left="1500" w:firstLine="1440"/>
        <w:rPr>
          <w:rFonts w:asciiTheme="majorHAnsi" w:hAnsiTheme="majorHAnsi"/>
          <w:sz w:val="20"/>
          <w:szCs w:val="20"/>
        </w:rPr>
      </w:pPr>
    </w:p>
    <w:p w14:paraId="7D9C99FF" w14:textId="77777777" w:rsidR="43AA4672" w:rsidRDefault="43AA4672" w:rsidP="05640D43">
      <w:pPr>
        <w:numPr>
          <w:ilvl w:val="0"/>
          <w:numId w:val="9"/>
        </w:numPr>
        <w:spacing w:line="276" w:lineRule="auto"/>
        <w:ind w:left="360" w:firstLine="0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Other</w:t>
      </w:r>
      <w:r>
        <w:tab/>
      </w:r>
      <w:r>
        <w:tab/>
      </w:r>
    </w:p>
    <w:p w14:paraId="6D0453F6" w14:textId="77777777" w:rsidR="43AA4672" w:rsidRDefault="43AA4672" w:rsidP="05640D43">
      <w:pPr>
        <w:pStyle w:val="ListParagraph"/>
        <w:numPr>
          <w:ilvl w:val="0"/>
          <w:numId w:val="1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PTSA Membership Drive</w:t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Lolly </w:t>
      </w:r>
    </w:p>
    <w:p w14:paraId="411D6B20" w14:textId="77777777" w:rsidR="43AA4672" w:rsidRDefault="43AA4672" w:rsidP="05640D43">
      <w:pPr>
        <w:pStyle w:val="ListParagraph"/>
        <w:numPr>
          <w:ilvl w:val="0"/>
          <w:numId w:val="1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School of Excellence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>Amy &amp; Staci</w:t>
      </w:r>
    </w:p>
    <w:p w14:paraId="60032839" w14:textId="77777777" w:rsidR="43AA4672" w:rsidRDefault="43AA4672" w:rsidP="05640D43">
      <w:pPr>
        <w:pStyle w:val="ListParagraph"/>
        <w:numPr>
          <w:ilvl w:val="0"/>
          <w:numId w:val="10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Grant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>Staci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256332E7" w:rsidR="002E067E" w:rsidRPr="00B15A22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 xml:space="preserve">Velvet </w:t>
      </w:r>
      <w:r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4E1ACEA1" w14:textId="77777777" w:rsidR="002E067E" w:rsidRPr="00C53FB9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 xml:space="preserve">Other                                                                                        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1151629F" w14:textId="2C85D1CE" w:rsidR="6A5BB9DB" w:rsidRDefault="6A5BB9DB" w:rsidP="05640D4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079816FB" w14:textId="363A72F9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5C71BD3D" w14:textId="05C49E10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Check-In Debrief</w:t>
      </w:r>
    </w:p>
    <w:p w14:paraId="04CC73AA" w14:textId="6030C40F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Enrollment Numbers</w:t>
      </w:r>
    </w:p>
    <w:p w14:paraId="2BA8731E" w14:textId="1B6EC0F8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Opening of Schools</w:t>
      </w:r>
    </w:p>
    <w:p w14:paraId="35B5ED88" w14:textId="7602A91A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Staff Update</w:t>
      </w:r>
    </w:p>
    <w:p w14:paraId="30CC05C2" w14:textId="1473C38E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CCR Class </w:t>
      </w:r>
    </w:p>
    <w:p w14:paraId="2D16DEDA" w14:textId="5E729CD8" w:rsidR="6A5BB9DB" w:rsidRDefault="6A5BB9DB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Are we still planning on having parent reps from each class?</w:t>
      </w:r>
    </w:p>
    <w:p w14:paraId="4A355B82" w14:textId="33F49F53" w:rsidR="6A5BB9DB" w:rsidRDefault="6A5BB9DB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What is going to be happening in this class this year?</w:t>
      </w:r>
    </w:p>
    <w:p w14:paraId="13712903" w14:textId="05A7BC09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One Plan Update – What are the goals for this year?</w:t>
      </w:r>
    </w:p>
    <w:p w14:paraId="32F36083" w14:textId="70509BCA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PowerSchool Update -plans for training students and parents to use</w:t>
      </w:r>
    </w:p>
    <w:p w14:paraId="34DA0ADD" w14:textId="798C3ED4" w:rsidR="6A5BB9DB" w:rsidRDefault="6A5BB9DB" w:rsidP="05640D43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Any other plans for family engagement?</w:t>
      </w:r>
    </w:p>
    <w:p w14:paraId="245B1B95" w14:textId="15A5782F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Social Emotional Learning – updates for plans this school year.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4D26D5C9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1F570D" w:rsidRPr="39E3F273">
        <w:rPr>
          <w:rFonts w:asciiTheme="majorHAnsi" w:hAnsiTheme="majorHAnsi"/>
          <w:sz w:val="20"/>
          <w:szCs w:val="20"/>
        </w:rPr>
        <w:t>9</w:t>
      </w:r>
      <w:r w:rsidRPr="39E3F273">
        <w:rPr>
          <w:rFonts w:asciiTheme="majorHAnsi" w:hAnsiTheme="majorHAnsi"/>
          <w:sz w:val="20"/>
          <w:szCs w:val="20"/>
        </w:rPr>
        <w:t>/1</w:t>
      </w:r>
      <w:r w:rsidR="51DBB62B" w:rsidRPr="39E3F273">
        <w:rPr>
          <w:rFonts w:asciiTheme="majorHAnsi" w:hAnsiTheme="majorHAnsi"/>
          <w:sz w:val="20"/>
          <w:szCs w:val="20"/>
        </w:rPr>
        <w:t>3</w:t>
      </w:r>
    </w:p>
    <w:p w14:paraId="20CA5EFE" w14:textId="77777777" w:rsidR="00411553" w:rsidRDefault="00D35A2B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9336F4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17341C"/>
    <w:rsid w:val="001F570D"/>
    <w:rsid w:val="002E067E"/>
    <w:rsid w:val="002F08F9"/>
    <w:rsid w:val="004F313D"/>
    <w:rsid w:val="00737BB1"/>
    <w:rsid w:val="00D35A2B"/>
    <w:rsid w:val="00D87C1B"/>
    <w:rsid w:val="00E10730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purl.org/dc/terms/"/>
    <ds:schemaRef ds:uri="http://schemas.microsoft.com/office/2006/documentManagement/types"/>
    <ds:schemaRef ds:uri="http://purl.org/dc/dcmitype/"/>
    <ds:schemaRef ds:uri="770235e1-1086-4c7c-94de-0d972a1456d5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0de3aea3-75c7-463d-9dba-6fe3cf80f3b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2021-08-09T22:24:00Z</dcterms:created>
  <dcterms:modified xsi:type="dcterms:W3CDTF">2021-08-09T22:24:00Z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