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B15A22">
        <w:rPr>
          <w:rFonts w:asciiTheme="majorHAnsi" w:hAnsiTheme="majorHAnsi"/>
          <w:b/>
        </w:rPr>
        <w:t>DOHERTY HIGH SCHOOL</w:t>
      </w:r>
    </w:p>
    <w:p w14:paraId="23D7FF85" w14:textId="298FA0C0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 xml:space="preserve">SAC/PTSA </w:t>
      </w:r>
      <w:r w:rsidR="002C16EF">
        <w:rPr>
          <w:rFonts w:asciiTheme="majorHAnsi" w:hAnsiTheme="majorHAnsi"/>
          <w:b/>
          <w:bCs/>
        </w:rPr>
        <w:t>Minutes</w:t>
      </w:r>
    </w:p>
    <w:p w14:paraId="2FDC16D6" w14:textId="77D4880D" w:rsidR="002E067E" w:rsidRPr="00B15A22" w:rsidRDefault="002E067E" w:rsidP="39E3F273">
      <w:pPr>
        <w:jc w:val="center"/>
        <w:rPr>
          <w:rFonts w:asciiTheme="majorHAnsi" w:hAnsiTheme="majorHAnsi"/>
        </w:rPr>
      </w:pPr>
      <w:r w:rsidRPr="39E3F273">
        <w:rPr>
          <w:rFonts w:asciiTheme="majorHAnsi" w:hAnsiTheme="majorHAnsi"/>
        </w:rPr>
        <w:t xml:space="preserve">August </w:t>
      </w:r>
      <w:r w:rsidR="2F4C29E2" w:rsidRPr="39E3F273">
        <w:rPr>
          <w:rFonts w:asciiTheme="majorHAnsi" w:hAnsiTheme="majorHAnsi"/>
        </w:rPr>
        <w:t>9</w:t>
      </w:r>
      <w:r w:rsidRPr="39E3F273">
        <w:rPr>
          <w:rFonts w:asciiTheme="majorHAnsi" w:hAnsiTheme="majorHAnsi"/>
        </w:rPr>
        <w:t>, 202</w:t>
      </w:r>
      <w:r w:rsidR="13745CD5" w:rsidRPr="39E3F273">
        <w:rPr>
          <w:rFonts w:asciiTheme="majorHAnsi" w:hAnsiTheme="majorHAnsi"/>
        </w:rPr>
        <w:t>1</w:t>
      </w:r>
      <w:r w:rsidR="002C16EF">
        <w:rPr>
          <w:rFonts w:asciiTheme="majorHAnsi" w:hAnsiTheme="majorHAnsi"/>
        </w:rPr>
        <w:t xml:space="preserve">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8C93F95" w14:textId="00B5BAEE" w:rsidR="002E067E" w:rsidRPr="006914EC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</w:p>
    <w:p w14:paraId="0B991D8F" w14:textId="074851C5" w:rsidR="002E067E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Approve Minutes from </w:t>
      </w:r>
      <w:r w:rsidR="5883A5DA" w:rsidRPr="05640D43">
        <w:rPr>
          <w:rFonts w:asciiTheme="majorHAnsi" w:hAnsiTheme="majorHAnsi"/>
          <w:sz w:val="20"/>
          <w:szCs w:val="20"/>
        </w:rPr>
        <w:t xml:space="preserve">May </w:t>
      </w:r>
      <w:r w:rsidRPr="05640D43">
        <w:rPr>
          <w:rFonts w:asciiTheme="majorHAnsi" w:hAnsiTheme="majorHAnsi"/>
          <w:sz w:val="20"/>
          <w:szCs w:val="20"/>
        </w:rPr>
        <w:t>Meeting</w:t>
      </w:r>
      <w:r w:rsidR="002C16EF">
        <w:rPr>
          <w:rFonts w:asciiTheme="majorHAnsi" w:hAnsiTheme="majorHAnsi"/>
          <w:sz w:val="20"/>
          <w:szCs w:val="20"/>
        </w:rPr>
        <w:t xml:space="preserve">- Tabled </w:t>
      </w: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</w:t>
      </w:r>
    </w:p>
    <w:p w14:paraId="45D7C38B" w14:textId="77777777" w:rsidR="002C16EF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</w:p>
    <w:p w14:paraId="21C2A8A8" w14:textId="2BCBFDAE" w:rsidR="002C16EF" w:rsidRPr="002C16EF" w:rsidRDefault="002C16EF" w:rsidP="002C16EF">
      <w:pPr>
        <w:pStyle w:val="ListParagraph"/>
        <w:numPr>
          <w:ilvl w:val="0"/>
          <w:numId w:val="13"/>
        </w:numPr>
        <w:rPr>
          <w:rFonts w:asciiTheme="majorHAnsi" w:hAnsiTheme="majorHAnsi"/>
          <w:sz w:val="20"/>
          <w:szCs w:val="20"/>
        </w:rPr>
      </w:pPr>
      <w:r w:rsidRPr="002C16EF">
        <w:rPr>
          <w:rFonts w:asciiTheme="majorHAnsi" w:hAnsiTheme="majorHAnsi"/>
          <w:sz w:val="20"/>
          <w:szCs w:val="20"/>
        </w:rPr>
        <w:t>Band camp was well attended great camp</w:t>
      </w:r>
    </w:p>
    <w:p w14:paraId="4BCFB442" w14:textId="590D257E" w:rsidR="002C16EF" w:rsidRPr="002C16EF" w:rsidRDefault="002C16EF" w:rsidP="002C16EF">
      <w:pPr>
        <w:pStyle w:val="ListParagraph"/>
        <w:numPr>
          <w:ilvl w:val="0"/>
          <w:numId w:val="13"/>
        </w:numPr>
        <w:rPr>
          <w:rFonts w:asciiTheme="majorHAnsi" w:hAnsiTheme="majorHAnsi"/>
          <w:sz w:val="20"/>
          <w:szCs w:val="20"/>
        </w:rPr>
      </w:pPr>
      <w:r w:rsidRPr="002C16EF">
        <w:rPr>
          <w:rFonts w:asciiTheme="majorHAnsi" w:hAnsiTheme="majorHAnsi"/>
          <w:sz w:val="20"/>
          <w:szCs w:val="20"/>
        </w:rPr>
        <w:t xml:space="preserve">Football / Volleyball/ Golf and cross country season underway. </w:t>
      </w:r>
    </w:p>
    <w:p w14:paraId="68644616" w14:textId="2BC7F799" w:rsidR="002C16EF" w:rsidRPr="002C16EF" w:rsidRDefault="002C16EF" w:rsidP="002C16EF">
      <w:pPr>
        <w:pStyle w:val="ListParagraph"/>
        <w:numPr>
          <w:ilvl w:val="0"/>
          <w:numId w:val="13"/>
        </w:numPr>
        <w:rPr>
          <w:rFonts w:asciiTheme="majorHAnsi" w:hAnsiTheme="majorHAnsi"/>
          <w:sz w:val="20"/>
          <w:szCs w:val="20"/>
        </w:rPr>
      </w:pPr>
      <w:r w:rsidRPr="002C16EF">
        <w:rPr>
          <w:rFonts w:asciiTheme="majorHAnsi" w:hAnsiTheme="majorHAnsi"/>
          <w:sz w:val="20"/>
          <w:szCs w:val="20"/>
        </w:rPr>
        <w:t xml:space="preserve">Registration for the 2021/2022 school season went well. Great to see students in the building with positive attitudes </w:t>
      </w:r>
    </w:p>
    <w:p w14:paraId="0C0FB60B" w14:textId="3428F16D" w:rsidR="002E067E" w:rsidRDefault="002E067E" w:rsidP="002C16EF">
      <w:pPr>
        <w:ind w:left="720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6BE8F282" w14:textId="091EC5BD" w:rsidR="00E10730" w:rsidRPr="002C16EF" w:rsidRDefault="00E10730" w:rsidP="39E3F273">
      <w:pPr>
        <w:spacing w:line="276" w:lineRule="auto"/>
        <w:rPr>
          <w:rFonts w:asciiTheme="majorHAnsi" w:hAnsiTheme="majorHAnsi"/>
          <w:sz w:val="20"/>
          <w:szCs w:val="20"/>
          <w:u w:val="single"/>
        </w:rPr>
      </w:pPr>
      <w:r w:rsidRPr="002C16EF">
        <w:rPr>
          <w:rFonts w:asciiTheme="majorHAnsi" w:hAnsiTheme="majorHAnsi"/>
          <w:b/>
          <w:bCs/>
          <w:sz w:val="20"/>
          <w:szCs w:val="20"/>
          <w:u w:val="single"/>
        </w:rPr>
        <w:t>STUDENT COUNCIL</w:t>
      </w:r>
      <w:r w:rsidR="002C16EF" w:rsidRPr="002C16EF">
        <w:rPr>
          <w:rFonts w:asciiTheme="majorHAnsi" w:hAnsiTheme="majorHAnsi"/>
          <w:b/>
          <w:bCs/>
          <w:sz w:val="20"/>
          <w:szCs w:val="20"/>
          <w:u w:val="single"/>
        </w:rPr>
        <w:t xml:space="preserve">: </w:t>
      </w:r>
      <w:r w:rsidR="002C16EF" w:rsidRPr="00E62C5F">
        <w:rPr>
          <w:rFonts w:asciiTheme="majorHAnsi" w:hAnsiTheme="majorHAnsi"/>
          <w:b/>
          <w:bCs/>
          <w:sz w:val="20"/>
          <w:szCs w:val="20"/>
          <w:u w:val="single"/>
        </w:rPr>
        <w:t>A</w:t>
      </w:r>
      <w:r w:rsidR="4DAB19F8" w:rsidRPr="00E62C5F">
        <w:rPr>
          <w:rFonts w:asciiTheme="majorHAnsi" w:hAnsiTheme="majorHAnsi"/>
          <w:b/>
          <w:sz w:val="20"/>
          <w:szCs w:val="20"/>
          <w:u w:val="single"/>
        </w:rPr>
        <w:t>lexis Meadows</w:t>
      </w:r>
    </w:p>
    <w:p w14:paraId="21753BCB" w14:textId="3334A835" w:rsidR="4DAB19F8" w:rsidRPr="002C16EF" w:rsidRDefault="002C16EF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Looking for Freshmen representatives for student council</w:t>
      </w:r>
    </w:p>
    <w:p w14:paraId="0625D412" w14:textId="76E55BAE" w:rsidR="002C16EF" w:rsidRPr="00E62C5F" w:rsidRDefault="002C16EF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First student assembly coming in September 2021. Working with Link Crew to teach students cheers </w:t>
      </w:r>
    </w:p>
    <w:p w14:paraId="28E1C73C" w14:textId="6D3AF1EB" w:rsidR="00E62C5F" w:rsidRPr="00E62C5F" w:rsidRDefault="00E62C5F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Homecoming game October 08, 2021. Homecoming dance October 09,2021 – Semi-formal. </w:t>
      </w:r>
    </w:p>
    <w:p w14:paraId="57FB0980" w14:textId="5621C327" w:rsidR="00E62C5F" w:rsidRDefault="00E62C5F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Homecoming week of activities – more to come in process of finalizing,  </w:t>
      </w:r>
    </w:p>
    <w:p w14:paraId="36A9D7E5" w14:textId="1FD5590C" w:rsidR="39E3F273" w:rsidRDefault="39E3F273" w:rsidP="39E3F273">
      <w:pPr>
        <w:spacing w:line="276" w:lineRule="auto"/>
        <w:ind w:left="360"/>
        <w:rPr>
          <w:sz w:val="20"/>
          <w:szCs w:val="20"/>
        </w:rPr>
      </w:pPr>
    </w:p>
    <w:p w14:paraId="646FA3C4" w14:textId="77777777" w:rsidR="43AA4672" w:rsidRDefault="43AA4672" w:rsidP="05640D43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766744" w14:textId="49282DEF" w:rsidR="43AA4672" w:rsidRPr="00E62C5F" w:rsidRDefault="43AA4672" w:rsidP="05640D43">
      <w:pPr>
        <w:numPr>
          <w:ilvl w:val="0"/>
          <w:numId w:val="2"/>
        </w:numPr>
        <w:rPr>
          <w:rFonts w:asciiTheme="majorHAnsi" w:eastAsiaTheme="majorEastAsia" w:hAnsiTheme="majorHAnsi" w:cstheme="majorBidi"/>
          <w:b/>
          <w:sz w:val="20"/>
          <w:szCs w:val="20"/>
          <w:u w:val="single"/>
        </w:rPr>
      </w:pPr>
      <w:r w:rsidRPr="00E62C5F">
        <w:rPr>
          <w:rFonts w:asciiTheme="majorHAnsi" w:hAnsiTheme="majorHAnsi"/>
          <w:b/>
          <w:sz w:val="20"/>
          <w:szCs w:val="20"/>
          <w:u w:val="single"/>
        </w:rPr>
        <w:t>President’s Report</w:t>
      </w:r>
      <w:r w:rsidR="00E62C5F" w:rsidRPr="00E62C5F">
        <w:rPr>
          <w:rFonts w:asciiTheme="majorHAnsi" w:hAnsiTheme="majorHAnsi"/>
          <w:b/>
          <w:sz w:val="20"/>
          <w:szCs w:val="20"/>
          <w:u w:val="single"/>
        </w:rPr>
        <w:t xml:space="preserve">: </w:t>
      </w:r>
      <w:r w:rsidRPr="00E62C5F">
        <w:rPr>
          <w:rFonts w:asciiTheme="majorHAnsi" w:hAnsiTheme="majorHAnsi"/>
          <w:b/>
          <w:sz w:val="20"/>
          <w:szCs w:val="20"/>
          <w:u w:val="single"/>
        </w:rPr>
        <w:t>Jacqui LaWalker</w:t>
      </w:r>
    </w:p>
    <w:p w14:paraId="1BCB6F26" w14:textId="7BCBB668" w:rsidR="00E62C5F" w:rsidRDefault="00E62C5F" w:rsidP="00720857">
      <w:pPr>
        <w:pStyle w:val="ListParagraph"/>
        <w:numPr>
          <w:ilvl w:val="0"/>
          <w:numId w:val="15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0720857">
        <w:rPr>
          <w:rFonts w:asciiTheme="majorHAnsi" w:eastAsiaTheme="majorEastAsia" w:hAnsiTheme="majorHAnsi" w:cstheme="majorBidi"/>
          <w:sz w:val="20"/>
          <w:szCs w:val="20"/>
        </w:rPr>
        <w:t xml:space="preserve">Need to elect officers: discussion of roles and responsibilities. Election to be held next meeting after open up the floor for any additional nominations  </w:t>
      </w:r>
    </w:p>
    <w:p w14:paraId="3055A9BA" w14:textId="26C9D4BC" w:rsidR="00E62C5F" w:rsidRPr="00720857" w:rsidRDefault="00E62C5F" w:rsidP="00720857">
      <w:pPr>
        <w:pStyle w:val="ListParagraph"/>
        <w:numPr>
          <w:ilvl w:val="0"/>
          <w:numId w:val="15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0720857">
        <w:rPr>
          <w:rFonts w:asciiTheme="majorHAnsi" w:eastAsiaTheme="majorEastAsia" w:hAnsiTheme="majorHAnsi" w:cstheme="majorBidi"/>
          <w:sz w:val="20"/>
          <w:szCs w:val="20"/>
        </w:rPr>
        <w:t xml:space="preserve">Current nominations </w:t>
      </w:r>
    </w:p>
    <w:p w14:paraId="43634C14" w14:textId="77777777" w:rsidR="00E62C5F" w:rsidRPr="00720857" w:rsidRDefault="00E62C5F" w:rsidP="00720857">
      <w:pPr>
        <w:pStyle w:val="ListParagraph"/>
        <w:numPr>
          <w:ilvl w:val="0"/>
          <w:numId w:val="14"/>
        </w:numPr>
        <w:rPr>
          <w:rFonts w:asciiTheme="majorHAnsi" w:hAnsiTheme="majorHAnsi"/>
          <w:sz w:val="20"/>
          <w:szCs w:val="20"/>
        </w:rPr>
      </w:pPr>
      <w:r w:rsidRPr="00720857">
        <w:rPr>
          <w:rFonts w:asciiTheme="majorHAnsi" w:eastAsiaTheme="majorEastAsia" w:hAnsiTheme="majorHAnsi" w:cstheme="majorBidi"/>
          <w:sz w:val="20"/>
          <w:szCs w:val="20"/>
        </w:rPr>
        <w:t xml:space="preserve">DAC President/ chair - </w:t>
      </w:r>
      <w:r w:rsidRPr="00720857">
        <w:rPr>
          <w:rFonts w:asciiTheme="majorHAnsi" w:hAnsiTheme="majorHAnsi"/>
          <w:sz w:val="20"/>
          <w:szCs w:val="20"/>
        </w:rPr>
        <w:t>Velvet Stepanek</w:t>
      </w:r>
    </w:p>
    <w:p w14:paraId="21E93CD9" w14:textId="29930E97" w:rsidR="00E62C5F" w:rsidRPr="00720857" w:rsidRDefault="00E62C5F" w:rsidP="00720857">
      <w:pPr>
        <w:pStyle w:val="ListParagraph"/>
        <w:numPr>
          <w:ilvl w:val="0"/>
          <w:numId w:val="14"/>
        </w:numPr>
        <w:rPr>
          <w:rFonts w:asciiTheme="majorHAnsi" w:hAnsiTheme="majorHAnsi"/>
          <w:sz w:val="20"/>
          <w:szCs w:val="20"/>
        </w:rPr>
      </w:pPr>
      <w:r w:rsidRPr="00720857">
        <w:rPr>
          <w:rFonts w:asciiTheme="majorHAnsi" w:eastAsiaTheme="majorEastAsia" w:hAnsiTheme="majorHAnsi" w:cstheme="majorBidi"/>
          <w:sz w:val="20"/>
          <w:szCs w:val="20"/>
        </w:rPr>
        <w:t>PTSA President -</w:t>
      </w:r>
      <w:r w:rsidRPr="00720857">
        <w:rPr>
          <w:rFonts w:asciiTheme="majorHAnsi" w:hAnsiTheme="majorHAnsi"/>
          <w:sz w:val="20"/>
          <w:szCs w:val="20"/>
        </w:rPr>
        <w:t xml:space="preserve"> Jacqueline LaWalker </w:t>
      </w:r>
    </w:p>
    <w:p w14:paraId="09A37679" w14:textId="7D4EB722" w:rsidR="00E62C5F" w:rsidRPr="00720857" w:rsidRDefault="00E62C5F" w:rsidP="00720857">
      <w:pPr>
        <w:pStyle w:val="ListParagraph"/>
        <w:numPr>
          <w:ilvl w:val="0"/>
          <w:numId w:val="14"/>
        </w:numPr>
        <w:rPr>
          <w:rFonts w:asciiTheme="majorHAnsi" w:hAnsiTheme="majorHAnsi"/>
          <w:sz w:val="20"/>
          <w:szCs w:val="20"/>
        </w:rPr>
      </w:pPr>
      <w:r w:rsidRPr="00720857">
        <w:rPr>
          <w:rFonts w:asciiTheme="majorHAnsi" w:eastAsiaTheme="majorEastAsia" w:hAnsiTheme="majorHAnsi" w:cstheme="majorBidi"/>
          <w:sz w:val="20"/>
          <w:szCs w:val="20"/>
        </w:rPr>
        <w:t>Treasurer:</w:t>
      </w:r>
      <w:r w:rsidRPr="00720857">
        <w:rPr>
          <w:rFonts w:asciiTheme="majorHAnsi" w:hAnsiTheme="majorHAnsi"/>
          <w:sz w:val="20"/>
          <w:szCs w:val="20"/>
        </w:rPr>
        <w:t xml:space="preserve"> Nicole Pierce</w:t>
      </w:r>
    </w:p>
    <w:p w14:paraId="5B27A3AD" w14:textId="2BEE2E68" w:rsidR="00E62C5F" w:rsidRPr="00720857" w:rsidRDefault="00E62C5F" w:rsidP="00720857">
      <w:pPr>
        <w:pStyle w:val="ListParagraph"/>
        <w:numPr>
          <w:ilvl w:val="0"/>
          <w:numId w:val="14"/>
        </w:numPr>
        <w:rPr>
          <w:rFonts w:asciiTheme="majorHAnsi" w:hAnsiTheme="majorHAnsi"/>
          <w:sz w:val="20"/>
          <w:szCs w:val="20"/>
        </w:rPr>
      </w:pPr>
      <w:r w:rsidRPr="00720857">
        <w:rPr>
          <w:rFonts w:asciiTheme="majorHAnsi" w:hAnsiTheme="majorHAnsi"/>
          <w:sz w:val="20"/>
          <w:szCs w:val="20"/>
        </w:rPr>
        <w:t>Membership: Jessica Kennedy</w:t>
      </w:r>
    </w:p>
    <w:p w14:paraId="6B771B47" w14:textId="50B7E360" w:rsidR="00720857" w:rsidRPr="00720857" w:rsidRDefault="00720857" w:rsidP="00720857">
      <w:pPr>
        <w:pStyle w:val="ListParagraph"/>
        <w:numPr>
          <w:ilvl w:val="0"/>
          <w:numId w:val="14"/>
        </w:numPr>
        <w:rPr>
          <w:rFonts w:asciiTheme="majorHAnsi" w:hAnsiTheme="majorHAnsi"/>
          <w:sz w:val="20"/>
          <w:szCs w:val="20"/>
        </w:rPr>
      </w:pPr>
      <w:r w:rsidRPr="00720857">
        <w:rPr>
          <w:rFonts w:asciiTheme="majorHAnsi" w:hAnsiTheme="majorHAnsi"/>
          <w:sz w:val="20"/>
          <w:szCs w:val="20"/>
        </w:rPr>
        <w:t xml:space="preserve">Secretary: Dana Miller </w:t>
      </w:r>
    </w:p>
    <w:p w14:paraId="6F9DCF86" w14:textId="60B62CD5" w:rsidR="00E62C5F" w:rsidRDefault="00720857" w:rsidP="00720857">
      <w:pPr>
        <w:pStyle w:val="ListParagraph"/>
        <w:ind w:left="216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</w:t>
      </w:r>
      <w:r w:rsidRPr="00720857">
        <w:rPr>
          <w:rFonts w:asciiTheme="majorHAnsi" w:hAnsiTheme="majorHAnsi"/>
          <w:sz w:val="20"/>
          <w:szCs w:val="20"/>
        </w:rPr>
        <w:t xml:space="preserve">Pendro Freleson </w:t>
      </w:r>
    </w:p>
    <w:p w14:paraId="0B59B9B5" w14:textId="77777777" w:rsidR="00720857" w:rsidRPr="00720857" w:rsidRDefault="00720857" w:rsidP="00720857">
      <w:pPr>
        <w:pStyle w:val="ListParagraph"/>
        <w:numPr>
          <w:ilvl w:val="0"/>
          <w:numId w:val="15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0720857">
        <w:rPr>
          <w:rFonts w:asciiTheme="majorHAnsi" w:hAnsiTheme="majorHAnsi"/>
          <w:sz w:val="20"/>
          <w:szCs w:val="20"/>
        </w:rPr>
        <w:t>Open house August 26</w:t>
      </w:r>
      <w:r w:rsidRPr="00720857">
        <w:rPr>
          <w:rFonts w:asciiTheme="majorHAnsi" w:hAnsiTheme="majorHAnsi"/>
          <w:sz w:val="20"/>
          <w:szCs w:val="20"/>
          <w:vertAlign w:val="superscript"/>
        </w:rPr>
        <w:t>th</w:t>
      </w:r>
      <w:r w:rsidRPr="00720857">
        <w:rPr>
          <w:rFonts w:asciiTheme="majorHAnsi" w:hAnsiTheme="majorHAnsi"/>
          <w:sz w:val="20"/>
          <w:szCs w:val="20"/>
        </w:rPr>
        <w:t xml:space="preserve"> </w:t>
      </w:r>
      <w:r w:rsidRPr="00720857">
        <w:rPr>
          <w:rFonts w:asciiTheme="majorHAnsi" w:hAnsiTheme="majorHAnsi"/>
          <w:bCs/>
          <w:sz w:val="20"/>
          <w:szCs w:val="20"/>
        </w:rPr>
        <w:t>SAC/PTSA will have to a table to encourage membership</w:t>
      </w:r>
      <w:r w:rsidRPr="00720857">
        <w:rPr>
          <w:rFonts w:asciiTheme="majorHAnsi" w:hAnsiTheme="majorHAnsi"/>
          <w:sz w:val="20"/>
          <w:szCs w:val="20"/>
        </w:rPr>
        <w:t xml:space="preserve">              </w:t>
      </w:r>
    </w:p>
    <w:p w14:paraId="3D6A0279" w14:textId="182940EE" w:rsidR="43AA4672" w:rsidRDefault="43AA4672" w:rsidP="05640D43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Membership </w:t>
      </w:r>
      <w:r w:rsidR="00720857" w:rsidRPr="05640D43">
        <w:rPr>
          <w:rFonts w:asciiTheme="majorHAnsi" w:hAnsiTheme="majorHAnsi"/>
          <w:sz w:val="20"/>
          <w:szCs w:val="20"/>
        </w:rPr>
        <w:t>Report:</w:t>
      </w:r>
      <w:r w:rsidR="00720857">
        <w:rPr>
          <w:rFonts w:asciiTheme="majorHAnsi" w:hAnsiTheme="majorHAnsi"/>
          <w:sz w:val="20"/>
          <w:szCs w:val="20"/>
        </w:rPr>
        <w:t xml:space="preserve"> No report </w:t>
      </w: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</w:t>
      </w:r>
    </w:p>
    <w:p w14:paraId="08D168E5" w14:textId="27197443" w:rsidR="43AA4672" w:rsidRDefault="43AA4672" w:rsidP="05640D43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Treasurer’s Report</w:t>
      </w:r>
      <w:r w:rsidR="00720857">
        <w:rPr>
          <w:rFonts w:asciiTheme="majorHAnsi" w:hAnsiTheme="majorHAnsi"/>
          <w:sz w:val="20"/>
          <w:szCs w:val="20"/>
        </w:rPr>
        <w:t xml:space="preserve">: Tabled until next month’s meeting  </w:t>
      </w: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</w:t>
      </w:r>
    </w:p>
    <w:p w14:paraId="482799C5" w14:textId="77777777" w:rsidR="05640D43" w:rsidRDefault="05640D43" w:rsidP="05640D43">
      <w:pPr>
        <w:pStyle w:val="ListParagraph"/>
        <w:spacing w:line="276" w:lineRule="auto"/>
        <w:ind w:left="1500" w:firstLine="1440"/>
        <w:rPr>
          <w:rFonts w:asciiTheme="majorHAnsi" w:hAnsiTheme="majorHAnsi"/>
          <w:sz w:val="20"/>
          <w:szCs w:val="20"/>
        </w:rPr>
      </w:pPr>
    </w:p>
    <w:p w14:paraId="62082A48" w14:textId="0CE87CD9" w:rsidR="002E067E" w:rsidRPr="00232698" w:rsidRDefault="002E067E" w:rsidP="002E067E">
      <w:pPr>
        <w:spacing w:line="276" w:lineRule="auto"/>
        <w:rPr>
          <w:rFonts w:asciiTheme="majorHAnsi" w:hAnsiTheme="majorHAnsi"/>
          <w:sz w:val="20"/>
          <w:szCs w:val="20"/>
          <w:u w:val="single"/>
        </w:rPr>
      </w:pPr>
      <w:r w:rsidRPr="00232698">
        <w:rPr>
          <w:rFonts w:asciiTheme="majorHAnsi" w:hAnsiTheme="majorHAnsi"/>
          <w:sz w:val="20"/>
          <w:szCs w:val="20"/>
          <w:u w:val="single"/>
        </w:rPr>
        <w:t>SAC</w:t>
      </w:r>
      <w:r w:rsidR="00232698" w:rsidRPr="00232698">
        <w:rPr>
          <w:rFonts w:asciiTheme="majorHAnsi" w:hAnsiTheme="majorHAnsi"/>
          <w:sz w:val="20"/>
          <w:szCs w:val="20"/>
          <w:u w:val="single"/>
        </w:rPr>
        <w:t>: Velvet Stepanek</w:t>
      </w:r>
    </w:p>
    <w:p w14:paraId="7B83B583" w14:textId="77777777" w:rsidR="00232698" w:rsidRDefault="002E067E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DAC Report</w:t>
      </w:r>
      <w:r w:rsidR="00232698">
        <w:rPr>
          <w:rFonts w:asciiTheme="majorHAnsi" w:hAnsiTheme="majorHAnsi"/>
          <w:sz w:val="20"/>
          <w:szCs w:val="20"/>
        </w:rPr>
        <w:t>: Family partner/community partnership parent reps welcome</w:t>
      </w:r>
    </w:p>
    <w:p w14:paraId="6E4AFEB8" w14:textId="5166986F" w:rsidR="002E067E" w:rsidRPr="00B15A22" w:rsidRDefault="00232698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Sac Training dates pending </w:t>
      </w:r>
      <w:r w:rsidR="002E067E">
        <w:tab/>
      </w:r>
      <w:r w:rsidR="002E067E">
        <w:tab/>
      </w:r>
      <w:r w:rsidR="002E067E">
        <w:tab/>
      </w:r>
      <w:r w:rsidR="002E067E">
        <w:tab/>
      </w:r>
      <w:r w:rsidR="002E067E">
        <w:tab/>
      </w:r>
      <w:r w:rsidR="002E067E">
        <w:tab/>
      </w:r>
      <w:r w:rsidR="002E067E">
        <w:tab/>
      </w:r>
      <w:r w:rsidR="002E067E">
        <w:tab/>
      </w:r>
      <w:r w:rsidR="00E10730" w:rsidRPr="39E3F273">
        <w:rPr>
          <w:rFonts w:asciiTheme="majorHAnsi" w:hAnsiTheme="majorHAnsi"/>
          <w:sz w:val="20"/>
          <w:szCs w:val="20"/>
        </w:rPr>
        <w:t xml:space="preserve"> </w:t>
      </w:r>
    </w:p>
    <w:p w14:paraId="00B94CCE" w14:textId="6E20D138" w:rsidR="002E067E" w:rsidRDefault="002E067E" w:rsidP="39E3F273">
      <w:pPr>
        <w:spacing w:line="276" w:lineRule="auto"/>
        <w:ind w:left="360"/>
        <w:rPr>
          <w:sz w:val="20"/>
          <w:szCs w:val="20"/>
        </w:rPr>
      </w:pPr>
    </w:p>
    <w:p w14:paraId="5FC424F2" w14:textId="77777777" w:rsidR="002E067E" w:rsidRPr="00232698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  <w:u w:val="single"/>
        </w:rPr>
      </w:pPr>
      <w:r w:rsidRPr="00232698">
        <w:rPr>
          <w:rFonts w:asciiTheme="majorHAnsi" w:hAnsiTheme="majorHAnsi"/>
          <w:b/>
          <w:sz w:val="20"/>
          <w:szCs w:val="20"/>
          <w:u w:val="single"/>
        </w:rPr>
        <w:t xml:space="preserve">                                                                                        </w:t>
      </w:r>
    </w:p>
    <w:p w14:paraId="1151629F" w14:textId="341C9F0A" w:rsidR="6A5BB9DB" w:rsidRPr="00232698" w:rsidRDefault="6A5BB9DB" w:rsidP="05640D43">
      <w:pPr>
        <w:spacing w:line="276" w:lineRule="auto"/>
        <w:rPr>
          <w:rFonts w:asciiTheme="majorHAnsi" w:eastAsiaTheme="majorEastAsia" w:hAnsiTheme="majorHAnsi" w:cstheme="majorBidi"/>
          <w:b/>
          <w:sz w:val="20"/>
          <w:szCs w:val="20"/>
          <w:u w:val="single"/>
        </w:rPr>
      </w:pPr>
      <w:r w:rsidRPr="00232698">
        <w:rPr>
          <w:rFonts w:ascii="Century Schoolbook" w:eastAsia="Century Schoolbook" w:hAnsi="Century Schoolbook" w:cs="Century Schoolbook"/>
          <w:b/>
          <w:bCs/>
          <w:sz w:val="20"/>
          <w:szCs w:val="20"/>
          <w:u w:val="single"/>
        </w:rPr>
        <w:t>PRINCIPAL'S REPORT</w:t>
      </w:r>
      <w:r w:rsidR="00232698" w:rsidRPr="00232698">
        <w:rPr>
          <w:rFonts w:ascii="Century Schoolbook" w:eastAsia="Century Schoolbook" w:hAnsi="Century Schoolbook" w:cs="Century Schoolbook"/>
          <w:b/>
          <w:bCs/>
          <w:sz w:val="20"/>
          <w:szCs w:val="20"/>
          <w:u w:val="single"/>
        </w:rPr>
        <w:t xml:space="preserve">: </w:t>
      </w:r>
      <w:r w:rsidRPr="00232698">
        <w:rPr>
          <w:rFonts w:ascii="Century Schoolbook" w:eastAsia="Century Schoolbook" w:hAnsi="Century Schoolbook" w:cs="Century Schoolbook"/>
          <w:b/>
          <w:sz w:val="20"/>
          <w:szCs w:val="20"/>
          <w:u w:val="single"/>
        </w:rPr>
        <w:t xml:space="preserve"> Lana Flenniken</w:t>
      </w:r>
    </w:p>
    <w:p w14:paraId="1DFBCDCA" w14:textId="07AA97D3" w:rsidR="00232698" w:rsidRPr="00232698" w:rsidRDefault="6A5BB9DB" w:rsidP="00232698">
      <w:pPr>
        <w:pStyle w:val="ListParagraph"/>
        <w:numPr>
          <w:ilvl w:val="0"/>
          <w:numId w:val="7"/>
        </w:numPr>
        <w:rPr>
          <w:rFonts w:ascii="Century Schoolbook" w:eastAsia="Century Schoolbook" w:hAnsi="Century Schoolbook" w:cs="Century Schoolbook"/>
          <w:sz w:val="20"/>
          <w:szCs w:val="20"/>
        </w:rPr>
      </w:pPr>
      <w:r w:rsidRPr="00232698">
        <w:rPr>
          <w:rFonts w:ascii="Century Schoolbook" w:eastAsia="Century Schoolbook" w:hAnsi="Century Schoolbook" w:cs="Century Schoolbook"/>
          <w:sz w:val="20"/>
          <w:szCs w:val="20"/>
        </w:rPr>
        <w:t>Budget</w:t>
      </w:r>
      <w:r w:rsidR="00232698" w:rsidRPr="00232698">
        <w:rPr>
          <w:rFonts w:ascii="Century Schoolbook" w:eastAsia="Century Schoolbook" w:hAnsi="Century Schoolbook" w:cs="Century Schoolbook"/>
          <w:sz w:val="20"/>
          <w:szCs w:val="20"/>
        </w:rPr>
        <w:t xml:space="preserve">: Tabled </w:t>
      </w:r>
      <w:r w:rsidR="00232698">
        <w:rPr>
          <w:rFonts w:ascii="Century Schoolbook" w:eastAsia="Century Schoolbook" w:hAnsi="Century Schoolbook" w:cs="Century Schoolbook"/>
          <w:sz w:val="20"/>
          <w:szCs w:val="20"/>
        </w:rPr>
        <w:t xml:space="preserve">until next month’s meeting </w:t>
      </w:r>
      <w:r w:rsidR="00232698" w:rsidRPr="00232698">
        <w:rPr>
          <w:rFonts w:ascii="Century Schoolbook" w:eastAsia="Century Schoolbook" w:hAnsi="Century Schoolbook" w:cs="Century Schoolbook"/>
          <w:sz w:val="20"/>
          <w:szCs w:val="20"/>
        </w:rPr>
        <w:t xml:space="preserve">                                                                </w:t>
      </w:r>
    </w:p>
    <w:p w14:paraId="5C71BD3D" w14:textId="2AC77FE0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Check-In Debrief</w:t>
      </w:r>
      <w:r w:rsidR="00232698">
        <w:rPr>
          <w:rFonts w:ascii="Century Schoolbook" w:eastAsia="Century Schoolbook" w:hAnsi="Century Schoolbook" w:cs="Century Schoolbook"/>
          <w:sz w:val="20"/>
          <w:szCs w:val="20"/>
        </w:rPr>
        <w:t xml:space="preserve">: log-in and password issue for students resolved prior to check –in. Will have staff available for open house to help parents with logging in to power school.   </w:t>
      </w:r>
    </w:p>
    <w:p w14:paraId="04CC73AA" w14:textId="234DAC57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Enrollment Numbers</w:t>
      </w:r>
      <w:r w:rsidR="00232698">
        <w:rPr>
          <w:rFonts w:ascii="Century Schoolbook" w:eastAsia="Century Schoolbook" w:hAnsi="Century Schoolbook" w:cs="Century Schoolbook"/>
          <w:sz w:val="20"/>
          <w:szCs w:val="20"/>
        </w:rPr>
        <w:t>: 2015</w:t>
      </w:r>
    </w:p>
    <w:p w14:paraId="2BA8731E" w14:textId="12AC27E7" w:rsidR="6A5BB9DB" w:rsidRPr="0070106E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Opening of Schools</w:t>
      </w:r>
      <w:r w:rsidR="00232698">
        <w:rPr>
          <w:rFonts w:ascii="Century Schoolbook" w:eastAsia="Century Schoolbook" w:hAnsi="Century Schoolbook" w:cs="Century Schoolbook"/>
          <w:sz w:val="20"/>
          <w:szCs w:val="20"/>
        </w:rPr>
        <w:t>: Monday August 16</w:t>
      </w:r>
      <w:r w:rsidR="00232698" w:rsidRPr="00232698">
        <w:rPr>
          <w:rFonts w:ascii="Century Schoolbook" w:eastAsia="Century Schoolbook" w:hAnsi="Century Schoolbook" w:cs="Century Schoolbook"/>
          <w:sz w:val="20"/>
          <w:szCs w:val="20"/>
          <w:vertAlign w:val="superscript"/>
        </w:rPr>
        <w:t>th</w:t>
      </w:r>
      <w:r w:rsidR="00232698">
        <w:rPr>
          <w:rFonts w:ascii="Century Schoolbook" w:eastAsia="Century Schoolbook" w:hAnsi="Century Schoolbook" w:cs="Century Schoolbook"/>
          <w:sz w:val="20"/>
          <w:szCs w:val="20"/>
        </w:rPr>
        <w:t xml:space="preserve"> first day of school freshmen only. Lin</w:t>
      </w:r>
      <w:r w:rsidR="0039623D">
        <w:rPr>
          <w:rFonts w:ascii="Century Schoolbook" w:eastAsia="Century Schoolbook" w:hAnsi="Century Schoolbook" w:cs="Century Schoolbook"/>
          <w:sz w:val="20"/>
          <w:szCs w:val="20"/>
        </w:rPr>
        <w:t xml:space="preserve">k crew to help freshmen with where their classes are. </w:t>
      </w:r>
    </w:p>
    <w:p w14:paraId="71837546" w14:textId="73DFF09D" w:rsidR="0070106E" w:rsidRPr="0070106E" w:rsidRDefault="0070106E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School schedule</w:t>
      </w:r>
    </w:p>
    <w:p w14:paraId="24BDE18F" w14:textId="3BFE7C96" w:rsidR="0070106E" w:rsidRDefault="0070106E" w:rsidP="0070106E">
      <w:pPr>
        <w:pStyle w:val="ListParagraph"/>
        <w:numPr>
          <w:ilvl w:val="0"/>
          <w:numId w:val="19"/>
        </w:numPr>
        <w:spacing w:line="276" w:lineRule="auto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Monday Late start: Periods 1-3</w:t>
      </w:r>
    </w:p>
    <w:p w14:paraId="5B986A8A" w14:textId="77777777" w:rsidR="0070106E" w:rsidRDefault="0070106E" w:rsidP="0070106E">
      <w:pPr>
        <w:pStyle w:val="ListParagraph"/>
        <w:numPr>
          <w:ilvl w:val="0"/>
          <w:numId w:val="19"/>
        </w:numPr>
        <w:spacing w:line="276" w:lineRule="auto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Tuesday periods 4-7</w:t>
      </w:r>
    </w:p>
    <w:p w14:paraId="15AA56D4" w14:textId="797F5671" w:rsidR="0070106E" w:rsidRDefault="0070106E" w:rsidP="0070106E">
      <w:pPr>
        <w:pStyle w:val="ListParagraph"/>
        <w:numPr>
          <w:ilvl w:val="0"/>
          <w:numId w:val="19"/>
        </w:numPr>
        <w:spacing w:line="276" w:lineRule="auto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Wednesday periods 1-3 with CCR (schedule for the second class of the day. CCR only meets this day</w:t>
      </w:r>
    </w:p>
    <w:p w14:paraId="2CFE5C23" w14:textId="6E212685" w:rsidR="0070106E" w:rsidRDefault="0070106E" w:rsidP="0070106E">
      <w:pPr>
        <w:pStyle w:val="ListParagraph"/>
        <w:numPr>
          <w:ilvl w:val="0"/>
          <w:numId w:val="19"/>
        </w:numPr>
        <w:spacing w:line="276" w:lineRule="auto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Thursday periods 4-7</w:t>
      </w:r>
    </w:p>
    <w:p w14:paraId="08CFAD16" w14:textId="67E5A3A5" w:rsidR="0070106E" w:rsidRPr="00101F85" w:rsidRDefault="0070106E" w:rsidP="0070106E">
      <w:pPr>
        <w:pStyle w:val="ListParagraph"/>
        <w:numPr>
          <w:ilvl w:val="0"/>
          <w:numId w:val="19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Friday all 7 periods </w:t>
      </w:r>
    </w:p>
    <w:p w14:paraId="6FC3EBAC" w14:textId="77777777" w:rsidR="00101F85" w:rsidRPr="00101F85" w:rsidRDefault="00101F85" w:rsidP="00101F85">
      <w:p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</w:p>
    <w:p w14:paraId="35B5ED88" w14:textId="25471A2B" w:rsidR="6A5BB9DB" w:rsidRPr="0039623D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lastRenderedPageBreak/>
        <w:t>Staff Update</w:t>
      </w:r>
    </w:p>
    <w:p w14:paraId="33C3AD34" w14:textId="20DC8341" w:rsidR="0039623D" w:rsidRPr="0039623D" w:rsidRDefault="0039623D" w:rsidP="0039623D">
      <w:pPr>
        <w:pStyle w:val="ListParagraph"/>
        <w:numPr>
          <w:ilvl w:val="0"/>
          <w:numId w:val="1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39623D">
        <w:rPr>
          <w:rFonts w:asciiTheme="minorHAnsi" w:eastAsiaTheme="minorEastAsia" w:hAnsiTheme="minorHAnsi" w:cstheme="minorBidi"/>
          <w:sz w:val="20"/>
          <w:szCs w:val="20"/>
        </w:rPr>
        <w:t>10 new hires</w:t>
      </w:r>
    </w:p>
    <w:p w14:paraId="46A41BA5" w14:textId="6E47BE2B" w:rsidR="0039623D" w:rsidRPr="0039623D" w:rsidRDefault="0039623D" w:rsidP="0039623D">
      <w:pPr>
        <w:pStyle w:val="ListParagraph"/>
        <w:numPr>
          <w:ilvl w:val="0"/>
          <w:numId w:val="1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39623D">
        <w:rPr>
          <w:rFonts w:asciiTheme="minorHAnsi" w:eastAsiaTheme="minorEastAsia" w:hAnsiTheme="minorHAnsi" w:cstheme="minorBidi"/>
          <w:sz w:val="20"/>
          <w:szCs w:val="20"/>
        </w:rPr>
        <w:t xml:space="preserve">Assistant Dean: Matt Wilson </w:t>
      </w:r>
    </w:p>
    <w:p w14:paraId="55B2EFDE" w14:textId="5B519C1C" w:rsidR="0039623D" w:rsidRPr="0039623D" w:rsidRDefault="0039623D" w:rsidP="0039623D">
      <w:pPr>
        <w:pStyle w:val="ListParagraph"/>
        <w:numPr>
          <w:ilvl w:val="0"/>
          <w:numId w:val="1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39623D">
        <w:rPr>
          <w:rFonts w:asciiTheme="minorHAnsi" w:eastAsiaTheme="minorEastAsia" w:hAnsiTheme="minorHAnsi" w:cstheme="minorBidi"/>
          <w:sz w:val="20"/>
          <w:szCs w:val="20"/>
        </w:rPr>
        <w:t>Assistant Principle: Dr. Murphy- background special education</w:t>
      </w:r>
    </w:p>
    <w:p w14:paraId="134F33AB" w14:textId="043E8F33" w:rsidR="0039623D" w:rsidRDefault="0039623D" w:rsidP="0039623D">
      <w:pPr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                                               Elaine Cherney – specialty restorative practice  </w:t>
      </w:r>
    </w:p>
    <w:p w14:paraId="7E38A818" w14:textId="17E3FFE4" w:rsidR="0039623D" w:rsidRPr="0039623D" w:rsidRDefault="0039623D" w:rsidP="0039623D">
      <w:pPr>
        <w:pStyle w:val="ListParagraph"/>
        <w:numPr>
          <w:ilvl w:val="0"/>
          <w:numId w:val="18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39623D">
        <w:rPr>
          <w:rFonts w:asciiTheme="minorHAnsi" w:eastAsiaTheme="minorEastAsia" w:hAnsiTheme="minorHAnsi" w:cstheme="minorBidi"/>
          <w:sz w:val="20"/>
          <w:szCs w:val="20"/>
        </w:rPr>
        <w:t>2 vacancies for German teachers</w:t>
      </w:r>
    </w:p>
    <w:p w14:paraId="30CC05C2" w14:textId="199B537A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CCR Class </w:t>
      </w:r>
      <w:r w:rsidR="0039623D">
        <w:rPr>
          <w:rFonts w:ascii="Century Schoolbook" w:eastAsia="Century Schoolbook" w:hAnsi="Century Schoolbook" w:cs="Century Schoolbook"/>
          <w:sz w:val="20"/>
          <w:szCs w:val="20"/>
        </w:rPr>
        <w:t xml:space="preserve">– Assistant Principals to address this topic at next meeting </w:t>
      </w:r>
    </w:p>
    <w:p w14:paraId="2D16DEDA" w14:textId="37698895" w:rsidR="6A5BB9DB" w:rsidRDefault="6A5BB9DB" w:rsidP="05640D43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Are we still planning on having parent reps from each </w:t>
      </w:r>
      <w:r w:rsidR="0039623D" w:rsidRPr="05640D43">
        <w:rPr>
          <w:rFonts w:ascii="Century Schoolbook" w:eastAsia="Century Schoolbook" w:hAnsi="Century Schoolbook" w:cs="Century Schoolbook"/>
          <w:sz w:val="20"/>
          <w:szCs w:val="20"/>
        </w:rPr>
        <w:t>class?</w:t>
      </w:r>
      <w:r w:rsidR="0039623D">
        <w:rPr>
          <w:rFonts w:ascii="Century Schoolbook" w:eastAsia="Century Schoolbook" w:hAnsi="Century Schoolbook" w:cs="Century Schoolbook"/>
          <w:sz w:val="20"/>
          <w:szCs w:val="20"/>
        </w:rPr>
        <w:t xml:space="preserve"> Principal Flanagan to get more inform and get back with the group </w:t>
      </w:r>
    </w:p>
    <w:p w14:paraId="4A355B82" w14:textId="66A98D59" w:rsidR="6A5BB9DB" w:rsidRPr="0039623D" w:rsidRDefault="6A5BB9DB" w:rsidP="05640D43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What is going to be happening in this class this year?</w:t>
      </w:r>
    </w:p>
    <w:p w14:paraId="11A08BA4" w14:textId="4588064F" w:rsidR="0039623D" w:rsidRDefault="0039623D" w:rsidP="0039623D">
      <w:pPr>
        <w:pStyle w:val="ListParagraph"/>
        <w:spacing w:line="276" w:lineRule="auto"/>
        <w:ind w:left="1440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Freshman – focus on organizational skills</w:t>
      </w:r>
    </w:p>
    <w:p w14:paraId="0E66DACC" w14:textId="565CCFA2" w:rsidR="0039623D" w:rsidRDefault="0039623D" w:rsidP="0039623D">
      <w:pPr>
        <w:pStyle w:val="ListParagraph"/>
        <w:spacing w:line="276" w:lineRule="auto"/>
        <w:ind w:left="1440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Sophomore; social mental wellness</w:t>
      </w:r>
    </w:p>
    <w:p w14:paraId="41964E4C" w14:textId="1F3E2DB6" w:rsidR="0039623D" w:rsidRDefault="0039623D" w:rsidP="0039623D">
      <w:pPr>
        <w:pStyle w:val="ListParagraph"/>
        <w:spacing w:line="276" w:lineRule="auto"/>
        <w:ind w:left="144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JR/Seniors: </w:t>
      </w:r>
      <w:r w:rsidR="0070106E">
        <w:rPr>
          <w:color w:val="202124"/>
          <w:shd w:val="clear" w:color="auto" w:fill="FFFFFF"/>
        </w:rPr>
        <w:t> </w:t>
      </w:r>
      <w:r w:rsidR="0070106E" w:rsidRPr="0070106E">
        <w:rPr>
          <w:rFonts w:asciiTheme="minorHAnsi" w:hAnsiTheme="minorHAnsi"/>
          <w:color w:val="202124"/>
          <w:sz w:val="20"/>
          <w:szCs w:val="20"/>
          <w:shd w:val="clear" w:color="auto" w:fill="FFFFFF"/>
        </w:rPr>
        <w:t>Naviance</w:t>
      </w:r>
      <w:r w:rsidR="0070106E">
        <w:rPr>
          <w:rFonts w:asciiTheme="minorHAnsi" w:hAnsiTheme="minorHAnsi"/>
          <w:color w:val="202124"/>
          <w:sz w:val="20"/>
          <w:szCs w:val="20"/>
          <w:shd w:val="clear" w:color="auto" w:fill="FFFFFF"/>
        </w:rPr>
        <w:t xml:space="preserve">; </w:t>
      </w:r>
      <w:r w:rsidR="0070106E">
        <w:rPr>
          <w:color w:val="202124"/>
          <w:shd w:val="clear" w:color="auto" w:fill="FFFFFF"/>
        </w:rPr>
        <w:t>SAT</w:t>
      </w:r>
      <w:r w:rsidR="0070106E">
        <w:rPr>
          <w:rFonts w:ascii="Century Schoolbook" w:eastAsia="Century Schoolbook" w:hAnsi="Century Schoolbook" w:cs="Century Schoolbook"/>
          <w:sz w:val="20"/>
          <w:szCs w:val="20"/>
        </w:rPr>
        <w:t xml:space="preserve"> skills </w:t>
      </w:r>
    </w:p>
    <w:p w14:paraId="13712903" w14:textId="15C49547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One Plan Update – What are the goals for this year?</w:t>
      </w:r>
      <w:r w:rsidR="00690790">
        <w:rPr>
          <w:rFonts w:ascii="Century Schoolbook" w:eastAsia="Century Schoolbook" w:hAnsi="Century Schoolbook" w:cs="Century Schoolbook"/>
          <w:sz w:val="20"/>
          <w:szCs w:val="20"/>
        </w:rPr>
        <w:t xml:space="preserve"> </w:t>
      </w:r>
      <w:r w:rsidR="00690790" w:rsidRPr="00690790">
        <w:rPr>
          <w:rFonts w:ascii="Century Schoolbook" w:eastAsia="Century Schoolbook" w:hAnsi="Century Schoolbook" w:cs="Century Schoolbook"/>
          <w:sz w:val="20"/>
          <w:szCs w:val="20"/>
        </w:rPr>
        <w:t>Handout reviewed</w:t>
      </w:r>
    </w:p>
    <w:p w14:paraId="32F36083" w14:textId="70509BCA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PowerSchool Update -plans for training students and parents to use</w:t>
      </w:r>
    </w:p>
    <w:p w14:paraId="34DA0ADD" w14:textId="7E2D2226" w:rsidR="6A5BB9DB" w:rsidRDefault="0070106E" w:rsidP="05640D43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Staff available at open house to assist parents with log in </w:t>
      </w:r>
    </w:p>
    <w:p w14:paraId="245B1B95" w14:textId="47411D40" w:rsidR="6A5BB9DB" w:rsidRPr="00101F85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Social Emotional Learning – updates for plans this school year.</w:t>
      </w:r>
      <w:r w:rsidR="00101F85">
        <w:rPr>
          <w:rFonts w:ascii="Century Schoolbook" w:eastAsia="Century Schoolbook" w:hAnsi="Century Schoolbook" w:cs="Century Schoolbook"/>
          <w:sz w:val="20"/>
          <w:szCs w:val="20"/>
        </w:rPr>
        <w:t xml:space="preserve"> </w:t>
      </w:r>
    </w:p>
    <w:p w14:paraId="414E4D48" w14:textId="3A209EFD" w:rsidR="00101F85" w:rsidRPr="00101F85" w:rsidRDefault="00101F85" w:rsidP="00101F85">
      <w:p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SAC/PTSA meets the 2</w:t>
      </w:r>
      <w:r w:rsidRPr="00101F85">
        <w:rPr>
          <w:rFonts w:asciiTheme="minorHAnsi" w:eastAsiaTheme="minorEastAsia" w:hAnsiTheme="minorHAnsi" w:cstheme="minorBidi"/>
          <w:sz w:val="20"/>
          <w:szCs w:val="20"/>
          <w:vertAlign w:val="superscript"/>
        </w:rPr>
        <w:t>nd</w:t>
      </w:r>
      <w:r>
        <w:rPr>
          <w:rFonts w:asciiTheme="minorHAnsi" w:eastAsiaTheme="minorEastAsia" w:hAnsiTheme="minorHAnsi" w:cstheme="minorBidi"/>
          <w:sz w:val="20"/>
          <w:szCs w:val="20"/>
        </w:rPr>
        <w:t xml:space="preserve"> Monday of the   month. This meeting conflicts with many of the district meeting. Meeting will next month will be change to the 3</w:t>
      </w:r>
      <w:r w:rsidRPr="00101F85">
        <w:rPr>
          <w:rFonts w:asciiTheme="minorHAnsi" w:eastAsiaTheme="minorEastAsia" w:hAnsiTheme="minorHAnsi" w:cstheme="minorBidi"/>
          <w:sz w:val="20"/>
          <w:szCs w:val="20"/>
          <w:vertAlign w:val="superscript"/>
        </w:rPr>
        <w:t>rd</w:t>
      </w:r>
      <w:r>
        <w:rPr>
          <w:rFonts w:asciiTheme="minorHAnsi" w:eastAsiaTheme="minorEastAsia" w:hAnsiTheme="minorHAnsi" w:cstheme="minorBidi"/>
          <w:sz w:val="20"/>
          <w:szCs w:val="20"/>
        </w:rPr>
        <w:t xml:space="preserve"> Monday. </w:t>
      </w:r>
    </w:p>
    <w:p w14:paraId="3B9E0D74" w14:textId="72E19BFA" w:rsidR="05640D43" w:rsidRDefault="05640D43" w:rsidP="05640D43">
      <w:pPr>
        <w:spacing w:line="276" w:lineRule="auto"/>
        <w:rPr>
          <w:sz w:val="20"/>
          <w:szCs w:val="20"/>
        </w:rPr>
      </w:pPr>
    </w:p>
    <w:p w14:paraId="35464E51" w14:textId="402577F0" w:rsidR="002E067E" w:rsidRDefault="002E067E" w:rsidP="05640D43">
      <w:pPr>
        <w:spacing w:line="276" w:lineRule="auto"/>
        <w:ind w:left="360"/>
        <w:rPr>
          <w:sz w:val="20"/>
          <w:szCs w:val="20"/>
        </w:rPr>
      </w:pP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126571" w14:textId="62DE6842" w:rsidR="002E067E" w:rsidRPr="001E69B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 xml:space="preserve">Adjourn Meeting, next meeting </w:t>
      </w:r>
      <w:r w:rsidR="001F570D" w:rsidRPr="39E3F273">
        <w:rPr>
          <w:rFonts w:asciiTheme="majorHAnsi" w:hAnsiTheme="majorHAnsi"/>
          <w:sz w:val="20"/>
          <w:szCs w:val="20"/>
        </w:rPr>
        <w:t>9</w:t>
      </w:r>
      <w:r w:rsidR="00101F85">
        <w:rPr>
          <w:rFonts w:asciiTheme="majorHAnsi" w:hAnsiTheme="majorHAnsi"/>
          <w:sz w:val="20"/>
          <w:szCs w:val="20"/>
        </w:rPr>
        <w:t>/20/2021</w:t>
      </w:r>
    </w:p>
    <w:p w14:paraId="20CA5EFE" w14:textId="77777777" w:rsidR="00411553" w:rsidRDefault="00C36B0E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panose1 w:val="00000000000000000000"/>
    <w:charset w:val="00"/>
    <w:family w:val="roman"/>
    <w:notTrueType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8486173"/>
    <w:multiLevelType w:val="hybridMultilevel"/>
    <w:tmpl w:val="9336F4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875DEC"/>
    <w:multiLevelType w:val="hybridMultilevel"/>
    <w:tmpl w:val="C6A4FA34"/>
    <w:lvl w:ilvl="0" w:tplc="04090009">
      <w:start w:val="1"/>
      <w:numFmt w:val="bullet"/>
      <w:lvlText w:val=""/>
      <w:lvlJc w:val="left"/>
      <w:pPr>
        <w:ind w:left="36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</w:abstractNum>
  <w:abstractNum w:abstractNumId="9" w15:restartNumberingAfterBreak="0">
    <w:nsid w:val="248A74B5"/>
    <w:multiLevelType w:val="hybridMultilevel"/>
    <w:tmpl w:val="33E43546"/>
    <w:lvl w:ilvl="0" w:tplc="04090009">
      <w:start w:val="1"/>
      <w:numFmt w:val="bullet"/>
      <w:lvlText w:val="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AB6FDA"/>
    <w:multiLevelType w:val="hybridMultilevel"/>
    <w:tmpl w:val="AE28B3A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4DD35046"/>
    <w:multiLevelType w:val="hybridMultilevel"/>
    <w:tmpl w:val="92AAFB1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C074C1"/>
    <w:multiLevelType w:val="hybridMultilevel"/>
    <w:tmpl w:val="E450979E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072A40"/>
    <w:multiLevelType w:val="hybridMultilevel"/>
    <w:tmpl w:val="2FC03E64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B136578"/>
    <w:multiLevelType w:val="hybridMultilevel"/>
    <w:tmpl w:val="1310A1A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2"/>
  </w:num>
  <w:num w:numId="11">
    <w:abstractNumId w:val="10"/>
  </w:num>
  <w:num w:numId="12">
    <w:abstractNumId w:val="7"/>
  </w:num>
  <w:num w:numId="13">
    <w:abstractNumId w:val="18"/>
  </w:num>
  <w:num w:numId="14">
    <w:abstractNumId w:val="13"/>
  </w:num>
  <w:num w:numId="15">
    <w:abstractNumId w:val="9"/>
  </w:num>
  <w:num w:numId="16">
    <w:abstractNumId w:val="8"/>
  </w:num>
  <w:num w:numId="17">
    <w:abstractNumId w:val="11"/>
  </w:num>
  <w:num w:numId="18">
    <w:abstractNumId w:val="1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67E"/>
    <w:rsid w:val="00101F85"/>
    <w:rsid w:val="0017341C"/>
    <w:rsid w:val="001F570D"/>
    <w:rsid w:val="00232698"/>
    <w:rsid w:val="002C16EF"/>
    <w:rsid w:val="002E067E"/>
    <w:rsid w:val="002F08F9"/>
    <w:rsid w:val="0039623D"/>
    <w:rsid w:val="004F313D"/>
    <w:rsid w:val="00690790"/>
    <w:rsid w:val="0070106E"/>
    <w:rsid w:val="00720857"/>
    <w:rsid w:val="00737BB1"/>
    <w:rsid w:val="008C6087"/>
    <w:rsid w:val="00C36B0E"/>
    <w:rsid w:val="00D35A2B"/>
    <w:rsid w:val="00D87C1B"/>
    <w:rsid w:val="00E10730"/>
    <w:rsid w:val="00E62C5F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2020-08-10T20:59:00Z</cp:lastPrinted>
  <dcterms:created xsi:type="dcterms:W3CDTF">2021-11-12T20:39:00Z</dcterms:created>
  <dcterms:modified xsi:type="dcterms:W3CDTF">2021-11-12T20:39:00Z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