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7C495C3B" w:rsidR="002E067E" w:rsidRPr="00B15A22" w:rsidRDefault="002920D3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September 20</w:t>
      </w:r>
      <w:r w:rsidR="002E067E" w:rsidRPr="39E3F273">
        <w:rPr>
          <w:rFonts w:asciiTheme="majorHAnsi" w:hAnsiTheme="majorHAnsi"/>
        </w:rPr>
        <w:t>, 202</w:t>
      </w:r>
      <w:r w:rsidR="13745CD5" w:rsidRPr="39E3F273">
        <w:rPr>
          <w:rFonts w:asciiTheme="majorHAnsi" w:hAnsiTheme="majorHAnsi"/>
        </w:rPr>
        <w:t>1</w:t>
      </w:r>
      <w:r w:rsidR="002E067E" w:rsidRPr="39E3F273">
        <w:rPr>
          <w:rFonts w:asciiTheme="majorHAnsi" w:hAnsiTheme="majorHAnsi"/>
        </w:rPr>
        <w:t xml:space="preserve"> 6:00 p.m. </w:t>
      </w:r>
      <w:r w:rsidR="00587530">
        <w:rPr>
          <w:rFonts w:asciiTheme="majorHAnsi" w:hAnsiTheme="majorHAnsi"/>
        </w:rPr>
        <w:br/>
        <w:t xml:space="preserve">Staff Lounge OR </w:t>
      </w:r>
      <w:hyperlink r:id="rId8" w:history="1">
        <w:r w:rsidR="00587530" w:rsidRPr="00587530">
          <w:rPr>
            <w:rStyle w:val="Hyperlink"/>
            <w:rFonts w:asciiTheme="majorHAnsi" w:hAnsiTheme="majorHAnsi"/>
          </w:rPr>
          <w:t>Webex</w:t>
        </w:r>
      </w:hyperlink>
      <w:r w:rsidR="00587530">
        <w:rPr>
          <w:rFonts w:asciiTheme="majorHAnsi" w:hAnsiTheme="majorHAnsi"/>
        </w:rPr>
        <w:t xml:space="preserve"> </w:t>
      </w:r>
      <w:bookmarkStart w:id="0" w:name="_GoBack"/>
      <w:bookmarkEnd w:id="0"/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8C93F95" w14:textId="00B5BAEE" w:rsidR="002E067E" w:rsidRPr="006914EC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</w:p>
    <w:p w14:paraId="0B991D8F" w14:textId="331129EE" w:rsidR="002E067E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Approve Minutes from</w:t>
      </w:r>
      <w:r w:rsidR="002920D3">
        <w:rPr>
          <w:rFonts w:asciiTheme="majorHAnsi" w:hAnsiTheme="majorHAnsi"/>
          <w:sz w:val="20"/>
          <w:szCs w:val="20"/>
        </w:rPr>
        <w:t xml:space="preserve"> September</w:t>
      </w:r>
      <w:r w:rsidR="5883A5DA" w:rsidRPr="05640D43">
        <w:rPr>
          <w:rFonts w:asciiTheme="majorHAnsi" w:hAnsiTheme="majorHAnsi"/>
          <w:sz w:val="20"/>
          <w:szCs w:val="20"/>
        </w:rPr>
        <w:t xml:space="preserve"> </w:t>
      </w:r>
      <w:r w:rsidRPr="05640D43">
        <w:rPr>
          <w:rFonts w:asciiTheme="majorHAnsi" w:hAnsiTheme="majorHAnsi"/>
          <w:sz w:val="20"/>
          <w:szCs w:val="20"/>
        </w:rPr>
        <w:t xml:space="preserve">Meeting                                                  </w:t>
      </w:r>
    </w:p>
    <w:p w14:paraId="0C0FB60B" w14:textId="3C7910DE" w:rsidR="002E067E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0B88F995" w14:textId="3788E1B5" w:rsidR="002920D3" w:rsidRDefault="002920D3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Meeting Time discussion -3</w:t>
      </w:r>
      <w:r w:rsidRPr="002920D3">
        <w:rPr>
          <w:rFonts w:asciiTheme="majorHAnsi" w:hAnsiTheme="majorHAnsi"/>
          <w:sz w:val="20"/>
          <w:szCs w:val="20"/>
          <w:vertAlign w:val="superscript"/>
        </w:rPr>
        <w:t>rd</w:t>
      </w:r>
      <w:r>
        <w:rPr>
          <w:rFonts w:asciiTheme="majorHAnsi" w:hAnsiTheme="majorHAnsi"/>
          <w:sz w:val="20"/>
          <w:szCs w:val="20"/>
        </w:rPr>
        <w:t xml:space="preserve"> Monday from Dec-March</w:t>
      </w:r>
    </w:p>
    <w:p w14:paraId="60731083" w14:textId="7559B757" w:rsidR="002920D3" w:rsidRDefault="002920D3" w:rsidP="002920D3">
      <w:pPr>
        <w:numPr>
          <w:ilvl w:val="0"/>
          <w:numId w:val="3"/>
        </w:numPr>
        <w:tabs>
          <w:tab w:val="num" w:pos="360"/>
        </w:tabs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Need to figure out alternative for these months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6BE8F282" w14:textId="64A9290A" w:rsidR="00E10730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4DAB19F8" w:rsidRPr="39E3F273">
        <w:rPr>
          <w:rFonts w:asciiTheme="majorHAnsi" w:hAnsiTheme="majorHAnsi"/>
          <w:sz w:val="20"/>
          <w:szCs w:val="20"/>
        </w:rPr>
        <w:t>Alexis Meadows</w:t>
      </w:r>
    </w:p>
    <w:p w14:paraId="21753BCB" w14:textId="51882A10" w:rsidR="4DAB19F8" w:rsidRDefault="002920D3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Homecoming Update</w:t>
      </w:r>
    </w:p>
    <w:p w14:paraId="36A9D7E5" w14:textId="1FD5590C" w:rsidR="39E3F273" w:rsidRDefault="39E3F273" w:rsidP="39E3F273">
      <w:pPr>
        <w:spacing w:line="276" w:lineRule="auto"/>
        <w:ind w:left="360"/>
        <w:rPr>
          <w:sz w:val="20"/>
          <w:szCs w:val="20"/>
        </w:rPr>
      </w:pPr>
    </w:p>
    <w:p w14:paraId="646FA3C4" w14:textId="77777777" w:rsidR="43AA4672" w:rsidRDefault="43AA4672" w:rsidP="05640D43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766744" w14:textId="164A9A71" w:rsidR="43AA4672" w:rsidRPr="002920D3" w:rsidRDefault="43AA4672" w:rsidP="05640D43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Theme="majorHAnsi" w:hAnsiTheme="majorHAnsi"/>
          <w:sz w:val="20"/>
          <w:szCs w:val="20"/>
        </w:rPr>
        <w:t xml:space="preserve">             Jacqui LaWalker</w:t>
      </w:r>
    </w:p>
    <w:p w14:paraId="4713AD67" w14:textId="115D16AC" w:rsidR="002920D3" w:rsidRDefault="002920D3" w:rsidP="05640D43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New Officers Election</w:t>
      </w:r>
    </w:p>
    <w:p w14:paraId="3D6A0279" w14:textId="1287A5BE" w:rsidR="43AA4672" w:rsidRDefault="43AA4672" w:rsidP="05640D43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Membership Report                                                                      Lolly Vanteylingen</w:t>
      </w:r>
    </w:p>
    <w:p w14:paraId="482799C5" w14:textId="6ABB0FCE" w:rsidR="05640D43" w:rsidRPr="002920D3" w:rsidRDefault="43AA4672" w:rsidP="002920D3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2920D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</w:p>
    <w:p w14:paraId="73254DA6" w14:textId="041CC9D8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62082A48" w14:textId="77777777" w:rsidR="002E067E" w:rsidRPr="00B15A22" w:rsidRDefault="002E067E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E4AFEB8" w14:textId="256332E7" w:rsidR="002E067E" w:rsidRPr="00B15A22" w:rsidRDefault="002E067E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DAC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5620C30" w:rsidRPr="39E3F273">
        <w:rPr>
          <w:rFonts w:asciiTheme="majorHAnsi" w:hAnsiTheme="majorHAnsi"/>
          <w:sz w:val="20"/>
          <w:szCs w:val="20"/>
        </w:rPr>
        <w:t xml:space="preserve">Velvet </w:t>
      </w:r>
      <w:r>
        <w:tab/>
      </w:r>
      <w:r w:rsidR="00E10730" w:rsidRPr="39E3F273">
        <w:rPr>
          <w:rFonts w:asciiTheme="majorHAnsi" w:hAnsiTheme="majorHAnsi"/>
          <w:sz w:val="20"/>
          <w:szCs w:val="20"/>
        </w:rPr>
        <w:t xml:space="preserve"> </w:t>
      </w:r>
    </w:p>
    <w:p w14:paraId="1D53BC26" w14:textId="77777777" w:rsidR="00BC5FB2" w:rsidRDefault="00BC5FB2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Training-Thurs., September 23</w:t>
      </w:r>
      <w:r w:rsidR="002E067E" w:rsidRPr="39E3F273">
        <w:rPr>
          <w:rFonts w:asciiTheme="majorHAnsi" w:hAnsiTheme="majorHAnsi"/>
          <w:sz w:val="20"/>
          <w:szCs w:val="20"/>
        </w:rPr>
        <w:t xml:space="preserve">      </w:t>
      </w:r>
    </w:p>
    <w:p w14:paraId="4E1ACEA1" w14:textId="68220BD2" w:rsidR="002E067E" w:rsidRDefault="00BC5FB2" w:rsidP="00BC5FB2">
      <w:pPr>
        <w:pStyle w:val="ListParagraph"/>
        <w:numPr>
          <w:ilvl w:val="0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Food for in-person and child care provided if requested</w:t>
      </w:r>
    </w:p>
    <w:p w14:paraId="7D2C6428" w14:textId="17D23AA0" w:rsidR="00BC5FB2" w:rsidRDefault="00BC5FB2" w:rsidP="00BC5FB2">
      <w:pPr>
        <w:pStyle w:val="ListParagraph"/>
        <w:numPr>
          <w:ilvl w:val="0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Can also attend via Webex</w:t>
      </w:r>
    </w:p>
    <w:p w14:paraId="771FD840" w14:textId="28CF8A0E" w:rsidR="00BC5FB2" w:rsidRDefault="00BC5FB2" w:rsidP="00BC5FB2">
      <w:pPr>
        <w:pStyle w:val="ListParagraph"/>
        <w:numPr>
          <w:ilvl w:val="0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Agenda</w:t>
      </w:r>
    </w:p>
    <w:p w14:paraId="3CEFF6A8" w14:textId="7D525EB0" w:rsidR="00BC5FB2" w:rsidRDefault="00BC5FB2" w:rsidP="00BC5FB2">
      <w:pPr>
        <w:pStyle w:val="ListParagraph"/>
        <w:numPr>
          <w:ilvl w:val="1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PowerSchool Update</w:t>
      </w:r>
    </w:p>
    <w:p w14:paraId="5C0785B0" w14:textId="11B2ACB2" w:rsidR="00BC5FB2" w:rsidRDefault="00BC5FB2" w:rsidP="00BC5FB2">
      <w:pPr>
        <w:pStyle w:val="ListParagraph"/>
        <w:numPr>
          <w:ilvl w:val="1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One Plan and the School Improvement Plan-How to progress monitor</w:t>
      </w:r>
    </w:p>
    <w:p w14:paraId="3692F7C3" w14:textId="6F01B636" w:rsidR="00BC5FB2" w:rsidRDefault="00BC5FB2" w:rsidP="00BC5FB2">
      <w:pPr>
        <w:pStyle w:val="ListParagraph"/>
        <w:numPr>
          <w:ilvl w:val="1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Family School Community Partnership Collaborative</w:t>
      </w:r>
    </w:p>
    <w:p w14:paraId="5AE06EA6" w14:textId="1AA947F5" w:rsidR="00BC5FB2" w:rsidRPr="00BC5FB2" w:rsidRDefault="00BC5FB2" w:rsidP="00BC5FB2">
      <w:pPr>
        <w:pStyle w:val="ListParagraph"/>
        <w:numPr>
          <w:ilvl w:val="1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Breakout SAC conversations</w:t>
      </w:r>
    </w:p>
    <w:p w14:paraId="00B94CCE" w14:textId="6E20D138" w:rsidR="002E067E" w:rsidRDefault="002E067E" w:rsidP="39E3F273">
      <w:pPr>
        <w:spacing w:line="276" w:lineRule="auto"/>
        <w:ind w:left="360"/>
        <w:rPr>
          <w:sz w:val="20"/>
          <w:szCs w:val="20"/>
        </w:rPr>
      </w:pP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1151629F" w14:textId="2C85D1CE" w:rsidR="6A5BB9DB" w:rsidRDefault="6A5BB9DB" w:rsidP="05640D43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07E2C621" w14:textId="3158CF05" w:rsidR="00587530" w:rsidRPr="00587530" w:rsidRDefault="00587530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Introductions of New APs</w:t>
      </w:r>
    </w:p>
    <w:p w14:paraId="079816FB" w14:textId="25E972B8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Budget</w:t>
      </w:r>
    </w:p>
    <w:p w14:paraId="5C71BD3D" w14:textId="4E1BA979" w:rsidR="6A5BB9DB" w:rsidRDefault="00BC5FB2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One Plan Action Steps Update</w:t>
      </w:r>
    </w:p>
    <w:p w14:paraId="04CC73AA" w14:textId="0EE64DEC" w:rsidR="6A5BB9DB" w:rsidRDefault="00BC5FB2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Staff Updates/Open Positions</w:t>
      </w:r>
    </w:p>
    <w:p w14:paraId="2BA8731E" w14:textId="2BA9B025" w:rsidR="6A5BB9DB" w:rsidRPr="00BC5FB2" w:rsidRDefault="00BC5FB2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Testing Updates/Senior Testing</w:t>
      </w:r>
    </w:p>
    <w:p w14:paraId="27D73836" w14:textId="44629CC8" w:rsidR="00BC5FB2" w:rsidRDefault="00BC5FB2" w:rsidP="00BC5FB2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ASVAB (Armed Services Vocational Aptitude Battery)- September 28, 29, 30 morning hours</w:t>
      </w:r>
    </w:p>
    <w:p w14:paraId="35B5ED88" w14:textId="31A10A8C" w:rsidR="6A5BB9DB" w:rsidRPr="00BC5FB2" w:rsidRDefault="00BC5FB2" w:rsidP="00BC5FB2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District Benchmark Tests/Dates</w:t>
      </w:r>
    </w:p>
    <w:p w14:paraId="32F36083" w14:textId="4D13CB26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PowerSchool Update </w:t>
      </w:r>
      <w:r w:rsidR="00BC5FB2">
        <w:rPr>
          <w:rFonts w:ascii="Century Schoolbook" w:eastAsia="Century Schoolbook" w:hAnsi="Century Schoolbook" w:cs="Century Schoolbook"/>
          <w:sz w:val="20"/>
          <w:szCs w:val="20"/>
        </w:rPr>
        <w:t>– Are parents using it? How are teachers doing?</w:t>
      </w:r>
    </w:p>
    <w:p w14:paraId="245B1B95" w14:textId="5D8A9E96" w:rsidR="6A5BB9DB" w:rsidRDefault="00BC5FB2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COVID Update-Are plans in place if/when we need to go to remote learning?</w:t>
      </w:r>
    </w:p>
    <w:p w14:paraId="3B9E0D74" w14:textId="72E19BFA" w:rsidR="05640D43" w:rsidRDefault="05640D43" w:rsidP="05640D43">
      <w:pPr>
        <w:spacing w:line="276" w:lineRule="auto"/>
        <w:rPr>
          <w:sz w:val="20"/>
          <w:szCs w:val="20"/>
        </w:rPr>
      </w:pPr>
    </w:p>
    <w:p w14:paraId="35464E51" w14:textId="402577F0" w:rsidR="002E067E" w:rsidRDefault="002E067E" w:rsidP="05640D43">
      <w:pPr>
        <w:spacing w:line="276" w:lineRule="auto"/>
        <w:ind w:left="360"/>
        <w:rPr>
          <w:sz w:val="20"/>
          <w:szCs w:val="20"/>
        </w:rPr>
      </w:pP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126571" w14:textId="60DA556D" w:rsidR="002E067E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 xml:space="preserve">Adjourn Meeting, next meeting </w:t>
      </w:r>
      <w:r w:rsidR="00BC5FB2">
        <w:rPr>
          <w:rFonts w:asciiTheme="majorHAnsi" w:hAnsiTheme="majorHAnsi"/>
          <w:sz w:val="20"/>
          <w:szCs w:val="20"/>
        </w:rPr>
        <w:t>?</w:t>
      </w:r>
    </w:p>
    <w:p w14:paraId="20CA5EFE" w14:textId="77777777" w:rsidR="00411553" w:rsidRDefault="00587530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panose1 w:val="00000000000000000000"/>
    <w:charset w:val="00"/>
    <w:family w:val="roman"/>
    <w:notTrueType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8486173"/>
    <w:multiLevelType w:val="hybridMultilevel"/>
    <w:tmpl w:val="60CA95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9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17341C"/>
    <w:rsid w:val="001F570D"/>
    <w:rsid w:val="002920D3"/>
    <w:rsid w:val="002E067E"/>
    <w:rsid w:val="002F08F9"/>
    <w:rsid w:val="004F313D"/>
    <w:rsid w:val="00587530"/>
    <w:rsid w:val="00737BB1"/>
    <w:rsid w:val="00BC5FB2"/>
    <w:rsid w:val="00D35A2B"/>
    <w:rsid w:val="00D43EFC"/>
    <w:rsid w:val="00D87C1B"/>
    <w:rsid w:val="00E10730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d11.webex.com/cssd11/j.php?MTID=m6937e5a319559d35a36b7f1d0a09ec8c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4</cp:revision>
  <cp:lastPrinted>2021-09-20T18:22:00Z</cp:lastPrinted>
  <dcterms:created xsi:type="dcterms:W3CDTF">2021-08-09T22:24:00Z</dcterms:created>
  <dcterms:modified xsi:type="dcterms:W3CDTF">2021-09-20T18:41:00Z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