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289684FF" w:rsidR="002E067E" w:rsidRPr="00B15A22" w:rsidRDefault="00655A7E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October 18, </w:t>
      </w:r>
      <w:r w:rsidR="002E067E" w:rsidRPr="39E3F273">
        <w:rPr>
          <w:rFonts w:asciiTheme="majorHAnsi" w:hAnsiTheme="majorHAnsi"/>
        </w:rPr>
        <w:t>202</w:t>
      </w:r>
      <w:r w:rsidR="13745CD5" w:rsidRPr="39E3F273">
        <w:rPr>
          <w:rFonts w:asciiTheme="majorHAnsi" w:hAnsiTheme="majorHAnsi"/>
        </w:rPr>
        <w:t>1</w:t>
      </w:r>
      <w:r w:rsidR="002E067E" w:rsidRPr="39E3F273">
        <w:rPr>
          <w:rFonts w:asciiTheme="majorHAnsi" w:hAnsiTheme="majorHAnsi"/>
        </w:rPr>
        <w:t xml:space="preserve"> 6:00 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587530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00B5BAEE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0A4332C8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2920D3">
        <w:rPr>
          <w:rFonts w:asciiTheme="majorHAnsi" w:hAnsiTheme="majorHAnsi"/>
          <w:sz w:val="20"/>
          <w:szCs w:val="20"/>
        </w:rPr>
        <w:t xml:space="preserve"> September</w:t>
      </w:r>
      <w:r w:rsidR="00655A7E">
        <w:rPr>
          <w:rFonts w:asciiTheme="majorHAnsi" w:hAnsiTheme="majorHAnsi"/>
          <w:sz w:val="20"/>
          <w:szCs w:val="20"/>
        </w:rPr>
        <w:t xml:space="preserve">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0C0FB60B" w14:textId="53D04281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7794312B" w14:textId="533A6CF0" w:rsidR="00E30597" w:rsidRPr="00756598" w:rsidRDefault="00E30597" w:rsidP="00756598">
      <w:pPr>
        <w:pStyle w:val="ListParagraph"/>
        <w:numPr>
          <w:ilvl w:val="0"/>
          <w:numId w:val="15"/>
        </w:numPr>
        <w:rPr>
          <w:rFonts w:asciiTheme="majorHAnsi" w:hAnsiTheme="majorHAnsi"/>
          <w:sz w:val="20"/>
          <w:szCs w:val="20"/>
        </w:rPr>
      </w:pPr>
      <w:r w:rsidRPr="00756598">
        <w:rPr>
          <w:rFonts w:asciiTheme="majorHAnsi" w:hAnsiTheme="majorHAnsi"/>
          <w:sz w:val="20"/>
          <w:szCs w:val="20"/>
        </w:rPr>
        <w:t xml:space="preserve">Homecoming </w:t>
      </w:r>
    </w:p>
    <w:p w14:paraId="60731083" w14:textId="3E1E7044" w:rsidR="002920D3" w:rsidRPr="00655A7E" w:rsidRDefault="002920D3" w:rsidP="00655A7E">
      <w:pPr>
        <w:ind w:left="720"/>
        <w:rPr>
          <w:rFonts w:asciiTheme="majorHAnsi" w:hAnsiTheme="majorHAnsi"/>
          <w:sz w:val="20"/>
          <w:szCs w:val="20"/>
        </w:rPr>
      </w:pP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6BE8F282" w14:textId="64A9290A" w:rsidR="00E10730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</w:p>
    <w:p w14:paraId="21753BCB" w14:textId="01FE8192" w:rsidR="4DAB19F8" w:rsidRPr="00AB1A1D" w:rsidRDefault="002920D3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H</w:t>
      </w:r>
      <w:r w:rsidR="00655A7E">
        <w:rPr>
          <w:rFonts w:asciiTheme="majorHAnsi" w:hAnsiTheme="majorHAnsi"/>
          <w:sz w:val="20"/>
          <w:szCs w:val="20"/>
        </w:rPr>
        <w:t>arvest of Love Updates</w:t>
      </w:r>
    </w:p>
    <w:p w14:paraId="480EE43C" w14:textId="2AD1DE84" w:rsidR="00AB1A1D" w:rsidRDefault="00AB1A1D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Bring a Turkey to School – PTA help?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62082A48" w14:textId="77777777" w:rsidR="002E067E" w:rsidRPr="00B15A22" w:rsidRDefault="002E067E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E4AFEB8" w14:textId="7B20C905" w:rsidR="002E067E" w:rsidRDefault="002E067E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DAC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35620C30" w:rsidRPr="39E3F273">
        <w:rPr>
          <w:rFonts w:asciiTheme="majorHAnsi" w:hAnsiTheme="majorHAnsi"/>
          <w:sz w:val="20"/>
          <w:szCs w:val="20"/>
        </w:rPr>
        <w:t xml:space="preserve">Velvet </w:t>
      </w:r>
      <w:r>
        <w:tab/>
      </w:r>
      <w:r w:rsidR="00E10730" w:rsidRPr="39E3F273">
        <w:rPr>
          <w:rFonts w:asciiTheme="majorHAnsi" w:hAnsiTheme="majorHAnsi"/>
          <w:sz w:val="20"/>
          <w:szCs w:val="20"/>
        </w:rPr>
        <w:t xml:space="preserve"> </w:t>
      </w:r>
    </w:p>
    <w:p w14:paraId="33CCAE9E" w14:textId="7632C719" w:rsidR="005704BD" w:rsidRPr="005704BD" w:rsidRDefault="005704BD" w:rsidP="005704BD">
      <w:pPr>
        <w:pStyle w:val="ListParagraph"/>
        <w:numPr>
          <w:ilvl w:val="0"/>
          <w:numId w:val="13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School Board Candidate Forum at DAC meeting</w:t>
      </w:r>
    </w:p>
    <w:p w14:paraId="1D53BC26" w14:textId="04DD6E14" w:rsidR="00BC5FB2" w:rsidRDefault="00BC5FB2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SAC Training-Thurs</w:t>
      </w:r>
      <w:r w:rsidR="007C5F16">
        <w:rPr>
          <w:rFonts w:asciiTheme="majorHAnsi" w:hAnsiTheme="majorHAnsi"/>
          <w:sz w:val="20"/>
          <w:szCs w:val="20"/>
        </w:rPr>
        <w:t>day, November 4th</w:t>
      </w:r>
      <w:r w:rsidR="002E067E" w:rsidRPr="39E3F273">
        <w:rPr>
          <w:rFonts w:asciiTheme="majorHAnsi" w:hAnsiTheme="majorHAnsi"/>
          <w:sz w:val="20"/>
          <w:szCs w:val="20"/>
        </w:rPr>
        <w:t xml:space="preserve">      </w:t>
      </w:r>
    </w:p>
    <w:p w14:paraId="4E1ACEA1" w14:textId="68220BD2" w:rsidR="002E067E" w:rsidRDefault="00BC5FB2" w:rsidP="00BC5FB2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Food for in-person and child care provided if requested</w:t>
      </w:r>
    </w:p>
    <w:p w14:paraId="7D2C6428" w14:textId="17D23AA0" w:rsidR="00BC5FB2" w:rsidRDefault="00BC5FB2" w:rsidP="00BC5FB2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Can also attend via Webex</w:t>
      </w:r>
    </w:p>
    <w:p w14:paraId="771FD840" w14:textId="28CF8A0E" w:rsidR="00BC5FB2" w:rsidRDefault="00BC5FB2" w:rsidP="00BC5FB2">
      <w:pPr>
        <w:pStyle w:val="ListParagraph"/>
        <w:numPr>
          <w:ilvl w:val="0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Agenda</w:t>
      </w:r>
    </w:p>
    <w:p w14:paraId="3CEFF6A8" w14:textId="27E83091" w:rsidR="00BC5FB2" w:rsidRDefault="004E1A04" w:rsidP="00BC5FB2">
      <w:pPr>
        <w:pStyle w:val="ListParagraph"/>
        <w:numPr>
          <w:ilvl w:val="1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Spotlight on Parent Tech night at Keller Elementary.  </w:t>
      </w:r>
      <w:r w:rsidR="00CD1208">
        <w:rPr>
          <w:rFonts w:asciiTheme="majorHAnsi" w:hAnsiTheme="majorHAnsi"/>
          <w:sz w:val="20"/>
          <w:szCs w:val="20"/>
        </w:rPr>
        <w:t>Questions answered for parents on PowerSchool and Schoology.</w:t>
      </w:r>
    </w:p>
    <w:p w14:paraId="5AE06EA6" w14:textId="5E7538DA" w:rsidR="00BC5FB2" w:rsidRDefault="007754D8" w:rsidP="004E1A04">
      <w:pPr>
        <w:pStyle w:val="ListParagraph"/>
        <w:numPr>
          <w:ilvl w:val="1"/>
          <w:numId w:val="12"/>
        </w:numPr>
        <w:spacing w:line="276" w:lineRule="auto"/>
        <w:rPr>
          <w:rFonts w:asciiTheme="majorHAnsi" w:hAnsiTheme="majorHAnsi"/>
          <w:sz w:val="20"/>
          <w:szCs w:val="20"/>
        </w:rPr>
      </w:pPr>
      <w:proofErr w:type="spellStart"/>
      <w:r>
        <w:rPr>
          <w:rFonts w:asciiTheme="majorHAnsi" w:hAnsiTheme="majorHAnsi"/>
          <w:sz w:val="20"/>
          <w:szCs w:val="20"/>
        </w:rPr>
        <w:t>Diversus</w:t>
      </w:r>
      <w:proofErr w:type="spellEnd"/>
      <w:r>
        <w:rPr>
          <w:rFonts w:asciiTheme="majorHAnsi" w:hAnsiTheme="majorHAnsi"/>
          <w:sz w:val="20"/>
          <w:szCs w:val="20"/>
        </w:rPr>
        <w:t xml:space="preserve"> </w:t>
      </w:r>
      <w:r w:rsidR="00473CC0">
        <w:rPr>
          <w:rFonts w:asciiTheme="majorHAnsi" w:hAnsiTheme="majorHAnsi"/>
          <w:sz w:val="20"/>
          <w:szCs w:val="20"/>
        </w:rPr>
        <w:t>presentation on how</w:t>
      </w:r>
      <w:r>
        <w:rPr>
          <w:rFonts w:asciiTheme="majorHAnsi" w:hAnsiTheme="majorHAnsi"/>
          <w:sz w:val="20"/>
          <w:szCs w:val="20"/>
        </w:rPr>
        <w:t xml:space="preserve"> parents can talk with students about mental health</w:t>
      </w:r>
    </w:p>
    <w:p w14:paraId="5212E7F9" w14:textId="25DEA41E" w:rsidR="00097716" w:rsidRPr="00097716" w:rsidRDefault="00985011" w:rsidP="00097716">
      <w:pPr>
        <w:pStyle w:val="ListParagraph"/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Family Involvement Toolkit</w:t>
      </w:r>
    </w:p>
    <w:p w14:paraId="6E4BB504" w14:textId="77777777" w:rsidR="00473CC0" w:rsidRPr="00473CC0" w:rsidRDefault="00473CC0" w:rsidP="00473CC0">
      <w:pPr>
        <w:spacing w:line="276" w:lineRule="auto"/>
        <w:rPr>
          <w:rFonts w:asciiTheme="majorHAnsi" w:hAnsiTheme="majorHAnsi"/>
          <w:sz w:val="20"/>
          <w:szCs w:val="20"/>
        </w:rPr>
      </w:pPr>
    </w:p>
    <w:p w14:paraId="00B94CCE" w14:textId="6E20D138" w:rsidR="002E067E" w:rsidRDefault="002E067E" w:rsidP="39E3F273">
      <w:pPr>
        <w:spacing w:line="276" w:lineRule="auto"/>
        <w:ind w:left="360"/>
        <w:rPr>
          <w:sz w:val="20"/>
          <w:szCs w:val="20"/>
        </w:rPr>
      </w:pP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07E2C621" w14:textId="6B6FFE41" w:rsidR="00587530" w:rsidRPr="002C5289" w:rsidRDefault="6A5BB9DB" w:rsidP="002C5289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5A7BE8EF" w14:textId="19C996E8" w:rsidR="004260A6" w:rsidRPr="00E30597" w:rsidRDefault="004260A6" w:rsidP="00E30597">
      <w:p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</w:p>
    <w:p w14:paraId="701BA47D" w14:textId="0812B03B" w:rsidR="00756598" w:rsidRPr="00756598" w:rsidRDefault="00756598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Conferences Update</w:t>
      </w:r>
    </w:p>
    <w:p w14:paraId="079816FB" w14:textId="66D40DA0" w:rsidR="6A5BB9DB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32F36083" w14:textId="4FC64413" w:rsidR="6A5BB9DB" w:rsidRPr="005D02EC" w:rsidRDefault="00BC5FB2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4260A6">
        <w:rPr>
          <w:rFonts w:ascii="Century Schoolbook" w:eastAsia="Century Schoolbook" w:hAnsi="Century Schoolbook" w:cs="Century Schoolbook"/>
          <w:sz w:val="20"/>
          <w:szCs w:val="20"/>
        </w:rPr>
        <w:t>One Plan Action Steps Upd</w:t>
      </w:r>
      <w:r w:rsidR="004260A6">
        <w:rPr>
          <w:rFonts w:ascii="Century Schoolbook" w:eastAsia="Century Schoolbook" w:hAnsi="Century Schoolbook" w:cs="Century Schoolbook"/>
          <w:sz w:val="20"/>
          <w:szCs w:val="20"/>
        </w:rPr>
        <w:t>ates</w:t>
      </w:r>
    </w:p>
    <w:p w14:paraId="042E6AF2" w14:textId="54136635" w:rsidR="005D02EC" w:rsidRPr="008411BC" w:rsidRDefault="005D02EC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Present Benchmark Test Data</w:t>
      </w:r>
    </w:p>
    <w:p w14:paraId="47C99D57" w14:textId="00F9E851" w:rsidR="008411BC" w:rsidRPr="004260A6" w:rsidRDefault="00831AA6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Math Help</w:t>
      </w:r>
      <w:r w:rsidR="00985011"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  <w:r w:rsidR="007C7971">
        <w:rPr>
          <w:rFonts w:ascii="Century Schoolbook" w:eastAsia="Century Schoolbook" w:hAnsi="Century Schoolbook" w:cs="Century Schoolbook"/>
          <w:sz w:val="20"/>
          <w:szCs w:val="20"/>
        </w:rPr>
        <w:t>–</w:t>
      </w:r>
      <w:r w:rsidR="00985011"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  <w:r w:rsidR="007C7971">
        <w:rPr>
          <w:rFonts w:ascii="Century Schoolbook" w:eastAsia="Century Schoolbook" w:hAnsi="Century Schoolbook" w:cs="Century Schoolbook"/>
          <w:sz w:val="20"/>
          <w:szCs w:val="20"/>
        </w:rPr>
        <w:t>What help is available to students?</w:t>
      </w:r>
    </w:p>
    <w:p w14:paraId="465DCE63" w14:textId="6597715B" w:rsidR="008411BC" w:rsidRPr="008411BC" w:rsidRDefault="00BC5FB2" w:rsidP="008411BC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="Century Schoolbook" w:eastAsia="Century Schoolbook" w:hAnsi="Century Schoolbook" w:cs="Century Schoolbook"/>
          <w:sz w:val="20"/>
          <w:szCs w:val="20"/>
        </w:rPr>
        <w:t>COVID U</w:t>
      </w:r>
      <w:r w:rsidR="008411BC">
        <w:rPr>
          <w:rFonts w:ascii="Century Schoolbook" w:eastAsia="Century Schoolbook" w:hAnsi="Century Schoolbook" w:cs="Century Schoolbook"/>
          <w:sz w:val="20"/>
          <w:szCs w:val="20"/>
        </w:rPr>
        <w:t>pdates</w:t>
      </w:r>
      <w:r>
        <w:rPr>
          <w:rFonts w:ascii="Century Schoolbook" w:eastAsia="Century Schoolbook" w:hAnsi="Century Schoolbook" w:cs="Century Schoolbook"/>
          <w:sz w:val="20"/>
          <w:szCs w:val="20"/>
        </w:rPr>
        <w:t xml:space="preserve"> 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2B160317" w14:textId="77777777" w:rsidR="00AB1A1D" w:rsidRDefault="00AB1A1D" w:rsidP="00517A79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84F3A4F" w14:textId="03783944" w:rsidR="00AB1A1D" w:rsidRPr="003D4A5E" w:rsidRDefault="00AB1A1D" w:rsidP="003D4A5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 xml:space="preserve">             Jacqui LaWalker</w:t>
      </w:r>
    </w:p>
    <w:p w14:paraId="027CB8A7" w14:textId="04D6670B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        </w:t>
      </w:r>
      <w:r w:rsidR="003D4A5E">
        <w:rPr>
          <w:rFonts w:asciiTheme="majorHAnsi" w:hAnsiTheme="majorHAnsi"/>
          <w:sz w:val="20"/>
          <w:szCs w:val="20"/>
        </w:rPr>
        <w:t>Dana Miller</w:t>
      </w:r>
    </w:p>
    <w:p w14:paraId="05C48AE1" w14:textId="1B11C1E9" w:rsidR="00AB1A1D" w:rsidRDefault="00AB1A1D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 w:rsidR="003D4A5E">
        <w:rPr>
          <w:rFonts w:asciiTheme="majorHAnsi" w:hAnsiTheme="majorHAnsi"/>
          <w:sz w:val="20"/>
          <w:szCs w:val="20"/>
        </w:rPr>
        <w:t>Nicole Pierce</w:t>
      </w:r>
    </w:p>
    <w:p w14:paraId="6ACEC872" w14:textId="415ABAE9" w:rsidR="003D4A5E" w:rsidRPr="002920D3" w:rsidRDefault="003D4A5E" w:rsidP="00AB1A1D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Reflections</w:t>
      </w:r>
      <w:r w:rsidR="006215F3">
        <w:rPr>
          <w:rFonts w:asciiTheme="majorHAnsi" w:hAnsiTheme="majorHAnsi"/>
          <w:sz w:val="20"/>
          <w:szCs w:val="20"/>
        </w:rPr>
        <w:t xml:space="preserve"> </w:t>
      </w:r>
    </w:p>
    <w:p w14:paraId="1047BC78" w14:textId="77777777" w:rsidR="00AB1A1D" w:rsidRDefault="00AB1A1D" w:rsidP="05640D43">
      <w:pPr>
        <w:spacing w:line="276" w:lineRule="auto"/>
        <w:rPr>
          <w:sz w:val="20"/>
          <w:szCs w:val="20"/>
        </w:rPr>
      </w:pPr>
    </w:p>
    <w:p w14:paraId="35464E51" w14:textId="402577F0" w:rsidR="002E067E" w:rsidRDefault="002E067E" w:rsidP="05640D43">
      <w:pPr>
        <w:spacing w:line="276" w:lineRule="auto"/>
        <w:ind w:left="360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14126571" w14:textId="743C0149" w:rsidR="002E067E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November </w:t>
      </w:r>
      <w:r w:rsidR="007C5F16">
        <w:rPr>
          <w:rFonts w:asciiTheme="majorHAnsi" w:hAnsiTheme="majorHAnsi"/>
          <w:sz w:val="20"/>
          <w:szCs w:val="20"/>
        </w:rPr>
        <w:t>15, 2021</w:t>
      </w:r>
    </w:p>
    <w:p w14:paraId="20CA5EFE" w14:textId="77777777" w:rsidR="00411553" w:rsidRDefault="007A6F94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0"/>
  </w:num>
  <w:num w:numId="11">
    <w:abstractNumId w:val="8"/>
  </w:num>
  <w:num w:numId="12">
    <w:abstractNumId w:val="7"/>
  </w:num>
  <w:num w:numId="13">
    <w:abstractNumId w:val="13"/>
  </w:num>
  <w:num w:numId="14">
    <w:abstractNumId w:val="11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97716"/>
    <w:rsid w:val="0017341C"/>
    <w:rsid w:val="00177B25"/>
    <w:rsid w:val="001F570D"/>
    <w:rsid w:val="002920D3"/>
    <w:rsid w:val="002C5289"/>
    <w:rsid w:val="002E067E"/>
    <w:rsid w:val="002F08F9"/>
    <w:rsid w:val="003731BF"/>
    <w:rsid w:val="003D4A5E"/>
    <w:rsid w:val="004260A6"/>
    <w:rsid w:val="00473CC0"/>
    <w:rsid w:val="004E1A04"/>
    <w:rsid w:val="004F313D"/>
    <w:rsid w:val="005704BD"/>
    <w:rsid w:val="00587530"/>
    <w:rsid w:val="005D02EC"/>
    <w:rsid w:val="005D6411"/>
    <w:rsid w:val="006215F3"/>
    <w:rsid w:val="00655A7E"/>
    <w:rsid w:val="00737BB1"/>
    <w:rsid w:val="00756598"/>
    <w:rsid w:val="007754D8"/>
    <w:rsid w:val="007A6F94"/>
    <w:rsid w:val="007C5F16"/>
    <w:rsid w:val="007C7971"/>
    <w:rsid w:val="00831AA6"/>
    <w:rsid w:val="008411BC"/>
    <w:rsid w:val="00985011"/>
    <w:rsid w:val="00AB1A1D"/>
    <w:rsid w:val="00BC5FB2"/>
    <w:rsid w:val="00CD1208"/>
    <w:rsid w:val="00D35A2B"/>
    <w:rsid w:val="00D43EFC"/>
    <w:rsid w:val="00D87C1B"/>
    <w:rsid w:val="00E10730"/>
    <w:rsid w:val="00E30597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F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F9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6937e5a319559d35a36b7f1d0a09ec8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2021-10-18T20:30:00Z</cp:lastPrinted>
  <dcterms:created xsi:type="dcterms:W3CDTF">2021-10-18T20:40:00Z</dcterms:created>
  <dcterms:modified xsi:type="dcterms:W3CDTF">2021-10-18T20:40:00Z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