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2A897EC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 xml:space="preserve">SAC/PTSA </w:t>
      </w:r>
      <w:r w:rsidR="00662FDC">
        <w:rPr>
          <w:rFonts w:asciiTheme="majorHAnsi" w:hAnsiTheme="majorHAnsi"/>
          <w:b/>
          <w:bCs/>
        </w:rPr>
        <w:t xml:space="preserve">Minutes </w:t>
      </w:r>
    </w:p>
    <w:p w14:paraId="2FDC16D6" w14:textId="77D170C8" w:rsidR="002E067E" w:rsidRPr="00B15A22" w:rsidRDefault="00655A7E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October 18, </w:t>
      </w:r>
      <w:r w:rsidR="002E067E" w:rsidRPr="39E3F273">
        <w:rPr>
          <w:rFonts w:asciiTheme="majorHAnsi" w:hAnsiTheme="majorHAnsi"/>
        </w:rPr>
        <w:t>202</w:t>
      </w:r>
      <w:r w:rsidR="13745CD5" w:rsidRPr="39E3F273">
        <w:rPr>
          <w:rFonts w:asciiTheme="majorHAnsi" w:hAnsiTheme="majorHAnsi"/>
        </w:rPr>
        <w:t>1</w:t>
      </w:r>
      <w:r w:rsidR="002E067E" w:rsidRPr="39E3F273">
        <w:rPr>
          <w:rFonts w:asciiTheme="majorHAnsi" w:hAnsiTheme="majorHAnsi"/>
        </w:rPr>
        <w:t xml:space="preserve"> 6:00 p.m. </w:t>
      </w:r>
      <w:r w:rsidR="00587530">
        <w:rPr>
          <w:rFonts w:asciiTheme="majorHAnsi" w:hAnsiTheme="majorHAnsi"/>
        </w:rPr>
        <w:br/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32934341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</w:t>
      </w:r>
    </w:p>
    <w:p w14:paraId="0B991D8F" w14:textId="17DA73A5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2920D3">
        <w:rPr>
          <w:rFonts w:asciiTheme="majorHAnsi" w:hAnsiTheme="majorHAnsi"/>
          <w:sz w:val="20"/>
          <w:szCs w:val="20"/>
        </w:rPr>
        <w:t xml:space="preserve"> September</w:t>
      </w:r>
      <w:r w:rsidR="00655A7E">
        <w:rPr>
          <w:rFonts w:asciiTheme="majorHAnsi" w:hAnsiTheme="majorHAnsi"/>
          <w:sz w:val="20"/>
          <w:szCs w:val="20"/>
        </w:rPr>
        <w:t xml:space="preserve"> </w:t>
      </w:r>
      <w:r w:rsidRPr="05640D43">
        <w:rPr>
          <w:rFonts w:asciiTheme="majorHAnsi" w:hAnsiTheme="majorHAnsi"/>
          <w:sz w:val="20"/>
          <w:szCs w:val="20"/>
        </w:rPr>
        <w:t xml:space="preserve">Meeting   </w:t>
      </w:r>
      <w:r w:rsidR="003C1659">
        <w:rPr>
          <w:rFonts w:asciiTheme="majorHAnsi" w:hAnsiTheme="majorHAnsi"/>
          <w:sz w:val="20"/>
          <w:szCs w:val="20"/>
        </w:rPr>
        <w:t xml:space="preserve">- tabled to next meeting </w:t>
      </w: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</w:t>
      </w:r>
    </w:p>
    <w:p w14:paraId="0C0FB60B" w14:textId="53D04281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7794312B" w14:textId="56DA9F10" w:rsidR="00E30597" w:rsidRDefault="00E30597" w:rsidP="00756598">
      <w:pPr>
        <w:pStyle w:val="ListParagraph"/>
        <w:numPr>
          <w:ilvl w:val="0"/>
          <w:numId w:val="15"/>
        </w:numPr>
        <w:rPr>
          <w:rFonts w:asciiTheme="majorHAnsi" w:hAnsiTheme="majorHAnsi"/>
          <w:sz w:val="20"/>
          <w:szCs w:val="20"/>
        </w:rPr>
      </w:pPr>
      <w:r w:rsidRPr="00756598">
        <w:rPr>
          <w:rFonts w:asciiTheme="majorHAnsi" w:hAnsiTheme="majorHAnsi"/>
          <w:sz w:val="20"/>
          <w:szCs w:val="20"/>
        </w:rPr>
        <w:t xml:space="preserve">Homecoming </w:t>
      </w:r>
      <w:r w:rsidR="003C1659">
        <w:rPr>
          <w:rFonts w:asciiTheme="majorHAnsi" w:hAnsiTheme="majorHAnsi"/>
          <w:sz w:val="20"/>
          <w:szCs w:val="20"/>
        </w:rPr>
        <w:t xml:space="preserve">– Spirit week went well. P.J day and western wear had a lot of participates. Homecoming dance 1400 kids bought tickets. </w:t>
      </w:r>
    </w:p>
    <w:p w14:paraId="1C150859" w14:textId="43D3FF70" w:rsidR="003C1659" w:rsidRDefault="003C1659" w:rsidP="00756598">
      <w:pPr>
        <w:pStyle w:val="ListParagraph"/>
        <w:numPr>
          <w:ilvl w:val="0"/>
          <w:numId w:val="1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Doherty honor by the community for their donation to care and share. Doherty is ranked 9</w:t>
      </w:r>
      <w:r w:rsidRPr="003C1659">
        <w:rPr>
          <w:rFonts w:asciiTheme="majorHAnsi" w:hAnsiTheme="majorHAnsi"/>
          <w:sz w:val="20"/>
          <w:szCs w:val="20"/>
          <w:vertAlign w:val="superscript"/>
        </w:rPr>
        <w:t>th</w:t>
      </w:r>
      <w:r>
        <w:rPr>
          <w:rFonts w:asciiTheme="majorHAnsi" w:hAnsiTheme="majorHAnsi"/>
          <w:sz w:val="20"/>
          <w:szCs w:val="20"/>
        </w:rPr>
        <w:t xml:space="preserve"> in the city for donations to Care and Share</w:t>
      </w:r>
    </w:p>
    <w:p w14:paraId="36FB333F" w14:textId="32FB571E" w:rsidR="003C1659" w:rsidRDefault="003C1659" w:rsidP="00756598">
      <w:pPr>
        <w:pStyle w:val="ListParagraph"/>
        <w:numPr>
          <w:ilvl w:val="0"/>
          <w:numId w:val="1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Band placed 9</w:t>
      </w:r>
      <w:r w:rsidRPr="003C1659">
        <w:rPr>
          <w:rFonts w:asciiTheme="majorHAnsi" w:hAnsiTheme="majorHAnsi"/>
          <w:sz w:val="20"/>
          <w:szCs w:val="20"/>
          <w:vertAlign w:val="superscript"/>
        </w:rPr>
        <w:t>th</w:t>
      </w:r>
      <w:r>
        <w:rPr>
          <w:rFonts w:asciiTheme="majorHAnsi" w:hAnsiTheme="majorHAnsi"/>
          <w:sz w:val="20"/>
          <w:szCs w:val="20"/>
        </w:rPr>
        <w:t xml:space="preserve"> in state finals </w:t>
      </w:r>
    </w:p>
    <w:p w14:paraId="6F49F1F0" w14:textId="7F0E5105" w:rsidR="003C1659" w:rsidRDefault="003C1659" w:rsidP="00756598">
      <w:pPr>
        <w:pStyle w:val="ListParagraph"/>
        <w:numPr>
          <w:ilvl w:val="0"/>
          <w:numId w:val="1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Avid donated to the community liaison $2300</w:t>
      </w:r>
    </w:p>
    <w:p w14:paraId="63472155" w14:textId="65724BDE" w:rsidR="003C1659" w:rsidRPr="00756598" w:rsidRDefault="003C1659" w:rsidP="00756598">
      <w:pPr>
        <w:pStyle w:val="ListParagraph"/>
        <w:numPr>
          <w:ilvl w:val="0"/>
          <w:numId w:val="1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Spartan spot light weekly newsletter – celebrating kids of Doherty high school</w:t>
      </w:r>
    </w:p>
    <w:p w14:paraId="60731083" w14:textId="3E1E7044" w:rsidR="002920D3" w:rsidRPr="00655A7E" w:rsidRDefault="002920D3" w:rsidP="00655A7E">
      <w:pPr>
        <w:ind w:left="720"/>
        <w:rPr>
          <w:rFonts w:asciiTheme="majorHAnsi" w:hAnsiTheme="majorHAnsi"/>
          <w:sz w:val="20"/>
          <w:szCs w:val="20"/>
        </w:rPr>
      </w:pP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4FA917A8" w:rsidR="00E10730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 w:rsidR="005214C3">
        <w:rPr>
          <w:rFonts w:asciiTheme="majorHAnsi" w:hAnsiTheme="majorHAnsi"/>
          <w:b/>
          <w:bCs/>
          <w:sz w:val="20"/>
          <w:szCs w:val="20"/>
        </w:rPr>
        <w:t xml:space="preserve">: </w:t>
      </w:r>
      <w:r w:rsidR="4DAB19F8" w:rsidRPr="005214C3">
        <w:rPr>
          <w:rFonts w:asciiTheme="majorHAnsi" w:hAnsiTheme="majorHAnsi"/>
          <w:b/>
          <w:sz w:val="20"/>
          <w:szCs w:val="20"/>
        </w:rPr>
        <w:t>Alexis Meadows</w:t>
      </w:r>
    </w:p>
    <w:p w14:paraId="34B1EDC0" w14:textId="37B3ABC3" w:rsidR="0027074F" w:rsidRPr="0027074F" w:rsidRDefault="005214C3" w:rsidP="006C297A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05214C3">
        <w:rPr>
          <w:rFonts w:asciiTheme="majorHAnsi" w:hAnsiTheme="majorHAnsi"/>
          <w:b/>
          <w:sz w:val="20"/>
          <w:szCs w:val="20"/>
        </w:rPr>
        <w:t>Homecoming</w:t>
      </w:r>
      <w:r>
        <w:rPr>
          <w:rFonts w:asciiTheme="majorHAnsi" w:hAnsiTheme="majorHAnsi"/>
          <w:sz w:val="20"/>
          <w:szCs w:val="20"/>
        </w:rPr>
        <w:t xml:space="preserve">: </w:t>
      </w:r>
      <w:r w:rsidR="0027074F" w:rsidRPr="0027074F">
        <w:rPr>
          <w:rFonts w:asciiTheme="majorHAnsi" w:hAnsiTheme="majorHAnsi"/>
          <w:sz w:val="20"/>
          <w:szCs w:val="20"/>
        </w:rPr>
        <w:t xml:space="preserve">Great participation with the homecoming dance. Proceeds = $3500 </w:t>
      </w:r>
    </w:p>
    <w:p w14:paraId="21753BCB" w14:textId="7AAC07BE" w:rsidR="4DAB19F8" w:rsidRPr="005214C3" w:rsidRDefault="002920D3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b/>
          <w:sz w:val="20"/>
          <w:szCs w:val="20"/>
        </w:rPr>
      </w:pPr>
      <w:r w:rsidRPr="005214C3">
        <w:rPr>
          <w:rFonts w:asciiTheme="majorHAnsi" w:hAnsiTheme="majorHAnsi"/>
          <w:b/>
          <w:sz w:val="20"/>
          <w:szCs w:val="20"/>
        </w:rPr>
        <w:t>H</w:t>
      </w:r>
      <w:r w:rsidR="00655A7E" w:rsidRPr="005214C3">
        <w:rPr>
          <w:rFonts w:asciiTheme="majorHAnsi" w:hAnsiTheme="majorHAnsi"/>
          <w:b/>
          <w:sz w:val="20"/>
          <w:szCs w:val="20"/>
        </w:rPr>
        <w:t>arvest of Love Updates</w:t>
      </w:r>
    </w:p>
    <w:p w14:paraId="2B44AC9B" w14:textId="77777777" w:rsidR="0027074F" w:rsidRDefault="0027074F" w:rsidP="00DC29C9">
      <w:pPr>
        <w:pStyle w:val="ListParagraph"/>
        <w:numPr>
          <w:ilvl w:val="0"/>
          <w:numId w:val="17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November 08- 27. 2021 – Harvest of love donation dates each day has a specific item for donation. Information poster will be hung in the school</w:t>
      </w:r>
    </w:p>
    <w:p w14:paraId="7150AC15" w14:textId="3097E868" w:rsidR="0027074F" w:rsidRDefault="0027074F" w:rsidP="00DC29C9">
      <w:pPr>
        <w:pStyle w:val="ListParagraph"/>
        <w:numPr>
          <w:ilvl w:val="0"/>
          <w:numId w:val="17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November 03, 2021 Basketball game Students vs staff</w:t>
      </w:r>
      <w:r w:rsidR="00DC29C9">
        <w:rPr>
          <w:rFonts w:asciiTheme="majorHAnsi" w:hAnsiTheme="majorHAnsi"/>
          <w:sz w:val="20"/>
          <w:szCs w:val="20"/>
        </w:rPr>
        <w:t xml:space="preserve">. </w:t>
      </w:r>
      <w:r w:rsidR="00DC29C9">
        <w:rPr>
          <w:rFonts w:asciiTheme="majorHAnsi" w:hAnsiTheme="majorHAnsi"/>
          <w:sz w:val="20"/>
          <w:szCs w:val="20"/>
        </w:rPr>
        <w:t>$3 for students and $5 Adult</w:t>
      </w:r>
    </w:p>
    <w:p w14:paraId="59A6BCDB" w14:textId="137D150E" w:rsidR="00DC29C9" w:rsidRDefault="00DC29C9" w:rsidP="00DC29C9">
      <w:pPr>
        <w:pStyle w:val="ListParagraph"/>
        <w:numPr>
          <w:ilvl w:val="0"/>
          <w:numId w:val="17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November 10, 2021 Lip sync contest. Starts at 7 pm.  $3 for students and $5 Adult </w:t>
      </w:r>
    </w:p>
    <w:p w14:paraId="23FFDB79" w14:textId="409D8218" w:rsidR="00DC29C9" w:rsidRDefault="00DC29C9" w:rsidP="00DC29C9">
      <w:pPr>
        <w:pStyle w:val="ListParagraph"/>
        <w:numPr>
          <w:ilvl w:val="0"/>
          <w:numId w:val="17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November 17, 2021 Pasta dinner $100 a plate couple $12 plate, family of 4 $20</w:t>
      </w:r>
    </w:p>
    <w:p w14:paraId="75949B8C" w14:textId="03C696AF" w:rsidR="00DC29C9" w:rsidRPr="003C1659" w:rsidRDefault="00DC29C9" w:rsidP="00DC29C9">
      <w:pPr>
        <w:pStyle w:val="ListParagraph"/>
        <w:numPr>
          <w:ilvl w:val="0"/>
          <w:numId w:val="17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November 27, 2021 Harvest of Love assemble </w:t>
      </w:r>
    </w:p>
    <w:p w14:paraId="73254DA6" w14:textId="4567D21B" w:rsidR="05640D43" w:rsidRPr="00880C94" w:rsidRDefault="00DC29C9" w:rsidP="00743E73">
      <w:pPr>
        <w:pStyle w:val="ListParagraph"/>
        <w:numPr>
          <w:ilvl w:val="0"/>
          <w:numId w:val="12"/>
        </w:numPr>
        <w:spacing w:line="276" w:lineRule="auto"/>
        <w:rPr>
          <w:b/>
          <w:bCs/>
          <w:sz w:val="20"/>
          <w:szCs w:val="20"/>
        </w:rPr>
      </w:pPr>
      <w:r w:rsidRPr="005214C3">
        <w:rPr>
          <w:rFonts w:asciiTheme="majorHAnsi" w:hAnsiTheme="majorHAnsi"/>
          <w:b/>
          <w:sz w:val="20"/>
          <w:szCs w:val="20"/>
        </w:rPr>
        <w:t>November 19</w:t>
      </w:r>
      <w:r w:rsidR="00880C94" w:rsidRPr="00880C94">
        <w:rPr>
          <w:rFonts w:asciiTheme="majorHAnsi" w:hAnsiTheme="majorHAnsi"/>
          <w:sz w:val="20"/>
          <w:szCs w:val="20"/>
        </w:rPr>
        <w:t xml:space="preserve">, </w:t>
      </w:r>
      <w:r w:rsidR="00AB1A1D" w:rsidRPr="00880C94">
        <w:rPr>
          <w:rFonts w:asciiTheme="majorHAnsi" w:hAnsiTheme="majorHAnsi"/>
          <w:sz w:val="20"/>
          <w:szCs w:val="20"/>
        </w:rPr>
        <w:t>Bring a Turkey to School – PTA</w:t>
      </w:r>
      <w:r w:rsidR="00880C94" w:rsidRPr="00880C94">
        <w:rPr>
          <w:rFonts w:asciiTheme="majorHAnsi" w:hAnsiTheme="majorHAnsi"/>
          <w:sz w:val="20"/>
          <w:szCs w:val="20"/>
        </w:rPr>
        <w:t xml:space="preserve"> to help take turkeys to care and share </w:t>
      </w:r>
    </w:p>
    <w:p w14:paraId="28F4CC1F" w14:textId="77777777" w:rsidR="00BA6091" w:rsidRDefault="00BA6091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</w:p>
    <w:p w14:paraId="62082A48" w14:textId="139A7E8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7090E162" w:rsidR="002E067E" w:rsidRPr="005214C3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 w:rsidRPr="005214C3">
        <w:rPr>
          <w:rFonts w:asciiTheme="majorHAnsi" w:hAnsiTheme="majorHAnsi"/>
          <w:b/>
          <w:sz w:val="20"/>
          <w:szCs w:val="20"/>
        </w:rPr>
        <w:t>DAC Report</w:t>
      </w:r>
      <w:r w:rsidR="005214C3" w:rsidRPr="005214C3">
        <w:rPr>
          <w:rFonts w:asciiTheme="majorHAnsi" w:hAnsiTheme="majorHAnsi"/>
          <w:b/>
          <w:sz w:val="20"/>
          <w:szCs w:val="20"/>
        </w:rPr>
        <w:t xml:space="preserve">: </w:t>
      </w:r>
      <w:r w:rsidR="35620C30" w:rsidRPr="005214C3">
        <w:rPr>
          <w:rFonts w:asciiTheme="majorHAnsi" w:hAnsiTheme="majorHAnsi"/>
          <w:b/>
          <w:sz w:val="20"/>
          <w:szCs w:val="20"/>
        </w:rPr>
        <w:t xml:space="preserve">Velvet </w:t>
      </w:r>
      <w:r w:rsidRPr="005214C3">
        <w:rPr>
          <w:b/>
        </w:rPr>
        <w:tab/>
      </w:r>
      <w:r w:rsidR="00E10730" w:rsidRPr="005214C3">
        <w:rPr>
          <w:rFonts w:asciiTheme="majorHAnsi" w:hAnsiTheme="majorHAnsi"/>
          <w:b/>
          <w:sz w:val="20"/>
          <w:szCs w:val="20"/>
        </w:rPr>
        <w:t xml:space="preserve"> </w:t>
      </w:r>
    </w:p>
    <w:p w14:paraId="33CCAE9E" w14:textId="6D08AFBA" w:rsidR="005704BD" w:rsidRDefault="005704BD" w:rsidP="005704BD">
      <w:pPr>
        <w:pStyle w:val="ListParagraph"/>
        <w:numPr>
          <w:ilvl w:val="0"/>
          <w:numId w:val="1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School Board Candidate Forum at DAC meeting</w:t>
      </w:r>
      <w:r w:rsidR="00880C94">
        <w:rPr>
          <w:rFonts w:asciiTheme="majorHAnsi" w:hAnsiTheme="majorHAnsi"/>
          <w:sz w:val="20"/>
          <w:szCs w:val="20"/>
        </w:rPr>
        <w:t xml:space="preserve"> All 9 candidates to be present. </w:t>
      </w:r>
      <w:r w:rsidR="00983AD6">
        <w:rPr>
          <w:rFonts w:asciiTheme="majorHAnsi" w:hAnsiTheme="majorHAnsi"/>
          <w:sz w:val="20"/>
          <w:szCs w:val="20"/>
        </w:rPr>
        <w:t xml:space="preserve">October 21, 2021 from </w:t>
      </w:r>
      <w:r w:rsidR="00880C94">
        <w:rPr>
          <w:rFonts w:asciiTheme="majorHAnsi" w:hAnsiTheme="majorHAnsi"/>
          <w:sz w:val="20"/>
          <w:szCs w:val="20"/>
        </w:rPr>
        <w:t xml:space="preserve">6pm – 8pm. Session will be recorded. </w:t>
      </w:r>
    </w:p>
    <w:p w14:paraId="06C68FBE" w14:textId="1A2E7DAB" w:rsidR="00983AD6" w:rsidRPr="00983AD6" w:rsidRDefault="00983AD6" w:rsidP="00983AD6">
      <w:pPr>
        <w:pStyle w:val="ListParagraph"/>
        <w:numPr>
          <w:ilvl w:val="0"/>
          <w:numId w:val="13"/>
        </w:num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00983AD6">
        <w:rPr>
          <w:rFonts w:asciiTheme="majorHAnsi" w:hAnsiTheme="majorHAnsi"/>
          <w:b/>
          <w:bCs/>
          <w:sz w:val="20"/>
          <w:szCs w:val="20"/>
        </w:rPr>
        <w:t xml:space="preserve">Equity Audit Findings/Strategies Community </w:t>
      </w:r>
      <w:r>
        <w:rPr>
          <w:rFonts w:asciiTheme="majorHAnsi" w:hAnsiTheme="majorHAnsi"/>
          <w:b/>
          <w:bCs/>
          <w:sz w:val="20"/>
          <w:szCs w:val="20"/>
        </w:rPr>
        <w:t xml:space="preserve">Café, </w:t>
      </w:r>
      <w:r>
        <w:rPr>
          <w:rFonts w:asciiTheme="majorHAnsi" w:hAnsiTheme="majorHAnsi"/>
          <w:sz w:val="20"/>
          <w:szCs w:val="20"/>
        </w:rPr>
        <w:t xml:space="preserve">October 21, 2021 from </w:t>
      </w:r>
      <w:r>
        <w:rPr>
          <w:rFonts w:asciiTheme="majorHAnsi" w:hAnsiTheme="majorHAnsi"/>
          <w:sz w:val="20"/>
          <w:szCs w:val="20"/>
        </w:rPr>
        <w:t xml:space="preserve">5:30 </w:t>
      </w:r>
      <w:r>
        <w:rPr>
          <w:rFonts w:asciiTheme="majorHAnsi" w:hAnsiTheme="majorHAnsi"/>
          <w:sz w:val="20"/>
          <w:szCs w:val="20"/>
        </w:rPr>
        <w:t xml:space="preserve">pm – </w:t>
      </w:r>
      <w:r>
        <w:rPr>
          <w:rFonts w:asciiTheme="majorHAnsi" w:hAnsiTheme="majorHAnsi"/>
          <w:sz w:val="20"/>
          <w:szCs w:val="20"/>
        </w:rPr>
        <w:t xml:space="preserve">7:30 </w:t>
      </w:r>
      <w:r>
        <w:rPr>
          <w:rFonts w:asciiTheme="majorHAnsi" w:hAnsiTheme="majorHAnsi"/>
          <w:sz w:val="20"/>
          <w:szCs w:val="20"/>
        </w:rPr>
        <w:t>pm</w:t>
      </w:r>
    </w:p>
    <w:p w14:paraId="5D45B07D" w14:textId="77777777" w:rsidR="00880C94" w:rsidRPr="005704BD" w:rsidRDefault="00880C94" w:rsidP="00983AD6">
      <w:pPr>
        <w:pStyle w:val="ListParagraph"/>
        <w:spacing w:line="276" w:lineRule="auto"/>
        <w:ind w:left="1440"/>
        <w:rPr>
          <w:rFonts w:asciiTheme="majorHAnsi" w:hAnsiTheme="majorHAnsi"/>
          <w:sz w:val="20"/>
          <w:szCs w:val="20"/>
        </w:rPr>
      </w:pPr>
    </w:p>
    <w:p w14:paraId="1D53BC26" w14:textId="04DD6E14" w:rsidR="00BC5FB2" w:rsidRPr="005214C3" w:rsidRDefault="00BC5FB2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 w:rsidRPr="005214C3">
        <w:rPr>
          <w:rFonts w:asciiTheme="majorHAnsi" w:hAnsiTheme="majorHAnsi"/>
          <w:b/>
          <w:sz w:val="20"/>
          <w:szCs w:val="20"/>
        </w:rPr>
        <w:t>SAC Training-Thurs</w:t>
      </w:r>
      <w:r w:rsidR="007C5F16" w:rsidRPr="005214C3">
        <w:rPr>
          <w:rFonts w:asciiTheme="majorHAnsi" w:hAnsiTheme="majorHAnsi"/>
          <w:b/>
          <w:sz w:val="20"/>
          <w:szCs w:val="20"/>
        </w:rPr>
        <w:t>day, November 4th</w:t>
      </w:r>
      <w:r w:rsidR="002E067E" w:rsidRPr="005214C3">
        <w:rPr>
          <w:rFonts w:asciiTheme="majorHAnsi" w:hAnsiTheme="majorHAnsi"/>
          <w:b/>
          <w:sz w:val="20"/>
          <w:szCs w:val="20"/>
        </w:rPr>
        <w:t xml:space="preserve">      </w:t>
      </w:r>
    </w:p>
    <w:p w14:paraId="7D2C6428" w14:textId="448A3435" w:rsidR="00BC5FB2" w:rsidRPr="00983AD6" w:rsidRDefault="00BC5FB2" w:rsidP="00F92EB7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983AD6">
        <w:rPr>
          <w:rFonts w:asciiTheme="majorHAnsi" w:hAnsiTheme="majorHAnsi"/>
          <w:sz w:val="20"/>
          <w:szCs w:val="20"/>
        </w:rPr>
        <w:t>Food for in-person and child care provided if requested</w:t>
      </w:r>
      <w:r w:rsidR="00983AD6" w:rsidRPr="00983AD6">
        <w:rPr>
          <w:rFonts w:asciiTheme="majorHAnsi" w:hAnsiTheme="majorHAnsi"/>
          <w:sz w:val="20"/>
          <w:szCs w:val="20"/>
        </w:rPr>
        <w:t xml:space="preserve">, </w:t>
      </w:r>
      <w:r w:rsidRPr="00983AD6">
        <w:rPr>
          <w:rFonts w:asciiTheme="majorHAnsi" w:hAnsiTheme="majorHAnsi"/>
          <w:sz w:val="20"/>
          <w:szCs w:val="20"/>
        </w:rPr>
        <w:t xml:space="preserve">also attend via </w:t>
      </w:r>
      <w:r w:rsidR="009C2563" w:rsidRPr="00983AD6">
        <w:rPr>
          <w:rFonts w:asciiTheme="majorHAnsi" w:hAnsiTheme="majorHAnsi"/>
          <w:sz w:val="20"/>
          <w:szCs w:val="20"/>
        </w:rPr>
        <w:t>WebEx</w:t>
      </w:r>
      <w:r w:rsidR="00983AD6">
        <w:rPr>
          <w:rFonts w:asciiTheme="majorHAnsi" w:hAnsiTheme="majorHAnsi"/>
          <w:sz w:val="20"/>
          <w:szCs w:val="20"/>
        </w:rPr>
        <w:t>.</w:t>
      </w:r>
    </w:p>
    <w:p w14:paraId="771FD840" w14:textId="28CF8A0E" w:rsidR="00BC5FB2" w:rsidRDefault="00BC5FB2" w:rsidP="00BC5FB2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Agenda</w:t>
      </w:r>
    </w:p>
    <w:p w14:paraId="3CEFF6A8" w14:textId="27E83091" w:rsidR="00BC5FB2" w:rsidRDefault="004E1A04" w:rsidP="00BC5FB2">
      <w:pPr>
        <w:pStyle w:val="ListParagraph"/>
        <w:numPr>
          <w:ilvl w:val="1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Spotlight on Parent Tech night at Keller Elementary.  </w:t>
      </w:r>
      <w:r w:rsidR="00CD1208">
        <w:rPr>
          <w:rFonts w:asciiTheme="majorHAnsi" w:hAnsiTheme="majorHAnsi"/>
          <w:sz w:val="20"/>
          <w:szCs w:val="20"/>
        </w:rPr>
        <w:t>Questions answered for parents on PowerSchool and Schoology.</w:t>
      </w:r>
    </w:p>
    <w:p w14:paraId="5AE06EA6" w14:textId="5E7538DA" w:rsidR="00BC5FB2" w:rsidRDefault="007754D8" w:rsidP="004E1A04">
      <w:pPr>
        <w:pStyle w:val="ListParagraph"/>
        <w:numPr>
          <w:ilvl w:val="1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Diversus </w:t>
      </w:r>
      <w:r w:rsidR="00473CC0">
        <w:rPr>
          <w:rFonts w:asciiTheme="majorHAnsi" w:hAnsiTheme="majorHAnsi"/>
          <w:sz w:val="20"/>
          <w:szCs w:val="20"/>
        </w:rPr>
        <w:t>presentation on how</w:t>
      </w:r>
      <w:r>
        <w:rPr>
          <w:rFonts w:asciiTheme="majorHAnsi" w:hAnsiTheme="majorHAnsi"/>
          <w:sz w:val="20"/>
          <w:szCs w:val="20"/>
        </w:rPr>
        <w:t xml:space="preserve"> parents can talk with students about mental health</w:t>
      </w:r>
    </w:p>
    <w:p w14:paraId="5212E7F9" w14:textId="59184A99" w:rsidR="00097716" w:rsidRPr="00097716" w:rsidRDefault="00985011" w:rsidP="00097716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5214C3">
        <w:rPr>
          <w:rFonts w:asciiTheme="majorHAnsi" w:hAnsiTheme="majorHAnsi"/>
          <w:b/>
          <w:sz w:val="20"/>
          <w:szCs w:val="20"/>
        </w:rPr>
        <w:t>Family Involvement Toolkit</w:t>
      </w:r>
      <w:r w:rsidR="00983AD6">
        <w:rPr>
          <w:rFonts w:asciiTheme="majorHAnsi" w:hAnsiTheme="majorHAnsi"/>
          <w:sz w:val="20"/>
          <w:szCs w:val="20"/>
        </w:rPr>
        <w:t xml:space="preserve">: Looking at what we can do to work together as a team. List of parent involvement groups needed </w:t>
      </w: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A7BE8EF" w14:textId="163817A0" w:rsidR="004260A6" w:rsidRPr="00E30597" w:rsidRDefault="6A5BB9DB" w:rsidP="00E30597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 w:rsidR="005214C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 xml:space="preserve">: </w:t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Lana </w:t>
      </w:r>
      <w:proofErr w:type="spellStart"/>
      <w:r w:rsidRPr="05640D43">
        <w:rPr>
          <w:rFonts w:ascii="Century Schoolbook" w:eastAsia="Century Schoolbook" w:hAnsi="Century Schoolbook" w:cs="Century Schoolbook"/>
          <w:sz w:val="20"/>
          <w:szCs w:val="20"/>
        </w:rPr>
        <w:t>Flenniken</w:t>
      </w:r>
      <w:proofErr w:type="spellEnd"/>
    </w:p>
    <w:p w14:paraId="701BA47D" w14:textId="41997479" w:rsidR="00756598" w:rsidRDefault="005214C3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Parent teacher Conferences</w:t>
      </w:r>
    </w:p>
    <w:p w14:paraId="37162C4F" w14:textId="4B30F8C8" w:rsidR="005214C3" w:rsidRDefault="000252A5" w:rsidP="000252A5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Wednesday</w:t>
      </w:r>
      <w:r w:rsidR="005214C3">
        <w:rPr>
          <w:rFonts w:asciiTheme="minorHAnsi" w:eastAsiaTheme="minorEastAsia" w:hAnsiTheme="minorHAnsi" w:cstheme="minorBidi"/>
          <w:sz w:val="20"/>
          <w:szCs w:val="20"/>
        </w:rPr>
        <w:t xml:space="preserve">, October 27, 2021. Arena </w:t>
      </w:r>
      <w:r w:rsidR="005214C3" w:rsidRPr="005214C3">
        <w:rPr>
          <w:rFonts w:asciiTheme="minorHAnsi" w:eastAsiaTheme="minorEastAsia" w:hAnsiTheme="minorHAnsi" w:cstheme="minorBidi"/>
          <w:sz w:val="20"/>
          <w:szCs w:val="20"/>
        </w:rPr>
        <w:t xml:space="preserve">style </w:t>
      </w:r>
      <w:r w:rsidR="005214C3" w:rsidRPr="000252A5">
        <w:rPr>
          <w:rFonts w:asciiTheme="minorHAnsi" w:hAnsiTheme="minorHAnsi"/>
          <w:color w:val="555555"/>
          <w:spacing w:val="-2"/>
          <w:sz w:val="20"/>
          <w:szCs w:val="20"/>
          <w:shd w:val="clear" w:color="auto" w:fill="FFFFFF"/>
        </w:rPr>
        <w:t>5:00 PM - 8:00 PM</w:t>
      </w:r>
      <w:r w:rsidR="005214C3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1DA798B1" w14:textId="58AFD4C3" w:rsidR="005214C3" w:rsidRPr="005214C3" w:rsidRDefault="000252A5" w:rsidP="000252A5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Thursday, October 28, 2021. Via WebEx 10-minute session sign-up required, 8 AM – 8 PM </w:t>
      </w:r>
    </w:p>
    <w:p w14:paraId="7FAF77A9" w14:textId="329EAC76" w:rsidR="00BA6091" w:rsidRPr="00BA6091" w:rsidRDefault="6A5BB9DB" w:rsidP="00150BFD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BA6091">
        <w:rPr>
          <w:rFonts w:ascii="Century Schoolbook" w:eastAsia="Century Schoolbook" w:hAnsi="Century Schoolbook" w:cs="Century Schoolbook"/>
          <w:sz w:val="20"/>
          <w:szCs w:val="20"/>
        </w:rPr>
        <w:t>Budget</w:t>
      </w:r>
      <w:r w:rsidR="00BA6091" w:rsidRPr="00BA6091">
        <w:rPr>
          <w:rFonts w:ascii="Century Schoolbook" w:eastAsia="Century Schoolbook" w:hAnsi="Century Schoolbook" w:cs="Century Schoolbook"/>
          <w:sz w:val="20"/>
          <w:szCs w:val="20"/>
        </w:rPr>
        <w:t xml:space="preserve"> - Accounts in red</w:t>
      </w:r>
      <w:r w:rsidR="00122756">
        <w:rPr>
          <w:rFonts w:ascii="Century Schoolbook" w:eastAsia="Century Schoolbook" w:hAnsi="Century Schoolbook" w:cs="Century Schoolbook"/>
          <w:sz w:val="20"/>
          <w:szCs w:val="20"/>
        </w:rPr>
        <w:t xml:space="preserve"> (Handout provided)</w:t>
      </w:r>
    </w:p>
    <w:p w14:paraId="44FE7B47" w14:textId="6BC3453D" w:rsidR="00BA6091" w:rsidRDefault="00BA6091" w:rsidP="00BA6091">
      <w:pPr>
        <w:pStyle w:val="ListParagraph"/>
        <w:numPr>
          <w:ilvl w:val="0"/>
          <w:numId w:val="22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Counselor brought back early to work with power school</w:t>
      </w:r>
    </w:p>
    <w:p w14:paraId="3D442D58" w14:textId="71B5EDBD" w:rsidR="00BA6091" w:rsidRPr="00BA6091" w:rsidRDefault="00BA6091" w:rsidP="00BA6091">
      <w:pPr>
        <w:pStyle w:val="ListParagraph"/>
        <w:numPr>
          <w:ilvl w:val="0"/>
          <w:numId w:val="22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Dance floor cost split between Doherty and David Ramsey, CTE</w:t>
      </w:r>
    </w:p>
    <w:p w14:paraId="3F419864" w14:textId="47326421" w:rsidR="000252A5" w:rsidRPr="00BA6091" w:rsidRDefault="000252A5" w:rsidP="004A05B5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BA6091">
        <w:rPr>
          <w:rFonts w:asciiTheme="minorHAnsi" w:eastAsiaTheme="minorEastAsia" w:hAnsiTheme="minorHAnsi" w:cstheme="minorBidi"/>
          <w:sz w:val="20"/>
          <w:szCs w:val="20"/>
        </w:rPr>
        <w:t>1</w:t>
      </w:r>
      <w:r w:rsidRPr="00BA6091">
        <w:rPr>
          <w:rFonts w:asciiTheme="minorHAnsi" w:eastAsiaTheme="minorEastAsia" w:hAnsiTheme="minorHAnsi" w:cstheme="minorBidi"/>
          <w:sz w:val="20"/>
          <w:szCs w:val="20"/>
          <w:vertAlign w:val="superscript"/>
        </w:rPr>
        <w:t>st</w:t>
      </w:r>
      <w:r w:rsidRPr="00BA6091">
        <w:rPr>
          <w:rFonts w:asciiTheme="minorHAnsi" w:eastAsiaTheme="minorEastAsia" w:hAnsiTheme="minorHAnsi" w:cstheme="minorBidi"/>
          <w:sz w:val="20"/>
          <w:szCs w:val="20"/>
        </w:rPr>
        <w:t xml:space="preserve"> quarter benchmark adjustment</w:t>
      </w:r>
    </w:p>
    <w:p w14:paraId="350BBA27" w14:textId="6845E4CC" w:rsidR="000252A5" w:rsidRPr="009C2563" w:rsidRDefault="000252A5" w:rsidP="00BB0ECE">
      <w:pPr>
        <w:pStyle w:val="ListParagraph"/>
        <w:numPr>
          <w:ilvl w:val="0"/>
          <w:numId w:val="27"/>
        </w:numPr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 w:rsidRPr="009C2563">
        <w:rPr>
          <w:rFonts w:ascii="Century Schoolbook" w:eastAsia="Century Schoolbook" w:hAnsi="Century Schoolbook" w:cs="Century Schoolbook"/>
          <w:sz w:val="20"/>
          <w:szCs w:val="20"/>
        </w:rPr>
        <w:t>Failure rate high – Spartan center open after school</w:t>
      </w:r>
      <w:r w:rsidR="00BA6091" w:rsidRPr="009C2563">
        <w:rPr>
          <w:rFonts w:ascii="Century Schoolbook" w:eastAsia="Century Schoolbook" w:hAnsi="Century Schoolbook" w:cs="Century Schoolbook"/>
          <w:sz w:val="20"/>
          <w:szCs w:val="20"/>
        </w:rPr>
        <w:t xml:space="preserve">, more instructional learning done in the class room. </w:t>
      </w:r>
      <w:r w:rsidRPr="009C2563"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</w:p>
    <w:p w14:paraId="32F36083" w14:textId="7DA2AF4B" w:rsidR="6A5BB9DB" w:rsidRPr="00BA6091" w:rsidRDefault="00BC5FB2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4260A6">
        <w:rPr>
          <w:rFonts w:ascii="Century Schoolbook" w:eastAsia="Century Schoolbook" w:hAnsi="Century Schoolbook" w:cs="Century Schoolbook"/>
          <w:sz w:val="20"/>
          <w:szCs w:val="20"/>
        </w:rPr>
        <w:lastRenderedPageBreak/>
        <w:t>One Plan Action Steps Upd</w:t>
      </w:r>
      <w:r w:rsidR="004260A6">
        <w:rPr>
          <w:rFonts w:ascii="Century Schoolbook" w:eastAsia="Century Schoolbook" w:hAnsi="Century Schoolbook" w:cs="Century Schoolbook"/>
          <w:sz w:val="20"/>
          <w:szCs w:val="20"/>
        </w:rPr>
        <w:t>ates</w:t>
      </w:r>
      <w:r w:rsidR="00122756">
        <w:rPr>
          <w:rFonts w:ascii="Century Schoolbook" w:eastAsia="Century Schoolbook" w:hAnsi="Century Schoolbook" w:cs="Century Schoolbook"/>
          <w:sz w:val="20"/>
          <w:szCs w:val="20"/>
        </w:rPr>
        <w:t xml:space="preserve"> (hand-out provided)</w:t>
      </w:r>
    </w:p>
    <w:p w14:paraId="77C63383" w14:textId="0446020C" w:rsidR="00BA6091" w:rsidRDefault="00BA6091" w:rsidP="009C2563">
      <w:pPr>
        <w:pStyle w:val="ListParagraph"/>
        <w:numPr>
          <w:ilvl w:val="0"/>
          <w:numId w:val="24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Delivery D11 grad </w:t>
      </w:r>
      <w:r w:rsidR="00122756">
        <w:rPr>
          <w:rFonts w:ascii="Century Schoolbook" w:eastAsia="Century Schoolbook" w:hAnsi="Century Schoolbook" w:cs="Century Schoolbook"/>
          <w:sz w:val="20"/>
          <w:szCs w:val="20"/>
        </w:rPr>
        <w:t>profiles: shred with staff and students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</w:p>
    <w:p w14:paraId="0CC92815" w14:textId="63190447" w:rsidR="00F32823" w:rsidRDefault="00F32823" w:rsidP="009C2563">
      <w:pPr>
        <w:pStyle w:val="ListParagraph"/>
        <w:numPr>
          <w:ilvl w:val="0"/>
          <w:numId w:val="24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Grad point – Credit recovery </w:t>
      </w:r>
    </w:p>
    <w:p w14:paraId="5E446DCD" w14:textId="0CB6A05B" w:rsidR="00122756" w:rsidRDefault="00122756" w:rsidP="009C2563">
      <w:pPr>
        <w:pStyle w:val="ListParagraph"/>
        <w:numPr>
          <w:ilvl w:val="0"/>
          <w:numId w:val="24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Kagan training: 12 teachers started training October 18,2021. 5 days of training (October 2021, January 2022, March 2022, May 2022 and June 2022). Engaging students in the classroom, how to collaborate as a group. </w:t>
      </w:r>
    </w:p>
    <w:p w14:paraId="55326A3F" w14:textId="22B2F79E" w:rsidR="00122756" w:rsidRDefault="00122756" w:rsidP="009C2563">
      <w:pPr>
        <w:pStyle w:val="ListParagraph"/>
        <w:numPr>
          <w:ilvl w:val="0"/>
          <w:numId w:val="24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10 staff </w:t>
      </w:r>
      <w:r w:rsidR="009C2563">
        <w:rPr>
          <w:rFonts w:ascii="Century Schoolbook" w:eastAsia="Century Schoolbook" w:hAnsi="Century Schoolbook" w:cs="Century Schoolbook"/>
          <w:sz w:val="20"/>
          <w:szCs w:val="20"/>
        </w:rPr>
        <w:t>members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left to train, Mental health training for 10</w:t>
      </w:r>
      <w:r w:rsidR="009C2563" w:rsidRPr="009C2563">
        <w:rPr>
          <w:rFonts w:ascii="Century Schoolbook" w:eastAsia="Century Schoolbook" w:hAnsi="Century Schoolbook" w:cs="Century Schoolbook"/>
          <w:sz w:val="20"/>
          <w:szCs w:val="20"/>
          <w:vertAlign w:val="superscript"/>
        </w:rPr>
        <w:t>th</w:t>
      </w:r>
      <w:r w:rsidR="009C2563"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  <w:r>
        <w:rPr>
          <w:rFonts w:ascii="Century Schoolbook" w:eastAsia="Century Schoolbook" w:hAnsi="Century Schoolbook" w:cs="Century Schoolbook"/>
          <w:sz w:val="20"/>
          <w:szCs w:val="20"/>
        </w:rPr>
        <w:t>grade</w:t>
      </w:r>
      <w:r w:rsidR="009C2563">
        <w:rPr>
          <w:rFonts w:ascii="Century Schoolbook" w:eastAsia="Century Schoolbook" w:hAnsi="Century Schoolbook" w:cs="Century Schoolbook"/>
          <w:sz w:val="20"/>
          <w:szCs w:val="20"/>
        </w:rPr>
        <w:t xml:space="preserve">. 4-5 cohorts done </w:t>
      </w:r>
    </w:p>
    <w:p w14:paraId="042E6AF2" w14:textId="251C835C" w:rsidR="005D02EC" w:rsidRPr="009C2563" w:rsidRDefault="005D02EC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Present Benchmark Test Data</w:t>
      </w:r>
      <w:r w:rsidR="000252A5">
        <w:rPr>
          <w:rFonts w:ascii="Century Schoolbook" w:eastAsia="Century Schoolbook" w:hAnsi="Century Schoolbook" w:cs="Century Schoolbook"/>
          <w:sz w:val="20"/>
          <w:szCs w:val="20"/>
        </w:rPr>
        <w:t xml:space="preserve"> – see handout, poor pass rate </w:t>
      </w:r>
    </w:p>
    <w:p w14:paraId="51E82428" w14:textId="4E6D93B8" w:rsidR="009C2563" w:rsidRPr="008411BC" w:rsidRDefault="009C2563" w:rsidP="009C2563">
      <w:pPr>
        <w:pStyle w:val="ListParagraph"/>
        <w:numPr>
          <w:ilvl w:val="0"/>
          <w:numId w:val="23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District/schools needs to define what is adequate growth</w:t>
      </w:r>
    </w:p>
    <w:p w14:paraId="47C99D57" w14:textId="7BBAA3ED" w:rsidR="008411BC" w:rsidRPr="000252A5" w:rsidRDefault="00831AA6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Math Help</w:t>
      </w:r>
      <w:r w:rsidR="00985011"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</w:p>
    <w:p w14:paraId="71656DB4" w14:textId="77777777" w:rsidR="00BA6091" w:rsidRPr="00BA6091" w:rsidRDefault="00BA6091" w:rsidP="00BA6091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Students provided individualized help during class. </w:t>
      </w:r>
    </w:p>
    <w:p w14:paraId="422FB335" w14:textId="7DA270C3" w:rsidR="000252A5" w:rsidRPr="00BA6091" w:rsidRDefault="00BA6091" w:rsidP="00BA6091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After school tutoring – 3 teachers are available daily to assist the students.  </w:t>
      </w:r>
    </w:p>
    <w:p w14:paraId="5BCCF22F" w14:textId="0273F3CF" w:rsidR="00BA6091" w:rsidRPr="004260A6" w:rsidRDefault="00BA6091" w:rsidP="00BA6091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21 students have taken advantage of the assistance </w:t>
      </w:r>
    </w:p>
    <w:p w14:paraId="465DCE63" w14:textId="5CC8CF30" w:rsidR="008411BC" w:rsidRPr="009C2563" w:rsidRDefault="00BC5FB2" w:rsidP="008411BC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COVID U</w:t>
      </w:r>
      <w:r w:rsidR="008411BC">
        <w:rPr>
          <w:rFonts w:ascii="Century Schoolbook" w:eastAsia="Century Schoolbook" w:hAnsi="Century Schoolbook" w:cs="Century Schoolbook"/>
          <w:sz w:val="20"/>
          <w:szCs w:val="20"/>
        </w:rPr>
        <w:t>pdates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</w:p>
    <w:p w14:paraId="1EC13A02" w14:textId="124A15B9" w:rsidR="009C2563" w:rsidRPr="009C2563" w:rsidRDefault="009C2563" w:rsidP="009C2563">
      <w:pPr>
        <w:pStyle w:val="ListParagraph"/>
        <w:numPr>
          <w:ilvl w:val="0"/>
          <w:numId w:val="25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Continue mask mandate</w:t>
      </w:r>
    </w:p>
    <w:p w14:paraId="3F3022E3" w14:textId="7189BD33" w:rsidR="009C2563" w:rsidRPr="008411BC" w:rsidRDefault="009C2563" w:rsidP="009C2563">
      <w:pPr>
        <w:pStyle w:val="ListParagraph"/>
        <w:numPr>
          <w:ilvl w:val="0"/>
          <w:numId w:val="25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Few outbreaks but controlled </w:t>
      </w: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2B160317" w14:textId="77777777" w:rsidR="00AB1A1D" w:rsidRDefault="00AB1A1D" w:rsidP="00517A79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4F3A4F" w14:textId="19E59CD1" w:rsidR="00AB1A1D" w:rsidRPr="00983AD6" w:rsidRDefault="00AB1A1D" w:rsidP="003D4A5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09C2563">
        <w:rPr>
          <w:rFonts w:asciiTheme="majorHAnsi" w:hAnsiTheme="majorHAnsi"/>
          <w:b/>
          <w:sz w:val="20"/>
          <w:szCs w:val="20"/>
        </w:rPr>
        <w:t xml:space="preserve">President’s </w:t>
      </w:r>
      <w:r w:rsidR="009C2563" w:rsidRPr="009C2563">
        <w:rPr>
          <w:rFonts w:asciiTheme="majorHAnsi" w:hAnsiTheme="majorHAnsi"/>
          <w:b/>
          <w:sz w:val="20"/>
          <w:szCs w:val="20"/>
        </w:rPr>
        <w:t>Report</w:t>
      </w:r>
      <w:r w:rsidR="009C2563" w:rsidRPr="05640D43">
        <w:rPr>
          <w:rFonts w:asciiTheme="majorHAnsi" w:hAnsiTheme="majorHAnsi"/>
          <w:sz w:val="20"/>
          <w:szCs w:val="20"/>
        </w:rPr>
        <w:t>:</w:t>
      </w:r>
      <w:r w:rsidR="009C2563">
        <w:rPr>
          <w:rFonts w:asciiTheme="majorHAnsi" w:hAnsiTheme="majorHAnsi"/>
          <w:sz w:val="20"/>
          <w:szCs w:val="20"/>
        </w:rPr>
        <w:t xml:space="preserve"> </w:t>
      </w:r>
      <w:r w:rsidRPr="05640D43">
        <w:rPr>
          <w:rFonts w:asciiTheme="majorHAnsi" w:hAnsiTheme="majorHAnsi"/>
          <w:sz w:val="20"/>
          <w:szCs w:val="20"/>
        </w:rPr>
        <w:t>Jacqu</w:t>
      </w:r>
      <w:r w:rsidR="009C2563">
        <w:rPr>
          <w:rFonts w:asciiTheme="majorHAnsi" w:hAnsiTheme="majorHAnsi"/>
          <w:sz w:val="20"/>
          <w:szCs w:val="20"/>
        </w:rPr>
        <w:t>el</w:t>
      </w:r>
      <w:r w:rsidRPr="05640D43">
        <w:rPr>
          <w:rFonts w:asciiTheme="majorHAnsi" w:hAnsiTheme="majorHAnsi"/>
          <w:sz w:val="20"/>
          <w:szCs w:val="20"/>
        </w:rPr>
        <w:t>i</w:t>
      </w:r>
      <w:r w:rsidR="009C2563">
        <w:rPr>
          <w:rFonts w:asciiTheme="majorHAnsi" w:hAnsiTheme="majorHAnsi"/>
          <w:sz w:val="20"/>
          <w:szCs w:val="20"/>
        </w:rPr>
        <w:t>ne</w:t>
      </w:r>
      <w:r w:rsidRPr="05640D43">
        <w:rPr>
          <w:rFonts w:asciiTheme="majorHAnsi" w:hAnsiTheme="majorHAnsi"/>
          <w:sz w:val="20"/>
          <w:szCs w:val="20"/>
        </w:rPr>
        <w:t xml:space="preserve"> LaWalker</w:t>
      </w:r>
    </w:p>
    <w:p w14:paraId="31E191F0" w14:textId="35E29C44" w:rsidR="00983AD6" w:rsidRPr="009C2563" w:rsidRDefault="009C2563" w:rsidP="009C2563">
      <w:pPr>
        <w:pStyle w:val="ListParagraph"/>
        <w:numPr>
          <w:ilvl w:val="0"/>
          <w:numId w:val="26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09C2563">
        <w:rPr>
          <w:rFonts w:asciiTheme="majorHAnsi" w:eastAsiaTheme="majorEastAsia" w:hAnsiTheme="majorHAnsi" w:cstheme="majorBidi"/>
          <w:sz w:val="20"/>
          <w:szCs w:val="20"/>
        </w:rPr>
        <w:t>Member hub updated with current officers</w:t>
      </w:r>
    </w:p>
    <w:p w14:paraId="5191ABD4" w14:textId="0FF55D3D" w:rsidR="009C2563" w:rsidRPr="009C2563" w:rsidRDefault="009C2563" w:rsidP="009C2563">
      <w:pPr>
        <w:pStyle w:val="ListParagraph"/>
        <w:numPr>
          <w:ilvl w:val="0"/>
          <w:numId w:val="26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09C2563">
        <w:rPr>
          <w:rFonts w:asciiTheme="majorHAnsi" w:eastAsiaTheme="majorEastAsia" w:hAnsiTheme="majorHAnsi" w:cstheme="majorBidi"/>
          <w:sz w:val="20"/>
          <w:szCs w:val="20"/>
        </w:rPr>
        <w:t xml:space="preserve">Bank account at ENT now reflects current officers. All previous officers have been removed. </w:t>
      </w:r>
    </w:p>
    <w:p w14:paraId="4D72B430" w14:textId="5951FA62" w:rsidR="00983AD6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9C2563">
        <w:rPr>
          <w:rFonts w:asciiTheme="majorHAnsi" w:hAnsiTheme="majorHAnsi"/>
          <w:b/>
          <w:sz w:val="20"/>
          <w:szCs w:val="20"/>
        </w:rPr>
        <w:t>Membership Report</w:t>
      </w:r>
      <w:r w:rsidR="005214C3">
        <w:rPr>
          <w:rFonts w:asciiTheme="majorHAnsi" w:hAnsiTheme="majorHAnsi"/>
          <w:sz w:val="20"/>
          <w:szCs w:val="20"/>
        </w:rPr>
        <w:t xml:space="preserve">: </w:t>
      </w:r>
      <w:r w:rsidR="005214C3">
        <w:rPr>
          <w:rFonts w:asciiTheme="majorHAnsi" w:hAnsiTheme="majorHAnsi"/>
          <w:sz w:val="20"/>
          <w:szCs w:val="20"/>
        </w:rPr>
        <w:t>Dana Miller</w:t>
      </w:r>
      <w:r w:rsidRPr="05640D43">
        <w:rPr>
          <w:rFonts w:asciiTheme="majorHAnsi" w:hAnsiTheme="majorHAnsi"/>
          <w:sz w:val="20"/>
          <w:szCs w:val="20"/>
        </w:rPr>
        <w:t xml:space="preserve">    </w:t>
      </w:r>
    </w:p>
    <w:p w14:paraId="37F66921" w14:textId="429FD522" w:rsidR="005214C3" w:rsidRDefault="00983AD6" w:rsidP="005214C3">
      <w:pPr>
        <w:pStyle w:val="ListParagraph"/>
        <w:numPr>
          <w:ilvl w:val="0"/>
          <w:numId w:val="18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5214C3">
        <w:rPr>
          <w:rFonts w:asciiTheme="majorHAnsi" w:hAnsiTheme="majorHAnsi"/>
          <w:sz w:val="20"/>
          <w:szCs w:val="20"/>
        </w:rPr>
        <w:t xml:space="preserve">Membership dues paid </w:t>
      </w:r>
      <w:r w:rsidR="00AB1A1D" w:rsidRPr="005214C3">
        <w:rPr>
          <w:rFonts w:asciiTheme="majorHAnsi" w:hAnsiTheme="majorHAnsi"/>
          <w:sz w:val="20"/>
          <w:szCs w:val="20"/>
        </w:rPr>
        <w:t xml:space="preserve">  </w:t>
      </w:r>
    </w:p>
    <w:p w14:paraId="08C04AF4" w14:textId="03BC0AA5" w:rsidR="005214C3" w:rsidRPr="005214C3" w:rsidRDefault="005214C3" w:rsidP="005214C3">
      <w:pPr>
        <w:pStyle w:val="ListParagraph"/>
        <w:numPr>
          <w:ilvl w:val="0"/>
          <w:numId w:val="18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Invitation for staff involvement to be place in staff mail box. </w:t>
      </w:r>
    </w:p>
    <w:p w14:paraId="181DB094" w14:textId="436451CD" w:rsidR="00983AD6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9C2563">
        <w:rPr>
          <w:rFonts w:asciiTheme="majorHAnsi" w:hAnsiTheme="majorHAnsi"/>
          <w:b/>
          <w:sz w:val="20"/>
          <w:szCs w:val="20"/>
        </w:rPr>
        <w:t xml:space="preserve">Treasurer’s </w:t>
      </w:r>
      <w:r w:rsidR="005214C3" w:rsidRPr="009C2563">
        <w:rPr>
          <w:rFonts w:asciiTheme="majorHAnsi" w:hAnsiTheme="majorHAnsi"/>
          <w:b/>
          <w:sz w:val="20"/>
          <w:szCs w:val="20"/>
        </w:rPr>
        <w:t>Report</w:t>
      </w:r>
      <w:r w:rsidR="005214C3">
        <w:rPr>
          <w:rFonts w:asciiTheme="majorHAnsi" w:hAnsiTheme="majorHAnsi"/>
          <w:sz w:val="20"/>
          <w:szCs w:val="20"/>
        </w:rPr>
        <w:t>:</w:t>
      </w:r>
      <w:r w:rsidR="005214C3" w:rsidRPr="002920D3">
        <w:rPr>
          <w:rFonts w:asciiTheme="majorHAnsi" w:hAnsiTheme="majorHAnsi"/>
          <w:sz w:val="20"/>
          <w:szCs w:val="20"/>
        </w:rPr>
        <w:t xml:space="preserve"> Nicole</w:t>
      </w:r>
      <w:r w:rsidR="005214C3" w:rsidRPr="005214C3">
        <w:rPr>
          <w:rFonts w:asciiTheme="majorHAnsi" w:hAnsiTheme="majorHAnsi"/>
          <w:sz w:val="20"/>
          <w:szCs w:val="20"/>
        </w:rPr>
        <w:t xml:space="preserve"> Pierce</w:t>
      </w:r>
    </w:p>
    <w:p w14:paraId="3042C62F" w14:textId="77777777" w:rsidR="005214C3" w:rsidRDefault="005214C3" w:rsidP="005214C3">
      <w:pPr>
        <w:pStyle w:val="ListParagraph"/>
        <w:numPr>
          <w:ilvl w:val="0"/>
          <w:numId w:val="19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5214C3">
        <w:rPr>
          <w:rFonts w:asciiTheme="majorHAnsi" w:hAnsiTheme="majorHAnsi"/>
          <w:sz w:val="20"/>
          <w:szCs w:val="20"/>
        </w:rPr>
        <w:t xml:space="preserve">Insurance paid. </w:t>
      </w:r>
    </w:p>
    <w:p w14:paraId="05C48AE1" w14:textId="4D5B4CD8" w:rsidR="00AB1A1D" w:rsidRPr="005214C3" w:rsidRDefault="005214C3" w:rsidP="005214C3">
      <w:pPr>
        <w:pStyle w:val="ListParagraph"/>
        <w:numPr>
          <w:ilvl w:val="0"/>
          <w:numId w:val="19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5214C3">
        <w:rPr>
          <w:rFonts w:asciiTheme="majorHAnsi" w:hAnsiTheme="majorHAnsi"/>
          <w:sz w:val="20"/>
          <w:szCs w:val="20"/>
        </w:rPr>
        <w:t xml:space="preserve">Annual financial review in process                                                                 </w:t>
      </w:r>
      <w:r w:rsidR="00AB1A1D" w:rsidRPr="005214C3">
        <w:rPr>
          <w:rFonts w:asciiTheme="majorHAnsi" w:hAnsiTheme="majorHAnsi"/>
          <w:sz w:val="20"/>
          <w:szCs w:val="20"/>
        </w:rPr>
        <w:t xml:space="preserve">                                                                      </w:t>
      </w:r>
    </w:p>
    <w:p w14:paraId="6ACEC872" w14:textId="73E6C2DF" w:rsidR="003D4A5E" w:rsidRPr="009C2563" w:rsidRDefault="003D4A5E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 w:rsidRPr="009C2563">
        <w:rPr>
          <w:rFonts w:asciiTheme="majorHAnsi" w:hAnsiTheme="majorHAnsi"/>
          <w:b/>
          <w:sz w:val="20"/>
          <w:szCs w:val="20"/>
        </w:rPr>
        <w:t>Reflections</w:t>
      </w:r>
      <w:r w:rsidR="006215F3" w:rsidRPr="009C2563">
        <w:rPr>
          <w:rFonts w:asciiTheme="majorHAnsi" w:hAnsiTheme="majorHAnsi"/>
          <w:b/>
          <w:sz w:val="20"/>
          <w:szCs w:val="20"/>
        </w:rPr>
        <w:t xml:space="preserve"> </w:t>
      </w:r>
    </w:p>
    <w:p w14:paraId="1047BC78" w14:textId="56B19688" w:rsidR="00AB1A1D" w:rsidRPr="009C2563" w:rsidRDefault="005214C3" w:rsidP="00C70FB2">
      <w:pPr>
        <w:pStyle w:val="ListParagraph"/>
        <w:numPr>
          <w:ilvl w:val="0"/>
          <w:numId w:val="20"/>
        </w:numPr>
        <w:spacing w:line="276" w:lineRule="auto"/>
        <w:rPr>
          <w:sz w:val="20"/>
          <w:szCs w:val="20"/>
        </w:rPr>
      </w:pPr>
      <w:r w:rsidRPr="009C2563">
        <w:rPr>
          <w:rFonts w:asciiTheme="majorHAnsi" w:hAnsiTheme="majorHAnsi"/>
          <w:sz w:val="20"/>
          <w:szCs w:val="20"/>
        </w:rPr>
        <w:t xml:space="preserve">$250 – approval amount for Reflection prizes. </w:t>
      </w:r>
      <w:r w:rsidR="009C2563" w:rsidRPr="009C2563">
        <w:rPr>
          <w:rFonts w:asciiTheme="majorHAnsi" w:hAnsiTheme="majorHAnsi"/>
          <w:sz w:val="20"/>
          <w:szCs w:val="20"/>
        </w:rPr>
        <w:t xml:space="preserve">Voted and approved </w:t>
      </w: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743C0149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November </w:t>
      </w:r>
      <w:r w:rsidR="007C5F16">
        <w:rPr>
          <w:rFonts w:asciiTheme="majorHAnsi" w:hAnsiTheme="majorHAnsi"/>
          <w:sz w:val="20"/>
          <w:szCs w:val="20"/>
        </w:rPr>
        <w:t>15, 2021</w:t>
      </w:r>
    </w:p>
    <w:p w14:paraId="20CA5EFE" w14:textId="77777777" w:rsidR="00411553" w:rsidRDefault="00F32823">
      <w:bookmarkStart w:id="0" w:name="_GoBack"/>
      <w:bookmarkEnd w:id="0"/>
    </w:p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altName w:val="Times New Roman"/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31F58D2"/>
    <w:multiLevelType w:val="hybridMultilevel"/>
    <w:tmpl w:val="4F8E71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439221F"/>
    <w:multiLevelType w:val="hybridMultilevel"/>
    <w:tmpl w:val="67848E6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0553B1B"/>
    <w:multiLevelType w:val="hybridMultilevel"/>
    <w:tmpl w:val="5C36E8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D15858"/>
    <w:multiLevelType w:val="hybridMultilevel"/>
    <w:tmpl w:val="C20618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0970174"/>
    <w:multiLevelType w:val="hybridMultilevel"/>
    <w:tmpl w:val="CEA65F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0A6B94"/>
    <w:multiLevelType w:val="hybridMultilevel"/>
    <w:tmpl w:val="C68C6932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14" w15:restartNumberingAfterBreak="0">
    <w:nsid w:val="2CAC7144"/>
    <w:multiLevelType w:val="hybridMultilevel"/>
    <w:tmpl w:val="2B2EFCD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B2221"/>
    <w:multiLevelType w:val="hybridMultilevel"/>
    <w:tmpl w:val="EAF0AC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001B"/>
    <w:multiLevelType w:val="hybridMultilevel"/>
    <w:tmpl w:val="942A71CE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4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A43AB"/>
    <w:multiLevelType w:val="hybridMultilevel"/>
    <w:tmpl w:val="70D4D42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B8C1F80"/>
    <w:multiLevelType w:val="hybridMultilevel"/>
    <w:tmpl w:val="4CB408DE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8"/>
  </w:num>
  <w:num w:numId="11">
    <w:abstractNumId w:val="15"/>
  </w:num>
  <w:num w:numId="12">
    <w:abstractNumId w:val="9"/>
  </w:num>
  <w:num w:numId="13">
    <w:abstractNumId w:val="21"/>
  </w:num>
  <w:num w:numId="14">
    <w:abstractNumId w:val="19"/>
  </w:num>
  <w:num w:numId="15">
    <w:abstractNumId w:val="20"/>
  </w:num>
  <w:num w:numId="16">
    <w:abstractNumId w:val="16"/>
  </w:num>
  <w:num w:numId="17">
    <w:abstractNumId w:val="23"/>
  </w:num>
  <w:num w:numId="18">
    <w:abstractNumId w:val="10"/>
  </w:num>
  <w:num w:numId="19">
    <w:abstractNumId w:val="17"/>
  </w:num>
  <w:num w:numId="20">
    <w:abstractNumId w:val="7"/>
  </w:num>
  <w:num w:numId="21">
    <w:abstractNumId w:val="13"/>
  </w:num>
  <w:num w:numId="22">
    <w:abstractNumId w:val="8"/>
  </w:num>
  <w:num w:numId="23">
    <w:abstractNumId w:val="11"/>
  </w:num>
  <w:num w:numId="24">
    <w:abstractNumId w:val="26"/>
  </w:num>
  <w:num w:numId="25">
    <w:abstractNumId w:val="25"/>
  </w:num>
  <w:num w:numId="26">
    <w:abstractNumId w:val="12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67E"/>
    <w:rsid w:val="000252A5"/>
    <w:rsid w:val="00097716"/>
    <w:rsid w:val="00122756"/>
    <w:rsid w:val="0016452E"/>
    <w:rsid w:val="0017341C"/>
    <w:rsid w:val="00177B25"/>
    <w:rsid w:val="001F570D"/>
    <w:rsid w:val="0027074F"/>
    <w:rsid w:val="002920D3"/>
    <w:rsid w:val="002C5289"/>
    <w:rsid w:val="002E067E"/>
    <w:rsid w:val="002F08F9"/>
    <w:rsid w:val="003731BF"/>
    <w:rsid w:val="003C1659"/>
    <w:rsid w:val="003D4A5E"/>
    <w:rsid w:val="004260A6"/>
    <w:rsid w:val="00473CC0"/>
    <w:rsid w:val="004E1A04"/>
    <w:rsid w:val="004F313D"/>
    <w:rsid w:val="005214C3"/>
    <w:rsid w:val="005704BD"/>
    <w:rsid w:val="00587530"/>
    <w:rsid w:val="005D02EC"/>
    <w:rsid w:val="005D6411"/>
    <w:rsid w:val="006215F3"/>
    <w:rsid w:val="00655A7E"/>
    <w:rsid w:val="00662FDC"/>
    <w:rsid w:val="00737BB1"/>
    <w:rsid w:val="00756598"/>
    <w:rsid w:val="007754D8"/>
    <w:rsid w:val="007A6F94"/>
    <w:rsid w:val="007C5F16"/>
    <w:rsid w:val="007C7971"/>
    <w:rsid w:val="00831AA6"/>
    <w:rsid w:val="008411BC"/>
    <w:rsid w:val="00880C94"/>
    <w:rsid w:val="00983AD6"/>
    <w:rsid w:val="00985011"/>
    <w:rsid w:val="009C2563"/>
    <w:rsid w:val="00AB1A1D"/>
    <w:rsid w:val="00B3030D"/>
    <w:rsid w:val="00BA6091"/>
    <w:rsid w:val="00BC5FB2"/>
    <w:rsid w:val="00CD1208"/>
    <w:rsid w:val="00D35A2B"/>
    <w:rsid w:val="00D43EFC"/>
    <w:rsid w:val="00D87C1B"/>
    <w:rsid w:val="00DC29C9"/>
    <w:rsid w:val="00E10730"/>
    <w:rsid w:val="00E30597"/>
    <w:rsid w:val="00F3282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F9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9090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Lawalker, Jacqueline</cp:lastModifiedBy>
  <cp:revision>7</cp:revision>
  <cp:lastPrinted>2021-10-18T20:30:00Z</cp:lastPrinted>
  <dcterms:created xsi:type="dcterms:W3CDTF">2021-11-08T20:21:00Z</dcterms:created>
  <dcterms:modified xsi:type="dcterms:W3CDTF">2021-11-15T04:00:00Z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