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4E96DD8" w:rsidR="002E067E" w:rsidRPr="00B15A22" w:rsidRDefault="00143DA6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November </w:t>
      </w:r>
      <w:r w:rsidR="0001139E">
        <w:rPr>
          <w:rFonts w:asciiTheme="majorHAnsi" w:hAnsiTheme="majorHAnsi"/>
        </w:rPr>
        <w:t>15</w:t>
      </w:r>
      <w:r w:rsidR="00D57038">
        <w:rPr>
          <w:rFonts w:asciiTheme="majorHAnsi" w:hAnsiTheme="majorHAnsi"/>
        </w:rPr>
        <w:t>,</w:t>
      </w:r>
      <w:r w:rsidR="00655A7E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13745CD5" w:rsidRPr="39E3F273">
        <w:rPr>
          <w:rFonts w:asciiTheme="majorHAnsi" w:hAnsiTheme="majorHAnsi"/>
        </w:rPr>
        <w:t>1</w:t>
      </w:r>
      <w:r w:rsidR="002E067E" w:rsidRPr="39E3F273">
        <w:rPr>
          <w:rFonts w:asciiTheme="majorHAnsi" w:hAnsiTheme="majorHAnsi"/>
        </w:rPr>
        <w:t xml:space="preserve"> 6:00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08199BC5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8A0830">
        <w:rPr>
          <w:rFonts w:asciiTheme="majorHAnsi" w:hAnsiTheme="majorHAnsi"/>
          <w:sz w:val="20"/>
          <w:szCs w:val="20"/>
        </w:rPr>
        <w:t xml:space="preserve"> October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0C0FB60B" w14:textId="53D04281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60731083" w14:textId="6FEBA635" w:rsidR="002920D3" w:rsidRDefault="00143DA6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Conferences</w:t>
      </w:r>
    </w:p>
    <w:p w14:paraId="3E542EF9" w14:textId="79DE1E38" w:rsidR="00A9529E" w:rsidRDefault="00E617D6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Fall </w:t>
      </w:r>
      <w:r w:rsidR="00A9529E">
        <w:rPr>
          <w:rFonts w:asciiTheme="majorHAnsi" w:hAnsiTheme="majorHAnsi"/>
          <w:sz w:val="20"/>
          <w:szCs w:val="20"/>
        </w:rPr>
        <w:t xml:space="preserve">Sports </w:t>
      </w:r>
      <w:r>
        <w:rPr>
          <w:rFonts w:asciiTheme="majorHAnsi" w:hAnsiTheme="majorHAnsi"/>
          <w:sz w:val="20"/>
          <w:szCs w:val="20"/>
        </w:rPr>
        <w:t>Wrap-up</w:t>
      </w:r>
    </w:p>
    <w:p w14:paraId="56D22986" w14:textId="1F958184" w:rsidR="00E617D6" w:rsidRDefault="00E617D6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Marching Band Qualified for State</w:t>
      </w:r>
    </w:p>
    <w:p w14:paraId="45966684" w14:textId="2EDE80A0" w:rsidR="00E617D6" w:rsidRDefault="00E76084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Spartan Spotlight</w:t>
      </w:r>
    </w:p>
    <w:p w14:paraId="7EAFB928" w14:textId="1E6630BD" w:rsidR="00F432B8" w:rsidRDefault="00A3604A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Academic Awards</w:t>
      </w:r>
    </w:p>
    <w:p w14:paraId="30522556" w14:textId="71E93BE3" w:rsidR="00A3604A" w:rsidRDefault="00A3604A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NHS induction</w:t>
      </w:r>
    </w:p>
    <w:p w14:paraId="18176030" w14:textId="369A2C9C" w:rsidR="00A3604A" w:rsidRPr="00143DA6" w:rsidRDefault="00037A72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Field Study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64A9290A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1753BCB" w14:textId="01FE8192" w:rsidR="4DAB19F8" w:rsidRPr="00AB1A1D" w:rsidRDefault="002920D3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</w:t>
      </w:r>
      <w:r w:rsidR="00655A7E">
        <w:rPr>
          <w:rFonts w:asciiTheme="majorHAnsi" w:hAnsiTheme="majorHAnsi"/>
          <w:sz w:val="20"/>
          <w:szCs w:val="20"/>
        </w:rPr>
        <w:t>arvest of Love Updates</w:t>
      </w:r>
    </w:p>
    <w:p w14:paraId="480EE43C" w14:textId="443BE2FC" w:rsidR="00AB1A1D" w:rsidRDefault="00AB1A1D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Bring a Turkey to School 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7B20C905" w:rsidR="002E067E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 xml:space="preserve">Velvet </w:t>
      </w:r>
      <w:r>
        <w:tab/>
      </w:r>
      <w:r w:rsidR="00E10730" w:rsidRPr="39E3F273">
        <w:rPr>
          <w:rFonts w:asciiTheme="majorHAnsi" w:hAnsiTheme="majorHAnsi"/>
          <w:sz w:val="20"/>
          <w:szCs w:val="20"/>
        </w:rPr>
        <w:t xml:space="preserve"> </w:t>
      </w:r>
    </w:p>
    <w:p w14:paraId="33CCAE9E" w14:textId="6906791D" w:rsidR="005704BD" w:rsidRPr="005704BD" w:rsidRDefault="00876460" w:rsidP="005704BD">
      <w:pPr>
        <w:pStyle w:val="ListParagraph"/>
        <w:numPr>
          <w:ilvl w:val="0"/>
          <w:numId w:val="1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Math curriculum review</w:t>
      </w:r>
    </w:p>
    <w:p w14:paraId="5212E7F9" w14:textId="25DEA41E" w:rsidR="00097716" w:rsidRPr="00097716" w:rsidRDefault="00985011" w:rsidP="00097716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Family Involvement Toolkit</w:t>
      </w:r>
    </w:p>
    <w:p w14:paraId="00B94CCE" w14:textId="6E20D138" w:rsidR="002E067E" w:rsidRDefault="002E067E" w:rsidP="00B5267A">
      <w:pPr>
        <w:spacing w:line="276" w:lineRule="auto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1F1B639" w14:textId="40E8998D" w:rsidR="00077198" w:rsidRPr="00077198" w:rsidRDefault="6A5BB9DB" w:rsidP="00D57038">
      <w:p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36577ED4" w:rsidR="6A5BB9DB" w:rsidRPr="00077198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55A9653A" w14:textId="40EE32EF" w:rsidR="00077198" w:rsidRPr="00D726D0" w:rsidRDefault="00077198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Conference update – how well were conferences attended?</w:t>
      </w:r>
    </w:p>
    <w:p w14:paraId="0D24DA49" w14:textId="7970595E" w:rsidR="00D726D0" w:rsidRPr="005E36F6" w:rsidRDefault="00DD1430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Youth Truth </w:t>
      </w:r>
      <w:r w:rsidR="00D726D0">
        <w:rPr>
          <w:rFonts w:ascii="Century Schoolbook" w:eastAsia="Century Schoolbook" w:hAnsi="Century Schoolbook" w:cs="Century Schoolbook"/>
          <w:sz w:val="20"/>
          <w:szCs w:val="20"/>
        </w:rPr>
        <w:t xml:space="preserve">Survey </w:t>
      </w:r>
      <w:r>
        <w:rPr>
          <w:rFonts w:ascii="Century Schoolbook" w:eastAsia="Century Schoolbook" w:hAnsi="Century Schoolbook" w:cs="Century Schoolbook"/>
          <w:sz w:val="20"/>
          <w:szCs w:val="20"/>
        </w:rPr>
        <w:t>Participation</w:t>
      </w:r>
    </w:p>
    <w:p w14:paraId="0A0275F9" w14:textId="249A8933" w:rsidR="005E36F6" w:rsidRPr="00BD382A" w:rsidRDefault="005E36F6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Attendance</w:t>
      </w:r>
      <w:r w:rsidR="00BD382A">
        <w:rPr>
          <w:rFonts w:ascii="Century Schoolbook" w:eastAsia="Century Schoolbook" w:hAnsi="Century Schoolbook" w:cs="Century Schoolbook"/>
          <w:sz w:val="20"/>
          <w:szCs w:val="20"/>
        </w:rPr>
        <w:t xml:space="preserve"> and Discipline Data</w:t>
      </w:r>
    </w:p>
    <w:p w14:paraId="02E7366F" w14:textId="1BB5AFA2" w:rsidR="00BD382A" w:rsidRPr="009A47AF" w:rsidRDefault="00BD382A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Academic Update </w:t>
      </w:r>
      <w:r w:rsidR="0046511A">
        <w:rPr>
          <w:rFonts w:ascii="Century Schoolbook" w:eastAsia="Century Schoolbook" w:hAnsi="Century Schoolbook" w:cs="Century Schoolbook"/>
          <w:sz w:val="20"/>
          <w:szCs w:val="20"/>
        </w:rPr>
        <w:t>–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="0046511A">
        <w:rPr>
          <w:rFonts w:ascii="Century Schoolbook" w:eastAsia="Century Schoolbook" w:hAnsi="Century Schoolbook" w:cs="Century Schoolbook"/>
          <w:sz w:val="20"/>
          <w:szCs w:val="20"/>
        </w:rPr>
        <w:t xml:space="preserve">how were grades at </w:t>
      </w:r>
      <w:r w:rsidR="003423A9">
        <w:rPr>
          <w:rFonts w:ascii="Century Schoolbook" w:eastAsia="Century Schoolbook" w:hAnsi="Century Schoolbook" w:cs="Century Schoolbook"/>
          <w:sz w:val="20"/>
          <w:szCs w:val="20"/>
        </w:rPr>
        <w:t>mid</w:t>
      </w:r>
      <w:r w:rsidR="00485095">
        <w:rPr>
          <w:rFonts w:ascii="Century Schoolbook" w:eastAsia="Century Schoolbook" w:hAnsi="Century Schoolbook" w:cs="Century Schoolbook"/>
          <w:sz w:val="20"/>
          <w:szCs w:val="20"/>
        </w:rPr>
        <w:t>-semester</w:t>
      </w:r>
      <w:r w:rsidR="0046511A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43769CFB" w14:textId="48E1BB9A" w:rsidR="009A47AF" w:rsidRDefault="00180DB5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5 </w:t>
      </w:r>
      <w:r w:rsidR="00624640">
        <w:rPr>
          <w:rFonts w:ascii="Century Schoolbook" w:eastAsia="Century Schoolbook" w:hAnsi="Century Schoolbook" w:cs="Century Schoolbook"/>
          <w:sz w:val="20"/>
          <w:szCs w:val="20"/>
        </w:rPr>
        <w:t>Essentials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Parent Data</w:t>
      </w:r>
    </w:p>
    <w:p w14:paraId="465DCE63" w14:textId="1609976B" w:rsidR="008411BC" w:rsidRPr="003B0D6E" w:rsidRDefault="008411BC" w:rsidP="003B0D6E">
      <w:pPr>
        <w:spacing w:line="276" w:lineRule="auto"/>
        <w:ind w:left="720"/>
        <w:rPr>
          <w:rFonts w:asciiTheme="minorHAnsi" w:eastAsiaTheme="minorEastAsia" w:hAnsiTheme="minorHAnsi" w:cstheme="minorBidi"/>
          <w:sz w:val="20"/>
          <w:szCs w:val="20"/>
        </w:rPr>
      </w:pP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  <w:bookmarkStart w:id="0" w:name="_GoBack"/>
      <w:bookmarkEnd w:id="0"/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4F3A4F" w14:textId="03783944" w:rsidR="00AB1A1D" w:rsidRPr="003D4A5E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Jacqui LaWalker</w:t>
      </w:r>
    </w:p>
    <w:p w14:paraId="027CB8A7" w14:textId="04D6670B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        </w:t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05C48AE1" w14:textId="1B11C1E9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6ACEC872" w14:textId="415ABAE9" w:rsidR="003D4A5E" w:rsidRPr="002920D3" w:rsidRDefault="003D4A5E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</w:t>
      </w:r>
      <w:r w:rsidR="006215F3">
        <w:rPr>
          <w:rFonts w:asciiTheme="majorHAnsi" w:hAnsiTheme="majorHAnsi"/>
          <w:sz w:val="20"/>
          <w:szCs w:val="20"/>
        </w:rPr>
        <w:t xml:space="preserve"> </w:t>
      </w:r>
    </w:p>
    <w:p w14:paraId="1047BC78" w14:textId="77777777" w:rsidR="00AB1A1D" w:rsidRDefault="00AB1A1D" w:rsidP="05640D43">
      <w:pPr>
        <w:spacing w:line="276" w:lineRule="auto"/>
        <w:rPr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3CF7224D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5A3AF7">
        <w:rPr>
          <w:rFonts w:asciiTheme="majorHAnsi" w:hAnsiTheme="majorHAnsi"/>
          <w:sz w:val="20"/>
          <w:szCs w:val="20"/>
        </w:rPr>
        <w:t xml:space="preserve">December </w:t>
      </w:r>
      <w:r w:rsidR="007C5F16">
        <w:rPr>
          <w:rFonts w:asciiTheme="majorHAnsi" w:hAnsiTheme="majorHAnsi"/>
          <w:sz w:val="20"/>
          <w:szCs w:val="20"/>
        </w:rPr>
        <w:t>1</w:t>
      </w:r>
      <w:r w:rsidR="00F16CBC">
        <w:rPr>
          <w:rFonts w:asciiTheme="majorHAnsi" w:hAnsiTheme="majorHAnsi"/>
          <w:sz w:val="20"/>
          <w:szCs w:val="20"/>
        </w:rPr>
        <w:t xml:space="preserve">3, </w:t>
      </w:r>
      <w:r w:rsidR="007C5F16">
        <w:rPr>
          <w:rFonts w:asciiTheme="majorHAnsi" w:hAnsiTheme="majorHAnsi"/>
          <w:sz w:val="20"/>
          <w:szCs w:val="20"/>
        </w:rPr>
        <w:t>2021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:30</w:t>
      </w:r>
    </w:p>
    <w:p w14:paraId="20CA5EFE" w14:textId="77777777" w:rsidR="00411553" w:rsidRDefault="00DD1430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7"/>
  </w:num>
  <w:num w:numId="13">
    <w:abstractNumId w:val="14"/>
  </w:num>
  <w:num w:numId="14">
    <w:abstractNumId w:val="12"/>
  </w:num>
  <w:num w:numId="15">
    <w:abstractNumId w:val="13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139E"/>
    <w:rsid w:val="00037A72"/>
    <w:rsid w:val="00077198"/>
    <w:rsid w:val="00097716"/>
    <w:rsid w:val="00143DA6"/>
    <w:rsid w:val="0017341C"/>
    <w:rsid w:val="00177B25"/>
    <w:rsid w:val="00180DB5"/>
    <w:rsid w:val="001A08D3"/>
    <w:rsid w:val="001B70FA"/>
    <w:rsid w:val="001F570D"/>
    <w:rsid w:val="002920D3"/>
    <w:rsid w:val="002C5289"/>
    <w:rsid w:val="002E067E"/>
    <w:rsid w:val="002F08F9"/>
    <w:rsid w:val="00320D8D"/>
    <w:rsid w:val="003423A9"/>
    <w:rsid w:val="003731BF"/>
    <w:rsid w:val="003B0D6E"/>
    <w:rsid w:val="003D4A5E"/>
    <w:rsid w:val="004260A6"/>
    <w:rsid w:val="0046511A"/>
    <w:rsid w:val="00473CC0"/>
    <w:rsid w:val="00485095"/>
    <w:rsid w:val="004E1A04"/>
    <w:rsid w:val="004F313D"/>
    <w:rsid w:val="005704BD"/>
    <w:rsid w:val="00587530"/>
    <w:rsid w:val="005A3AF7"/>
    <w:rsid w:val="005D02EC"/>
    <w:rsid w:val="005D6411"/>
    <w:rsid w:val="005E36F6"/>
    <w:rsid w:val="006215F3"/>
    <w:rsid w:val="00624640"/>
    <w:rsid w:val="00655A7E"/>
    <w:rsid w:val="00737BB1"/>
    <w:rsid w:val="00756598"/>
    <w:rsid w:val="007754D8"/>
    <w:rsid w:val="007C5F16"/>
    <w:rsid w:val="007C7971"/>
    <w:rsid w:val="00831AA6"/>
    <w:rsid w:val="008411BC"/>
    <w:rsid w:val="00876460"/>
    <w:rsid w:val="008A0830"/>
    <w:rsid w:val="00985011"/>
    <w:rsid w:val="009A47AF"/>
    <w:rsid w:val="00A3604A"/>
    <w:rsid w:val="00A9529E"/>
    <w:rsid w:val="00AB1A1D"/>
    <w:rsid w:val="00B5267A"/>
    <w:rsid w:val="00BC5FB2"/>
    <w:rsid w:val="00BD382A"/>
    <w:rsid w:val="00CD1208"/>
    <w:rsid w:val="00D35A2B"/>
    <w:rsid w:val="00D43EFC"/>
    <w:rsid w:val="00D56C9C"/>
    <w:rsid w:val="00D57038"/>
    <w:rsid w:val="00D726D0"/>
    <w:rsid w:val="00D87C1B"/>
    <w:rsid w:val="00DD1430"/>
    <w:rsid w:val="00E10730"/>
    <w:rsid w:val="00E30597"/>
    <w:rsid w:val="00E617D6"/>
    <w:rsid w:val="00E76084"/>
    <w:rsid w:val="00F16CBC"/>
    <w:rsid w:val="00F432B8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2021-09-20T18:22:00Z</cp:lastPrinted>
  <dcterms:created xsi:type="dcterms:W3CDTF">2021-11-12T15:34:00Z</dcterms:created>
  <dcterms:modified xsi:type="dcterms:W3CDTF">2021-11-12T15:34:00Z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