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016F96B" w:rsidR="002E067E" w:rsidRDefault="00143DA6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November </w:t>
      </w:r>
      <w:r w:rsidR="0001139E">
        <w:rPr>
          <w:rFonts w:asciiTheme="majorHAnsi" w:hAnsiTheme="majorHAnsi"/>
        </w:rPr>
        <w:t>15</w:t>
      </w:r>
      <w:r w:rsidR="00D57038">
        <w:rPr>
          <w:rFonts w:asciiTheme="majorHAnsi" w:hAnsiTheme="majorHAnsi"/>
        </w:rPr>
        <w:t>,</w:t>
      </w:r>
      <w:r w:rsidR="00655A7E">
        <w:rPr>
          <w:rFonts w:asciiTheme="majorHAnsi" w:hAnsiTheme="majorHAnsi"/>
        </w:rPr>
        <w:t xml:space="preserve"> </w:t>
      </w:r>
      <w:r w:rsidR="00476CA9" w:rsidRPr="39E3F273">
        <w:rPr>
          <w:rFonts w:asciiTheme="majorHAnsi" w:hAnsiTheme="majorHAnsi"/>
        </w:rPr>
        <w:t>2021,</w:t>
      </w:r>
      <w:r w:rsidR="002E067E" w:rsidRPr="39E3F273">
        <w:rPr>
          <w:rFonts w:asciiTheme="majorHAnsi" w:hAnsiTheme="majorHAnsi"/>
        </w:rPr>
        <w:t xml:space="preserve"> 6:00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FADED01" w14:textId="3E6A14EF" w:rsidR="00476CA9" w:rsidRDefault="00476CA9" w:rsidP="39E3F273">
      <w:pPr>
        <w:jc w:val="center"/>
        <w:rPr>
          <w:rFonts w:asciiTheme="majorHAnsi" w:hAnsiTheme="majorHAnsi"/>
        </w:rPr>
      </w:pPr>
    </w:p>
    <w:p w14:paraId="06B1D8F0" w14:textId="07A16565" w:rsidR="00476CA9" w:rsidRDefault="00476CA9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Members in attendance: Jacqueline LaWalker, Velvet Stepanck</w:t>
      </w:r>
    </w:p>
    <w:p w14:paraId="7F2FF66C" w14:textId="75B928FC" w:rsidR="00476CA9" w:rsidRDefault="00476CA9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Marion Clawson, Dana Miller, Lana Flenniken</w:t>
      </w:r>
    </w:p>
    <w:p w14:paraId="5B664621" w14:textId="0CFEBC77" w:rsidR="00476CA9" w:rsidRPr="00B15A22" w:rsidRDefault="00476CA9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Robya Bernardo, Jessica Kennedy, Jessica Zigler, Kim Stone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15D5F9FD" w14:textId="77777777" w:rsidR="00476CA9" w:rsidRDefault="002E067E" w:rsidP="00476CA9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8A0830">
        <w:rPr>
          <w:rFonts w:asciiTheme="majorHAnsi" w:hAnsiTheme="majorHAnsi"/>
          <w:sz w:val="20"/>
          <w:szCs w:val="20"/>
        </w:rPr>
        <w:t xml:space="preserve"> October </w:t>
      </w:r>
      <w:r w:rsidRPr="05640D43">
        <w:rPr>
          <w:rFonts w:asciiTheme="majorHAnsi" w:hAnsiTheme="majorHAnsi"/>
          <w:sz w:val="20"/>
          <w:szCs w:val="20"/>
        </w:rPr>
        <w:t xml:space="preserve">Meeting    </w:t>
      </w:r>
    </w:p>
    <w:p w14:paraId="0B991D8F" w14:textId="45716A99" w:rsidR="002E067E" w:rsidRPr="00476CA9" w:rsidRDefault="00476CA9" w:rsidP="00476CA9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Approved </w:t>
      </w:r>
      <w:r w:rsidR="002E067E" w:rsidRPr="00476CA9">
        <w:rPr>
          <w:rFonts w:asciiTheme="majorHAnsi" w:hAnsiTheme="majorHAnsi"/>
          <w:sz w:val="20"/>
          <w:szCs w:val="20"/>
        </w:rPr>
        <w:t xml:space="preserve">                                              </w:t>
      </w:r>
    </w:p>
    <w:p w14:paraId="0C0FB60B" w14:textId="53D04281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60731083" w14:textId="2B1349B9" w:rsidR="002920D3" w:rsidRDefault="00143DA6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Conferences</w:t>
      </w:r>
    </w:p>
    <w:p w14:paraId="1E000564" w14:textId="45E3F404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Went well, people liked the round robin approach.</w:t>
      </w:r>
    </w:p>
    <w:p w14:paraId="3E542EF9" w14:textId="551515DE" w:rsidR="00A9529E" w:rsidRDefault="00E617D6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Fall </w:t>
      </w:r>
      <w:r w:rsidR="00A9529E">
        <w:rPr>
          <w:rFonts w:asciiTheme="majorHAnsi" w:hAnsiTheme="majorHAnsi"/>
          <w:sz w:val="20"/>
          <w:szCs w:val="20"/>
        </w:rPr>
        <w:t xml:space="preserve">Sports </w:t>
      </w:r>
      <w:r>
        <w:rPr>
          <w:rFonts w:asciiTheme="majorHAnsi" w:hAnsiTheme="majorHAnsi"/>
          <w:sz w:val="20"/>
          <w:szCs w:val="20"/>
        </w:rPr>
        <w:t>Wrap-up</w:t>
      </w:r>
    </w:p>
    <w:p w14:paraId="24F4CC61" w14:textId="2EF6F902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Had several students make it to state, and playoffs. </w:t>
      </w:r>
    </w:p>
    <w:p w14:paraId="56D22986" w14:textId="03492DC4" w:rsidR="00E617D6" w:rsidRDefault="00E617D6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Marching Band Qualified for State</w:t>
      </w:r>
    </w:p>
    <w:p w14:paraId="296D7D37" w14:textId="65A7966B" w:rsidR="00476CA9" w:rsidRP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Doherty band grew after Covid</w:t>
      </w:r>
    </w:p>
    <w:p w14:paraId="45966684" w14:textId="69426DE5" w:rsidR="00E617D6" w:rsidRDefault="00E76084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Spartan Spotlight</w:t>
      </w:r>
    </w:p>
    <w:p w14:paraId="347EE107" w14:textId="0C0BF9FB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Parents are seeing this information, who may not be on social media</w:t>
      </w:r>
    </w:p>
    <w:p w14:paraId="7EAFB928" w14:textId="4281CB94" w:rsidR="00F432B8" w:rsidRDefault="00A3604A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Academic Awards</w:t>
      </w:r>
    </w:p>
    <w:p w14:paraId="086BCBDA" w14:textId="04F3A9AF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Went well</w:t>
      </w:r>
    </w:p>
    <w:p w14:paraId="30522556" w14:textId="12C147CA" w:rsidR="00A3604A" w:rsidRDefault="00A3604A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NHS induction</w:t>
      </w:r>
    </w:p>
    <w:p w14:paraId="1BEBC01D" w14:textId="77777777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</w:p>
    <w:p w14:paraId="18176030" w14:textId="3E35E70F" w:rsidR="00A3604A" w:rsidRDefault="00037A72" w:rsidP="00143DA6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Field Study</w:t>
      </w:r>
    </w:p>
    <w:p w14:paraId="34EE1213" w14:textId="25F768F4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Was reinstated and the students and staff are excited</w:t>
      </w:r>
    </w:p>
    <w:p w14:paraId="1F822871" w14:textId="1B5E00DF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Studies are happening off campus and gives the students an opportunity to learn in more depth with a hands-on approach</w:t>
      </w:r>
    </w:p>
    <w:p w14:paraId="7BB4AFA9" w14:textId="740417B8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Lots of team building, trust, understanding of the functions</w:t>
      </w:r>
    </w:p>
    <w:p w14:paraId="5C0EE4FA" w14:textId="00541F3E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They recruit out of the PE and Health classes</w:t>
      </w:r>
    </w:p>
    <w:p w14:paraId="363F31CA" w14:textId="0BC22F29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Great way to show how kids are learning</w:t>
      </w:r>
    </w:p>
    <w:p w14:paraId="3397EB99" w14:textId="47BC9720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Testimonies are being shared about how this impacts the path of their future</w:t>
      </w:r>
    </w:p>
    <w:p w14:paraId="3A4324EB" w14:textId="28FE8722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district is looking into how they fund it</w:t>
      </w:r>
    </w:p>
    <w:p w14:paraId="4792FB64" w14:textId="39AE4937" w:rsidR="00476CA9" w:rsidRDefault="00476CA9" w:rsidP="00476CA9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Veterans Assembly</w:t>
      </w:r>
    </w:p>
    <w:p w14:paraId="6E3B8CC8" w14:textId="11FBA10D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Went well</w:t>
      </w:r>
    </w:p>
    <w:p w14:paraId="7D5E18A1" w14:textId="49F9E72D" w:rsid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Kids were very respectful and showed their support</w:t>
      </w:r>
    </w:p>
    <w:p w14:paraId="6AD8D1D4" w14:textId="52CA0EE8" w:rsidR="00476CA9" w:rsidRPr="00476CA9" w:rsidRDefault="00476CA9" w:rsidP="00476CA9">
      <w:pPr>
        <w:pStyle w:val="ListParagraph"/>
        <w:numPr>
          <w:ilvl w:val="1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Important that the kids understand the importance of this day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64A9290A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1753BCB" w14:textId="2CAAA955" w:rsidR="4DAB19F8" w:rsidRPr="00476CA9" w:rsidRDefault="002920D3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</w:t>
      </w:r>
      <w:r w:rsidR="00655A7E">
        <w:rPr>
          <w:rFonts w:asciiTheme="majorHAnsi" w:hAnsiTheme="majorHAnsi"/>
          <w:sz w:val="20"/>
          <w:szCs w:val="20"/>
        </w:rPr>
        <w:t>arvest of Love Updates</w:t>
      </w:r>
    </w:p>
    <w:p w14:paraId="2A2EED8F" w14:textId="34EFB59D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Things have been going well</w:t>
      </w:r>
    </w:p>
    <w:p w14:paraId="6B1728C4" w14:textId="58E72D7A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Staff and Student basketball game $2800.00 was collected</w:t>
      </w:r>
    </w:p>
    <w:p w14:paraId="37C87E02" w14:textId="64C4CDA1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Kids were excited to engage through the game</w:t>
      </w:r>
    </w:p>
    <w:p w14:paraId="6D11914C" w14:textId="01AD225B" w:rsidR="00476CA9" w:rsidRPr="00476CA9" w:rsidRDefault="00476CA9" w:rsidP="00476CA9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Lip Sync</w:t>
      </w:r>
    </w:p>
    <w:p w14:paraId="6A0B9C00" w14:textId="76CB0E5A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Went well</w:t>
      </w:r>
    </w:p>
    <w:p w14:paraId="66F27F0A" w14:textId="6FB75A9E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Some dropped off</w:t>
      </w:r>
    </w:p>
    <w:p w14:paraId="681C43CD" w14:textId="2C26D7D5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Student counsel stepped in</w:t>
      </w:r>
    </w:p>
    <w:p w14:paraId="31E42D67" w14:textId="2828FBC3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Unsure of the amount collected yet</w:t>
      </w:r>
    </w:p>
    <w:p w14:paraId="474F2821" w14:textId="09C3466E" w:rsidR="00476CA9" w:rsidRPr="00476CA9" w:rsidRDefault="00476CA9" w:rsidP="00476CA9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Pasta Dinner</w:t>
      </w:r>
    </w:p>
    <w:p w14:paraId="2371A23C" w14:textId="0C71D0A4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Will be the goal this week</w:t>
      </w:r>
    </w:p>
    <w:p w14:paraId="055DCC7E" w14:textId="554308A3" w:rsidR="00476CA9" w:rsidRPr="00476CA9" w:rsidRDefault="00476CA9" w:rsidP="00476CA9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Turkey Day</w:t>
      </w:r>
    </w:p>
    <w:p w14:paraId="07AF4829" w14:textId="7C9E205F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This Friday, the money that has been collected and turned in all together</w:t>
      </w:r>
    </w:p>
    <w:p w14:paraId="0FFAD15A" w14:textId="3FB4B119" w:rsidR="00476CA9" w:rsidRPr="00476CA9" w:rsidRDefault="00476CA9" w:rsidP="00476CA9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Student council will all go together to turn this in</w:t>
      </w:r>
    </w:p>
    <w:p w14:paraId="73254DA6" w14:textId="3C954E27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46E404C9" w14:textId="34986BF6" w:rsidR="00476CA9" w:rsidRDefault="00476CA9" w:rsidP="05640D43">
      <w:pPr>
        <w:spacing w:line="276" w:lineRule="auto"/>
        <w:rPr>
          <w:b/>
          <w:bCs/>
          <w:sz w:val="20"/>
          <w:szCs w:val="20"/>
        </w:rPr>
      </w:pPr>
    </w:p>
    <w:p w14:paraId="56728725" w14:textId="02B77AED" w:rsidR="00476CA9" w:rsidRDefault="00476CA9" w:rsidP="05640D43">
      <w:pPr>
        <w:spacing w:line="276" w:lineRule="auto"/>
        <w:rPr>
          <w:b/>
          <w:bCs/>
          <w:sz w:val="20"/>
          <w:szCs w:val="20"/>
        </w:rPr>
      </w:pPr>
    </w:p>
    <w:p w14:paraId="53F37977" w14:textId="3E8799E2" w:rsidR="00476CA9" w:rsidRDefault="00476CA9" w:rsidP="05640D43">
      <w:pPr>
        <w:spacing w:line="276" w:lineRule="auto"/>
        <w:rPr>
          <w:b/>
          <w:bCs/>
          <w:sz w:val="20"/>
          <w:szCs w:val="20"/>
        </w:rPr>
      </w:pPr>
    </w:p>
    <w:p w14:paraId="732740CD" w14:textId="77777777" w:rsidR="00476CA9" w:rsidRDefault="00476CA9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7B20C905" w:rsidR="002E067E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 xml:space="preserve">Velvet </w:t>
      </w:r>
      <w:r>
        <w:tab/>
      </w:r>
      <w:r w:rsidR="00E10730" w:rsidRPr="39E3F273">
        <w:rPr>
          <w:rFonts w:asciiTheme="majorHAnsi" w:hAnsiTheme="majorHAnsi"/>
          <w:sz w:val="20"/>
          <w:szCs w:val="20"/>
        </w:rPr>
        <w:t xml:space="preserve"> </w:t>
      </w:r>
    </w:p>
    <w:p w14:paraId="33CCAE9E" w14:textId="11FADD02" w:rsidR="005704BD" w:rsidRDefault="00876460" w:rsidP="005704BD">
      <w:pPr>
        <w:pStyle w:val="ListParagraph"/>
        <w:numPr>
          <w:ilvl w:val="0"/>
          <w:numId w:val="1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Math curriculum review</w:t>
      </w:r>
    </w:p>
    <w:p w14:paraId="5FFD4FCB" w14:textId="055441FA" w:rsidR="00476CA9" w:rsidRDefault="00476CA9" w:rsidP="00476CA9">
      <w:pPr>
        <w:pStyle w:val="ListParagraph"/>
        <w:numPr>
          <w:ilvl w:val="1"/>
          <w:numId w:val="1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There were questions regarding the material and an update will be provided at what programs are being looked at</w:t>
      </w:r>
    </w:p>
    <w:p w14:paraId="5212E7F9" w14:textId="50B576E9" w:rsidR="00097716" w:rsidRDefault="00985011" w:rsidP="00097716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Family Involvement Toolkit</w:t>
      </w:r>
    </w:p>
    <w:p w14:paraId="7299872F" w14:textId="77777777" w:rsidR="00476CA9" w:rsidRDefault="00476CA9" w:rsidP="00476CA9">
      <w:pPr>
        <w:pStyle w:val="ListParagraph"/>
        <w:numPr>
          <w:ilvl w:val="0"/>
          <w:numId w:val="4"/>
        </w:numPr>
        <w:tabs>
          <w:tab w:val="num" w:pos="360"/>
        </w:tabs>
        <w:spacing w:line="276" w:lineRule="auto"/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This will happen soon</w:t>
      </w:r>
    </w:p>
    <w:p w14:paraId="5C9F9EBC" w14:textId="43240D2A" w:rsidR="00476CA9" w:rsidRPr="00476CA9" w:rsidRDefault="00476CA9" w:rsidP="00476CA9">
      <w:pPr>
        <w:pStyle w:val="ListParagraph"/>
        <w:numPr>
          <w:ilvl w:val="0"/>
          <w:numId w:val="4"/>
        </w:numPr>
        <w:spacing w:line="276" w:lineRule="auto"/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Reaching out to the groups of parents to see what can be done better through the school</w:t>
      </w:r>
    </w:p>
    <w:p w14:paraId="00B94CCE" w14:textId="6E20D138" w:rsidR="002E067E" w:rsidRDefault="002E067E" w:rsidP="00B5267A">
      <w:pPr>
        <w:spacing w:line="276" w:lineRule="auto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1F1B639" w14:textId="40E8998D" w:rsidR="00077198" w:rsidRPr="00077198" w:rsidRDefault="6A5BB9DB" w:rsidP="00D57038">
      <w:p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5919D0E9" w:rsidR="6A5BB9DB" w:rsidRPr="00476CA9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4E704D84" w14:textId="08667C0A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Meeting with Dan to figure out the coding issues with the budget</w:t>
      </w:r>
    </w:p>
    <w:p w14:paraId="5EB1463A" w14:textId="202491DC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Principle Fl</w:t>
      </w:r>
      <w:r w:rsidR="00677707">
        <w:rPr>
          <w:rFonts w:ascii="Century Schoolbook" w:eastAsia="Century Schoolbook" w:hAnsi="Century Schoolbook" w:cs="Century Schoolbook"/>
          <w:sz w:val="20"/>
          <w:szCs w:val="20"/>
        </w:rPr>
        <w:t>ennike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n will </w:t>
      </w:r>
      <w:r w:rsidRPr="00476CA9">
        <w:rPr>
          <w:rFonts w:ascii="Century Schoolbook" w:eastAsia="Century Schoolbook" w:hAnsi="Century Schoolbook" w:cs="Century Schoolbook"/>
          <w:sz w:val="20"/>
          <w:szCs w:val="20"/>
        </w:rPr>
        <w:t xml:space="preserve">get this straightened out. </w:t>
      </w:r>
    </w:p>
    <w:p w14:paraId="55A9653A" w14:textId="69D5FBD7" w:rsidR="00077198" w:rsidRPr="00476CA9" w:rsidRDefault="00077198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Conference update – how well were conferences attended?</w:t>
      </w:r>
    </w:p>
    <w:p w14:paraId="512B6249" w14:textId="7326EB85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424 parents were counted for in person attendance</w:t>
      </w:r>
    </w:p>
    <w:p w14:paraId="37264594" w14:textId="6F419152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170 Freshman</w:t>
      </w:r>
    </w:p>
    <w:p w14:paraId="0E6E886C" w14:textId="47DEFB45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119 Sophomore</w:t>
      </w:r>
    </w:p>
    <w:p w14:paraId="464A42CE" w14:textId="0EE87385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78 Junior</w:t>
      </w:r>
      <w:bookmarkStart w:id="0" w:name="_GoBack"/>
      <w:bookmarkEnd w:id="0"/>
    </w:p>
    <w:p w14:paraId="24D420C4" w14:textId="7CFAE34A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57 Senior</w:t>
      </w:r>
    </w:p>
    <w:p w14:paraId="04E5614C" w14:textId="2ED0BF08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Frustrating because if there were multiple students, it was not counted that way</w:t>
      </w:r>
    </w:p>
    <w:p w14:paraId="193D6C9A" w14:textId="26D8A165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There was a survey sent out to see what parents preferred to do for conferences, low response</w:t>
      </w:r>
    </w:p>
    <w:p w14:paraId="5FB4757C" w14:textId="7E4A716D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Teachers liked the in-person verses online</w:t>
      </w:r>
    </w:p>
    <w:p w14:paraId="7D62EC7E" w14:textId="1454A448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WebEx was nice since they did not have the mask barrio</w:t>
      </w:r>
    </w:p>
    <w:p w14:paraId="3E6E92B4" w14:textId="403434F8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Some parents prefer to have a safer option with WebEx</w:t>
      </w:r>
    </w:p>
    <w:p w14:paraId="520FD44B" w14:textId="298D3DB8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DHS will continue to give the options for in person and the WebEx version</w:t>
      </w:r>
    </w:p>
    <w:p w14:paraId="0D24DA49" w14:textId="05BD5791" w:rsidR="00D726D0" w:rsidRPr="00476CA9" w:rsidRDefault="00DD1430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Youth Truth </w:t>
      </w:r>
      <w:r w:rsidR="00D726D0">
        <w:rPr>
          <w:rFonts w:ascii="Century Schoolbook" w:eastAsia="Century Schoolbook" w:hAnsi="Century Schoolbook" w:cs="Century Schoolbook"/>
          <w:sz w:val="20"/>
          <w:szCs w:val="20"/>
        </w:rPr>
        <w:t xml:space="preserve">Survey </w:t>
      </w:r>
      <w:r>
        <w:rPr>
          <w:rFonts w:ascii="Century Schoolbook" w:eastAsia="Century Schoolbook" w:hAnsi="Century Schoolbook" w:cs="Century Schoolbook"/>
          <w:sz w:val="20"/>
          <w:szCs w:val="20"/>
        </w:rPr>
        <w:t>Participation</w:t>
      </w:r>
    </w:p>
    <w:p w14:paraId="4BD5185D" w14:textId="2195B603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Sent out to students, staff, and parents</w:t>
      </w:r>
    </w:p>
    <w:p w14:paraId="07744804" w14:textId="219C4222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82% students completed survey</w:t>
      </w:r>
    </w:p>
    <w:p w14:paraId="7C271CFB" w14:textId="0E812BF9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51% staff, 95% certified staff, ESP, Kitchen, custodial did not participate</w:t>
      </w:r>
    </w:p>
    <w:p w14:paraId="36F84B0D" w14:textId="3B461F0B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98 total responses from parents</w:t>
      </w:r>
    </w:p>
    <w:p w14:paraId="0C21B62D" w14:textId="533BE956" w:rsidR="00476CA9" w:rsidRP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We will need to push this out and stay on top of parents</w:t>
      </w:r>
    </w:p>
    <w:p w14:paraId="0A0275F9" w14:textId="1559FDDC" w:rsidR="005E36F6" w:rsidRPr="00476CA9" w:rsidRDefault="005E36F6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Attendance</w:t>
      </w:r>
      <w:r w:rsidR="00BD382A">
        <w:rPr>
          <w:rFonts w:ascii="Century Schoolbook" w:eastAsia="Century Schoolbook" w:hAnsi="Century Schoolbook" w:cs="Century Schoolbook"/>
          <w:sz w:val="20"/>
          <w:szCs w:val="20"/>
        </w:rPr>
        <w:t xml:space="preserve"> and Discipline Data</w:t>
      </w:r>
    </w:p>
    <w:p w14:paraId="386CA6C1" w14:textId="39679B96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We are 85% attendance per day, unsure if that includes fieldtrips or not</w:t>
      </w:r>
    </w:p>
    <w:p w14:paraId="56C8A7AD" w14:textId="502208C5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526 incidents</w:t>
      </w:r>
    </w:p>
    <w:p w14:paraId="44B75D6F" w14:textId="474F844C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36 fights</w:t>
      </w:r>
    </w:p>
    <w:p w14:paraId="509340A8" w14:textId="4A71B900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8 drinking</w:t>
      </w:r>
    </w:p>
    <w:p w14:paraId="07D31A4F" w14:textId="2F443BE6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16 vaping</w:t>
      </w:r>
    </w:p>
    <w:p w14:paraId="67BAA44B" w14:textId="5FE3C908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10 drugs</w:t>
      </w:r>
    </w:p>
    <w:p w14:paraId="74BE4885" w14:textId="331C6BE4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9 cell phones</w:t>
      </w:r>
    </w:p>
    <w:p w14:paraId="6463E59D" w14:textId="184974D7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93 subornation</w:t>
      </w:r>
    </w:p>
    <w:p w14:paraId="2CA419E2" w14:textId="56EFAE1E" w:rsidR="00476CA9" w:rsidRP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354 truancies</w:t>
      </w:r>
    </w:p>
    <w:p w14:paraId="02E7366F" w14:textId="729A2978" w:rsidR="00BD382A" w:rsidRPr="00476CA9" w:rsidRDefault="00BD382A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Academic Update </w:t>
      </w:r>
      <w:r w:rsidR="0046511A">
        <w:rPr>
          <w:rFonts w:ascii="Century Schoolbook" w:eastAsia="Century Schoolbook" w:hAnsi="Century Schoolbook" w:cs="Century Schoolbook"/>
          <w:sz w:val="20"/>
          <w:szCs w:val="20"/>
        </w:rPr>
        <w:t>–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="0046511A">
        <w:rPr>
          <w:rFonts w:ascii="Century Schoolbook" w:eastAsia="Century Schoolbook" w:hAnsi="Century Schoolbook" w:cs="Century Schoolbook"/>
          <w:sz w:val="20"/>
          <w:szCs w:val="20"/>
        </w:rPr>
        <w:t xml:space="preserve">how were grades at </w:t>
      </w:r>
      <w:r w:rsidR="003423A9">
        <w:rPr>
          <w:rFonts w:ascii="Century Schoolbook" w:eastAsia="Century Schoolbook" w:hAnsi="Century Schoolbook" w:cs="Century Schoolbook"/>
          <w:sz w:val="20"/>
          <w:szCs w:val="20"/>
        </w:rPr>
        <w:t>mid</w:t>
      </w:r>
      <w:r w:rsidR="00485095">
        <w:rPr>
          <w:rFonts w:ascii="Century Schoolbook" w:eastAsia="Century Schoolbook" w:hAnsi="Century Schoolbook" w:cs="Century Schoolbook"/>
          <w:sz w:val="20"/>
          <w:szCs w:val="20"/>
        </w:rPr>
        <w:t>-semester</w:t>
      </w:r>
      <w:r w:rsidR="0046511A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1F35DBA1" w14:textId="26CAC9EC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1074 with at least 1 D or F</w:t>
      </w:r>
    </w:p>
    <w:p w14:paraId="4CB11ADB" w14:textId="0A7F4732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Looking to collectively to do interventions through PLC</w:t>
      </w:r>
    </w:p>
    <w:p w14:paraId="4FDAF1D9" w14:textId="48B623B5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Some kids find the block schedule to be difficult</w:t>
      </w:r>
    </w:p>
    <w:p w14:paraId="0E84A7AE" w14:textId="69A04061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Some children find it difficult to go from learning at home with adjustments to going back in person and having a more regiment structure</w:t>
      </w:r>
    </w:p>
    <w:p w14:paraId="43769CFB" w14:textId="066B7638" w:rsidR="009A47AF" w:rsidRPr="00476CA9" w:rsidRDefault="00180DB5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5 </w:t>
      </w:r>
      <w:r w:rsidR="00624640">
        <w:rPr>
          <w:rFonts w:ascii="Century Schoolbook" w:eastAsia="Century Schoolbook" w:hAnsi="Century Schoolbook" w:cs="Century Schoolbook"/>
          <w:sz w:val="20"/>
          <w:szCs w:val="20"/>
        </w:rPr>
        <w:t>Essentials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Parent Data</w:t>
      </w:r>
    </w:p>
    <w:p w14:paraId="63A30926" w14:textId="783B30AB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20.8 % response</w:t>
      </w:r>
    </w:p>
    <w:p w14:paraId="11C7169F" w14:textId="44A248DC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3 things that stood out</w:t>
      </w:r>
    </w:p>
    <w:p w14:paraId="20D2030E" w14:textId="0FC12E28" w:rsidR="00476CA9" w:rsidRP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Communication preference</w:t>
      </w:r>
    </w:p>
    <w:p w14:paraId="3443A2B5" w14:textId="1CAA4741" w:rsidR="00476CA9" w:rsidRP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DHS computer internet access</w:t>
      </w:r>
    </w:p>
    <w:p w14:paraId="7E89721F" w14:textId="2860D85E" w:rsidR="00476CA9" w:rsidRP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3 things that we can improve on</w:t>
      </w:r>
    </w:p>
    <w:p w14:paraId="4E984AD9" w14:textId="77777777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40% Safe at school</w:t>
      </w:r>
    </w:p>
    <w:p w14:paraId="437C5520" w14:textId="77777777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School addresses bullying</w:t>
      </w:r>
    </w:p>
    <w:p w14:paraId="13DA94DA" w14:textId="77777777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Teacher and principals continue to make students remain safe</w:t>
      </w:r>
    </w:p>
    <w:p w14:paraId="26596584" w14:textId="4C7982F1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Teacher communicates with parents to assist with concerns</w:t>
      </w:r>
    </w:p>
    <w:p w14:paraId="7B8D9C39" w14:textId="4A5A3702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Parent engagement through the school</w:t>
      </w:r>
    </w:p>
    <w:p w14:paraId="01FD259E" w14:textId="337D13F4" w:rsidR="00476CA9" w:rsidRDefault="00476CA9" w:rsidP="00476CA9">
      <w:pPr>
        <w:pStyle w:val="ListParagraph"/>
        <w:numPr>
          <w:ilvl w:val="2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Areas we did well</w:t>
      </w:r>
    </w:p>
    <w:p w14:paraId="1B83AD87" w14:textId="2AC954E4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Recommendation of DHS</w:t>
      </w:r>
    </w:p>
    <w:p w14:paraId="08CA80BA" w14:textId="4CDD1973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Slightly below 50%</w:t>
      </w:r>
    </w:p>
    <w:p w14:paraId="6B4488B9" w14:textId="5F33A740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Education the child is receiving</w:t>
      </w:r>
    </w:p>
    <w:p w14:paraId="5BA42468" w14:textId="78915E6B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Most parents stated satisfied</w:t>
      </w:r>
    </w:p>
    <w:p w14:paraId="7BE02135" w14:textId="66F475F3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Performing</w:t>
      </w:r>
    </w:p>
    <w:p w14:paraId="4B5DE6FC" w14:textId="0FC5240B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Good rating</w:t>
      </w:r>
    </w:p>
    <w:p w14:paraId="26DF10DA" w14:textId="7006E018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Teacher respect</w:t>
      </w:r>
    </w:p>
    <w:p w14:paraId="5AB4A372" w14:textId="66F28E84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Good response</w:t>
      </w:r>
    </w:p>
    <w:p w14:paraId="02524968" w14:textId="4D0E8733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Teacher assistance</w:t>
      </w:r>
    </w:p>
    <w:p w14:paraId="41659967" w14:textId="1B4467F2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Good response</w:t>
      </w:r>
    </w:p>
    <w:p w14:paraId="2A545FFE" w14:textId="1E0D27F5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Sharing concerns</w:t>
      </w:r>
    </w:p>
    <w:p w14:paraId="4F79D5DC" w14:textId="3FD75CB8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Good responses</w:t>
      </w:r>
    </w:p>
    <w:p w14:paraId="440CDB9B" w14:textId="526CEFDA" w:rsidR="00476CA9" w:rsidRDefault="00476CA9" w:rsidP="00476CA9">
      <w:pPr>
        <w:pStyle w:val="ListParagraph"/>
        <w:numPr>
          <w:ilvl w:val="1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The custodians are a very slim crew</w:t>
      </w:r>
    </w:p>
    <w:p w14:paraId="383A5975" w14:textId="43DC66CB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Looking to get some of the clubs who are willing to have their clubs clean and dump trash to earn money for their programs</w:t>
      </w:r>
    </w:p>
    <w:p w14:paraId="79604CD7" w14:textId="2C5AAEF8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Ratings on the school cleanliness was a good rating</w:t>
      </w:r>
    </w:p>
    <w:p w14:paraId="2DF73357" w14:textId="0ECCFABD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School Outreach</w:t>
      </w:r>
    </w:p>
    <w:p w14:paraId="68BBD92F" w14:textId="5D95CABB" w:rsidR="00476CA9" w:rsidRDefault="00476CA9" w:rsidP="00476CA9">
      <w:pPr>
        <w:pStyle w:val="ListParagraph"/>
        <w:numPr>
          <w:ilvl w:val="3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Doing good in</w:t>
      </w:r>
    </w:p>
    <w:p w14:paraId="43B0E965" w14:textId="568F4239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Communication</w:t>
      </w:r>
    </w:p>
    <w:p w14:paraId="30B0EEFC" w14:textId="192704CF" w:rsidR="00476CA9" w:rsidRDefault="00476CA9" w:rsidP="00476CA9">
      <w:pPr>
        <w:pStyle w:val="ListParagraph"/>
        <w:numPr>
          <w:ilvl w:val="4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Doing good in</w:t>
      </w:r>
    </w:p>
    <w:p w14:paraId="0B69B59E" w14:textId="77777777" w:rsidR="00476CA9" w:rsidRDefault="00476CA9" w:rsidP="00476CA9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14:paraId="46ABC246" w14:textId="1C3BC90B" w:rsidR="00476CA9" w:rsidRDefault="00476CA9" w:rsidP="00476CA9">
      <w:pPr>
        <w:pStyle w:val="ListParagraph"/>
        <w:numPr>
          <w:ilvl w:val="0"/>
          <w:numId w:val="18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Basketball update</w:t>
      </w:r>
    </w:p>
    <w:p w14:paraId="3C9C59AD" w14:textId="6F53CDEE" w:rsidR="00476CA9" w:rsidRDefault="00476CA9" w:rsidP="00476CA9">
      <w:pPr>
        <w:pStyle w:val="ListParagraph"/>
        <w:numPr>
          <w:ilvl w:val="1"/>
          <w:numId w:val="18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Head coach quit last Thursday</w:t>
      </w:r>
    </w:p>
    <w:p w14:paraId="7D10041D" w14:textId="3276268D" w:rsidR="00476CA9" w:rsidRPr="00476CA9" w:rsidRDefault="00476CA9" w:rsidP="00476CA9">
      <w:pPr>
        <w:pStyle w:val="ListParagraph"/>
        <w:numPr>
          <w:ilvl w:val="1"/>
          <w:numId w:val="18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Stephanie Leisure will be head coach and the administrative responsibilities will be done by Lana Flenniken during this time</w:t>
      </w:r>
    </w:p>
    <w:p w14:paraId="465DCE63" w14:textId="1609976B" w:rsidR="008411BC" w:rsidRPr="003B0D6E" w:rsidRDefault="008411BC" w:rsidP="00476CA9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4F3A4F" w14:textId="4E0F1994" w:rsidR="00AB1A1D" w:rsidRPr="00476CA9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Jacqui LaWalker</w:t>
      </w:r>
    </w:p>
    <w:p w14:paraId="345515A3" w14:textId="6C30FD85" w:rsidR="00476CA9" w:rsidRPr="00476CA9" w:rsidRDefault="00476CA9" w:rsidP="00476CA9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Bylaws were downloaded</w:t>
      </w:r>
    </w:p>
    <w:p w14:paraId="2E7ABB6C" w14:textId="41093B19" w:rsidR="00476CA9" w:rsidRPr="00476CA9" w:rsidRDefault="00476CA9" w:rsidP="00476CA9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They have been updated</w:t>
      </w:r>
    </w:p>
    <w:p w14:paraId="1A2D1303" w14:textId="74E485BD" w:rsidR="00476CA9" w:rsidRPr="00476CA9" w:rsidRDefault="00476CA9" w:rsidP="00476CA9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Concessions for basketball</w:t>
      </w:r>
    </w:p>
    <w:p w14:paraId="7DEB8D3B" w14:textId="00B4DCAC" w:rsidR="00476CA9" w:rsidRPr="00476CA9" w:rsidRDefault="00476CA9" w:rsidP="00476CA9">
      <w:pPr>
        <w:numPr>
          <w:ilvl w:val="2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PTSA will be doing the concession stand</w:t>
      </w:r>
    </w:p>
    <w:p w14:paraId="35826343" w14:textId="7FF9D347" w:rsidR="00476CA9" w:rsidRPr="003D4A5E" w:rsidRDefault="00476CA9" w:rsidP="00476CA9">
      <w:pPr>
        <w:numPr>
          <w:ilvl w:val="2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2 games will need to be covered</w:t>
      </w:r>
    </w:p>
    <w:p w14:paraId="027CB8A7" w14:textId="1A68B83F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        </w:t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3E710115" w14:textId="61B43AA9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7 staff members joined since last meeting</w:t>
      </w:r>
    </w:p>
    <w:p w14:paraId="5A3B5B7B" w14:textId="3801299C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17 members total so far</w:t>
      </w:r>
    </w:p>
    <w:p w14:paraId="05C48AE1" w14:textId="1FA61E8A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42EE57F1" w14:textId="6A394849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No checks have been written this month</w:t>
      </w:r>
    </w:p>
    <w:p w14:paraId="329710C8" w14:textId="7069BAA4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Reports will be generated and submitted</w:t>
      </w:r>
    </w:p>
    <w:p w14:paraId="6ACEC872" w14:textId="74D04512" w:rsidR="003D4A5E" w:rsidRDefault="003D4A5E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</w:t>
      </w:r>
      <w:r w:rsidR="006215F3">
        <w:rPr>
          <w:rFonts w:asciiTheme="majorHAnsi" w:hAnsiTheme="majorHAnsi"/>
          <w:sz w:val="20"/>
          <w:szCs w:val="20"/>
        </w:rPr>
        <w:t xml:space="preserve"> </w:t>
      </w:r>
    </w:p>
    <w:p w14:paraId="74F6C337" w14:textId="6E4A4E0C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There is still preparing to do this</w:t>
      </w:r>
    </w:p>
    <w:p w14:paraId="33A11BF8" w14:textId="30F19D6A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We need to approve a budget for the Reflections with the same amount as previous years</w:t>
      </w:r>
    </w:p>
    <w:p w14:paraId="4030AD38" w14:textId="14A83220" w:rsidR="00476CA9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Last year judging was done online</w:t>
      </w:r>
    </w:p>
    <w:p w14:paraId="1397BA30" w14:textId="2FBF0020" w:rsidR="00476CA9" w:rsidRPr="002920D3" w:rsidRDefault="00476CA9" w:rsidP="00476CA9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Velvet took care of getting the gift cards last year, she will do it again this year</w:t>
      </w:r>
    </w:p>
    <w:p w14:paraId="1047BC78" w14:textId="77777777" w:rsidR="00AB1A1D" w:rsidRDefault="00AB1A1D" w:rsidP="05640D43">
      <w:pPr>
        <w:spacing w:line="276" w:lineRule="auto"/>
        <w:rPr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3CF7224D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5A3AF7">
        <w:rPr>
          <w:rFonts w:asciiTheme="majorHAnsi" w:hAnsiTheme="majorHAnsi"/>
          <w:sz w:val="20"/>
          <w:szCs w:val="20"/>
        </w:rPr>
        <w:t xml:space="preserve">December </w:t>
      </w:r>
      <w:r w:rsidR="007C5F16">
        <w:rPr>
          <w:rFonts w:asciiTheme="majorHAnsi" w:hAnsiTheme="majorHAnsi"/>
          <w:sz w:val="20"/>
          <w:szCs w:val="20"/>
        </w:rPr>
        <w:t>1</w:t>
      </w:r>
      <w:r w:rsidR="00F16CBC">
        <w:rPr>
          <w:rFonts w:asciiTheme="majorHAnsi" w:hAnsiTheme="majorHAnsi"/>
          <w:sz w:val="20"/>
          <w:szCs w:val="20"/>
        </w:rPr>
        <w:t xml:space="preserve">3, </w:t>
      </w:r>
      <w:r w:rsidR="007C5F16">
        <w:rPr>
          <w:rFonts w:asciiTheme="majorHAnsi" w:hAnsiTheme="majorHAnsi"/>
          <w:sz w:val="20"/>
          <w:szCs w:val="20"/>
        </w:rPr>
        <w:t>2021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:30</w:t>
      </w:r>
    </w:p>
    <w:p w14:paraId="20CA5EFE" w14:textId="77777777" w:rsidR="00411553" w:rsidRDefault="00677707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409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E2D0D0FC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64873BB"/>
    <w:multiLevelType w:val="hybridMultilevel"/>
    <w:tmpl w:val="1F2C4FE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7"/>
  </w:num>
  <w:num w:numId="13">
    <w:abstractNumId w:val="15"/>
  </w:num>
  <w:num w:numId="14">
    <w:abstractNumId w:val="12"/>
  </w:num>
  <w:num w:numId="15">
    <w:abstractNumId w:val="14"/>
  </w:num>
  <w:num w:numId="16">
    <w:abstractNumId w:val="10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139E"/>
    <w:rsid w:val="00037A72"/>
    <w:rsid w:val="00077198"/>
    <w:rsid w:val="00097716"/>
    <w:rsid w:val="00143DA6"/>
    <w:rsid w:val="0017341C"/>
    <w:rsid w:val="00177B25"/>
    <w:rsid w:val="00180DB5"/>
    <w:rsid w:val="001A08D3"/>
    <w:rsid w:val="001B70FA"/>
    <w:rsid w:val="001F570D"/>
    <w:rsid w:val="002920D3"/>
    <w:rsid w:val="002C5289"/>
    <w:rsid w:val="002E067E"/>
    <w:rsid w:val="002F08F9"/>
    <w:rsid w:val="00320D8D"/>
    <w:rsid w:val="003423A9"/>
    <w:rsid w:val="003731BF"/>
    <w:rsid w:val="003B0D6E"/>
    <w:rsid w:val="003D4A5E"/>
    <w:rsid w:val="004260A6"/>
    <w:rsid w:val="0046511A"/>
    <w:rsid w:val="00473CC0"/>
    <w:rsid w:val="00476CA9"/>
    <w:rsid w:val="00485095"/>
    <w:rsid w:val="004E1A04"/>
    <w:rsid w:val="004F313D"/>
    <w:rsid w:val="005704BD"/>
    <w:rsid w:val="00587530"/>
    <w:rsid w:val="005A3AF7"/>
    <w:rsid w:val="005D02EC"/>
    <w:rsid w:val="005D6411"/>
    <w:rsid w:val="005E36F6"/>
    <w:rsid w:val="006215F3"/>
    <w:rsid w:val="00624640"/>
    <w:rsid w:val="00655A7E"/>
    <w:rsid w:val="00677707"/>
    <w:rsid w:val="00737BB1"/>
    <w:rsid w:val="00756598"/>
    <w:rsid w:val="007754D8"/>
    <w:rsid w:val="007C5F16"/>
    <w:rsid w:val="007C7971"/>
    <w:rsid w:val="00831AA6"/>
    <w:rsid w:val="008411BC"/>
    <w:rsid w:val="00876460"/>
    <w:rsid w:val="008A0830"/>
    <w:rsid w:val="00985011"/>
    <w:rsid w:val="009A47AF"/>
    <w:rsid w:val="00A3604A"/>
    <w:rsid w:val="00A9529E"/>
    <w:rsid w:val="00AB1A1D"/>
    <w:rsid w:val="00B5267A"/>
    <w:rsid w:val="00BC5FB2"/>
    <w:rsid w:val="00BD382A"/>
    <w:rsid w:val="00CD1208"/>
    <w:rsid w:val="00D35A2B"/>
    <w:rsid w:val="00D43EFC"/>
    <w:rsid w:val="00D56C9C"/>
    <w:rsid w:val="00D57038"/>
    <w:rsid w:val="00D726D0"/>
    <w:rsid w:val="00D87C1B"/>
    <w:rsid w:val="00DD1430"/>
    <w:rsid w:val="00E10730"/>
    <w:rsid w:val="00E30597"/>
    <w:rsid w:val="00E617D6"/>
    <w:rsid w:val="00E76084"/>
    <w:rsid w:val="00F16CBC"/>
    <w:rsid w:val="00F432B8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2021-09-20T18:22:00Z</cp:lastPrinted>
  <dcterms:created xsi:type="dcterms:W3CDTF">2021-11-29T14:46:00Z</dcterms:created>
  <dcterms:modified xsi:type="dcterms:W3CDTF">2021-11-29T14:46:00Z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