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115433" w14:textId="77777777" w:rsidR="002E067E" w:rsidRPr="00B15A22" w:rsidRDefault="002E067E" w:rsidP="002E067E">
      <w:pPr>
        <w:jc w:val="center"/>
        <w:rPr>
          <w:rFonts w:asciiTheme="majorHAnsi" w:hAnsiTheme="majorHAnsi"/>
          <w:b/>
        </w:rPr>
      </w:pPr>
      <w:r w:rsidRPr="00B15A22">
        <w:rPr>
          <w:rFonts w:asciiTheme="majorHAnsi" w:hAnsiTheme="majorHAnsi"/>
          <w:b/>
        </w:rPr>
        <w:t>DOHERTY HIGH SCHOOL</w:t>
      </w:r>
    </w:p>
    <w:p w14:paraId="23D7FF85" w14:textId="77777777" w:rsidR="002E067E" w:rsidRPr="00B15A22" w:rsidRDefault="002E067E" w:rsidP="002E067E">
      <w:pPr>
        <w:jc w:val="center"/>
        <w:rPr>
          <w:rFonts w:asciiTheme="majorHAnsi" w:hAnsiTheme="majorHAnsi"/>
          <w:b/>
        </w:rPr>
      </w:pPr>
      <w:r w:rsidRPr="39E3F273">
        <w:rPr>
          <w:rFonts w:asciiTheme="majorHAnsi" w:hAnsiTheme="majorHAnsi"/>
          <w:b/>
          <w:bCs/>
        </w:rPr>
        <w:t>SAC/PTSA Meeting</w:t>
      </w:r>
    </w:p>
    <w:p w14:paraId="2FDC16D6" w14:textId="1EF4DFE9" w:rsidR="002E067E" w:rsidRPr="00B15A22" w:rsidRDefault="00EB58AB" w:rsidP="39E3F273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 xml:space="preserve">December </w:t>
      </w:r>
      <w:r w:rsidR="0001139E">
        <w:rPr>
          <w:rFonts w:asciiTheme="majorHAnsi" w:hAnsiTheme="majorHAnsi"/>
        </w:rPr>
        <w:t>1</w:t>
      </w:r>
      <w:r>
        <w:rPr>
          <w:rFonts w:asciiTheme="majorHAnsi" w:hAnsiTheme="majorHAnsi"/>
        </w:rPr>
        <w:t>3</w:t>
      </w:r>
      <w:r w:rsidR="00D57038">
        <w:rPr>
          <w:rFonts w:asciiTheme="majorHAnsi" w:hAnsiTheme="majorHAnsi"/>
        </w:rPr>
        <w:t>,</w:t>
      </w:r>
      <w:r w:rsidR="00655A7E">
        <w:rPr>
          <w:rFonts w:asciiTheme="majorHAnsi" w:hAnsiTheme="majorHAnsi"/>
        </w:rPr>
        <w:t xml:space="preserve"> </w:t>
      </w:r>
      <w:r w:rsidR="002E067E" w:rsidRPr="39E3F273">
        <w:rPr>
          <w:rFonts w:asciiTheme="majorHAnsi" w:hAnsiTheme="majorHAnsi"/>
        </w:rPr>
        <w:t>202</w:t>
      </w:r>
      <w:r w:rsidR="13745CD5" w:rsidRPr="39E3F273">
        <w:rPr>
          <w:rFonts w:asciiTheme="majorHAnsi" w:hAnsiTheme="majorHAnsi"/>
        </w:rPr>
        <w:t>1</w:t>
      </w:r>
      <w:r w:rsidR="002E067E" w:rsidRPr="39E3F273">
        <w:rPr>
          <w:rFonts w:asciiTheme="majorHAnsi" w:hAnsiTheme="majorHAnsi"/>
        </w:rPr>
        <w:t xml:space="preserve"> 6:</w:t>
      </w:r>
      <w:r>
        <w:rPr>
          <w:rFonts w:asciiTheme="majorHAnsi" w:hAnsiTheme="majorHAnsi"/>
        </w:rPr>
        <w:t>30</w:t>
      </w:r>
      <w:r w:rsidR="002E067E" w:rsidRPr="39E3F273">
        <w:rPr>
          <w:rFonts w:asciiTheme="majorHAnsi" w:hAnsiTheme="majorHAnsi"/>
        </w:rPr>
        <w:t xml:space="preserve"> p.m. </w:t>
      </w:r>
      <w:r w:rsidR="00587530">
        <w:rPr>
          <w:rFonts w:asciiTheme="majorHAnsi" w:hAnsiTheme="majorHAnsi"/>
        </w:rPr>
        <w:br/>
        <w:t xml:space="preserve">Staff Lounge OR </w:t>
      </w:r>
      <w:hyperlink r:id="rId8" w:history="1">
        <w:r w:rsidR="00587530" w:rsidRPr="00632DE8">
          <w:rPr>
            <w:rStyle w:val="Hyperlink"/>
            <w:rFonts w:asciiTheme="majorHAnsi" w:hAnsiTheme="majorHAnsi"/>
          </w:rPr>
          <w:t>Webex</w:t>
        </w:r>
      </w:hyperlink>
      <w:r w:rsidR="00587530">
        <w:rPr>
          <w:rFonts w:asciiTheme="majorHAnsi" w:hAnsiTheme="majorHAnsi"/>
        </w:rPr>
        <w:t xml:space="preserve"> </w:t>
      </w:r>
    </w:p>
    <w:p w14:paraId="2964CFBC" w14:textId="77777777" w:rsidR="002E067E" w:rsidRPr="00B15A22" w:rsidRDefault="002E067E" w:rsidP="002E067E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</w:p>
    <w:p w14:paraId="1B82176C" w14:textId="77777777" w:rsidR="002E067E" w:rsidRPr="00B15A22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Combined SAC and PTSA 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14:paraId="68C93F95" w14:textId="00B5BAEE" w:rsidR="002E067E" w:rsidRPr="006914EC" w:rsidRDefault="002E067E" w:rsidP="39E3F273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sz w:val="20"/>
          <w:szCs w:val="20"/>
        </w:rPr>
        <w:t>Welcome and Introductions</w:t>
      </w:r>
      <w:r>
        <w:tab/>
      </w:r>
      <w:r w:rsidRPr="39E3F273">
        <w:rPr>
          <w:rFonts w:asciiTheme="majorHAnsi" w:hAnsiTheme="majorHAnsi"/>
          <w:sz w:val="20"/>
          <w:szCs w:val="20"/>
        </w:rPr>
        <w:t xml:space="preserve">                                       </w:t>
      </w:r>
      <w:r w:rsidR="68C99AAA" w:rsidRPr="39E3F273">
        <w:rPr>
          <w:rFonts w:asciiTheme="majorHAnsi" w:hAnsiTheme="majorHAnsi"/>
          <w:sz w:val="20"/>
          <w:szCs w:val="20"/>
        </w:rPr>
        <w:t xml:space="preserve">           Velvet Stepanek</w:t>
      </w:r>
      <w:r w:rsidRPr="39E3F273">
        <w:rPr>
          <w:rFonts w:asciiTheme="majorHAnsi" w:hAnsiTheme="majorHAnsi"/>
          <w:sz w:val="20"/>
          <w:szCs w:val="20"/>
        </w:rPr>
        <w:t xml:space="preserve">               </w:t>
      </w:r>
    </w:p>
    <w:p w14:paraId="0B991D8F" w14:textId="48BC4EDD" w:rsidR="002E067E" w:rsidRDefault="002E067E" w:rsidP="39E3F273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>Approve Minutes from</w:t>
      </w:r>
      <w:r w:rsidR="00942EB8">
        <w:rPr>
          <w:rFonts w:asciiTheme="majorHAnsi" w:hAnsiTheme="majorHAnsi"/>
          <w:sz w:val="20"/>
          <w:szCs w:val="20"/>
        </w:rPr>
        <w:t xml:space="preserve"> November</w:t>
      </w:r>
      <w:r w:rsidR="008A0830">
        <w:rPr>
          <w:rFonts w:asciiTheme="majorHAnsi" w:hAnsiTheme="majorHAnsi"/>
          <w:sz w:val="20"/>
          <w:szCs w:val="20"/>
        </w:rPr>
        <w:t xml:space="preserve"> </w:t>
      </w:r>
      <w:r w:rsidRPr="05640D43">
        <w:rPr>
          <w:rFonts w:asciiTheme="majorHAnsi" w:hAnsiTheme="majorHAnsi"/>
          <w:sz w:val="20"/>
          <w:szCs w:val="20"/>
        </w:rPr>
        <w:t xml:space="preserve">Meeting                                                  </w:t>
      </w:r>
    </w:p>
    <w:p w14:paraId="6F214A7A" w14:textId="17896284" w:rsidR="001C22CE" w:rsidRPr="001C22CE" w:rsidRDefault="002E067E" w:rsidP="001C22CE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Good Things</w:t>
      </w:r>
      <w:r w:rsidRPr="00B15A22">
        <w:rPr>
          <w:rFonts w:asciiTheme="majorHAnsi" w:hAnsiTheme="majorHAnsi"/>
          <w:sz w:val="20"/>
          <w:szCs w:val="20"/>
        </w:rPr>
        <w:tab/>
      </w:r>
    </w:p>
    <w:p w14:paraId="526EC013" w14:textId="0932BA04" w:rsidR="001C22CE" w:rsidRDefault="001C22CE" w:rsidP="00BA1B4A">
      <w:pPr>
        <w:pStyle w:val="ListParagraph"/>
        <w:numPr>
          <w:ilvl w:val="0"/>
          <w:numId w:val="1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Harvest of Love</w:t>
      </w:r>
      <w:r w:rsidR="00AC15E8">
        <w:rPr>
          <w:rFonts w:asciiTheme="majorHAnsi" w:hAnsiTheme="majorHAnsi"/>
          <w:sz w:val="20"/>
          <w:szCs w:val="20"/>
        </w:rPr>
        <w:t xml:space="preserve"> </w:t>
      </w:r>
    </w:p>
    <w:p w14:paraId="3E542EF9" w14:textId="0C953068" w:rsidR="00A9529E" w:rsidRDefault="00143DA6" w:rsidP="00BA1B4A">
      <w:pPr>
        <w:pStyle w:val="ListParagraph"/>
        <w:numPr>
          <w:ilvl w:val="0"/>
          <w:numId w:val="1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C</w:t>
      </w:r>
      <w:r w:rsidR="00BA1B4A">
        <w:rPr>
          <w:rFonts w:asciiTheme="majorHAnsi" w:hAnsiTheme="majorHAnsi"/>
          <w:sz w:val="20"/>
          <w:szCs w:val="20"/>
        </w:rPr>
        <w:t>oncerts</w:t>
      </w:r>
    </w:p>
    <w:p w14:paraId="2E11388B" w14:textId="44AF74E8" w:rsidR="00BA1B4A" w:rsidRDefault="00BA1B4A" w:rsidP="00BA1B4A">
      <w:pPr>
        <w:pStyle w:val="ListParagraph"/>
        <w:numPr>
          <w:ilvl w:val="0"/>
          <w:numId w:val="1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Winter Sports</w:t>
      </w:r>
    </w:p>
    <w:p w14:paraId="1A24B7EF" w14:textId="1ABB6CB4" w:rsidR="00915000" w:rsidRDefault="00915000" w:rsidP="00BA1B4A">
      <w:pPr>
        <w:pStyle w:val="ListParagraph"/>
        <w:numPr>
          <w:ilvl w:val="0"/>
          <w:numId w:val="1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DECA Awards</w:t>
      </w:r>
    </w:p>
    <w:p w14:paraId="2345FE4C" w14:textId="111F3F0B" w:rsidR="00FF6CC2" w:rsidRDefault="00FF6CC2" w:rsidP="00BA1B4A">
      <w:pPr>
        <w:pStyle w:val="ListParagraph"/>
        <w:numPr>
          <w:ilvl w:val="0"/>
          <w:numId w:val="1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Cheer and </w:t>
      </w:r>
      <w:r w:rsidR="00E53BF3">
        <w:rPr>
          <w:rFonts w:asciiTheme="majorHAnsi" w:hAnsiTheme="majorHAnsi"/>
          <w:sz w:val="20"/>
          <w:szCs w:val="20"/>
        </w:rPr>
        <w:t xml:space="preserve">Poms </w:t>
      </w:r>
      <w:r w:rsidR="009A4E9B">
        <w:rPr>
          <w:rFonts w:asciiTheme="majorHAnsi" w:hAnsiTheme="majorHAnsi"/>
          <w:sz w:val="20"/>
          <w:szCs w:val="20"/>
        </w:rPr>
        <w:t xml:space="preserve">Championships </w:t>
      </w:r>
    </w:p>
    <w:p w14:paraId="6831792B" w14:textId="13ECEA09" w:rsidR="001C22CE" w:rsidRDefault="00E53BF3" w:rsidP="00BA1B4A">
      <w:pPr>
        <w:pStyle w:val="ListParagraph"/>
        <w:numPr>
          <w:ilvl w:val="0"/>
          <w:numId w:val="1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Reflections winners</w:t>
      </w:r>
    </w:p>
    <w:p w14:paraId="02DB2A19" w14:textId="399DC8EE" w:rsidR="00AB5622" w:rsidRPr="00BA1B4A" w:rsidRDefault="00AB5622" w:rsidP="00BA1B4A">
      <w:pPr>
        <w:pStyle w:val="ListParagraph"/>
        <w:numPr>
          <w:ilvl w:val="0"/>
          <w:numId w:val="1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Other things</w:t>
      </w:r>
    </w:p>
    <w:p w14:paraId="51C77539" w14:textId="77777777" w:rsidR="002E067E" w:rsidRPr="006914EC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</w:p>
    <w:p w14:paraId="21753BCB" w14:textId="055DC7DC" w:rsidR="4DAB19F8" w:rsidRPr="00AC15E8" w:rsidRDefault="00E10730" w:rsidP="00AC15E8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STUDENT COUNCIL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4DAB19F8" w:rsidRPr="39E3F273">
        <w:rPr>
          <w:rFonts w:asciiTheme="majorHAnsi" w:hAnsiTheme="majorHAnsi"/>
          <w:sz w:val="20"/>
          <w:szCs w:val="20"/>
        </w:rPr>
        <w:t>Alexis Meadows</w:t>
      </w:r>
    </w:p>
    <w:p w14:paraId="480EE43C" w14:textId="00FEB6DB" w:rsidR="00AB1A1D" w:rsidRDefault="009B7E45" w:rsidP="39E3F273">
      <w:pPr>
        <w:pStyle w:val="ListParagraph"/>
        <w:numPr>
          <w:ilvl w:val="0"/>
          <w:numId w:val="1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Upcoming </w:t>
      </w:r>
      <w:r w:rsidR="00421C80">
        <w:rPr>
          <w:rFonts w:asciiTheme="majorHAnsi" w:hAnsiTheme="majorHAnsi"/>
          <w:sz w:val="20"/>
          <w:szCs w:val="20"/>
        </w:rPr>
        <w:t>Plans</w:t>
      </w:r>
    </w:p>
    <w:p w14:paraId="73254DA6" w14:textId="041CC9D8" w:rsidR="05640D43" w:rsidRDefault="05640D43" w:rsidP="05640D43">
      <w:pPr>
        <w:spacing w:line="276" w:lineRule="auto"/>
        <w:rPr>
          <w:b/>
          <w:bCs/>
          <w:sz w:val="20"/>
          <w:szCs w:val="20"/>
        </w:rPr>
      </w:pPr>
    </w:p>
    <w:p w14:paraId="62082A48" w14:textId="77777777" w:rsidR="002E067E" w:rsidRPr="00B15A22" w:rsidRDefault="002E067E" w:rsidP="002E067E">
      <w:pPr>
        <w:spacing w:line="276" w:lineRule="auto"/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SAC </w:t>
      </w:r>
      <w:r w:rsidRPr="00B15A22">
        <w:rPr>
          <w:rFonts w:asciiTheme="majorHAnsi" w:hAnsiTheme="majorHAnsi"/>
          <w:sz w:val="20"/>
          <w:szCs w:val="20"/>
        </w:rPr>
        <w:t xml:space="preserve"> 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14:paraId="33CCAE9E" w14:textId="2624C547" w:rsidR="005704BD" w:rsidRPr="00E3133D" w:rsidRDefault="002E067E" w:rsidP="00E3133D">
      <w:pPr>
        <w:numPr>
          <w:ilvl w:val="0"/>
          <w:numId w:val="4"/>
        </w:num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sz w:val="20"/>
          <w:szCs w:val="20"/>
        </w:rPr>
        <w:t>DAC Report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35620C30" w:rsidRPr="39E3F273">
        <w:rPr>
          <w:rFonts w:asciiTheme="majorHAnsi" w:hAnsiTheme="majorHAnsi"/>
          <w:sz w:val="20"/>
          <w:szCs w:val="20"/>
        </w:rPr>
        <w:t>Velvet</w:t>
      </w:r>
      <w:r w:rsidR="00D276D8">
        <w:rPr>
          <w:rFonts w:asciiTheme="majorHAnsi" w:hAnsiTheme="majorHAnsi"/>
          <w:sz w:val="20"/>
          <w:szCs w:val="20"/>
        </w:rPr>
        <w:t xml:space="preserve"> Stepanek</w:t>
      </w:r>
    </w:p>
    <w:p w14:paraId="7E246137" w14:textId="65B14EF7" w:rsidR="00E3133D" w:rsidRPr="00F6399A" w:rsidRDefault="006D5004" w:rsidP="00F6399A">
      <w:pPr>
        <w:pStyle w:val="ListParagraph"/>
        <w:numPr>
          <w:ilvl w:val="0"/>
          <w:numId w:val="4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Upcoming </w:t>
      </w:r>
      <w:r w:rsidR="00D276D8">
        <w:rPr>
          <w:rFonts w:asciiTheme="majorHAnsi" w:hAnsiTheme="majorHAnsi"/>
          <w:sz w:val="20"/>
          <w:szCs w:val="20"/>
        </w:rPr>
        <w:t xml:space="preserve">SAC Training </w:t>
      </w:r>
      <w:r w:rsidR="00AA15B4">
        <w:rPr>
          <w:rFonts w:asciiTheme="majorHAnsi" w:hAnsiTheme="majorHAnsi"/>
          <w:sz w:val="20"/>
          <w:szCs w:val="20"/>
        </w:rPr>
        <w:t xml:space="preserve">Thursday, </w:t>
      </w:r>
      <w:r w:rsidR="00D276D8">
        <w:rPr>
          <w:rFonts w:asciiTheme="majorHAnsi" w:hAnsiTheme="majorHAnsi"/>
          <w:sz w:val="20"/>
          <w:szCs w:val="20"/>
        </w:rPr>
        <w:t>January</w:t>
      </w:r>
      <w:r w:rsidR="00F6399A">
        <w:rPr>
          <w:rFonts w:asciiTheme="majorHAnsi" w:hAnsiTheme="majorHAnsi"/>
          <w:sz w:val="20"/>
          <w:szCs w:val="20"/>
        </w:rPr>
        <w:t xml:space="preserve"> 27</w:t>
      </w:r>
    </w:p>
    <w:p w14:paraId="00B94CCE" w14:textId="6E20D138" w:rsidR="002E067E" w:rsidRDefault="002E067E" w:rsidP="00B5267A">
      <w:pPr>
        <w:spacing w:line="276" w:lineRule="auto"/>
        <w:rPr>
          <w:sz w:val="20"/>
          <w:szCs w:val="20"/>
        </w:rPr>
      </w:pPr>
    </w:p>
    <w:p w14:paraId="5FC424F2" w14:textId="77777777" w:rsidR="002E067E" w:rsidRPr="0058648A" w:rsidRDefault="002E067E" w:rsidP="002E067E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</w:t>
      </w:r>
    </w:p>
    <w:p w14:paraId="701BA47D" w14:textId="3ACB99F8" w:rsidR="00756598" w:rsidRPr="00D57038" w:rsidRDefault="6A5BB9DB" w:rsidP="00D57038">
      <w:p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b/>
          <w:bCs/>
          <w:sz w:val="20"/>
          <w:szCs w:val="20"/>
        </w:rPr>
        <w:t>PRINCIPAL'S REPORT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5640D43">
        <w:rPr>
          <w:rFonts w:ascii="Century Schoolbook" w:eastAsia="Century Schoolbook" w:hAnsi="Century Schoolbook" w:cs="Century Schoolbook"/>
          <w:sz w:val="20"/>
          <w:szCs w:val="20"/>
        </w:rPr>
        <w:t xml:space="preserve"> Lana Flennike</w:t>
      </w:r>
      <w:r w:rsidR="005E36F6">
        <w:rPr>
          <w:rFonts w:ascii="Century Schoolbook" w:eastAsia="Century Schoolbook" w:hAnsi="Century Schoolbook" w:cs="Century Schoolbook"/>
          <w:sz w:val="20"/>
          <w:szCs w:val="20"/>
        </w:rPr>
        <w:t>n</w:t>
      </w:r>
    </w:p>
    <w:p w14:paraId="079816FB" w14:textId="6F3C7C91" w:rsidR="6A5BB9DB" w:rsidRPr="00081F2A" w:rsidRDefault="6A5BB9DB" w:rsidP="05640D4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sz w:val="20"/>
          <w:szCs w:val="20"/>
        </w:rPr>
        <w:t>Budget</w:t>
      </w:r>
    </w:p>
    <w:p w14:paraId="044706F7" w14:textId="372041D9" w:rsidR="00434663" w:rsidRPr="005D6F16" w:rsidRDefault="00E755FB" w:rsidP="005D6F16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 xml:space="preserve">Approval </w:t>
      </w:r>
      <w:r w:rsidR="00DC343D">
        <w:rPr>
          <w:rFonts w:ascii="Century Schoolbook" w:eastAsia="Century Schoolbook" w:hAnsi="Century Schoolbook" w:cs="Century Schoolbook"/>
          <w:sz w:val="20"/>
          <w:szCs w:val="20"/>
        </w:rPr>
        <w:t>of SSA account changes</w:t>
      </w:r>
    </w:p>
    <w:p w14:paraId="6B8AF766" w14:textId="2B2D9C5E" w:rsidR="005D6F16" w:rsidRPr="00E935FD" w:rsidRDefault="005D6F16" w:rsidP="00E935FD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04260A6">
        <w:rPr>
          <w:rFonts w:ascii="Century Schoolbook" w:eastAsia="Century Schoolbook" w:hAnsi="Century Schoolbook" w:cs="Century Schoolbook"/>
          <w:sz w:val="20"/>
          <w:szCs w:val="20"/>
        </w:rPr>
        <w:t>One Plan</w:t>
      </w:r>
      <w:r>
        <w:rPr>
          <w:rFonts w:ascii="Century Schoolbook" w:eastAsia="Century Schoolbook" w:hAnsi="Century Schoolbook" w:cs="Century Schoolbook"/>
          <w:sz w:val="20"/>
          <w:szCs w:val="20"/>
        </w:rPr>
        <w:t xml:space="preserve"> </w:t>
      </w:r>
      <w:r w:rsidRPr="004260A6">
        <w:rPr>
          <w:rFonts w:ascii="Century Schoolbook" w:eastAsia="Century Schoolbook" w:hAnsi="Century Schoolbook" w:cs="Century Schoolbook"/>
          <w:sz w:val="20"/>
          <w:szCs w:val="20"/>
        </w:rPr>
        <w:t>Upd</w:t>
      </w:r>
      <w:r>
        <w:rPr>
          <w:rFonts w:ascii="Century Schoolbook" w:eastAsia="Century Schoolbook" w:hAnsi="Century Schoolbook" w:cs="Century Schoolbook"/>
          <w:sz w:val="20"/>
          <w:szCs w:val="20"/>
        </w:rPr>
        <w:t>ates</w:t>
      </w:r>
    </w:p>
    <w:p w14:paraId="0A0275F9" w14:textId="10560CC8" w:rsidR="005E36F6" w:rsidRPr="00090776" w:rsidRDefault="00477019" w:rsidP="05640D4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 xml:space="preserve">Review/discuss safe learning environment </w:t>
      </w:r>
      <w:r w:rsidR="009250E5">
        <w:rPr>
          <w:rFonts w:ascii="Century Schoolbook" w:eastAsia="Century Schoolbook" w:hAnsi="Century Schoolbook" w:cs="Century Schoolbook"/>
          <w:sz w:val="20"/>
          <w:szCs w:val="20"/>
        </w:rPr>
        <w:t xml:space="preserve">(safety, discipline, </w:t>
      </w:r>
      <w:r w:rsidR="0030152F">
        <w:rPr>
          <w:rFonts w:ascii="Century Schoolbook" w:eastAsia="Century Schoolbook" w:hAnsi="Century Schoolbook" w:cs="Century Schoolbook"/>
          <w:sz w:val="20"/>
          <w:szCs w:val="20"/>
        </w:rPr>
        <w:t>a</w:t>
      </w:r>
      <w:r w:rsidR="005E36F6">
        <w:rPr>
          <w:rFonts w:ascii="Century Schoolbook" w:eastAsia="Century Schoolbook" w:hAnsi="Century Schoolbook" w:cs="Century Schoolbook"/>
          <w:sz w:val="20"/>
          <w:szCs w:val="20"/>
        </w:rPr>
        <w:t>ttendance</w:t>
      </w:r>
      <w:r w:rsidR="00BD382A">
        <w:rPr>
          <w:rFonts w:ascii="Century Schoolbook" w:eastAsia="Century Schoolbook" w:hAnsi="Century Schoolbook" w:cs="Century Schoolbook"/>
          <w:sz w:val="20"/>
          <w:szCs w:val="20"/>
        </w:rPr>
        <w:t xml:space="preserve"> </w:t>
      </w:r>
      <w:r w:rsidR="00494D34">
        <w:rPr>
          <w:rFonts w:ascii="Century Schoolbook" w:eastAsia="Century Schoolbook" w:hAnsi="Century Schoolbook" w:cs="Century Schoolbook"/>
          <w:sz w:val="20"/>
          <w:szCs w:val="20"/>
        </w:rPr>
        <w:t>and student/staff satisfaction)</w:t>
      </w:r>
    </w:p>
    <w:p w14:paraId="465DCE63" w14:textId="55910A49" w:rsidR="008411BC" w:rsidRPr="004A3EBE" w:rsidRDefault="00090776" w:rsidP="004A3EBE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Review/discuss the school</w:t>
      </w:r>
      <w:r w:rsidR="00AB6EDA">
        <w:rPr>
          <w:rFonts w:ascii="Century Schoolbook" w:eastAsia="Century Schoolbook" w:hAnsi="Century Schoolbook" w:cs="Century Schoolbook"/>
          <w:sz w:val="20"/>
          <w:szCs w:val="20"/>
        </w:rPr>
        <w:t>’</w:t>
      </w:r>
      <w:r>
        <w:rPr>
          <w:rFonts w:ascii="Century Schoolbook" w:eastAsia="Century Schoolbook" w:hAnsi="Century Schoolbook" w:cs="Century Schoolbook"/>
          <w:sz w:val="20"/>
          <w:szCs w:val="20"/>
        </w:rPr>
        <w:t xml:space="preserve">s implementation of the educator evaluation system and alignment </w:t>
      </w:r>
      <w:r w:rsidR="004A3EBE">
        <w:rPr>
          <w:rFonts w:ascii="Century Schoolbook" w:eastAsia="Century Schoolbook" w:hAnsi="Century Schoolbook" w:cs="Century Schoolbook"/>
          <w:sz w:val="20"/>
          <w:szCs w:val="20"/>
        </w:rPr>
        <w:t>with instructional goals</w:t>
      </w:r>
    </w:p>
    <w:p w14:paraId="3B9E0D74" w14:textId="72E19BFA" w:rsidR="05640D43" w:rsidRDefault="05640D43" w:rsidP="05640D43">
      <w:pPr>
        <w:spacing w:line="276" w:lineRule="auto"/>
        <w:rPr>
          <w:sz w:val="20"/>
          <w:szCs w:val="20"/>
        </w:rPr>
      </w:pPr>
    </w:p>
    <w:p w14:paraId="2B160317" w14:textId="77777777" w:rsidR="00AB1A1D" w:rsidRDefault="00AB1A1D" w:rsidP="00517A79">
      <w:pPr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b/>
          <w:bCs/>
          <w:sz w:val="20"/>
          <w:szCs w:val="20"/>
        </w:rPr>
        <w:t>PTSA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0" w:name="_GoBack"/>
      <w:bookmarkEnd w:id="0"/>
      <w:r>
        <w:tab/>
      </w:r>
      <w:r>
        <w:tab/>
      </w:r>
    </w:p>
    <w:p w14:paraId="284F3A4F" w14:textId="1B92FD86" w:rsidR="00AB1A1D" w:rsidRPr="009F0D23" w:rsidRDefault="00AB1A1D" w:rsidP="003D4A5E">
      <w:pPr>
        <w:numPr>
          <w:ilvl w:val="0"/>
          <w:numId w:val="2"/>
        </w:numPr>
        <w:rPr>
          <w:rFonts w:asciiTheme="majorHAnsi" w:eastAsiaTheme="majorEastAsia" w:hAnsiTheme="majorHAnsi" w:cstheme="majorBid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President’s Report </w:t>
      </w:r>
      <w:r>
        <w:tab/>
      </w:r>
      <w:r>
        <w:tab/>
      </w:r>
      <w:r>
        <w:tab/>
      </w:r>
      <w:r>
        <w:tab/>
      </w:r>
      <w:r>
        <w:tab/>
      </w:r>
      <w:r w:rsidR="00AB6EDA">
        <w:tab/>
      </w:r>
      <w:r w:rsidRPr="05640D43">
        <w:rPr>
          <w:rFonts w:asciiTheme="majorHAnsi" w:hAnsiTheme="majorHAnsi"/>
          <w:sz w:val="20"/>
          <w:szCs w:val="20"/>
        </w:rPr>
        <w:t>Jacqui LaWalker</w:t>
      </w:r>
    </w:p>
    <w:p w14:paraId="0B762585" w14:textId="099E5B2E" w:rsidR="009F0D23" w:rsidRPr="003D4A5E" w:rsidRDefault="009F0D23" w:rsidP="009F0D23">
      <w:pPr>
        <w:ind w:left="720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Concessions dates</w:t>
      </w:r>
    </w:p>
    <w:p w14:paraId="027CB8A7" w14:textId="60415DD8" w:rsidR="00AB1A1D" w:rsidRDefault="00AB1A1D" w:rsidP="00AB1A1D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Membership Report                                                              </w:t>
      </w:r>
      <w:r w:rsidR="00B92FC7">
        <w:rPr>
          <w:rFonts w:asciiTheme="majorHAnsi" w:hAnsiTheme="majorHAnsi"/>
          <w:sz w:val="20"/>
          <w:szCs w:val="20"/>
        </w:rPr>
        <w:tab/>
      </w:r>
      <w:r w:rsidR="003D4A5E">
        <w:rPr>
          <w:rFonts w:asciiTheme="majorHAnsi" w:hAnsiTheme="majorHAnsi"/>
          <w:sz w:val="20"/>
          <w:szCs w:val="20"/>
        </w:rPr>
        <w:t>Dana Miller</w:t>
      </w:r>
    </w:p>
    <w:p w14:paraId="24777827" w14:textId="7114D172" w:rsidR="00BA7CE3" w:rsidRDefault="00BA7CE3" w:rsidP="00AB1A1D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Audit Report</w:t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 w:rsidR="00B92FC7">
        <w:rPr>
          <w:rFonts w:asciiTheme="majorHAnsi" w:hAnsiTheme="majorHAnsi"/>
          <w:sz w:val="20"/>
          <w:szCs w:val="20"/>
        </w:rPr>
        <w:tab/>
      </w:r>
      <w:r w:rsidR="00AB6EDA"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 xml:space="preserve">Velvet Stepanek </w:t>
      </w:r>
    </w:p>
    <w:p w14:paraId="05C48AE1" w14:textId="6F26CD72" w:rsidR="00AB1A1D" w:rsidRDefault="00AB1A1D" w:rsidP="00AB1A1D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2920D3">
        <w:rPr>
          <w:rFonts w:asciiTheme="majorHAnsi" w:hAnsiTheme="majorHAnsi"/>
          <w:sz w:val="20"/>
          <w:szCs w:val="20"/>
        </w:rPr>
        <w:t xml:space="preserve">Treasurer’s Report                                                                </w:t>
      </w:r>
      <w:r w:rsidR="00B92FC7">
        <w:rPr>
          <w:rFonts w:asciiTheme="majorHAnsi" w:hAnsiTheme="majorHAnsi"/>
          <w:sz w:val="20"/>
          <w:szCs w:val="20"/>
        </w:rPr>
        <w:tab/>
      </w:r>
      <w:r w:rsidR="003D4A5E">
        <w:rPr>
          <w:rFonts w:asciiTheme="majorHAnsi" w:hAnsiTheme="majorHAnsi"/>
          <w:sz w:val="20"/>
          <w:szCs w:val="20"/>
        </w:rPr>
        <w:t>Nicole Pierce</w:t>
      </w:r>
    </w:p>
    <w:p w14:paraId="1047BC78" w14:textId="46B40577" w:rsidR="00AB1A1D" w:rsidRPr="00065790" w:rsidRDefault="003D4A5E" w:rsidP="05640D43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Reflections</w:t>
      </w:r>
      <w:r w:rsidR="006215F3">
        <w:rPr>
          <w:rFonts w:asciiTheme="majorHAnsi" w:hAnsiTheme="majorHAnsi"/>
          <w:sz w:val="20"/>
          <w:szCs w:val="20"/>
        </w:rPr>
        <w:t xml:space="preserve"> </w:t>
      </w:r>
      <w:r w:rsidR="00065790">
        <w:rPr>
          <w:rFonts w:asciiTheme="majorHAnsi" w:hAnsiTheme="majorHAnsi"/>
          <w:sz w:val="20"/>
          <w:szCs w:val="20"/>
        </w:rPr>
        <w:t xml:space="preserve">Update </w:t>
      </w:r>
      <w:r w:rsidR="00065790">
        <w:rPr>
          <w:rFonts w:asciiTheme="majorHAnsi" w:hAnsiTheme="majorHAnsi"/>
          <w:sz w:val="20"/>
          <w:szCs w:val="20"/>
        </w:rPr>
        <w:tab/>
      </w:r>
      <w:r w:rsidR="00065790">
        <w:rPr>
          <w:rFonts w:asciiTheme="majorHAnsi" w:hAnsiTheme="majorHAnsi"/>
          <w:sz w:val="20"/>
          <w:szCs w:val="20"/>
        </w:rPr>
        <w:tab/>
      </w:r>
      <w:r w:rsidR="00065790">
        <w:rPr>
          <w:rFonts w:asciiTheme="majorHAnsi" w:hAnsiTheme="majorHAnsi"/>
          <w:sz w:val="20"/>
          <w:szCs w:val="20"/>
        </w:rPr>
        <w:tab/>
      </w:r>
      <w:r w:rsidR="00065790">
        <w:rPr>
          <w:rFonts w:asciiTheme="majorHAnsi" w:hAnsiTheme="majorHAnsi"/>
          <w:sz w:val="20"/>
          <w:szCs w:val="20"/>
        </w:rPr>
        <w:tab/>
      </w:r>
      <w:r w:rsidR="00B92FC7">
        <w:rPr>
          <w:rFonts w:asciiTheme="majorHAnsi" w:hAnsiTheme="majorHAnsi"/>
          <w:sz w:val="20"/>
          <w:szCs w:val="20"/>
        </w:rPr>
        <w:tab/>
      </w:r>
      <w:r w:rsidR="00AB6EDA">
        <w:rPr>
          <w:rFonts w:asciiTheme="majorHAnsi" w:hAnsiTheme="majorHAnsi"/>
          <w:sz w:val="20"/>
          <w:szCs w:val="20"/>
        </w:rPr>
        <w:tab/>
      </w:r>
      <w:r w:rsidR="00065790">
        <w:rPr>
          <w:rFonts w:asciiTheme="majorHAnsi" w:hAnsiTheme="majorHAnsi"/>
          <w:sz w:val="20"/>
          <w:szCs w:val="20"/>
        </w:rPr>
        <w:t>Velvet Stepanek</w:t>
      </w:r>
    </w:p>
    <w:p w14:paraId="35464E51" w14:textId="402577F0" w:rsidR="002E067E" w:rsidRDefault="002E067E" w:rsidP="05640D43">
      <w:pPr>
        <w:spacing w:line="276" w:lineRule="auto"/>
        <w:ind w:left="360"/>
        <w:rPr>
          <w:sz w:val="20"/>
          <w:szCs w:val="20"/>
        </w:rPr>
      </w:pPr>
    </w:p>
    <w:p w14:paraId="65374301" w14:textId="77777777" w:rsidR="002E067E" w:rsidRDefault="002E067E" w:rsidP="002E067E">
      <w:pPr>
        <w:spacing w:line="276" w:lineRule="auto"/>
        <w:rPr>
          <w:rFonts w:asciiTheme="majorHAnsi" w:hAnsiTheme="majorHAnsi"/>
          <w:b/>
          <w:bCs/>
          <w:sz w:val="20"/>
          <w:szCs w:val="20"/>
        </w:rPr>
      </w:pPr>
    </w:p>
    <w:p w14:paraId="14126571" w14:textId="1B8BC80C" w:rsidR="002E067E" w:rsidRPr="001E69B7" w:rsidRDefault="002E067E" w:rsidP="39E3F273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Questions/Comments</w:t>
      </w:r>
      <w:r>
        <w:br/>
      </w:r>
      <w:r w:rsidRPr="39E3F273">
        <w:rPr>
          <w:rFonts w:asciiTheme="majorHAnsi" w:hAnsiTheme="majorHAnsi"/>
          <w:sz w:val="20"/>
          <w:szCs w:val="20"/>
        </w:rPr>
        <w:t>Adjourn Meeting, next meeting</w:t>
      </w:r>
      <w:r w:rsidR="003731BF">
        <w:rPr>
          <w:rFonts w:asciiTheme="majorHAnsi" w:hAnsiTheme="majorHAnsi"/>
          <w:sz w:val="20"/>
          <w:szCs w:val="20"/>
        </w:rPr>
        <w:t xml:space="preserve"> Monday, </w:t>
      </w:r>
      <w:r w:rsidR="0010031A">
        <w:rPr>
          <w:rFonts w:asciiTheme="majorHAnsi" w:hAnsiTheme="majorHAnsi"/>
          <w:sz w:val="20"/>
          <w:szCs w:val="20"/>
        </w:rPr>
        <w:t>January 31</w:t>
      </w:r>
      <w:r w:rsidR="00F16CBC">
        <w:rPr>
          <w:rFonts w:asciiTheme="majorHAnsi" w:hAnsiTheme="majorHAnsi"/>
          <w:sz w:val="20"/>
          <w:szCs w:val="20"/>
        </w:rPr>
        <w:t xml:space="preserve">, </w:t>
      </w:r>
      <w:r w:rsidR="007C5F16">
        <w:rPr>
          <w:rFonts w:asciiTheme="majorHAnsi" w:hAnsiTheme="majorHAnsi"/>
          <w:sz w:val="20"/>
          <w:szCs w:val="20"/>
        </w:rPr>
        <w:t>2021</w:t>
      </w:r>
      <w:r w:rsidR="00F16CBC">
        <w:rPr>
          <w:rFonts w:asciiTheme="majorHAnsi" w:hAnsiTheme="majorHAnsi"/>
          <w:sz w:val="20"/>
          <w:szCs w:val="20"/>
        </w:rPr>
        <w:t xml:space="preserve"> at 6</w:t>
      </w:r>
      <w:r w:rsidR="00A9529E">
        <w:rPr>
          <w:rFonts w:asciiTheme="majorHAnsi" w:hAnsiTheme="majorHAnsi"/>
          <w:sz w:val="20"/>
          <w:szCs w:val="20"/>
        </w:rPr>
        <w:t>:</w:t>
      </w:r>
      <w:r w:rsidR="0010031A">
        <w:rPr>
          <w:rFonts w:asciiTheme="majorHAnsi" w:hAnsiTheme="majorHAnsi"/>
          <w:sz w:val="20"/>
          <w:szCs w:val="20"/>
        </w:rPr>
        <w:t>00</w:t>
      </w:r>
    </w:p>
    <w:p w14:paraId="20CA5EFE" w14:textId="77777777" w:rsidR="00411553" w:rsidRDefault="00210D46"/>
    <w:sectPr w:rsidR="00411553">
      <w:pgSz w:w="12240" w:h="15840"/>
      <w:pgMar w:top="720" w:right="720" w:bottom="720" w:left="720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MS Gothic"/>
    <w:charset w:val="80"/>
    <w:family w:val="auto"/>
    <w:pitch w:val="default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&quot;Courier New&quot;">
    <w:charset w:val="00"/>
    <w:family w:val="roman"/>
    <w:pitch w:val="default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.xml><?xml version="1.0" encoding="utf-8"?>
<int:Intelligence xmlns:int="http://schemas.microsoft.com/office/intelligence/2019/intelligence">
  <int:IntelligenceSettings/>
  <int:Manifest>
    <int:WordHash hashCode="aDgsB6Owo6lTlO" id="YUH2xkm7"/>
    <int:WordHash hashCode="rnCB/XWDhtkWKN" id="QgcNmbug"/>
    <int:ParagraphRange paragraphId="290546335" textId="746967502" start="0" length="11" invalidationStart="0" invalidationLength="11" id="cUqwUQKw"/>
  </int:Manifest>
  <int:Observations>
    <int:Content id="YUH2xkm7">
      <int:Rejection type="LegacyProofing"/>
    </int:Content>
    <int:Content id="QgcNmbug">
      <int:Rejection type="LegacyProofing"/>
    </int:Content>
    <int:Content id="cUqwUQKw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Cs w:val="22"/>
      </w:rPr>
    </w:lvl>
  </w:abstractNum>
  <w:abstractNum w:abstractNumId="2" w15:restartNumberingAfterBreak="0">
    <w:nsid w:val="00000004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hybridMultilevel"/>
    <w:tmpl w:val="72324BDE"/>
    <w:lvl w:ilvl="0" w:tplc="8BA8371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aps w:val="0"/>
        <w:smallCaps w:val="0"/>
      </w:rPr>
    </w:lvl>
    <w:lvl w:ilvl="1" w:tplc="50E24B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3BC609E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3" w:tplc="0BC8629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aps w:val="0"/>
        <w:smallCaps w:val="0"/>
      </w:rPr>
    </w:lvl>
    <w:lvl w:ilvl="4" w:tplc="25720108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5" w:tplc="0D4C71CC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hint="default"/>
      </w:rPr>
    </w:lvl>
    <w:lvl w:ilvl="6" w:tplc="0B6470FE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aps w:val="0"/>
        <w:smallCaps w:val="0"/>
      </w:rPr>
    </w:lvl>
    <w:lvl w:ilvl="7" w:tplc="32DA3F6C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  <w:lvl w:ilvl="8" w:tplc="82AC9CFA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hint="default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/>
      </w:r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-1800"/>
        </w:tabs>
        <w:ind w:left="1800" w:hanging="360"/>
      </w:pPr>
      <w:rPr>
        <w:rFonts w:ascii="Symbol" w:hAnsi="Symbol" w:cs="OpenSymbo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-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decimal"/>
      <w:lvlText w:val="%3."/>
      <w:lvlJc w:val="left"/>
      <w:pPr>
        <w:tabs>
          <w:tab w:val="num" w:pos="-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-720"/>
        </w:tabs>
        <w:ind w:left="720" w:hanging="360"/>
      </w:pPr>
    </w:lvl>
    <w:lvl w:ilvl="4">
      <w:start w:val="1"/>
      <w:numFmt w:val="decimal"/>
      <w:lvlText w:val="%5."/>
      <w:lvlJc w:val="left"/>
      <w:pPr>
        <w:tabs>
          <w:tab w:val="num" w:pos="-360"/>
        </w:tabs>
        <w:ind w:left="3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hanging="360"/>
      </w:pPr>
    </w:lvl>
    <w:lvl w:ilvl="8">
      <w:start w:val="1"/>
      <w:numFmt w:val="decimal"/>
      <w:lvlText w:val="%9."/>
      <w:lvlJc w:val="left"/>
      <w:pPr>
        <w:tabs>
          <w:tab w:val="num" w:pos="1080"/>
        </w:tabs>
        <w:ind w:left="1080" w:hanging="360"/>
      </w:pPr>
    </w:lvl>
  </w:abstractNum>
  <w:abstractNum w:abstractNumId="7" w15:restartNumberingAfterBreak="0">
    <w:nsid w:val="08486173"/>
    <w:multiLevelType w:val="hybridMultilevel"/>
    <w:tmpl w:val="60CA95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EF326A6"/>
    <w:multiLevelType w:val="hybridMultilevel"/>
    <w:tmpl w:val="B42EEC2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E7B4FD9"/>
    <w:multiLevelType w:val="hybridMultilevel"/>
    <w:tmpl w:val="0D409D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6C42C22"/>
    <w:multiLevelType w:val="hybridMultilevel"/>
    <w:tmpl w:val="950465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533DE2"/>
    <w:multiLevelType w:val="hybridMultilevel"/>
    <w:tmpl w:val="194E0EB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42602D56"/>
    <w:multiLevelType w:val="hybridMultilevel"/>
    <w:tmpl w:val="094AB1B2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4ABF3770"/>
    <w:multiLevelType w:val="hybridMultilevel"/>
    <w:tmpl w:val="E58828F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E537A8C"/>
    <w:multiLevelType w:val="hybridMultilevel"/>
    <w:tmpl w:val="302C56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E92050D"/>
    <w:multiLevelType w:val="hybridMultilevel"/>
    <w:tmpl w:val="DCF2B838"/>
    <w:lvl w:ilvl="0" w:tplc="C7DCC73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618D97C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10E44C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BAA0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E841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DEC3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86B8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0689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648F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27650D"/>
    <w:multiLevelType w:val="hybridMultilevel"/>
    <w:tmpl w:val="FBA24158"/>
    <w:lvl w:ilvl="0" w:tplc="52C26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5C37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009F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403D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E632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BE7F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1C56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9E08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6EFC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11"/>
  </w:num>
  <w:num w:numId="11">
    <w:abstractNumId w:val="9"/>
  </w:num>
  <w:num w:numId="12">
    <w:abstractNumId w:val="7"/>
  </w:num>
  <w:num w:numId="13">
    <w:abstractNumId w:val="14"/>
  </w:num>
  <w:num w:numId="14">
    <w:abstractNumId w:val="12"/>
  </w:num>
  <w:num w:numId="15">
    <w:abstractNumId w:val="13"/>
  </w:num>
  <w:num w:numId="16">
    <w:abstractNumId w:val="10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67E"/>
    <w:rsid w:val="0001139E"/>
    <w:rsid w:val="00037A72"/>
    <w:rsid w:val="00065790"/>
    <w:rsid w:val="00081F2A"/>
    <w:rsid w:val="00090776"/>
    <w:rsid w:val="00097716"/>
    <w:rsid w:val="0010031A"/>
    <w:rsid w:val="00143DA6"/>
    <w:rsid w:val="00150902"/>
    <w:rsid w:val="0017341C"/>
    <w:rsid w:val="00177B25"/>
    <w:rsid w:val="00180DB5"/>
    <w:rsid w:val="001A08D3"/>
    <w:rsid w:val="001C22CE"/>
    <w:rsid w:val="001F570D"/>
    <w:rsid w:val="00210D46"/>
    <w:rsid w:val="002920D3"/>
    <w:rsid w:val="002C5289"/>
    <w:rsid w:val="002E067E"/>
    <w:rsid w:val="002F08F9"/>
    <w:rsid w:val="0030152F"/>
    <w:rsid w:val="003731BF"/>
    <w:rsid w:val="003D4A5E"/>
    <w:rsid w:val="00421C80"/>
    <w:rsid w:val="004260A6"/>
    <w:rsid w:val="00434663"/>
    <w:rsid w:val="0046511A"/>
    <w:rsid w:val="00473CC0"/>
    <w:rsid w:val="00477019"/>
    <w:rsid w:val="00494D34"/>
    <w:rsid w:val="004A3EBE"/>
    <w:rsid w:val="004E1A04"/>
    <w:rsid w:val="004F313D"/>
    <w:rsid w:val="005704BD"/>
    <w:rsid w:val="00587530"/>
    <w:rsid w:val="005A3AF7"/>
    <w:rsid w:val="005D02EC"/>
    <w:rsid w:val="005D6411"/>
    <w:rsid w:val="005D6F16"/>
    <w:rsid w:val="005E36F6"/>
    <w:rsid w:val="006215F3"/>
    <w:rsid w:val="00624640"/>
    <w:rsid w:val="00632DE8"/>
    <w:rsid w:val="00655A7E"/>
    <w:rsid w:val="006D5004"/>
    <w:rsid w:val="00737BB1"/>
    <w:rsid w:val="00756598"/>
    <w:rsid w:val="007754D8"/>
    <w:rsid w:val="007C5F16"/>
    <w:rsid w:val="007C7971"/>
    <w:rsid w:val="00831AA6"/>
    <w:rsid w:val="008411BC"/>
    <w:rsid w:val="00876460"/>
    <w:rsid w:val="008A0830"/>
    <w:rsid w:val="00915000"/>
    <w:rsid w:val="009250E5"/>
    <w:rsid w:val="00942EB8"/>
    <w:rsid w:val="00985011"/>
    <w:rsid w:val="009A47AF"/>
    <w:rsid w:val="009A4E9B"/>
    <w:rsid w:val="009B7E45"/>
    <w:rsid w:val="009F0D23"/>
    <w:rsid w:val="00A3604A"/>
    <w:rsid w:val="00A9529E"/>
    <w:rsid w:val="00AA15B4"/>
    <w:rsid w:val="00AB1A1D"/>
    <w:rsid w:val="00AB5622"/>
    <w:rsid w:val="00AB6EDA"/>
    <w:rsid w:val="00AC15E8"/>
    <w:rsid w:val="00B5267A"/>
    <w:rsid w:val="00B92FC7"/>
    <w:rsid w:val="00BA1B4A"/>
    <w:rsid w:val="00BA7CE3"/>
    <w:rsid w:val="00BC5FB2"/>
    <w:rsid w:val="00BD382A"/>
    <w:rsid w:val="00C228DD"/>
    <w:rsid w:val="00CD1208"/>
    <w:rsid w:val="00D276D8"/>
    <w:rsid w:val="00D35A2B"/>
    <w:rsid w:val="00D43EFC"/>
    <w:rsid w:val="00D56C9C"/>
    <w:rsid w:val="00D57038"/>
    <w:rsid w:val="00D87C1B"/>
    <w:rsid w:val="00DC343D"/>
    <w:rsid w:val="00E10730"/>
    <w:rsid w:val="00E30597"/>
    <w:rsid w:val="00E3133D"/>
    <w:rsid w:val="00E53BF3"/>
    <w:rsid w:val="00E617D6"/>
    <w:rsid w:val="00E755FB"/>
    <w:rsid w:val="00E76084"/>
    <w:rsid w:val="00E935FD"/>
    <w:rsid w:val="00EB58AB"/>
    <w:rsid w:val="00F16CBC"/>
    <w:rsid w:val="00F432B8"/>
    <w:rsid w:val="00F6399A"/>
    <w:rsid w:val="00FF6CC2"/>
    <w:rsid w:val="05640D43"/>
    <w:rsid w:val="0C0E1B22"/>
    <w:rsid w:val="0FED02A8"/>
    <w:rsid w:val="125A2528"/>
    <w:rsid w:val="13745CD5"/>
    <w:rsid w:val="2F4C29E2"/>
    <w:rsid w:val="310166AB"/>
    <w:rsid w:val="34240D0B"/>
    <w:rsid w:val="35620C30"/>
    <w:rsid w:val="39E3F273"/>
    <w:rsid w:val="3A09484F"/>
    <w:rsid w:val="43AA4672"/>
    <w:rsid w:val="45F21D9C"/>
    <w:rsid w:val="46159B3A"/>
    <w:rsid w:val="4DAB19F8"/>
    <w:rsid w:val="51699AC6"/>
    <w:rsid w:val="51DBB62B"/>
    <w:rsid w:val="5883A5DA"/>
    <w:rsid w:val="58A1AEA6"/>
    <w:rsid w:val="5903E72A"/>
    <w:rsid w:val="596B4D4C"/>
    <w:rsid w:val="68C99AAA"/>
    <w:rsid w:val="6A5BB9DB"/>
    <w:rsid w:val="6AC4E06E"/>
    <w:rsid w:val="715EF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792B1"/>
  <w15:chartTrackingRefBased/>
  <w15:docId w15:val="{49CA805A-6E8C-43E6-8613-8CDD4E312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E067E"/>
    <w:pPr>
      <w:suppressAutoHyphens/>
      <w:spacing w:after="0" w:line="240" w:lineRule="auto"/>
    </w:pPr>
    <w:rPr>
      <w:rFonts w:ascii="Arial" w:eastAsia="Times New Roman" w:hAnsi="Arial" w:cs="Arial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067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8753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75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sd11.webex.com/cssd11/j.php?MTID=m7536afe234cde415cc75246f24b1021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d88345e176164286" Type="http://schemas.microsoft.com/office/2019/09/relationships/intelligence" Target="intelligence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Schoolbook">
      <a:maj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403FD6363C44CADAEC88475BF5E7F" ma:contentTypeVersion="15" ma:contentTypeDescription="Create a new document." ma:contentTypeScope="" ma:versionID="67499a488c251f0de1501c1b09972068">
  <xsd:schema xmlns:xsd="http://www.w3.org/2001/XMLSchema" xmlns:xs="http://www.w3.org/2001/XMLSchema" xmlns:p="http://schemas.microsoft.com/office/2006/metadata/properties" xmlns:ns3="0de3aea3-75c7-463d-9dba-6fe3cf80f3b1" xmlns:ns4="770235e1-1086-4c7c-94de-0d972a1456d5" targetNamespace="http://schemas.microsoft.com/office/2006/metadata/properties" ma:root="true" ma:fieldsID="3586df24b3fb2853c6ac7bf0edaf0b5a" ns3:_="" ns4:_="">
    <xsd:import namespace="0de3aea3-75c7-463d-9dba-6fe3cf80f3b1"/>
    <xsd:import namespace="770235e1-1086-4c7c-94de-0d972a1456d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e3aea3-75c7-463d-9dba-6fe3cf80f3b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0235e1-1086-4c7c-94de-0d972a1456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058818-5150-4B13-9E56-3FAA7ABAD2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e3aea3-75c7-463d-9dba-6fe3cf80f3b1"/>
    <ds:schemaRef ds:uri="770235e1-1086-4c7c-94de-0d972a1456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0F0EBD-0566-4047-9E6E-A7BF1FBE95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CA2129C-7CEF-4531-9B51-4B207F3FAB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Springs School District 11</Company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ROTTENBORN, AMY ROSE</dc:creator>
  <cp:keywords/>
  <dc:description/>
  <cp:lastModifiedBy>ROTTENBORN, AMY ROSE</cp:lastModifiedBy>
  <cp:revision>3</cp:revision>
  <cp:lastPrinted>2021-12-09T15:23:00Z</cp:lastPrinted>
  <dcterms:created xsi:type="dcterms:W3CDTF">2021-12-09T15:33:00Z</dcterms:created>
  <dcterms:modified xsi:type="dcterms:W3CDTF">2021-12-09T22:37:00Z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0x01010005B403FD6363C44CADAEC88475BF5E7F</vt:lpwstr>
  </property>
</Properties>
</file>