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3A98B25F" w:rsidR="002E067E" w:rsidRPr="00B15A22" w:rsidRDefault="00D705FE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January 31</w:t>
      </w:r>
      <w:r w:rsidR="00D57038">
        <w:rPr>
          <w:rFonts w:asciiTheme="majorHAnsi" w:hAnsiTheme="majorHAnsi"/>
        </w:rPr>
        <w:t>,</w:t>
      </w:r>
      <w:r w:rsidR="00655A7E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>
        <w:rPr>
          <w:rFonts w:asciiTheme="majorHAnsi" w:hAnsiTheme="majorHAnsi"/>
        </w:rPr>
        <w:t xml:space="preserve">2 </w:t>
      </w:r>
      <w:r w:rsidR="002E067E" w:rsidRPr="39E3F273">
        <w:rPr>
          <w:rFonts w:asciiTheme="majorHAnsi" w:hAnsiTheme="majorHAnsi"/>
        </w:rPr>
        <w:t>6:</w:t>
      </w:r>
      <w:r>
        <w:rPr>
          <w:rFonts w:asciiTheme="majorHAnsi" w:hAnsiTheme="majorHAnsi"/>
        </w:rPr>
        <w:t>00</w:t>
      </w:r>
      <w:r w:rsidR="002E067E" w:rsidRPr="39E3F273">
        <w:rPr>
          <w:rFonts w:asciiTheme="majorHAnsi" w:hAnsiTheme="majorHAnsi"/>
        </w:rPr>
        <w:t xml:space="preserve"> 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587530">
          <w:rPr>
            <w:rStyle w:val="Hyperlink"/>
            <w:rFonts w:asciiTheme="majorHAnsi" w:hAnsiTheme="majorHAnsi"/>
          </w:rPr>
          <w:t>Webex</w:t>
        </w:r>
      </w:hyperlink>
      <w:bookmarkStart w:id="0" w:name="_GoBack"/>
      <w:bookmarkEnd w:id="0"/>
      <w:r w:rsidR="00587530">
        <w:rPr>
          <w:rFonts w:asciiTheme="majorHAnsi" w:hAnsiTheme="majorHAnsi"/>
        </w:rPr>
        <w:t xml:space="preserve">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3EA26082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942EB8">
        <w:rPr>
          <w:rFonts w:asciiTheme="majorHAnsi" w:hAnsiTheme="majorHAnsi"/>
          <w:sz w:val="20"/>
          <w:szCs w:val="20"/>
        </w:rPr>
        <w:t xml:space="preserve"> </w:t>
      </w:r>
      <w:r w:rsidR="00D705FE">
        <w:rPr>
          <w:rFonts w:asciiTheme="majorHAnsi" w:hAnsiTheme="majorHAnsi"/>
          <w:sz w:val="20"/>
          <w:szCs w:val="20"/>
        </w:rPr>
        <w:t>December</w:t>
      </w:r>
      <w:r w:rsidR="008A0830">
        <w:rPr>
          <w:rFonts w:asciiTheme="majorHAnsi" w:hAnsiTheme="majorHAnsi"/>
          <w:sz w:val="20"/>
          <w:szCs w:val="20"/>
        </w:rPr>
        <w:t xml:space="preserve">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7E2F7CCC" w14:textId="5D37D1A5" w:rsidR="0048342F" w:rsidRPr="0048342F" w:rsidRDefault="002E067E" w:rsidP="0048342F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3E542EF9" w14:textId="6F80262C" w:rsidR="00A9529E" w:rsidRDefault="00375CFA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Academic Awards</w:t>
      </w:r>
    </w:p>
    <w:p w14:paraId="617E21EC" w14:textId="1BDBADE2" w:rsidR="0048342F" w:rsidRDefault="0048342F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Open House</w:t>
      </w:r>
    </w:p>
    <w:p w14:paraId="2E11388B" w14:textId="63A89A7B" w:rsidR="00BA1B4A" w:rsidRDefault="00BA1B4A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Winter Sports</w:t>
      </w:r>
      <w:r w:rsidR="00FA70B5">
        <w:rPr>
          <w:rFonts w:asciiTheme="majorHAnsi" w:hAnsiTheme="majorHAnsi"/>
          <w:sz w:val="20"/>
          <w:szCs w:val="20"/>
        </w:rPr>
        <w:t xml:space="preserve"> highlights </w:t>
      </w:r>
    </w:p>
    <w:p w14:paraId="1A24B7EF" w14:textId="203971D1" w:rsidR="00915000" w:rsidRDefault="00356770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Senior Directed One Acts</w:t>
      </w:r>
    </w:p>
    <w:p w14:paraId="2345FE4C" w14:textId="77EEEA44" w:rsidR="00FF6CC2" w:rsidRDefault="006E2CED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All State Choir</w:t>
      </w:r>
    </w:p>
    <w:p w14:paraId="6831792B" w14:textId="49EC20B0" w:rsidR="001C22CE" w:rsidRDefault="00E53BF3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winners</w:t>
      </w:r>
      <w:r w:rsidR="00356770">
        <w:rPr>
          <w:rFonts w:asciiTheme="majorHAnsi" w:hAnsiTheme="majorHAnsi"/>
          <w:sz w:val="20"/>
          <w:szCs w:val="20"/>
        </w:rPr>
        <w:t xml:space="preserve"> at El Paso Council Level</w:t>
      </w:r>
    </w:p>
    <w:p w14:paraId="02DB2A19" w14:textId="7415AC3D" w:rsidR="00AB5622" w:rsidRPr="00BA1B4A" w:rsidRDefault="00FA70B5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JROTC</w:t>
      </w:r>
      <w:r w:rsidR="00056E01">
        <w:rPr>
          <w:rFonts w:asciiTheme="majorHAnsi" w:hAnsiTheme="majorHAnsi"/>
          <w:sz w:val="20"/>
          <w:szCs w:val="20"/>
        </w:rPr>
        <w:t xml:space="preserve"> 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753BCB" w14:textId="055DC7DC" w:rsidR="4DAB19F8" w:rsidRPr="00AC15E8" w:rsidRDefault="00E10730" w:rsidP="00AC15E8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480EE43C" w14:textId="00FEB6DB" w:rsidR="00AB1A1D" w:rsidRDefault="009B7E45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Upcoming </w:t>
      </w:r>
      <w:r w:rsidR="00421C80">
        <w:rPr>
          <w:rFonts w:asciiTheme="majorHAnsi" w:hAnsiTheme="majorHAnsi"/>
          <w:sz w:val="20"/>
          <w:szCs w:val="20"/>
        </w:rPr>
        <w:t>Plans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3149B542" w14:textId="2EDBED4D" w:rsidR="00891439" w:rsidRDefault="002E067E" w:rsidP="00891439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33CCAE9E" w14:textId="04BF1307" w:rsidR="005704BD" w:rsidRPr="00E3133D" w:rsidRDefault="002E067E" w:rsidP="00E3133D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>Velvet</w:t>
      </w:r>
      <w:r w:rsidR="00D276D8">
        <w:rPr>
          <w:rFonts w:asciiTheme="majorHAnsi" w:hAnsiTheme="majorHAnsi"/>
          <w:sz w:val="20"/>
          <w:szCs w:val="20"/>
        </w:rPr>
        <w:t xml:space="preserve"> Stepanek</w:t>
      </w:r>
    </w:p>
    <w:p w14:paraId="175B4151" w14:textId="73FB9685" w:rsidR="008436EF" w:rsidRPr="008436EF" w:rsidRDefault="00F579F4" w:rsidP="008436EF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Update on </w:t>
      </w:r>
      <w:r w:rsidR="00D276D8">
        <w:rPr>
          <w:rFonts w:asciiTheme="majorHAnsi" w:hAnsiTheme="majorHAnsi"/>
          <w:sz w:val="20"/>
          <w:szCs w:val="20"/>
        </w:rPr>
        <w:t xml:space="preserve">SAC Training </w:t>
      </w:r>
      <w:r>
        <w:rPr>
          <w:rFonts w:asciiTheme="majorHAnsi" w:hAnsiTheme="majorHAnsi"/>
          <w:sz w:val="20"/>
          <w:szCs w:val="20"/>
        </w:rPr>
        <w:t xml:space="preserve">on </w:t>
      </w:r>
      <w:r w:rsidR="00AA15B4">
        <w:rPr>
          <w:rFonts w:asciiTheme="majorHAnsi" w:hAnsiTheme="majorHAnsi"/>
          <w:sz w:val="20"/>
          <w:szCs w:val="20"/>
        </w:rPr>
        <w:t xml:space="preserve">Thursday, </w:t>
      </w:r>
      <w:r w:rsidR="00D276D8">
        <w:rPr>
          <w:rFonts w:asciiTheme="majorHAnsi" w:hAnsiTheme="majorHAnsi"/>
          <w:sz w:val="20"/>
          <w:szCs w:val="20"/>
        </w:rPr>
        <w:t>January</w:t>
      </w:r>
      <w:r w:rsidR="00F6399A">
        <w:rPr>
          <w:rFonts w:asciiTheme="majorHAnsi" w:hAnsiTheme="majorHAnsi"/>
          <w:sz w:val="20"/>
          <w:szCs w:val="20"/>
        </w:rPr>
        <w:t xml:space="preserve"> 27</w:t>
      </w:r>
    </w:p>
    <w:p w14:paraId="00B94CCE" w14:textId="6E20D138" w:rsidR="002E067E" w:rsidRDefault="002E067E" w:rsidP="00B5267A">
      <w:pPr>
        <w:spacing w:line="276" w:lineRule="auto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701BA47D" w14:textId="3ACB99F8" w:rsidR="00756598" w:rsidRPr="00D57038" w:rsidRDefault="6A5BB9DB" w:rsidP="00D57038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</w:t>
      </w:r>
      <w:r w:rsidR="005E36F6">
        <w:rPr>
          <w:rFonts w:ascii="Century Schoolbook" w:eastAsia="Century Schoolbook" w:hAnsi="Century Schoolbook" w:cs="Century Schoolbook"/>
          <w:sz w:val="20"/>
          <w:szCs w:val="20"/>
        </w:rPr>
        <w:t>n</w:t>
      </w:r>
    </w:p>
    <w:p w14:paraId="079816FB" w14:textId="6F3C7C91" w:rsidR="6A5BB9DB" w:rsidRPr="00081F2A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044706F7" w14:textId="735E0958" w:rsidR="00434663" w:rsidRPr="00CA309E" w:rsidRDefault="00B62018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How were g</w:t>
      </w:r>
      <w:r w:rsidR="00CA309E">
        <w:rPr>
          <w:rFonts w:ascii="Century Schoolbook" w:eastAsia="Century Schoolbook" w:hAnsi="Century Schoolbook" w:cs="Century Schoolbook"/>
          <w:sz w:val="20"/>
          <w:szCs w:val="20"/>
        </w:rPr>
        <w:t>rades from first semester</w:t>
      </w:r>
      <w:r w:rsidR="00A262E0">
        <w:rPr>
          <w:rFonts w:ascii="Century Schoolbook" w:eastAsia="Century Schoolbook" w:hAnsi="Century Schoolbook" w:cs="Century Schoolbook"/>
          <w:sz w:val="20"/>
          <w:szCs w:val="20"/>
        </w:rPr>
        <w:t>?</w:t>
      </w:r>
    </w:p>
    <w:p w14:paraId="2F07CF49" w14:textId="139F620B" w:rsidR="00CA309E" w:rsidRPr="002A388F" w:rsidRDefault="00CA309E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District Benchmark Data – </w:t>
      </w:r>
      <w:r w:rsidR="00807404">
        <w:rPr>
          <w:rFonts w:ascii="Century Schoolbook" w:eastAsia="Century Schoolbook" w:hAnsi="Century Schoolbook" w:cs="Century Schoolbook"/>
          <w:sz w:val="20"/>
          <w:szCs w:val="20"/>
        </w:rPr>
        <w:t>Did Doherty students grow</w:t>
      </w:r>
      <w:r w:rsidR="00DE18C1">
        <w:rPr>
          <w:rFonts w:ascii="Century Schoolbook" w:eastAsia="Century Schoolbook" w:hAnsi="Century Schoolbook" w:cs="Century Schoolbook"/>
          <w:sz w:val="20"/>
          <w:szCs w:val="20"/>
        </w:rPr>
        <w:t>? Are</w:t>
      </w:r>
      <w:r w:rsidR="002A388F">
        <w:rPr>
          <w:rFonts w:ascii="Century Schoolbook" w:eastAsia="Century Schoolbook" w:hAnsi="Century Schoolbook" w:cs="Century Schoolbook"/>
          <w:sz w:val="20"/>
          <w:szCs w:val="20"/>
        </w:rPr>
        <w:t xml:space="preserve"> teachers</w:t>
      </w:r>
      <w:r w:rsidR="00DE18C1">
        <w:rPr>
          <w:rFonts w:ascii="Century Schoolbook" w:eastAsia="Century Schoolbook" w:hAnsi="Century Schoolbook" w:cs="Century Schoolbook"/>
          <w:sz w:val="20"/>
          <w:szCs w:val="20"/>
        </w:rPr>
        <w:t xml:space="preserve"> using data</w:t>
      </w:r>
      <w:r w:rsidR="002A388F">
        <w:rPr>
          <w:rFonts w:ascii="Century Schoolbook" w:eastAsia="Century Schoolbook" w:hAnsi="Century Schoolbook" w:cs="Century Schoolbook"/>
          <w:sz w:val="20"/>
          <w:szCs w:val="20"/>
        </w:rPr>
        <w:t xml:space="preserve"> to </w:t>
      </w:r>
      <w:r w:rsidR="009C7BF7">
        <w:rPr>
          <w:rFonts w:ascii="Century Schoolbook" w:eastAsia="Century Schoolbook" w:hAnsi="Century Schoolbook" w:cs="Century Schoolbook"/>
          <w:sz w:val="20"/>
          <w:szCs w:val="20"/>
        </w:rPr>
        <w:t>fill gaps</w:t>
      </w:r>
      <w:r w:rsidR="002A388F">
        <w:rPr>
          <w:rFonts w:ascii="Century Schoolbook" w:eastAsia="Century Schoolbook" w:hAnsi="Century Schoolbook" w:cs="Century Schoolbook"/>
          <w:sz w:val="20"/>
          <w:szCs w:val="20"/>
        </w:rPr>
        <w:t>?</w:t>
      </w:r>
    </w:p>
    <w:p w14:paraId="6B8AF766" w14:textId="0CB4EB0D" w:rsidR="005D6F16" w:rsidRPr="00A262E0" w:rsidRDefault="002A388F" w:rsidP="005E293B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What </w:t>
      </w:r>
      <w:r w:rsidR="00875518">
        <w:rPr>
          <w:rFonts w:ascii="Century Schoolbook" w:eastAsia="Century Schoolbook" w:hAnsi="Century Schoolbook" w:cs="Century Schoolbook"/>
          <w:sz w:val="20"/>
          <w:szCs w:val="20"/>
        </w:rPr>
        <w:t>is being done to help students in math?</w:t>
      </w:r>
      <w:r w:rsidR="005E293B">
        <w:rPr>
          <w:rFonts w:ascii="Century Schoolbook" w:eastAsia="Century Schoolbook" w:hAnsi="Century Schoolbook" w:cs="Century Schoolbook"/>
          <w:sz w:val="20"/>
          <w:szCs w:val="20"/>
        </w:rPr>
        <w:t xml:space="preserve">  Interventions?</w:t>
      </w:r>
    </w:p>
    <w:p w14:paraId="0B039AD8" w14:textId="1E1934E0" w:rsidR="00A262E0" w:rsidRPr="005E293B" w:rsidRDefault="00A262E0" w:rsidP="005E293B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Any updates to One Plan action steps?</w:t>
      </w:r>
    </w:p>
    <w:p w14:paraId="56023F7A" w14:textId="7C7B3579" w:rsidR="0049370C" w:rsidRPr="0049370C" w:rsidRDefault="0049370C" w:rsidP="004A3EBE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Doherty principal </w:t>
      </w:r>
      <w:r w:rsidR="009961A0">
        <w:rPr>
          <w:rFonts w:ascii="Century Schoolbook" w:eastAsia="Century Schoolbook" w:hAnsi="Century Schoolbook" w:cs="Century Schoolbook"/>
          <w:sz w:val="20"/>
          <w:szCs w:val="20"/>
        </w:rPr>
        <w:t xml:space="preserve">search </w:t>
      </w:r>
      <w:r>
        <w:rPr>
          <w:rFonts w:ascii="Century Schoolbook" w:eastAsia="Century Schoolbook" w:hAnsi="Century Schoolbook" w:cs="Century Schoolbook"/>
          <w:sz w:val="20"/>
          <w:szCs w:val="20"/>
        </w:rPr>
        <w:t>timeline</w:t>
      </w:r>
    </w:p>
    <w:p w14:paraId="5AFA798A" w14:textId="6433EBF8" w:rsidR="0049370C" w:rsidRPr="009961A0" w:rsidRDefault="0049370C" w:rsidP="009961A0">
      <w:pPr>
        <w:spacing w:line="276" w:lineRule="auto"/>
        <w:ind w:left="720"/>
        <w:rPr>
          <w:rFonts w:asciiTheme="minorHAnsi" w:eastAsiaTheme="minorEastAsia" w:hAnsiTheme="minorHAnsi" w:cstheme="minorBidi"/>
          <w:sz w:val="20"/>
          <w:szCs w:val="20"/>
        </w:rPr>
      </w:pP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2B160317" w14:textId="77777777" w:rsidR="00AB1A1D" w:rsidRDefault="00AB1A1D" w:rsidP="00517A79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4F3A4F" w14:textId="27107E21" w:rsidR="00AB1A1D" w:rsidRPr="009F0D23" w:rsidRDefault="00AB1A1D" w:rsidP="003D4A5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="009961A0">
        <w:tab/>
      </w:r>
      <w:r w:rsidRPr="05640D43">
        <w:rPr>
          <w:rFonts w:asciiTheme="majorHAnsi" w:hAnsiTheme="majorHAnsi"/>
          <w:sz w:val="20"/>
          <w:szCs w:val="20"/>
        </w:rPr>
        <w:t>Jacqui LaWalker</w:t>
      </w:r>
    </w:p>
    <w:p w14:paraId="0B762585" w14:textId="52E2E350" w:rsidR="009F0D23" w:rsidRPr="003D4A5E" w:rsidRDefault="009F0D23" w:rsidP="009F0D23">
      <w:pPr>
        <w:ind w:left="720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Concessions dates</w:t>
      </w:r>
      <w:r w:rsidR="00526D96">
        <w:rPr>
          <w:rFonts w:asciiTheme="majorHAnsi" w:hAnsiTheme="majorHAnsi"/>
          <w:sz w:val="20"/>
          <w:szCs w:val="20"/>
        </w:rPr>
        <w:t xml:space="preserve"> 2/5 &amp; 2/12</w:t>
      </w:r>
    </w:p>
    <w:p w14:paraId="24777827" w14:textId="483B49AB" w:rsidR="00BA7CE3" w:rsidRPr="00526D96" w:rsidRDefault="00AB1A1D" w:rsidP="00526D96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Dana Miller</w:t>
      </w:r>
    </w:p>
    <w:p w14:paraId="05C48AE1" w14:textId="6F26CD72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Nicole Pierce</w:t>
      </w:r>
    </w:p>
    <w:p w14:paraId="1047BC78" w14:textId="57550427" w:rsidR="00AB1A1D" w:rsidRPr="00065790" w:rsidRDefault="00AB1A1D" w:rsidP="00526D96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4B22CAA4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</w:t>
      </w:r>
      <w:r w:rsidR="00526D96">
        <w:rPr>
          <w:rFonts w:asciiTheme="majorHAnsi" w:hAnsiTheme="majorHAnsi"/>
          <w:sz w:val="20"/>
          <w:szCs w:val="20"/>
        </w:rPr>
        <w:t>March</w:t>
      </w:r>
      <w:r w:rsidR="001E0D6D">
        <w:rPr>
          <w:rFonts w:asciiTheme="majorHAnsi" w:hAnsiTheme="majorHAnsi"/>
          <w:sz w:val="20"/>
          <w:szCs w:val="20"/>
        </w:rPr>
        <w:t xml:space="preserve"> </w:t>
      </w:r>
      <w:proofErr w:type="gramStart"/>
      <w:r w:rsidR="001E0D6D">
        <w:rPr>
          <w:rFonts w:asciiTheme="majorHAnsi" w:hAnsiTheme="majorHAnsi"/>
          <w:sz w:val="20"/>
          <w:szCs w:val="20"/>
        </w:rPr>
        <w:t>14</w:t>
      </w:r>
      <w:r w:rsidR="00526D96">
        <w:rPr>
          <w:rFonts w:asciiTheme="majorHAnsi" w:hAnsiTheme="majorHAnsi"/>
          <w:sz w:val="20"/>
          <w:szCs w:val="20"/>
        </w:rPr>
        <w:t xml:space="preserve"> </w:t>
      </w:r>
      <w:r w:rsidR="00F16CBC">
        <w:rPr>
          <w:rFonts w:asciiTheme="majorHAnsi" w:hAnsiTheme="majorHAnsi"/>
          <w:sz w:val="20"/>
          <w:szCs w:val="20"/>
        </w:rPr>
        <w:t>,</w:t>
      </w:r>
      <w:proofErr w:type="gramEnd"/>
      <w:r w:rsidR="00F16CBC">
        <w:rPr>
          <w:rFonts w:asciiTheme="majorHAnsi" w:hAnsiTheme="majorHAnsi"/>
          <w:sz w:val="20"/>
          <w:szCs w:val="20"/>
        </w:rPr>
        <w:t xml:space="preserve"> </w:t>
      </w:r>
      <w:r w:rsidR="007C5F16">
        <w:rPr>
          <w:rFonts w:asciiTheme="majorHAnsi" w:hAnsiTheme="majorHAnsi"/>
          <w:sz w:val="20"/>
          <w:szCs w:val="20"/>
        </w:rPr>
        <w:t>2021</w:t>
      </w:r>
      <w:r w:rsidR="00F16CBC">
        <w:rPr>
          <w:rFonts w:asciiTheme="majorHAnsi" w:hAnsiTheme="majorHAnsi"/>
          <w:sz w:val="20"/>
          <w:szCs w:val="20"/>
        </w:rPr>
        <w:t xml:space="preserve"> at 6</w:t>
      </w:r>
      <w:r w:rsidR="00A9529E">
        <w:rPr>
          <w:rFonts w:asciiTheme="majorHAnsi" w:hAnsiTheme="majorHAnsi"/>
          <w:sz w:val="20"/>
          <w:szCs w:val="20"/>
        </w:rPr>
        <w:t>:</w:t>
      </w:r>
      <w:r w:rsidR="001E0D6D">
        <w:rPr>
          <w:rFonts w:asciiTheme="majorHAnsi" w:hAnsiTheme="majorHAnsi"/>
          <w:sz w:val="20"/>
          <w:szCs w:val="20"/>
        </w:rPr>
        <w:t>30</w:t>
      </w:r>
      <w:r w:rsidR="00680A45">
        <w:rPr>
          <w:rFonts w:asciiTheme="majorHAnsi" w:hAnsiTheme="majorHAnsi"/>
          <w:sz w:val="20"/>
          <w:szCs w:val="20"/>
        </w:rPr>
        <w:t>pm</w:t>
      </w:r>
    </w:p>
    <w:p w14:paraId="20CA5EFE" w14:textId="77777777" w:rsidR="00411553" w:rsidRDefault="00BB5572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F326A6"/>
    <w:multiLevelType w:val="hybridMultilevel"/>
    <w:tmpl w:val="B42EEC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1"/>
  </w:num>
  <w:num w:numId="11">
    <w:abstractNumId w:val="9"/>
  </w:num>
  <w:num w:numId="12">
    <w:abstractNumId w:val="7"/>
  </w:num>
  <w:num w:numId="13">
    <w:abstractNumId w:val="14"/>
  </w:num>
  <w:num w:numId="14">
    <w:abstractNumId w:val="12"/>
  </w:num>
  <w:num w:numId="15">
    <w:abstractNumId w:val="13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1139E"/>
    <w:rsid w:val="00037A72"/>
    <w:rsid w:val="00056E01"/>
    <w:rsid w:val="00065790"/>
    <w:rsid w:val="00081F2A"/>
    <w:rsid w:val="00090776"/>
    <w:rsid w:val="00097716"/>
    <w:rsid w:val="0010031A"/>
    <w:rsid w:val="00132EC3"/>
    <w:rsid w:val="00143DA6"/>
    <w:rsid w:val="00150902"/>
    <w:rsid w:val="0017341C"/>
    <w:rsid w:val="00177B25"/>
    <w:rsid w:val="00180DB5"/>
    <w:rsid w:val="001A08D3"/>
    <w:rsid w:val="001C22CE"/>
    <w:rsid w:val="001E0D6D"/>
    <w:rsid w:val="001F570D"/>
    <w:rsid w:val="002920D3"/>
    <w:rsid w:val="002A388F"/>
    <w:rsid w:val="002C5289"/>
    <w:rsid w:val="002E067E"/>
    <w:rsid w:val="002F08F9"/>
    <w:rsid w:val="0030152F"/>
    <w:rsid w:val="00356770"/>
    <w:rsid w:val="003731BF"/>
    <w:rsid w:val="00375CFA"/>
    <w:rsid w:val="003D4A5E"/>
    <w:rsid w:val="003F0C8C"/>
    <w:rsid w:val="00421C80"/>
    <w:rsid w:val="004260A6"/>
    <w:rsid w:val="00434663"/>
    <w:rsid w:val="0046511A"/>
    <w:rsid w:val="00473CC0"/>
    <w:rsid w:val="00477019"/>
    <w:rsid w:val="0048342F"/>
    <w:rsid w:val="0049370C"/>
    <w:rsid w:val="00494D34"/>
    <w:rsid w:val="004A3EBE"/>
    <w:rsid w:val="004D7A18"/>
    <w:rsid w:val="004E0CEF"/>
    <w:rsid w:val="004E1A04"/>
    <w:rsid w:val="004E6E1C"/>
    <w:rsid w:val="004F313D"/>
    <w:rsid w:val="00526D96"/>
    <w:rsid w:val="005704BD"/>
    <w:rsid w:val="00587530"/>
    <w:rsid w:val="005A3AF7"/>
    <w:rsid w:val="005D02EC"/>
    <w:rsid w:val="005D6411"/>
    <w:rsid w:val="005D6F16"/>
    <w:rsid w:val="005E293B"/>
    <w:rsid w:val="005E36F6"/>
    <w:rsid w:val="006215F3"/>
    <w:rsid w:val="00624640"/>
    <w:rsid w:val="00655A7E"/>
    <w:rsid w:val="00680A45"/>
    <w:rsid w:val="006D5004"/>
    <w:rsid w:val="006E2CED"/>
    <w:rsid w:val="00737BB1"/>
    <w:rsid w:val="00756598"/>
    <w:rsid w:val="007754D8"/>
    <w:rsid w:val="007C5F16"/>
    <w:rsid w:val="007C7971"/>
    <w:rsid w:val="00807404"/>
    <w:rsid w:val="00831AA6"/>
    <w:rsid w:val="008411BC"/>
    <w:rsid w:val="008436EF"/>
    <w:rsid w:val="00875518"/>
    <w:rsid w:val="00876460"/>
    <w:rsid w:val="00891439"/>
    <w:rsid w:val="008A0830"/>
    <w:rsid w:val="008E1D98"/>
    <w:rsid w:val="00915000"/>
    <w:rsid w:val="009250E5"/>
    <w:rsid w:val="00942EB8"/>
    <w:rsid w:val="00985011"/>
    <w:rsid w:val="009961A0"/>
    <w:rsid w:val="009A47AF"/>
    <w:rsid w:val="009A4E9B"/>
    <w:rsid w:val="009B7E45"/>
    <w:rsid w:val="009C7BF7"/>
    <w:rsid w:val="009F0D23"/>
    <w:rsid w:val="009F65B6"/>
    <w:rsid w:val="00A262E0"/>
    <w:rsid w:val="00A3604A"/>
    <w:rsid w:val="00A9529E"/>
    <w:rsid w:val="00AA15B4"/>
    <w:rsid w:val="00AB1A1D"/>
    <w:rsid w:val="00AB5622"/>
    <w:rsid w:val="00AC15E8"/>
    <w:rsid w:val="00B5267A"/>
    <w:rsid w:val="00B62018"/>
    <w:rsid w:val="00B92FC7"/>
    <w:rsid w:val="00B971EA"/>
    <w:rsid w:val="00BA1B4A"/>
    <w:rsid w:val="00BA7CE3"/>
    <w:rsid w:val="00BB5572"/>
    <w:rsid w:val="00BC5FB2"/>
    <w:rsid w:val="00BD382A"/>
    <w:rsid w:val="00C228DD"/>
    <w:rsid w:val="00CA309E"/>
    <w:rsid w:val="00CD1208"/>
    <w:rsid w:val="00D276D8"/>
    <w:rsid w:val="00D35A2B"/>
    <w:rsid w:val="00D43EFC"/>
    <w:rsid w:val="00D56C9C"/>
    <w:rsid w:val="00D57038"/>
    <w:rsid w:val="00D705FE"/>
    <w:rsid w:val="00D87C1B"/>
    <w:rsid w:val="00DC343D"/>
    <w:rsid w:val="00DE18C1"/>
    <w:rsid w:val="00E10730"/>
    <w:rsid w:val="00E30597"/>
    <w:rsid w:val="00E3133D"/>
    <w:rsid w:val="00E53BF3"/>
    <w:rsid w:val="00E617D6"/>
    <w:rsid w:val="00E755FB"/>
    <w:rsid w:val="00E76084"/>
    <w:rsid w:val="00E82BC2"/>
    <w:rsid w:val="00E935FD"/>
    <w:rsid w:val="00EB58AB"/>
    <w:rsid w:val="00F16CBC"/>
    <w:rsid w:val="00F40134"/>
    <w:rsid w:val="00F432B8"/>
    <w:rsid w:val="00F579F4"/>
    <w:rsid w:val="00F6399A"/>
    <w:rsid w:val="00FA70B5"/>
    <w:rsid w:val="00FF6CC2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wbxmjs/joinservice/sites/cssd11/meeting/download/5b48a7ad3e6e4489b992b4df3aca9408?siteurl=cssd11&amp;MTID=m41402be1ba2d5d5861f9c65e71002ce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4</cp:revision>
  <cp:lastPrinted>2022-01-26T18:24:00Z</cp:lastPrinted>
  <dcterms:created xsi:type="dcterms:W3CDTF">2022-01-27T14:07:00Z</dcterms:created>
  <dcterms:modified xsi:type="dcterms:W3CDTF">2022-01-28T17:29:00Z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