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0153F020" w:rsidR="002E067E" w:rsidRPr="00B15A22" w:rsidRDefault="008C6CFB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March 1</w:t>
      </w:r>
      <w:r w:rsidR="00B920C3">
        <w:rPr>
          <w:rFonts w:asciiTheme="majorHAnsi" w:hAnsiTheme="majorHAnsi"/>
        </w:rPr>
        <w:t>4</w:t>
      </w:r>
      <w:r w:rsidR="00D57038">
        <w:rPr>
          <w:rFonts w:asciiTheme="majorHAnsi" w:hAnsiTheme="majorHAnsi"/>
        </w:rPr>
        <w:t>,</w:t>
      </w:r>
      <w:r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>202</w:t>
      </w:r>
      <w:r w:rsidR="00D705FE">
        <w:rPr>
          <w:rFonts w:asciiTheme="majorHAnsi" w:hAnsiTheme="majorHAnsi"/>
        </w:rPr>
        <w:t xml:space="preserve">2 </w:t>
      </w:r>
      <w:r w:rsidR="002E067E" w:rsidRPr="39E3F273">
        <w:rPr>
          <w:rFonts w:asciiTheme="majorHAnsi" w:hAnsiTheme="majorHAnsi"/>
        </w:rPr>
        <w:t>6:</w:t>
      </w:r>
      <w:r w:rsidR="00ED4759">
        <w:rPr>
          <w:rFonts w:asciiTheme="majorHAnsi" w:hAnsiTheme="majorHAnsi"/>
        </w:rPr>
        <w:t>30</w:t>
      </w:r>
      <w:r w:rsidR="002E067E" w:rsidRPr="39E3F273">
        <w:rPr>
          <w:rFonts w:asciiTheme="majorHAnsi" w:hAnsiTheme="majorHAnsi"/>
        </w:rPr>
        <w:t xml:space="preserve"> p.m. </w:t>
      </w:r>
      <w:r w:rsidR="00587530">
        <w:rPr>
          <w:rFonts w:asciiTheme="majorHAnsi" w:hAnsiTheme="majorHAnsi"/>
        </w:rPr>
        <w:br/>
        <w:t xml:space="preserve">Staff Lounge OR </w:t>
      </w:r>
      <w:hyperlink r:id="rId8" w:history="1">
        <w:r w:rsidR="00587530" w:rsidRPr="009A19B4">
          <w:rPr>
            <w:rStyle w:val="Hyperlink"/>
            <w:rFonts w:asciiTheme="majorHAnsi" w:hAnsiTheme="majorHAnsi"/>
          </w:rPr>
          <w:t>Webex</w:t>
        </w:r>
      </w:hyperlink>
      <w:r w:rsidR="00587530">
        <w:rPr>
          <w:rFonts w:asciiTheme="majorHAnsi" w:hAnsiTheme="majorHAnsi"/>
        </w:rPr>
        <w:t xml:space="preserve">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8C93F95" w14:textId="00B5BAEE" w:rsidR="002E067E" w:rsidRPr="006914EC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</w:p>
    <w:p w14:paraId="0B991D8F" w14:textId="7DD5790A" w:rsidR="002E067E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Approve Minutes from</w:t>
      </w:r>
      <w:r w:rsidR="00942EB8">
        <w:rPr>
          <w:rFonts w:asciiTheme="majorHAnsi" w:hAnsiTheme="majorHAnsi"/>
          <w:sz w:val="20"/>
          <w:szCs w:val="20"/>
        </w:rPr>
        <w:t xml:space="preserve"> </w:t>
      </w:r>
      <w:r w:rsidR="00E4080E">
        <w:rPr>
          <w:rFonts w:asciiTheme="majorHAnsi" w:hAnsiTheme="majorHAnsi"/>
          <w:sz w:val="20"/>
          <w:szCs w:val="20"/>
        </w:rPr>
        <w:t xml:space="preserve">January </w:t>
      </w:r>
      <w:r w:rsidRPr="05640D43">
        <w:rPr>
          <w:rFonts w:asciiTheme="majorHAnsi" w:hAnsiTheme="majorHAnsi"/>
          <w:sz w:val="20"/>
          <w:szCs w:val="20"/>
        </w:rPr>
        <w:t xml:space="preserve">Meeting                                                  </w:t>
      </w:r>
    </w:p>
    <w:p w14:paraId="7E2F7CCC" w14:textId="5D37D1A5" w:rsidR="0048342F" w:rsidRPr="0048342F" w:rsidRDefault="002E067E" w:rsidP="0048342F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2E11388B" w14:textId="2EF40C92" w:rsidR="00BA1B4A" w:rsidRDefault="00BA1B4A" w:rsidP="00BA1B4A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Winter Sports</w:t>
      </w:r>
      <w:r w:rsidR="00FA70B5">
        <w:rPr>
          <w:rFonts w:asciiTheme="majorHAnsi" w:hAnsiTheme="majorHAnsi"/>
          <w:sz w:val="20"/>
          <w:szCs w:val="20"/>
        </w:rPr>
        <w:t xml:space="preserve"> </w:t>
      </w:r>
      <w:r w:rsidR="00E4080E">
        <w:rPr>
          <w:rFonts w:asciiTheme="majorHAnsi" w:hAnsiTheme="majorHAnsi"/>
          <w:sz w:val="20"/>
          <w:szCs w:val="20"/>
        </w:rPr>
        <w:t>finished strong</w:t>
      </w:r>
    </w:p>
    <w:p w14:paraId="08308CE5" w14:textId="31B606CA" w:rsidR="00E4080E" w:rsidRDefault="00E4080E" w:rsidP="00BA1B4A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Spring assembly</w:t>
      </w:r>
    </w:p>
    <w:p w14:paraId="42EC29D0" w14:textId="08A81551" w:rsidR="00E4080E" w:rsidRDefault="005E0F82" w:rsidP="00BA1B4A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DECA Winners</w:t>
      </w:r>
    </w:p>
    <w:p w14:paraId="30DD3151" w14:textId="25FB232F" w:rsidR="005E0F82" w:rsidRDefault="008A0771" w:rsidP="00BA1B4A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Performing Arts concerts and contests</w:t>
      </w:r>
    </w:p>
    <w:p w14:paraId="245FCFFD" w14:textId="0CFC658A" w:rsidR="002E6556" w:rsidRDefault="002E6556" w:rsidP="002E6556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Scholarship</w:t>
      </w:r>
      <w:r w:rsidR="008526D8">
        <w:rPr>
          <w:rFonts w:asciiTheme="majorHAnsi" w:hAnsiTheme="majorHAnsi"/>
          <w:sz w:val="20"/>
          <w:szCs w:val="20"/>
        </w:rPr>
        <w:t>s and signings</w:t>
      </w:r>
    </w:p>
    <w:p w14:paraId="49D00A97" w14:textId="732F99E3" w:rsidR="0065199F" w:rsidRDefault="0065199F" w:rsidP="002E6556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Talent show</w:t>
      </w:r>
    </w:p>
    <w:p w14:paraId="4C319F50" w14:textId="6413FAA2" w:rsidR="00C94934" w:rsidRPr="002E6556" w:rsidRDefault="00C94934" w:rsidP="002E6556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Film festival </w:t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21753BCB" w14:textId="055DC7DC" w:rsidR="4DAB19F8" w:rsidRPr="00AC15E8" w:rsidRDefault="00E10730" w:rsidP="00AC15E8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4DAB19F8" w:rsidRPr="39E3F273">
        <w:rPr>
          <w:rFonts w:asciiTheme="majorHAnsi" w:hAnsiTheme="majorHAnsi"/>
          <w:sz w:val="20"/>
          <w:szCs w:val="20"/>
        </w:rPr>
        <w:t>Alexis Meadows</w:t>
      </w:r>
    </w:p>
    <w:p w14:paraId="480EE43C" w14:textId="3581A97D" w:rsidR="00AB1A1D" w:rsidRPr="008526D8" w:rsidRDefault="009B7E45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Upcoming </w:t>
      </w:r>
      <w:r w:rsidR="00421C80">
        <w:rPr>
          <w:rFonts w:asciiTheme="majorHAnsi" w:hAnsiTheme="majorHAnsi"/>
          <w:sz w:val="20"/>
          <w:szCs w:val="20"/>
        </w:rPr>
        <w:t>Plans</w:t>
      </w:r>
    </w:p>
    <w:p w14:paraId="4A4FED49" w14:textId="590F1362" w:rsidR="008526D8" w:rsidRPr="00A81DED" w:rsidRDefault="008526D8" w:rsidP="008526D8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PROM</w:t>
      </w:r>
    </w:p>
    <w:p w14:paraId="326773E3" w14:textId="4AD9FB9A" w:rsidR="00A81DED" w:rsidRDefault="00A81DED" w:rsidP="008526D8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Elections for next year</w:t>
      </w:r>
    </w:p>
    <w:p w14:paraId="73254DA6" w14:textId="041CC9D8" w:rsidR="05640D43" w:rsidRDefault="05640D43" w:rsidP="05640D43">
      <w:pPr>
        <w:spacing w:line="276" w:lineRule="auto"/>
        <w:rPr>
          <w:b/>
          <w:bCs/>
          <w:sz w:val="20"/>
          <w:szCs w:val="20"/>
        </w:rPr>
      </w:pPr>
    </w:p>
    <w:p w14:paraId="3149B542" w14:textId="2EDBED4D" w:rsidR="00891439" w:rsidRDefault="002E067E" w:rsidP="00891439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33CCAE9E" w14:textId="04BF1307" w:rsidR="005704BD" w:rsidRPr="00E3133D" w:rsidRDefault="002E067E" w:rsidP="00E3133D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DAC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5620C30" w:rsidRPr="39E3F273">
        <w:rPr>
          <w:rFonts w:asciiTheme="majorHAnsi" w:hAnsiTheme="majorHAnsi"/>
          <w:sz w:val="20"/>
          <w:szCs w:val="20"/>
        </w:rPr>
        <w:t>Velvet</w:t>
      </w:r>
      <w:r w:rsidR="00D276D8">
        <w:rPr>
          <w:rFonts w:asciiTheme="majorHAnsi" w:hAnsiTheme="majorHAnsi"/>
          <w:sz w:val="20"/>
          <w:szCs w:val="20"/>
        </w:rPr>
        <w:t xml:space="preserve"> Stepanek</w:t>
      </w:r>
    </w:p>
    <w:p w14:paraId="175B4151" w14:textId="72D702CA" w:rsidR="008436EF" w:rsidRDefault="00F579F4" w:rsidP="008436EF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Update on </w:t>
      </w:r>
      <w:r w:rsidR="00D276D8">
        <w:rPr>
          <w:rFonts w:asciiTheme="majorHAnsi" w:hAnsiTheme="majorHAnsi"/>
          <w:sz w:val="20"/>
          <w:szCs w:val="20"/>
        </w:rPr>
        <w:t xml:space="preserve">SAC Training </w:t>
      </w:r>
      <w:r>
        <w:rPr>
          <w:rFonts w:asciiTheme="majorHAnsi" w:hAnsiTheme="majorHAnsi"/>
          <w:sz w:val="20"/>
          <w:szCs w:val="20"/>
        </w:rPr>
        <w:t xml:space="preserve">on </w:t>
      </w:r>
      <w:r w:rsidR="00AA15B4">
        <w:rPr>
          <w:rFonts w:asciiTheme="majorHAnsi" w:hAnsiTheme="majorHAnsi"/>
          <w:sz w:val="20"/>
          <w:szCs w:val="20"/>
        </w:rPr>
        <w:t xml:space="preserve">Thursday, </w:t>
      </w:r>
      <w:r w:rsidR="008526D8">
        <w:rPr>
          <w:rFonts w:asciiTheme="majorHAnsi" w:hAnsiTheme="majorHAnsi"/>
          <w:sz w:val="20"/>
          <w:szCs w:val="20"/>
        </w:rPr>
        <w:t xml:space="preserve">April </w:t>
      </w:r>
      <w:r w:rsidR="00286248">
        <w:rPr>
          <w:rFonts w:asciiTheme="majorHAnsi" w:hAnsiTheme="majorHAnsi"/>
          <w:sz w:val="20"/>
          <w:szCs w:val="20"/>
        </w:rPr>
        <w:t>7</w:t>
      </w:r>
    </w:p>
    <w:p w14:paraId="3D930667" w14:textId="6FB95C37" w:rsidR="003B284B" w:rsidRPr="008436EF" w:rsidRDefault="003B284B" w:rsidP="008436EF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SAC Chair for next year</w:t>
      </w:r>
    </w:p>
    <w:p w14:paraId="00B94CCE" w14:textId="6E20D138" w:rsidR="002E067E" w:rsidRDefault="002E067E" w:rsidP="00B5267A">
      <w:pPr>
        <w:spacing w:line="276" w:lineRule="auto"/>
        <w:rPr>
          <w:sz w:val="20"/>
          <w:szCs w:val="20"/>
        </w:rPr>
      </w:pP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701BA47D" w14:textId="3ACB99F8" w:rsidR="00756598" w:rsidRPr="00D57038" w:rsidRDefault="6A5BB9DB" w:rsidP="00D57038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</w:t>
      </w:r>
      <w:r w:rsidR="005E36F6">
        <w:rPr>
          <w:rFonts w:ascii="Century Schoolbook" w:eastAsia="Century Schoolbook" w:hAnsi="Century Schoolbook" w:cs="Century Schoolbook"/>
          <w:sz w:val="20"/>
          <w:szCs w:val="20"/>
        </w:rPr>
        <w:t>n</w:t>
      </w:r>
    </w:p>
    <w:p w14:paraId="079816FB" w14:textId="6F3C7C91" w:rsidR="6A5BB9DB" w:rsidRPr="00081F2A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Budget</w:t>
      </w:r>
    </w:p>
    <w:p w14:paraId="044706F7" w14:textId="18483090" w:rsidR="00434663" w:rsidRPr="00CA309E" w:rsidRDefault="00B62018" w:rsidP="005D6F16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How were g</w:t>
      </w:r>
      <w:r w:rsidR="00CA309E">
        <w:rPr>
          <w:rFonts w:ascii="Century Schoolbook" w:eastAsia="Century Schoolbook" w:hAnsi="Century Schoolbook" w:cs="Century Schoolbook"/>
          <w:sz w:val="20"/>
          <w:szCs w:val="20"/>
        </w:rPr>
        <w:t xml:space="preserve">rades </w:t>
      </w:r>
      <w:r w:rsidR="00DE1705">
        <w:rPr>
          <w:rFonts w:ascii="Century Schoolbook" w:eastAsia="Century Schoolbook" w:hAnsi="Century Schoolbook" w:cs="Century Schoolbook"/>
          <w:sz w:val="20"/>
          <w:szCs w:val="20"/>
        </w:rPr>
        <w:t>mid-semester grades</w:t>
      </w:r>
      <w:r w:rsidR="00A262E0">
        <w:rPr>
          <w:rFonts w:ascii="Century Schoolbook" w:eastAsia="Century Schoolbook" w:hAnsi="Century Schoolbook" w:cs="Century Schoolbook"/>
          <w:sz w:val="20"/>
          <w:szCs w:val="20"/>
        </w:rPr>
        <w:t>?</w:t>
      </w:r>
    </w:p>
    <w:p w14:paraId="6B8AF766" w14:textId="528C18F1" w:rsidR="005D6F16" w:rsidRPr="00A262E0" w:rsidRDefault="00F672E5" w:rsidP="005E293B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Are students using Saturday enrichment</w:t>
      </w:r>
      <w:r w:rsidR="00570F44">
        <w:rPr>
          <w:rFonts w:ascii="Century Schoolbook" w:eastAsia="Century Schoolbook" w:hAnsi="Century Schoolbook" w:cs="Century Schoolbook"/>
          <w:sz w:val="20"/>
          <w:szCs w:val="20"/>
        </w:rPr>
        <w:t>?</w:t>
      </w:r>
    </w:p>
    <w:p w14:paraId="0B039AD8" w14:textId="1E1934E0" w:rsidR="00A262E0" w:rsidRPr="005E293B" w:rsidRDefault="00A262E0" w:rsidP="005E293B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Any updates to One Plan action steps?</w:t>
      </w:r>
    </w:p>
    <w:p w14:paraId="4A40A68D" w14:textId="2E17B5BC" w:rsidR="00BA5271" w:rsidRPr="00BA5271" w:rsidRDefault="00BA5271" w:rsidP="00BA5271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bookmarkStart w:id="0" w:name="_GoBack"/>
      <w:bookmarkEnd w:id="0"/>
      <w:r>
        <w:rPr>
          <w:rFonts w:asciiTheme="minorHAnsi" w:eastAsiaTheme="minorEastAsia" w:hAnsiTheme="minorHAnsi" w:cstheme="minorBidi"/>
          <w:sz w:val="20"/>
          <w:szCs w:val="20"/>
        </w:rPr>
        <w:t>Senior activities</w:t>
      </w:r>
      <w:r w:rsidR="00BE4B07">
        <w:rPr>
          <w:rFonts w:asciiTheme="minorHAnsi" w:eastAsiaTheme="minorEastAsia" w:hAnsiTheme="minorHAnsi" w:cstheme="minorBidi"/>
          <w:sz w:val="20"/>
          <w:szCs w:val="20"/>
        </w:rPr>
        <w:t xml:space="preserve"> at end of year</w:t>
      </w:r>
    </w:p>
    <w:p w14:paraId="1C9939C9" w14:textId="1211F216" w:rsidR="00AC1C57" w:rsidRDefault="0025282E" w:rsidP="004A3EBE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What </w:t>
      </w:r>
      <w:r w:rsidR="00A43D8B">
        <w:rPr>
          <w:rFonts w:asciiTheme="minorHAnsi" w:eastAsiaTheme="minorEastAsia" w:hAnsiTheme="minorHAnsi" w:cstheme="minorBidi"/>
          <w:sz w:val="20"/>
          <w:szCs w:val="20"/>
        </w:rPr>
        <w:t>is the projected enrollment for Doherty next year?</w:t>
      </w:r>
    </w:p>
    <w:p w14:paraId="5580ED5D" w14:textId="0541E9AB" w:rsidR="003253AB" w:rsidRDefault="003253AB" w:rsidP="004A3EBE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Schedule for next year?</w:t>
      </w:r>
    </w:p>
    <w:p w14:paraId="5AFA798A" w14:textId="6433EBF8" w:rsidR="0049370C" w:rsidRPr="009961A0" w:rsidRDefault="0049370C" w:rsidP="009961A0">
      <w:pPr>
        <w:spacing w:line="276" w:lineRule="auto"/>
        <w:ind w:left="720"/>
        <w:rPr>
          <w:rFonts w:asciiTheme="minorHAnsi" w:eastAsiaTheme="minorEastAsia" w:hAnsiTheme="minorHAnsi" w:cstheme="minorBidi"/>
          <w:sz w:val="20"/>
          <w:szCs w:val="20"/>
        </w:rPr>
      </w:pPr>
    </w:p>
    <w:p w14:paraId="3B9E0D74" w14:textId="72E19BFA" w:rsidR="05640D43" w:rsidRDefault="05640D43" w:rsidP="05640D43">
      <w:pPr>
        <w:spacing w:line="276" w:lineRule="auto"/>
        <w:rPr>
          <w:sz w:val="20"/>
          <w:szCs w:val="20"/>
        </w:rPr>
      </w:pPr>
    </w:p>
    <w:p w14:paraId="2B160317" w14:textId="77777777" w:rsidR="00AB1A1D" w:rsidRDefault="00AB1A1D" w:rsidP="00517A79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84F3A4F" w14:textId="27107E21" w:rsidR="00AB1A1D" w:rsidRPr="009F0D23" w:rsidRDefault="00AB1A1D" w:rsidP="003D4A5E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 w:rsidR="009961A0">
        <w:tab/>
      </w:r>
      <w:r w:rsidRPr="05640D43">
        <w:rPr>
          <w:rFonts w:asciiTheme="majorHAnsi" w:hAnsiTheme="majorHAnsi"/>
          <w:sz w:val="20"/>
          <w:szCs w:val="20"/>
        </w:rPr>
        <w:t>Jacqui LaWalker</w:t>
      </w:r>
    </w:p>
    <w:p w14:paraId="0B762585" w14:textId="510CEDC3" w:rsidR="009F0D23" w:rsidRPr="003B284B" w:rsidRDefault="009F0D23" w:rsidP="003B284B">
      <w:pPr>
        <w:pStyle w:val="ListParagraph"/>
        <w:numPr>
          <w:ilvl w:val="0"/>
          <w:numId w:val="18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03B284B">
        <w:rPr>
          <w:rFonts w:asciiTheme="majorHAnsi" w:hAnsiTheme="majorHAnsi"/>
          <w:sz w:val="20"/>
          <w:szCs w:val="20"/>
        </w:rPr>
        <w:t xml:space="preserve">Concessions </w:t>
      </w:r>
      <w:r w:rsidR="00286248" w:rsidRPr="003B284B">
        <w:rPr>
          <w:rFonts w:asciiTheme="majorHAnsi" w:hAnsiTheme="majorHAnsi"/>
          <w:sz w:val="20"/>
          <w:szCs w:val="20"/>
        </w:rPr>
        <w:t>update</w:t>
      </w:r>
    </w:p>
    <w:p w14:paraId="780A38F0" w14:textId="1D0C1038" w:rsidR="003B284B" w:rsidRPr="003B284B" w:rsidRDefault="003B284B" w:rsidP="003B284B">
      <w:pPr>
        <w:pStyle w:val="ListParagraph"/>
        <w:numPr>
          <w:ilvl w:val="0"/>
          <w:numId w:val="18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Officers for next year</w:t>
      </w:r>
    </w:p>
    <w:p w14:paraId="24777827" w14:textId="483B49AB" w:rsidR="00BA7CE3" w:rsidRPr="00526D96" w:rsidRDefault="00AB1A1D" w:rsidP="00526D96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Membership Report                                                              </w:t>
      </w:r>
      <w:r w:rsidR="00B92FC7">
        <w:rPr>
          <w:rFonts w:asciiTheme="majorHAnsi" w:hAnsiTheme="majorHAnsi"/>
          <w:sz w:val="20"/>
          <w:szCs w:val="20"/>
        </w:rPr>
        <w:tab/>
      </w:r>
      <w:r w:rsidR="003D4A5E">
        <w:rPr>
          <w:rFonts w:asciiTheme="majorHAnsi" w:hAnsiTheme="majorHAnsi"/>
          <w:sz w:val="20"/>
          <w:szCs w:val="20"/>
        </w:rPr>
        <w:t>Dana Miller</w:t>
      </w:r>
    </w:p>
    <w:p w14:paraId="05C48AE1" w14:textId="6F26CD72" w:rsidR="00AB1A1D" w:rsidRDefault="00AB1A1D" w:rsidP="00AB1A1D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2920D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</w:t>
      </w:r>
      <w:r w:rsidR="00B92FC7">
        <w:rPr>
          <w:rFonts w:asciiTheme="majorHAnsi" w:hAnsiTheme="majorHAnsi"/>
          <w:sz w:val="20"/>
          <w:szCs w:val="20"/>
        </w:rPr>
        <w:tab/>
      </w:r>
      <w:r w:rsidR="003D4A5E">
        <w:rPr>
          <w:rFonts w:asciiTheme="majorHAnsi" w:hAnsiTheme="majorHAnsi"/>
          <w:sz w:val="20"/>
          <w:szCs w:val="20"/>
        </w:rPr>
        <w:t>Nicole Pierce</w:t>
      </w:r>
    </w:p>
    <w:p w14:paraId="1047BC78" w14:textId="57550427" w:rsidR="00AB1A1D" w:rsidRPr="00065790" w:rsidRDefault="00AB1A1D" w:rsidP="00526D96">
      <w:pPr>
        <w:spacing w:line="276" w:lineRule="auto"/>
        <w:ind w:left="720"/>
        <w:rPr>
          <w:rFonts w:asciiTheme="majorHAnsi" w:hAnsiTheme="majorHAnsi"/>
          <w:sz w:val="20"/>
          <w:szCs w:val="20"/>
        </w:rPr>
      </w:pPr>
    </w:p>
    <w:p w14:paraId="35464E51" w14:textId="402577F0" w:rsidR="002E067E" w:rsidRDefault="002E067E" w:rsidP="05640D43">
      <w:pPr>
        <w:spacing w:line="276" w:lineRule="auto"/>
        <w:ind w:left="360"/>
        <w:rPr>
          <w:sz w:val="20"/>
          <w:szCs w:val="20"/>
        </w:rPr>
      </w:pPr>
    </w:p>
    <w:p w14:paraId="65374301" w14:textId="77777777" w:rsidR="002E067E" w:rsidRDefault="002E067E" w:rsidP="002E067E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20CA5EFE" w14:textId="40C1508D" w:rsidR="00411553" w:rsidRPr="00A648DA" w:rsidRDefault="002E067E" w:rsidP="00A648DA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>
        <w:br/>
      </w:r>
      <w:r w:rsidRPr="39E3F273">
        <w:rPr>
          <w:rFonts w:asciiTheme="majorHAnsi" w:hAnsiTheme="majorHAnsi"/>
          <w:sz w:val="20"/>
          <w:szCs w:val="20"/>
        </w:rPr>
        <w:t>Adjourn Meeting, next meeting</w:t>
      </w:r>
      <w:r w:rsidR="003731BF">
        <w:rPr>
          <w:rFonts w:asciiTheme="majorHAnsi" w:hAnsiTheme="majorHAnsi"/>
          <w:sz w:val="20"/>
          <w:szCs w:val="20"/>
        </w:rPr>
        <w:t xml:space="preserve"> Monday, </w:t>
      </w:r>
      <w:r w:rsidR="00ED4759">
        <w:rPr>
          <w:rFonts w:asciiTheme="majorHAnsi" w:hAnsiTheme="majorHAnsi"/>
          <w:sz w:val="20"/>
          <w:szCs w:val="20"/>
        </w:rPr>
        <w:t xml:space="preserve">April </w:t>
      </w:r>
      <w:proofErr w:type="gramStart"/>
      <w:r w:rsidR="001E0D6D">
        <w:rPr>
          <w:rFonts w:asciiTheme="majorHAnsi" w:hAnsiTheme="majorHAnsi"/>
          <w:sz w:val="20"/>
          <w:szCs w:val="20"/>
        </w:rPr>
        <w:t>1</w:t>
      </w:r>
      <w:r w:rsidR="00A648DA">
        <w:rPr>
          <w:rFonts w:asciiTheme="majorHAnsi" w:hAnsiTheme="majorHAnsi"/>
          <w:sz w:val="20"/>
          <w:szCs w:val="20"/>
        </w:rPr>
        <w:t>8</w:t>
      </w:r>
      <w:r w:rsidR="00526D96">
        <w:rPr>
          <w:rFonts w:asciiTheme="majorHAnsi" w:hAnsiTheme="majorHAnsi"/>
          <w:sz w:val="20"/>
          <w:szCs w:val="20"/>
        </w:rPr>
        <w:t xml:space="preserve"> </w:t>
      </w:r>
      <w:r w:rsidR="00F16CBC">
        <w:rPr>
          <w:rFonts w:asciiTheme="majorHAnsi" w:hAnsiTheme="majorHAnsi"/>
          <w:sz w:val="20"/>
          <w:szCs w:val="20"/>
        </w:rPr>
        <w:t>,</w:t>
      </w:r>
      <w:proofErr w:type="gramEnd"/>
      <w:r w:rsidR="00F16CBC">
        <w:rPr>
          <w:rFonts w:asciiTheme="majorHAnsi" w:hAnsiTheme="majorHAnsi"/>
          <w:sz w:val="20"/>
          <w:szCs w:val="20"/>
        </w:rPr>
        <w:t xml:space="preserve"> </w:t>
      </w:r>
      <w:r w:rsidR="007C5F16">
        <w:rPr>
          <w:rFonts w:asciiTheme="majorHAnsi" w:hAnsiTheme="majorHAnsi"/>
          <w:sz w:val="20"/>
          <w:szCs w:val="20"/>
        </w:rPr>
        <w:t>202</w:t>
      </w:r>
      <w:r w:rsidR="00A648DA">
        <w:rPr>
          <w:rFonts w:asciiTheme="majorHAnsi" w:hAnsiTheme="majorHAnsi"/>
          <w:sz w:val="20"/>
          <w:szCs w:val="20"/>
        </w:rPr>
        <w:t>2</w:t>
      </w:r>
      <w:r w:rsidR="00F16CBC">
        <w:rPr>
          <w:rFonts w:asciiTheme="majorHAnsi" w:hAnsiTheme="majorHAnsi"/>
          <w:sz w:val="20"/>
          <w:szCs w:val="20"/>
        </w:rPr>
        <w:t xml:space="preserve"> at 6</w:t>
      </w:r>
      <w:r w:rsidR="00A9529E">
        <w:rPr>
          <w:rFonts w:asciiTheme="majorHAnsi" w:hAnsiTheme="majorHAnsi"/>
          <w:sz w:val="20"/>
          <w:szCs w:val="20"/>
        </w:rPr>
        <w:t>:</w:t>
      </w:r>
      <w:r w:rsidR="00A648DA">
        <w:rPr>
          <w:rFonts w:asciiTheme="majorHAnsi" w:hAnsiTheme="majorHAnsi"/>
          <w:sz w:val="20"/>
          <w:szCs w:val="20"/>
        </w:rPr>
        <w:t>00 pm</w:t>
      </w:r>
    </w:p>
    <w:sectPr w:rsidR="00411553" w:rsidRPr="00A648DA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OpenSymbol">
    <w:altName w:val="MS Gothic"/>
    <w:charset w:val="80"/>
    <w:family w:val="auto"/>
    <w:pitch w:val="default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0BB299B"/>
    <w:multiLevelType w:val="hybridMultilevel"/>
    <w:tmpl w:val="9DD21A7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8486173"/>
    <w:multiLevelType w:val="hybridMultilevel"/>
    <w:tmpl w:val="60CA95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EF326A6"/>
    <w:multiLevelType w:val="hybridMultilevel"/>
    <w:tmpl w:val="B42EEC2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C42C22"/>
    <w:multiLevelType w:val="hybridMultilevel"/>
    <w:tmpl w:val="95046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42602D56"/>
    <w:multiLevelType w:val="hybridMultilevel"/>
    <w:tmpl w:val="094AB1B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ABF3770"/>
    <w:multiLevelType w:val="hybridMultilevel"/>
    <w:tmpl w:val="E58828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537A8C"/>
    <w:multiLevelType w:val="hybridMultilevel"/>
    <w:tmpl w:val="302C56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2"/>
  </w:num>
  <w:num w:numId="11">
    <w:abstractNumId w:val="10"/>
  </w:num>
  <w:num w:numId="12">
    <w:abstractNumId w:val="8"/>
  </w:num>
  <w:num w:numId="13">
    <w:abstractNumId w:val="15"/>
  </w:num>
  <w:num w:numId="14">
    <w:abstractNumId w:val="13"/>
  </w:num>
  <w:num w:numId="15">
    <w:abstractNumId w:val="14"/>
  </w:num>
  <w:num w:numId="16">
    <w:abstractNumId w:val="11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055E2"/>
    <w:rsid w:val="0001139E"/>
    <w:rsid w:val="00037A72"/>
    <w:rsid w:val="00056E01"/>
    <w:rsid w:val="00065790"/>
    <w:rsid w:val="00081F2A"/>
    <w:rsid w:val="00090776"/>
    <w:rsid w:val="00097716"/>
    <w:rsid w:val="0010031A"/>
    <w:rsid w:val="00132EC3"/>
    <w:rsid w:val="00143DA6"/>
    <w:rsid w:val="00150902"/>
    <w:rsid w:val="0017341C"/>
    <w:rsid w:val="00177B25"/>
    <w:rsid w:val="00180DB5"/>
    <w:rsid w:val="001A08D3"/>
    <w:rsid w:val="001B0E1F"/>
    <w:rsid w:val="001C22CE"/>
    <w:rsid w:val="001E0D6D"/>
    <w:rsid w:val="001F570D"/>
    <w:rsid w:val="0025282E"/>
    <w:rsid w:val="00286248"/>
    <w:rsid w:val="002920D3"/>
    <w:rsid w:val="002A388F"/>
    <w:rsid w:val="002C5289"/>
    <w:rsid w:val="002E067E"/>
    <w:rsid w:val="002E6556"/>
    <w:rsid w:val="002F08F9"/>
    <w:rsid w:val="0030152F"/>
    <w:rsid w:val="003253AB"/>
    <w:rsid w:val="00356770"/>
    <w:rsid w:val="003731BF"/>
    <w:rsid w:val="00375CFA"/>
    <w:rsid w:val="003B284B"/>
    <w:rsid w:val="003D4A5E"/>
    <w:rsid w:val="00421C80"/>
    <w:rsid w:val="004260A6"/>
    <w:rsid w:val="00434663"/>
    <w:rsid w:val="0046511A"/>
    <w:rsid w:val="00473CC0"/>
    <w:rsid w:val="00477019"/>
    <w:rsid w:val="0048342F"/>
    <w:rsid w:val="0049370C"/>
    <w:rsid w:val="00494D34"/>
    <w:rsid w:val="004A3EBE"/>
    <w:rsid w:val="004D7A18"/>
    <w:rsid w:val="004E1A04"/>
    <w:rsid w:val="004F313D"/>
    <w:rsid w:val="00526D96"/>
    <w:rsid w:val="005704BD"/>
    <w:rsid w:val="00570F44"/>
    <w:rsid w:val="00587530"/>
    <w:rsid w:val="005A3AF7"/>
    <w:rsid w:val="005D02EC"/>
    <w:rsid w:val="005D6411"/>
    <w:rsid w:val="005D6F16"/>
    <w:rsid w:val="005E0F82"/>
    <w:rsid w:val="005E293B"/>
    <w:rsid w:val="005E36F6"/>
    <w:rsid w:val="006215F3"/>
    <w:rsid w:val="00624640"/>
    <w:rsid w:val="0065199F"/>
    <w:rsid w:val="00655A7E"/>
    <w:rsid w:val="00680135"/>
    <w:rsid w:val="00680A45"/>
    <w:rsid w:val="006D0AC7"/>
    <w:rsid w:val="006D5004"/>
    <w:rsid w:val="006E2CED"/>
    <w:rsid w:val="00737BB1"/>
    <w:rsid w:val="00756598"/>
    <w:rsid w:val="007754D8"/>
    <w:rsid w:val="007C5F16"/>
    <w:rsid w:val="007C7971"/>
    <w:rsid w:val="00807404"/>
    <w:rsid w:val="00831AA6"/>
    <w:rsid w:val="008411BC"/>
    <w:rsid w:val="008436EF"/>
    <w:rsid w:val="008456F7"/>
    <w:rsid w:val="008526D8"/>
    <w:rsid w:val="00875518"/>
    <w:rsid w:val="00876460"/>
    <w:rsid w:val="008773D8"/>
    <w:rsid w:val="00891439"/>
    <w:rsid w:val="008A0771"/>
    <w:rsid w:val="008A0830"/>
    <w:rsid w:val="008C6CFB"/>
    <w:rsid w:val="00915000"/>
    <w:rsid w:val="009250E5"/>
    <w:rsid w:val="00942EB8"/>
    <w:rsid w:val="00985011"/>
    <w:rsid w:val="009961A0"/>
    <w:rsid w:val="009A19B4"/>
    <w:rsid w:val="009A47AF"/>
    <w:rsid w:val="009A4E9B"/>
    <w:rsid w:val="009B7E45"/>
    <w:rsid w:val="009C59C2"/>
    <w:rsid w:val="009C7BF7"/>
    <w:rsid w:val="009F0D23"/>
    <w:rsid w:val="009F65B6"/>
    <w:rsid w:val="00A262E0"/>
    <w:rsid w:val="00A3604A"/>
    <w:rsid w:val="00A43D8B"/>
    <w:rsid w:val="00A648DA"/>
    <w:rsid w:val="00A81DED"/>
    <w:rsid w:val="00A9529E"/>
    <w:rsid w:val="00AA15B4"/>
    <w:rsid w:val="00AB1A1D"/>
    <w:rsid w:val="00AB5622"/>
    <w:rsid w:val="00AC15E8"/>
    <w:rsid w:val="00AC1C57"/>
    <w:rsid w:val="00B5267A"/>
    <w:rsid w:val="00B62018"/>
    <w:rsid w:val="00B920C3"/>
    <w:rsid w:val="00B92FC7"/>
    <w:rsid w:val="00B971EA"/>
    <w:rsid w:val="00BA1B4A"/>
    <w:rsid w:val="00BA5271"/>
    <w:rsid w:val="00BA7CE3"/>
    <w:rsid w:val="00BC5FB2"/>
    <w:rsid w:val="00BD382A"/>
    <w:rsid w:val="00BE4B07"/>
    <w:rsid w:val="00C228DD"/>
    <w:rsid w:val="00C94934"/>
    <w:rsid w:val="00CA309E"/>
    <w:rsid w:val="00CD1208"/>
    <w:rsid w:val="00CE06E2"/>
    <w:rsid w:val="00D23E48"/>
    <w:rsid w:val="00D276D8"/>
    <w:rsid w:val="00D35A2B"/>
    <w:rsid w:val="00D43EFC"/>
    <w:rsid w:val="00D56C9C"/>
    <w:rsid w:val="00D57038"/>
    <w:rsid w:val="00D705FE"/>
    <w:rsid w:val="00D87C1B"/>
    <w:rsid w:val="00DC343D"/>
    <w:rsid w:val="00DE1705"/>
    <w:rsid w:val="00DE18C1"/>
    <w:rsid w:val="00E10730"/>
    <w:rsid w:val="00E30597"/>
    <w:rsid w:val="00E3133D"/>
    <w:rsid w:val="00E4080E"/>
    <w:rsid w:val="00E53BF3"/>
    <w:rsid w:val="00E617D6"/>
    <w:rsid w:val="00E755FB"/>
    <w:rsid w:val="00E76084"/>
    <w:rsid w:val="00E82BC2"/>
    <w:rsid w:val="00E935FD"/>
    <w:rsid w:val="00EB58AB"/>
    <w:rsid w:val="00ED4759"/>
    <w:rsid w:val="00F16CBC"/>
    <w:rsid w:val="00F40134"/>
    <w:rsid w:val="00F432B8"/>
    <w:rsid w:val="00F579F4"/>
    <w:rsid w:val="00F6399A"/>
    <w:rsid w:val="00F672E5"/>
    <w:rsid w:val="00FA70B5"/>
    <w:rsid w:val="00FF6CC2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5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53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9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9C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sd11.webex.com/cssd11/j.php?MTID=ma8dfc3d02edfe20d380331a2a50b7265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4</cp:revision>
  <cp:lastPrinted>2022-03-09T17:03:00Z</cp:lastPrinted>
  <dcterms:created xsi:type="dcterms:W3CDTF">2022-03-09T18:12:00Z</dcterms:created>
  <dcterms:modified xsi:type="dcterms:W3CDTF">2022-03-09T18:13:00Z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