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084877D9" w:rsidR="002E067E" w:rsidRPr="00B15A22" w:rsidRDefault="001F3943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April </w:t>
      </w:r>
      <w:r w:rsidR="008C6CFB">
        <w:rPr>
          <w:rFonts w:asciiTheme="majorHAnsi" w:hAnsiTheme="majorHAnsi"/>
        </w:rPr>
        <w:t>1</w:t>
      </w:r>
      <w:r>
        <w:rPr>
          <w:rFonts w:asciiTheme="majorHAnsi" w:hAnsiTheme="majorHAnsi"/>
        </w:rPr>
        <w:t>8,</w:t>
      </w:r>
      <w:r w:rsidR="008C6CFB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D705FE">
        <w:rPr>
          <w:rFonts w:asciiTheme="majorHAnsi" w:hAnsiTheme="majorHAnsi"/>
        </w:rPr>
        <w:t xml:space="preserve">2 </w:t>
      </w:r>
      <w:r w:rsidR="002E067E" w:rsidRPr="39E3F273">
        <w:rPr>
          <w:rFonts w:asciiTheme="majorHAnsi" w:hAnsiTheme="majorHAnsi"/>
        </w:rPr>
        <w:t>6:</w:t>
      </w:r>
      <w:r w:rsidR="00DC175D">
        <w:rPr>
          <w:rFonts w:asciiTheme="majorHAnsi" w:hAnsiTheme="majorHAnsi"/>
        </w:rPr>
        <w:t xml:space="preserve">00 </w:t>
      </w:r>
      <w:r w:rsidR="002E067E" w:rsidRPr="39E3F273">
        <w:rPr>
          <w:rFonts w:asciiTheme="majorHAnsi" w:hAnsiTheme="majorHAnsi"/>
        </w:rPr>
        <w:t xml:space="preserve">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3A97D976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942EB8">
        <w:rPr>
          <w:rFonts w:asciiTheme="majorHAnsi" w:hAnsiTheme="majorHAnsi"/>
          <w:sz w:val="20"/>
          <w:szCs w:val="20"/>
        </w:rPr>
        <w:t xml:space="preserve"> </w:t>
      </w:r>
      <w:r w:rsidR="007E56C9">
        <w:rPr>
          <w:rFonts w:asciiTheme="majorHAnsi" w:hAnsiTheme="majorHAnsi"/>
          <w:sz w:val="20"/>
          <w:szCs w:val="20"/>
        </w:rPr>
        <w:t xml:space="preserve">March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7E2F7CCC" w14:textId="5D37D1A5" w:rsidR="0048342F" w:rsidRPr="0048342F" w:rsidRDefault="002E067E" w:rsidP="0048342F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753BCB" w14:textId="055DC7DC" w:rsidR="4DAB19F8" w:rsidRPr="00AC15E8" w:rsidRDefault="00E10730" w:rsidP="00AC15E8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BF5E998" w14:textId="0AE2E2E3" w:rsidR="00F44277" w:rsidRPr="00F44277" w:rsidRDefault="00F44277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Election results</w:t>
      </w:r>
    </w:p>
    <w:p w14:paraId="326773E3" w14:textId="786DE7BC" w:rsidR="00A81DED" w:rsidRPr="00DC175D" w:rsidRDefault="009B7E45" w:rsidP="00D258A1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421C80">
        <w:rPr>
          <w:rFonts w:asciiTheme="majorHAnsi" w:hAnsiTheme="majorHAnsi"/>
          <w:sz w:val="20"/>
          <w:szCs w:val="20"/>
        </w:rPr>
        <w:t>Plans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3149B542" w14:textId="2EDBED4D" w:rsidR="00891439" w:rsidRDefault="002E067E" w:rsidP="00891439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33CCAE9E" w14:textId="04BF1307" w:rsidR="005704BD" w:rsidRPr="00E3133D" w:rsidRDefault="002E067E" w:rsidP="00E3133D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Velvet</w:t>
      </w:r>
      <w:r w:rsidR="00D276D8">
        <w:rPr>
          <w:rFonts w:asciiTheme="majorHAnsi" w:hAnsiTheme="majorHAnsi"/>
          <w:sz w:val="20"/>
          <w:szCs w:val="20"/>
        </w:rPr>
        <w:t xml:space="preserve"> Stepanek</w:t>
      </w:r>
    </w:p>
    <w:p w14:paraId="73C668B8" w14:textId="49AF4585" w:rsidR="00E24C3F" w:rsidRDefault="00766CD1" w:rsidP="008436EF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Superintendent search input</w:t>
      </w:r>
    </w:p>
    <w:p w14:paraId="640AD6FB" w14:textId="6D679B36" w:rsidR="005A636E" w:rsidRDefault="005A636E" w:rsidP="008436EF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Family Engagement Listening Tour</w:t>
      </w:r>
    </w:p>
    <w:p w14:paraId="175B4151" w14:textId="407F6EB2" w:rsidR="008436EF" w:rsidRDefault="00902846" w:rsidP="008436EF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Meeting times for next year</w:t>
      </w:r>
    </w:p>
    <w:p w14:paraId="00B94CCE" w14:textId="55627C51" w:rsidR="002E067E" w:rsidRPr="00DC175D" w:rsidRDefault="0063662A" w:rsidP="00B5267A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What can we do to promote Doherty High School</w:t>
      </w:r>
      <w:r w:rsidR="00BF1EF3">
        <w:rPr>
          <w:rFonts w:asciiTheme="majorHAnsi" w:hAnsiTheme="majorHAnsi"/>
          <w:sz w:val="20"/>
          <w:szCs w:val="20"/>
        </w:rPr>
        <w:t>?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701BA47D" w14:textId="3ACB99F8" w:rsidR="00756598" w:rsidRPr="00D57038" w:rsidRDefault="6A5BB9DB" w:rsidP="00D57038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6F3C7C91" w:rsidR="6A5BB9DB" w:rsidRPr="00081F2A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39708B32" w14:textId="45535BE5" w:rsidR="00A04D48" w:rsidRDefault="008A0788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are we finishing the year strong?</w:t>
      </w:r>
    </w:p>
    <w:p w14:paraId="044706F7" w14:textId="29F93071" w:rsidR="00434663" w:rsidRDefault="003137EF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Summer Bridge</w:t>
      </w:r>
    </w:p>
    <w:p w14:paraId="57C42721" w14:textId="46AB6BC3" w:rsidR="008A0788" w:rsidRDefault="00D8117E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One Plan Summer Symposium plans</w:t>
      </w:r>
    </w:p>
    <w:p w14:paraId="5AFA798A" w14:textId="60FDBB13" w:rsidR="0049370C" w:rsidRPr="00D92EB3" w:rsidRDefault="00D92EB3" w:rsidP="00D92EB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Goals and dreams for next year since you are now the named principal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762585" w14:textId="2371D815" w:rsidR="009F0D23" w:rsidRPr="0063662A" w:rsidRDefault="00AB1A1D" w:rsidP="0063662A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="009961A0">
        <w:tab/>
      </w:r>
      <w:r w:rsidRPr="05640D43">
        <w:rPr>
          <w:rFonts w:asciiTheme="majorHAnsi" w:hAnsiTheme="majorHAnsi"/>
          <w:sz w:val="20"/>
          <w:szCs w:val="20"/>
        </w:rPr>
        <w:t>Jacqui LaWalker</w:t>
      </w:r>
    </w:p>
    <w:p w14:paraId="780A38F0" w14:textId="617B6A6E" w:rsidR="003B284B" w:rsidRPr="0063662A" w:rsidRDefault="003B284B" w:rsidP="003B284B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Officers for next year</w:t>
      </w:r>
    </w:p>
    <w:p w14:paraId="56AEDEC4" w14:textId="2CC68661" w:rsidR="0063662A" w:rsidRPr="003B284B" w:rsidRDefault="0063662A" w:rsidP="003B284B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Teacher appreciation </w:t>
      </w:r>
    </w:p>
    <w:p w14:paraId="24777827" w14:textId="483B49AB" w:rsidR="00BA7CE3" w:rsidRPr="00526D96" w:rsidRDefault="00AB1A1D" w:rsidP="00526D9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05C48AE1" w14:textId="6F26CD72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20CA5EFE" w14:textId="4939DCA0" w:rsidR="00411553" w:rsidRPr="00A648DA" w:rsidRDefault="002E067E" w:rsidP="00A648DA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A902D4">
        <w:rPr>
          <w:rFonts w:asciiTheme="majorHAnsi" w:hAnsiTheme="majorHAnsi"/>
          <w:sz w:val="20"/>
          <w:szCs w:val="20"/>
        </w:rPr>
        <w:t xml:space="preserve">May </w:t>
      </w:r>
      <w:proofErr w:type="gramStart"/>
      <w:r w:rsidR="00A902D4">
        <w:rPr>
          <w:rFonts w:asciiTheme="majorHAnsi" w:hAnsiTheme="majorHAnsi"/>
          <w:sz w:val="20"/>
          <w:szCs w:val="20"/>
        </w:rPr>
        <w:t>16</w:t>
      </w:r>
      <w:r w:rsidR="00526D96">
        <w:rPr>
          <w:rFonts w:asciiTheme="majorHAnsi" w:hAnsiTheme="majorHAnsi"/>
          <w:sz w:val="20"/>
          <w:szCs w:val="20"/>
        </w:rPr>
        <w:t xml:space="preserve"> </w:t>
      </w:r>
      <w:r w:rsidR="00F16CBC">
        <w:rPr>
          <w:rFonts w:asciiTheme="majorHAnsi" w:hAnsiTheme="majorHAnsi"/>
          <w:sz w:val="20"/>
          <w:szCs w:val="20"/>
        </w:rPr>
        <w:t>,</w:t>
      </w:r>
      <w:proofErr w:type="gramEnd"/>
      <w:r w:rsidR="00F16CBC">
        <w:rPr>
          <w:rFonts w:asciiTheme="majorHAnsi" w:hAnsiTheme="majorHAnsi"/>
          <w:sz w:val="20"/>
          <w:szCs w:val="20"/>
        </w:rPr>
        <w:t xml:space="preserve"> </w:t>
      </w:r>
      <w:r w:rsidR="007C5F16">
        <w:rPr>
          <w:rFonts w:asciiTheme="majorHAnsi" w:hAnsiTheme="majorHAnsi"/>
          <w:sz w:val="20"/>
          <w:szCs w:val="20"/>
        </w:rPr>
        <w:t>202</w:t>
      </w:r>
      <w:r w:rsidR="00A648DA">
        <w:rPr>
          <w:rFonts w:asciiTheme="majorHAnsi" w:hAnsiTheme="majorHAnsi"/>
          <w:sz w:val="20"/>
          <w:szCs w:val="20"/>
        </w:rPr>
        <w:t>2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</w:t>
      </w:r>
      <w:r w:rsidR="00A648DA">
        <w:rPr>
          <w:rFonts w:asciiTheme="majorHAnsi" w:hAnsiTheme="majorHAnsi"/>
          <w:sz w:val="20"/>
          <w:szCs w:val="20"/>
        </w:rPr>
        <w:t>00 pm</w:t>
      </w:r>
    </w:p>
    <w:sectPr w:rsidR="00411553" w:rsidRPr="00A648DA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charset w:val="80"/>
    <w:family w:val="auto"/>
    <w:pitch w:val="default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0BB299B"/>
    <w:multiLevelType w:val="hybridMultilevel"/>
    <w:tmpl w:val="9DD21A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0"/>
  </w:num>
  <w:num w:numId="12">
    <w:abstractNumId w:val="8"/>
  </w:num>
  <w:num w:numId="13">
    <w:abstractNumId w:val="15"/>
  </w:num>
  <w:num w:numId="14">
    <w:abstractNumId w:val="13"/>
  </w:num>
  <w:num w:numId="15">
    <w:abstractNumId w:val="14"/>
  </w:num>
  <w:num w:numId="16">
    <w:abstractNumId w:val="11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55E2"/>
    <w:rsid w:val="00006093"/>
    <w:rsid w:val="0001139E"/>
    <w:rsid w:val="00037A72"/>
    <w:rsid w:val="00056E01"/>
    <w:rsid w:val="00065790"/>
    <w:rsid w:val="00081F2A"/>
    <w:rsid w:val="00090776"/>
    <w:rsid w:val="00097716"/>
    <w:rsid w:val="000E762C"/>
    <w:rsid w:val="0010031A"/>
    <w:rsid w:val="00132EC3"/>
    <w:rsid w:val="00143DA6"/>
    <w:rsid w:val="00150902"/>
    <w:rsid w:val="0017341C"/>
    <w:rsid w:val="00177B25"/>
    <w:rsid w:val="00180DB5"/>
    <w:rsid w:val="001A08D3"/>
    <w:rsid w:val="001B0E1F"/>
    <w:rsid w:val="001C22CE"/>
    <w:rsid w:val="001E0D6D"/>
    <w:rsid w:val="001F3943"/>
    <w:rsid w:val="001F570D"/>
    <w:rsid w:val="0025282E"/>
    <w:rsid w:val="00286248"/>
    <w:rsid w:val="002920D3"/>
    <w:rsid w:val="002A388F"/>
    <w:rsid w:val="002C5289"/>
    <w:rsid w:val="002E067E"/>
    <w:rsid w:val="002E6556"/>
    <w:rsid w:val="002F08F9"/>
    <w:rsid w:val="0030152F"/>
    <w:rsid w:val="003137EF"/>
    <w:rsid w:val="003253AB"/>
    <w:rsid w:val="00356770"/>
    <w:rsid w:val="00372EA2"/>
    <w:rsid w:val="003731BF"/>
    <w:rsid w:val="00375CFA"/>
    <w:rsid w:val="003B284B"/>
    <w:rsid w:val="003C4085"/>
    <w:rsid w:val="003D4A5E"/>
    <w:rsid w:val="00421C80"/>
    <w:rsid w:val="004260A6"/>
    <w:rsid w:val="00434663"/>
    <w:rsid w:val="0046511A"/>
    <w:rsid w:val="00473CC0"/>
    <w:rsid w:val="00477019"/>
    <w:rsid w:val="0048342F"/>
    <w:rsid w:val="00490B01"/>
    <w:rsid w:val="0049370C"/>
    <w:rsid w:val="00494D34"/>
    <w:rsid w:val="004A3EBE"/>
    <w:rsid w:val="004D7A18"/>
    <w:rsid w:val="004E1A04"/>
    <w:rsid w:val="004F313D"/>
    <w:rsid w:val="0052637E"/>
    <w:rsid w:val="00526D96"/>
    <w:rsid w:val="005704BD"/>
    <w:rsid w:val="00570F44"/>
    <w:rsid w:val="00587530"/>
    <w:rsid w:val="005A3AF7"/>
    <w:rsid w:val="005A636E"/>
    <w:rsid w:val="005D02EC"/>
    <w:rsid w:val="005D6411"/>
    <w:rsid w:val="005D6F16"/>
    <w:rsid w:val="005E0F82"/>
    <w:rsid w:val="005E293B"/>
    <w:rsid w:val="005E36F6"/>
    <w:rsid w:val="006215F3"/>
    <w:rsid w:val="00624640"/>
    <w:rsid w:val="0063662A"/>
    <w:rsid w:val="00641BE2"/>
    <w:rsid w:val="0065199F"/>
    <w:rsid w:val="00655A7E"/>
    <w:rsid w:val="00680135"/>
    <w:rsid w:val="00680A45"/>
    <w:rsid w:val="006D0AC7"/>
    <w:rsid w:val="006D5004"/>
    <w:rsid w:val="006E2CED"/>
    <w:rsid w:val="00737BB1"/>
    <w:rsid w:val="00756598"/>
    <w:rsid w:val="00766CD1"/>
    <w:rsid w:val="007754D8"/>
    <w:rsid w:val="007C5F16"/>
    <w:rsid w:val="007C7971"/>
    <w:rsid w:val="007E56C9"/>
    <w:rsid w:val="00807404"/>
    <w:rsid w:val="00831AA6"/>
    <w:rsid w:val="008411BC"/>
    <w:rsid w:val="008436EF"/>
    <w:rsid w:val="008456F7"/>
    <w:rsid w:val="008526D8"/>
    <w:rsid w:val="00875518"/>
    <w:rsid w:val="00876460"/>
    <w:rsid w:val="008773D8"/>
    <w:rsid w:val="00891439"/>
    <w:rsid w:val="008A0771"/>
    <w:rsid w:val="008A0788"/>
    <w:rsid w:val="008A0830"/>
    <w:rsid w:val="008C6CFB"/>
    <w:rsid w:val="00902846"/>
    <w:rsid w:val="00915000"/>
    <w:rsid w:val="009250E5"/>
    <w:rsid w:val="00942EB8"/>
    <w:rsid w:val="00985011"/>
    <w:rsid w:val="009961A0"/>
    <w:rsid w:val="009A47AF"/>
    <w:rsid w:val="009A4E9B"/>
    <w:rsid w:val="009B7E45"/>
    <w:rsid w:val="009C7BF7"/>
    <w:rsid w:val="009F0D23"/>
    <w:rsid w:val="009F65B6"/>
    <w:rsid w:val="00A04D48"/>
    <w:rsid w:val="00A262E0"/>
    <w:rsid w:val="00A3604A"/>
    <w:rsid w:val="00A43D8B"/>
    <w:rsid w:val="00A648DA"/>
    <w:rsid w:val="00A81DED"/>
    <w:rsid w:val="00A902D4"/>
    <w:rsid w:val="00A9529E"/>
    <w:rsid w:val="00AA15B4"/>
    <w:rsid w:val="00AB1A1D"/>
    <w:rsid w:val="00AB5622"/>
    <w:rsid w:val="00AC15E8"/>
    <w:rsid w:val="00AC1C57"/>
    <w:rsid w:val="00B5267A"/>
    <w:rsid w:val="00B62018"/>
    <w:rsid w:val="00B92FC7"/>
    <w:rsid w:val="00B971EA"/>
    <w:rsid w:val="00BA1B4A"/>
    <w:rsid w:val="00BA5271"/>
    <w:rsid w:val="00BA7CE3"/>
    <w:rsid w:val="00BC5FB2"/>
    <w:rsid w:val="00BD382A"/>
    <w:rsid w:val="00BE4B07"/>
    <w:rsid w:val="00BF1EF3"/>
    <w:rsid w:val="00C228DD"/>
    <w:rsid w:val="00C94934"/>
    <w:rsid w:val="00CA309E"/>
    <w:rsid w:val="00CD1208"/>
    <w:rsid w:val="00CE06E2"/>
    <w:rsid w:val="00D258A1"/>
    <w:rsid w:val="00D276D8"/>
    <w:rsid w:val="00D35A2B"/>
    <w:rsid w:val="00D43EFC"/>
    <w:rsid w:val="00D56C9C"/>
    <w:rsid w:val="00D57038"/>
    <w:rsid w:val="00D705FE"/>
    <w:rsid w:val="00D8117E"/>
    <w:rsid w:val="00D87C1B"/>
    <w:rsid w:val="00D92EB3"/>
    <w:rsid w:val="00DC175D"/>
    <w:rsid w:val="00DC343D"/>
    <w:rsid w:val="00DE1705"/>
    <w:rsid w:val="00DE18C1"/>
    <w:rsid w:val="00E10730"/>
    <w:rsid w:val="00E24C3F"/>
    <w:rsid w:val="00E30597"/>
    <w:rsid w:val="00E3133D"/>
    <w:rsid w:val="00E4080E"/>
    <w:rsid w:val="00E53BF3"/>
    <w:rsid w:val="00E617D6"/>
    <w:rsid w:val="00E755FB"/>
    <w:rsid w:val="00E76084"/>
    <w:rsid w:val="00E82BC2"/>
    <w:rsid w:val="00E935FD"/>
    <w:rsid w:val="00EB58AB"/>
    <w:rsid w:val="00ED0F84"/>
    <w:rsid w:val="00ED4759"/>
    <w:rsid w:val="00F16CBC"/>
    <w:rsid w:val="00F40134"/>
    <w:rsid w:val="00F432B8"/>
    <w:rsid w:val="00F44277"/>
    <w:rsid w:val="00F579F4"/>
    <w:rsid w:val="00F6399A"/>
    <w:rsid w:val="00F672E5"/>
    <w:rsid w:val="00FA70B5"/>
    <w:rsid w:val="00FC5B0B"/>
    <w:rsid w:val="00FF6CC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2022-04-14T13:23:00Z</cp:lastPrinted>
  <dcterms:created xsi:type="dcterms:W3CDTF">2022-04-15T13:56:00Z</dcterms:created>
  <dcterms:modified xsi:type="dcterms:W3CDTF">2022-04-15T13:56:00Z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