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084877D9" w:rsidR="002E067E" w:rsidRPr="00B15A22" w:rsidRDefault="001F3943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April </w:t>
      </w:r>
      <w:r w:rsidR="008C6CFB">
        <w:rPr>
          <w:rFonts w:asciiTheme="majorHAnsi" w:hAnsiTheme="majorHAnsi"/>
        </w:rPr>
        <w:t>1</w:t>
      </w:r>
      <w:r>
        <w:rPr>
          <w:rFonts w:asciiTheme="majorHAnsi" w:hAnsiTheme="majorHAnsi"/>
        </w:rPr>
        <w:t>8,</w:t>
      </w:r>
      <w:r w:rsidR="008C6CFB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>202</w:t>
      </w:r>
      <w:r w:rsidR="00D705FE">
        <w:rPr>
          <w:rFonts w:asciiTheme="majorHAnsi" w:hAnsiTheme="majorHAnsi"/>
        </w:rPr>
        <w:t xml:space="preserve">2 </w:t>
      </w:r>
      <w:r w:rsidR="002E067E" w:rsidRPr="39E3F273">
        <w:rPr>
          <w:rFonts w:asciiTheme="majorHAnsi" w:hAnsiTheme="majorHAnsi"/>
        </w:rPr>
        <w:t>6:</w:t>
      </w:r>
      <w:r w:rsidR="00DC175D">
        <w:rPr>
          <w:rFonts w:asciiTheme="majorHAnsi" w:hAnsiTheme="majorHAnsi"/>
        </w:rPr>
        <w:t xml:space="preserve">00 </w:t>
      </w:r>
      <w:r w:rsidR="002E067E" w:rsidRPr="39E3F273">
        <w:rPr>
          <w:rFonts w:asciiTheme="majorHAnsi" w:hAnsiTheme="majorHAnsi"/>
        </w:rPr>
        <w:t xml:space="preserve">p.m. </w:t>
      </w:r>
      <w:r w:rsidR="00587530">
        <w:rPr>
          <w:rFonts w:asciiTheme="majorHAnsi" w:hAnsiTheme="majorHAnsi"/>
        </w:rPr>
        <w:br/>
        <w:t xml:space="preserve">Staff Lounge OR </w:t>
      </w:r>
      <w:hyperlink r:id="rId8" w:history="1">
        <w:r w:rsidR="00587530" w:rsidRPr="00587530">
          <w:rPr>
            <w:rStyle w:val="Hyperlink"/>
            <w:rFonts w:asciiTheme="majorHAnsi" w:hAnsiTheme="majorHAnsi"/>
          </w:rPr>
          <w:t>Webex</w:t>
        </w:r>
      </w:hyperlink>
      <w:r w:rsidR="00587530">
        <w:rPr>
          <w:rFonts w:asciiTheme="majorHAnsi" w:hAnsiTheme="majorHAnsi"/>
        </w:rPr>
        <w:t xml:space="preserve">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8C93F95" w14:textId="00B5BAEE" w:rsidR="002E067E" w:rsidRPr="006914EC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</w:p>
    <w:p w14:paraId="0B991D8F" w14:textId="3A97D976" w:rsidR="002E067E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Approve Minutes from</w:t>
      </w:r>
      <w:r w:rsidR="00942EB8">
        <w:rPr>
          <w:rFonts w:asciiTheme="majorHAnsi" w:hAnsiTheme="majorHAnsi"/>
          <w:sz w:val="20"/>
          <w:szCs w:val="20"/>
        </w:rPr>
        <w:t xml:space="preserve"> </w:t>
      </w:r>
      <w:r w:rsidR="007E56C9">
        <w:rPr>
          <w:rFonts w:asciiTheme="majorHAnsi" w:hAnsiTheme="majorHAnsi"/>
          <w:sz w:val="20"/>
          <w:szCs w:val="20"/>
        </w:rPr>
        <w:t xml:space="preserve">March </w:t>
      </w:r>
      <w:r w:rsidRPr="05640D43">
        <w:rPr>
          <w:rFonts w:asciiTheme="majorHAnsi" w:hAnsiTheme="majorHAnsi"/>
          <w:sz w:val="20"/>
          <w:szCs w:val="20"/>
        </w:rPr>
        <w:t xml:space="preserve">Meeting                                                  </w:t>
      </w:r>
    </w:p>
    <w:p w14:paraId="7E2F7CCC" w14:textId="5FC586C7" w:rsidR="0048342F" w:rsidRDefault="002E067E" w:rsidP="0048342F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</w:p>
    <w:p w14:paraId="37D059E8" w14:textId="7409E0D3" w:rsidR="00D25701" w:rsidRDefault="00D25701" w:rsidP="00D25701">
      <w:pPr>
        <w:numPr>
          <w:ilvl w:val="0"/>
          <w:numId w:val="3"/>
        </w:num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Percussion 2</w:t>
      </w:r>
      <w:r w:rsidRPr="00D25701">
        <w:rPr>
          <w:rFonts w:asciiTheme="majorHAnsi" w:hAnsiTheme="majorHAnsi"/>
          <w:sz w:val="20"/>
          <w:szCs w:val="20"/>
          <w:vertAlign w:val="superscript"/>
        </w:rPr>
        <w:t>nd</w:t>
      </w:r>
      <w:r>
        <w:rPr>
          <w:rFonts w:asciiTheme="majorHAnsi" w:hAnsiTheme="majorHAnsi"/>
          <w:sz w:val="20"/>
          <w:szCs w:val="20"/>
        </w:rPr>
        <w:t xml:space="preserve"> in state, most improved</w:t>
      </w:r>
    </w:p>
    <w:p w14:paraId="3A02E65B" w14:textId="24D4CAD9" w:rsidR="00D25701" w:rsidRDefault="00D25701" w:rsidP="00D25701">
      <w:pPr>
        <w:numPr>
          <w:ilvl w:val="0"/>
          <w:numId w:val="3"/>
        </w:num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Winter Guard 3</w:t>
      </w:r>
      <w:r w:rsidRPr="00D25701">
        <w:rPr>
          <w:rFonts w:asciiTheme="majorHAnsi" w:hAnsiTheme="majorHAnsi"/>
          <w:sz w:val="20"/>
          <w:szCs w:val="20"/>
          <w:vertAlign w:val="superscript"/>
        </w:rPr>
        <w:t>rd</w:t>
      </w:r>
      <w:r>
        <w:rPr>
          <w:rFonts w:asciiTheme="majorHAnsi" w:hAnsiTheme="majorHAnsi"/>
          <w:sz w:val="20"/>
          <w:szCs w:val="20"/>
        </w:rPr>
        <w:t xml:space="preserve"> Place</w:t>
      </w:r>
    </w:p>
    <w:p w14:paraId="1276A9F9" w14:textId="345BC552" w:rsidR="00D25701" w:rsidRDefault="00D25701" w:rsidP="00D25701">
      <w:pPr>
        <w:numPr>
          <w:ilvl w:val="0"/>
          <w:numId w:val="3"/>
        </w:num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Corvette Club is an auto program for Doherty and Wasson</w:t>
      </w:r>
    </w:p>
    <w:p w14:paraId="3FADA232" w14:textId="43997900" w:rsidR="00D25701" w:rsidRDefault="00D25701" w:rsidP="00D25701">
      <w:pPr>
        <w:numPr>
          <w:ilvl w:val="0"/>
          <w:numId w:val="3"/>
        </w:num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JROTC-3</w:t>
      </w:r>
      <w:r w:rsidRPr="00D25701">
        <w:rPr>
          <w:rFonts w:asciiTheme="majorHAnsi" w:hAnsiTheme="majorHAnsi"/>
          <w:sz w:val="20"/>
          <w:szCs w:val="20"/>
          <w:vertAlign w:val="superscript"/>
        </w:rPr>
        <w:t>rd</w:t>
      </w:r>
      <w:r>
        <w:rPr>
          <w:rFonts w:asciiTheme="majorHAnsi" w:hAnsiTheme="majorHAnsi"/>
          <w:sz w:val="20"/>
          <w:szCs w:val="20"/>
        </w:rPr>
        <w:t xml:space="preserve"> in national competition</w:t>
      </w:r>
    </w:p>
    <w:p w14:paraId="71C3CA91" w14:textId="6B2DCF5E" w:rsidR="00D25701" w:rsidRDefault="00D25701" w:rsidP="00D25701">
      <w:pPr>
        <w:numPr>
          <w:ilvl w:val="0"/>
          <w:numId w:val="3"/>
        </w:num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DECA-2 going to nationals, 2 for leadership academy</w:t>
      </w:r>
    </w:p>
    <w:p w14:paraId="57793305" w14:textId="04042D79" w:rsidR="00D25701" w:rsidRDefault="00D25701" w:rsidP="00D25701">
      <w:pPr>
        <w:numPr>
          <w:ilvl w:val="0"/>
          <w:numId w:val="3"/>
        </w:num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FBLA- at state</w:t>
      </w:r>
    </w:p>
    <w:p w14:paraId="2F512BBD" w14:textId="1740C263" w:rsidR="00D25701" w:rsidRDefault="00D25701" w:rsidP="00D25701">
      <w:pPr>
        <w:numPr>
          <w:ilvl w:val="0"/>
          <w:numId w:val="3"/>
        </w:num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Skill USA-7 qualified for nationals</w:t>
      </w:r>
    </w:p>
    <w:p w14:paraId="2A6E041E" w14:textId="74D03019" w:rsidR="00D25701" w:rsidRDefault="00D25701" w:rsidP="00D25701">
      <w:pPr>
        <w:numPr>
          <w:ilvl w:val="0"/>
          <w:numId w:val="3"/>
        </w:num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Musical is being held this weekend</w:t>
      </w:r>
    </w:p>
    <w:p w14:paraId="71D23640" w14:textId="349916A0" w:rsidR="00D25701" w:rsidRDefault="00D25701" w:rsidP="00D25701">
      <w:pPr>
        <w:numPr>
          <w:ilvl w:val="0"/>
          <w:numId w:val="3"/>
        </w:num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Track qualifications </w:t>
      </w:r>
    </w:p>
    <w:p w14:paraId="7005CFA3" w14:textId="44E6B371" w:rsidR="00D25701" w:rsidRDefault="00D25701" w:rsidP="00D25701">
      <w:pPr>
        <w:numPr>
          <w:ilvl w:val="0"/>
          <w:numId w:val="3"/>
        </w:num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Scholarship-handed out tomorrow 4/19/20</w:t>
      </w:r>
    </w:p>
    <w:p w14:paraId="617ECADE" w14:textId="7923F869" w:rsidR="00D25701" w:rsidRPr="0048342F" w:rsidRDefault="00D25701" w:rsidP="00D25701">
      <w:pPr>
        <w:numPr>
          <w:ilvl w:val="0"/>
          <w:numId w:val="3"/>
        </w:num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CO State PTA only one person entered</w:t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21753BCB" w14:textId="055DC7DC" w:rsidR="4DAB19F8" w:rsidRPr="00AC15E8" w:rsidRDefault="00E10730" w:rsidP="00AC15E8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4DAB19F8" w:rsidRPr="39E3F273">
        <w:rPr>
          <w:rFonts w:asciiTheme="majorHAnsi" w:hAnsiTheme="majorHAnsi"/>
          <w:sz w:val="20"/>
          <w:szCs w:val="20"/>
        </w:rPr>
        <w:t>Alexis Meadows</w:t>
      </w:r>
    </w:p>
    <w:p w14:paraId="2BF5E998" w14:textId="73FDC32F" w:rsidR="00F44277" w:rsidRDefault="00F44277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Election results</w:t>
      </w:r>
    </w:p>
    <w:p w14:paraId="6935E9C4" w14:textId="09363535" w:rsidR="00D25701" w:rsidRDefault="00D25701" w:rsidP="00D25701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 xml:space="preserve">President: </w:t>
      </w:r>
      <w:proofErr w:type="spellStart"/>
      <w:r>
        <w:rPr>
          <w:rFonts w:asciiTheme="majorHAnsi" w:eastAsiaTheme="majorEastAsia" w:hAnsiTheme="majorHAnsi" w:cstheme="majorBidi"/>
          <w:sz w:val="20"/>
          <w:szCs w:val="20"/>
        </w:rPr>
        <w:t>Pyper</w:t>
      </w:r>
      <w:proofErr w:type="spellEnd"/>
      <w:r>
        <w:rPr>
          <w:rFonts w:asciiTheme="majorHAnsi" w:eastAsiaTheme="majorEastAsia" w:hAnsiTheme="majorHAnsi" w:cstheme="majorBidi"/>
          <w:sz w:val="20"/>
          <w:szCs w:val="20"/>
        </w:rPr>
        <w:t xml:space="preserve"> Aldrich</w:t>
      </w:r>
    </w:p>
    <w:p w14:paraId="7FA3F503" w14:textId="76C750B8" w:rsidR="00D25701" w:rsidRDefault="00D25701" w:rsidP="00D25701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Vice President Chay Neumeyer</w:t>
      </w:r>
    </w:p>
    <w:p w14:paraId="5770AA76" w14:textId="616811DC" w:rsidR="00D25701" w:rsidRDefault="00D25701" w:rsidP="00D25701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Assemblies: Tayva Phillips</w:t>
      </w:r>
    </w:p>
    <w:p w14:paraId="70820760" w14:textId="4179E78C" w:rsidR="00D25701" w:rsidRDefault="00D25701" w:rsidP="00D25701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 xml:space="preserve">Morale: Marcos </w:t>
      </w:r>
      <w:proofErr w:type="spellStart"/>
      <w:r>
        <w:rPr>
          <w:rFonts w:asciiTheme="majorHAnsi" w:eastAsiaTheme="majorEastAsia" w:hAnsiTheme="majorHAnsi" w:cstheme="majorBidi"/>
          <w:sz w:val="20"/>
          <w:szCs w:val="20"/>
        </w:rPr>
        <w:t>Magallon</w:t>
      </w:r>
      <w:proofErr w:type="spellEnd"/>
    </w:p>
    <w:p w14:paraId="7CB4AEC3" w14:textId="64F65381" w:rsidR="00D25701" w:rsidRDefault="00D25701" w:rsidP="00D25701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 xml:space="preserve">Records: </w:t>
      </w:r>
      <w:proofErr w:type="spellStart"/>
      <w:r>
        <w:rPr>
          <w:rFonts w:asciiTheme="majorHAnsi" w:eastAsiaTheme="majorEastAsia" w:hAnsiTheme="majorHAnsi" w:cstheme="majorBidi"/>
          <w:sz w:val="20"/>
          <w:szCs w:val="20"/>
        </w:rPr>
        <w:t>Daesha</w:t>
      </w:r>
      <w:proofErr w:type="spellEnd"/>
      <w:r>
        <w:rPr>
          <w:rFonts w:asciiTheme="majorHAnsi" w:eastAsiaTheme="majorEastAsia" w:hAnsiTheme="majorHAnsi" w:cstheme="majorBidi"/>
          <w:sz w:val="20"/>
          <w:szCs w:val="20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sz w:val="20"/>
          <w:szCs w:val="20"/>
        </w:rPr>
        <w:t>Kinchen</w:t>
      </w:r>
      <w:proofErr w:type="spellEnd"/>
    </w:p>
    <w:p w14:paraId="58EE5A92" w14:textId="5854A1CC" w:rsidR="00D25701" w:rsidRDefault="00D25701" w:rsidP="00D25701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Social: Kendall Stroup</w:t>
      </w:r>
    </w:p>
    <w:p w14:paraId="41CFEFD8" w14:textId="73B0A393" w:rsidR="00D25701" w:rsidRPr="00F44277" w:rsidRDefault="00D25701" w:rsidP="00D25701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Student Relations: Sam Elliott</w:t>
      </w:r>
    </w:p>
    <w:p w14:paraId="326773E3" w14:textId="5A803889" w:rsidR="00A81DED" w:rsidRPr="00D25701" w:rsidRDefault="009B7E45" w:rsidP="00D258A1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Upcoming </w:t>
      </w:r>
      <w:r w:rsidR="00421C80">
        <w:rPr>
          <w:rFonts w:asciiTheme="majorHAnsi" w:hAnsiTheme="majorHAnsi"/>
          <w:sz w:val="20"/>
          <w:szCs w:val="20"/>
        </w:rPr>
        <w:t>Plans</w:t>
      </w:r>
    </w:p>
    <w:p w14:paraId="0405BC9C" w14:textId="4EDDBF40" w:rsidR="00D25701" w:rsidRPr="00D25701" w:rsidRDefault="00D25701" w:rsidP="00D25701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Peach Fuzz will be held on 4/27</w:t>
      </w:r>
    </w:p>
    <w:p w14:paraId="2BFED60A" w14:textId="299F7DBD" w:rsidR="00D25701" w:rsidRPr="00DC175D" w:rsidRDefault="00D25701" w:rsidP="00D25701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Powder Puff 5/10</w:t>
      </w:r>
    </w:p>
    <w:p w14:paraId="73254DA6" w14:textId="041CC9D8" w:rsidR="05640D43" w:rsidRDefault="05640D43" w:rsidP="05640D43">
      <w:pPr>
        <w:spacing w:line="276" w:lineRule="auto"/>
        <w:rPr>
          <w:b/>
          <w:bCs/>
          <w:sz w:val="20"/>
          <w:szCs w:val="20"/>
        </w:rPr>
      </w:pPr>
    </w:p>
    <w:p w14:paraId="3149B542" w14:textId="2EDBED4D" w:rsidR="00891439" w:rsidRDefault="002E067E" w:rsidP="00891439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5F63FA1D" w14:textId="77777777" w:rsidR="00D25701" w:rsidRDefault="002E067E" w:rsidP="00D25701">
      <w:pPr>
        <w:pStyle w:val="ListParagraph"/>
        <w:numPr>
          <w:ilvl w:val="0"/>
          <w:numId w:val="20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D25701">
        <w:rPr>
          <w:rFonts w:asciiTheme="majorHAnsi" w:hAnsiTheme="majorHAnsi"/>
          <w:sz w:val="20"/>
          <w:szCs w:val="20"/>
        </w:rPr>
        <w:t>DAC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5620C30" w:rsidRPr="00D25701">
        <w:rPr>
          <w:rFonts w:asciiTheme="majorHAnsi" w:hAnsiTheme="majorHAnsi"/>
          <w:sz w:val="20"/>
          <w:szCs w:val="20"/>
        </w:rPr>
        <w:t>Velvet</w:t>
      </w:r>
      <w:r w:rsidR="00D276D8" w:rsidRPr="00D25701">
        <w:rPr>
          <w:rFonts w:asciiTheme="majorHAnsi" w:hAnsiTheme="majorHAnsi"/>
          <w:sz w:val="20"/>
          <w:szCs w:val="20"/>
        </w:rPr>
        <w:t xml:space="preserve"> Stepanek</w:t>
      </w:r>
    </w:p>
    <w:p w14:paraId="41B41C6B" w14:textId="77777777" w:rsidR="00D25701" w:rsidRDefault="00766CD1" w:rsidP="00D25701">
      <w:pPr>
        <w:pStyle w:val="ListParagraph"/>
        <w:numPr>
          <w:ilvl w:val="0"/>
          <w:numId w:val="20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D25701">
        <w:rPr>
          <w:rFonts w:asciiTheme="majorHAnsi" w:hAnsiTheme="majorHAnsi"/>
          <w:sz w:val="20"/>
          <w:szCs w:val="20"/>
        </w:rPr>
        <w:t>Superintendent search input</w:t>
      </w:r>
    </w:p>
    <w:p w14:paraId="5C7CA493" w14:textId="758F39F8" w:rsidR="00416E4C" w:rsidRDefault="005A636E" w:rsidP="00416E4C">
      <w:pPr>
        <w:pStyle w:val="ListParagraph"/>
        <w:numPr>
          <w:ilvl w:val="0"/>
          <w:numId w:val="20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D25701">
        <w:rPr>
          <w:rFonts w:asciiTheme="majorHAnsi" w:hAnsiTheme="majorHAnsi"/>
          <w:sz w:val="20"/>
          <w:szCs w:val="20"/>
        </w:rPr>
        <w:t>Family Engagement Listening Tour</w:t>
      </w:r>
    </w:p>
    <w:p w14:paraId="12AFDD80" w14:textId="502B672C" w:rsidR="00416E4C" w:rsidRPr="00416E4C" w:rsidRDefault="00416E4C" w:rsidP="00416E4C">
      <w:pPr>
        <w:pStyle w:val="ListParagraph"/>
        <w:numPr>
          <w:ilvl w:val="1"/>
          <w:numId w:val="20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Will be held in the upcoming weeks</w:t>
      </w:r>
    </w:p>
    <w:p w14:paraId="1769CB24" w14:textId="77777777" w:rsidR="00D25701" w:rsidRDefault="00902846" w:rsidP="00D25701">
      <w:pPr>
        <w:pStyle w:val="ListParagraph"/>
        <w:numPr>
          <w:ilvl w:val="0"/>
          <w:numId w:val="20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D25701">
        <w:rPr>
          <w:rFonts w:asciiTheme="majorHAnsi" w:hAnsiTheme="majorHAnsi"/>
          <w:sz w:val="20"/>
          <w:szCs w:val="20"/>
        </w:rPr>
        <w:t>Meeting times for next year</w:t>
      </w:r>
    </w:p>
    <w:p w14:paraId="627152BD" w14:textId="77777777" w:rsidR="00D25701" w:rsidRDefault="00D25701" w:rsidP="00D25701">
      <w:pPr>
        <w:pStyle w:val="ListParagraph"/>
        <w:numPr>
          <w:ilvl w:val="1"/>
          <w:numId w:val="20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D25701">
        <w:rPr>
          <w:rFonts w:asciiTheme="majorHAnsi" w:hAnsiTheme="majorHAnsi"/>
          <w:sz w:val="20"/>
          <w:szCs w:val="20"/>
        </w:rPr>
        <w:t>Tabled till next meeting to determine which Monday it will held on</w:t>
      </w:r>
    </w:p>
    <w:p w14:paraId="00B94CCE" w14:textId="308015BF" w:rsidR="002E067E" w:rsidRDefault="0063662A" w:rsidP="00D25701">
      <w:pPr>
        <w:pStyle w:val="ListParagraph"/>
        <w:numPr>
          <w:ilvl w:val="0"/>
          <w:numId w:val="20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D25701">
        <w:rPr>
          <w:rFonts w:asciiTheme="majorHAnsi" w:hAnsiTheme="majorHAnsi"/>
          <w:sz w:val="20"/>
          <w:szCs w:val="20"/>
        </w:rPr>
        <w:t>What can we do to promote Doherty High School</w:t>
      </w:r>
      <w:r w:rsidR="00BF1EF3" w:rsidRPr="00D25701">
        <w:rPr>
          <w:rFonts w:asciiTheme="majorHAnsi" w:hAnsiTheme="majorHAnsi"/>
          <w:sz w:val="20"/>
          <w:szCs w:val="20"/>
        </w:rPr>
        <w:t>?</w:t>
      </w:r>
    </w:p>
    <w:p w14:paraId="3CCF083E" w14:textId="6E8F1B7D" w:rsidR="00D25701" w:rsidRDefault="00D25701" w:rsidP="00D25701">
      <w:pPr>
        <w:pStyle w:val="ListParagraph"/>
        <w:numPr>
          <w:ilvl w:val="1"/>
          <w:numId w:val="20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Realtor presentation</w:t>
      </w:r>
    </w:p>
    <w:p w14:paraId="570D79AB" w14:textId="24F28014" w:rsidR="00D25701" w:rsidRDefault="00D25701" w:rsidP="00D25701">
      <w:pPr>
        <w:pStyle w:val="ListParagraph"/>
        <w:numPr>
          <w:ilvl w:val="1"/>
          <w:numId w:val="20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Percussion clinic for the middle schools with our high school students</w:t>
      </w:r>
    </w:p>
    <w:p w14:paraId="06284B79" w14:textId="6B9F3A17" w:rsidR="00D25701" w:rsidRDefault="00D25701" w:rsidP="00D25701">
      <w:pPr>
        <w:pStyle w:val="ListParagraph"/>
        <w:numPr>
          <w:ilvl w:val="1"/>
          <w:numId w:val="20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Getting Doherty “future Spartan” shirts out</w:t>
      </w:r>
    </w:p>
    <w:p w14:paraId="56846B75" w14:textId="7F30083B" w:rsidR="00D25701" w:rsidRDefault="00D25701" w:rsidP="00D25701">
      <w:pPr>
        <w:pStyle w:val="ListParagraph"/>
        <w:numPr>
          <w:ilvl w:val="1"/>
          <w:numId w:val="20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Elementary hosting senior hallway walk through</w:t>
      </w:r>
    </w:p>
    <w:p w14:paraId="262A2104" w14:textId="793E5FE3" w:rsidR="00D25701" w:rsidRPr="00D25701" w:rsidRDefault="00D25701" w:rsidP="00D25701">
      <w:pPr>
        <w:pStyle w:val="ListParagraph"/>
        <w:numPr>
          <w:ilvl w:val="1"/>
          <w:numId w:val="20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Have teachers in the middle school promote </w:t>
      </w: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701BA47D" w14:textId="3ACB99F8" w:rsidR="00756598" w:rsidRPr="00D57038" w:rsidRDefault="6A5BB9DB" w:rsidP="00D57038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</w:t>
      </w:r>
      <w:r w:rsidR="005E36F6">
        <w:rPr>
          <w:rFonts w:ascii="Century Schoolbook" w:eastAsia="Century Schoolbook" w:hAnsi="Century Schoolbook" w:cs="Century Schoolbook"/>
          <w:sz w:val="20"/>
          <w:szCs w:val="20"/>
        </w:rPr>
        <w:t>n</w:t>
      </w:r>
    </w:p>
    <w:p w14:paraId="079816FB" w14:textId="68F18D36" w:rsidR="6A5BB9DB" w:rsidRPr="00D25701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Budget</w:t>
      </w:r>
    </w:p>
    <w:p w14:paraId="15C3334D" w14:textId="01115B68" w:rsidR="00D25701" w:rsidRPr="00D25701" w:rsidRDefault="00D25701" w:rsidP="00D25701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Past purchase orders and work orders, money is getting spent</w:t>
      </w:r>
    </w:p>
    <w:p w14:paraId="11EC4288" w14:textId="0F8AB021" w:rsidR="00D25701" w:rsidRPr="00D25701" w:rsidRDefault="00D25701" w:rsidP="00D25701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proofErr w:type="spellStart"/>
      <w:r>
        <w:rPr>
          <w:rFonts w:ascii="Century Schoolbook" w:eastAsia="Century Schoolbook" w:hAnsi="Century Schoolbook" w:cs="Century Schoolbook"/>
          <w:sz w:val="20"/>
          <w:szCs w:val="20"/>
        </w:rPr>
        <w:t>Markee</w:t>
      </w:r>
      <w:proofErr w:type="spellEnd"/>
      <w:r>
        <w:rPr>
          <w:rFonts w:ascii="Century Schoolbook" w:eastAsia="Century Schoolbook" w:hAnsi="Century Schoolbook" w:cs="Century Schoolbook"/>
          <w:sz w:val="20"/>
          <w:szCs w:val="20"/>
        </w:rPr>
        <w:t xml:space="preserve"> estimates will be reviewed</w:t>
      </w:r>
    </w:p>
    <w:p w14:paraId="56938C3F" w14:textId="201C4711" w:rsidR="00D25701" w:rsidRPr="00D25701" w:rsidRDefault="00D25701" w:rsidP="00D25701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District 11 has provided funding options for new furniture to be purchase</w:t>
      </w:r>
    </w:p>
    <w:p w14:paraId="462B51F8" w14:textId="77DF2074" w:rsidR="00D25701" w:rsidRPr="00D25701" w:rsidRDefault="00D25701" w:rsidP="00D25701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We will be getting a new media center</w:t>
      </w:r>
    </w:p>
    <w:p w14:paraId="45ECF4B5" w14:textId="77777777" w:rsidR="00D25701" w:rsidRPr="00081F2A" w:rsidRDefault="00D25701" w:rsidP="00D25701">
      <w:pPr>
        <w:pStyle w:val="ListParagraph"/>
        <w:spacing w:line="276" w:lineRule="auto"/>
        <w:ind w:left="1440"/>
        <w:rPr>
          <w:rFonts w:asciiTheme="minorHAnsi" w:eastAsiaTheme="minorEastAsia" w:hAnsiTheme="minorHAnsi" w:cstheme="minorBidi"/>
          <w:sz w:val="20"/>
          <w:szCs w:val="20"/>
        </w:rPr>
      </w:pPr>
    </w:p>
    <w:p w14:paraId="39708B32" w14:textId="2E749341" w:rsidR="00A04D48" w:rsidRDefault="008A0788" w:rsidP="005D6F16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How are we finishing the year strong?</w:t>
      </w:r>
    </w:p>
    <w:p w14:paraId="4941F3BD" w14:textId="33185E83" w:rsidR="00D25701" w:rsidRDefault="00D25701" w:rsidP="00D25701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Teachers are reaching out to each student who is failing to offer opportunities to bring up their grades. </w:t>
      </w:r>
    </w:p>
    <w:p w14:paraId="5A099F7E" w14:textId="0E7DE4E2" w:rsidR="00D25701" w:rsidRDefault="00D25701" w:rsidP="00D25701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Doing the fun stuff</w:t>
      </w:r>
    </w:p>
    <w:p w14:paraId="044706F7" w14:textId="74B7B9E7" w:rsidR="00434663" w:rsidRDefault="003137EF" w:rsidP="005D6F16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Summer Bridge</w:t>
      </w:r>
    </w:p>
    <w:p w14:paraId="70092DCD" w14:textId="644FCAE3" w:rsidR="00D25701" w:rsidRPr="00D25701" w:rsidRDefault="00D25701" w:rsidP="00D25701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is happening, extension of the school year for 9</w:t>
      </w:r>
      <w:r w:rsidRPr="00D25701">
        <w:rPr>
          <w:rFonts w:asciiTheme="minorHAnsi" w:eastAsiaTheme="minorEastAsia" w:hAnsiTheme="minorHAnsi" w:cstheme="minorBidi"/>
          <w:sz w:val="20"/>
          <w:szCs w:val="20"/>
          <w:vertAlign w:val="superscript"/>
        </w:rPr>
        <w:t>th</w:t>
      </w:r>
      <w:r>
        <w:rPr>
          <w:rFonts w:asciiTheme="minorHAnsi" w:eastAsiaTheme="minorEastAsia" w:hAnsiTheme="minorHAnsi" w:cstheme="minorBidi"/>
          <w:sz w:val="20"/>
          <w:szCs w:val="20"/>
        </w:rPr>
        <w:t xml:space="preserve"> and 10</w:t>
      </w:r>
      <w:r w:rsidRPr="00D25701">
        <w:rPr>
          <w:rFonts w:asciiTheme="minorHAnsi" w:eastAsiaTheme="minorEastAsia" w:hAnsiTheme="minorHAnsi" w:cstheme="minorBidi"/>
          <w:sz w:val="20"/>
          <w:szCs w:val="20"/>
          <w:vertAlign w:val="superscript"/>
        </w:rPr>
        <w:t>th</w:t>
      </w:r>
      <w:r>
        <w:rPr>
          <w:rFonts w:asciiTheme="minorHAnsi" w:eastAsiaTheme="minorEastAsia" w:hAnsiTheme="minorHAnsi" w:cstheme="minorBidi"/>
          <w:sz w:val="20"/>
          <w:szCs w:val="20"/>
        </w:rPr>
        <w:t xml:space="preserve"> grade school year to help</w:t>
      </w:r>
    </w:p>
    <w:p w14:paraId="57C42721" w14:textId="642749F8" w:rsidR="008A0788" w:rsidRDefault="00D8117E" w:rsidP="005D6F16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One Plan Summer Symposium plans</w:t>
      </w:r>
    </w:p>
    <w:p w14:paraId="524D9153" w14:textId="289031CE" w:rsidR="00D25701" w:rsidRDefault="00D25701" w:rsidP="00D25701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Team has been assembled. </w:t>
      </w:r>
    </w:p>
    <w:p w14:paraId="3ED3689A" w14:textId="2CC1FE10" w:rsidR="00D25701" w:rsidRDefault="00416E4C" w:rsidP="00D25701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Representees</w:t>
      </w:r>
      <w:r w:rsidR="00D25701">
        <w:rPr>
          <w:rFonts w:asciiTheme="minorHAnsi" w:eastAsiaTheme="minorEastAsia" w:hAnsiTheme="minorHAnsi" w:cstheme="minorBidi"/>
          <w:sz w:val="20"/>
          <w:szCs w:val="20"/>
        </w:rPr>
        <w:t xml:space="preserve"> from each department</w:t>
      </w:r>
    </w:p>
    <w:p w14:paraId="6E631D4D" w14:textId="6EA55A94" w:rsidR="00D25701" w:rsidRDefault="00D25701" w:rsidP="00D25701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Training will be held at the end of May</w:t>
      </w:r>
    </w:p>
    <w:p w14:paraId="5890DDDE" w14:textId="056970E3" w:rsidR="00D25701" w:rsidRDefault="00D25701" w:rsidP="00D25701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Data will be pulled and reviewed</w:t>
      </w:r>
    </w:p>
    <w:p w14:paraId="5AFA798A" w14:textId="196C885C" w:rsidR="0049370C" w:rsidRDefault="00D92EB3" w:rsidP="00D92EB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Goals and dreams for next year since you are now the named principal</w:t>
      </w:r>
    </w:p>
    <w:p w14:paraId="05CBC280" w14:textId="77777777" w:rsidR="00D25701" w:rsidRDefault="00D25701" w:rsidP="00D25701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D25701">
        <w:rPr>
          <w:rFonts w:asciiTheme="minorHAnsi" w:eastAsiaTheme="minorEastAsia" w:hAnsiTheme="minorHAnsi" w:cstheme="minorBidi"/>
          <w:sz w:val="20"/>
          <w:szCs w:val="20"/>
        </w:rPr>
        <w:t>Rebuilding PCL</w:t>
      </w:r>
    </w:p>
    <w:p w14:paraId="50BECFC6" w14:textId="77777777" w:rsidR="00D25701" w:rsidRDefault="00D25701" w:rsidP="00D25701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D25701">
        <w:rPr>
          <w:rFonts w:asciiTheme="minorHAnsi" w:eastAsiaTheme="minorEastAsia" w:hAnsiTheme="minorHAnsi" w:cstheme="minorBidi"/>
          <w:sz w:val="20"/>
          <w:szCs w:val="20"/>
        </w:rPr>
        <w:t>Interventions</w:t>
      </w:r>
    </w:p>
    <w:p w14:paraId="29DF7C6F" w14:textId="0429C031" w:rsidR="00D25701" w:rsidRPr="00D25701" w:rsidRDefault="00D25701" w:rsidP="00D25701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D25701">
        <w:rPr>
          <w:rFonts w:asciiTheme="minorHAnsi" w:eastAsiaTheme="minorEastAsia" w:hAnsiTheme="minorHAnsi" w:cstheme="minorBidi"/>
          <w:sz w:val="20"/>
          <w:szCs w:val="20"/>
        </w:rPr>
        <w:t>Keagan Structures</w:t>
      </w:r>
    </w:p>
    <w:p w14:paraId="3B9E0D74" w14:textId="72E19BFA" w:rsidR="05640D43" w:rsidRDefault="05640D43" w:rsidP="05640D43">
      <w:pPr>
        <w:spacing w:line="276" w:lineRule="auto"/>
        <w:rPr>
          <w:sz w:val="20"/>
          <w:szCs w:val="20"/>
        </w:rPr>
      </w:pPr>
    </w:p>
    <w:p w14:paraId="2B160317" w14:textId="77777777" w:rsidR="00AB1A1D" w:rsidRDefault="00AB1A1D" w:rsidP="00517A79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762585" w14:textId="2371D815" w:rsidR="009F0D23" w:rsidRPr="0063662A" w:rsidRDefault="00AB1A1D" w:rsidP="0063662A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 w:rsidR="009961A0">
        <w:tab/>
      </w:r>
      <w:r w:rsidRPr="05640D43">
        <w:rPr>
          <w:rFonts w:asciiTheme="majorHAnsi" w:hAnsiTheme="majorHAnsi"/>
          <w:sz w:val="20"/>
          <w:szCs w:val="20"/>
        </w:rPr>
        <w:t>Jacqui LaWalker</w:t>
      </w:r>
    </w:p>
    <w:p w14:paraId="780A38F0" w14:textId="4335ACB5" w:rsidR="003B284B" w:rsidRPr="00D25701" w:rsidRDefault="003B284B" w:rsidP="003B284B">
      <w:pPr>
        <w:pStyle w:val="ListParagraph"/>
        <w:numPr>
          <w:ilvl w:val="0"/>
          <w:numId w:val="18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Officers for next year</w:t>
      </w:r>
    </w:p>
    <w:p w14:paraId="7D2F640E" w14:textId="4A9700E0" w:rsidR="00D25701" w:rsidRPr="00D25701" w:rsidRDefault="00D25701" w:rsidP="00D25701">
      <w:pPr>
        <w:pStyle w:val="ListParagraph"/>
        <w:numPr>
          <w:ilvl w:val="1"/>
          <w:numId w:val="18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President: Jane Adams</w:t>
      </w:r>
    </w:p>
    <w:p w14:paraId="1E097987" w14:textId="7CCAC2D9" w:rsidR="00D25701" w:rsidRPr="00D25701" w:rsidRDefault="00D25701" w:rsidP="00D25701">
      <w:pPr>
        <w:pStyle w:val="ListParagraph"/>
        <w:numPr>
          <w:ilvl w:val="1"/>
          <w:numId w:val="18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Treasurer: </w:t>
      </w:r>
    </w:p>
    <w:p w14:paraId="392C2512" w14:textId="61517AEE" w:rsidR="00D25701" w:rsidRPr="00D25701" w:rsidRDefault="00D25701" w:rsidP="00D25701">
      <w:pPr>
        <w:pStyle w:val="ListParagraph"/>
        <w:numPr>
          <w:ilvl w:val="1"/>
          <w:numId w:val="18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Membership: Dana Miller</w:t>
      </w:r>
    </w:p>
    <w:p w14:paraId="0DE5D747" w14:textId="5EF536CF" w:rsidR="00D25701" w:rsidRPr="0063662A" w:rsidRDefault="00D25701" w:rsidP="00D25701">
      <w:pPr>
        <w:pStyle w:val="ListParagraph"/>
        <w:numPr>
          <w:ilvl w:val="1"/>
          <w:numId w:val="18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Secretary: </w:t>
      </w:r>
    </w:p>
    <w:p w14:paraId="56AEDEC4" w14:textId="00449073" w:rsidR="0063662A" w:rsidRPr="00D25701" w:rsidRDefault="0063662A" w:rsidP="003B284B">
      <w:pPr>
        <w:pStyle w:val="ListParagraph"/>
        <w:numPr>
          <w:ilvl w:val="0"/>
          <w:numId w:val="18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Teacher appreciation </w:t>
      </w:r>
    </w:p>
    <w:p w14:paraId="2A06031E" w14:textId="10FBDC0E" w:rsidR="00D25701" w:rsidRPr="00D25701" w:rsidRDefault="00D25701" w:rsidP="00D25701">
      <w:pPr>
        <w:pStyle w:val="ListParagraph"/>
        <w:numPr>
          <w:ilvl w:val="1"/>
          <w:numId w:val="18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Putting together ideas for teachers</w:t>
      </w:r>
    </w:p>
    <w:p w14:paraId="24777827" w14:textId="2935BB43" w:rsidR="00BA7CE3" w:rsidRDefault="00AB1A1D" w:rsidP="00526D96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Membership Report                                                              </w:t>
      </w:r>
      <w:r w:rsidR="00B92FC7">
        <w:rPr>
          <w:rFonts w:asciiTheme="majorHAnsi" w:hAnsiTheme="majorHAnsi"/>
          <w:sz w:val="20"/>
          <w:szCs w:val="20"/>
        </w:rPr>
        <w:tab/>
      </w:r>
      <w:r w:rsidR="003D4A5E">
        <w:rPr>
          <w:rFonts w:asciiTheme="majorHAnsi" w:hAnsiTheme="majorHAnsi"/>
          <w:sz w:val="20"/>
          <w:szCs w:val="20"/>
        </w:rPr>
        <w:t>Dana Miller</w:t>
      </w:r>
    </w:p>
    <w:p w14:paraId="0D5DB955" w14:textId="53C55FBD" w:rsidR="00D25701" w:rsidRDefault="00D25701" w:rsidP="00D25701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No update</w:t>
      </w:r>
    </w:p>
    <w:p w14:paraId="55F6B977" w14:textId="1105B32C" w:rsidR="00D25701" w:rsidRPr="00526D96" w:rsidRDefault="00D25701" w:rsidP="00D25701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Won the Colorado State PTA award for </w:t>
      </w:r>
      <w:r w:rsidR="00416E4C">
        <w:rPr>
          <w:rFonts w:asciiTheme="majorHAnsi" w:hAnsiTheme="majorHAnsi"/>
          <w:sz w:val="20"/>
          <w:szCs w:val="20"/>
        </w:rPr>
        <w:t>5-year</w:t>
      </w:r>
      <w:r>
        <w:rPr>
          <w:rFonts w:asciiTheme="majorHAnsi" w:hAnsiTheme="majorHAnsi"/>
          <w:sz w:val="20"/>
          <w:szCs w:val="20"/>
        </w:rPr>
        <w:t xml:space="preserve"> continuous award</w:t>
      </w:r>
    </w:p>
    <w:p w14:paraId="05C48AE1" w14:textId="489AA07B" w:rsidR="00AB1A1D" w:rsidRDefault="00AB1A1D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2920D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</w:t>
      </w:r>
      <w:r w:rsidR="00B92FC7">
        <w:rPr>
          <w:rFonts w:asciiTheme="majorHAnsi" w:hAnsiTheme="majorHAnsi"/>
          <w:sz w:val="20"/>
          <w:szCs w:val="20"/>
        </w:rPr>
        <w:tab/>
      </w:r>
      <w:r w:rsidR="003D4A5E">
        <w:rPr>
          <w:rFonts w:asciiTheme="majorHAnsi" w:hAnsiTheme="majorHAnsi"/>
          <w:sz w:val="20"/>
          <w:szCs w:val="20"/>
        </w:rPr>
        <w:t>Nicole Pierce</w:t>
      </w:r>
    </w:p>
    <w:p w14:paraId="65374301" w14:textId="4551BB04" w:rsidR="002E067E" w:rsidRPr="00D25701" w:rsidRDefault="00D25701" w:rsidP="002E067E">
      <w:pPr>
        <w:numPr>
          <w:ilvl w:val="1"/>
          <w:numId w:val="2"/>
        </w:num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 w:rsidRPr="00D25701">
        <w:rPr>
          <w:rFonts w:asciiTheme="majorHAnsi" w:hAnsiTheme="majorHAnsi"/>
          <w:sz w:val="20"/>
          <w:szCs w:val="20"/>
        </w:rPr>
        <w:t xml:space="preserve">No updates on </w:t>
      </w:r>
      <w:r>
        <w:rPr>
          <w:rFonts w:asciiTheme="majorHAnsi" w:hAnsiTheme="majorHAnsi"/>
          <w:sz w:val="20"/>
          <w:szCs w:val="20"/>
        </w:rPr>
        <w:t>spending</w:t>
      </w:r>
    </w:p>
    <w:p w14:paraId="6B8066A3" w14:textId="77777777" w:rsidR="00D25701" w:rsidRPr="00D25701" w:rsidRDefault="00D25701" w:rsidP="00D25701">
      <w:pPr>
        <w:spacing w:line="276" w:lineRule="auto"/>
        <w:ind w:left="1440"/>
        <w:rPr>
          <w:rFonts w:asciiTheme="majorHAnsi" w:hAnsiTheme="majorHAnsi"/>
          <w:b/>
          <w:bCs/>
          <w:sz w:val="20"/>
          <w:szCs w:val="20"/>
        </w:rPr>
      </w:pPr>
    </w:p>
    <w:p w14:paraId="20CA5EFE" w14:textId="6C8B3102" w:rsidR="00411553" w:rsidRPr="00A648DA" w:rsidRDefault="002E067E" w:rsidP="00A648DA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>
        <w:br/>
      </w:r>
      <w:r w:rsidRPr="39E3F273">
        <w:rPr>
          <w:rFonts w:asciiTheme="majorHAnsi" w:hAnsiTheme="majorHAnsi"/>
          <w:sz w:val="20"/>
          <w:szCs w:val="20"/>
        </w:rPr>
        <w:t>Adjourn Meeting, next meeting</w:t>
      </w:r>
      <w:r w:rsidR="003731BF">
        <w:rPr>
          <w:rFonts w:asciiTheme="majorHAnsi" w:hAnsiTheme="majorHAnsi"/>
          <w:sz w:val="20"/>
          <w:szCs w:val="20"/>
        </w:rPr>
        <w:t xml:space="preserve"> Monday, </w:t>
      </w:r>
      <w:r w:rsidR="00A902D4">
        <w:rPr>
          <w:rFonts w:asciiTheme="majorHAnsi" w:hAnsiTheme="majorHAnsi"/>
          <w:sz w:val="20"/>
          <w:szCs w:val="20"/>
        </w:rPr>
        <w:t>May 16</w:t>
      </w:r>
      <w:r w:rsidR="00F16CBC">
        <w:rPr>
          <w:rFonts w:asciiTheme="majorHAnsi" w:hAnsiTheme="majorHAnsi"/>
          <w:sz w:val="20"/>
          <w:szCs w:val="20"/>
        </w:rPr>
        <w:t xml:space="preserve">, </w:t>
      </w:r>
      <w:r w:rsidR="00D25701">
        <w:rPr>
          <w:rFonts w:asciiTheme="majorHAnsi" w:hAnsiTheme="majorHAnsi"/>
          <w:sz w:val="20"/>
          <w:szCs w:val="20"/>
        </w:rPr>
        <w:t>2022,</w:t>
      </w:r>
      <w:r w:rsidR="00F16CBC">
        <w:rPr>
          <w:rFonts w:asciiTheme="majorHAnsi" w:hAnsiTheme="majorHAnsi"/>
          <w:sz w:val="20"/>
          <w:szCs w:val="20"/>
        </w:rPr>
        <w:t xml:space="preserve"> at 6</w:t>
      </w:r>
      <w:r w:rsidR="00A9529E">
        <w:rPr>
          <w:rFonts w:asciiTheme="majorHAnsi" w:hAnsiTheme="majorHAnsi"/>
          <w:sz w:val="20"/>
          <w:szCs w:val="20"/>
        </w:rPr>
        <w:t>:</w:t>
      </w:r>
      <w:r w:rsidR="00A648DA">
        <w:rPr>
          <w:rFonts w:asciiTheme="majorHAnsi" w:hAnsiTheme="majorHAnsi"/>
          <w:sz w:val="20"/>
          <w:szCs w:val="20"/>
        </w:rPr>
        <w:t>00 pm</w:t>
      </w:r>
    </w:p>
    <w:sectPr w:rsidR="00411553" w:rsidRPr="00A648DA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167879E2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0BB299B"/>
    <w:multiLevelType w:val="hybridMultilevel"/>
    <w:tmpl w:val="9DD21A7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8486173"/>
    <w:multiLevelType w:val="hybridMultilevel"/>
    <w:tmpl w:val="60CA95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EF326A6"/>
    <w:multiLevelType w:val="hybridMultilevel"/>
    <w:tmpl w:val="B42EEC2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77105E2"/>
    <w:multiLevelType w:val="hybridMultilevel"/>
    <w:tmpl w:val="C2804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6C42C22"/>
    <w:multiLevelType w:val="hybridMultilevel"/>
    <w:tmpl w:val="95046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537BAC"/>
    <w:multiLevelType w:val="hybridMultilevel"/>
    <w:tmpl w:val="91D64F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42602D56"/>
    <w:multiLevelType w:val="hybridMultilevel"/>
    <w:tmpl w:val="094AB1B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ABF3770"/>
    <w:multiLevelType w:val="hybridMultilevel"/>
    <w:tmpl w:val="E58828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537A8C"/>
    <w:multiLevelType w:val="hybridMultilevel"/>
    <w:tmpl w:val="302C56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4"/>
  </w:num>
  <w:num w:numId="11">
    <w:abstractNumId w:val="11"/>
  </w:num>
  <w:num w:numId="12">
    <w:abstractNumId w:val="8"/>
  </w:num>
  <w:num w:numId="13">
    <w:abstractNumId w:val="17"/>
  </w:num>
  <w:num w:numId="14">
    <w:abstractNumId w:val="15"/>
  </w:num>
  <w:num w:numId="15">
    <w:abstractNumId w:val="16"/>
  </w:num>
  <w:num w:numId="16">
    <w:abstractNumId w:val="12"/>
  </w:num>
  <w:num w:numId="17">
    <w:abstractNumId w:val="9"/>
  </w:num>
  <w:num w:numId="18">
    <w:abstractNumId w:val="7"/>
  </w:num>
  <w:num w:numId="19">
    <w:abstractNumId w:val="1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055E2"/>
    <w:rsid w:val="00006093"/>
    <w:rsid w:val="0001139E"/>
    <w:rsid w:val="00037A72"/>
    <w:rsid w:val="00056E01"/>
    <w:rsid w:val="00065790"/>
    <w:rsid w:val="00081F2A"/>
    <w:rsid w:val="00090776"/>
    <w:rsid w:val="00097716"/>
    <w:rsid w:val="000E762C"/>
    <w:rsid w:val="0010031A"/>
    <w:rsid w:val="00132EC3"/>
    <w:rsid w:val="00143DA6"/>
    <w:rsid w:val="00150902"/>
    <w:rsid w:val="0017341C"/>
    <w:rsid w:val="00177B25"/>
    <w:rsid w:val="00180DB5"/>
    <w:rsid w:val="001A08D3"/>
    <w:rsid w:val="001B0E1F"/>
    <w:rsid w:val="001C22CE"/>
    <w:rsid w:val="001E0D6D"/>
    <w:rsid w:val="001F3943"/>
    <w:rsid w:val="001F570D"/>
    <w:rsid w:val="0025282E"/>
    <w:rsid w:val="00286248"/>
    <w:rsid w:val="002920D3"/>
    <w:rsid w:val="002A388F"/>
    <w:rsid w:val="002C5289"/>
    <w:rsid w:val="002E067E"/>
    <w:rsid w:val="002E6556"/>
    <w:rsid w:val="002F08F9"/>
    <w:rsid w:val="0030152F"/>
    <w:rsid w:val="003137EF"/>
    <w:rsid w:val="003253AB"/>
    <w:rsid w:val="00356770"/>
    <w:rsid w:val="003731BF"/>
    <w:rsid w:val="00375CFA"/>
    <w:rsid w:val="003B284B"/>
    <w:rsid w:val="003C4085"/>
    <w:rsid w:val="003D4A5E"/>
    <w:rsid w:val="00416E4C"/>
    <w:rsid w:val="00421C80"/>
    <w:rsid w:val="004260A6"/>
    <w:rsid w:val="00434663"/>
    <w:rsid w:val="0046511A"/>
    <w:rsid w:val="00473CC0"/>
    <w:rsid w:val="00477019"/>
    <w:rsid w:val="0048342F"/>
    <w:rsid w:val="00490B01"/>
    <w:rsid w:val="0049370C"/>
    <w:rsid w:val="00494D34"/>
    <w:rsid w:val="004A3EBE"/>
    <w:rsid w:val="004D7A18"/>
    <w:rsid w:val="004E1A04"/>
    <w:rsid w:val="004F313D"/>
    <w:rsid w:val="0052637E"/>
    <w:rsid w:val="00526D96"/>
    <w:rsid w:val="005704BD"/>
    <w:rsid w:val="00570F44"/>
    <w:rsid w:val="00587530"/>
    <w:rsid w:val="005A3AF7"/>
    <w:rsid w:val="005A636E"/>
    <w:rsid w:val="005D02EC"/>
    <w:rsid w:val="005D6411"/>
    <w:rsid w:val="005D6F16"/>
    <w:rsid w:val="005E0F82"/>
    <w:rsid w:val="005E293B"/>
    <w:rsid w:val="005E36F6"/>
    <w:rsid w:val="006215F3"/>
    <w:rsid w:val="00624640"/>
    <w:rsid w:val="0063662A"/>
    <w:rsid w:val="00641BE2"/>
    <w:rsid w:val="0065199F"/>
    <w:rsid w:val="00655A7E"/>
    <w:rsid w:val="00680135"/>
    <w:rsid w:val="00680A45"/>
    <w:rsid w:val="006D0AC7"/>
    <w:rsid w:val="006D5004"/>
    <w:rsid w:val="006E2CED"/>
    <w:rsid w:val="00737BB1"/>
    <w:rsid w:val="00756598"/>
    <w:rsid w:val="00766CD1"/>
    <w:rsid w:val="007754D8"/>
    <w:rsid w:val="007C5F16"/>
    <w:rsid w:val="007C7971"/>
    <w:rsid w:val="007E56C9"/>
    <w:rsid w:val="00807404"/>
    <w:rsid w:val="00831AA6"/>
    <w:rsid w:val="008411BC"/>
    <w:rsid w:val="008436EF"/>
    <w:rsid w:val="008456F7"/>
    <w:rsid w:val="008526D8"/>
    <w:rsid w:val="00875518"/>
    <w:rsid w:val="00876460"/>
    <w:rsid w:val="008773D8"/>
    <w:rsid w:val="00891439"/>
    <w:rsid w:val="008A0771"/>
    <w:rsid w:val="008A0788"/>
    <w:rsid w:val="008A0830"/>
    <w:rsid w:val="008C6CFB"/>
    <w:rsid w:val="00902846"/>
    <w:rsid w:val="00915000"/>
    <w:rsid w:val="009250E5"/>
    <w:rsid w:val="00942EB8"/>
    <w:rsid w:val="00985011"/>
    <w:rsid w:val="009961A0"/>
    <w:rsid w:val="009A47AF"/>
    <w:rsid w:val="009A4E9B"/>
    <w:rsid w:val="009B7E45"/>
    <w:rsid w:val="009C7BF7"/>
    <w:rsid w:val="009F0D23"/>
    <w:rsid w:val="009F65B6"/>
    <w:rsid w:val="00A04D48"/>
    <w:rsid w:val="00A262E0"/>
    <w:rsid w:val="00A3604A"/>
    <w:rsid w:val="00A43D8B"/>
    <w:rsid w:val="00A648DA"/>
    <w:rsid w:val="00A81DED"/>
    <w:rsid w:val="00A902D4"/>
    <w:rsid w:val="00A9529E"/>
    <w:rsid w:val="00AA15B4"/>
    <w:rsid w:val="00AB1A1D"/>
    <w:rsid w:val="00AB5622"/>
    <w:rsid w:val="00AC15E8"/>
    <w:rsid w:val="00AC1C57"/>
    <w:rsid w:val="00B5267A"/>
    <w:rsid w:val="00B62018"/>
    <w:rsid w:val="00B92FC7"/>
    <w:rsid w:val="00B971EA"/>
    <w:rsid w:val="00BA1B4A"/>
    <w:rsid w:val="00BA5271"/>
    <w:rsid w:val="00BA7CE3"/>
    <w:rsid w:val="00BC5FB2"/>
    <w:rsid w:val="00BD382A"/>
    <w:rsid w:val="00BE4B07"/>
    <w:rsid w:val="00BF1EF3"/>
    <w:rsid w:val="00C228DD"/>
    <w:rsid w:val="00C94934"/>
    <w:rsid w:val="00CA309E"/>
    <w:rsid w:val="00CD1208"/>
    <w:rsid w:val="00CE06E2"/>
    <w:rsid w:val="00D25701"/>
    <w:rsid w:val="00D258A1"/>
    <w:rsid w:val="00D276D8"/>
    <w:rsid w:val="00D35A2B"/>
    <w:rsid w:val="00D43EFC"/>
    <w:rsid w:val="00D56C9C"/>
    <w:rsid w:val="00D57038"/>
    <w:rsid w:val="00D705FE"/>
    <w:rsid w:val="00D8117E"/>
    <w:rsid w:val="00D87C1B"/>
    <w:rsid w:val="00D92EB3"/>
    <w:rsid w:val="00DC175D"/>
    <w:rsid w:val="00DC343D"/>
    <w:rsid w:val="00DE1705"/>
    <w:rsid w:val="00DE18C1"/>
    <w:rsid w:val="00E10730"/>
    <w:rsid w:val="00E24C3F"/>
    <w:rsid w:val="00E30597"/>
    <w:rsid w:val="00E3133D"/>
    <w:rsid w:val="00E4080E"/>
    <w:rsid w:val="00E53BF3"/>
    <w:rsid w:val="00E617D6"/>
    <w:rsid w:val="00E755FB"/>
    <w:rsid w:val="00E76084"/>
    <w:rsid w:val="00E82BC2"/>
    <w:rsid w:val="00E935FD"/>
    <w:rsid w:val="00EB58AB"/>
    <w:rsid w:val="00EC1078"/>
    <w:rsid w:val="00ED0F84"/>
    <w:rsid w:val="00ED4759"/>
    <w:rsid w:val="00F16CBC"/>
    <w:rsid w:val="00F40134"/>
    <w:rsid w:val="00F432B8"/>
    <w:rsid w:val="00F44277"/>
    <w:rsid w:val="00F579F4"/>
    <w:rsid w:val="00F6399A"/>
    <w:rsid w:val="00F672E5"/>
    <w:rsid w:val="00FA70B5"/>
    <w:rsid w:val="00FC5B0B"/>
    <w:rsid w:val="00FF6CC2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5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d11.webex.com/cssd11/j.php?MTID=m6937e5a319559d35a36b7f1d0a09ec8c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2021-09-20T18:22:00Z</cp:lastPrinted>
  <dcterms:created xsi:type="dcterms:W3CDTF">2022-05-17T13:45:00Z</dcterms:created>
  <dcterms:modified xsi:type="dcterms:W3CDTF">2022-05-17T13:45:00Z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