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15433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bookmarkStart w:id="0" w:name="_GoBack"/>
      <w:bookmarkEnd w:id="0"/>
      <w:r w:rsidRPr="00B15A22">
        <w:rPr>
          <w:rFonts w:asciiTheme="majorHAnsi" w:hAnsiTheme="majorHAnsi"/>
          <w:b/>
        </w:rPr>
        <w:t>DOHERTY HIGH SCHOOL</w:t>
      </w:r>
    </w:p>
    <w:p w14:paraId="23D7FF85" w14:textId="77777777" w:rsidR="002E067E" w:rsidRPr="00B15A22" w:rsidRDefault="002E067E" w:rsidP="002E067E">
      <w:pPr>
        <w:jc w:val="center"/>
        <w:rPr>
          <w:rFonts w:asciiTheme="majorHAnsi" w:hAnsiTheme="majorHAnsi"/>
          <w:b/>
        </w:rPr>
      </w:pPr>
      <w:r w:rsidRPr="39E3F273">
        <w:rPr>
          <w:rFonts w:asciiTheme="majorHAnsi" w:hAnsiTheme="majorHAnsi"/>
          <w:b/>
          <w:bCs/>
        </w:rPr>
        <w:t>SAC/PTSA Meeting</w:t>
      </w:r>
    </w:p>
    <w:p w14:paraId="2FDC16D6" w14:textId="3065D243" w:rsidR="002E067E" w:rsidRPr="00B15A22" w:rsidRDefault="0066771D" w:rsidP="39E3F273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Ma</w:t>
      </w:r>
      <w:r w:rsidR="001061AE">
        <w:rPr>
          <w:rFonts w:asciiTheme="majorHAnsi" w:hAnsiTheme="majorHAnsi"/>
        </w:rPr>
        <w:t>y</w:t>
      </w:r>
      <w:r w:rsidR="00567C2D">
        <w:rPr>
          <w:rFonts w:asciiTheme="majorHAnsi" w:hAnsiTheme="majorHAnsi"/>
        </w:rPr>
        <w:t xml:space="preserve"> 16</w:t>
      </w:r>
      <w:r w:rsidR="001061AE">
        <w:rPr>
          <w:rFonts w:asciiTheme="majorHAnsi" w:hAnsiTheme="majorHAnsi"/>
        </w:rPr>
        <w:t xml:space="preserve">, </w:t>
      </w:r>
      <w:r w:rsidR="002E067E" w:rsidRPr="39E3F273">
        <w:rPr>
          <w:rFonts w:asciiTheme="majorHAnsi" w:hAnsiTheme="majorHAnsi"/>
        </w:rPr>
        <w:t>202</w:t>
      </w:r>
      <w:r w:rsidR="00D705FE">
        <w:rPr>
          <w:rFonts w:asciiTheme="majorHAnsi" w:hAnsiTheme="majorHAnsi"/>
        </w:rPr>
        <w:t xml:space="preserve">2 </w:t>
      </w:r>
      <w:r w:rsidR="002E067E" w:rsidRPr="39E3F273">
        <w:rPr>
          <w:rFonts w:asciiTheme="majorHAnsi" w:hAnsiTheme="majorHAnsi"/>
        </w:rPr>
        <w:t>6:</w:t>
      </w:r>
      <w:r w:rsidR="00DC175D">
        <w:rPr>
          <w:rFonts w:asciiTheme="majorHAnsi" w:hAnsiTheme="majorHAnsi"/>
        </w:rPr>
        <w:t xml:space="preserve">00 </w:t>
      </w:r>
      <w:r w:rsidR="002E067E" w:rsidRPr="39E3F273">
        <w:rPr>
          <w:rFonts w:asciiTheme="majorHAnsi" w:hAnsiTheme="majorHAnsi"/>
        </w:rPr>
        <w:t xml:space="preserve">p.m. </w:t>
      </w:r>
      <w:r w:rsidR="00587530">
        <w:rPr>
          <w:rFonts w:asciiTheme="majorHAnsi" w:hAnsiTheme="majorHAnsi"/>
        </w:rPr>
        <w:br/>
        <w:t xml:space="preserve">Staff Lounge OR </w:t>
      </w:r>
      <w:hyperlink r:id="rId8" w:history="1">
        <w:r w:rsidR="00587530" w:rsidRPr="00587530">
          <w:rPr>
            <w:rStyle w:val="Hyperlink"/>
            <w:rFonts w:asciiTheme="majorHAnsi" w:hAnsiTheme="majorHAnsi"/>
          </w:rPr>
          <w:t>Webex</w:t>
        </w:r>
      </w:hyperlink>
      <w:r w:rsidR="00587530">
        <w:rPr>
          <w:rFonts w:asciiTheme="majorHAnsi" w:hAnsiTheme="majorHAnsi"/>
        </w:rPr>
        <w:t xml:space="preserve"> </w:t>
      </w:r>
    </w:p>
    <w:p w14:paraId="2964CFBC" w14:textId="77777777" w:rsidR="002E067E" w:rsidRPr="00B15A22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  <w:r w:rsidRPr="00B15A22">
        <w:rPr>
          <w:rFonts w:asciiTheme="majorHAnsi" w:hAnsiTheme="majorHAnsi"/>
          <w:b/>
          <w:sz w:val="20"/>
          <w:szCs w:val="20"/>
        </w:rPr>
        <w:tab/>
      </w:r>
    </w:p>
    <w:p w14:paraId="1B82176C" w14:textId="77777777" w:rsidR="002E067E" w:rsidRPr="00B15A22" w:rsidRDefault="002E067E" w:rsidP="002E067E">
      <w:pPr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Combined SAC and PTSA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68C93F95" w14:textId="627EA88D" w:rsidR="002E067E" w:rsidRPr="006914EC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sz w:val="20"/>
          <w:szCs w:val="20"/>
        </w:rPr>
        <w:t>Welcome and Introductions</w:t>
      </w:r>
      <w:r>
        <w:tab/>
      </w:r>
      <w:r w:rsidRPr="39E3F273">
        <w:rPr>
          <w:rFonts w:asciiTheme="majorHAnsi" w:hAnsiTheme="majorHAnsi"/>
          <w:sz w:val="20"/>
          <w:szCs w:val="20"/>
        </w:rPr>
        <w:t xml:space="preserve">                                       </w:t>
      </w:r>
      <w:r w:rsidR="68C99AAA" w:rsidRPr="39E3F273">
        <w:rPr>
          <w:rFonts w:asciiTheme="majorHAnsi" w:hAnsiTheme="majorHAnsi"/>
          <w:sz w:val="20"/>
          <w:szCs w:val="20"/>
        </w:rPr>
        <w:t xml:space="preserve">           </w:t>
      </w:r>
      <w:r w:rsidRPr="39E3F273">
        <w:rPr>
          <w:rFonts w:asciiTheme="majorHAnsi" w:hAnsiTheme="majorHAnsi"/>
          <w:sz w:val="20"/>
          <w:szCs w:val="20"/>
        </w:rPr>
        <w:t xml:space="preserve">               </w:t>
      </w:r>
    </w:p>
    <w:p w14:paraId="0B991D8F" w14:textId="4FB9F7B7" w:rsidR="002E067E" w:rsidRDefault="002E067E" w:rsidP="39E3F273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>Approve Minutes from</w:t>
      </w:r>
      <w:r w:rsidR="00942EB8">
        <w:rPr>
          <w:rFonts w:asciiTheme="majorHAnsi" w:hAnsiTheme="majorHAnsi"/>
          <w:sz w:val="20"/>
          <w:szCs w:val="20"/>
        </w:rPr>
        <w:t xml:space="preserve"> </w:t>
      </w:r>
      <w:r w:rsidR="001061AE">
        <w:rPr>
          <w:rFonts w:asciiTheme="majorHAnsi" w:hAnsiTheme="majorHAnsi"/>
          <w:sz w:val="20"/>
          <w:szCs w:val="20"/>
        </w:rPr>
        <w:t xml:space="preserve">April </w:t>
      </w:r>
      <w:r w:rsidRPr="05640D43">
        <w:rPr>
          <w:rFonts w:asciiTheme="majorHAnsi" w:hAnsiTheme="majorHAnsi"/>
          <w:sz w:val="20"/>
          <w:szCs w:val="20"/>
        </w:rPr>
        <w:t xml:space="preserve">Meeting                                                  </w:t>
      </w:r>
    </w:p>
    <w:p w14:paraId="7E2F7CCC" w14:textId="6DD946F7" w:rsidR="0048342F" w:rsidRDefault="002E067E" w:rsidP="0048342F">
      <w:pPr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Good Things</w:t>
      </w:r>
      <w:r w:rsidRPr="00B15A22">
        <w:rPr>
          <w:rFonts w:asciiTheme="majorHAnsi" w:hAnsiTheme="majorHAnsi"/>
          <w:sz w:val="20"/>
          <w:szCs w:val="20"/>
        </w:rPr>
        <w:tab/>
      </w:r>
    </w:p>
    <w:p w14:paraId="438454B6" w14:textId="3E12BA09" w:rsidR="006D0989" w:rsidRDefault="006D0989" w:rsidP="006D098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Teacher appreciation </w:t>
      </w:r>
    </w:p>
    <w:p w14:paraId="6F77C7E1" w14:textId="502C46E3" w:rsidR="00D86707" w:rsidRDefault="00D86707" w:rsidP="006D098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Congratulations class of 2022</w:t>
      </w:r>
    </w:p>
    <w:p w14:paraId="4DA84ACE" w14:textId="72ABFBFF" w:rsidR="00D86707" w:rsidRDefault="00C973A2" w:rsidP="006D098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>Spring sports</w:t>
      </w:r>
    </w:p>
    <w:p w14:paraId="4AEF5129" w14:textId="361BE26A" w:rsidR="00C973A2" w:rsidRDefault="00C973A2" w:rsidP="006D098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Other celebrations </w:t>
      </w:r>
    </w:p>
    <w:p w14:paraId="66C9C017" w14:textId="77777777" w:rsidR="00C973A2" w:rsidRDefault="00C973A2" w:rsidP="006D0989">
      <w:pPr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</w:p>
    <w:p w14:paraId="16588391" w14:textId="515906BF" w:rsidR="00186327" w:rsidRDefault="00186327" w:rsidP="00186327">
      <w:pPr>
        <w:pStyle w:val="ListParagraph"/>
        <w:numPr>
          <w:ilvl w:val="0"/>
          <w:numId w:val="3"/>
        </w:numPr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Meeting times for next year.  </w:t>
      </w:r>
    </w:p>
    <w:p w14:paraId="23F1015A" w14:textId="77777777" w:rsidR="00AE5A83" w:rsidRDefault="00A729AD" w:rsidP="002E067E">
      <w:pPr>
        <w:pStyle w:val="ListParagraph"/>
        <w:numPr>
          <w:ilvl w:val="0"/>
          <w:numId w:val="3"/>
        </w:numPr>
        <w:ind w:left="1080"/>
        <w:rPr>
          <w:rFonts w:asciiTheme="majorHAnsi" w:hAnsiTheme="majorHAnsi"/>
          <w:sz w:val="20"/>
          <w:szCs w:val="20"/>
        </w:rPr>
      </w:pPr>
      <w:r w:rsidRPr="00AE5A83">
        <w:rPr>
          <w:rFonts w:asciiTheme="majorHAnsi" w:hAnsiTheme="majorHAnsi"/>
          <w:sz w:val="20"/>
          <w:szCs w:val="20"/>
        </w:rPr>
        <w:t xml:space="preserve">Propose first Monday of month </w:t>
      </w:r>
      <w:r w:rsidR="00090E48" w:rsidRPr="00AE5A83">
        <w:rPr>
          <w:rFonts w:asciiTheme="majorHAnsi" w:hAnsiTheme="majorHAnsi"/>
          <w:sz w:val="20"/>
          <w:szCs w:val="20"/>
        </w:rPr>
        <w:t xml:space="preserve">at 6:00 </w:t>
      </w:r>
      <w:r w:rsidRPr="00AE5A83">
        <w:rPr>
          <w:rFonts w:asciiTheme="majorHAnsi" w:hAnsiTheme="majorHAnsi"/>
          <w:sz w:val="20"/>
          <w:szCs w:val="20"/>
        </w:rPr>
        <w:t>except</w:t>
      </w:r>
      <w:r w:rsidR="009748B4" w:rsidRPr="00AE5A83">
        <w:rPr>
          <w:rFonts w:asciiTheme="majorHAnsi" w:hAnsiTheme="majorHAnsi"/>
          <w:sz w:val="20"/>
          <w:szCs w:val="20"/>
        </w:rPr>
        <w:t xml:space="preserve"> August </w:t>
      </w:r>
      <w:r w:rsidR="00567C2D" w:rsidRPr="00AE5A83">
        <w:rPr>
          <w:rFonts w:asciiTheme="majorHAnsi" w:hAnsiTheme="majorHAnsi"/>
          <w:sz w:val="20"/>
          <w:szCs w:val="20"/>
        </w:rPr>
        <w:t>29 instead of September 5</w:t>
      </w:r>
      <w:r w:rsidR="007F4D31" w:rsidRPr="00AE5A83">
        <w:rPr>
          <w:rFonts w:asciiTheme="majorHAnsi" w:hAnsiTheme="majorHAnsi"/>
          <w:sz w:val="20"/>
          <w:szCs w:val="20"/>
        </w:rPr>
        <w:t xml:space="preserve"> (Labor Day)</w:t>
      </w:r>
      <w:r w:rsidR="00567C2D" w:rsidRPr="00AE5A83">
        <w:rPr>
          <w:rFonts w:asciiTheme="majorHAnsi" w:hAnsiTheme="majorHAnsi"/>
          <w:sz w:val="20"/>
          <w:szCs w:val="20"/>
        </w:rPr>
        <w:t xml:space="preserve"> and </w:t>
      </w:r>
      <w:r w:rsidR="00A37322" w:rsidRPr="00AE5A83">
        <w:rPr>
          <w:rFonts w:asciiTheme="majorHAnsi" w:hAnsiTheme="majorHAnsi"/>
          <w:sz w:val="20"/>
          <w:szCs w:val="20"/>
        </w:rPr>
        <w:t>no January meeting.</w:t>
      </w:r>
    </w:p>
    <w:p w14:paraId="51C77539" w14:textId="14EFD922" w:rsidR="002E067E" w:rsidRPr="00AE5A83" w:rsidRDefault="002E067E" w:rsidP="0023574F">
      <w:pPr>
        <w:pStyle w:val="ListParagraph"/>
        <w:rPr>
          <w:rFonts w:asciiTheme="majorHAnsi" w:hAnsiTheme="majorHAnsi"/>
          <w:sz w:val="20"/>
          <w:szCs w:val="20"/>
        </w:rPr>
      </w:pPr>
    </w:p>
    <w:p w14:paraId="21753BCB" w14:textId="26C3F6E1" w:rsidR="4DAB19F8" w:rsidRPr="00AC15E8" w:rsidRDefault="00E10730" w:rsidP="00AC15E8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STUDENT COUNCIL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4DAB19F8" w:rsidRPr="39E3F273">
        <w:rPr>
          <w:rFonts w:asciiTheme="majorHAnsi" w:hAnsiTheme="majorHAnsi"/>
          <w:sz w:val="20"/>
          <w:szCs w:val="20"/>
        </w:rPr>
        <w:t>Alexis Meadows</w:t>
      </w:r>
      <w:r w:rsidR="003F058A">
        <w:rPr>
          <w:rFonts w:asciiTheme="majorHAnsi" w:hAnsiTheme="majorHAnsi"/>
          <w:sz w:val="20"/>
          <w:szCs w:val="20"/>
        </w:rPr>
        <w:t xml:space="preserve"> &amp; </w:t>
      </w:r>
      <w:r w:rsidR="003F3A70">
        <w:rPr>
          <w:rFonts w:asciiTheme="majorHAnsi" w:hAnsiTheme="majorHAnsi"/>
          <w:sz w:val="20"/>
          <w:szCs w:val="20"/>
        </w:rPr>
        <w:t xml:space="preserve">Piper </w:t>
      </w:r>
    </w:p>
    <w:p w14:paraId="2BF5E998" w14:textId="5DD145CA" w:rsidR="00F44277" w:rsidRPr="00F44277" w:rsidRDefault="001061AE" w:rsidP="39E3F273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Meet new </w:t>
      </w:r>
      <w:r w:rsidR="00052D1D">
        <w:rPr>
          <w:rFonts w:asciiTheme="majorHAnsi" w:eastAsiaTheme="majorEastAsia" w:hAnsiTheme="majorHAnsi" w:cstheme="majorBidi"/>
          <w:sz w:val="20"/>
          <w:szCs w:val="20"/>
        </w:rPr>
        <w:t xml:space="preserve">Student Body President </w:t>
      </w:r>
    </w:p>
    <w:p w14:paraId="326773E3" w14:textId="6B4B0F4C" w:rsidR="00A81DED" w:rsidRPr="008B4828" w:rsidRDefault="009B7E45" w:rsidP="00D258A1">
      <w:pPr>
        <w:pStyle w:val="ListParagraph"/>
        <w:numPr>
          <w:ilvl w:val="0"/>
          <w:numId w:val="12"/>
        </w:num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Upcoming </w:t>
      </w:r>
      <w:r w:rsidR="00421C80">
        <w:rPr>
          <w:rFonts w:asciiTheme="majorHAnsi" w:hAnsiTheme="majorHAnsi"/>
          <w:sz w:val="20"/>
          <w:szCs w:val="20"/>
        </w:rPr>
        <w:t>Plans</w:t>
      </w:r>
    </w:p>
    <w:p w14:paraId="6979C990" w14:textId="77777777" w:rsidR="004815B1" w:rsidRDefault="004815B1" w:rsidP="0055416F">
      <w:pPr>
        <w:rPr>
          <w:rFonts w:asciiTheme="majorHAnsi" w:hAnsiTheme="majorHAnsi"/>
          <w:b/>
          <w:bCs/>
          <w:sz w:val="20"/>
          <w:szCs w:val="20"/>
        </w:rPr>
      </w:pPr>
    </w:p>
    <w:p w14:paraId="48E200C3" w14:textId="4ADBB349" w:rsidR="008B4828" w:rsidRDefault="008B4828" w:rsidP="0055416F">
      <w:pPr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b/>
          <w:bCs/>
          <w:sz w:val="20"/>
          <w:szCs w:val="20"/>
        </w:rPr>
        <w:t>PTSA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5D62DB1" w14:textId="6857A55F" w:rsidR="009759B0" w:rsidRDefault="009759B0" w:rsidP="009759B0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>Officer elections for next year</w:t>
      </w:r>
    </w:p>
    <w:p w14:paraId="05700FD3" w14:textId="1FA1C920" w:rsidR="00A90330" w:rsidRPr="009759B0" w:rsidRDefault="00A90330" w:rsidP="00A90330">
      <w:pPr>
        <w:numPr>
          <w:ilvl w:val="1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>
        <w:rPr>
          <w:rFonts w:asciiTheme="majorHAnsi" w:eastAsiaTheme="majorEastAsia" w:hAnsiTheme="majorHAnsi" w:cstheme="majorBidi"/>
          <w:sz w:val="20"/>
          <w:szCs w:val="20"/>
        </w:rPr>
        <w:t xml:space="preserve">Jane Adams nominated for president </w:t>
      </w:r>
    </w:p>
    <w:p w14:paraId="67F40CD8" w14:textId="54BBDB3A" w:rsidR="008B4828" w:rsidRPr="009759B0" w:rsidRDefault="008B4828" w:rsidP="009759B0">
      <w:pPr>
        <w:numPr>
          <w:ilvl w:val="0"/>
          <w:numId w:val="2"/>
        </w:numPr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President’s Report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Theme="majorHAnsi" w:hAnsiTheme="majorHAnsi"/>
          <w:sz w:val="20"/>
          <w:szCs w:val="20"/>
        </w:rPr>
        <w:t>Jacqui LaWalker</w:t>
      </w:r>
    </w:p>
    <w:p w14:paraId="189D9E20" w14:textId="77777777" w:rsidR="008B4828" w:rsidRPr="00526D96" w:rsidRDefault="008B4828" w:rsidP="008B482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Membership Report                                                              </w:t>
      </w:r>
      <w:r>
        <w:rPr>
          <w:rFonts w:asciiTheme="majorHAnsi" w:hAnsiTheme="majorHAnsi"/>
          <w:sz w:val="20"/>
          <w:szCs w:val="20"/>
        </w:rPr>
        <w:tab/>
        <w:t>Dana Miller</w:t>
      </w:r>
    </w:p>
    <w:p w14:paraId="3996D4F0" w14:textId="0DC4B59E" w:rsidR="008B4828" w:rsidRPr="00A90330" w:rsidRDefault="008B4828" w:rsidP="008B4828">
      <w:pPr>
        <w:numPr>
          <w:ilvl w:val="0"/>
          <w:numId w:val="2"/>
        </w:numPr>
        <w:spacing w:line="276" w:lineRule="auto"/>
        <w:rPr>
          <w:rFonts w:asciiTheme="majorHAnsi" w:hAnsiTheme="majorHAnsi"/>
          <w:sz w:val="20"/>
          <w:szCs w:val="20"/>
        </w:rPr>
      </w:pPr>
      <w:r w:rsidRPr="002920D3">
        <w:rPr>
          <w:rFonts w:asciiTheme="majorHAnsi" w:hAnsiTheme="majorHAnsi"/>
          <w:sz w:val="20"/>
          <w:szCs w:val="20"/>
        </w:rPr>
        <w:t xml:space="preserve">Treasurer’s Report                                                                </w:t>
      </w:r>
      <w:r>
        <w:rPr>
          <w:rFonts w:asciiTheme="majorHAnsi" w:hAnsiTheme="majorHAnsi"/>
          <w:sz w:val="20"/>
          <w:szCs w:val="20"/>
        </w:rPr>
        <w:tab/>
        <w:t>Nicole Pierce</w:t>
      </w:r>
    </w:p>
    <w:p w14:paraId="73254DA6" w14:textId="041CC9D8" w:rsidR="05640D43" w:rsidRDefault="05640D43" w:rsidP="05640D43">
      <w:pPr>
        <w:spacing w:line="276" w:lineRule="auto"/>
        <w:rPr>
          <w:b/>
          <w:bCs/>
          <w:sz w:val="20"/>
          <w:szCs w:val="20"/>
        </w:rPr>
      </w:pPr>
    </w:p>
    <w:p w14:paraId="00B94CCE" w14:textId="596FE42D" w:rsidR="002E067E" w:rsidRPr="00DA758A" w:rsidRDefault="002E067E" w:rsidP="00DA758A">
      <w:pPr>
        <w:spacing w:line="276" w:lineRule="auto"/>
        <w:rPr>
          <w:rFonts w:asciiTheme="majorHAnsi" w:hAnsiTheme="majorHAnsi"/>
          <w:sz w:val="20"/>
          <w:szCs w:val="20"/>
        </w:rPr>
      </w:pPr>
      <w:r w:rsidRPr="00B15A22">
        <w:rPr>
          <w:rFonts w:asciiTheme="majorHAnsi" w:hAnsiTheme="majorHAnsi"/>
          <w:b/>
          <w:sz w:val="20"/>
          <w:szCs w:val="20"/>
        </w:rPr>
        <w:t xml:space="preserve">SAC </w:t>
      </w:r>
      <w:r w:rsidRPr="00B15A22">
        <w:rPr>
          <w:rFonts w:asciiTheme="majorHAnsi" w:hAnsiTheme="majorHAnsi"/>
          <w:sz w:val="20"/>
          <w:szCs w:val="20"/>
        </w:rPr>
        <w:t xml:space="preserve"> </w:t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  <w:r w:rsidRPr="00B15A22">
        <w:rPr>
          <w:rFonts w:asciiTheme="majorHAnsi" w:hAnsiTheme="majorHAnsi"/>
          <w:sz w:val="20"/>
          <w:szCs w:val="20"/>
        </w:rPr>
        <w:tab/>
      </w:r>
    </w:p>
    <w:p w14:paraId="5FC424F2" w14:textId="77777777" w:rsidR="002E067E" w:rsidRPr="0058648A" w:rsidRDefault="002E067E" w:rsidP="002E067E">
      <w:pPr>
        <w:spacing w:line="276" w:lineRule="auto"/>
        <w:rPr>
          <w:rFonts w:asciiTheme="majorHAnsi" w:hAnsiTheme="majorHAnsi"/>
          <w:b/>
          <w:sz w:val="20"/>
          <w:szCs w:val="20"/>
        </w:rPr>
      </w:pPr>
      <w:r w:rsidRPr="05640D43">
        <w:rPr>
          <w:rFonts w:asciiTheme="majorHAnsi" w:hAnsiTheme="majorHAnsi"/>
          <w:sz w:val="20"/>
          <w:szCs w:val="20"/>
        </w:rPr>
        <w:t xml:space="preserve">                                                                                        </w:t>
      </w:r>
    </w:p>
    <w:p w14:paraId="701BA47D" w14:textId="3ACB99F8" w:rsidR="00756598" w:rsidRPr="00D57038" w:rsidRDefault="6A5BB9DB" w:rsidP="00D57038">
      <w:pPr>
        <w:spacing w:line="276" w:lineRule="auto"/>
        <w:rPr>
          <w:rFonts w:asciiTheme="majorHAnsi" w:eastAsiaTheme="majorEastAsia" w:hAnsiTheme="majorHAnsi" w:cstheme="maj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b/>
          <w:bCs/>
          <w:sz w:val="20"/>
          <w:szCs w:val="20"/>
        </w:rPr>
        <w:t>PRINCIPAL'S REPORT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5640D43">
        <w:rPr>
          <w:rFonts w:ascii="Century Schoolbook" w:eastAsia="Century Schoolbook" w:hAnsi="Century Schoolbook" w:cs="Century Schoolbook"/>
          <w:sz w:val="20"/>
          <w:szCs w:val="20"/>
        </w:rPr>
        <w:t xml:space="preserve"> Lana Flennike</w:t>
      </w:r>
      <w:r w:rsidR="005E36F6">
        <w:rPr>
          <w:rFonts w:ascii="Century Schoolbook" w:eastAsia="Century Schoolbook" w:hAnsi="Century Schoolbook" w:cs="Century Schoolbook"/>
          <w:sz w:val="20"/>
          <w:szCs w:val="20"/>
        </w:rPr>
        <w:t>n</w:t>
      </w:r>
    </w:p>
    <w:p w14:paraId="079816FB" w14:textId="25F782A1" w:rsidR="6A5BB9DB" w:rsidRPr="00373AC7" w:rsidRDefault="6A5BB9DB" w:rsidP="05640D43">
      <w:pPr>
        <w:pStyle w:val="ListParagraph"/>
        <w:numPr>
          <w:ilvl w:val="0"/>
          <w:numId w:val="7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5640D43">
        <w:rPr>
          <w:rFonts w:ascii="Century Schoolbook" w:eastAsia="Century Schoolbook" w:hAnsi="Century Schoolbook" w:cs="Century Schoolbook"/>
          <w:sz w:val="20"/>
          <w:szCs w:val="20"/>
        </w:rPr>
        <w:t>Budget</w:t>
      </w:r>
    </w:p>
    <w:p w14:paraId="67B98533" w14:textId="780237B6" w:rsidR="00061F91" w:rsidRPr="00061F91" w:rsidRDefault="00F025FF" w:rsidP="00061F91">
      <w:pPr>
        <w:pStyle w:val="ListParagraph"/>
        <w:numPr>
          <w:ilvl w:val="0"/>
          <w:numId w:val="20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061F91">
        <w:rPr>
          <w:rFonts w:asciiTheme="minorHAnsi" w:eastAsiaTheme="minorEastAsia" w:hAnsiTheme="minorHAnsi" w:cstheme="minorBidi"/>
          <w:sz w:val="20"/>
          <w:szCs w:val="20"/>
        </w:rPr>
        <w:t>5 Essentials Data &amp; parent data</w:t>
      </w:r>
    </w:p>
    <w:p w14:paraId="5AFA798A" w14:textId="3BD17744" w:rsidR="0049370C" w:rsidRPr="006D0989" w:rsidRDefault="00D92EB3" w:rsidP="006D0989">
      <w:pPr>
        <w:pStyle w:val="ListParagraph"/>
        <w:numPr>
          <w:ilvl w:val="0"/>
          <w:numId w:val="19"/>
        </w:numPr>
        <w:spacing w:line="276" w:lineRule="auto"/>
        <w:rPr>
          <w:rFonts w:asciiTheme="minorHAnsi" w:eastAsiaTheme="minorEastAsia" w:hAnsiTheme="minorHAnsi" w:cstheme="minorBidi"/>
          <w:sz w:val="20"/>
          <w:szCs w:val="20"/>
        </w:rPr>
      </w:pPr>
      <w:r w:rsidRPr="006D0989">
        <w:rPr>
          <w:rFonts w:asciiTheme="minorHAnsi" w:eastAsiaTheme="minorEastAsia" w:hAnsiTheme="minorHAnsi" w:cstheme="minorBidi"/>
          <w:sz w:val="20"/>
          <w:szCs w:val="20"/>
        </w:rPr>
        <w:t>Goals and dreams for next year</w:t>
      </w:r>
    </w:p>
    <w:p w14:paraId="3B9E0D74" w14:textId="72E19BFA" w:rsidR="05640D43" w:rsidRDefault="05640D43" w:rsidP="05640D43">
      <w:pPr>
        <w:spacing w:line="276" w:lineRule="auto"/>
        <w:rPr>
          <w:sz w:val="20"/>
          <w:szCs w:val="20"/>
        </w:rPr>
      </w:pPr>
    </w:p>
    <w:p w14:paraId="65374301" w14:textId="77777777" w:rsidR="002E067E" w:rsidRDefault="002E067E" w:rsidP="002E067E">
      <w:pPr>
        <w:spacing w:line="276" w:lineRule="auto"/>
        <w:rPr>
          <w:rFonts w:asciiTheme="majorHAnsi" w:hAnsiTheme="majorHAnsi"/>
          <w:b/>
          <w:bCs/>
          <w:sz w:val="20"/>
          <w:szCs w:val="20"/>
        </w:rPr>
      </w:pPr>
    </w:p>
    <w:p w14:paraId="20CA5EFE" w14:textId="7FE5B262" w:rsidR="00411553" w:rsidRPr="00A648DA" w:rsidRDefault="002E067E" w:rsidP="00A648DA">
      <w:pPr>
        <w:spacing w:line="276" w:lineRule="auto"/>
        <w:rPr>
          <w:rFonts w:asciiTheme="majorHAnsi" w:hAnsiTheme="majorHAnsi"/>
          <w:sz w:val="20"/>
          <w:szCs w:val="20"/>
        </w:rPr>
      </w:pPr>
      <w:r w:rsidRPr="39E3F273">
        <w:rPr>
          <w:rFonts w:asciiTheme="majorHAnsi" w:hAnsiTheme="majorHAnsi"/>
          <w:b/>
          <w:bCs/>
          <w:sz w:val="20"/>
          <w:szCs w:val="20"/>
        </w:rPr>
        <w:t>Questions/Comments</w:t>
      </w:r>
      <w:r>
        <w:br/>
      </w:r>
      <w:r w:rsidRPr="39E3F273">
        <w:rPr>
          <w:rFonts w:asciiTheme="majorHAnsi" w:hAnsiTheme="majorHAnsi"/>
          <w:sz w:val="20"/>
          <w:szCs w:val="20"/>
        </w:rPr>
        <w:t>Adjourn Meeting, next meeting</w:t>
      </w:r>
      <w:r w:rsidR="003731BF">
        <w:rPr>
          <w:rFonts w:asciiTheme="majorHAnsi" w:hAnsiTheme="majorHAnsi"/>
          <w:sz w:val="20"/>
          <w:szCs w:val="20"/>
        </w:rPr>
        <w:t xml:space="preserve"> Monday, </w:t>
      </w:r>
      <w:r w:rsidR="00475C7C">
        <w:rPr>
          <w:rFonts w:asciiTheme="majorHAnsi" w:hAnsiTheme="majorHAnsi"/>
          <w:sz w:val="20"/>
          <w:szCs w:val="20"/>
        </w:rPr>
        <w:t>August 29</w:t>
      </w:r>
      <w:r w:rsidR="00F16CBC">
        <w:rPr>
          <w:rFonts w:asciiTheme="majorHAnsi" w:hAnsiTheme="majorHAnsi"/>
          <w:sz w:val="20"/>
          <w:szCs w:val="20"/>
        </w:rPr>
        <w:t xml:space="preserve">, </w:t>
      </w:r>
      <w:r w:rsidR="007C5F16">
        <w:rPr>
          <w:rFonts w:asciiTheme="majorHAnsi" w:hAnsiTheme="majorHAnsi"/>
          <w:sz w:val="20"/>
          <w:szCs w:val="20"/>
        </w:rPr>
        <w:t>202</w:t>
      </w:r>
      <w:r w:rsidR="00A648DA">
        <w:rPr>
          <w:rFonts w:asciiTheme="majorHAnsi" w:hAnsiTheme="majorHAnsi"/>
          <w:sz w:val="20"/>
          <w:szCs w:val="20"/>
        </w:rPr>
        <w:t>2</w:t>
      </w:r>
      <w:r w:rsidR="00F16CBC">
        <w:rPr>
          <w:rFonts w:asciiTheme="majorHAnsi" w:hAnsiTheme="majorHAnsi"/>
          <w:sz w:val="20"/>
          <w:szCs w:val="20"/>
        </w:rPr>
        <w:t xml:space="preserve"> at 6</w:t>
      </w:r>
      <w:r w:rsidR="00A9529E">
        <w:rPr>
          <w:rFonts w:asciiTheme="majorHAnsi" w:hAnsiTheme="majorHAnsi"/>
          <w:sz w:val="20"/>
          <w:szCs w:val="20"/>
        </w:rPr>
        <w:t>:</w:t>
      </w:r>
      <w:r w:rsidR="00A648DA">
        <w:rPr>
          <w:rFonts w:asciiTheme="majorHAnsi" w:hAnsiTheme="majorHAnsi"/>
          <w:sz w:val="20"/>
          <w:szCs w:val="20"/>
        </w:rPr>
        <w:t>00 pm</w:t>
      </w:r>
    </w:p>
    <w:sectPr w:rsidR="00411553" w:rsidRPr="00A648DA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altName w:val="MS Gothic"/>
    <w:charset w:val="80"/>
    <w:family w:val="auto"/>
    <w:pitch w:val="default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&quot;Courier New&quot;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.xml><?xml version="1.0" encoding="utf-8"?>
<int:Intelligence xmlns:int="http://schemas.microsoft.com/office/intelligence/2019/intelligence">
  <int:IntelligenceSettings/>
  <int:Manifest>
    <int:WordHash hashCode="aDgsB6Owo6lTlO" id="YUH2xkm7"/>
    <int:WordHash hashCode="rnCB/XWDhtkWKN" id="QgcNmbug"/>
    <int:ParagraphRange paragraphId="290546335" textId="746967502" start="0" length="11" invalidationStart="0" invalidationLength="11" id="cUqwUQKw"/>
  </int:Manifest>
  <int:Observations>
    <int:Content id="YUH2xkm7">
      <int:Rejection type="LegacyProofing"/>
    </int:Content>
    <int:Content id="QgcNmbug">
      <int:Rejection type="LegacyProofing"/>
    </int:Content>
    <int:Content id="cUqwUQKw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Cs w:val="22"/>
      </w:rPr>
    </w:lvl>
  </w:abstractNum>
  <w:abstractNum w:abstractNumId="2" w15:restartNumberingAfterBreak="0">
    <w:nsid w:val="00000004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hybridMultilevel"/>
    <w:tmpl w:val="72324BDE"/>
    <w:lvl w:ilvl="0" w:tplc="8BA8371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aps w:val="0"/>
        <w:smallCaps w:val="0"/>
      </w:rPr>
    </w:lvl>
    <w:lvl w:ilvl="1" w:tplc="50E24B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3BC609E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3" w:tplc="0BC8629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aps w:val="0"/>
        <w:smallCaps w:val="0"/>
      </w:rPr>
    </w:lvl>
    <w:lvl w:ilvl="4" w:tplc="25720108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hint="default"/>
      </w:rPr>
    </w:lvl>
    <w:lvl w:ilvl="5" w:tplc="0D4C71CC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hint="default"/>
      </w:rPr>
    </w:lvl>
    <w:lvl w:ilvl="6" w:tplc="0B6470FE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caps w:val="0"/>
        <w:smallCaps w:val="0"/>
      </w:rPr>
    </w:lvl>
    <w:lvl w:ilvl="7" w:tplc="32DA3F6C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hint="default"/>
      </w:rPr>
    </w:lvl>
    <w:lvl w:ilvl="8" w:tplc="82AC9CFA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hint="default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/>
      </w:rPr>
    </w:lvl>
  </w:abstractNum>
  <w:abstractNum w:abstractNumId="6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-1800"/>
        </w:tabs>
        <w:ind w:left="1800" w:hanging="360"/>
      </w:pPr>
      <w:rPr>
        <w:rFonts w:ascii="Symbol" w:hAnsi="Symbol" w:cs="OpenSymbo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-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decimal"/>
      <w:lvlText w:val="%3."/>
      <w:lvlJc w:val="left"/>
      <w:pPr>
        <w:tabs>
          <w:tab w:val="num" w:pos="-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-720"/>
        </w:tabs>
        <w:ind w:left="720" w:hanging="360"/>
      </w:pPr>
    </w:lvl>
    <w:lvl w:ilvl="4">
      <w:start w:val="1"/>
      <w:numFmt w:val="decimal"/>
      <w:lvlText w:val="%5."/>
      <w:lvlJc w:val="left"/>
      <w:pPr>
        <w:tabs>
          <w:tab w:val="num" w:pos="-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720"/>
        </w:tabs>
        <w:ind w:left="720" w:hanging="360"/>
      </w:pPr>
    </w:lvl>
    <w:lvl w:ilvl="8">
      <w:start w:val="1"/>
      <w:numFmt w:val="decimal"/>
      <w:lvlText w:val="%9."/>
      <w:lvlJc w:val="left"/>
      <w:pPr>
        <w:tabs>
          <w:tab w:val="num" w:pos="1080"/>
        </w:tabs>
        <w:ind w:left="1080" w:hanging="360"/>
      </w:pPr>
    </w:lvl>
  </w:abstractNum>
  <w:abstractNum w:abstractNumId="7" w15:restartNumberingAfterBreak="0">
    <w:nsid w:val="00BB299B"/>
    <w:multiLevelType w:val="hybridMultilevel"/>
    <w:tmpl w:val="9DD21A7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8486173"/>
    <w:multiLevelType w:val="hybridMultilevel"/>
    <w:tmpl w:val="60CA95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0EF326A6"/>
    <w:multiLevelType w:val="hybridMultilevel"/>
    <w:tmpl w:val="B42EEC2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B458A4"/>
    <w:multiLevelType w:val="hybridMultilevel"/>
    <w:tmpl w:val="A56E1E7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E7B4FD9"/>
    <w:multiLevelType w:val="hybridMultilevel"/>
    <w:tmpl w:val="0D409DB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6C42C22"/>
    <w:multiLevelType w:val="hybridMultilevel"/>
    <w:tmpl w:val="950465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45D8E"/>
    <w:multiLevelType w:val="hybridMultilevel"/>
    <w:tmpl w:val="B1466F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1533DE2"/>
    <w:multiLevelType w:val="hybridMultilevel"/>
    <w:tmpl w:val="194E0EBC"/>
    <w:lvl w:ilvl="0" w:tplc="04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5" w15:restartNumberingAfterBreak="0">
    <w:nsid w:val="42602D56"/>
    <w:multiLevelType w:val="hybridMultilevel"/>
    <w:tmpl w:val="094AB1B2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ABF3770"/>
    <w:multiLevelType w:val="hybridMultilevel"/>
    <w:tmpl w:val="E58828F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E537A8C"/>
    <w:multiLevelType w:val="hybridMultilevel"/>
    <w:tmpl w:val="302C56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E92050D"/>
    <w:multiLevelType w:val="hybridMultilevel"/>
    <w:tmpl w:val="DCF2B838"/>
    <w:lvl w:ilvl="0" w:tplc="C7DCC73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618D97C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2" w:tplc="10E44CC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AA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E841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3DEC3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86B8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0689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6648F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27650D"/>
    <w:multiLevelType w:val="hybridMultilevel"/>
    <w:tmpl w:val="FBA24158"/>
    <w:lvl w:ilvl="0" w:tplc="52C266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5C3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4009F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403D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632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E7F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B1C56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C9E08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6EFC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9"/>
  </w:num>
  <w:num w:numId="3">
    <w:abstractNumId w:val="0"/>
  </w:num>
  <w:num w:numId="4">
    <w:abstractNumId w:val="1"/>
  </w:num>
  <w:num w:numId="5">
    <w:abstractNumId w:val="2"/>
  </w:num>
  <w:num w:numId="6">
    <w:abstractNumId w:val="3"/>
  </w:num>
  <w:num w:numId="7">
    <w:abstractNumId w:val="4"/>
  </w:num>
  <w:num w:numId="8">
    <w:abstractNumId w:val="5"/>
  </w:num>
  <w:num w:numId="9">
    <w:abstractNumId w:val="6"/>
  </w:num>
  <w:num w:numId="10">
    <w:abstractNumId w:val="14"/>
  </w:num>
  <w:num w:numId="11">
    <w:abstractNumId w:val="11"/>
  </w:num>
  <w:num w:numId="12">
    <w:abstractNumId w:val="8"/>
  </w:num>
  <w:num w:numId="13">
    <w:abstractNumId w:val="17"/>
  </w:num>
  <w:num w:numId="14">
    <w:abstractNumId w:val="15"/>
  </w:num>
  <w:num w:numId="15">
    <w:abstractNumId w:val="16"/>
  </w:num>
  <w:num w:numId="16">
    <w:abstractNumId w:val="12"/>
  </w:num>
  <w:num w:numId="17">
    <w:abstractNumId w:val="9"/>
  </w:num>
  <w:num w:numId="18">
    <w:abstractNumId w:val="7"/>
  </w:num>
  <w:num w:numId="19">
    <w:abstractNumId w:val="10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67E"/>
    <w:rsid w:val="000055E2"/>
    <w:rsid w:val="00006093"/>
    <w:rsid w:val="0001139E"/>
    <w:rsid w:val="00037A72"/>
    <w:rsid w:val="00052D1D"/>
    <w:rsid w:val="00056E01"/>
    <w:rsid w:val="00061F91"/>
    <w:rsid w:val="00065790"/>
    <w:rsid w:val="00081F2A"/>
    <w:rsid w:val="00090776"/>
    <w:rsid w:val="00090E48"/>
    <w:rsid w:val="00097716"/>
    <w:rsid w:val="000E762C"/>
    <w:rsid w:val="0010031A"/>
    <w:rsid w:val="001061AE"/>
    <w:rsid w:val="00132EC3"/>
    <w:rsid w:val="00143DA6"/>
    <w:rsid w:val="00150902"/>
    <w:rsid w:val="00163B7D"/>
    <w:rsid w:val="0017341C"/>
    <w:rsid w:val="00177B25"/>
    <w:rsid w:val="00180DB5"/>
    <w:rsid w:val="00186327"/>
    <w:rsid w:val="001A08D3"/>
    <w:rsid w:val="001B0E1F"/>
    <w:rsid w:val="001C22CE"/>
    <w:rsid w:val="001E0D6D"/>
    <w:rsid w:val="001F3943"/>
    <w:rsid w:val="001F570D"/>
    <w:rsid w:val="00232D7B"/>
    <w:rsid w:val="0023574F"/>
    <w:rsid w:val="0025282E"/>
    <w:rsid w:val="00286248"/>
    <w:rsid w:val="002920D3"/>
    <w:rsid w:val="002A388F"/>
    <w:rsid w:val="002C5289"/>
    <w:rsid w:val="002E067E"/>
    <w:rsid w:val="002E6556"/>
    <w:rsid w:val="002F08F9"/>
    <w:rsid w:val="002F4AE7"/>
    <w:rsid w:val="0030152F"/>
    <w:rsid w:val="00310C0D"/>
    <w:rsid w:val="003137EF"/>
    <w:rsid w:val="003253AB"/>
    <w:rsid w:val="00356770"/>
    <w:rsid w:val="003731BF"/>
    <w:rsid w:val="00373AC7"/>
    <w:rsid w:val="00375CFA"/>
    <w:rsid w:val="003B284B"/>
    <w:rsid w:val="003C4085"/>
    <w:rsid w:val="003D4A5E"/>
    <w:rsid w:val="003F058A"/>
    <w:rsid w:val="003F3A70"/>
    <w:rsid w:val="00421C80"/>
    <w:rsid w:val="004260A6"/>
    <w:rsid w:val="00434663"/>
    <w:rsid w:val="0046511A"/>
    <w:rsid w:val="00473CC0"/>
    <w:rsid w:val="00475C7C"/>
    <w:rsid w:val="00477019"/>
    <w:rsid w:val="004815B1"/>
    <w:rsid w:val="0048342F"/>
    <w:rsid w:val="00490B01"/>
    <w:rsid w:val="0049370C"/>
    <w:rsid w:val="00494D34"/>
    <w:rsid w:val="004A3EBE"/>
    <w:rsid w:val="004D7A18"/>
    <w:rsid w:val="004E1A04"/>
    <w:rsid w:val="004F313D"/>
    <w:rsid w:val="0052637E"/>
    <w:rsid w:val="00526D96"/>
    <w:rsid w:val="00567C2D"/>
    <w:rsid w:val="005704BD"/>
    <w:rsid w:val="00570F44"/>
    <w:rsid w:val="00587530"/>
    <w:rsid w:val="005A3AF7"/>
    <w:rsid w:val="005A636E"/>
    <w:rsid w:val="005D02EC"/>
    <w:rsid w:val="005D6411"/>
    <w:rsid w:val="005D6F16"/>
    <w:rsid w:val="005E0F82"/>
    <w:rsid w:val="005E293B"/>
    <w:rsid w:val="005E36F6"/>
    <w:rsid w:val="005E59C3"/>
    <w:rsid w:val="006215F3"/>
    <w:rsid w:val="00624640"/>
    <w:rsid w:val="0063662A"/>
    <w:rsid w:val="00641BE2"/>
    <w:rsid w:val="0065199F"/>
    <w:rsid w:val="00655A7E"/>
    <w:rsid w:val="0066771D"/>
    <w:rsid w:val="00680135"/>
    <w:rsid w:val="00680A45"/>
    <w:rsid w:val="006D0989"/>
    <w:rsid w:val="006D0AC7"/>
    <w:rsid w:val="006D5004"/>
    <w:rsid w:val="006E2CED"/>
    <w:rsid w:val="00737BB1"/>
    <w:rsid w:val="00756598"/>
    <w:rsid w:val="00766CD1"/>
    <w:rsid w:val="007754D8"/>
    <w:rsid w:val="007C5F16"/>
    <w:rsid w:val="007C7971"/>
    <w:rsid w:val="007E56C9"/>
    <w:rsid w:val="007F4D31"/>
    <w:rsid w:val="00807404"/>
    <w:rsid w:val="00831AA6"/>
    <w:rsid w:val="008411BC"/>
    <w:rsid w:val="008436EF"/>
    <w:rsid w:val="008456F7"/>
    <w:rsid w:val="008526D8"/>
    <w:rsid w:val="00875518"/>
    <w:rsid w:val="00876460"/>
    <w:rsid w:val="008773D8"/>
    <w:rsid w:val="00891439"/>
    <w:rsid w:val="008A0771"/>
    <w:rsid w:val="008A0788"/>
    <w:rsid w:val="008A0830"/>
    <w:rsid w:val="008B4828"/>
    <w:rsid w:val="008C6CFB"/>
    <w:rsid w:val="00902846"/>
    <w:rsid w:val="00915000"/>
    <w:rsid w:val="009250E5"/>
    <w:rsid w:val="00942EB8"/>
    <w:rsid w:val="009748B4"/>
    <w:rsid w:val="009759B0"/>
    <w:rsid w:val="00985011"/>
    <w:rsid w:val="009961A0"/>
    <w:rsid w:val="009A47AF"/>
    <w:rsid w:val="009A4E9B"/>
    <w:rsid w:val="009B7E45"/>
    <w:rsid w:val="009C7BF7"/>
    <w:rsid w:val="009F0D23"/>
    <w:rsid w:val="009F65B6"/>
    <w:rsid w:val="00A04D48"/>
    <w:rsid w:val="00A262E0"/>
    <w:rsid w:val="00A3604A"/>
    <w:rsid w:val="00A37322"/>
    <w:rsid w:val="00A43D8B"/>
    <w:rsid w:val="00A648DA"/>
    <w:rsid w:val="00A729AD"/>
    <w:rsid w:val="00A81DED"/>
    <w:rsid w:val="00A902D4"/>
    <w:rsid w:val="00A90330"/>
    <w:rsid w:val="00A9529E"/>
    <w:rsid w:val="00AA15B4"/>
    <w:rsid w:val="00AB1A1D"/>
    <w:rsid w:val="00AB5622"/>
    <w:rsid w:val="00AC15E8"/>
    <w:rsid w:val="00AC1C57"/>
    <w:rsid w:val="00AE5A83"/>
    <w:rsid w:val="00B5267A"/>
    <w:rsid w:val="00B62018"/>
    <w:rsid w:val="00B92FC7"/>
    <w:rsid w:val="00B971EA"/>
    <w:rsid w:val="00BA1B4A"/>
    <w:rsid w:val="00BA5271"/>
    <w:rsid w:val="00BA67FE"/>
    <w:rsid w:val="00BA7CE3"/>
    <w:rsid w:val="00BC5FB2"/>
    <w:rsid w:val="00BD382A"/>
    <w:rsid w:val="00BE4B07"/>
    <w:rsid w:val="00BF1EF3"/>
    <w:rsid w:val="00C228DD"/>
    <w:rsid w:val="00C94934"/>
    <w:rsid w:val="00C973A2"/>
    <w:rsid w:val="00CA309E"/>
    <w:rsid w:val="00CD1208"/>
    <w:rsid w:val="00CE06E2"/>
    <w:rsid w:val="00D258A1"/>
    <w:rsid w:val="00D276D8"/>
    <w:rsid w:val="00D35A2B"/>
    <w:rsid w:val="00D43EFC"/>
    <w:rsid w:val="00D56C9C"/>
    <w:rsid w:val="00D57038"/>
    <w:rsid w:val="00D705FE"/>
    <w:rsid w:val="00D8117E"/>
    <w:rsid w:val="00D86707"/>
    <w:rsid w:val="00D87C1B"/>
    <w:rsid w:val="00D92EB3"/>
    <w:rsid w:val="00DA758A"/>
    <w:rsid w:val="00DC175D"/>
    <w:rsid w:val="00DC343D"/>
    <w:rsid w:val="00DE1705"/>
    <w:rsid w:val="00DE18C1"/>
    <w:rsid w:val="00E10730"/>
    <w:rsid w:val="00E24C3F"/>
    <w:rsid w:val="00E30597"/>
    <w:rsid w:val="00E3133D"/>
    <w:rsid w:val="00E37ABA"/>
    <w:rsid w:val="00E4080E"/>
    <w:rsid w:val="00E53BF3"/>
    <w:rsid w:val="00E617D6"/>
    <w:rsid w:val="00E755FB"/>
    <w:rsid w:val="00E76084"/>
    <w:rsid w:val="00E82BC2"/>
    <w:rsid w:val="00E935FD"/>
    <w:rsid w:val="00EB58AB"/>
    <w:rsid w:val="00ED0F84"/>
    <w:rsid w:val="00ED4759"/>
    <w:rsid w:val="00F025FF"/>
    <w:rsid w:val="00F16CBC"/>
    <w:rsid w:val="00F2663C"/>
    <w:rsid w:val="00F40134"/>
    <w:rsid w:val="00F432B8"/>
    <w:rsid w:val="00F44277"/>
    <w:rsid w:val="00F579F4"/>
    <w:rsid w:val="00F6399A"/>
    <w:rsid w:val="00F672E5"/>
    <w:rsid w:val="00FA70B5"/>
    <w:rsid w:val="00FC5B0B"/>
    <w:rsid w:val="00FF6CC2"/>
    <w:rsid w:val="05640D43"/>
    <w:rsid w:val="0C0E1B22"/>
    <w:rsid w:val="0FED02A8"/>
    <w:rsid w:val="125A2528"/>
    <w:rsid w:val="13745CD5"/>
    <w:rsid w:val="2F4C29E2"/>
    <w:rsid w:val="310166AB"/>
    <w:rsid w:val="34240D0B"/>
    <w:rsid w:val="35620C30"/>
    <w:rsid w:val="39E3F273"/>
    <w:rsid w:val="3A09484F"/>
    <w:rsid w:val="43AA4672"/>
    <w:rsid w:val="45F21D9C"/>
    <w:rsid w:val="46159B3A"/>
    <w:rsid w:val="4DAB19F8"/>
    <w:rsid w:val="51699AC6"/>
    <w:rsid w:val="51DBB62B"/>
    <w:rsid w:val="5883A5DA"/>
    <w:rsid w:val="58A1AEA6"/>
    <w:rsid w:val="5903E72A"/>
    <w:rsid w:val="596B4D4C"/>
    <w:rsid w:val="68C99AAA"/>
    <w:rsid w:val="6A5BB9DB"/>
    <w:rsid w:val="6AC4E06E"/>
    <w:rsid w:val="715EF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B792B1"/>
  <w15:chartTrackingRefBased/>
  <w15:docId w15:val="{49CA805A-6E8C-43E6-8613-8CDD4E312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067E"/>
    <w:pPr>
      <w:suppressAutoHyphens/>
      <w:spacing w:after="0" w:line="240" w:lineRule="auto"/>
    </w:pPr>
    <w:rPr>
      <w:rFonts w:ascii="Arial" w:eastAsia="Times New Roman" w:hAnsi="Arial" w:cs="Arial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06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875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875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ssd11.webex.com/cssd11/j.php?MTID=m6937e5a319559d35a36b7f1d0a09ec8c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d88345e176164286" Type="http://schemas.microsoft.com/office/2019/09/relationships/intelligence" Target="intelligenc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entury Schoolbook">
      <a:maj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华文楷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Schoolbook" panose="02040604050505020304"/>
        <a:ea typeface=""/>
        <a:cs typeface=""/>
        <a:font script="Jpan" typeface="ＭＳ Ｐ明朝"/>
        <a:font script="Hang" typeface="휴먼매직체"/>
        <a:font script="Hans" typeface="宋体"/>
        <a:font script="Hant" typeface="新細明體"/>
        <a:font script="Arab" typeface="Times New Roman"/>
        <a:font script="Hebr" typeface="Times New Roman"/>
        <a:font script="Thai" typeface="Kodchiang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B403FD6363C44CADAEC88475BF5E7F" ma:contentTypeVersion="15" ma:contentTypeDescription="Create a new document." ma:contentTypeScope="" ma:versionID="67499a488c251f0de1501c1b09972068">
  <xsd:schema xmlns:xsd="http://www.w3.org/2001/XMLSchema" xmlns:xs="http://www.w3.org/2001/XMLSchema" xmlns:p="http://schemas.microsoft.com/office/2006/metadata/properties" xmlns:ns3="0de3aea3-75c7-463d-9dba-6fe3cf80f3b1" xmlns:ns4="770235e1-1086-4c7c-94de-0d972a1456d5" targetNamespace="http://schemas.microsoft.com/office/2006/metadata/properties" ma:root="true" ma:fieldsID="3586df24b3fb2853c6ac7bf0edaf0b5a" ns3:_="" ns4:_="">
    <xsd:import namespace="0de3aea3-75c7-463d-9dba-6fe3cf80f3b1"/>
    <xsd:import namespace="770235e1-1086-4c7c-94de-0d972a1456d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EventHashCode" minOccurs="0"/>
                <xsd:element ref="ns4:MediaServiceGenerationTim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e3aea3-75c7-463d-9dba-6fe3cf80f3b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11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0235e1-1086-4c7c-94de-0d972a1456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6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E058818-5150-4B13-9E56-3FAA7ABAD2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e3aea3-75c7-463d-9dba-6fe3cf80f3b1"/>
    <ds:schemaRef ds:uri="770235e1-1086-4c7c-94de-0d972a1456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F0F0EBD-0566-4047-9E6E-A7BF1FBE951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A2129C-7CEF-4531-9B51-4B207F3FAB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Colorado Springs School District 11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ROTTENBORN, AMY ROSE</dc:creator>
  <cp:keywords/>
  <dc:description/>
  <cp:lastModifiedBy>ROTTENBORN, AMY ROSE</cp:lastModifiedBy>
  <cp:revision>2</cp:revision>
  <cp:lastPrinted>2022-05-12T14:36:00Z</cp:lastPrinted>
  <dcterms:created xsi:type="dcterms:W3CDTF">2022-05-12T14:37:00Z</dcterms:created>
  <dcterms:modified xsi:type="dcterms:W3CDTF">2022-05-12T14:37:00Z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0x01010005B403FD6363C44CADAEC88475BF5E7F</vt:lpwstr>
  </property>
</Properties>
</file>