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751DE00A" w:rsidR="002E067E" w:rsidRPr="00B15A22" w:rsidRDefault="002E067E" w:rsidP="39E3F273">
      <w:pPr>
        <w:jc w:val="center"/>
        <w:rPr>
          <w:rFonts w:asciiTheme="majorHAnsi" w:hAnsiTheme="majorHAnsi"/>
        </w:rPr>
      </w:pPr>
      <w:r w:rsidRPr="39E3F273">
        <w:rPr>
          <w:rFonts w:asciiTheme="majorHAnsi" w:hAnsiTheme="majorHAnsi"/>
        </w:rPr>
        <w:t xml:space="preserve">August </w:t>
      </w:r>
      <w:r w:rsidR="00125516">
        <w:rPr>
          <w:rFonts w:asciiTheme="majorHAnsi" w:hAnsiTheme="majorHAnsi"/>
        </w:rPr>
        <w:t>29</w:t>
      </w:r>
      <w:r w:rsidR="0054625B">
        <w:rPr>
          <w:rFonts w:asciiTheme="majorHAnsi" w:hAnsiTheme="majorHAnsi"/>
        </w:rPr>
        <w:t xml:space="preserve">, </w:t>
      </w:r>
      <w:r w:rsidRPr="39E3F273">
        <w:rPr>
          <w:rFonts w:asciiTheme="majorHAnsi" w:hAnsiTheme="majorHAnsi"/>
        </w:rPr>
        <w:t>202</w:t>
      </w:r>
      <w:r w:rsidR="00125516">
        <w:rPr>
          <w:rFonts w:asciiTheme="majorHAnsi" w:hAnsiTheme="majorHAnsi"/>
        </w:rPr>
        <w:t>2</w:t>
      </w:r>
      <w:r w:rsidRPr="39E3F273">
        <w:rPr>
          <w:rFonts w:asciiTheme="majorHAnsi" w:hAnsiTheme="majorHAnsi"/>
        </w:rPr>
        <w:t xml:space="preserve"> 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33A9CF19" w:rsidR="002E067E" w:rsidRPr="0040782D" w:rsidRDefault="002E067E" w:rsidP="0040782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  <w:r w:rsidRPr="0040782D">
        <w:rPr>
          <w:rFonts w:asciiTheme="majorHAnsi" w:hAnsiTheme="majorHAnsi"/>
          <w:sz w:val="20"/>
          <w:szCs w:val="20"/>
        </w:rPr>
        <w:t xml:space="preserve">                                                  </w:t>
      </w:r>
    </w:p>
    <w:p w14:paraId="0C0FB60B" w14:textId="77777777" w:rsidR="002E067E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6BE8F282" w14:textId="2B221876" w:rsidR="00E10730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0976">
        <w:rPr>
          <w:rFonts w:asciiTheme="majorHAnsi" w:hAnsiTheme="majorHAnsi"/>
          <w:sz w:val="20"/>
          <w:szCs w:val="20"/>
        </w:rPr>
        <w:t>Pyper</w:t>
      </w:r>
      <w:r w:rsidR="007318DC">
        <w:rPr>
          <w:rFonts w:asciiTheme="majorHAnsi" w:hAnsiTheme="majorHAnsi"/>
          <w:sz w:val="20"/>
          <w:szCs w:val="20"/>
        </w:rPr>
        <w:t xml:space="preserve"> </w:t>
      </w:r>
      <w:r w:rsidR="00D4678B">
        <w:rPr>
          <w:rFonts w:asciiTheme="majorHAnsi" w:hAnsiTheme="majorHAnsi"/>
          <w:sz w:val="20"/>
          <w:szCs w:val="20"/>
        </w:rPr>
        <w:t>Aldrich</w:t>
      </w:r>
      <w:bookmarkStart w:id="0" w:name="_GoBack"/>
      <w:bookmarkEnd w:id="0"/>
    </w:p>
    <w:p w14:paraId="21753BCB" w14:textId="4E882832" w:rsidR="4DAB19F8" w:rsidRDefault="4DAB19F8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Update</w:t>
      </w:r>
    </w:p>
    <w:p w14:paraId="36A9D7E5" w14:textId="1FD5590C" w:rsidR="39E3F273" w:rsidRDefault="39E3F273" w:rsidP="39E3F273">
      <w:pPr>
        <w:spacing w:line="276" w:lineRule="auto"/>
        <w:ind w:left="360"/>
        <w:rPr>
          <w:sz w:val="20"/>
          <w:szCs w:val="20"/>
        </w:rPr>
      </w:pPr>
    </w:p>
    <w:p w14:paraId="646FA3C4" w14:textId="77777777" w:rsidR="43AA4672" w:rsidRDefault="43AA4672" w:rsidP="05640D43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C83EE45" w14:textId="18D9204A" w:rsidR="006B11F7" w:rsidRDefault="00AA59C0" w:rsidP="05640D43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Elections</w:t>
      </w:r>
    </w:p>
    <w:p w14:paraId="5CB868B5" w14:textId="6C490B66" w:rsidR="007010C2" w:rsidRDefault="007010C2" w:rsidP="007010C2">
      <w:pPr>
        <w:numPr>
          <w:ilvl w:val="1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Jane Adams </w:t>
      </w:r>
      <w:r w:rsidR="0034677C">
        <w:rPr>
          <w:rFonts w:asciiTheme="majorHAnsi" w:eastAsiaTheme="majorEastAsia" w:hAnsiTheme="majorHAnsi" w:cstheme="majorBidi"/>
          <w:sz w:val="20"/>
          <w:szCs w:val="20"/>
        </w:rPr>
        <w:t>–</w:t>
      </w:r>
      <w:r>
        <w:rPr>
          <w:rFonts w:asciiTheme="majorHAnsi" w:eastAsiaTheme="majorEastAsia" w:hAnsiTheme="majorHAnsi" w:cstheme="majorBidi"/>
          <w:sz w:val="20"/>
          <w:szCs w:val="20"/>
        </w:rPr>
        <w:t xml:space="preserve"> </w:t>
      </w:r>
      <w:r w:rsidR="0034677C">
        <w:rPr>
          <w:rFonts w:asciiTheme="majorHAnsi" w:eastAsiaTheme="majorEastAsia" w:hAnsiTheme="majorHAnsi" w:cstheme="majorBidi"/>
          <w:sz w:val="20"/>
          <w:szCs w:val="20"/>
        </w:rPr>
        <w:t>President</w:t>
      </w:r>
    </w:p>
    <w:p w14:paraId="26C00013" w14:textId="619F1FCE" w:rsidR="0034677C" w:rsidRDefault="0034677C" w:rsidP="007010C2">
      <w:pPr>
        <w:numPr>
          <w:ilvl w:val="1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Marion Clawson – treasurer </w:t>
      </w:r>
    </w:p>
    <w:p w14:paraId="3094171A" w14:textId="0FE7BA2B" w:rsidR="0034677C" w:rsidRPr="006B11F7" w:rsidRDefault="0034677C" w:rsidP="003B0ADD">
      <w:pPr>
        <w:ind w:left="360"/>
        <w:rPr>
          <w:rFonts w:asciiTheme="majorHAnsi" w:eastAsiaTheme="majorEastAsia" w:hAnsiTheme="majorHAnsi" w:cstheme="majorBidi"/>
          <w:sz w:val="20"/>
          <w:szCs w:val="20"/>
        </w:rPr>
      </w:pPr>
    </w:p>
    <w:p w14:paraId="5E86E52F" w14:textId="4F0C282C" w:rsidR="00B17DB7" w:rsidRDefault="00B17DB7" w:rsidP="05640D43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Returning officers</w:t>
      </w:r>
    </w:p>
    <w:p w14:paraId="206DF747" w14:textId="47EA1C91" w:rsidR="00B17DB7" w:rsidRDefault="00B17DB7" w:rsidP="00B17DB7">
      <w:pPr>
        <w:numPr>
          <w:ilvl w:val="1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Dana Miller – membership </w:t>
      </w:r>
    </w:p>
    <w:p w14:paraId="7B56C4DB" w14:textId="42BC4A13" w:rsidR="00B17DB7" w:rsidRDefault="00B17DB7" w:rsidP="00B17DB7">
      <w:pPr>
        <w:numPr>
          <w:ilvl w:val="1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Jessica Kennedy – Secretary </w:t>
      </w:r>
    </w:p>
    <w:p w14:paraId="4C72944B" w14:textId="77777777" w:rsidR="00A44A0F" w:rsidRPr="00B17DB7" w:rsidRDefault="00A44A0F" w:rsidP="00A44A0F">
      <w:pPr>
        <w:ind w:left="1440"/>
        <w:rPr>
          <w:rFonts w:asciiTheme="majorHAnsi" w:eastAsiaTheme="majorEastAsia" w:hAnsiTheme="majorHAnsi" w:cstheme="majorBidi"/>
          <w:sz w:val="20"/>
          <w:szCs w:val="20"/>
        </w:rPr>
      </w:pPr>
    </w:p>
    <w:p w14:paraId="3D6A0279" w14:textId="3FFBE898" w:rsidR="43AA4672" w:rsidRPr="0002264B" w:rsidRDefault="43AA4672" w:rsidP="0002264B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Theme="majorHAnsi" w:hAnsiTheme="majorHAnsi"/>
          <w:sz w:val="20"/>
          <w:szCs w:val="20"/>
        </w:rPr>
        <w:t xml:space="preserve">             </w:t>
      </w:r>
      <w:r w:rsidRPr="0002264B">
        <w:rPr>
          <w:rFonts w:asciiTheme="majorHAnsi" w:hAnsiTheme="majorHAnsi"/>
          <w:sz w:val="20"/>
          <w:szCs w:val="20"/>
        </w:rPr>
        <w:t xml:space="preserve">                                 </w:t>
      </w:r>
    </w:p>
    <w:p w14:paraId="16E1CDB3" w14:textId="5ACE6D2C" w:rsidR="003B15B2" w:rsidRDefault="43AA4672" w:rsidP="003B15B2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 w:rsidR="00A44A0F">
        <w:rPr>
          <w:rFonts w:asciiTheme="majorHAnsi" w:hAnsiTheme="majorHAnsi"/>
          <w:sz w:val="20"/>
          <w:szCs w:val="20"/>
        </w:rPr>
        <w:t xml:space="preserve">Nicole </w:t>
      </w:r>
      <w:r w:rsidR="003E0456">
        <w:rPr>
          <w:rFonts w:asciiTheme="majorHAnsi" w:hAnsiTheme="majorHAnsi"/>
          <w:sz w:val="20"/>
          <w:szCs w:val="20"/>
        </w:rPr>
        <w:t>Pierce</w:t>
      </w:r>
    </w:p>
    <w:p w14:paraId="3C3F0D85" w14:textId="39D36D22" w:rsidR="007B74BD" w:rsidRDefault="007B74BD" w:rsidP="007B74BD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Budget discussion </w:t>
      </w:r>
    </w:p>
    <w:p w14:paraId="6D0453F6" w14:textId="727FD7C8" w:rsidR="43AA4672" w:rsidRDefault="43AA4672" w:rsidP="003B15B2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>PTSA Membership Drive</w:t>
      </w:r>
      <w:r>
        <w:tab/>
      </w:r>
      <w:r>
        <w:tab/>
      </w:r>
      <w:r>
        <w:tab/>
      </w:r>
      <w:r>
        <w:tab/>
      </w:r>
      <w:r w:rsidR="003B15B2">
        <w:tab/>
      </w:r>
      <w:r w:rsidR="0002264B" w:rsidRPr="003B15B2">
        <w:rPr>
          <w:rFonts w:asciiTheme="majorHAnsi" w:hAnsiTheme="majorHAnsi"/>
          <w:sz w:val="20"/>
          <w:szCs w:val="20"/>
        </w:rPr>
        <w:t>Dana</w:t>
      </w:r>
      <w:r w:rsidR="003E0456" w:rsidRPr="003B15B2">
        <w:rPr>
          <w:rFonts w:asciiTheme="majorHAnsi" w:hAnsiTheme="majorHAnsi"/>
          <w:sz w:val="20"/>
          <w:szCs w:val="20"/>
        </w:rPr>
        <w:t xml:space="preserve"> Miller </w:t>
      </w:r>
    </w:p>
    <w:p w14:paraId="2D860938" w14:textId="24E62177" w:rsidR="00597266" w:rsidRDefault="00597266" w:rsidP="00597266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Open House Plans</w:t>
      </w:r>
    </w:p>
    <w:p w14:paraId="2B9EA2DB" w14:textId="77777777" w:rsidR="00597266" w:rsidRPr="00597266" w:rsidRDefault="00597266" w:rsidP="00597266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62082A48" w14:textId="77777777" w:rsidR="002E067E" w:rsidRPr="00B15A22" w:rsidRDefault="002E067E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E4AFEB8" w14:textId="3BE16D68" w:rsidR="002E067E" w:rsidRPr="00B15A22" w:rsidRDefault="002E067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DAC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5620C30" w:rsidRPr="39E3F273">
        <w:rPr>
          <w:rFonts w:asciiTheme="majorHAnsi" w:hAnsiTheme="majorHAnsi"/>
          <w:sz w:val="20"/>
          <w:szCs w:val="20"/>
        </w:rPr>
        <w:t>Velve</w:t>
      </w:r>
      <w:r w:rsidR="003E0456">
        <w:rPr>
          <w:rFonts w:asciiTheme="majorHAnsi" w:hAnsiTheme="majorHAnsi"/>
          <w:sz w:val="20"/>
          <w:szCs w:val="20"/>
        </w:rPr>
        <w:t xml:space="preserve">t Stepanek </w:t>
      </w:r>
    </w:p>
    <w:p w14:paraId="4E1ACEA1" w14:textId="77777777" w:rsidR="002E067E" w:rsidRPr="00C53FB9" w:rsidRDefault="002E067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 xml:space="preserve">Other                                                                                         </w:t>
      </w:r>
    </w:p>
    <w:p w14:paraId="00B94CCE" w14:textId="6E20D138" w:rsidR="002E067E" w:rsidRDefault="002E067E" w:rsidP="39E3F273">
      <w:pPr>
        <w:spacing w:line="276" w:lineRule="auto"/>
        <w:ind w:left="360"/>
        <w:rPr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1151629F" w14:textId="2C85D1CE" w:rsidR="6A5BB9DB" w:rsidRDefault="6A5BB9DB" w:rsidP="05640D43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5C71BD3D" w14:textId="4222E82F" w:rsidR="6A5BB9DB" w:rsidRPr="003D392E" w:rsidRDefault="6A5BB9DB" w:rsidP="003D392E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Budget</w:t>
      </w:r>
    </w:p>
    <w:p w14:paraId="2BA8731E" w14:textId="3739E0A4" w:rsidR="6A5BB9DB" w:rsidRPr="003D392E" w:rsidRDefault="6A5BB9DB" w:rsidP="003D392E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Enrollment Numbers</w:t>
      </w:r>
    </w:p>
    <w:p w14:paraId="3A86ACA2" w14:textId="04C228AC" w:rsidR="003D392E" w:rsidRPr="0040491C" w:rsidRDefault="6A5BB9DB" w:rsidP="00766444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Staff</w:t>
      </w:r>
      <w:r w:rsidR="0040491C">
        <w:rPr>
          <w:rFonts w:ascii="Century Schoolbook" w:eastAsia="Century Schoolbook" w:hAnsi="Century Schoolbook" w:cs="Century Schoolbook"/>
          <w:sz w:val="20"/>
          <w:szCs w:val="20"/>
        </w:rPr>
        <w:t>ing</w:t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Update</w:t>
      </w:r>
      <w:r w:rsidR="0040491C">
        <w:rPr>
          <w:rFonts w:ascii="Century Schoolbook" w:eastAsia="Century Schoolbook" w:hAnsi="Century Schoolbook" w:cs="Century Schoolbook"/>
          <w:sz w:val="20"/>
          <w:szCs w:val="20"/>
        </w:rPr>
        <w:t>s</w:t>
      </w:r>
    </w:p>
    <w:p w14:paraId="7D398EA7" w14:textId="0F1D2FCC" w:rsidR="007318DC" w:rsidRPr="007B74BD" w:rsidRDefault="0040491C" w:rsidP="007B74BD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How have the first weeks of school gone?</w:t>
      </w:r>
    </w:p>
    <w:p w14:paraId="34DA0ADD" w14:textId="1B214ECD" w:rsidR="6A5BB9DB" w:rsidRPr="00AA177A" w:rsidRDefault="6A5BB9DB" w:rsidP="00AA177A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One Plan Update – What are the </w:t>
      </w:r>
      <w:r w:rsidR="00034F0B">
        <w:rPr>
          <w:rFonts w:ascii="Century Schoolbook" w:eastAsia="Century Schoolbook" w:hAnsi="Century Schoolbook" w:cs="Century Schoolbook"/>
          <w:sz w:val="20"/>
          <w:szCs w:val="20"/>
        </w:rPr>
        <w:t xml:space="preserve">major improvements strategies </w:t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for this year?</w:t>
      </w:r>
    </w:p>
    <w:p w14:paraId="3B9E0D74" w14:textId="3C7FCBE6" w:rsidR="05640D43" w:rsidRPr="007318DC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Social Emotional Learning – updates for plans this school year.</w:t>
      </w:r>
    </w:p>
    <w:p w14:paraId="35464E51" w14:textId="402577F0" w:rsidR="002E067E" w:rsidRDefault="002E067E" w:rsidP="05640D43">
      <w:pPr>
        <w:spacing w:line="276" w:lineRule="auto"/>
        <w:ind w:left="360"/>
        <w:rPr>
          <w:sz w:val="20"/>
          <w:szCs w:val="20"/>
        </w:rPr>
      </w:pP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6D0E5AD7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 xml:space="preserve">Adjourn Meeting, next meeting </w:t>
      </w:r>
      <w:r w:rsidR="0054625B">
        <w:rPr>
          <w:rFonts w:asciiTheme="majorHAnsi" w:hAnsiTheme="majorHAnsi"/>
          <w:sz w:val="20"/>
          <w:szCs w:val="20"/>
        </w:rPr>
        <w:t>10/3</w:t>
      </w:r>
    </w:p>
    <w:p w14:paraId="20CA5EFE" w14:textId="77777777" w:rsidR="00411553" w:rsidRDefault="00624E0E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8486173"/>
    <w:multiLevelType w:val="hybridMultilevel"/>
    <w:tmpl w:val="5FC8F0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9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2264B"/>
    <w:rsid w:val="00034F0B"/>
    <w:rsid w:val="00125516"/>
    <w:rsid w:val="00160976"/>
    <w:rsid w:val="0017341C"/>
    <w:rsid w:val="001F570D"/>
    <w:rsid w:val="002E067E"/>
    <w:rsid w:val="002F08F9"/>
    <w:rsid w:val="0034677C"/>
    <w:rsid w:val="003B0ADD"/>
    <w:rsid w:val="003B15B2"/>
    <w:rsid w:val="003D392E"/>
    <w:rsid w:val="003E0456"/>
    <w:rsid w:val="0040491C"/>
    <w:rsid w:val="0040782D"/>
    <w:rsid w:val="004F313D"/>
    <w:rsid w:val="0054625B"/>
    <w:rsid w:val="00597266"/>
    <w:rsid w:val="00624E0E"/>
    <w:rsid w:val="006B11F7"/>
    <w:rsid w:val="007010C2"/>
    <w:rsid w:val="007318DC"/>
    <w:rsid w:val="00737BB1"/>
    <w:rsid w:val="00766444"/>
    <w:rsid w:val="007B74BD"/>
    <w:rsid w:val="008137C1"/>
    <w:rsid w:val="009277E0"/>
    <w:rsid w:val="00A44A0F"/>
    <w:rsid w:val="00AA177A"/>
    <w:rsid w:val="00AA59C0"/>
    <w:rsid w:val="00B17DB7"/>
    <w:rsid w:val="00D35A2B"/>
    <w:rsid w:val="00D4678B"/>
    <w:rsid w:val="00D87C1B"/>
    <w:rsid w:val="00E10730"/>
    <w:rsid w:val="00EB35C4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2022-08-26T14:21:00Z</cp:lastPrinted>
  <dcterms:created xsi:type="dcterms:W3CDTF">2022-08-26T15:26:00Z</dcterms:created>
  <dcterms:modified xsi:type="dcterms:W3CDTF">2022-08-26T15:26:00Z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