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009E66F" w:rsidR="002E067E" w:rsidRPr="00B15A22" w:rsidRDefault="00EA3EFF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October 3</w:t>
      </w:r>
      <w:r w:rsidR="0054625B">
        <w:rPr>
          <w:rFonts w:asciiTheme="majorHAnsi" w:hAnsiTheme="majorHAnsi"/>
        </w:rPr>
        <w:t xml:space="preserve">, </w:t>
      </w:r>
      <w:r w:rsidR="002E067E" w:rsidRPr="39E3F273">
        <w:rPr>
          <w:rFonts w:asciiTheme="majorHAnsi" w:hAnsiTheme="majorHAnsi"/>
        </w:rPr>
        <w:t>202</w:t>
      </w:r>
      <w:r w:rsidR="00125516">
        <w:rPr>
          <w:rFonts w:asciiTheme="majorHAnsi" w:hAnsiTheme="majorHAnsi"/>
        </w:rPr>
        <w:t>2</w:t>
      </w:r>
      <w:r w:rsidR="002E067E" w:rsidRPr="39E3F273">
        <w:rPr>
          <w:rFonts w:asciiTheme="majorHAnsi" w:hAnsiTheme="majorHAnsi"/>
        </w:rPr>
        <w:t xml:space="preserve"> 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77777777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2B221876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21753BCB" w14:textId="5A24C95B" w:rsidR="4DAB19F8" w:rsidRPr="001678D2" w:rsidRDefault="4DAB19F8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Update</w:t>
      </w:r>
    </w:p>
    <w:p w14:paraId="504D7FF3" w14:textId="5AB46848" w:rsidR="001678D2" w:rsidRDefault="001678D2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How was Homecoming?</w:t>
      </w:r>
    </w:p>
    <w:p w14:paraId="36A9D7E5" w14:textId="1FD5590C" w:rsidR="39E3F273" w:rsidRDefault="39E3F273" w:rsidP="39E3F273">
      <w:pPr>
        <w:spacing w:line="276" w:lineRule="auto"/>
        <w:ind w:left="360"/>
        <w:rPr>
          <w:sz w:val="20"/>
          <w:szCs w:val="20"/>
        </w:rPr>
      </w:pPr>
    </w:p>
    <w:p w14:paraId="4C72944B" w14:textId="0306E98C" w:rsidR="00A44A0F" w:rsidRPr="00276972" w:rsidRDefault="43AA4672" w:rsidP="00276972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6A0279" w14:textId="13BFE6B5" w:rsidR="43AA4672" w:rsidRPr="0002264B" w:rsidRDefault="43AA4672" w:rsidP="0002264B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 w:rsidR="00276972">
        <w:tab/>
      </w:r>
      <w:r w:rsidR="00276972">
        <w:tab/>
      </w:r>
      <w:r w:rsidR="00276972">
        <w:tab/>
      </w:r>
      <w:r w:rsidR="00276972">
        <w:tab/>
      </w:r>
      <w:r w:rsidR="00276972">
        <w:tab/>
      </w:r>
      <w:r w:rsidR="00934ACA">
        <w:rPr>
          <w:rFonts w:asciiTheme="minorHAnsi" w:hAnsiTheme="minorHAnsi"/>
        </w:rPr>
        <w:t>Jane Adams</w:t>
      </w:r>
      <w:r w:rsidR="00276972">
        <w:t xml:space="preserve"> </w:t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</w:t>
      </w:r>
      <w:r w:rsidRPr="0002264B">
        <w:rPr>
          <w:rFonts w:asciiTheme="majorHAnsi" w:hAnsiTheme="majorHAnsi"/>
          <w:sz w:val="20"/>
          <w:szCs w:val="20"/>
        </w:rPr>
        <w:t xml:space="preserve">                                 </w:t>
      </w:r>
    </w:p>
    <w:p w14:paraId="16E1CDB3" w14:textId="1D723768" w:rsidR="003B15B2" w:rsidRDefault="43AA4672" w:rsidP="003B15B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934ACA">
        <w:rPr>
          <w:rFonts w:asciiTheme="majorHAnsi" w:hAnsiTheme="majorHAnsi"/>
          <w:sz w:val="20"/>
          <w:szCs w:val="20"/>
        </w:rPr>
        <w:t>Marion Clawson</w:t>
      </w:r>
    </w:p>
    <w:p w14:paraId="3C3F0D85" w14:textId="39D36D22" w:rsidR="007B74BD" w:rsidRDefault="007B74BD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Budget discussion </w:t>
      </w:r>
    </w:p>
    <w:p w14:paraId="2D860938" w14:textId="07112301" w:rsidR="00597266" w:rsidRDefault="43AA4672" w:rsidP="007F17D8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 w:rsidR="007F17D8">
        <w:rPr>
          <w:rFonts w:asciiTheme="majorHAnsi" w:hAnsiTheme="majorHAnsi"/>
          <w:sz w:val="20"/>
          <w:szCs w:val="20"/>
        </w:rPr>
        <w:t>Report</w:t>
      </w:r>
      <w:r w:rsidR="007F17D8">
        <w:rPr>
          <w:rFonts w:asciiTheme="majorHAnsi" w:hAnsiTheme="majorHAnsi"/>
          <w:sz w:val="20"/>
          <w:szCs w:val="20"/>
        </w:rPr>
        <w:tab/>
      </w:r>
      <w:r w:rsidR="007F17D8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 w:rsidR="003B15B2">
        <w:tab/>
      </w:r>
      <w:r w:rsidR="0002264B" w:rsidRPr="003B15B2">
        <w:rPr>
          <w:rFonts w:asciiTheme="majorHAnsi" w:hAnsiTheme="majorHAnsi"/>
          <w:sz w:val="20"/>
          <w:szCs w:val="20"/>
        </w:rPr>
        <w:t>Dana</w:t>
      </w:r>
      <w:r w:rsidR="003E0456" w:rsidRPr="003B15B2">
        <w:rPr>
          <w:rFonts w:asciiTheme="majorHAnsi" w:hAnsiTheme="majorHAnsi"/>
          <w:sz w:val="20"/>
          <w:szCs w:val="20"/>
        </w:rPr>
        <w:t xml:space="preserve"> Miller </w:t>
      </w:r>
    </w:p>
    <w:p w14:paraId="37788D8B" w14:textId="50AEFC49" w:rsidR="00BA75C6" w:rsidRPr="007F17D8" w:rsidRDefault="00BA75C6" w:rsidP="007F17D8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</w:p>
    <w:p w14:paraId="2B9EA2DB" w14:textId="77777777" w:rsidR="00597266" w:rsidRPr="00597266" w:rsidRDefault="00597266" w:rsidP="00597266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3BE16D68" w:rsidR="002E067E" w:rsidRPr="00B15A22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</w:t>
      </w:r>
      <w:r w:rsidR="003E0456">
        <w:rPr>
          <w:rFonts w:asciiTheme="majorHAnsi" w:hAnsiTheme="majorHAnsi"/>
          <w:sz w:val="20"/>
          <w:szCs w:val="20"/>
        </w:rPr>
        <w:t xml:space="preserve">t Stepanek </w:t>
      </w:r>
    </w:p>
    <w:p w14:paraId="4E1ACEA1" w14:textId="4DBCED1D" w:rsidR="002E067E" w:rsidRPr="00C53FB9" w:rsidRDefault="00E2030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 on meeting</w:t>
      </w:r>
      <w:r w:rsidR="00F16541">
        <w:rPr>
          <w:rFonts w:asciiTheme="majorHAnsi" w:hAnsiTheme="majorHAnsi"/>
          <w:sz w:val="20"/>
          <w:szCs w:val="20"/>
        </w:rPr>
        <w:t xml:space="preserve"> with Community Liaison</w:t>
      </w:r>
      <w:r w:rsidR="002E067E"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7D398EA7" w14:textId="4E0D82CA" w:rsidR="007318DC" w:rsidRPr="00E2030E" w:rsidRDefault="00E2030E" w:rsidP="00E2030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Today was Count Day</w:t>
      </w:r>
      <w:r w:rsidR="00E26E26">
        <w:rPr>
          <w:rFonts w:ascii="Century Schoolbook" w:eastAsia="Century Schoolbook" w:hAnsi="Century Schoolbook" w:cs="Century Schoolbook"/>
          <w:sz w:val="20"/>
          <w:szCs w:val="20"/>
        </w:rPr>
        <w:t>, how are our numbers?</w:t>
      </w:r>
    </w:p>
    <w:p w14:paraId="34DA0ADD" w14:textId="4C1506D9" w:rsidR="6A5BB9DB" w:rsidRPr="00EF4317" w:rsidRDefault="6A5BB9DB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One Plan Update – </w:t>
      </w:r>
      <w:r w:rsidR="001678D2">
        <w:rPr>
          <w:rFonts w:ascii="Century Schoolbook" w:eastAsia="Century Schoolbook" w:hAnsi="Century Schoolbook" w:cs="Century Schoolbook"/>
          <w:sz w:val="20"/>
          <w:szCs w:val="20"/>
        </w:rPr>
        <w:t>Progress on action steps</w:t>
      </w:r>
    </w:p>
    <w:p w14:paraId="18F37712" w14:textId="1CB27A1A" w:rsidR="00EB6933" w:rsidRPr="00EB6933" w:rsidRDefault="00EF4317" w:rsidP="00EB693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How did STAR testing go?  </w:t>
      </w:r>
      <w:r w:rsidR="00341024">
        <w:rPr>
          <w:rFonts w:ascii="Century Schoolbook" w:eastAsia="Century Schoolbook" w:hAnsi="Century Schoolbook" w:cs="Century Schoolbook"/>
          <w:sz w:val="20"/>
          <w:szCs w:val="20"/>
        </w:rPr>
        <w:t>How are teachers using this data</w:t>
      </w:r>
      <w:r w:rsidR="00F31922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29B75480" w14:textId="14CFD981" w:rsidR="000D3C06" w:rsidRPr="0061583E" w:rsidRDefault="000D3C06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Is there a school wide policy for how grades are pushed to PowerSchool?</w:t>
      </w:r>
    </w:p>
    <w:p w14:paraId="04D7F29F" w14:textId="5A972F17" w:rsidR="0061583E" w:rsidRPr="00F31922" w:rsidRDefault="0061583E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Conference schedule </w:t>
      </w:r>
    </w:p>
    <w:p w14:paraId="74F66FAD" w14:textId="4BF8A3D8" w:rsidR="00F31922" w:rsidRPr="00EB6933" w:rsidRDefault="00F31922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Plans for ICAP</w:t>
      </w:r>
    </w:p>
    <w:p w14:paraId="4EA916AC" w14:textId="74BD0812" w:rsidR="00EB6933" w:rsidRPr="00AA177A" w:rsidRDefault="00E26E26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130A9514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54625B">
        <w:rPr>
          <w:rFonts w:asciiTheme="majorHAnsi" w:hAnsiTheme="majorHAnsi"/>
          <w:sz w:val="20"/>
          <w:szCs w:val="20"/>
        </w:rPr>
        <w:t>1</w:t>
      </w:r>
      <w:r w:rsidR="00E26E26">
        <w:rPr>
          <w:rFonts w:asciiTheme="majorHAnsi" w:hAnsiTheme="majorHAnsi"/>
          <w:sz w:val="20"/>
          <w:szCs w:val="20"/>
        </w:rPr>
        <w:t>1/</w:t>
      </w:r>
      <w:r w:rsidR="00D40A2A">
        <w:rPr>
          <w:rFonts w:asciiTheme="majorHAnsi" w:hAnsiTheme="majorHAnsi"/>
          <w:sz w:val="20"/>
          <w:szCs w:val="20"/>
        </w:rPr>
        <w:t>7</w:t>
      </w:r>
    </w:p>
    <w:p w14:paraId="20CA5EFE" w14:textId="77777777" w:rsidR="00411553" w:rsidRDefault="00196E47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5FC8F0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2264B"/>
    <w:rsid w:val="00034F0B"/>
    <w:rsid w:val="000D3C06"/>
    <w:rsid w:val="00125516"/>
    <w:rsid w:val="00160976"/>
    <w:rsid w:val="001678D2"/>
    <w:rsid w:val="0017341C"/>
    <w:rsid w:val="00196E47"/>
    <w:rsid w:val="001F570D"/>
    <w:rsid w:val="00276972"/>
    <w:rsid w:val="002E067E"/>
    <w:rsid w:val="002F08F9"/>
    <w:rsid w:val="00341024"/>
    <w:rsid w:val="0034677C"/>
    <w:rsid w:val="003B0ADD"/>
    <w:rsid w:val="003B15B2"/>
    <w:rsid w:val="003D392E"/>
    <w:rsid w:val="003E0456"/>
    <w:rsid w:val="0040491C"/>
    <w:rsid w:val="0040782D"/>
    <w:rsid w:val="004F313D"/>
    <w:rsid w:val="0054625B"/>
    <w:rsid w:val="00597266"/>
    <w:rsid w:val="0061583E"/>
    <w:rsid w:val="006B11F7"/>
    <w:rsid w:val="007010C2"/>
    <w:rsid w:val="007318DC"/>
    <w:rsid w:val="00737BB1"/>
    <w:rsid w:val="00766444"/>
    <w:rsid w:val="007B74BD"/>
    <w:rsid w:val="007F17D8"/>
    <w:rsid w:val="008137C1"/>
    <w:rsid w:val="00934ACA"/>
    <w:rsid w:val="00A44A0F"/>
    <w:rsid w:val="00AA177A"/>
    <w:rsid w:val="00AA59C0"/>
    <w:rsid w:val="00B17DB7"/>
    <w:rsid w:val="00BA75C6"/>
    <w:rsid w:val="00D35A2B"/>
    <w:rsid w:val="00D40A2A"/>
    <w:rsid w:val="00D4678B"/>
    <w:rsid w:val="00D87C1B"/>
    <w:rsid w:val="00E10730"/>
    <w:rsid w:val="00E2030E"/>
    <w:rsid w:val="00E26E26"/>
    <w:rsid w:val="00EA3EFF"/>
    <w:rsid w:val="00EB35C4"/>
    <w:rsid w:val="00EB6933"/>
    <w:rsid w:val="00EF4317"/>
    <w:rsid w:val="00F16541"/>
    <w:rsid w:val="00F3192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2022-09-28T14:23:00Z</cp:lastPrinted>
  <dcterms:created xsi:type="dcterms:W3CDTF">2022-09-28T14:23:00Z</dcterms:created>
  <dcterms:modified xsi:type="dcterms:W3CDTF">2022-09-28T14:23:00Z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