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5009E66F" w:rsidR="002E067E" w:rsidRPr="00B15A22" w:rsidRDefault="00EA3EFF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October 3</w:t>
      </w:r>
      <w:r w:rsidR="0054625B">
        <w:rPr>
          <w:rFonts w:asciiTheme="majorHAnsi" w:hAnsiTheme="majorHAnsi"/>
        </w:rPr>
        <w:t xml:space="preserve">, </w:t>
      </w:r>
      <w:r w:rsidR="002E067E" w:rsidRPr="39E3F273">
        <w:rPr>
          <w:rFonts w:asciiTheme="majorHAnsi" w:hAnsiTheme="majorHAnsi"/>
        </w:rPr>
        <w:t>202</w:t>
      </w:r>
      <w:r w:rsidR="00125516">
        <w:rPr>
          <w:rFonts w:asciiTheme="majorHAnsi" w:hAnsiTheme="majorHAnsi"/>
        </w:rPr>
        <w:t>2</w:t>
      </w:r>
      <w:r w:rsidR="002E067E" w:rsidRPr="39E3F273">
        <w:rPr>
          <w:rFonts w:asciiTheme="majorHAnsi" w:hAnsiTheme="majorHAnsi"/>
        </w:rPr>
        <w:t xml:space="preserve"> 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0C0FB60B" w14:textId="77777777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2B221876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21753BCB" w14:textId="44BE723A" w:rsidR="4DAB19F8" w:rsidRPr="000777C4" w:rsidRDefault="4DAB19F8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Update</w:t>
      </w:r>
    </w:p>
    <w:p w14:paraId="0D0F2563" w14:textId="77777777" w:rsidR="00FD7B25" w:rsidRPr="00FD7B25" w:rsidRDefault="000777C4" w:rsidP="000777C4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Working on Harvest </w:t>
      </w:r>
      <w:r w:rsidR="00FD7B25">
        <w:rPr>
          <w:rFonts w:asciiTheme="majorHAnsi" w:hAnsiTheme="majorHAnsi"/>
          <w:sz w:val="20"/>
          <w:szCs w:val="20"/>
        </w:rPr>
        <w:t>of Love now.</w:t>
      </w:r>
    </w:p>
    <w:p w14:paraId="504D7FF3" w14:textId="191A0828" w:rsidR="001678D2" w:rsidRPr="00FD7B25" w:rsidRDefault="00FD7B25" w:rsidP="00FD7B25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0FD7B25">
        <w:rPr>
          <w:rFonts w:asciiTheme="majorHAnsi" w:hAnsiTheme="majorHAnsi"/>
          <w:sz w:val="20"/>
          <w:szCs w:val="20"/>
        </w:rPr>
        <w:t>H</w:t>
      </w:r>
      <w:r w:rsidR="001678D2" w:rsidRPr="00FD7B25">
        <w:rPr>
          <w:rFonts w:asciiTheme="majorHAnsi" w:hAnsiTheme="majorHAnsi"/>
          <w:sz w:val="20"/>
          <w:szCs w:val="20"/>
        </w:rPr>
        <w:t>ow was Homecoming?</w:t>
      </w:r>
    </w:p>
    <w:p w14:paraId="454B7A90" w14:textId="58D6D537" w:rsidR="00501188" w:rsidRDefault="000777C4" w:rsidP="000777C4">
      <w:pPr>
        <w:pStyle w:val="ListParagraph"/>
        <w:numPr>
          <w:ilvl w:val="1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Homecoming went well</w:t>
      </w:r>
    </w:p>
    <w:p w14:paraId="36A9D7E5" w14:textId="1FD5590C" w:rsidR="39E3F273" w:rsidRDefault="39E3F273" w:rsidP="39E3F273">
      <w:pPr>
        <w:spacing w:line="276" w:lineRule="auto"/>
        <w:ind w:left="360"/>
        <w:rPr>
          <w:sz w:val="20"/>
          <w:szCs w:val="20"/>
        </w:rPr>
      </w:pPr>
    </w:p>
    <w:p w14:paraId="4C72944B" w14:textId="0306E98C" w:rsidR="00A44A0F" w:rsidRPr="00276972" w:rsidRDefault="43AA4672" w:rsidP="00276972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F729407" w14:textId="77777777" w:rsidR="009D5B67" w:rsidRPr="009D5B67" w:rsidRDefault="43AA4672" w:rsidP="0002264B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 w:rsidR="00276972">
        <w:tab/>
      </w:r>
      <w:r w:rsidR="00276972">
        <w:tab/>
      </w:r>
      <w:r w:rsidR="00276972">
        <w:tab/>
      </w:r>
      <w:r w:rsidR="00276972">
        <w:tab/>
      </w:r>
      <w:r w:rsidR="00276972">
        <w:tab/>
      </w:r>
      <w:r w:rsidR="00934ACA">
        <w:rPr>
          <w:rFonts w:asciiTheme="minorHAnsi" w:hAnsiTheme="minorHAnsi"/>
        </w:rPr>
        <w:t>Jane Adams</w:t>
      </w:r>
      <w:r w:rsidR="00276972">
        <w:t xml:space="preserve"> </w:t>
      </w:r>
      <w:r>
        <w:tab/>
      </w:r>
    </w:p>
    <w:p w14:paraId="3D6A0279" w14:textId="1DD08EF6" w:rsidR="43AA4672" w:rsidRDefault="00C12E4D" w:rsidP="00C12E4D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Need to work on budget</w:t>
      </w:r>
    </w:p>
    <w:p w14:paraId="650932FB" w14:textId="2C1A5AD7" w:rsidR="00C12E4D" w:rsidRDefault="00C12E4D" w:rsidP="00C12E4D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Possible landscaping </w:t>
      </w:r>
      <w:r w:rsidR="00CB4D8C">
        <w:rPr>
          <w:rFonts w:asciiTheme="majorHAnsi" w:eastAsiaTheme="majorEastAsia" w:hAnsiTheme="majorHAnsi" w:cstheme="majorBidi"/>
          <w:sz w:val="20"/>
          <w:szCs w:val="20"/>
        </w:rPr>
        <w:t>upgrades by gym entry</w:t>
      </w:r>
    </w:p>
    <w:p w14:paraId="0A1BA3F4" w14:textId="0EE7B44C" w:rsidR="00CB4D8C" w:rsidRDefault="00CB4D8C" w:rsidP="00C12E4D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Mrs. Flenniken said they are trying to get the Doherty sta</w:t>
      </w:r>
      <w:r w:rsidR="00DB6982">
        <w:rPr>
          <w:rFonts w:asciiTheme="majorHAnsi" w:eastAsiaTheme="majorEastAsia" w:hAnsiTheme="majorHAnsi" w:cstheme="majorBidi"/>
          <w:sz w:val="20"/>
          <w:szCs w:val="20"/>
        </w:rPr>
        <w:t>tue back on the gym entrance.  It was removed after the flood.</w:t>
      </w:r>
    </w:p>
    <w:p w14:paraId="69FC735E" w14:textId="0251A6D4" w:rsidR="007A3DF8" w:rsidRDefault="007A3DF8" w:rsidP="00C12E4D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Registered for city serve in the spring</w:t>
      </w:r>
    </w:p>
    <w:p w14:paraId="1179C479" w14:textId="77777777" w:rsidR="007A3DF8" w:rsidRPr="00C12E4D" w:rsidRDefault="007A3DF8" w:rsidP="00C12E4D">
      <w:pPr>
        <w:pStyle w:val="ListParagraph"/>
        <w:numPr>
          <w:ilvl w:val="0"/>
          <w:numId w:val="18"/>
        </w:numPr>
        <w:rPr>
          <w:rFonts w:asciiTheme="majorHAnsi" w:eastAsiaTheme="majorEastAsia" w:hAnsiTheme="majorHAnsi" w:cstheme="majorBidi"/>
          <w:sz w:val="20"/>
          <w:szCs w:val="20"/>
        </w:rPr>
      </w:pPr>
    </w:p>
    <w:p w14:paraId="16E1CDB3" w14:textId="1D723768" w:rsidR="003B15B2" w:rsidRDefault="43AA4672" w:rsidP="003B15B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 w:rsidR="00934ACA">
        <w:rPr>
          <w:rFonts w:asciiTheme="majorHAnsi" w:hAnsiTheme="majorHAnsi"/>
          <w:sz w:val="20"/>
          <w:szCs w:val="20"/>
        </w:rPr>
        <w:t>Marion Clawson</w:t>
      </w:r>
    </w:p>
    <w:p w14:paraId="3C3F0D85" w14:textId="575103D9" w:rsidR="007B74BD" w:rsidRDefault="0052272E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Filed tax form</w:t>
      </w:r>
    </w:p>
    <w:p w14:paraId="5A0D7033" w14:textId="5B2F9BA9" w:rsidR="0052272E" w:rsidRDefault="0052272E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Renewed insurance </w:t>
      </w:r>
    </w:p>
    <w:p w14:paraId="4C7379B0" w14:textId="1896F792" w:rsidR="0052272E" w:rsidRDefault="0052272E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Bank account signatures are updated </w:t>
      </w:r>
    </w:p>
    <w:p w14:paraId="72A44F36" w14:textId="15608D34" w:rsidR="00F13B85" w:rsidRDefault="00F13B85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Bylaws submitted </w:t>
      </w:r>
    </w:p>
    <w:p w14:paraId="3415BD70" w14:textId="5641844B" w:rsidR="00F13B85" w:rsidRDefault="00F13B85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Paid dues</w:t>
      </w:r>
    </w:p>
    <w:p w14:paraId="2A7D1760" w14:textId="0AA4D49B" w:rsidR="00F13B85" w:rsidRDefault="00F13B85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Audit complete</w:t>
      </w:r>
    </w:p>
    <w:p w14:paraId="707CF813" w14:textId="701B8F30" w:rsidR="006620EE" w:rsidRDefault="006620EE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Need to work on budget </w:t>
      </w:r>
    </w:p>
    <w:p w14:paraId="6C51113B" w14:textId="784FE515" w:rsidR="006620EE" w:rsidRDefault="006620EE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Provided Debit card policy</w:t>
      </w:r>
    </w:p>
    <w:p w14:paraId="2C144440" w14:textId="2A92B6D7" w:rsidR="006620EE" w:rsidRDefault="00AA45C5" w:rsidP="007B74BD">
      <w:pPr>
        <w:numPr>
          <w:ilvl w:val="1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Motion made by Velvet Stepanek to accept the Debit Card Policy</w:t>
      </w:r>
      <w:r w:rsidR="003541E1">
        <w:rPr>
          <w:rFonts w:asciiTheme="majorHAnsi" w:hAnsiTheme="majorHAnsi"/>
          <w:sz w:val="20"/>
          <w:szCs w:val="20"/>
        </w:rPr>
        <w:t xml:space="preserve"> so we can get a Debit card, motion seconded and approved.</w:t>
      </w:r>
    </w:p>
    <w:p w14:paraId="37588CCA" w14:textId="77777777" w:rsidR="0052272E" w:rsidRDefault="0052272E" w:rsidP="001E7EA8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</w:p>
    <w:p w14:paraId="2D860938" w14:textId="597D2215" w:rsidR="00597266" w:rsidRDefault="43AA4672" w:rsidP="007F17D8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 w:rsidR="007F17D8">
        <w:rPr>
          <w:rFonts w:asciiTheme="majorHAnsi" w:hAnsiTheme="majorHAnsi"/>
          <w:sz w:val="20"/>
          <w:szCs w:val="20"/>
        </w:rPr>
        <w:t>Report</w:t>
      </w:r>
      <w:r w:rsidR="007F17D8">
        <w:rPr>
          <w:rFonts w:asciiTheme="majorHAnsi" w:hAnsiTheme="majorHAnsi"/>
          <w:sz w:val="20"/>
          <w:szCs w:val="20"/>
        </w:rPr>
        <w:tab/>
      </w:r>
      <w:r w:rsidR="007F17D8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 w:rsidR="003B15B2">
        <w:tab/>
      </w:r>
      <w:r w:rsidR="0002264B" w:rsidRPr="003B15B2">
        <w:rPr>
          <w:rFonts w:asciiTheme="majorHAnsi" w:hAnsiTheme="majorHAnsi"/>
          <w:sz w:val="20"/>
          <w:szCs w:val="20"/>
        </w:rPr>
        <w:t>Dana</w:t>
      </w:r>
      <w:r w:rsidR="003E0456" w:rsidRPr="003B15B2">
        <w:rPr>
          <w:rFonts w:asciiTheme="majorHAnsi" w:hAnsiTheme="majorHAnsi"/>
          <w:sz w:val="20"/>
          <w:szCs w:val="20"/>
        </w:rPr>
        <w:t xml:space="preserve"> Miller </w:t>
      </w:r>
    </w:p>
    <w:p w14:paraId="30916083" w14:textId="5E8894CD" w:rsidR="001E7EA8" w:rsidRDefault="001E7EA8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19 members</w:t>
      </w:r>
    </w:p>
    <w:p w14:paraId="38C167D8" w14:textId="2886619D" w:rsidR="001E7EA8" w:rsidRDefault="001E7EA8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11</w:t>
      </w:r>
      <w:r w:rsidR="00BC6FA2">
        <w:rPr>
          <w:rFonts w:asciiTheme="majorHAnsi" w:hAnsiTheme="majorHAnsi"/>
          <w:sz w:val="20"/>
          <w:szCs w:val="20"/>
        </w:rPr>
        <w:t>- parents</w:t>
      </w:r>
    </w:p>
    <w:p w14:paraId="465B963B" w14:textId="32890171" w:rsidR="00BC6FA2" w:rsidRDefault="00BC6FA2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5-staff</w:t>
      </w:r>
    </w:p>
    <w:p w14:paraId="4D0918C7" w14:textId="0839A37C" w:rsidR="00BC6FA2" w:rsidRDefault="00BC6FA2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2-students </w:t>
      </w:r>
    </w:p>
    <w:p w14:paraId="264170D7" w14:textId="5A5E0BF5" w:rsidR="00BC6FA2" w:rsidRDefault="00FD5D74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1-community </w:t>
      </w:r>
    </w:p>
    <w:p w14:paraId="64FD99BB" w14:textId="7D5CB37D" w:rsidR="00FD5D74" w:rsidRDefault="00FD5D74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We have 175 full time staff members </w:t>
      </w:r>
    </w:p>
    <w:p w14:paraId="685EB02E" w14:textId="55900604" w:rsidR="009C24A5" w:rsidRDefault="009C24A5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We will send out link again to staff and parents </w:t>
      </w:r>
    </w:p>
    <w:p w14:paraId="1143B7B3" w14:textId="7368282A" w:rsidR="007D3210" w:rsidRDefault="00443797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Drawing for </w:t>
      </w:r>
      <w:r w:rsidR="007D3210">
        <w:rPr>
          <w:rFonts w:asciiTheme="majorHAnsi" w:hAnsiTheme="majorHAnsi"/>
          <w:sz w:val="20"/>
          <w:szCs w:val="20"/>
        </w:rPr>
        <w:t>$25 gift card for staff</w:t>
      </w:r>
    </w:p>
    <w:p w14:paraId="28FD5DA3" w14:textId="443C5528" w:rsidR="007D3210" w:rsidRDefault="00443797" w:rsidP="001E7EA8">
      <w:pPr>
        <w:pStyle w:val="ListParagraph"/>
        <w:numPr>
          <w:ilvl w:val="0"/>
          <w:numId w:val="1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Drawing for </w:t>
      </w:r>
      <w:r w:rsidR="007D3210">
        <w:rPr>
          <w:rFonts w:asciiTheme="majorHAnsi" w:hAnsiTheme="majorHAnsi"/>
          <w:sz w:val="20"/>
          <w:szCs w:val="20"/>
        </w:rPr>
        <w:t xml:space="preserve">$25 gift card for </w:t>
      </w:r>
      <w:r>
        <w:rPr>
          <w:rFonts w:asciiTheme="majorHAnsi" w:hAnsiTheme="majorHAnsi"/>
          <w:sz w:val="20"/>
          <w:szCs w:val="20"/>
        </w:rPr>
        <w:t xml:space="preserve">other members </w:t>
      </w:r>
    </w:p>
    <w:p w14:paraId="599BC595" w14:textId="77777777" w:rsidR="00443797" w:rsidRPr="001E7EA8" w:rsidRDefault="00443797" w:rsidP="00443797">
      <w:pPr>
        <w:pStyle w:val="ListParagraph"/>
        <w:spacing w:line="276" w:lineRule="auto"/>
        <w:ind w:left="1440"/>
        <w:rPr>
          <w:rFonts w:asciiTheme="majorHAnsi" w:hAnsiTheme="majorHAnsi"/>
          <w:sz w:val="20"/>
          <w:szCs w:val="20"/>
        </w:rPr>
      </w:pPr>
    </w:p>
    <w:p w14:paraId="37788D8B" w14:textId="47F7CE1A" w:rsidR="00BA75C6" w:rsidRDefault="00BA75C6" w:rsidP="007F17D8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 Update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>Velvet Stepanek</w:t>
      </w:r>
    </w:p>
    <w:p w14:paraId="757B3A64" w14:textId="54306511" w:rsidR="006472F9" w:rsidRPr="00924C45" w:rsidRDefault="00E2018C" w:rsidP="00924C45">
      <w:pPr>
        <w:pStyle w:val="ListParagraph"/>
        <w:numPr>
          <w:ilvl w:val="0"/>
          <w:numId w:val="16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924C45">
        <w:rPr>
          <w:rFonts w:asciiTheme="majorHAnsi" w:hAnsiTheme="majorHAnsi"/>
          <w:sz w:val="20"/>
          <w:szCs w:val="20"/>
        </w:rPr>
        <w:t>Arts program from National PTA</w:t>
      </w:r>
      <w:r w:rsidR="00B5157B" w:rsidRPr="00924C45">
        <w:rPr>
          <w:rFonts w:asciiTheme="majorHAnsi" w:hAnsiTheme="majorHAnsi"/>
          <w:sz w:val="20"/>
          <w:szCs w:val="20"/>
        </w:rPr>
        <w:t>.  The Doherty contest is currently going.  Deadline for entry is November 1.  Jenny George coordinates the cont</w:t>
      </w:r>
      <w:r w:rsidR="006472F9" w:rsidRPr="00924C45">
        <w:rPr>
          <w:rFonts w:asciiTheme="majorHAnsi" w:hAnsiTheme="majorHAnsi"/>
          <w:sz w:val="20"/>
          <w:szCs w:val="20"/>
        </w:rPr>
        <w:t>est for Doherty.  Doherty has had several winners.</w:t>
      </w:r>
    </w:p>
    <w:p w14:paraId="5FA21F41" w14:textId="14BF8557" w:rsidR="006472F9" w:rsidRPr="00924C45" w:rsidRDefault="00924C45" w:rsidP="00924C45">
      <w:pPr>
        <w:pStyle w:val="ListParagraph"/>
        <w:numPr>
          <w:ilvl w:val="0"/>
          <w:numId w:val="16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Motion made by Dana Miller for $250 for Reflections </w:t>
      </w:r>
      <w:r w:rsidR="009D5B67">
        <w:rPr>
          <w:rFonts w:asciiTheme="majorHAnsi" w:hAnsiTheme="majorHAnsi"/>
          <w:sz w:val="20"/>
          <w:szCs w:val="20"/>
        </w:rPr>
        <w:t>prizes, motion seconded and approved.</w:t>
      </w:r>
    </w:p>
    <w:p w14:paraId="395412FD" w14:textId="77777777" w:rsidR="006472F9" w:rsidRPr="007F17D8" w:rsidRDefault="006472F9" w:rsidP="006472F9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</w:p>
    <w:p w14:paraId="2B9EA2DB" w14:textId="77777777" w:rsidR="00597266" w:rsidRPr="00597266" w:rsidRDefault="00597266" w:rsidP="00597266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3BE16D68" w:rsidR="002E067E" w:rsidRPr="00B15A22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lastRenderedPageBreak/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>Velve</w:t>
      </w:r>
      <w:r w:rsidR="003E0456">
        <w:rPr>
          <w:rFonts w:asciiTheme="majorHAnsi" w:hAnsiTheme="majorHAnsi"/>
          <w:sz w:val="20"/>
          <w:szCs w:val="20"/>
        </w:rPr>
        <w:t xml:space="preserve">t Stepanek </w:t>
      </w:r>
    </w:p>
    <w:p w14:paraId="4E1ACEA1" w14:textId="4DBCED1D" w:rsidR="002E067E" w:rsidRPr="00C53FB9" w:rsidRDefault="00E2030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 on meeting</w:t>
      </w:r>
      <w:r w:rsidR="00F16541">
        <w:rPr>
          <w:rFonts w:asciiTheme="majorHAnsi" w:hAnsiTheme="majorHAnsi"/>
          <w:sz w:val="20"/>
          <w:szCs w:val="20"/>
        </w:rPr>
        <w:t xml:space="preserve"> with Community Liaison</w:t>
      </w:r>
      <w:r w:rsidR="002E067E" w:rsidRPr="39E3F27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00B94CCE" w14:textId="6E20D138" w:rsidR="002E067E" w:rsidRDefault="002E067E" w:rsidP="39E3F273">
      <w:pPr>
        <w:spacing w:line="276" w:lineRule="auto"/>
        <w:ind w:left="360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46084B60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7D398EA7" w14:textId="195FB9DA" w:rsidR="007318DC" w:rsidRPr="00F36169" w:rsidRDefault="00E2030E" w:rsidP="00E2030E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Today was Count Day</w:t>
      </w:r>
      <w:r w:rsidR="00E26E26">
        <w:rPr>
          <w:rFonts w:ascii="Century Schoolbook" w:eastAsia="Century Schoolbook" w:hAnsi="Century Schoolbook" w:cs="Century Schoolbook"/>
          <w:sz w:val="20"/>
          <w:szCs w:val="20"/>
        </w:rPr>
        <w:t>, how are our numbers?</w:t>
      </w:r>
    </w:p>
    <w:p w14:paraId="0869A8A8" w14:textId="015758CA" w:rsidR="00F36169" w:rsidRDefault="00F36169" w:rsidP="00F36169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Projection 1803</w:t>
      </w:r>
      <w:r w:rsidR="00BD2F3C">
        <w:rPr>
          <w:rFonts w:ascii="Century Schoolbook" w:eastAsia="Century Schoolbook" w:hAnsi="Century Schoolbook" w:cs="Century Schoolbook"/>
          <w:sz w:val="20"/>
          <w:szCs w:val="20"/>
        </w:rPr>
        <w:t xml:space="preserve">, </w:t>
      </w:r>
      <w:r>
        <w:rPr>
          <w:rFonts w:ascii="Century Schoolbook" w:eastAsia="Century Schoolbook" w:hAnsi="Century Schoolbook" w:cs="Century Schoolbook"/>
          <w:sz w:val="20"/>
          <w:szCs w:val="20"/>
        </w:rPr>
        <w:t>enrollment 1750</w:t>
      </w:r>
      <w:r w:rsidR="00BD2F3C">
        <w:rPr>
          <w:rFonts w:ascii="Century Schoolbook" w:eastAsia="Century Schoolbook" w:hAnsi="Century Schoolbook" w:cs="Century Schoolbook"/>
          <w:sz w:val="20"/>
          <w:szCs w:val="20"/>
        </w:rPr>
        <w:t xml:space="preserve">, some issues with central enrollment </w:t>
      </w:r>
    </w:p>
    <w:p w14:paraId="0EF5DCC8" w14:textId="77777777" w:rsidR="00BD2F3C" w:rsidRPr="00E2030E" w:rsidRDefault="00BD2F3C" w:rsidP="00F36169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34DA0ADD" w14:textId="7A5178E7" w:rsidR="6A5BB9DB" w:rsidRPr="007328DA" w:rsidRDefault="6A5BB9DB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One Plan Update – </w:t>
      </w:r>
      <w:r w:rsidR="001678D2">
        <w:rPr>
          <w:rFonts w:ascii="Century Schoolbook" w:eastAsia="Century Schoolbook" w:hAnsi="Century Schoolbook" w:cs="Century Schoolbook"/>
          <w:sz w:val="20"/>
          <w:szCs w:val="20"/>
        </w:rPr>
        <w:t>Progress on action steps</w:t>
      </w:r>
    </w:p>
    <w:p w14:paraId="22981E5F" w14:textId="247A615F" w:rsidR="007328DA" w:rsidRDefault="007328DA" w:rsidP="007328D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Curriculum and Instruction </w:t>
      </w:r>
      <w:r w:rsidR="0081558E">
        <w:rPr>
          <w:rFonts w:asciiTheme="minorHAnsi" w:eastAsiaTheme="minorEastAsia" w:hAnsiTheme="minorHAnsi" w:cstheme="minorBidi"/>
          <w:sz w:val="20"/>
          <w:szCs w:val="20"/>
        </w:rPr>
        <w:t>came</w:t>
      </w:r>
    </w:p>
    <w:p w14:paraId="05F647AA" w14:textId="5CCDA6E6" w:rsidR="00C17CD9" w:rsidRDefault="00C17CD9" w:rsidP="007328D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Professional Development on 6 phases of learning </w:t>
      </w:r>
    </w:p>
    <w:p w14:paraId="5888A696" w14:textId="0EE1AA45" w:rsidR="00C17CD9" w:rsidRDefault="00C87635" w:rsidP="007328D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Kagan structures</w:t>
      </w:r>
    </w:p>
    <w:p w14:paraId="024DD6BD" w14:textId="41501DC7" w:rsidR="00C87635" w:rsidRDefault="00C87635" w:rsidP="007328D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Teaching </w:t>
      </w:r>
      <w:r w:rsidR="00215A68">
        <w:rPr>
          <w:rFonts w:asciiTheme="minorHAnsi" w:eastAsiaTheme="minorEastAsia" w:hAnsiTheme="minorHAnsi" w:cstheme="minorBidi"/>
          <w:sz w:val="20"/>
          <w:szCs w:val="20"/>
        </w:rPr>
        <w:t xml:space="preserve">on a block schedule </w:t>
      </w:r>
    </w:p>
    <w:p w14:paraId="39933FC6" w14:textId="188BBDC9" w:rsidR="00215A68" w:rsidRDefault="00215A68" w:rsidP="007328D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October 17 part 2 of training</w:t>
      </w:r>
      <w:r w:rsidR="002F554A">
        <w:rPr>
          <w:rFonts w:asciiTheme="minorHAnsi" w:eastAsiaTheme="minorEastAsia" w:hAnsiTheme="minorHAnsi" w:cstheme="minorBidi"/>
          <w:sz w:val="20"/>
          <w:szCs w:val="20"/>
        </w:rPr>
        <w:t xml:space="preserve">-Canva, Kagan, Mental Health First Aid, Technology </w:t>
      </w:r>
    </w:p>
    <w:p w14:paraId="1E3128EC" w14:textId="6B0AD2E8" w:rsidR="0081558E" w:rsidRDefault="0081558E" w:rsidP="008E0D90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</w:p>
    <w:p w14:paraId="1949EC78" w14:textId="0A639B50" w:rsidR="008E0D90" w:rsidRDefault="008E0D90" w:rsidP="008E0D90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ab/>
        <w:t xml:space="preserve">       D &amp; F </w:t>
      </w:r>
      <w:r w:rsidR="00384628">
        <w:rPr>
          <w:rFonts w:asciiTheme="minorHAnsi" w:eastAsiaTheme="minorEastAsia" w:hAnsiTheme="minorHAnsi" w:cstheme="minorBidi"/>
          <w:sz w:val="20"/>
          <w:szCs w:val="20"/>
        </w:rPr>
        <w:t xml:space="preserve">data significantly high – </w:t>
      </w:r>
      <w:r w:rsidR="00A57B3F">
        <w:rPr>
          <w:rFonts w:asciiTheme="minorHAnsi" w:eastAsiaTheme="minorEastAsia" w:hAnsiTheme="minorHAnsi" w:cstheme="minorBidi"/>
          <w:sz w:val="20"/>
          <w:szCs w:val="20"/>
        </w:rPr>
        <w:t xml:space="preserve">teachers </w:t>
      </w:r>
      <w:r w:rsidR="00384628">
        <w:rPr>
          <w:rFonts w:asciiTheme="minorHAnsi" w:eastAsiaTheme="minorEastAsia" w:hAnsiTheme="minorHAnsi" w:cstheme="minorBidi"/>
          <w:sz w:val="20"/>
          <w:szCs w:val="20"/>
        </w:rPr>
        <w:t>reaching out to parents for support</w:t>
      </w:r>
    </w:p>
    <w:p w14:paraId="5DDAA0F8" w14:textId="6E4BB509" w:rsidR="00A57B3F" w:rsidRDefault="00A57B3F" w:rsidP="008E0D90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ab/>
        <w:t xml:space="preserve">       Counseling is helping reach out</w:t>
      </w:r>
      <w:r w:rsidR="00571383">
        <w:rPr>
          <w:rFonts w:asciiTheme="minorHAnsi" w:eastAsiaTheme="minorEastAsia" w:hAnsiTheme="minorHAnsi" w:cstheme="minorBidi"/>
          <w:sz w:val="20"/>
          <w:szCs w:val="20"/>
        </w:rPr>
        <w:t xml:space="preserve">, </w:t>
      </w:r>
      <w:r w:rsidR="00F15A4A">
        <w:rPr>
          <w:rFonts w:asciiTheme="minorHAnsi" w:eastAsiaTheme="minorEastAsia" w:hAnsiTheme="minorHAnsi" w:cstheme="minorBidi"/>
          <w:sz w:val="20"/>
          <w:szCs w:val="20"/>
        </w:rPr>
        <w:t>meeting one on one</w:t>
      </w:r>
      <w:r w:rsidR="00DB3DC7">
        <w:rPr>
          <w:rFonts w:asciiTheme="minorHAnsi" w:eastAsiaTheme="minorEastAsia" w:hAnsiTheme="minorHAnsi" w:cstheme="minorBidi"/>
          <w:sz w:val="20"/>
          <w:szCs w:val="20"/>
        </w:rPr>
        <w:t xml:space="preserve"> with students, reaching out to parents</w:t>
      </w:r>
    </w:p>
    <w:p w14:paraId="3AB66F52" w14:textId="7DF7D09E" w:rsidR="00EF3860" w:rsidRDefault="00EF3860" w:rsidP="008E0D90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ab/>
      </w:r>
      <w:r w:rsidR="008D34A5">
        <w:rPr>
          <w:rFonts w:asciiTheme="minorHAnsi" w:eastAsiaTheme="minorEastAsia" w:hAnsiTheme="minorHAnsi" w:cstheme="minorBidi"/>
          <w:sz w:val="20"/>
          <w:szCs w:val="20"/>
        </w:rPr>
        <w:t xml:space="preserve">       Truancy issue </w:t>
      </w:r>
    </w:p>
    <w:p w14:paraId="270B330A" w14:textId="696D18D2" w:rsidR="008D34A5" w:rsidRDefault="008D34A5" w:rsidP="008E0D90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ab/>
        <w:t xml:space="preserve">       Students are not turning in work</w:t>
      </w:r>
      <w:r w:rsidR="00571383">
        <w:rPr>
          <w:rFonts w:asciiTheme="minorHAnsi" w:eastAsiaTheme="minorEastAsia" w:hAnsiTheme="minorHAnsi" w:cstheme="minorBidi"/>
          <w:sz w:val="20"/>
          <w:szCs w:val="20"/>
        </w:rPr>
        <w:t xml:space="preserve"> some are refusing support.</w:t>
      </w:r>
    </w:p>
    <w:p w14:paraId="195E288D" w14:textId="0F6A2042" w:rsidR="00DB3DC7" w:rsidRDefault="00DB3DC7" w:rsidP="008E0D90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ab/>
        <w:t xml:space="preserve">       Pushing Saturday Academic Enhancement </w:t>
      </w:r>
    </w:p>
    <w:p w14:paraId="75644144" w14:textId="2228BDDF" w:rsidR="004D1B89" w:rsidRDefault="004D1B89" w:rsidP="008E0D90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</w:p>
    <w:p w14:paraId="1008EAB5" w14:textId="31E1C0FA" w:rsidR="004D1B89" w:rsidRPr="008E0D90" w:rsidRDefault="004D1B89" w:rsidP="00C166E5">
      <w:pPr>
        <w:spacing w:line="276" w:lineRule="auto"/>
        <w:ind w:left="1080" w:firstLine="2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Parents can help by checking in PowerSchool </w:t>
      </w:r>
      <w:r w:rsidR="00C166E5">
        <w:rPr>
          <w:rFonts w:asciiTheme="minorHAnsi" w:eastAsiaTheme="minorEastAsia" w:hAnsiTheme="minorHAnsi" w:cstheme="minorBidi"/>
          <w:sz w:val="20"/>
          <w:szCs w:val="20"/>
        </w:rPr>
        <w:t>for grades and missing assignments.  Talk with students about attitude.  Everyone needs to be able to do math.  Everyone can do math.</w:t>
      </w:r>
    </w:p>
    <w:p w14:paraId="4E418E9D" w14:textId="77777777" w:rsidR="007328DA" w:rsidRPr="00EF4317" w:rsidRDefault="007328DA" w:rsidP="007328D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18F37712" w14:textId="41B39F0F" w:rsidR="00EB6933" w:rsidRPr="00E95A7D" w:rsidRDefault="00EF4317" w:rsidP="00EB693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How did STAR testing go?  </w:t>
      </w:r>
      <w:r w:rsidR="00341024">
        <w:rPr>
          <w:rFonts w:ascii="Century Schoolbook" w:eastAsia="Century Schoolbook" w:hAnsi="Century Schoolbook" w:cs="Century Schoolbook"/>
          <w:sz w:val="20"/>
          <w:szCs w:val="20"/>
        </w:rPr>
        <w:t>How are teachers using this data</w:t>
      </w:r>
      <w:r w:rsidR="00F31922">
        <w:rPr>
          <w:rFonts w:ascii="Century Schoolbook" w:eastAsia="Century Schoolbook" w:hAnsi="Century Schoolbook" w:cs="Century Schoolbook"/>
          <w:sz w:val="20"/>
          <w:szCs w:val="20"/>
        </w:rPr>
        <w:t>?</w:t>
      </w:r>
    </w:p>
    <w:p w14:paraId="22E9E7FB" w14:textId="41DD8C34" w:rsidR="00E95A7D" w:rsidRDefault="00E95A7D" w:rsidP="00E95A7D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ELA – 88% participation</w:t>
      </w:r>
      <w:r w:rsidR="003F3CC6">
        <w:rPr>
          <w:rFonts w:ascii="Century Schoolbook" w:eastAsia="Century Schoolbook" w:hAnsi="Century Schoolbook" w:cs="Century Schoolbook"/>
          <w:sz w:val="20"/>
          <w:szCs w:val="20"/>
        </w:rPr>
        <w:t>, median percentile was 40</w:t>
      </w:r>
    </w:p>
    <w:p w14:paraId="6B588500" w14:textId="4B6023DA" w:rsidR="003F3CC6" w:rsidRDefault="003F3CC6" w:rsidP="00E95A7D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Math – 87% participation, median percentile </w:t>
      </w:r>
      <w:r w:rsidR="00245A51">
        <w:rPr>
          <w:rFonts w:ascii="Century Schoolbook" w:eastAsia="Century Schoolbook" w:hAnsi="Century Schoolbook" w:cs="Century Schoolbook"/>
          <w:sz w:val="20"/>
          <w:szCs w:val="20"/>
        </w:rPr>
        <w:t>25</w:t>
      </w:r>
    </w:p>
    <w:p w14:paraId="424C2D6C" w14:textId="7F777028" w:rsidR="00245A51" w:rsidRDefault="00245A51" w:rsidP="00E95A7D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</w:p>
    <w:p w14:paraId="2416AC43" w14:textId="2D2BFC9B" w:rsidR="00245A51" w:rsidRDefault="00245A51" w:rsidP="00E95A7D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Ms. Flenniken attended training last week.</w:t>
      </w:r>
      <w:r w:rsidR="00157D11">
        <w:rPr>
          <w:rFonts w:ascii="Century Schoolbook" w:eastAsia="Century Schoolbook" w:hAnsi="Century Schoolbook" w:cs="Century Schoolbook"/>
          <w:sz w:val="20"/>
          <w:szCs w:val="20"/>
        </w:rPr>
        <w:t xml:space="preserve">  Still working on getting reports for core teachers </w:t>
      </w:r>
      <w:r w:rsidR="008C7B07">
        <w:rPr>
          <w:rFonts w:ascii="Century Schoolbook" w:eastAsia="Century Schoolbook" w:hAnsi="Century Schoolbook" w:cs="Century Schoolbook"/>
          <w:sz w:val="20"/>
          <w:szCs w:val="20"/>
        </w:rPr>
        <w:t>so they can have conversations with students.  Staff is looking at STAR data on October 17.</w:t>
      </w:r>
    </w:p>
    <w:p w14:paraId="0B869BA8" w14:textId="77777777" w:rsidR="00430E1A" w:rsidRPr="00EB6933" w:rsidRDefault="00430E1A" w:rsidP="00E95A7D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29B75480" w14:textId="460E2B3C" w:rsidR="000D3C06" w:rsidRPr="00430E1A" w:rsidRDefault="000D3C06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Is there a school wide policy for how grades are pushed to PowerSchool?</w:t>
      </w:r>
    </w:p>
    <w:p w14:paraId="064F2E6F" w14:textId="44334600" w:rsidR="00430E1A" w:rsidRDefault="00430E1A" w:rsidP="00430E1A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Board policy is that grades are updated every two weeks.</w:t>
      </w:r>
    </w:p>
    <w:p w14:paraId="7E11346E" w14:textId="77777777" w:rsidR="00430E1A" w:rsidRPr="00430E1A" w:rsidRDefault="00430E1A" w:rsidP="00430E1A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</w:p>
    <w:p w14:paraId="04D7F29F" w14:textId="75155645" w:rsidR="0061583E" w:rsidRPr="00430E1A" w:rsidRDefault="0061583E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Conference schedule </w:t>
      </w:r>
    </w:p>
    <w:p w14:paraId="4E9B8E13" w14:textId="266D848E" w:rsidR="00430E1A" w:rsidRDefault="0052398B" w:rsidP="00430E1A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Wednesday, October 26 – arena style conferences 5-8 in gym</w:t>
      </w:r>
    </w:p>
    <w:p w14:paraId="5282FEA5" w14:textId="1641A881" w:rsidR="0052398B" w:rsidRDefault="0052398B" w:rsidP="00430E1A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Thursday, October 27 – appointment conferences, in</w:t>
      </w:r>
      <w:r w:rsidR="001324ED">
        <w:rPr>
          <w:rFonts w:ascii="Century Schoolbook" w:eastAsia="Century Schoolbook" w:hAnsi="Century Schoolbook" w:cs="Century Schoolbook"/>
          <w:sz w:val="20"/>
          <w:szCs w:val="20"/>
        </w:rPr>
        <w:t>-person or WebEx 8-4 &amp; 5-8</w:t>
      </w:r>
    </w:p>
    <w:p w14:paraId="1F31CF78" w14:textId="60BD0429" w:rsidR="00392996" w:rsidRDefault="00392996" w:rsidP="00430E1A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Sign up will be going out for parents</w:t>
      </w:r>
    </w:p>
    <w:p w14:paraId="4E557654" w14:textId="76792A0F" w:rsidR="00392996" w:rsidRDefault="00017EA2" w:rsidP="00430E1A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5 Essentials survey at conferences </w:t>
      </w:r>
    </w:p>
    <w:p w14:paraId="214F6C60" w14:textId="77777777" w:rsidR="00017EA2" w:rsidRPr="00F31922" w:rsidRDefault="00017EA2" w:rsidP="00430E1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74F66FAD" w14:textId="7EFD5A24" w:rsidR="00F31922" w:rsidRPr="00017EA2" w:rsidRDefault="00F31922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Plans for ICAP</w:t>
      </w:r>
    </w:p>
    <w:p w14:paraId="58780AEB" w14:textId="0FAAB77C" w:rsidR="00017EA2" w:rsidRDefault="00136483" w:rsidP="00017EA2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September 21 was ICAP day for all grade levels </w:t>
      </w:r>
    </w:p>
    <w:p w14:paraId="234DB73D" w14:textId="2A5F431A" w:rsidR="00BE4E8C" w:rsidRDefault="00BE4E8C" w:rsidP="00017EA2">
      <w:pPr>
        <w:pStyle w:val="ListParagraph"/>
        <w:spacing w:line="276" w:lineRule="auto"/>
        <w:ind w:left="1080"/>
        <w:rPr>
          <w:rFonts w:ascii="Century Schoolbook" w:eastAsia="Century Schoolbook" w:hAnsi="Century Schoolbook" w:cs="Century Schoolbook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October 12 again</w:t>
      </w:r>
    </w:p>
    <w:p w14:paraId="239E13AA" w14:textId="77777777" w:rsidR="00BE4E8C" w:rsidRPr="00EB6933" w:rsidRDefault="00BE4E8C" w:rsidP="00017EA2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4EA916AC" w14:textId="026524B9" w:rsidR="00EB6933" w:rsidRDefault="00E26E26" w:rsidP="00AA177A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7D3E7703" w14:textId="27081C13" w:rsidR="00BE4E8C" w:rsidRDefault="00BE4E8C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Haven’t spent </w:t>
      </w:r>
      <w:r w:rsidR="00861CC7">
        <w:rPr>
          <w:rFonts w:asciiTheme="minorHAnsi" w:eastAsiaTheme="minorEastAsia" w:hAnsiTheme="minorHAnsi" w:cstheme="minorBidi"/>
          <w:sz w:val="20"/>
          <w:szCs w:val="20"/>
        </w:rPr>
        <w:t xml:space="preserve">much money </w:t>
      </w:r>
    </w:p>
    <w:p w14:paraId="7D29DD50" w14:textId="0F4321C8" w:rsidR="00861CC7" w:rsidRDefault="00861CC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Got a new bookkeeper last week.</w:t>
      </w:r>
    </w:p>
    <w:p w14:paraId="1D73B174" w14:textId="7A6B60AA" w:rsidR="00455607" w:rsidRDefault="0045560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4685C70" w14:textId="6620C02C" w:rsidR="00455607" w:rsidRDefault="00455607" w:rsidP="00455607">
      <w:pPr>
        <w:pStyle w:val="ListParagraph"/>
        <w:numPr>
          <w:ilvl w:val="0"/>
          <w:numId w:val="14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455607">
        <w:rPr>
          <w:rFonts w:asciiTheme="minorHAnsi" w:eastAsiaTheme="minorEastAsia" w:hAnsiTheme="minorHAnsi" w:cstheme="minorBidi"/>
          <w:sz w:val="20"/>
          <w:szCs w:val="20"/>
        </w:rPr>
        <w:t>How is staffing?</w:t>
      </w:r>
    </w:p>
    <w:p w14:paraId="1179532B" w14:textId="1369334A" w:rsidR="0059205A" w:rsidRDefault="0059205A" w:rsidP="0059205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Field trip canceled last week because no bus driver</w:t>
      </w:r>
    </w:p>
    <w:p w14:paraId="45E16524" w14:textId="71BC85C6" w:rsidR="0059205A" w:rsidRDefault="0059205A" w:rsidP="0059205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Math teachers are </w:t>
      </w:r>
      <w:r w:rsidR="00C270F2">
        <w:rPr>
          <w:rFonts w:asciiTheme="minorHAnsi" w:eastAsiaTheme="minorEastAsia" w:hAnsiTheme="minorHAnsi" w:cstheme="minorBidi"/>
          <w:sz w:val="20"/>
          <w:szCs w:val="20"/>
        </w:rPr>
        <w:t>teaching extra.</w:t>
      </w:r>
    </w:p>
    <w:p w14:paraId="6864F4D0" w14:textId="6FA6719B" w:rsidR="00C270F2" w:rsidRDefault="00C270F2" w:rsidP="0059205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Some science teachers are also covering math.</w:t>
      </w:r>
    </w:p>
    <w:p w14:paraId="5F613CDF" w14:textId="306910B4" w:rsidR="00EC49BF" w:rsidRDefault="00EC49BF" w:rsidP="0059205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49B28D20" w14:textId="720DBFEE" w:rsidR="00EC49BF" w:rsidRDefault="00EC49BF" w:rsidP="0059205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 xml:space="preserve">Some teachers were willing to help teach classes at Mitchell but </w:t>
      </w:r>
      <w:r w:rsidR="006061D8">
        <w:rPr>
          <w:rFonts w:asciiTheme="minorHAnsi" w:eastAsiaTheme="minorEastAsia" w:hAnsiTheme="minorHAnsi" w:cstheme="minorBidi"/>
          <w:sz w:val="20"/>
          <w:szCs w:val="20"/>
        </w:rPr>
        <w:t>schedules don’t match so it may not work out.</w:t>
      </w:r>
    </w:p>
    <w:p w14:paraId="1489049A" w14:textId="6782343A" w:rsidR="006061D8" w:rsidRDefault="006061D8" w:rsidP="0059205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91A7C53" w14:textId="186A66CC" w:rsidR="006061D8" w:rsidRPr="00455607" w:rsidRDefault="006061D8" w:rsidP="0059205A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Short an aide</w:t>
      </w:r>
      <w:r w:rsidR="009E5625">
        <w:rPr>
          <w:rFonts w:asciiTheme="minorHAnsi" w:eastAsiaTheme="minorEastAsia" w:hAnsiTheme="minorHAnsi" w:cstheme="minorBidi"/>
          <w:sz w:val="20"/>
          <w:szCs w:val="20"/>
        </w:rPr>
        <w:t>.  Need subs for SPED Aides.</w:t>
      </w: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130A9514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54625B">
        <w:rPr>
          <w:rFonts w:asciiTheme="majorHAnsi" w:hAnsiTheme="majorHAnsi"/>
          <w:sz w:val="20"/>
          <w:szCs w:val="20"/>
        </w:rPr>
        <w:t>1</w:t>
      </w:r>
      <w:r w:rsidR="00E26E26">
        <w:rPr>
          <w:rFonts w:asciiTheme="majorHAnsi" w:hAnsiTheme="majorHAnsi"/>
          <w:sz w:val="20"/>
          <w:szCs w:val="20"/>
        </w:rPr>
        <w:t>1/</w:t>
      </w:r>
      <w:r w:rsidR="00D40A2A">
        <w:rPr>
          <w:rFonts w:asciiTheme="majorHAnsi" w:hAnsiTheme="majorHAnsi"/>
          <w:sz w:val="20"/>
          <w:szCs w:val="20"/>
        </w:rPr>
        <w:t>7</w:t>
      </w:r>
    </w:p>
    <w:p w14:paraId="20CA5EFE" w14:textId="77777777" w:rsidR="00411553" w:rsidRDefault="00CB56F7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4D6469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9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2"/>
  </w:num>
  <w:num w:numId="11">
    <w:abstractNumId w:val="10"/>
  </w:num>
  <w:num w:numId="12">
    <w:abstractNumId w:val="7"/>
  </w:num>
  <w:num w:numId="13">
    <w:abstractNumId w:val="14"/>
  </w:num>
  <w:num w:numId="14">
    <w:abstractNumId w:val="13"/>
  </w:num>
  <w:num w:numId="15">
    <w:abstractNumId w:val="11"/>
  </w:num>
  <w:num w:numId="16">
    <w:abstractNumId w:val="17"/>
  </w:num>
  <w:num w:numId="17">
    <w:abstractNumId w:val="8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17EA2"/>
    <w:rsid w:val="0002264B"/>
    <w:rsid w:val="00034F0B"/>
    <w:rsid w:val="000777C4"/>
    <w:rsid w:val="000D3C06"/>
    <w:rsid w:val="00125516"/>
    <w:rsid w:val="001324ED"/>
    <w:rsid w:val="00136483"/>
    <w:rsid w:val="00157D11"/>
    <w:rsid w:val="00160976"/>
    <w:rsid w:val="001678D2"/>
    <w:rsid w:val="0017341C"/>
    <w:rsid w:val="001E7EA8"/>
    <w:rsid w:val="001F570D"/>
    <w:rsid w:val="00215A68"/>
    <w:rsid w:val="00245A51"/>
    <w:rsid w:val="00276972"/>
    <w:rsid w:val="002E067E"/>
    <w:rsid w:val="002F08F9"/>
    <w:rsid w:val="002F554A"/>
    <w:rsid w:val="00341024"/>
    <w:rsid w:val="0034677C"/>
    <w:rsid w:val="003541E1"/>
    <w:rsid w:val="00384628"/>
    <w:rsid w:val="00392996"/>
    <w:rsid w:val="003B0ADD"/>
    <w:rsid w:val="003B15B2"/>
    <w:rsid w:val="003D392E"/>
    <w:rsid w:val="003E0456"/>
    <w:rsid w:val="003F3CC6"/>
    <w:rsid w:val="0040491C"/>
    <w:rsid w:val="0040782D"/>
    <w:rsid w:val="00430E1A"/>
    <w:rsid w:val="00443797"/>
    <w:rsid w:val="00455607"/>
    <w:rsid w:val="004D1B89"/>
    <w:rsid w:val="004F313D"/>
    <w:rsid w:val="00501188"/>
    <w:rsid w:val="0052272E"/>
    <w:rsid w:val="0052398B"/>
    <w:rsid w:val="0054625B"/>
    <w:rsid w:val="00571383"/>
    <w:rsid w:val="0059205A"/>
    <w:rsid w:val="00597266"/>
    <w:rsid w:val="005D74D1"/>
    <w:rsid w:val="006061D8"/>
    <w:rsid w:val="0061583E"/>
    <w:rsid w:val="006472F9"/>
    <w:rsid w:val="006620EE"/>
    <w:rsid w:val="006B11F7"/>
    <w:rsid w:val="007010C2"/>
    <w:rsid w:val="007318DC"/>
    <w:rsid w:val="007328DA"/>
    <w:rsid w:val="00737BB1"/>
    <w:rsid w:val="00766444"/>
    <w:rsid w:val="007A3DF8"/>
    <w:rsid w:val="007B74BD"/>
    <w:rsid w:val="007D3210"/>
    <w:rsid w:val="007F17D8"/>
    <w:rsid w:val="008137C1"/>
    <w:rsid w:val="0081558E"/>
    <w:rsid w:val="00861CC7"/>
    <w:rsid w:val="008C7B07"/>
    <w:rsid w:val="008D34A5"/>
    <w:rsid w:val="008E0D90"/>
    <w:rsid w:val="00924C45"/>
    <w:rsid w:val="00934ACA"/>
    <w:rsid w:val="009C24A5"/>
    <w:rsid w:val="009D5B67"/>
    <w:rsid w:val="009E5625"/>
    <w:rsid w:val="00A44A0F"/>
    <w:rsid w:val="00A57B3F"/>
    <w:rsid w:val="00AA177A"/>
    <w:rsid w:val="00AA45C5"/>
    <w:rsid w:val="00AA59C0"/>
    <w:rsid w:val="00B17DB7"/>
    <w:rsid w:val="00B5157B"/>
    <w:rsid w:val="00BA75C6"/>
    <w:rsid w:val="00BC6FA2"/>
    <w:rsid w:val="00BD2F3C"/>
    <w:rsid w:val="00BE4E8C"/>
    <w:rsid w:val="00C12E4D"/>
    <w:rsid w:val="00C166E5"/>
    <w:rsid w:val="00C17CD9"/>
    <w:rsid w:val="00C270F2"/>
    <w:rsid w:val="00C87635"/>
    <w:rsid w:val="00CB4D8C"/>
    <w:rsid w:val="00CB56F7"/>
    <w:rsid w:val="00D35A2B"/>
    <w:rsid w:val="00D40A2A"/>
    <w:rsid w:val="00D4678B"/>
    <w:rsid w:val="00D87C1B"/>
    <w:rsid w:val="00DB3DC7"/>
    <w:rsid w:val="00DB6982"/>
    <w:rsid w:val="00E10730"/>
    <w:rsid w:val="00E2018C"/>
    <w:rsid w:val="00E2030E"/>
    <w:rsid w:val="00E26E26"/>
    <w:rsid w:val="00E95A7D"/>
    <w:rsid w:val="00EA3EFF"/>
    <w:rsid w:val="00EB35C4"/>
    <w:rsid w:val="00EB6933"/>
    <w:rsid w:val="00EC49BF"/>
    <w:rsid w:val="00EF3860"/>
    <w:rsid w:val="00EF4317"/>
    <w:rsid w:val="00F13B85"/>
    <w:rsid w:val="00F15A4A"/>
    <w:rsid w:val="00F16541"/>
    <w:rsid w:val="00F31922"/>
    <w:rsid w:val="00F36169"/>
    <w:rsid w:val="00FD5D74"/>
    <w:rsid w:val="00FD7B25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2022-11-07T16:34:00Z</dcterms:created>
  <dcterms:modified xsi:type="dcterms:W3CDTF">2022-11-07T16:34:00Z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