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2FDC16D6" w14:textId="0D590588" w:rsidR="002E067E" w:rsidRPr="00B15A22" w:rsidRDefault="00773521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November 7</w:t>
      </w:r>
      <w:r w:rsidR="0054625B">
        <w:rPr>
          <w:rFonts w:asciiTheme="majorHAnsi" w:hAnsiTheme="majorHAnsi"/>
        </w:rPr>
        <w:t xml:space="preserve">, </w:t>
      </w:r>
      <w:r w:rsidR="002E067E" w:rsidRPr="39E3F273">
        <w:rPr>
          <w:rFonts w:asciiTheme="majorHAnsi" w:hAnsiTheme="majorHAnsi"/>
        </w:rPr>
        <w:t>202</w:t>
      </w:r>
      <w:r w:rsidR="00125516">
        <w:rPr>
          <w:rFonts w:asciiTheme="majorHAnsi" w:hAnsiTheme="majorHAnsi"/>
        </w:rPr>
        <w:t>2</w:t>
      </w:r>
      <w:r w:rsidR="002E067E" w:rsidRPr="39E3F273">
        <w:rPr>
          <w:rFonts w:asciiTheme="majorHAnsi" w:hAnsiTheme="majorHAnsi"/>
        </w:rPr>
        <w:t xml:space="preserve"> 6:00 p.m.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0B991D8F" w14:textId="33A9CF19" w:rsidR="002E067E" w:rsidRPr="0040782D" w:rsidRDefault="002E067E" w:rsidP="0040782D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            </w:t>
      </w:r>
      <w:r w:rsidR="68C99AAA" w:rsidRPr="39E3F273">
        <w:rPr>
          <w:rFonts w:asciiTheme="majorHAnsi" w:hAnsiTheme="majorHAnsi"/>
          <w:sz w:val="20"/>
          <w:szCs w:val="20"/>
        </w:rPr>
        <w:t xml:space="preserve">           Velvet Stepanek</w:t>
      </w:r>
      <w:r w:rsidRPr="39E3F273">
        <w:rPr>
          <w:rFonts w:asciiTheme="majorHAnsi" w:hAnsiTheme="majorHAnsi"/>
          <w:sz w:val="20"/>
          <w:szCs w:val="20"/>
        </w:rPr>
        <w:t xml:space="preserve">               </w:t>
      </w:r>
      <w:r w:rsidRPr="0040782D">
        <w:rPr>
          <w:rFonts w:asciiTheme="majorHAnsi" w:hAnsiTheme="majorHAnsi"/>
          <w:sz w:val="20"/>
          <w:szCs w:val="20"/>
        </w:rPr>
        <w:t xml:space="preserve">                                                  </w:t>
      </w:r>
    </w:p>
    <w:p w14:paraId="0C0FB60B" w14:textId="05F38422" w:rsidR="002E067E" w:rsidRDefault="002E067E" w:rsidP="002E067E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</w:p>
    <w:p w14:paraId="6A20C5E5" w14:textId="30D8AD3C" w:rsidR="003E44B9" w:rsidRPr="002D16B0" w:rsidRDefault="00327563" w:rsidP="002D16B0">
      <w:pPr>
        <w:pStyle w:val="ListParagraph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 w:rsidRPr="002D16B0">
        <w:rPr>
          <w:rFonts w:asciiTheme="majorHAnsi" w:hAnsiTheme="majorHAnsi"/>
          <w:sz w:val="20"/>
          <w:szCs w:val="20"/>
        </w:rPr>
        <w:t>Fall sports</w:t>
      </w:r>
    </w:p>
    <w:p w14:paraId="037AA88C" w14:textId="0B5629F9" w:rsidR="00327563" w:rsidRPr="002D16B0" w:rsidRDefault="00327563" w:rsidP="002D16B0">
      <w:pPr>
        <w:pStyle w:val="ListParagraph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 w:rsidRPr="002D16B0">
        <w:rPr>
          <w:rFonts w:asciiTheme="majorHAnsi" w:hAnsiTheme="majorHAnsi"/>
          <w:sz w:val="20"/>
          <w:szCs w:val="20"/>
        </w:rPr>
        <w:t>Marching Band</w:t>
      </w:r>
    </w:p>
    <w:p w14:paraId="0394E3FE" w14:textId="5CA630A9" w:rsidR="00327563" w:rsidRPr="002D16B0" w:rsidRDefault="00327563" w:rsidP="002D16B0">
      <w:pPr>
        <w:pStyle w:val="ListParagraph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 w:rsidRPr="002D16B0">
        <w:rPr>
          <w:rFonts w:asciiTheme="majorHAnsi" w:hAnsiTheme="majorHAnsi"/>
          <w:sz w:val="20"/>
          <w:szCs w:val="20"/>
        </w:rPr>
        <w:t xml:space="preserve">Theater </w:t>
      </w:r>
      <w:r w:rsidR="00987CAC" w:rsidRPr="002D16B0">
        <w:rPr>
          <w:rFonts w:asciiTheme="majorHAnsi" w:hAnsiTheme="majorHAnsi"/>
          <w:sz w:val="20"/>
          <w:szCs w:val="20"/>
        </w:rPr>
        <w:t xml:space="preserve">production </w:t>
      </w:r>
    </w:p>
    <w:p w14:paraId="6EA59D02" w14:textId="23E58D0F" w:rsidR="00987CAC" w:rsidRPr="002D16B0" w:rsidRDefault="00987CAC" w:rsidP="002D16B0">
      <w:pPr>
        <w:pStyle w:val="ListParagraph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 w:rsidRPr="002D16B0">
        <w:rPr>
          <w:rFonts w:asciiTheme="majorHAnsi" w:hAnsiTheme="majorHAnsi"/>
          <w:sz w:val="20"/>
          <w:szCs w:val="20"/>
        </w:rPr>
        <w:t>Awards breakfast</w:t>
      </w: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21B5942B" w14:textId="4E01EDF7" w:rsidR="0020477C" w:rsidRDefault="00E10730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60976">
        <w:rPr>
          <w:rFonts w:asciiTheme="majorHAnsi" w:hAnsiTheme="majorHAnsi"/>
          <w:sz w:val="20"/>
          <w:szCs w:val="20"/>
        </w:rPr>
        <w:t>Pyper</w:t>
      </w:r>
      <w:r w:rsidR="007318DC">
        <w:rPr>
          <w:rFonts w:asciiTheme="majorHAnsi" w:hAnsiTheme="majorHAnsi"/>
          <w:sz w:val="20"/>
          <w:szCs w:val="20"/>
        </w:rPr>
        <w:t xml:space="preserve"> </w:t>
      </w:r>
      <w:r w:rsidR="00D4678B">
        <w:rPr>
          <w:rFonts w:asciiTheme="majorHAnsi" w:hAnsiTheme="majorHAnsi"/>
          <w:sz w:val="20"/>
          <w:szCs w:val="20"/>
        </w:rPr>
        <w:t>Aldrich</w:t>
      </w:r>
    </w:p>
    <w:p w14:paraId="2B9EA2DB" w14:textId="3B130D59" w:rsidR="00597266" w:rsidRPr="0020477C" w:rsidRDefault="002F0169" w:rsidP="00597266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Harvest of Love</w:t>
      </w:r>
    </w:p>
    <w:p w14:paraId="64F3E965" w14:textId="2246DFC3" w:rsidR="0020477C" w:rsidRPr="00634715" w:rsidRDefault="007E0B74" w:rsidP="00597266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Turkey Collection Day – November 18</w:t>
      </w:r>
    </w:p>
    <w:p w14:paraId="1402F28A" w14:textId="3D6BB580" w:rsidR="00634715" w:rsidRDefault="00F07BB0" w:rsidP="00F07BB0">
      <w:pPr>
        <w:pStyle w:val="ListParagraph"/>
        <w:numPr>
          <w:ilvl w:val="0"/>
          <w:numId w:val="2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>In the past, parents have helped bring Turkeys to Care and Share</w:t>
      </w:r>
    </w:p>
    <w:p w14:paraId="681EBA93" w14:textId="0A759041" w:rsidR="00CF0C87" w:rsidRPr="00F07BB0" w:rsidRDefault="00CF0C87" w:rsidP="00F07BB0">
      <w:pPr>
        <w:pStyle w:val="ListParagraph"/>
        <w:numPr>
          <w:ilvl w:val="0"/>
          <w:numId w:val="2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>Who is willing to help?</w:t>
      </w:r>
    </w:p>
    <w:p w14:paraId="73254DA6" w14:textId="041CC9D8" w:rsidR="05640D43" w:rsidRDefault="05640D43" w:rsidP="05640D43">
      <w:pPr>
        <w:spacing w:line="276" w:lineRule="auto"/>
        <w:rPr>
          <w:b/>
          <w:bCs/>
          <w:sz w:val="20"/>
          <w:szCs w:val="20"/>
        </w:rPr>
      </w:pPr>
    </w:p>
    <w:p w14:paraId="62082A48" w14:textId="77777777" w:rsidR="002E067E" w:rsidRPr="00B15A22" w:rsidRDefault="002E067E" w:rsidP="002E067E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E4AFEB8" w14:textId="37DCCF6C" w:rsidR="002E067E" w:rsidRPr="00B15A22" w:rsidRDefault="006E1890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District Accountability Commi</w:t>
      </w:r>
      <w:r w:rsidR="00C90E20">
        <w:rPr>
          <w:rFonts w:asciiTheme="majorHAnsi" w:hAnsiTheme="majorHAnsi"/>
          <w:sz w:val="20"/>
          <w:szCs w:val="20"/>
        </w:rPr>
        <w:t>ttee (</w:t>
      </w:r>
      <w:r w:rsidR="002E067E" w:rsidRPr="39E3F273">
        <w:rPr>
          <w:rFonts w:asciiTheme="majorHAnsi" w:hAnsiTheme="majorHAnsi"/>
          <w:sz w:val="20"/>
          <w:szCs w:val="20"/>
        </w:rPr>
        <w:t>DAC</w:t>
      </w:r>
      <w:r w:rsidR="00C90E20">
        <w:rPr>
          <w:rFonts w:asciiTheme="majorHAnsi" w:hAnsiTheme="majorHAnsi"/>
          <w:sz w:val="20"/>
          <w:szCs w:val="20"/>
        </w:rPr>
        <w:t xml:space="preserve">) </w:t>
      </w:r>
      <w:r w:rsidR="002E067E" w:rsidRPr="39E3F273">
        <w:rPr>
          <w:rFonts w:asciiTheme="majorHAnsi" w:hAnsiTheme="majorHAnsi"/>
          <w:sz w:val="20"/>
          <w:szCs w:val="20"/>
        </w:rPr>
        <w:t>Report</w:t>
      </w:r>
      <w:r w:rsidR="002E067E">
        <w:tab/>
      </w:r>
      <w:r w:rsidR="002E067E">
        <w:tab/>
      </w:r>
      <w:r w:rsidR="35620C30" w:rsidRPr="39E3F273">
        <w:rPr>
          <w:rFonts w:asciiTheme="majorHAnsi" w:hAnsiTheme="majorHAnsi"/>
          <w:sz w:val="20"/>
          <w:szCs w:val="20"/>
        </w:rPr>
        <w:t>Velve</w:t>
      </w:r>
      <w:r w:rsidR="003E0456">
        <w:rPr>
          <w:rFonts w:asciiTheme="majorHAnsi" w:hAnsiTheme="majorHAnsi"/>
          <w:sz w:val="20"/>
          <w:szCs w:val="20"/>
        </w:rPr>
        <w:t xml:space="preserve">t Stepanek </w:t>
      </w:r>
    </w:p>
    <w:p w14:paraId="4E1ACEA1" w14:textId="31EDAC30" w:rsidR="002E067E" w:rsidRPr="00C53FB9" w:rsidRDefault="008F72DB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SAC Training on December 1</w:t>
      </w:r>
      <w:r w:rsidR="003E44B9">
        <w:rPr>
          <w:rFonts w:asciiTheme="majorHAnsi" w:hAnsiTheme="majorHAnsi"/>
          <w:sz w:val="20"/>
          <w:szCs w:val="20"/>
        </w:rPr>
        <w:t xml:space="preserve"> at Tesla </w:t>
      </w:r>
      <w:r w:rsidR="002E067E" w:rsidRPr="39E3F27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</w:t>
      </w:r>
    </w:p>
    <w:p w14:paraId="00B94CCE" w14:textId="6E20D138" w:rsidR="002E067E" w:rsidRDefault="002E067E" w:rsidP="39E3F273">
      <w:pPr>
        <w:spacing w:line="276" w:lineRule="auto"/>
        <w:ind w:left="360"/>
        <w:rPr>
          <w:sz w:val="20"/>
          <w:szCs w:val="20"/>
        </w:rPr>
      </w:pPr>
    </w:p>
    <w:p w14:paraId="5FC424F2" w14:textId="77777777" w:rsidR="002E067E" w:rsidRPr="0058648A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5C71BD3D" w14:textId="46084B60" w:rsidR="6A5BB9DB" w:rsidRPr="00EB6933" w:rsidRDefault="6A5BB9DB" w:rsidP="00EB6933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Flenniken</w:t>
      </w:r>
    </w:p>
    <w:p w14:paraId="0EF5DCC8" w14:textId="409DE1EA" w:rsidR="00BD2F3C" w:rsidRPr="00396F30" w:rsidRDefault="00B33CF5" w:rsidP="00396F30">
      <w:pPr>
        <w:pStyle w:val="ListParagraph"/>
        <w:numPr>
          <w:ilvl w:val="0"/>
          <w:numId w:val="20"/>
        </w:numPr>
        <w:spacing w:line="276" w:lineRule="auto"/>
        <w:rPr>
          <w:rFonts w:ascii="Century Schoolbook" w:eastAsia="Century Schoolbook" w:hAnsi="Century Schoolbook" w:cs="Century Schoolbook"/>
          <w:sz w:val="20"/>
          <w:szCs w:val="20"/>
        </w:rPr>
      </w:pPr>
      <w:r w:rsidRPr="00396F30">
        <w:rPr>
          <w:rFonts w:ascii="Century Schoolbook" w:eastAsia="Century Schoolbook" w:hAnsi="Century Schoolbook" w:cs="Century Schoolbook"/>
          <w:sz w:val="20"/>
          <w:szCs w:val="20"/>
        </w:rPr>
        <w:t>Conferences – how did they go?</w:t>
      </w:r>
    </w:p>
    <w:p w14:paraId="03F0AD05" w14:textId="189F8475" w:rsidR="00B33CF5" w:rsidRPr="00396F30" w:rsidRDefault="00B33CF5" w:rsidP="00396F30">
      <w:pPr>
        <w:pStyle w:val="ListParagraph"/>
        <w:numPr>
          <w:ilvl w:val="0"/>
          <w:numId w:val="20"/>
        </w:numPr>
        <w:spacing w:line="276" w:lineRule="auto"/>
        <w:rPr>
          <w:rFonts w:ascii="Century Schoolbook" w:eastAsia="Century Schoolbook" w:hAnsi="Century Schoolbook" w:cs="Century Schoolbook"/>
          <w:sz w:val="20"/>
          <w:szCs w:val="20"/>
        </w:rPr>
      </w:pPr>
      <w:r w:rsidRPr="00396F30">
        <w:rPr>
          <w:rFonts w:ascii="Century Schoolbook" w:eastAsia="Century Schoolbook" w:hAnsi="Century Schoolbook" w:cs="Century Schoolbook"/>
          <w:sz w:val="20"/>
          <w:szCs w:val="20"/>
        </w:rPr>
        <w:t>Cell phone</w:t>
      </w:r>
      <w:r w:rsidR="002F0169" w:rsidRPr="00396F30">
        <w:rPr>
          <w:rFonts w:ascii="Century Schoolbook" w:eastAsia="Century Schoolbook" w:hAnsi="Century Schoolbook" w:cs="Century Schoolbook"/>
          <w:sz w:val="20"/>
          <w:szCs w:val="20"/>
        </w:rPr>
        <w:t xml:space="preserve"> policy and tardy update</w:t>
      </w:r>
    </w:p>
    <w:p w14:paraId="0F2394C9" w14:textId="533097DF" w:rsidR="00C370FB" w:rsidRPr="002F5997" w:rsidRDefault="00250BB9" w:rsidP="002F5997">
      <w:pPr>
        <w:pStyle w:val="ListParagraph"/>
        <w:numPr>
          <w:ilvl w:val="0"/>
          <w:numId w:val="20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396F30">
        <w:rPr>
          <w:rFonts w:asciiTheme="minorHAnsi" w:eastAsiaTheme="minorEastAsia" w:hAnsiTheme="minorHAnsi" w:cstheme="minorBidi"/>
          <w:sz w:val="20"/>
          <w:szCs w:val="20"/>
        </w:rPr>
        <w:t>5E Parent Survey</w:t>
      </w:r>
      <w:r w:rsidR="00396F30">
        <w:rPr>
          <w:rFonts w:asciiTheme="minorHAnsi" w:eastAsiaTheme="minorEastAsia" w:hAnsiTheme="minorHAnsi" w:cstheme="minorBidi"/>
          <w:sz w:val="20"/>
          <w:szCs w:val="20"/>
        </w:rPr>
        <w:t xml:space="preserve"> participation </w:t>
      </w:r>
    </w:p>
    <w:p w14:paraId="7994DDEF" w14:textId="59CD7920" w:rsidR="00032BCE" w:rsidRPr="002F5997" w:rsidRDefault="001F7D4E" w:rsidP="002F5997">
      <w:pPr>
        <w:pStyle w:val="ListParagraph"/>
        <w:numPr>
          <w:ilvl w:val="0"/>
          <w:numId w:val="20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2F5997">
        <w:rPr>
          <w:rFonts w:asciiTheme="minorHAnsi" w:eastAsiaTheme="minorEastAsia" w:hAnsiTheme="minorHAnsi" w:cstheme="minorBidi"/>
          <w:sz w:val="20"/>
          <w:szCs w:val="20"/>
        </w:rPr>
        <w:t xml:space="preserve">What are the </w:t>
      </w:r>
      <w:r w:rsidR="00032BCE" w:rsidRPr="002F5997">
        <w:rPr>
          <w:rFonts w:asciiTheme="minorHAnsi" w:eastAsiaTheme="minorEastAsia" w:hAnsiTheme="minorHAnsi" w:cstheme="minorBidi"/>
          <w:sz w:val="20"/>
          <w:szCs w:val="20"/>
        </w:rPr>
        <w:t xml:space="preserve">Supports for </w:t>
      </w:r>
      <w:r w:rsidRPr="002F5997">
        <w:rPr>
          <w:rFonts w:asciiTheme="minorHAnsi" w:eastAsiaTheme="minorEastAsia" w:hAnsiTheme="minorHAnsi" w:cstheme="minorBidi"/>
          <w:sz w:val="20"/>
          <w:szCs w:val="20"/>
        </w:rPr>
        <w:t>students who need it</w:t>
      </w:r>
      <w:r w:rsidR="00F06B0B" w:rsidRPr="002F5997">
        <w:rPr>
          <w:rFonts w:asciiTheme="minorHAnsi" w:eastAsiaTheme="minorEastAsia" w:hAnsiTheme="minorHAnsi" w:cstheme="minorBidi"/>
          <w:sz w:val="20"/>
          <w:szCs w:val="20"/>
        </w:rPr>
        <w:t>?</w:t>
      </w:r>
    </w:p>
    <w:p w14:paraId="52673A48" w14:textId="0A3F22A0" w:rsidR="001F7D4E" w:rsidRPr="00E2030E" w:rsidRDefault="001F7D4E" w:rsidP="00F36169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How can parents help</w:t>
      </w:r>
      <w:r w:rsidR="002F5997">
        <w:rPr>
          <w:rFonts w:asciiTheme="minorHAnsi" w:eastAsiaTheme="minorEastAsia" w:hAnsiTheme="minorHAnsi" w:cstheme="minorBidi"/>
          <w:sz w:val="20"/>
          <w:szCs w:val="20"/>
        </w:rPr>
        <w:t>?</w:t>
      </w:r>
    </w:p>
    <w:p w14:paraId="239E13AA" w14:textId="185835A9" w:rsidR="00BE4E8C" w:rsidRPr="002F5997" w:rsidRDefault="6A5BB9DB" w:rsidP="00D36B7A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2F5997">
        <w:rPr>
          <w:rFonts w:ascii="Century Schoolbook" w:eastAsia="Century Schoolbook" w:hAnsi="Century Schoolbook" w:cs="Century Schoolbook"/>
          <w:sz w:val="20"/>
          <w:szCs w:val="20"/>
        </w:rPr>
        <w:t xml:space="preserve">One Plan Update – </w:t>
      </w:r>
      <w:r w:rsidR="001678D2" w:rsidRPr="002F5997">
        <w:rPr>
          <w:rFonts w:ascii="Century Schoolbook" w:eastAsia="Century Schoolbook" w:hAnsi="Century Schoolbook" w:cs="Century Schoolbook"/>
          <w:sz w:val="20"/>
          <w:szCs w:val="20"/>
        </w:rPr>
        <w:t>Progress on action steps</w:t>
      </w:r>
    </w:p>
    <w:p w14:paraId="7D29DD50" w14:textId="54EEB08E" w:rsidR="00861CC7" w:rsidRDefault="00E26E26" w:rsidP="002F5997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2F5997">
        <w:rPr>
          <w:rFonts w:asciiTheme="minorHAnsi" w:eastAsiaTheme="minorEastAsia" w:hAnsiTheme="minorHAnsi" w:cstheme="minorBidi"/>
          <w:sz w:val="20"/>
          <w:szCs w:val="20"/>
        </w:rPr>
        <w:t>Budget</w:t>
      </w:r>
    </w:p>
    <w:p w14:paraId="63F80F7A" w14:textId="599A11BF" w:rsidR="001D6AC5" w:rsidRPr="002F5997" w:rsidRDefault="001D6AC5" w:rsidP="002F5997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Google and GreatSchools.com Reviews</w:t>
      </w:r>
      <w:bookmarkStart w:id="0" w:name="_GoBack"/>
      <w:bookmarkEnd w:id="0"/>
    </w:p>
    <w:p w14:paraId="1D73B174" w14:textId="7A6B60AA" w:rsidR="00455607" w:rsidRDefault="00455607" w:rsidP="00BE4E8C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</w:p>
    <w:p w14:paraId="056FEB99" w14:textId="77777777" w:rsidR="006E1890" w:rsidRPr="00276972" w:rsidRDefault="006E1890" w:rsidP="000A18A5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2F80F97" w14:textId="690E5672" w:rsidR="00854AF2" w:rsidRPr="0055481E" w:rsidRDefault="006E1890" w:rsidP="0055481E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F4523">
        <w:rPr>
          <w:rFonts w:asciiTheme="minorHAnsi" w:hAnsiTheme="minorHAnsi"/>
          <w:sz w:val="20"/>
          <w:szCs w:val="20"/>
        </w:rPr>
        <w:t>Jane Adams</w:t>
      </w:r>
      <w:r w:rsidRPr="001F4523">
        <w:rPr>
          <w:sz w:val="20"/>
          <w:szCs w:val="20"/>
        </w:rPr>
        <w:t xml:space="preserve"> </w:t>
      </w:r>
      <w:r>
        <w:tab/>
      </w:r>
    </w:p>
    <w:p w14:paraId="78DDECCB" w14:textId="77777777" w:rsidR="006E1890" w:rsidRDefault="006E1890" w:rsidP="006E1890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        </w:t>
      </w:r>
      <w:r>
        <w:rPr>
          <w:rFonts w:asciiTheme="majorHAnsi" w:hAnsiTheme="majorHAnsi"/>
          <w:sz w:val="20"/>
          <w:szCs w:val="20"/>
        </w:rPr>
        <w:t>Marion Clawson</w:t>
      </w:r>
    </w:p>
    <w:p w14:paraId="3D30E894" w14:textId="527E4E1A" w:rsidR="006E1890" w:rsidRPr="001B67BF" w:rsidRDefault="001F4523" w:rsidP="001B67BF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Proposed </w:t>
      </w:r>
      <w:r w:rsidR="006E1890">
        <w:rPr>
          <w:rFonts w:asciiTheme="majorHAnsi" w:hAnsiTheme="majorHAnsi"/>
          <w:sz w:val="20"/>
          <w:szCs w:val="20"/>
        </w:rPr>
        <w:t xml:space="preserve">Budget </w:t>
      </w:r>
      <w:r>
        <w:rPr>
          <w:rFonts w:asciiTheme="majorHAnsi" w:hAnsiTheme="majorHAnsi"/>
          <w:sz w:val="20"/>
          <w:szCs w:val="20"/>
        </w:rPr>
        <w:t xml:space="preserve">&amp; </w:t>
      </w:r>
      <w:r w:rsidR="008C24D0">
        <w:rPr>
          <w:rFonts w:asciiTheme="majorHAnsi" w:hAnsiTheme="majorHAnsi"/>
          <w:sz w:val="20"/>
          <w:szCs w:val="20"/>
        </w:rPr>
        <w:t xml:space="preserve">Approval </w:t>
      </w:r>
    </w:p>
    <w:p w14:paraId="18573AED" w14:textId="77777777" w:rsidR="006E1890" w:rsidRPr="007F1B6E" w:rsidRDefault="006E1890" w:rsidP="006E1890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3B15B2">
        <w:rPr>
          <w:rFonts w:asciiTheme="majorHAnsi" w:hAnsiTheme="majorHAnsi"/>
          <w:sz w:val="20"/>
          <w:szCs w:val="20"/>
        </w:rPr>
        <w:t xml:space="preserve">Membership </w:t>
      </w:r>
      <w:r>
        <w:rPr>
          <w:rFonts w:asciiTheme="majorHAnsi" w:hAnsiTheme="majorHAnsi"/>
          <w:sz w:val="20"/>
          <w:szCs w:val="20"/>
        </w:rPr>
        <w:t>Report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tab/>
      </w:r>
      <w:r>
        <w:tab/>
      </w:r>
      <w:r>
        <w:tab/>
      </w:r>
      <w:r>
        <w:tab/>
      </w:r>
      <w:r w:rsidRPr="003B15B2">
        <w:rPr>
          <w:rFonts w:asciiTheme="majorHAnsi" w:hAnsiTheme="majorHAnsi"/>
          <w:sz w:val="20"/>
          <w:szCs w:val="20"/>
        </w:rPr>
        <w:t xml:space="preserve">Dana Miller </w:t>
      </w:r>
    </w:p>
    <w:p w14:paraId="657C62AC" w14:textId="77777777" w:rsidR="006E1890" w:rsidRDefault="006E1890" w:rsidP="006E1890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Reflections Update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  <w:t>Velvet Stepanek</w:t>
      </w:r>
    </w:p>
    <w:p w14:paraId="6FE252BF" w14:textId="77777777" w:rsidR="006E1890" w:rsidRPr="000D40FF" w:rsidRDefault="006E1890" w:rsidP="006E1890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New Business</w:t>
      </w:r>
    </w:p>
    <w:p w14:paraId="588D69AA" w14:textId="1EA11AE2" w:rsidR="006E1890" w:rsidRPr="0022494B" w:rsidRDefault="006E1890" w:rsidP="001F4523">
      <w:pPr>
        <w:spacing w:line="276" w:lineRule="auto"/>
        <w:ind w:left="720"/>
        <w:rPr>
          <w:rFonts w:asciiTheme="majorHAnsi" w:hAnsiTheme="majorHAnsi"/>
          <w:sz w:val="20"/>
          <w:szCs w:val="20"/>
        </w:rPr>
      </w:pPr>
      <w:r w:rsidRPr="0022494B">
        <w:rPr>
          <w:rFonts w:asciiTheme="majorHAnsi" w:hAnsiTheme="majorHAnsi"/>
          <w:sz w:val="20"/>
          <w:szCs w:val="20"/>
        </w:rPr>
        <w:t xml:space="preserve">1) </w:t>
      </w:r>
      <w:r w:rsidR="00854AF2">
        <w:rPr>
          <w:rFonts w:asciiTheme="majorHAnsi" w:hAnsiTheme="majorHAnsi"/>
          <w:sz w:val="20"/>
          <w:szCs w:val="20"/>
        </w:rPr>
        <w:t>L</w:t>
      </w:r>
      <w:r w:rsidRPr="0022494B">
        <w:rPr>
          <w:rFonts w:asciiTheme="majorHAnsi" w:hAnsiTheme="majorHAnsi"/>
          <w:sz w:val="20"/>
          <w:szCs w:val="20"/>
        </w:rPr>
        <w:t xml:space="preserve">andscaping at gym entrance- design draw up </w:t>
      </w:r>
    </w:p>
    <w:p w14:paraId="441B7766" w14:textId="4AEC2C47" w:rsidR="006E1890" w:rsidRDefault="006E1890" w:rsidP="001F4523">
      <w:pPr>
        <w:spacing w:line="276" w:lineRule="auto"/>
        <w:ind w:left="720"/>
        <w:rPr>
          <w:rFonts w:asciiTheme="majorHAnsi" w:hAnsiTheme="majorHAnsi"/>
          <w:sz w:val="20"/>
          <w:szCs w:val="20"/>
        </w:rPr>
      </w:pPr>
      <w:r w:rsidRPr="0022494B">
        <w:rPr>
          <w:rFonts w:asciiTheme="majorHAnsi" w:hAnsiTheme="majorHAnsi"/>
          <w:sz w:val="20"/>
          <w:szCs w:val="20"/>
        </w:rPr>
        <w:t xml:space="preserve">2) </w:t>
      </w:r>
      <w:r w:rsidR="00854AF2">
        <w:rPr>
          <w:rFonts w:asciiTheme="majorHAnsi" w:hAnsiTheme="majorHAnsi"/>
          <w:sz w:val="20"/>
          <w:szCs w:val="20"/>
        </w:rPr>
        <w:t>C</w:t>
      </w:r>
      <w:r w:rsidRPr="0022494B">
        <w:rPr>
          <w:rFonts w:asciiTheme="majorHAnsi" w:hAnsiTheme="majorHAnsi"/>
          <w:sz w:val="20"/>
          <w:szCs w:val="20"/>
        </w:rPr>
        <w:t>oncession dates</w:t>
      </w:r>
    </w:p>
    <w:p w14:paraId="65374301" w14:textId="77777777" w:rsidR="002E067E" w:rsidRDefault="002E067E" w:rsidP="002E067E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14126571" w14:textId="3C328D1C" w:rsidR="002E067E" w:rsidRPr="001E69B7" w:rsidRDefault="002E067E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>
        <w:br/>
      </w:r>
      <w:r w:rsidRPr="39E3F273">
        <w:rPr>
          <w:rFonts w:asciiTheme="majorHAnsi" w:hAnsiTheme="majorHAnsi"/>
          <w:sz w:val="20"/>
          <w:szCs w:val="20"/>
        </w:rPr>
        <w:t xml:space="preserve">Adjourn Meeting, next meeting </w:t>
      </w:r>
      <w:r w:rsidR="00BE6ED5">
        <w:rPr>
          <w:rFonts w:asciiTheme="majorHAnsi" w:hAnsiTheme="majorHAnsi"/>
          <w:sz w:val="20"/>
          <w:szCs w:val="20"/>
        </w:rPr>
        <w:t>12/</w:t>
      </w:r>
      <w:r w:rsidR="00F00238">
        <w:rPr>
          <w:rFonts w:asciiTheme="majorHAnsi" w:hAnsiTheme="majorHAnsi"/>
          <w:sz w:val="20"/>
          <w:szCs w:val="20"/>
        </w:rPr>
        <w:t>5</w:t>
      </w:r>
    </w:p>
    <w:p w14:paraId="20CA5EFE" w14:textId="77777777" w:rsidR="00411553" w:rsidRDefault="00DF0334"/>
    <w:sectPr w:rsidR="00411553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2AF1C5B"/>
    <w:multiLevelType w:val="hybridMultilevel"/>
    <w:tmpl w:val="29700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486173"/>
    <w:multiLevelType w:val="hybridMultilevel"/>
    <w:tmpl w:val="22CA02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D650D56"/>
    <w:multiLevelType w:val="hybridMultilevel"/>
    <w:tmpl w:val="B0622090"/>
    <w:lvl w:ilvl="0" w:tplc="040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68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3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917" w:hanging="360"/>
      </w:pPr>
      <w:rPr>
        <w:rFonts w:ascii="Wingdings" w:hAnsi="Wingdings" w:hint="default"/>
      </w:rPr>
    </w:lvl>
  </w:abstractNum>
  <w:abstractNum w:abstractNumId="10" w15:restartNumberingAfterBreak="0">
    <w:nsid w:val="15CA114E"/>
    <w:multiLevelType w:val="hybridMultilevel"/>
    <w:tmpl w:val="FFF068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C1C618A"/>
    <w:multiLevelType w:val="hybridMultilevel"/>
    <w:tmpl w:val="C5E0B3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FA131AF"/>
    <w:multiLevelType w:val="hybridMultilevel"/>
    <w:tmpl w:val="AA608FE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4A1120C5"/>
    <w:multiLevelType w:val="hybridMultilevel"/>
    <w:tmpl w:val="DCF8B3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ACC3A9C"/>
    <w:multiLevelType w:val="hybridMultilevel"/>
    <w:tmpl w:val="5058D9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1245E9"/>
    <w:multiLevelType w:val="hybridMultilevel"/>
    <w:tmpl w:val="757EF1C0"/>
    <w:lvl w:ilvl="0" w:tplc="0409000F">
      <w:start w:val="1"/>
      <w:numFmt w:val="decimal"/>
      <w:lvlText w:val="%1."/>
      <w:lvlJc w:val="left"/>
      <w:pPr>
        <w:ind w:left="1828" w:hanging="360"/>
      </w:pPr>
    </w:lvl>
    <w:lvl w:ilvl="1" w:tplc="04090019" w:tentative="1">
      <w:start w:val="1"/>
      <w:numFmt w:val="lowerLetter"/>
      <w:lvlText w:val="%2."/>
      <w:lvlJc w:val="left"/>
      <w:pPr>
        <w:ind w:left="2548" w:hanging="360"/>
      </w:pPr>
    </w:lvl>
    <w:lvl w:ilvl="2" w:tplc="0409001B" w:tentative="1">
      <w:start w:val="1"/>
      <w:numFmt w:val="lowerRoman"/>
      <w:lvlText w:val="%3."/>
      <w:lvlJc w:val="right"/>
      <w:pPr>
        <w:ind w:left="3268" w:hanging="180"/>
      </w:pPr>
    </w:lvl>
    <w:lvl w:ilvl="3" w:tplc="0409000F" w:tentative="1">
      <w:start w:val="1"/>
      <w:numFmt w:val="decimal"/>
      <w:lvlText w:val="%4."/>
      <w:lvlJc w:val="left"/>
      <w:pPr>
        <w:ind w:left="3988" w:hanging="360"/>
      </w:pPr>
    </w:lvl>
    <w:lvl w:ilvl="4" w:tplc="04090019" w:tentative="1">
      <w:start w:val="1"/>
      <w:numFmt w:val="lowerLetter"/>
      <w:lvlText w:val="%5."/>
      <w:lvlJc w:val="left"/>
      <w:pPr>
        <w:ind w:left="4708" w:hanging="360"/>
      </w:pPr>
    </w:lvl>
    <w:lvl w:ilvl="5" w:tplc="0409001B" w:tentative="1">
      <w:start w:val="1"/>
      <w:numFmt w:val="lowerRoman"/>
      <w:lvlText w:val="%6."/>
      <w:lvlJc w:val="right"/>
      <w:pPr>
        <w:ind w:left="5428" w:hanging="180"/>
      </w:pPr>
    </w:lvl>
    <w:lvl w:ilvl="6" w:tplc="0409000F" w:tentative="1">
      <w:start w:val="1"/>
      <w:numFmt w:val="decimal"/>
      <w:lvlText w:val="%7."/>
      <w:lvlJc w:val="left"/>
      <w:pPr>
        <w:ind w:left="6148" w:hanging="360"/>
      </w:pPr>
    </w:lvl>
    <w:lvl w:ilvl="7" w:tplc="04090019" w:tentative="1">
      <w:start w:val="1"/>
      <w:numFmt w:val="lowerLetter"/>
      <w:lvlText w:val="%8."/>
      <w:lvlJc w:val="left"/>
      <w:pPr>
        <w:ind w:left="6868" w:hanging="360"/>
      </w:pPr>
    </w:lvl>
    <w:lvl w:ilvl="8" w:tplc="0409001B" w:tentative="1">
      <w:start w:val="1"/>
      <w:numFmt w:val="lowerRoman"/>
      <w:lvlText w:val="%9."/>
      <w:lvlJc w:val="right"/>
      <w:pPr>
        <w:ind w:left="7588" w:hanging="180"/>
      </w:pPr>
    </w:lvl>
  </w:abstractNum>
  <w:abstractNum w:abstractNumId="19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D2444A"/>
    <w:multiLevelType w:val="hybridMultilevel"/>
    <w:tmpl w:val="27B0CF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B0D0592"/>
    <w:multiLevelType w:val="hybridMultilevel"/>
    <w:tmpl w:val="39C48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4"/>
  </w:num>
  <w:num w:numId="11">
    <w:abstractNumId w:val="12"/>
  </w:num>
  <w:num w:numId="12">
    <w:abstractNumId w:val="8"/>
  </w:num>
  <w:num w:numId="13">
    <w:abstractNumId w:val="16"/>
  </w:num>
  <w:num w:numId="14">
    <w:abstractNumId w:val="15"/>
  </w:num>
  <w:num w:numId="15">
    <w:abstractNumId w:val="13"/>
  </w:num>
  <w:num w:numId="16">
    <w:abstractNumId w:val="20"/>
  </w:num>
  <w:num w:numId="17">
    <w:abstractNumId w:val="9"/>
  </w:num>
  <w:num w:numId="18">
    <w:abstractNumId w:val="10"/>
  </w:num>
  <w:num w:numId="19">
    <w:abstractNumId w:val="11"/>
  </w:num>
  <w:num w:numId="20">
    <w:abstractNumId w:val="7"/>
  </w:num>
  <w:num w:numId="21">
    <w:abstractNumId w:val="2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17EA2"/>
    <w:rsid w:val="0002264B"/>
    <w:rsid w:val="00032BCE"/>
    <w:rsid w:val="00034F0B"/>
    <w:rsid w:val="000D3C06"/>
    <w:rsid w:val="000D40FF"/>
    <w:rsid w:val="00125516"/>
    <w:rsid w:val="001324ED"/>
    <w:rsid w:val="00136483"/>
    <w:rsid w:val="00157D11"/>
    <w:rsid w:val="00160976"/>
    <w:rsid w:val="001678D2"/>
    <w:rsid w:val="0017341C"/>
    <w:rsid w:val="001B67BF"/>
    <w:rsid w:val="001D6AC5"/>
    <w:rsid w:val="001E7EA8"/>
    <w:rsid w:val="001F4523"/>
    <w:rsid w:val="001F570D"/>
    <w:rsid w:val="001F7D4E"/>
    <w:rsid w:val="0020477C"/>
    <w:rsid w:val="00206DFF"/>
    <w:rsid w:val="00215A68"/>
    <w:rsid w:val="002174A2"/>
    <w:rsid w:val="0022494B"/>
    <w:rsid w:val="00245A51"/>
    <w:rsid w:val="00250BB9"/>
    <w:rsid w:val="00276972"/>
    <w:rsid w:val="002D16B0"/>
    <w:rsid w:val="002E067E"/>
    <w:rsid w:val="002F0169"/>
    <w:rsid w:val="002F08F9"/>
    <w:rsid w:val="002F554A"/>
    <w:rsid w:val="002F5997"/>
    <w:rsid w:val="00327563"/>
    <w:rsid w:val="00341024"/>
    <w:rsid w:val="0034677C"/>
    <w:rsid w:val="003541E1"/>
    <w:rsid w:val="00384628"/>
    <w:rsid w:val="00392996"/>
    <w:rsid w:val="00396F30"/>
    <w:rsid w:val="003B0ADD"/>
    <w:rsid w:val="003B0BCC"/>
    <w:rsid w:val="003B15B2"/>
    <w:rsid w:val="003D392E"/>
    <w:rsid w:val="003E0456"/>
    <w:rsid w:val="003E44B9"/>
    <w:rsid w:val="003F3CC6"/>
    <w:rsid w:val="0040491C"/>
    <w:rsid w:val="0040782D"/>
    <w:rsid w:val="00430E1A"/>
    <w:rsid w:val="00443797"/>
    <w:rsid w:val="00455607"/>
    <w:rsid w:val="004834E3"/>
    <w:rsid w:val="004D1B89"/>
    <w:rsid w:val="004F313D"/>
    <w:rsid w:val="0052272E"/>
    <w:rsid w:val="0052398B"/>
    <w:rsid w:val="0054625B"/>
    <w:rsid w:val="0055481E"/>
    <w:rsid w:val="00571383"/>
    <w:rsid w:val="0059205A"/>
    <w:rsid w:val="00597266"/>
    <w:rsid w:val="006061D8"/>
    <w:rsid w:val="0061583E"/>
    <w:rsid w:val="00634715"/>
    <w:rsid w:val="006472F9"/>
    <w:rsid w:val="006620EE"/>
    <w:rsid w:val="006B11F7"/>
    <w:rsid w:val="006E1890"/>
    <w:rsid w:val="007010C2"/>
    <w:rsid w:val="007318DC"/>
    <w:rsid w:val="007328DA"/>
    <w:rsid w:val="00737BB1"/>
    <w:rsid w:val="00766444"/>
    <w:rsid w:val="00773521"/>
    <w:rsid w:val="007A3DF8"/>
    <w:rsid w:val="007B74BD"/>
    <w:rsid w:val="007D3210"/>
    <w:rsid w:val="007E0B74"/>
    <w:rsid w:val="007F17D8"/>
    <w:rsid w:val="007F1B6E"/>
    <w:rsid w:val="008137C1"/>
    <w:rsid w:val="0081558E"/>
    <w:rsid w:val="00854AF2"/>
    <w:rsid w:val="00861CC7"/>
    <w:rsid w:val="008C24D0"/>
    <w:rsid w:val="008C3B2B"/>
    <w:rsid w:val="008C7B07"/>
    <w:rsid w:val="008D34A5"/>
    <w:rsid w:val="008E0D90"/>
    <w:rsid w:val="008F72DB"/>
    <w:rsid w:val="009201C3"/>
    <w:rsid w:val="00924C45"/>
    <w:rsid w:val="00934ACA"/>
    <w:rsid w:val="00967ACC"/>
    <w:rsid w:val="00987CAC"/>
    <w:rsid w:val="009C24A5"/>
    <w:rsid w:val="009D5B67"/>
    <w:rsid w:val="009E5625"/>
    <w:rsid w:val="00A44A0F"/>
    <w:rsid w:val="00A57B3F"/>
    <w:rsid w:val="00A72123"/>
    <w:rsid w:val="00AA177A"/>
    <w:rsid w:val="00AA45C5"/>
    <w:rsid w:val="00AA59C0"/>
    <w:rsid w:val="00AD6FB3"/>
    <w:rsid w:val="00B17DB7"/>
    <w:rsid w:val="00B33CF5"/>
    <w:rsid w:val="00B5157B"/>
    <w:rsid w:val="00BA75C6"/>
    <w:rsid w:val="00BC6FA2"/>
    <w:rsid w:val="00BD2F3C"/>
    <w:rsid w:val="00BE4E8C"/>
    <w:rsid w:val="00BE6ED5"/>
    <w:rsid w:val="00C12E4D"/>
    <w:rsid w:val="00C166E5"/>
    <w:rsid w:val="00C17CD9"/>
    <w:rsid w:val="00C270F2"/>
    <w:rsid w:val="00C370FB"/>
    <w:rsid w:val="00C87635"/>
    <w:rsid w:val="00C90E20"/>
    <w:rsid w:val="00CB4D8C"/>
    <w:rsid w:val="00CF0C87"/>
    <w:rsid w:val="00D35A2B"/>
    <w:rsid w:val="00D36B7A"/>
    <w:rsid w:val="00D40A2A"/>
    <w:rsid w:val="00D4678B"/>
    <w:rsid w:val="00D87C1B"/>
    <w:rsid w:val="00DB3DC7"/>
    <w:rsid w:val="00DB6982"/>
    <w:rsid w:val="00DF0334"/>
    <w:rsid w:val="00E10730"/>
    <w:rsid w:val="00E2018C"/>
    <w:rsid w:val="00E2030E"/>
    <w:rsid w:val="00E26E26"/>
    <w:rsid w:val="00E95A7D"/>
    <w:rsid w:val="00EA3EFF"/>
    <w:rsid w:val="00EB35C4"/>
    <w:rsid w:val="00EB6933"/>
    <w:rsid w:val="00EC49BF"/>
    <w:rsid w:val="00EF3860"/>
    <w:rsid w:val="00EF4317"/>
    <w:rsid w:val="00F00238"/>
    <w:rsid w:val="00F06B0B"/>
    <w:rsid w:val="00F07BB0"/>
    <w:rsid w:val="00F13B85"/>
    <w:rsid w:val="00F15A4A"/>
    <w:rsid w:val="00F16541"/>
    <w:rsid w:val="00F31922"/>
    <w:rsid w:val="00F36169"/>
    <w:rsid w:val="00FD5D74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3aea3-75c7-463d-9dba-6fe3cf80f3b1"/>
    <ds:schemaRef ds:uri="770235e1-1086-4c7c-94de-0d972a145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3</cp:revision>
  <cp:lastPrinted>2022-11-04T20:20:00Z</cp:lastPrinted>
  <dcterms:created xsi:type="dcterms:W3CDTF">2022-11-04T19:52:00Z</dcterms:created>
  <dcterms:modified xsi:type="dcterms:W3CDTF">2022-11-04T20:22:00Z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