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1C431F5C" w:rsidR="002E067E" w:rsidRPr="00B15A22" w:rsidRDefault="004339EA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December 5</w:t>
      </w:r>
      <w:r w:rsidR="0054625B">
        <w:rPr>
          <w:rFonts w:asciiTheme="majorHAnsi" w:hAnsiTheme="majorHAnsi"/>
        </w:rPr>
        <w:t xml:space="preserve">, </w:t>
      </w:r>
      <w:r w:rsidR="002E067E" w:rsidRPr="39E3F273">
        <w:rPr>
          <w:rFonts w:asciiTheme="majorHAnsi" w:hAnsiTheme="majorHAnsi"/>
        </w:rPr>
        <w:t>202</w:t>
      </w:r>
      <w:r w:rsidR="00125516">
        <w:rPr>
          <w:rFonts w:asciiTheme="majorHAnsi" w:hAnsiTheme="majorHAnsi"/>
        </w:rPr>
        <w:t>2</w:t>
      </w:r>
      <w:r w:rsidR="002E067E" w:rsidRPr="39E3F273">
        <w:rPr>
          <w:rFonts w:asciiTheme="majorHAnsi" w:hAnsiTheme="majorHAnsi"/>
        </w:rPr>
        <w:t xml:space="preserve"> 6:00</w:t>
      </w:r>
      <w:r>
        <w:rPr>
          <w:rFonts w:asciiTheme="majorHAnsi" w:hAnsiTheme="majorHAnsi"/>
        </w:rPr>
        <w:t xml:space="preserve">-7:30 </w:t>
      </w:r>
      <w:r w:rsidR="002E067E" w:rsidRPr="39E3F273">
        <w:rPr>
          <w:rFonts w:asciiTheme="majorHAnsi" w:hAnsiTheme="majorHAnsi"/>
        </w:rPr>
        <w:t xml:space="preserve">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22326A71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="00D14ADE" w:rsidRPr="00E72681">
        <w:rPr>
          <w:rFonts w:asciiTheme="majorHAnsi" w:hAnsiTheme="majorHAnsi"/>
          <w:szCs w:val="22"/>
        </w:rPr>
        <w:t>(</w:t>
      </w:r>
      <w:r w:rsidR="00810BBC" w:rsidRPr="00E72681">
        <w:rPr>
          <w:rFonts w:asciiTheme="majorHAnsi" w:hAnsiTheme="majorHAnsi"/>
          <w:szCs w:val="22"/>
        </w:rPr>
        <w:t>5</w:t>
      </w:r>
      <w:r w:rsidR="00D14ADE" w:rsidRPr="00E72681">
        <w:rPr>
          <w:rFonts w:asciiTheme="majorHAnsi" w:hAnsiTheme="majorHAnsi"/>
          <w:szCs w:val="22"/>
        </w:rPr>
        <w:t xml:space="preserve"> minutes)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33A9CF19" w:rsidR="002E067E" w:rsidRPr="0040782D" w:rsidRDefault="002E067E" w:rsidP="0040782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  <w:r w:rsidRPr="0040782D">
        <w:rPr>
          <w:rFonts w:asciiTheme="majorHAnsi" w:hAnsiTheme="majorHAnsi"/>
          <w:sz w:val="20"/>
          <w:szCs w:val="20"/>
        </w:rPr>
        <w:t xml:space="preserve">                                                  </w:t>
      </w:r>
    </w:p>
    <w:p w14:paraId="0C0FB60B" w14:textId="05F38422" w:rsidR="002E067E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6EA59D02" w14:textId="5FF36C4E" w:rsidR="00987CAC" w:rsidRDefault="008C4AEC" w:rsidP="009C6D9D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Inside Out Performance </w:t>
      </w:r>
    </w:p>
    <w:p w14:paraId="37DCCEEB" w14:textId="7A2BC473" w:rsidR="008C4AEC" w:rsidRDefault="008C4AEC" w:rsidP="009C6D9D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Doherty Craft Fair</w:t>
      </w:r>
    </w:p>
    <w:p w14:paraId="60424722" w14:textId="47841911" w:rsidR="00720E52" w:rsidRDefault="008C4AEC" w:rsidP="00720E52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Winter Sports</w:t>
      </w:r>
    </w:p>
    <w:p w14:paraId="6888069F" w14:textId="4F7ACFE6" w:rsidR="006F7F9B" w:rsidRPr="008A3CB7" w:rsidRDefault="006F7F9B" w:rsidP="008A3CB7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Doherty at Board meeting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21B5942B" w14:textId="56F9A8E6" w:rsidR="0020477C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 w:rsidR="00810BBC">
        <w:t xml:space="preserve"> </w:t>
      </w:r>
      <w:r w:rsidR="00810BBC" w:rsidRPr="00121897">
        <w:rPr>
          <w:rFonts w:asciiTheme="majorHAnsi" w:hAnsiTheme="majorHAnsi"/>
        </w:rPr>
        <w:t xml:space="preserve">(10 </w:t>
      </w:r>
      <w:proofErr w:type="gramStart"/>
      <w:r w:rsidR="00810BBC" w:rsidRPr="00121897">
        <w:rPr>
          <w:rFonts w:asciiTheme="majorHAnsi" w:hAnsiTheme="majorHAnsi"/>
        </w:rPr>
        <w:t>minutes)</w:t>
      </w:r>
      <w:r w:rsidR="00810BBC">
        <w:t xml:space="preserve">   </w:t>
      </w:r>
      <w:proofErr w:type="gramEnd"/>
      <w:r>
        <w:tab/>
      </w:r>
      <w:r>
        <w:tab/>
      </w:r>
      <w:r>
        <w:tab/>
      </w:r>
      <w:r>
        <w:tab/>
      </w:r>
      <w:r w:rsidR="00160976">
        <w:rPr>
          <w:rFonts w:asciiTheme="majorHAnsi" w:hAnsiTheme="majorHAnsi"/>
          <w:sz w:val="20"/>
          <w:szCs w:val="20"/>
        </w:rPr>
        <w:t>Pyper</w:t>
      </w:r>
      <w:r w:rsidR="007318DC">
        <w:rPr>
          <w:rFonts w:asciiTheme="majorHAnsi" w:hAnsiTheme="majorHAnsi"/>
          <w:sz w:val="20"/>
          <w:szCs w:val="20"/>
        </w:rPr>
        <w:t xml:space="preserve"> </w:t>
      </w:r>
      <w:r w:rsidR="00D4678B">
        <w:rPr>
          <w:rFonts w:asciiTheme="majorHAnsi" w:hAnsiTheme="majorHAnsi"/>
          <w:sz w:val="20"/>
          <w:szCs w:val="20"/>
        </w:rPr>
        <w:t>Aldrich</w:t>
      </w:r>
    </w:p>
    <w:p w14:paraId="2B9EA2DB" w14:textId="1C5958B8" w:rsidR="00597266" w:rsidRPr="00483A77" w:rsidRDefault="002F0169" w:rsidP="00597266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Harvest of Love</w:t>
      </w:r>
      <w:r w:rsidR="00483A77">
        <w:rPr>
          <w:rFonts w:asciiTheme="majorHAnsi" w:hAnsiTheme="majorHAnsi"/>
          <w:sz w:val="20"/>
          <w:szCs w:val="20"/>
        </w:rPr>
        <w:t xml:space="preserve"> Update</w:t>
      </w:r>
    </w:p>
    <w:p w14:paraId="531FE2C1" w14:textId="3DD07595" w:rsidR="00483A77" w:rsidRPr="0020477C" w:rsidRDefault="00483A77" w:rsidP="00597266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Upcoming Plans</w:t>
      </w: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62082A48" w14:textId="08A0BE44" w:rsidR="002E067E" w:rsidRPr="00B15A22" w:rsidRDefault="002E067E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="009B4CD1">
        <w:rPr>
          <w:rFonts w:asciiTheme="majorHAnsi" w:hAnsiTheme="majorHAnsi"/>
          <w:sz w:val="20"/>
          <w:szCs w:val="20"/>
        </w:rPr>
        <w:t>(5 minutes)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E4AFEB8" w14:textId="37DCCF6C" w:rsidR="002E067E" w:rsidRPr="00B15A22" w:rsidRDefault="006E1890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District Accountability Commi</w:t>
      </w:r>
      <w:r w:rsidR="00C90E20">
        <w:rPr>
          <w:rFonts w:asciiTheme="majorHAnsi" w:hAnsiTheme="majorHAnsi"/>
          <w:sz w:val="20"/>
          <w:szCs w:val="20"/>
        </w:rPr>
        <w:t>ttee (</w:t>
      </w:r>
      <w:r w:rsidR="002E067E" w:rsidRPr="39E3F273">
        <w:rPr>
          <w:rFonts w:asciiTheme="majorHAnsi" w:hAnsiTheme="majorHAnsi"/>
          <w:sz w:val="20"/>
          <w:szCs w:val="20"/>
        </w:rPr>
        <w:t>DAC</w:t>
      </w:r>
      <w:r w:rsidR="00C90E20">
        <w:rPr>
          <w:rFonts w:asciiTheme="majorHAnsi" w:hAnsiTheme="majorHAnsi"/>
          <w:sz w:val="20"/>
          <w:szCs w:val="20"/>
        </w:rPr>
        <w:t xml:space="preserve">) </w:t>
      </w:r>
      <w:r w:rsidR="002E067E" w:rsidRPr="39E3F273">
        <w:rPr>
          <w:rFonts w:asciiTheme="majorHAnsi" w:hAnsiTheme="majorHAnsi"/>
          <w:sz w:val="20"/>
          <w:szCs w:val="20"/>
        </w:rPr>
        <w:t>Report</w:t>
      </w:r>
      <w:r w:rsidR="002E067E">
        <w:tab/>
      </w:r>
      <w:r w:rsidR="002E067E">
        <w:tab/>
      </w:r>
      <w:r w:rsidR="35620C30" w:rsidRPr="39E3F273">
        <w:rPr>
          <w:rFonts w:asciiTheme="majorHAnsi" w:hAnsiTheme="majorHAnsi"/>
          <w:sz w:val="20"/>
          <w:szCs w:val="20"/>
        </w:rPr>
        <w:t>Velve</w:t>
      </w:r>
      <w:r w:rsidR="003E0456">
        <w:rPr>
          <w:rFonts w:asciiTheme="majorHAnsi" w:hAnsiTheme="majorHAnsi"/>
          <w:sz w:val="20"/>
          <w:szCs w:val="20"/>
        </w:rPr>
        <w:t xml:space="preserve">t Stepanek </w:t>
      </w:r>
    </w:p>
    <w:p w14:paraId="00B94CCE" w14:textId="1C5C8702" w:rsidR="002E067E" w:rsidRPr="007F321F" w:rsidRDefault="008F72DB" w:rsidP="007F321F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SAC Training on </w:t>
      </w:r>
      <w:r w:rsidR="007C5974">
        <w:rPr>
          <w:rFonts w:asciiTheme="majorHAnsi" w:hAnsiTheme="majorHAnsi"/>
          <w:sz w:val="20"/>
          <w:szCs w:val="20"/>
        </w:rPr>
        <w:t xml:space="preserve">Thursday, </w:t>
      </w:r>
      <w:r w:rsidR="005F39B6">
        <w:rPr>
          <w:rFonts w:asciiTheme="majorHAnsi" w:hAnsiTheme="majorHAnsi"/>
          <w:sz w:val="20"/>
          <w:szCs w:val="20"/>
        </w:rPr>
        <w:t xml:space="preserve">January </w:t>
      </w:r>
      <w:r w:rsidR="007C5974">
        <w:rPr>
          <w:rFonts w:asciiTheme="majorHAnsi" w:hAnsiTheme="majorHAnsi"/>
          <w:sz w:val="20"/>
          <w:szCs w:val="20"/>
        </w:rPr>
        <w:t>26</w:t>
      </w:r>
      <w:r w:rsidR="003E44B9">
        <w:rPr>
          <w:rFonts w:asciiTheme="majorHAnsi" w:hAnsiTheme="majorHAnsi"/>
          <w:sz w:val="20"/>
          <w:szCs w:val="20"/>
        </w:rPr>
        <w:t xml:space="preserve"> at Tesla </w:t>
      </w:r>
      <w:r w:rsidR="002E067E" w:rsidRPr="39E3F27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</w:t>
      </w: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5C71BD3D" w14:textId="53B6E4AA" w:rsidR="6A5BB9DB" w:rsidRPr="00EB6933" w:rsidRDefault="6A5BB9DB" w:rsidP="00EB6933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 w:rsidR="00DC335F">
        <w:t xml:space="preserve"> </w:t>
      </w:r>
      <w:r w:rsidR="00DC335F" w:rsidRPr="007E3C76">
        <w:rPr>
          <w:rFonts w:asciiTheme="majorHAnsi" w:hAnsiTheme="majorHAnsi"/>
        </w:rPr>
        <w:t>(30 minutes)</w:t>
      </w:r>
      <w:r>
        <w:tab/>
      </w:r>
      <w:r>
        <w:tab/>
      </w:r>
      <w:r>
        <w:tab/>
      </w:r>
      <w:r w:rsidR="007F321F">
        <w:t xml:space="preserve">           </w:t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5E93F696" w14:textId="5090AE44" w:rsidR="00EE644E" w:rsidRPr="00EE644E" w:rsidRDefault="00EE644E" w:rsidP="00EE644E">
      <w:pPr>
        <w:pStyle w:val="ListParagraph"/>
        <w:numPr>
          <w:ilvl w:val="0"/>
          <w:numId w:val="2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What was </w:t>
      </w:r>
      <w:r w:rsidR="00250BB9" w:rsidRPr="00396F30">
        <w:rPr>
          <w:rFonts w:asciiTheme="minorHAnsi" w:eastAsiaTheme="minorEastAsia" w:hAnsiTheme="minorHAnsi" w:cstheme="minorBidi"/>
          <w:sz w:val="20"/>
          <w:szCs w:val="20"/>
        </w:rPr>
        <w:t>5E Parent Survey</w:t>
      </w:r>
      <w:r w:rsidR="00396F30">
        <w:rPr>
          <w:rFonts w:asciiTheme="minorHAnsi" w:eastAsiaTheme="minorEastAsia" w:hAnsiTheme="minorHAnsi" w:cstheme="minorBidi"/>
          <w:sz w:val="20"/>
          <w:szCs w:val="20"/>
        </w:rPr>
        <w:t xml:space="preserve"> participation</w:t>
      </w:r>
      <w:r>
        <w:rPr>
          <w:rFonts w:asciiTheme="minorHAnsi" w:eastAsiaTheme="minorEastAsia" w:hAnsiTheme="minorHAnsi" w:cstheme="minorBidi"/>
          <w:sz w:val="20"/>
          <w:szCs w:val="20"/>
        </w:rPr>
        <w:t>?</w:t>
      </w:r>
    </w:p>
    <w:p w14:paraId="41A7B5E3" w14:textId="77777777" w:rsidR="00927890" w:rsidRDefault="00927890" w:rsidP="00927890">
      <w:pPr>
        <w:pStyle w:val="ListParagraph"/>
        <w:numPr>
          <w:ilvl w:val="0"/>
          <w:numId w:val="2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Are Youth Truth and Panorama surveys both being done this year?  When will we have results?</w:t>
      </w:r>
    </w:p>
    <w:p w14:paraId="7A7F3ED7" w14:textId="77777777" w:rsidR="004D26DC" w:rsidRPr="002F5997" w:rsidRDefault="004D26DC" w:rsidP="004D26DC">
      <w:pPr>
        <w:pStyle w:val="ListParagraph"/>
        <w:numPr>
          <w:ilvl w:val="0"/>
          <w:numId w:val="2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When is STAR benchmark test?</w:t>
      </w:r>
    </w:p>
    <w:p w14:paraId="76AECBF2" w14:textId="79ABE336" w:rsidR="008101C4" w:rsidRPr="002F5997" w:rsidRDefault="008101C4" w:rsidP="008101C4">
      <w:pPr>
        <w:pStyle w:val="ListParagraph"/>
        <w:numPr>
          <w:ilvl w:val="0"/>
          <w:numId w:val="2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Plans for </w:t>
      </w:r>
      <w:r w:rsidR="00AD0FF9">
        <w:rPr>
          <w:rFonts w:ascii="Century Schoolbook" w:eastAsia="Century Schoolbook" w:hAnsi="Century Schoolbook" w:cs="Century Schoolbook"/>
          <w:sz w:val="20"/>
          <w:szCs w:val="20"/>
        </w:rPr>
        <w:t xml:space="preserve">remote learning </w:t>
      </w:r>
      <w:r w:rsidR="00370040">
        <w:rPr>
          <w:rFonts w:ascii="Century Schoolbook" w:eastAsia="Century Schoolbook" w:hAnsi="Century Schoolbook" w:cs="Century Schoolbook"/>
          <w:sz w:val="20"/>
          <w:szCs w:val="20"/>
        </w:rPr>
        <w:t xml:space="preserve">on </w:t>
      </w:r>
      <w:r>
        <w:rPr>
          <w:rFonts w:ascii="Century Schoolbook" w:eastAsia="Century Schoolbook" w:hAnsi="Century Schoolbook" w:cs="Century Schoolbook"/>
          <w:sz w:val="20"/>
          <w:szCs w:val="20"/>
        </w:rPr>
        <w:t>Snow Days?</w:t>
      </w:r>
    </w:p>
    <w:p w14:paraId="13FF5F50" w14:textId="77777777" w:rsidR="00924F6B" w:rsidRDefault="00924F6B" w:rsidP="00924F6B">
      <w:pPr>
        <w:pStyle w:val="ListParagraph"/>
        <w:numPr>
          <w:ilvl w:val="0"/>
          <w:numId w:val="2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End of Semester coming, how are grades looking?</w:t>
      </w:r>
    </w:p>
    <w:p w14:paraId="5CCC370E" w14:textId="7D8C674D" w:rsidR="00370040" w:rsidRDefault="00370040" w:rsidP="00924F6B">
      <w:pPr>
        <w:pStyle w:val="ListParagraph"/>
        <w:numPr>
          <w:ilvl w:val="0"/>
          <w:numId w:val="2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How many parents </w:t>
      </w:r>
      <w:r w:rsidR="00B728FD">
        <w:rPr>
          <w:rFonts w:asciiTheme="minorHAnsi" w:eastAsiaTheme="minorEastAsia" w:hAnsiTheme="minorHAnsi" w:cstheme="minorBidi"/>
          <w:sz w:val="20"/>
          <w:szCs w:val="20"/>
        </w:rPr>
        <w:t>connected to PowerSchool?</w:t>
      </w:r>
    </w:p>
    <w:p w14:paraId="239E13AA" w14:textId="57E6C70A" w:rsidR="00BE4E8C" w:rsidRPr="001B1160" w:rsidRDefault="6A5BB9DB" w:rsidP="00D36B7A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2F5997">
        <w:rPr>
          <w:rFonts w:ascii="Century Schoolbook" w:eastAsia="Century Schoolbook" w:hAnsi="Century Schoolbook" w:cs="Century Schoolbook"/>
          <w:sz w:val="20"/>
          <w:szCs w:val="20"/>
        </w:rPr>
        <w:t xml:space="preserve">One Plan Update – </w:t>
      </w:r>
      <w:r w:rsidR="006022DE">
        <w:rPr>
          <w:rFonts w:ascii="Century Schoolbook" w:eastAsia="Century Schoolbook" w:hAnsi="Century Schoolbook" w:cs="Century Schoolbook"/>
          <w:sz w:val="20"/>
          <w:szCs w:val="20"/>
        </w:rPr>
        <w:t>Any updates on action steps?</w:t>
      </w:r>
    </w:p>
    <w:p w14:paraId="6B37A8F5" w14:textId="77777777" w:rsidR="004D26DC" w:rsidRDefault="004D26DC" w:rsidP="004D26DC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Safe learning environment – safety, discipline, attendance data</w:t>
      </w:r>
    </w:p>
    <w:p w14:paraId="7D29DD50" w14:textId="3C427B58" w:rsidR="00861CC7" w:rsidRPr="002F5997" w:rsidRDefault="00E26E26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2F5997">
        <w:rPr>
          <w:rFonts w:asciiTheme="minorHAnsi" w:eastAsiaTheme="minorEastAsia" w:hAnsiTheme="minorHAnsi" w:cstheme="minorBidi"/>
          <w:sz w:val="20"/>
          <w:szCs w:val="20"/>
        </w:rPr>
        <w:t>Budget</w:t>
      </w:r>
    </w:p>
    <w:p w14:paraId="1D73B174" w14:textId="7A6B60AA" w:rsidR="00455607" w:rsidRDefault="00455607" w:rsidP="00BE4E8C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056FEB99" w14:textId="77777777" w:rsidR="006E1890" w:rsidRPr="00276972" w:rsidRDefault="006E1890" w:rsidP="000A18A5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F80F97" w14:textId="0038290A" w:rsidR="00854AF2" w:rsidRPr="0055481E" w:rsidRDefault="006E1890" w:rsidP="0055481E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 w:rsidR="00067C52" w:rsidRPr="007E3C76">
        <w:rPr>
          <w:rFonts w:asciiTheme="majorHAnsi" w:hAnsiTheme="majorHAnsi"/>
        </w:rPr>
        <w:t>(5 minutes)</w:t>
      </w:r>
      <w:r w:rsidRPr="007E3C76">
        <w:rPr>
          <w:rFonts w:asciiTheme="majorHAnsi" w:hAnsiTheme="majorHAnsi"/>
        </w:rPr>
        <w:tab/>
      </w:r>
      <w:r>
        <w:tab/>
      </w:r>
      <w:r>
        <w:tab/>
      </w:r>
      <w:r>
        <w:tab/>
      </w:r>
      <w:r w:rsidRPr="001F4523">
        <w:rPr>
          <w:rFonts w:asciiTheme="minorHAnsi" w:hAnsiTheme="minorHAnsi"/>
          <w:sz w:val="20"/>
          <w:szCs w:val="20"/>
        </w:rPr>
        <w:t>Jane Adams</w:t>
      </w:r>
      <w:r w:rsidRPr="001F4523">
        <w:rPr>
          <w:sz w:val="20"/>
          <w:szCs w:val="20"/>
        </w:rPr>
        <w:t xml:space="preserve"> </w:t>
      </w:r>
      <w:r>
        <w:tab/>
      </w:r>
    </w:p>
    <w:p w14:paraId="78DDECCB" w14:textId="33F58538" w:rsidR="006E1890" w:rsidRDefault="006E1890" w:rsidP="006E1890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Treasurer’s Report</w:t>
      </w:r>
      <w:r w:rsidR="00067C52">
        <w:rPr>
          <w:rFonts w:asciiTheme="majorHAnsi" w:hAnsiTheme="majorHAnsi"/>
          <w:sz w:val="20"/>
          <w:szCs w:val="20"/>
        </w:rPr>
        <w:t xml:space="preserve"> (</w:t>
      </w:r>
      <w:r w:rsidR="00886517">
        <w:rPr>
          <w:rFonts w:asciiTheme="majorHAnsi" w:hAnsiTheme="majorHAnsi"/>
          <w:sz w:val="20"/>
          <w:szCs w:val="20"/>
        </w:rPr>
        <w:t xml:space="preserve">5 </w:t>
      </w:r>
      <w:proofErr w:type="gramStart"/>
      <w:r w:rsidR="00886517">
        <w:rPr>
          <w:rFonts w:asciiTheme="majorHAnsi" w:hAnsiTheme="majorHAnsi"/>
          <w:sz w:val="20"/>
          <w:szCs w:val="20"/>
        </w:rPr>
        <w:t>minutes)</w:t>
      </w:r>
      <w:r w:rsidRPr="05640D43">
        <w:rPr>
          <w:rFonts w:asciiTheme="majorHAnsi" w:hAnsiTheme="majorHAnsi"/>
          <w:sz w:val="20"/>
          <w:szCs w:val="20"/>
        </w:rPr>
        <w:t xml:space="preserve">   </w:t>
      </w:r>
      <w:proofErr w:type="gramEnd"/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</w:t>
      </w:r>
      <w:r>
        <w:rPr>
          <w:rFonts w:asciiTheme="majorHAnsi" w:hAnsiTheme="majorHAnsi"/>
          <w:sz w:val="20"/>
          <w:szCs w:val="20"/>
        </w:rPr>
        <w:t>Marion Clawson</w:t>
      </w:r>
    </w:p>
    <w:p w14:paraId="3D30E894" w14:textId="7C1117C8" w:rsidR="006E1890" w:rsidRPr="001B67BF" w:rsidRDefault="006E1890" w:rsidP="001B67BF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Budget </w:t>
      </w:r>
      <w:r w:rsidR="008C24D0">
        <w:rPr>
          <w:rFonts w:asciiTheme="majorHAnsi" w:hAnsiTheme="majorHAnsi"/>
          <w:sz w:val="20"/>
          <w:szCs w:val="20"/>
        </w:rPr>
        <w:t xml:space="preserve">Approval </w:t>
      </w:r>
    </w:p>
    <w:p w14:paraId="18573AED" w14:textId="1055E09F" w:rsidR="006E1890" w:rsidRPr="007F1B6E" w:rsidRDefault="006E1890" w:rsidP="006E1890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 w:rsidR="00886517">
        <w:rPr>
          <w:rFonts w:asciiTheme="majorHAnsi" w:hAnsiTheme="majorHAnsi"/>
          <w:sz w:val="20"/>
          <w:szCs w:val="20"/>
        </w:rPr>
        <w:t xml:space="preserve"> (5 minutes)</w:t>
      </w:r>
      <w:r>
        <w:rPr>
          <w:rFonts w:asciiTheme="majorHAnsi" w:hAnsiTheme="majorHAnsi"/>
          <w:sz w:val="20"/>
          <w:szCs w:val="20"/>
        </w:rPr>
        <w:tab/>
      </w:r>
      <w:r>
        <w:tab/>
      </w:r>
      <w:r>
        <w:tab/>
      </w:r>
      <w:r w:rsidR="00F744A7">
        <w:t xml:space="preserve">            </w:t>
      </w:r>
      <w:r w:rsidRPr="003B15B2">
        <w:rPr>
          <w:rFonts w:asciiTheme="majorHAnsi" w:hAnsiTheme="majorHAnsi"/>
          <w:sz w:val="20"/>
          <w:szCs w:val="20"/>
        </w:rPr>
        <w:t xml:space="preserve">Dana Miller </w:t>
      </w:r>
    </w:p>
    <w:p w14:paraId="657C62AC" w14:textId="1F276184" w:rsidR="006E1890" w:rsidRPr="00C81796" w:rsidRDefault="006E1890" w:rsidP="00C81796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 Update</w:t>
      </w:r>
      <w:r w:rsidR="00886517">
        <w:rPr>
          <w:rFonts w:asciiTheme="majorHAnsi" w:hAnsiTheme="majorHAnsi"/>
          <w:sz w:val="20"/>
          <w:szCs w:val="20"/>
        </w:rPr>
        <w:t xml:space="preserve"> (5 minutes)</w:t>
      </w:r>
      <w:r>
        <w:rPr>
          <w:rFonts w:asciiTheme="majorHAnsi" w:hAnsiTheme="majorHAnsi"/>
          <w:sz w:val="20"/>
          <w:szCs w:val="20"/>
        </w:rPr>
        <w:tab/>
      </w:r>
      <w:r w:rsidRPr="00C81796">
        <w:rPr>
          <w:rFonts w:asciiTheme="majorHAnsi" w:hAnsiTheme="majorHAnsi"/>
          <w:sz w:val="20"/>
          <w:szCs w:val="20"/>
        </w:rPr>
        <w:tab/>
      </w:r>
      <w:r w:rsidRPr="00C81796">
        <w:rPr>
          <w:rFonts w:asciiTheme="majorHAnsi" w:hAnsiTheme="majorHAnsi"/>
          <w:sz w:val="20"/>
          <w:szCs w:val="20"/>
        </w:rPr>
        <w:tab/>
      </w:r>
      <w:r w:rsidRPr="00C81796">
        <w:rPr>
          <w:rFonts w:asciiTheme="majorHAnsi" w:hAnsiTheme="majorHAnsi"/>
          <w:sz w:val="20"/>
          <w:szCs w:val="20"/>
        </w:rPr>
        <w:tab/>
      </w:r>
      <w:r w:rsidRPr="00C81796">
        <w:rPr>
          <w:rFonts w:asciiTheme="majorHAnsi" w:hAnsiTheme="majorHAnsi"/>
          <w:sz w:val="20"/>
          <w:szCs w:val="20"/>
        </w:rPr>
        <w:tab/>
        <w:t>Velvet Stepanek</w:t>
      </w:r>
    </w:p>
    <w:p w14:paraId="341DD2CF" w14:textId="558A4B2A" w:rsidR="00C81796" w:rsidRPr="008F50B5" w:rsidRDefault="00F66440" w:rsidP="008F50B5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</w:t>
      </w:r>
      <w:r w:rsidR="000D684F" w:rsidRPr="008F50B5">
        <w:rPr>
          <w:rFonts w:asciiTheme="majorHAnsi" w:hAnsiTheme="majorHAnsi"/>
          <w:sz w:val="20"/>
          <w:szCs w:val="20"/>
        </w:rPr>
        <w:t xml:space="preserve">Possible </w:t>
      </w:r>
      <w:r w:rsidR="00C81796" w:rsidRPr="008F50B5">
        <w:rPr>
          <w:rFonts w:asciiTheme="majorHAnsi" w:hAnsiTheme="majorHAnsi"/>
          <w:sz w:val="20"/>
          <w:szCs w:val="20"/>
        </w:rPr>
        <w:t>Celebration of winners</w:t>
      </w:r>
    </w:p>
    <w:p w14:paraId="588D69AA" w14:textId="44D4D5E0" w:rsidR="006E1890" w:rsidRPr="007337E2" w:rsidRDefault="006E1890" w:rsidP="007337E2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Business</w:t>
      </w:r>
      <w:r w:rsidR="00886517">
        <w:rPr>
          <w:rFonts w:asciiTheme="majorHAnsi" w:hAnsiTheme="majorHAnsi"/>
          <w:sz w:val="20"/>
          <w:szCs w:val="20"/>
        </w:rPr>
        <w:t xml:space="preserve"> </w:t>
      </w:r>
      <w:r w:rsidR="006B213F">
        <w:rPr>
          <w:rFonts w:asciiTheme="majorHAnsi" w:hAnsiTheme="majorHAnsi"/>
          <w:sz w:val="20"/>
          <w:szCs w:val="20"/>
        </w:rPr>
        <w:t>(10 minutes)</w:t>
      </w:r>
    </w:p>
    <w:p w14:paraId="441B7766" w14:textId="29AC682C" w:rsidR="006E1890" w:rsidRPr="007337E2" w:rsidRDefault="00854AF2" w:rsidP="007337E2">
      <w:pPr>
        <w:pStyle w:val="ListParagraph"/>
        <w:numPr>
          <w:ilvl w:val="0"/>
          <w:numId w:val="23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7337E2">
        <w:rPr>
          <w:rFonts w:asciiTheme="majorHAnsi" w:hAnsiTheme="majorHAnsi"/>
          <w:sz w:val="20"/>
          <w:szCs w:val="20"/>
        </w:rPr>
        <w:t>C</w:t>
      </w:r>
      <w:r w:rsidR="006E1890" w:rsidRPr="007337E2">
        <w:rPr>
          <w:rFonts w:asciiTheme="majorHAnsi" w:hAnsiTheme="majorHAnsi"/>
          <w:sz w:val="20"/>
          <w:szCs w:val="20"/>
        </w:rPr>
        <w:t>oncession dates</w:t>
      </w: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7B106E4B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 w:rsidR="00F66D98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F66D98" w:rsidRPr="00F66D98">
        <w:rPr>
          <w:rFonts w:asciiTheme="majorHAnsi" w:hAnsiTheme="majorHAnsi"/>
          <w:sz w:val="20"/>
          <w:szCs w:val="20"/>
        </w:rPr>
        <w:t>(10 minutes)</w:t>
      </w:r>
      <w:r>
        <w:br/>
      </w:r>
      <w:r w:rsidRPr="39E3F273">
        <w:rPr>
          <w:rFonts w:asciiTheme="majorHAnsi" w:hAnsiTheme="majorHAnsi"/>
          <w:sz w:val="20"/>
          <w:szCs w:val="20"/>
        </w:rPr>
        <w:t xml:space="preserve">Adjourn Meeting, next meeting </w:t>
      </w:r>
      <w:r w:rsidR="00C76E2A">
        <w:rPr>
          <w:rFonts w:asciiTheme="majorHAnsi" w:hAnsiTheme="majorHAnsi"/>
          <w:sz w:val="20"/>
          <w:szCs w:val="20"/>
        </w:rPr>
        <w:t>2/6?</w:t>
      </w:r>
    </w:p>
    <w:p w14:paraId="20CA5EFE" w14:textId="77777777" w:rsidR="00411553" w:rsidRDefault="00AB5B37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0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43EE4B4E"/>
    <w:multiLevelType w:val="hybridMultilevel"/>
    <w:tmpl w:val="9E2EF2D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20" w15:restartNumberingAfterBreak="0">
    <w:nsid w:val="5D27650D"/>
    <w:multiLevelType w:val="hybridMultilevel"/>
    <w:tmpl w:val="E00CE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4"/>
  </w:num>
  <w:num w:numId="11">
    <w:abstractNumId w:val="12"/>
  </w:num>
  <w:num w:numId="12">
    <w:abstractNumId w:val="8"/>
  </w:num>
  <w:num w:numId="13">
    <w:abstractNumId w:val="17"/>
  </w:num>
  <w:num w:numId="14">
    <w:abstractNumId w:val="16"/>
  </w:num>
  <w:num w:numId="15">
    <w:abstractNumId w:val="13"/>
  </w:num>
  <w:num w:numId="16">
    <w:abstractNumId w:val="21"/>
  </w:num>
  <w:num w:numId="17">
    <w:abstractNumId w:val="9"/>
  </w:num>
  <w:num w:numId="18">
    <w:abstractNumId w:val="10"/>
  </w:num>
  <w:num w:numId="19">
    <w:abstractNumId w:val="11"/>
  </w:num>
  <w:num w:numId="20">
    <w:abstractNumId w:val="7"/>
  </w:num>
  <w:num w:numId="21">
    <w:abstractNumId w:val="22"/>
  </w:num>
  <w:num w:numId="22">
    <w:abstractNumId w:val="19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17EA2"/>
    <w:rsid w:val="0002264B"/>
    <w:rsid w:val="00032BCE"/>
    <w:rsid w:val="00034F0B"/>
    <w:rsid w:val="00067C52"/>
    <w:rsid w:val="000C791B"/>
    <w:rsid w:val="000D3C06"/>
    <w:rsid w:val="000D40FF"/>
    <w:rsid w:val="000D684F"/>
    <w:rsid w:val="00121897"/>
    <w:rsid w:val="00125516"/>
    <w:rsid w:val="001324ED"/>
    <w:rsid w:val="00136483"/>
    <w:rsid w:val="00157D11"/>
    <w:rsid w:val="00160976"/>
    <w:rsid w:val="001678D2"/>
    <w:rsid w:val="0017341C"/>
    <w:rsid w:val="001B1160"/>
    <w:rsid w:val="001B67BF"/>
    <w:rsid w:val="001C59AD"/>
    <w:rsid w:val="001E7EA8"/>
    <w:rsid w:val="001F4523"/>
    <w:rsid w:val="001F570D"/>
    <w:rsid w:val="001F7D4E"/>
    <w:rsid w:val="0020477C"/>
    <w:rsid w:val="00215A68"/>
    <w:rsid w:val="002174A2"/>
    <w:rsid w:val="0022494B"/>
    <w:rsid w:val="00245A51"/>
    <w:rsid w:val="00250BB9"/>
    <w:rsid w:val="00276972"/>
    <w:rsid w:val="002D16B0"/>
    <w:rsid w:val="002E067E"/>
    <w:rsid w:val="002F0169"/>
    <w:rsid w:val="002F08F9"/>
    <w:rsid w:val="002F554A"/>
    <w:rsid w:val="002F5997"/>
    <w:rsid w:val="003254FA"/>
    <w:rsid w:val="00327563"/>
    <w:rsid w:val="00341024"/>
    <w:rsid w:val="0034677C"/>
    <w:rsid w:val="003541E1"/>
    <w:rsid w:val="00370040"/>
    <w:rsid w:val="00384628"/>
    <w:rsid w:val="00392996"/>
    <w:rsid w:val="00396F30"/>
    <w:rsid w:val="003B0ADD"/>
    <w:rsid w:val="003B0BCC"/>
    <w:rsid w:val="003B15B2"/>
    <w:rsid w:val="003C0A32"/>
    <w:rsid w:val="003D392E"/>
    <w:rsid w:val="003E0456"/>
    <w:rsid w:val="003E44B9"/>
    <w:rsid w:val="003F3CC6"/>
    <w:rsid w:val="0040491C"/>
    <w:rsid w:val="0040782D"/>
    <w:rsid w:val="00430E1A"/>
    <w:rsid w:val="004339EA"/>
    <w:rsid w:val="00443797"/>
    <w:rsid w:val="00455607"/>
    <w:rsid w:val="004834E3"/>
    <w:rsid w:val="00483A77"/>
    <w:rsid w:val="00492CF9"/>
    <w:rsid w:val="004D1B89"/>
    <w:rsid w:val="004D26DC"/>
    <w:rsid w:val="004F313D"/>
    <w:rsid w:val="0052272E"/>
    <w:rsid w:val="0052398B"/>
    <w:rsid w:val="00534682"/>
    <w:rsid w:val="0054625B"/>
    <w:rsid w:val="0055481E"/>
    <w:rsid w:val="00571383"/>
    <w:rsid w:val="0059205A"/>
    <w:rsid w:val="00597266"/>
    <w:rsid w:val="005F39B6"/>
    <w:rsid w:val="005F74A7"/>
    <w:rsid w:val="006022DE"/>
    <w:rsid w:val="006061D8"/>
    <w:rsid w:val="00614C9D"/>
    <w:rsid w:val="0061583E"/>
    <w:rsid w:val="00634715"/>
    <w:rsid w:val="006472F9"/>
    <w:rsid w:val="006620EE"/>
    <w:rsid w:val="006B11F7"/>
    <w:rsid w:val="006B213F"/>
    <w:rsid w:val="006E1890"/>
    <w:rsid w:val="006F78ED"/>
    <w:rsid w:val="006F7F9B"/>
    <w:rsid w:val="007010C2"/>
    <w:rsid w:val="00720E52"/>
    <w:rsid w:val="00723247"/>
    <w:rsid w:val="007318DC"/>
    <w:rsid w:val="007328DA"/>
    <w:rsid w:val="007337E2"/>
    <w:rsid w:val="00737BB1"/>
    <w:rsid w:val="0076248C"/>
    <w:rsid w:val="00766444"/>
    <w:rsid w:val="00773521"/>
    <w:rsid w:val="007A3DF8"/>
    <w:rsid w:val="007B74BD"/>
    <w:rsid w:val="007C5974"/>
    <w:rsid w:val="007D3210"/>
    <w:rsid w:val="007E0B74"/>
    <w:rsid w:val="007E3C76"/>
    <w:rsid w:val="007F17D8"/>
    <w:rsid w:val="007F1B6E"/>
    <w:rsid w:val="007F321F"/>
    <w:rsid w:val="008101C4"/>
    <w:rsid w:val="00810BBC"/>
    <w:rsid w:val="008137C1"/>
    <w:rsid w:val="0081558E"/>
    <w:rsid w:val="008315DE"/>
    <w:rsid w:val="00854AF2"/>
    <w:rsid w:val="00861CC7"/>
    <w:rsid w:val="00886517"/>
    <w:rsid w:val="008A3CB7"/>
    <w:rsid w:val="008C24D0"/>
    <w:rsid w:val="008C3B2B"/>
    <w:rsid w:val="008C4AEC"/>
    <w:rsid w:val="008C7B07"/>
    <w:rsid w:val="008D34A5"/>
    <w:rsid w:val="008E0D90"/>
    <w:rsid w:val="008F50B5"/>
    <w:rsid w:val="008F72DB"/>
    <w:rsid w:val="009024B9"/>
    <w:rsid w:val="009201C3"/>
    <w:rsid w:val="00924C45"/>
    <w:rsid w:val="00924F6B"/>
    <w:rsid w:val="00927890"/>
    <w:rsid w:val="00934ACA"/>
    <w:rsid w:val="00967ACC"/>
    <w:rsid w:val="00987CAC"/>
    <w:rsid w:val="009A7A54"/>
    <w:rsid w:val="009B4CD1"/>
    <w:rsid w:val="009C24A5"/>
    <w:rsid w:val="009C6D9D"/>
    <w:rsid w:val="009D5B67"/>
    <w:rsid w:val="009E5625"/>
    <w:rsid w:val="00A0169D"/>
    <w:rsid w:val="00A03980"/>
    <w:rsid w:val="00A44A0F"/>
    <w:rsid w:val="00A57B3F"/>
    <w:rsid w:val="00A72123"/>
    <w:rsid w:val="00A9040C"/>
    <w:rsid w:val="00AA177A"/>
    <w:rsid w:val="00AA45C5"/>
    <w:rsid w:val="00AA59C0"/>
    <w:rsid w:val="00AB5B37"/>
    <w:rsid w:val="00AD0FF9"/>
    <w:rsid w:val="00AD6FB3"/>
    <w:rsid w:val="00B17DB7"/>
    <w:rsid w:val="00B2628E"/>
    <w:rsid w:val="00B33CF5"/>
    <w:rsid w:val="00B5157B"/>
    <w:rsid w:val="00B728FD"/>
    <w:rsid w:val="00BA75C6"/>
    <w:rsid w:val="00BC6FA2"/>
    <w:rsid w:val="00BD2F3C"/>
    <w:rsid w:val="00BE4E8C"/>
    <w:rsid w:val="00BE6ED5"/>
    <w:rsid w:val="00C12E4D"/>
    <w:rsid w:val="00C166E5"/>
    <w:rsid w:val="00C17CD9"/>
    <w:rsid w:val="00C270F2"/>
    <w:rsid w:val="00C370FB"/>
    <w:rsid w:val="00C76E2A"/>
    <w:rsid w:val="00C81796"/>
    <w:rsid w:val="00C87635"/>
    <w:rsid w:val="00C90E20"/>
    <w:rsid w:val="00CB4D8C"/>
    <w:rsid w:val="00CF0C87"/>
    <w:rsid w:val="00D14ADE"/>
    <w:rsid w:val="00D35A2B"/>
    <w:rsid w:val="00D36B7A"/>
    <w:rsid w:val="00D40A2A"/>
    <w:rsid w:val="00D4678B"/>
    <w:rsid w:val="00D87C1B"/>
    <w:rsid w:val="00DB3DC7"/>
    <w:rsid w:val="00DB6982"/>
    <w:rsid w:val="00DC335F"/>
    <w:rsid w:val="00E10730"/>
    <w:rsid w:val="00E2018C"/>
    <w:rsid w:val="00E2030E"/>
    <w:rsid w:val="00E26E26"/>
    <w:rsid w:val="00E72681"/>
    <w:rsid w:val="00E95A7D"/>
    <w:rsid w:val="00EA3EFF"/>
    <w:rsid w:val="00EB35C4"/>
    <w:rsid w:val="00EB6933"/>
    <w:rsid w:val="00EC49BF"/>
    <w:rsid w:val="00EE644E"/>
    <w:rsid w:val="00EF3860"/>
    <w:rsid w:val="00EF4317"/>
    <w:rsid w:val="00F00238"/>
    <w:rsid w:val="00F06B0B"/>
    <w:rsid w:val="00F07BB0"/>
    <w:rsid w:val="00F13B85"/>
    <w:rsid w:val="00F15A4A"/>
    <w:rsid w:val="00F16541"/>
    <w:rsid w:val="00F31922"/>
    <w:rsid w:val="00F36169"/>
    <w:rsid w:val="00F66440"/>
    <w:rsid w:val="00F66D98"/>
    <w:rsid w:val="00F744A7"/>
    <w:rsid w:val="00F80DDA"/>
    <w:rsid w:val="00FA2C4B"/>
    <w:rsid w:val="00FD5D74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2020-08-10T20:59:00Z</cp:lastPrinted>
  <dcterms:created xsi:type="dcterms:W3CDTF">2022-12-01T15:11:00Z</dcterms:created>
  <dcterms:modified xsi:type="dcterms:W3CDTF">2022-12-01T15:11:00Z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