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4363C2CF" w:rsidR="002E067E" w:rsidRPr="00B15A22" w:rsidRDefault="00FF1773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February 6, </w:t>
      </w:r>
      <w:proofErr w:type="gramStart"/>
      <w:r w:rsidR="002E067E" w:rsidRPr="39E3F273">
        <w:rPr>
          <w:rFonts w:asciiTheme="majorHAnsi" w:hAnsiTheme="majorHAnsi"/>
        </w:rPr>
        <w:t>202</w:t>
      </w:r>
      <w:r>
        <w:rPr>
          <w:rFonts w:asciiTheme="majorHAnsi" w:hAnsiTheme="majorHAnsi"/>
        </w:rPr>
        <w:t>3</w:t>
      </w:r>
      <w:proofErr w:type="gramEnd"/>
      <w:r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33A9CF19" w:rsidR="002E067E" w:rsidRPr="0040782D" w:rsidRDefault="002E067E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  <w:r w:rsidRPr="0040782D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0C0FB60B" w14:textId="05F38422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56FA01F8" w14:textId="71E01506" w:rsidR="00AF3923" w:rsidRDefault="00AF3923" w:rsidP="00187973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Open House</w:t>
      </w:r>
    </w:p>
    <w:p w14:paraId="3C937ACB" w14:textId="6CEF50E4" w:rsidR="00DE6CC4" w:rsidRDefault="00DE6CC4" w:rsidP="00187973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All State Jazz Band</w:t>
      </w:r>
    </w:p>
    <w:p w14:paraId="6EA59D02" w14:textId="37A52E9D" w:rsidR="00987CAC" w:rsidRDefault="00187973" w:rsidP="00187973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Winter sports</w:t>
      </w:r>
    </w:p>
    <w:p w14:paraId="66F3E1E3" w14:textId="071C0DC3" w:rsidR="00187973" w:rsidRDefault="002A2546" w:rsidP="00187973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All Doherty </w:t>
      </w:r>
      <w:r w:rsidR="00187973">
        <w:rPr>
          <w:rFonts w:asciiTheme="majorHAnsi" w:hAnsiTheme="majorHAnsi"/>
          <w:sz w:val="20"/>
          <w:szCs w:val="20"/>
        </w:rPr>
        <w:t xml:space="preserve">Reflections </w:t>
      </w:r>
      <w:r>
        <w:rPr>
          <w:rFonts w:asciiTheme="majorHAnsi" w:hAnsiTheme="majorHAnsi"/>
          <w:sz w:val="20"/>
          <w:szCs w:val="20"/>
        </w:rPr>
        <w:t xml:space="preserve">entries </w:t>
      </w:r>
      <w:r w:rsidR="00187973">
        <w:rPr>
          <w:rFonts w:asciiTheme="majorHAnsi" w:hAnsiTheme="majorHAnsi"/>
          <w:sz w:val="20"/>
          <w:szCs w:val="20"/>
        </w:rPr>
        <w:t xml:space="preserve">winners at </w:t>
      </w:r>
      <w:r w:rsidR="006339BA">
        <w:rPr>
          <w:rFonts w:asciiTheme="majorHAnsi" w:hAnsiTheme="majorHAnsi"/>
          <w:sz w:val="20"/>
          <w:szCs w:val="20"/>
        </w:rPr>
        <w:t>El Paso Council</w:t>
      </w:r>
      <w:r w:rsidR="00DE6CC4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PTA </w:t>
      </w:r>
      <w:r w:rsidR="00DE6CC4">
        <w:rPr>
          <w:rFonts w:asciiTheme="majorHAnsi" w:hAnsiTheme="majorHAnsi"/>
          <w:sz w:val="20"/>
          <w:szCs w:val="20"/>
        </w:rPr>
        <w:t>Level</w:t>
      </w:r>
    </w:p>
    <w:p w14:paraId="486A913F" w14:textId="01094E53" w:rsidR="006339BA" w:rsidRDefault="006339BA" w:rsidP="00187973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Robotics</w:t>
      </w:r>
    </w:p>
    <w:p w14:paraId="5D0E6D13" w14:textId="28DCA70F" w:rsidR="006339BA" w:rsidRDefault="006339BA" w:rsidP="00187973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FBLA</w:t>
      </w:r>
    </w:p>
    <w:p w14:paraId="3401BFA5" w14:textId="5D970AD6" w:rsidR="00E716F3" w:rsidRPr="00187973" w:rsidRDefault="00E716F3" w:rsidP="00187973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Anything else?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B5942B" w14:textId="4E01EDF7" w:rsidR="0020477C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0976">
        <w:rPr>
          <w:rFonts w:asciiTheme="majorHAnsi" w:hAnsiTheme="majorHAnsi"/>
          <w:sz w:val="20"/>
          <w:szCs w:val="20"/>
        </w:rPr>
        <w:t>Pyper</w:t>
      </w:r>
      <w:r w:rsidR="007318DC">
        <w:rPr>
          <w:rFonts w:asciiTheme="majorHAnsi" w:hAnsiTheme="majorHAnsi"/>
          <w:sz w:val="20"/>
          <w:szCs w:val="20"/>
        </w:rPr>
        <w:t xml:space="preserve"> </w:t>
      </w:r>
      <w:r w:rsidR="00D4678B">
        <w:rPr>
          <w:rFonts w:asciiTheme="majorHAnsi" w:hAnsiTheme="majorHAnsi"/>
          <w:sz w:val="20"/>
          <w:szCs w:val="20"/>
        </w:rPr>
        <w:t>Aldrich</w:t>
      </w:r>
    </w:p>
    <w:p w14:paraId="18D123D0" w14:textId="0057C571" w:rsidR="00501E13" w:rsidRPr="00501E13" w:rsidRDefault="00501E13" w:rsidP="00D7539C">
      <w:pPr>
        <w:pStyle w:val="ListParagraph"/>
        <w:numPr>
          <w:ilvl w:val="0"/>
          <w:numId w:val="23"/>
        </w:numPr>
        <w:spacing w:line="276" w:lineRule="auto"/>
        <w:rPr>
          <w:b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What charity are you supporting?</w:t>
      </w:r>
    </w:p>
    <w:p w14:paraId="73254DA6" w14:textId="7C20FE85" w:rsidR="05640D43" w:rsidRPr="002C48F2" w:rsidRDefault="002C48F2" w:rsidP="00D7539C">
      <w:pPr>
        <w:pStyle w:val="ListParagraph"/>
        <w:numPr>
          <w:ilvl w:val="0"/>
          <w:numId w:val="23"/>
        </w:numPr>
        <w:spacing w:line="276" w:lineRule="auto"/>
        <w:rPr>
          <w:b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Family Feud</w:t>
      </w:r>
    </w:p>
    <w:p w14:paraId="60D84A0A" w14:textId="06878AE3" w:rsidR="002C48F2" w:rsidRPr="00E716F3" w:rsidRDefault="009C1325" w:rsidP="009C1325">
      <w:pPr>
        <w:pStyle w:val="ListParagraph"/>
        <w:numPr>
          <w:ilvl w:val="0"/>
          <w:numId w:val="23"/>
        </w:numPr>
        <w:spacing w:line="276" w:lineRule="auto"/>
        <w:rPr>
          <w:b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Mr. and Mrs. D.</w:t>
      </w:r>
    </w:p>
    <w:p w14:paraId="18E7E376" w14:textId="7AADD24E" w:rsidR="00E716F3" w:rsidRPr="009C1325" w:rsidRDefault="00E716F3" w:rsidP="009C1325">
      <w:pPr>
        <w:pStyle w:val="ListParagraph"/>
        <w:numPr>
          <w:ilvl w:val="0"/>
          <w:numId w:val="23"/>
        </w:numPr>
        <w:spacing w:line="276" w:lineRule="auto"/>
        <w:rPr>
          <w:b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Additional plans</w:t>
      </w:r>
    </w:p>
    <w:p w14:paraId="77E3053C" w14:textId="77777777" w:rsidR="009C1325" w:rsidRPr="009C1325" w:rsidRDefault="009C1325" w:rsidP="00EB659A">
      <w:pPr>
        <w:pStyle w:val="ListParagraph"/>
        <w:spacing w:line="276" w:lineRule="auto"/>
        <w:ind w:left="1440"/>
        <w:rPr>
          <w:b/>
          <w:bCs/>
          <w:sz w:val="20"/>
          <w:szCs w:val="20"/>
        </w:rPr>
      </w:pPr>
    </w:p>
    <w:p w14:paraId="62082A48" w14:textId="36053D5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proofErr w:type="gramStart"/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proofErr w:type="gramEnd"/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 w:rsidRPr="39E3F273">
        <w:rPr>
          <w:rFonts w:asciiTheme="majorHAnsi" w:hAnsiTheme="majorHAnsi"/>
          <w:sz w:val="20"/>
          <w:szCs w:val="20"/>
        </w:rPr>
        <w:t>Velve</w:t>
      </w:r>
      <w:r w:rsidR="00BE412D">
        <w:rPr>
          <w:rFonts w:asciiTheme="majorHAnsi" w:hAnsiTheme="majorHAnsi"/>
          <w:sz w:val="20"/>
          <w:szCs w:val="20"/>
        </w:rPr>
        <w:t>t Stepanek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155C8CDF" w14:textId="1A94F386" w:rsidR="00BE412D" w:rsidRDefault="00BE412D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Conversation: How can we support all students, especially our students of color better?</w:t>
      </w:r>
    </w:p>
    <w:p w14:paraId="6E4AFEB8" w14:textId="1230F311" w:rsidR="002E067E" w:rsidRPr="00B15A22" w:rsidRDefault="006E1890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</w:t>
      </w:r>
      <w:r w:rsidR="00C90E20">
        <w:rPr>
          <w:rFonts w:asciiTheme="majorHAnsi" w:hAnsiTheme="majorHAnsi"/>
          <w:sz w:val="20"/>
          <w:szCs w:val="20"/>
        </w:rPr>
        <w:t>ttee (</w:t>
      </w:r>
      <w:r w:rsidR="002E067E" w:rsidRPr="39E3F273">
        <w:rPr>
          <w:rFonts w:asciiTheme="majorHAnsi" w:hAnsiTheme="majorHAnsi"/>
          <w:sz w:val="20"/>
          <w:szCs w:val="20"/>
        </w:rPr>
        <w:t>DAC</w:t>
      </w:r>
      <w:r w:rsidR="00C90E20">
        <w:rPr>
          <w:rFonts w:asciiTheme="majorHAnsi" w:hAnsiTheme="majorHAnsi"/>
          <w:sz w:val="20"/>
          <w:szCs w:val="20"/>
        </w:rPr>
        <w:t xml:space="preserve">) </w:t>
      </w:r>
      <w:r w:rsidR="002E067E" w:rsidRPr="39E3F273">
        <w:rPr>
          <w:rFonts w:asciiTheme="majorHAnsi" w:hAnsiTheme="majorHAnsi"/>
          <w:sz w:val="20"/>
          <w:szCs w:val="20"/>
        </w:rPr>
        <w:t>Report</w:t>
      </w:r>
      <w:r w:rsidR="002E067E">
        <w:tab/>
      </w:r>
      <w:r w:rsidR="002E067E">
        <w:tab/>
      </w:r>
      <w:r w:rsidR="003E0456">
        <w:rPr>
          <w:rFonts w:asciiTheme="majorHAnsi" w:hAnsiTheme="majorHAnsi"/>
          <w:sz w:val="20"/>
          <w:szCs w:val="20"/>
        </w:rPr>
        <w:t xml:space="preserve"> </w:t>
      </w:r>
    </w:p>
    <w:p w14:paraId="0D583910" w14:textId="77777777" w:rsidR="00470BDA" w:rsidRDefault="008F72DB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SAC Training </w:t>
      </w:r>
      <w:r w:rsidR="002C48F2">
        <w:rPr>
          <w:rFonts w:asciiTheme="majorHAnsi" w:hAnsiTheme="majorHAnsi"/>
          <w:sz w:val="20"/>
          <w:szCs w:val="20"/>
        </w:rPr>
        <w:t>update – ICAPs</w:t>
      </w:r>
      <w:r w:rsidR="00001360">
        <w:rPr>
          <w:rFonts w:asciiTheme="majorHAnsi" w:hAnsiTheme="majorHAnsi"/>
          <w:sz w:val="20"/>
          <w:szCs w:val="20"/>
        </w:rPr>
        <w:t>, CTE, other post secondary choices</w:t>
      </w:r>
    </w:p>
    <w:p w14:paraId="00B94CCE" w14:textId="7969EF25" w:rsidR="002E067E" w:rsidRPr="00E716F3" w:rsidRDefault="002E067E" w:rsidP="00E716F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C71BD3D" w14:textId="46084B60" w:rsidR="6A5BB9DB" w:rsidRPr="00EB6933" w:rsidRDefault="6A5BB9DB" w:rsidP="00EB693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2CE18532" w14:textId="12982952" w:rsidR="00B05E08" w:rsidRDefault="002B4DBF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Middle of Year STAR Test results</w:t>
      </w:r>
    </w:p>
    <w:p w14:paraId="7275F6F1" w14:textId="4D0BE7D5" w:rsidR="002B4DBF" w:rsidRDefault="00C0392F" w:rsidP="006560F1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Any changes to One Plan being made based on these results?</w:t>
      </w:r>
    </w:p>
    <w:p w14:paraId="5CC9B011" w14:textId="5B9E562A" w:rsidR="006560F1" w:rsidRDefault="006560F1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PowerSchool parent and student numbers</w:t>
      </w:r>
    </w:p>
    <w:p w14:paraId="645C5E4D" w14:textId="636A1DA3" w:rsidR="006560F1" w:rsidRDefault="006560F1" w:rsidP="006560F1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How are </w:t>
      </w:r>
      <w:r w:rsidR="007D0069">
        <w:rPr>
          <w:rFonts w:asciiTheme="minorHAnsi" w:eastAsiaTheme="minorEastAsia" w:hAnsiTheme="minorHAnsi" w:cstheme="minorBidi"/>
          <w:sz w:val="20"/>
          <w:szCs w:val="20"/>
        </w:rPr>
        <w:t xml:space="preserve">families notified that </w:t>
      </w:r>
      <w:r>
        <w:rPr>
          <w:rFonts w:asciiTheme="minorHAnsi" w:eastAsiaTheme="minorEastAsia" w:hAnsiTheme="minorHAnsi" w:cstheme="minorBidi"/>
          <w:sz w:val="20"/>
          <w:szCs w:val="20"/>
        </w:rPr>
        <w:t>report cards a</w:t>
      </w:r>
      <w:r w:rsidR="007D0069">
        <w:rPr>
          <w:rFonts w:asciiTheme="minorHAnsi" w:eastAsiaTheme="minorEastAsia" w:hAnsiTheme="minorHAnsi" w:cstheme="minorBidi"/>
          <w:sz w:val="20"/>
          <w:szCs w:val="20"/>
        </w:rPr>
        <w:t>re available</w:t>
      </w:r>
      <w:r>
        <w:rPr>
          <w:rFonts w:asciiTheme="minorHAnsi" w:eastAsiaTheme="minorEastAsia" w:hAnsiTheme="minorHAnsi" w:cstheme="minorBidi"/>
          <w:sz w:val="20"/>
          <w:szCs w:val="20"/>
        </w:rPr>
        <w:t>?</w:t>
      </w:r>
    </w:p>
    <w:p w14:paraId="34DAF6ED" w14:textId="3CC1B321" w:rsidR="00643BAE" w:rsidRDefault="00643BAE" w:rsidP="006560F1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How can we help increase PowerSchool </w:t>
      </w:r>
      <w:r w:rsidR="00671183">
        <w:rPr>
          <w:rFonts w:asciiTheme="minorHAnsi" w:eastAsiaTheme="minorEastAsia" w:hAnsiTheme="minorHAnsi" w:cstheme="minorBidi"/>
          <w:sz w:val="20"/>
          <w:szCs w:val="20"/>
        </w:rPr>
        <w:t>access?</w:t>
      </w:r>
    </w:p>
    <w:p w14:paraId="7D29DD50" w14:textId="066D5EFB" w:rsidR="00861CC7" w:rsidRPr="002F5997" w:rsidRDefault="00E26E26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2F5997">
        <w:rPr>
          <w:rFonts w:asciiTheme="minorHAnsi" w:eastAsiaTheme="minorEastAsia" w:hAnsiTheme="minorHAnsi" w:cstheme="minorBidi"/>
          <w:sz w:val="20"/>
          <w:szCs w:val="20"/>
        </w:rPr>
        <w:t>Budget</w:t>
      </w:r>
    </w:p>
    <w:p w14:paraId="1D73B174" w14:textId="7A6B60AA" w:rsidR="00455607" w:rsidRDefault="00455607" w:rsidP="00BE4E8C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056FEB99" w14:textId="77777777" w:rsidR="006E1890" w:rsidRPr="00276972" w:rsidRDefault="006E1890" w:rsidP="000A18A5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F80F97" w14:textId="690E5672" w:rsidR="00854AF2" w:rsidRPr="0055481E" w:rsidRDefault="006E1890" w:rsidP="0055481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4523">
        <w:rPr>
          <w:rFonts w:asciiTheme="minorHAnsi" w:hAnsiTheme="minorHAnsi"/>
          <w:sz w:val="20"/>
          <w:szCs w:val="20"/>
        </w:rPr>
        <w:t>Jane Adams</w:t>
      </w:r>
      <w:r w:rsidRPr="001F4523">
        <w:rPr>
          <w:sz w:val="20"/>
          <w:szCs w:val="20"/>
        </w:rPr>
        <w:t xml:space="preserve"> </w:t>
      </w:r>
      <w:r>
        <w:tab/>
      </w:r>
    </w:p>
    <w:p w14:paraId="3D30E894" w14:textId="0B68F72D" w:rsidR="006E1890" w:rsidRPr="00394222" w:rsidRDefault="006E1890" w:rsidP="00394222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>
        <w:rPr>
          <w:rFonts w:asciiTheme="majorHAnsi" w:hAnsiTheme="majorHAnsi"/>
          <w:sz w:val="20"/>
          <w:szCs w:val="20"/>
        </w:rPr>
        <w:t>Marion Clawson</w:t>
      </w:r>
      <w:r w:rsidR="008C24D0" w:rsidRPr="00394222">
        <w:rPr>
          <w:rFonts w:asciiTheme="majorHAnsi" w:hAnsiTheme="majorHAnsi"/>
          <w:sz w:val="20"/>
          <w:szCs w:val="20"/>
        </w:rPr>
        <w:t xml:space="preserve"> </w:t>
      </w:r>
    </w:p>
    <w:p w14:paraId="18573AED" w14:textId="14DF9474" w:rsidR="006E1890" w:rsidRPr="00EA78E3" w:rsidRDefault="006E1890" w:rsidP="00EA78E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  <w:r w:rsidRPr="00EA78E3"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 w:rsidRPr="00EA78E3">
        <w:rPr>
          <w:rFonts w:asciiTheme="majorHAnsi" w:hAnsiTheme="majorHAnsi"/>
          <w:sz w:val="20"/>
          <w:szCs w:val="20"/>
        </w:rPr>
        <w:t xml:space="preserve">Dana Miller </w:t>
      </w:r>
    </w:p>
    <w:p w14:paraId="6FE252BF" w14:textId="77777777" w:rsidR="006E1890" w:rsidRPr="000D40FF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588D69AA" w14:textId="3C7B0EA8" w:rsidR="006E1890" w:rsidRDefault="00D951A9" w:rsidP="003351F4">
      <w:pPr>
        <w:pStyle w:val="ListParagraph"/>
        <w:numPr>
          <w:ilvl w:val="0"/>
          <w:numId w:val="2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Founder’s Day</w:t>
      </w:r>
    </w:p>
    <w:p w14:paraId="57EE23B0" w14:textId="2F78C58B" w:rsidR="00D951A9" w:rsidRPr="003351F4" w:rsidRDefault="00D951A9" w:rsidP="003351F4">
      <w:pPr>
        <w:pStyle w:val="ListParagraph"/>
        <w:numPr>
          <w:ilvl w:val="0"/>
          <w:numId w:val="2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Membership </w:t>
      </w:r>
      <w:r w:rsidR="00AF672B">
        <w:rPr>
          <w:rFonts w:asciiTheme="majorHAnsi" w:hAnsiTheme="majorHAnsi"/>
          <w:sz w:val="20"/>
          <w:szCs w:val="20"/>
        </w:rPr>
        <w:t xml:space="preserve">Final Numbers </w:t>
      </w:r>
      <w:r w:rsidR="00EA78E3">
        <w:rPr>
          <w:rFonts w:asciiTheme="majorHAnsi" w:hAnsiTheme="majorHAnsi"/>
          <w:sz w:val="20"/>
          <w:szCs w:val="20"/>
        </w:rPr>
        <w:t>Drawing</w:t>
      </w:r>
    </w:p>
    <w:p w14:paraId="441B7766" w14:textId="521E58F1" w:rsidR="006E1890" w:rsidRPr="00D951A9" w:rsidRDefault="003351F4" w:rsidP="00D951A9">
      <w:pPr>
        <w:pStyle w:val="ListParagraph"/>
        <w:numPr>
          <w:ilvl w:val="0"/>
          <w:numId w:val="2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951A9">
        <w:rPr>
          <w:rFonts w:asciiTheme="majorHAnsi" w:hAnsiTheme="majorHAnsi"/>
          <w:sz w:val="20"/>
          <w:szCs w:val="20"/>
        </w:rPr>
        <w:t xml:space="preserve">Additional </w:t>
      </w:r>
      <w:r w:rsidR="00854AF2" w:rsidRPr="00D951A9">
        <w:rPr>
          <w:rFonts w:asciiTheme="majorHAnsi" w:hAnsiTheme="majorHAnsi"/>
          <w:sz w:val="20"/>
          <w:szCs w:val="20"/>
        </w:rPr>
        <w:t>C</w:t>
      </w:r>
      <w:r w:rsidR="006E1890" w:rsidRPr="00D951A9">
        <w:rPr>
          <w:rFonts w:asciiTheme="majorHAnsi" w:hAnsiTheme="majorHAnsi"/>
          <w:sz w:val="20"/>
          <w:szCs w:val="20"/>
        </w:rPr>
        <w:t>oncession dates</w:t>
      </w: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54E5C94D" w14:textId="77777777" w:rsidR="003E4C87" w:rsidRDefault="002E067E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</w:p>
    <w:p w14:paraId="14126571" w14:textId="0E686D50" w:rsidR="002E067E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meeting </w:t>
      </w:r>
      <w:r w:rsidR="00D93142">
        <w:rPr>
          <w:rFonts w:asciiTheme="majorHAnsi" w:hAnsiTheme="majorHAnsi"/>
          <w:sz w:val="20"/>
          <w:szCs w:val="20"/>
        </w:rPr>
        <w:t>3/</w:t>
      </w:r>
      <w:r w:rsidR="003F15C3">
        <w:rPr>
          <w:rFonts w:asciiTheme="majorHAnsi" w:hAnsiTheme="majorHAnsi"/>
          <w:sz w:val="20"/>
          <w:szCs w:val="20"/>
        </w:rPr>
        <w:t>6</w:t>
      </w:r>
    </w:p>
    <w:p w14:paraId="57363D79" w14:textId="234F0E5B" w:rsidR="003E4C87" w:rsidRPr="001E69B7" w:rsidRDefault="003E4C87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Next month Youth Truth </w:t>
      </w:r>
      <w:r w:rsidR="00DC7D48">
        <w:rPr>
          <w:rFonts w:asciiTheme="majorHAnsi" w:hAnsiTheme="majorHAnsi"/>
          <w:sz w:val="20"/>
          <w:szCs w:val="20"/>
        </w:rPr>
        <w:t xml:space="preserve">survey results </w:t>
      </w:r>
    </w:p>
    <w:p w14:paraId="20CA5EFE" w14:textId="77777777" w:rsidR="00411553" w:rsidRDefault="00B32E22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0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0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22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18"/>
  </w:num>
  <w:num w:numId="2" w16cid:durableId="1076366471">
    <w:abstractNumId w:val="20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15"/>
  </w:num>
  <w:num w:numId="11" w16cid:durableId="1307248414">
    <w:abstractNumId w:val="13"/>
  </w:num>
  <w:num w:numId="12" w16cid:durableId="693577531">
    <w:abstractNumId w:val="8"/>
  </w:num>
  <w:num w:numId="13" w16cid:durableId="1247960922">
    <w:abstractNumId w:val="17"/>
  </w:num>
  <w:num w:numId="14" w16cid:durableId="1239366147">
    <w:abstractNumId w:val="16"/>
  </w:num>
  <w:num w:numId="15" w16cid:durableId="426118602">
    <w:abstractNumId w:val="14"/>
  </w:num>
  <w:num w:numId="16" w16cid:durableId="890189209">
    <w:abstractNumId w:val="22"/>
  </w:num>
  <w:num w:numId="17" w16cid:durableId="1749427655">
    <w:abstractNumId w:val="9"/>
  </w:num>
  <w:num w:numId="18" w16cid:durableId="20322125">
    <w:abstractNumId w:val="11"/>
  </w:num>
  <w:num w:numId="19" w16cid:durableId="973295014">
    <w:abstractNumId w:val="12"/>
  </w:num>
  <w:num w:numId="20" w16cid:durableId="1339120519">
    <w:abstractNumId w:val="7"/>
  </w:num>
  <w:num w:numId="21" w16cid:durableId="86968660">
    <w:abstractNumId w:val="23"/>
  </w:num>
  <w:num w:numId="22" w16cid:durableId="981689653">
    <w:abstractNumId w:val="19"/>
  </w:num>
  <w:num w:numId="23" w16cid:durableId="1781873744">
    <w:abstractNumId w:val="10"/>
  </w:num>
  <w:num w:numId="24" w16cid:durableId="14084573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17EA2"/>
    <w:rsid w:val="0002264B"/>
    <w:rsid w:val="00032BCE"/>
    <w:rsid w:val="00034F0B"/>
    <w:rsid w:val="000D3C06"/>
    <w:rsid w:val="000D40FF"/>
    <w:rsid w:val="00125516"/>
    <w:rsid w:val="001324ED"/>
    <w:rsid w:val="00136483"/>
    <w:rsid w:val="00157D11"/>
    <w:rsid w:val="00160976"/>
    <w:rsid w:val="001678D2"/>
    <w:rsid w:val="0017341C"/>
    <w:rsid w:val="00187973"/>
    <w:rsid w:val="001B67BF"/>
    <w:rsid w:val="001E7EA8"/>
    <w:rsid w:val="001F4523"/>
    <w:rsid w:val="001F570D"/>
    <w:rsid w:val="001F7D4E"/>
    <w:rsid w:val="0020477C"/>
    <w:rsid w:val="00215A68"/>
    <w:rsid w:val="002174A2"/>
    <w:rsid w:val="0022494B"/>
    <w:rsid w:val="00245A51"/>
    <w:rsid w:val="00250BB9"/>
    <w:rsid w:val="00276972"/>
    <w:rsid w:val="002A2546"/>
    <w:rsid w:val="002B4DBF"/>
    <w:rsid w:val="002C48F2"/>
    <w:rsid w:val="002D16B0"/>
    <w:rsid w:val="002E067E"/>
    <w:rsid w:val="002F0169"/>
    <w:rsid w:val="002F08F9"/>
    <w:rsid w:val="002F554A"/>
    <w:rsid w:val="002F5997"/>
    <w:rsid w:val="00327563"/>
    <w:rsid w:val="003351F4"/>
    <w:rsid w:val="00341024"/>
    <w:rsid w:val="0034677C"/>
    <w:rsid w:val="003541E1"/>
    <w:rsid w:val="00384628"/>
    <w:rsid w:val="00392996"/>
    <w:rsid w:val="00394222"/>
    <w:rsid w:val="00396F30"/>
    <w:rsid w:val="003B0ADD"/>
    <w:rsid w:val="003B0BCC"/>
    <w:rsid w:val="003B15B2"/>
    <w:rsid w:val="003D392E"/>
    <w:rsid w:val="003E0456"/>
    <w:rsid w:val="003E44B9"/>
    <w:rsid w:val="003E4C87"/>
    <w:rsid w:val="003F15C3"/>
    <w:rsid w:val="003F3CC6"/>
    <w:rsid w:val="0040491C"/>
    <w:rsid w:val="0040782D"/>
    <w:rsid w:val="00430E1A"/>
    <w:rsid w:val="00443797"/>
    <w:rsid w:val="00455607"/>
    <w:rsid w:val="00470BDA"/>
    <w:rsid w:val="004834E3"/>
    <w:rsid w:val="004D1B89"/>
    <w:rsid w:val="004F313D"/>
    <w:rsid w:val="00501E13"/>
    <w:rsid w:val="0052272E"/>
    <w:rsid w:val="0052398B"/>
    <w:rsid w:val="0054625B"/>
    <w:rsid w:val="0055481E"/>
    <w:rsid w:val="00571383"/>
    <w:rsid w:val="0059205A"/>
    <w:rsid w:val="00597266"/>
    <w:rsid w:val="006061D8"/>
    <w:rsid w:val="0061583E"/>
    <w:rsid w:val="006339BA"/>
    <w:rsid w:val="00634715"/>
    <w:rsid w:val="00643BAE"/>
    <w:rsid w:val="006472F9"/>
    <w:rsid w:val="006560F1"/>
    <w:rsid w:val="006620EE"/>
    <w:rsid w:val="00671183"/>
    <w:rsid w:val="00695642"/>
    <w:rsid w:val="006B11F7"/>
    <w:rsid w:val="006E1890"/>
    <w:rsid w:val="007010C2"/>
    <w:rsid w:val="007318DC"/>
    <w:rsid w:val="007328DA"/>
    <w:rsid w:val="00737BB1"/>
    <w:rsid w:val="00766444"/>
    <w:rsid w:val="00773521"/>
    <w:rsid w:val="007A3DF8"/>
    <w:rsid w:val="007B74BD"/>
    <w:rsid w:val="007D0069"/>
    <w:rsid w:val="007D3210"/>
    <w:rsid w:val="007E0B74"/>
    <w:rsid w:val="007F17D8"/>
    <w:rsid w:val="007F1B6E"/>
    <w:rsid w:val="008137C1"/>
    <w:rsid w:val="0081558E"/>
    <w:rsid w:val="00854AF2"/>
    <w:rsid w:val="00861CC7"/>
    <w:rsid w:val="008C24D0"/>
    <w:rsid w:val="008C3B2B"/>
    <w:rsid w:val="008C7B07"/>
    <w:rsid w:val="008D34A5"/>
    <w:rsid w:val="008E0D90"/>
    <w:rsid w:val="008F72DB"/>
    <w:rsid w:val="009201C3"/>
    <w:rsid w:val="00924C45"/>
    <w:rsid w:val="00934ACA"/>
    <w:rsid w:val="00967ACC"/>
    <w:rsid w:val="00987CAC"/>
    <w:rsid w:val="009C1325"/>
    <w:rsid w:val="009C24A5"/>
    <w:rsid w:val="009D5B67"/>
    <w:rsid w:val="009E5625"/>
    <w:rsid w:val="00A44A0F"/>
    <w:rsid w:val="00A57B3F"/>
    <w:rsid w:val="00A72123"/>
    <w:rsid w:val="00AA177A"/>
    <w:rsid w:val="00AA45C5"/>
    <w:rsid w:val="00AA59C0"/>
    <w:rsid w:val="00AD6FB3"/>
    <w:rsid w:val="00AF3923"/>
    <w:rsid w:val="00AF672B"/>
    <w:rsid w:val="00B05E08"/>
    <w:rsid w:val="00B17DB7"/>
    <w:rsid w:val="00B32E22"/>
    <w:rsid w:val="00B33CF5"/>
    <w:rsid w:val="00B5157B"/>
    <w:rsid w:val="00BA75C6"/>
    <w:rsid w:val="00BC6FA2"/>
    <w:rsid w:val="00BD2F3C"/>
    <w:rsid w:val="00BE412D"/>
    <w:rsid w:val="00BE4E8C"/>
    <w:rsid w:val="00BE6ED5"/>
    <w:rsid w:val="00C0392F"/>
    <w:rsid w:val="00C12E4D"/>
    <w:rsid w:val="00C166E5"/>
    <w:rsid w:val="00C17CD9"/>
    <w:rsid w:val="00C270F2"/>
    <w:rsid w:val="00C370FB"/>
    <w:rsid w:val="00C87635"/>
    <w:rsid w:val="00C90E20"/>
    <w:rsid w:val="00CB4D8C"/>
    <w:rsid w:val="00CF0C87"/>
    <w:rsid w:val="00D35A2B"/>
    <w:rsid w:val="00D36B7A"/>
    <w:rsid w:val="00D40A2A"/>
    <w:rsid w:val="00D4678B"/>
    <w:rsid w:val="00D7539C"/>
    <w:rsid w:val="00D87C1B"/>
    <w:rsid w:val="00D93142"/>
    <w:rsid w:val="00D951A9"/>
    <w:rsid w:val="00DB3DC7"/>
    <w:rsid w:val="00DB6982"/>
    <w:rsid w:val="00DC7D48"/>
    <w:rsid w:val="00DE6CC4"/>
    <w:rsid w:val="00E10730"/>
    <w:rsid w:val="00E2018C"/>
    <w:rsid w:val="00E2030E"/>
    <w:rsid w:val="00E26E26"/>
    <w:rsid w:val="00E716F3"/>
    <w:rsid w:val="00E95A7D"/>
    <w:rsid w:val="00EA3EFF"/>
    <w:rsid w:val="00EA78E3"/>
    <w:rsid w:val="00EB35C4"/>
    <w:rsid w:val="00EB659A"/>
    <w:rsid w:val="00EB6933"/>
    <w:rsid w:val="00EC49BF"/>
    <w:rsid w:val="00EF3860"/>
    <w:rsid w:val="00EF4317"/>
    <w:rsid w:val="00F00238"/>
    <w:rsid w:val="00F06B0B"/>
    <w:rsid w:val="00F07BB0"/>
    <w:rsid w:val="00F13B85"/>
    <w:rsid w:val="00F15A4A"/>
    <w:rsid w:val="00F16541"/>
    <w:rsid w:val="00F31922"/>
    <w:rsid w:val="00F36169"/>
    <w:rsid w:val="00FD5D74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2020-08-10T20:59:00Z</cp:lastPrinted>
  <dcterms:created xsi:type="dcterms:W3CDTF">2023-02-06T14:25:00Z</dcterms:created>
  <dcterms:modified xsi:type="dcterms:W3CDTF">2023-02-06T14:25:00Z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