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5CD12C62" w:rsidR="002E067E" w:rsidRPr="00B15A22" w:rsidRDefault="008435BB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Match</w:t>
      </w:r>
      <w:r w:rsidR="00FF1773">
        <w:rPr>
          <w:rFonts w:asciiTheme="majorHAnsi" w:hAnsiTheme="majorHAnsi"/>
        </w:rPr>
        <w:t xml:space="preserve"> 6, </w:t>
      </w:r>
      <w:r w:rsidR="002E067E" w:rsidRPr="39E3F273">
        <w:rPr>
          <w:rFonts w:asciiTheme="majorHAnsi" w:hAnsiTheme="majorHAnsi"/>
        </w:rPr>
        <w:t>202</w:t>
      </w:r>
      <w:r w:rsidR="00FF1773">
        <w:rPr>
          <w:rFonts w:asciiTheme="majorHAnsi" w:hAnsiTheme="majorHAnsi"/>
        </w:rPr>
        <w:t xml:space="preserve">3 </w:t>
      </w:r>
      <w:r w:rsidR="002E067E" w:rsidRPr="39E3F273">
        <w:rPr>
          <w:rFonts w:asciiTheme="majorHAnsi" w:hAnsiTheme="majorHAnsi"/>
        </w:rPr>
        <w:t xml:space="preserve">6:00 p.m.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0B991D8F" w14:textId="33A9CF19" w:rsidR="002E067E" w:rsidRPr="0040782D" w:rsidRDefault="002E067E" w:rsidP="0040782D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Velvet Stepanek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  <w:r w:rsidRPr="0040782D">
        <w:rPr>
          <w:rFonts w:asciiTheme="majorHAnsi" w:hAnsiTheme="majorHAnsi"/>
          <w:sz w:val="20"/>
          <w:szCs w:val="20"/>
        </w:rPr>
        <w:t xml:space="preserve">                                                  </w:t>
      </w:r>
    </w:p>
    <w:p w14:paraId="0C0FB60B" w14:textId="3D05EBBE" w:rsidR="002E067E" w:rsidRDefault="002E067E" w:rsidP="002E067E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  <w:r w:rsidR="0028002D">
        <w:rPr>
          <w:rFonts w:asciiTheme="majorHAnsi" w:hAnsiTheme="majorHAnsi"/>
          <w:sz w:val="20"/>
          <w:szCs w:val="20"/>
        </w:rPr>
        <w:tab/>
      </w:r>
      <w:r w:rsidR="0028002D">
        <w:rPr>
          <w:rFonts w:asciiTheme="majorHAnsi" w:hAnsiTheme="majorHAnsi"/>
          <w:sz w:val="20"/>
          <w:szCs w:val="20"/>
        </w:rPr>
        <w:tab/>
      </w:r>
      <w:r w:rsidR="0028002D">
        <w:rPr>
          <w:rFonts w:asciiTheme="majorHAnsi" w:hAnsiTheme="majorHAnsi"/>
          <w:sz w:val="20"/>
          <w:szCs w:val="20"/>
        </w:rPr>
        <w:tab/>
      </w:r>
      <w:r w:rsidR="0028002D">
        <w:rPr>
          <w:rFonts w:asciiTheme="majorHAnsi" w:hAnsiTheme="majorHAnsi"/>
          <w:sz w:val="20"/>
          <w:szCs w:val="20"/>
        </w:rPr>
        <w:tab/>
      </w:r>
      <w:r w:rsidR="0028002D">
        <w:rPr>
          <w:rFonts w:asciiTheme="majorHAnsi" w:hAnsiTheme="majorHAnsi"/>
          <w:sz w:val="20"/>
          <w:szCs w:val="20"/>
        </w:rPr>
        <w:tab/>
      </w:r>
    </w:p>
    <w:p w14:paraId="3C937ACB" w14:textId="5791D15C" w:rsidR="00DE6CC4" w:rsidRPr="000E465F" w:rsidRDefault="000E465F" w:rsidP="000E465F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CTE Information Night</w:t>
      </w:r>
    </w:p>
    <w:p w14:paraId="66F3E1E3" w14:textId="33519FFD" w:rsidR="00187973" w:rsidRDefault="002652C2" w:rsidP="000E465F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Girls Basketball </w:t>
      </w:r>
    </w:p>
    <w:p w14:paraId="5D7375BD" w14:textId="4CF3478F" w:rsidR="002652C2" w:rsidRPr="000E465F" w:rsidRDefault="002652C2" w:rsidP="000E465F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Wrestling champions</w:t>
      </w:r>
    </w:p>
    <w:p w14:paraId="486A913F" w14:textId="01094E53" w:rsidR="006339BA" w:rsidRDefault="006339BA" w:rsidP="00187973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Robotics</w:t>
      </w:r>
    </w:p>
    <w:p w14:paraId="3401BFA5" w14:textId="0ABB1214" w:rsidR="00E716F3" w:rsidRDefault="002C26A8" w:rsidP="008F2C2E">
      <w:pPr>
        <w:pStyle w:val="ListParagraph"/>
        <w:numPr>
          <w:ilvl w:val="0"/>
          <w:numId w:val="19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Performing arts performances</w:t>
      </w:r>
    </w:p>
    <w:p w14:paraId="45B133C0" w14:textId="77777777" w:rsidR="002C26A8" w:rsidRPr="008F2C2E" w:rsidRDefault="002C26A8" w:rsidP="002652C2">
      <w:pPr>
        <w:pStyle w:val="ListParagraph"/>
        <w:ind w:left="1440"/>
        <w:rPr>
          <w:rFonts w:asciiTheme="majorHAnsi" w:hAnsiTheme="majorHAnsi"/>
          <w:sz w:val="20"/>
          <w:szCs w:val="20"/>
        </w:rPr>
      </w:pPr>
    </w:p>
    <w:p w14:paraId="51C77539" w14:textId="77777777" w:rsidR="002E067E" w:rsidRPr="006914EC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  <w:r w:rsidRPr="006914EC">
        <w:rPr>
          <w:rFonts w:asciiTheme="majorHAnsi" w:hAnsiTheme="majorHAnsi"/>
          <w:sz w:val="20"/>
          <w:szCs w:val="20"/>
        </w:rPr>
        <w:tab/>
      </w:r>
    </w:p>
    <w:p w14:paraId="21B5942B" w14:textId="2731B563" w:rsidR="0020477C" w:rsidRDefault="00E10730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60976">
        <w:rPr>
          <w:rFonts w:asciiTheme="majorHAnsi" w:hAnsiTheme="majorHAnsi"/>
          <w:sz w:val="20"/>
          <w:szCs w:val="20"/>
        </w:rPr>
        <w:t>Pyper</w:t>
      </w:r>
      <w:r w:rsidR="007318DC">
        <w:rPr>
          <w:rFonts w:asciiTheme="majorHAnsi" w:hAnsiTheme="majorHAnsi"/>
          <w:sz w:val="20"/>
          <w:szCs w:val="20"/>
        </w:rPr>
        <w:t xml:space="preserve"> </w:t>
      </w:r>
      <w:r w:rsidR="00D4678B">
        <w:rPr>
          <w:rFonts w:asciiTheme="majorHAnsi" w:hAnsiTheme="majorHAnsi"/>
          <w:sz w:val="20"/>
          <w:szCs w:val="20"/>
        </w:rPr>
        <w:t>Aldrich</w:t>
      </w:r>
    </w:p>
    <w:p w14:paraId="390856E1" w14:textId="323F3CD6" w:rsidR="0028002D" w:rsidRPr="00396E9E" w:rsidRDefault="00396E9E" w:rsidP="00396E9E">
      <w:pPr>
        <w:pStyle w:val="ListParagraph"/>
        <w:numPr>
          <w:ilvl w:val="0"/>
          <w:numId w:val="25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Updates</w:t>
      </w:r>
    </w:p>
    <w:p w14:paraId="77E3053C" w14:textId="77777777" w:rsidR="009C1325" w:rsidRPr="009C1325" w:rsidRDefault="009C1325" w:rsidP="00EB659A">
      <w:pPr>
        <w:pStyle w:val="ListParagraph"/>
        <w:spacing w:line="276" w:lineRule="auto"/>
        <w:ind w:left="1440"/>
        <w:rPr>
          <w:b/>
          <w:bCs/>
          <w:sz w:val="20"/>
          <w:szCs w:val="20"/>
        </w:rPr>
      </w:pPr>
    </w:p>
    <w:p w14:paraId="62082A48" w14:textId="6EB74C64" w:rsidR="002E067E" w:rsidRPr="00B15A22" w:rsidRDefault="008435BB" w:rsidP="002E067E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>
        <w:rPr>
          <w:rFonts w:asciiTheme="majorHAnsi" w:hAnsiTheme="majorHAnsi"/>
          <w:sz w:val="20"/>
          <w:szCs w:val="20"/>
        </w:rPr>
        <w:tab/>
      </w:r>
      <w:r w:rsidR="00BE412D" w:rsidRPr="39E3F273">
        <w:rPr>
          <w:rFonts w:asciiTheme="majorHAnsi" w:hAnsiTheme="majorHAnsi"/>
          <w:sz w:val="20"/>
          <w:szCs w:val="20"/>
        </w:rPr>
        <w:t>Velve</w:t>
      </w:r>
      <w:r w:rsidR="00BE412D">
        <w:rPr>
          <w:rFonts w:asciiTheme="majorHAnsi" w:hAnsiTheme="majorHAnsi"/>
          <w:sz w:val="20"/>
          <w:szCs w:val="20"/>
        </w:rPr>
        <w:t>t Stepanek</w:t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  <w:r w:rsidR="002E067E" w:rsidRPr="00B15A22">
        <w:rPr>
          <w:rFonts w:asciiTheme="majorHAnsi" w:hAnsiTheme="majorHAnsi"/>
          <w:sz w:val="20"/>
          <w:szCs w:val="20"/>
        </w:rPr>
        <w:tab/>
      </w:r>
    </w:p>
    <w:p w14:paraId="036BA41C" w14:textId="77777777" w:rsidR="00587508" w:rsidRPr="00587508" w:rsidRDefault="006E1890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District Accountability Commi</w:t>
      </w:r>
      <w:r w:rsidR="00C90E20">
        <w:rPr>
          <w:rFonts w:asciiTheme="majorHAnsi" w:hAnsiTheme="majorHAnsi"/>
          <w:sz w:val="20"/>
          <w:szCs w:val="20"/>
        </w:rPr>
        <w:t>ttee (</w:t>
      </w:r>
      <w:r w:rsidR="002E067E" w:rsidRPr="39E3F273">
        <w:rPr>
          <w:rFonts w:asciiTheme="majorHAnsi" w:hAnsiTheme="majorHAnsi"/>
          <w:sz w:val="20"/>
          <w:szCs w:val="20"/>
        </w:rPr>
        <w:t>DAC</w:t>
      </w:r>
      <w:r w:rsidR="00C90E20">
        <w:rPr>
          <w:rFonts w:asciiTheme="majorHAnsi" w:hAnsiTheme="majorHAnsi"/>
          <w:sz w:val="20"/>
          <w:szCs w:val="20"/>
        </w:rPr>
        <w:t xml:space="preserve">) </w:t>
      </w:r>
      <w:r w:rsidR="002E067E" w:rsidRPr="39E3F273">
        <w:rPr>
          <w:rFonts w:asciiTheme="majorHAnsi" w:hAnsiTheme="majorHAnsi"/>
          <w:sz w:val="20"/>
          <w:szCs w:val="20"/>
        </w:rPr>
        <w:t>Report</w:t>
      </w:r>
    </w:p>
    <w:p w14:paraId="6E4AFEB8" w14:textId="1128A68F" w:rsidR="002E067E" w:rsidRPr="00B15A22" w:rsidRDefault="002E067E" w:rsidP="00587508">
      <w:pPr>
        <w:spacing w:line="276" w:lineRule="auto"/>
        <w:ind w:left="720"/>
        <w:rPr>
          <w:rFonts w:asciiTheme="majorHAnsi" w:hAnsiTheme="majorHAnsi"/>
          <w:sz w:val="20"/>
          <w:szCs w:val="20"/>
        </w:rPr>
      </w:pPr>
      <w:r>
        <w:tab/>
      </w:r>
      <w:r w:rsidR="003E0456">
        <w:rPr>
          <w:rFonts w:asciiTheme="majorHAnsi" w:hAnsiTheme="majorHAnsi"/>
          <w:sz w:val="20"/>
          <w:szCs w:val="20"/>
        </w:rPr>
        <w:t xml:space="preserve"> </w:t>
      </w:r>
      <w:r w:rsidR="00587508">
        <w:rPr>
          <w:rFonts w:asciiTheme="majorHAnsi" w:hAnsiTheme="majorHAnsi"/>
          <w:sz w:val="20"/>
          <w:szCs w:val="20"/>
        </w:rPr>
        <w:t>Graduation requirement changes</w:t>
      </w:r>
    </w:p>
    <w:p w14:paraId="0D583910" w14:textId="7400D6A0" w:rsidR="00470BDA" w:rsidRDefault="008F72DB" w:rsidP="39E3F273">
      <w:pPr>
        <w:numPr>
          <w:ilvl w:val="0"/>
          <w:numId w:val="4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SAC Training </w:t>
      </w:r>
      <w:r w:rsidR="002C48F2">
        <w:rPr>
          <w:rFonts w:asciiTheme="majorHAnsi" w:hAnsiTheme="majorHAnsi"/>
          <w:sz w:val="20"/>
          <w:szCs w:val="20"/>
        </w:rPr>
        <w:t xml:space="preserve">update – </w:t>
      </w:r>
      <w:r w:rsidR="00BC2554">
        <w:rPr>
          <w:rFonts w:asciiTheme="majorHAnsi" w:hAnsiTheme="majorHAnsi"/>
          <w:sz w:val="20"/>
          <w:szCs w:val="20"/>
        </w:rPr>
        <w:t>April 6</w:t>
      </w:r>
    </w:p>
    <w:p w14:paraId="00B94CCE" w14:textId="7969EF25" w:rsidR="002E067E" w:rsidRPr="00E716F3" w:rsidRDefault="002E067E" w:rsidP="00E716F3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 xml:space="preserve">                                                                </w:t>
      </w: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5C71BD3D" w14:textId="46084B60" w:rsidR="6A5BB9DB" w:rsidRPr="00EB6933" w:rsidRDefault="6A5BB9DB" w:rsidP="00EB6933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Flenniken</w:t>
      </w:r>
    </w:p>
    <w:p w14:paraId="16AC0B92" w14:textId="1C9411CE" w:rsidR="004D4669" w:rsidRDefault="004D4669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High School Schedule for next year</w:t>
      </w:r>
    </w:p>
    <w:p w14:paraId="2069C2FC" w14:textId="6BB1102A" w:rsidR="007B782E" w:rsidRDefault="007B782E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Youth Truth Survey</w:t>
      </w:r>
      <w:r w:rsidR="00E86D2B">
        <w:rPr>
          <w:rFonts w:asciiTheme="minorHAnsi" w:eastAsiaTheme="minorEastAsia" w:hAnsiTheme="minorHAnsi" w:cstheme="minorBidi"/>
          <w:sz w:val="20"/>
          <w:szCs w:val="20"/>
        </w:rPr>
        <w:t xml:space="preserve"> results </w:t>
      </w:r>
    </w:p>
    <w:p w14:paraId="64D8AA28" w14:textId="4E900F63" w:rsidR="004D4669" w:rsidRDefault="004D4669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Panorama Survey</w:t>
      </w:r>
      <w:r w:rsidR="00E86D2B">
        <w:rPr>
          <w:rFonts w:asciiTheme="minorHAnsi" w:eastAsiaTheme="minorEastAsia" w:hAnsiTheme="minorHAnsi" w:cstheme="minorBidi"/>
          <w:sz w:val="20"/>
          <w:szCs w:val="20"/>
        </w:rPr>
        <w:t xml:space="preserve"> results </w:t>
      </w:r>
    </w:p>
    <w:p w14:paraId="07AB3949" w14:textId="05EF6D58" w:rsidR="00E86D2B" w:rsidRDefault="00E86D2B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>
        <w:rPr>
          <w:rFonts w:asciiTheme="minorHAnsi" w:eastAsiaTheme="minorEastAsia" w:hAnsiTheme="minorHAnsi" w:cstheme="minorBidi"/>
          <w:sz w:val="20"/>
          <w:szCs w:val="20"/>
        </w:rPr>
        <w:t>Any One Plan Updates?</w:t>
      </w:r>
    </w:p>
    <w:p w14:paraId="7D29DD50" w14:textId="0D44B894" w:rsidR="00861CC7" w:rsidRPr="002F5997" w:rsidRDefault="00E26E26" w:rsidP="002F5997">
      <w:pPr>
        <w:pStyle w:val="ListParagraph"/>
        <w:numPr>
          <w:ilvl w:val="0"/>
          <w:numId w:val="21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2F5997">
        <w:rPr>
          <w:rFonts w:asciiTheme="minorHAnsi" w:eastAsiaTheme="minorEastAsia" w:hAnsiTheme="minorHAnsi" w:cstheme="minorBidi"/>
          <w:sz w:val="20"/>
          <w:szCs w:val="20"/>
        </w:rPr>
        <w:t>Budget</w:t>
      </w:r>
    </w:p>
    <w:p w14:paraId="1D73B174" w14:textId="7A6B60AA" w:rsidR="00455607" w:rsidRDefault="00455607" w:rsidP="00BE4E8C">
      <w:pPr>
        <w:pStyle w:val="ListParagraph"/>
        <w:spacing w:line="276" w:lineRule="auto"/>
        <w:ind w:left="1080"/>
        <w:rPr>
          <w:rFonts w:asciiTheme="minorHAnsi" w:eastAsiaTheme="minorEastAsia" w:hAnsiTheme="minorHAnsi" w:cstheme="minorBidi"/>
          <w:sz w:val="20"/>
          <w:szCs w:val="20"/>
        </w:rPr>
      </w:pPr>
    </w:p>
    <w:p w14:paraId="056FEB99" w14:textId="77777777" w:rsidR="006E1890" w:rsidRPr="00276972" w:rsidRDefault="006E1890" w:rsidP="000A18A5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2F80F97" w14:textId="690E5672" w:rsidR="00854AF2" w:rsidRPr="0055481E" w:rsidRDefault="006E1890" w:rsidP="0055481E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F4523">
        <w:rPr>
          <w:rFonts w:asciiTheme="minorHAnsi" w:hAnsiTheme="minorHAnsi"/>
          <w:sz w:val="20"/>
          <w:szCs w:val="20"/>
        </w:rPr>
        <w:t>Jane Adams</w:t>
      </w:r>
      <w:r w:rsidRPr="001F4523">
        <w:rPr>
          <w:sz w:val="20"/>
          <w:szCs w:val="20"/>
        </w:rPr>
        <w:t xml:space="preserve"> </w:t>
      </w:r>
      <w:r>
        <w:tab/>
      </w:r>
    </w:p>
    <w:p w14:paraId="3D30E894" w14:textId="0B68F72D" w:rsidR="006E1890" w:rsidRPr="00394222" w:rsidRDefault="006E1890" w:rsidP="00394222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        </w:t>
      </w:r>
      <w:r>
        <w:rPr>
          <w:rFonts w:asciiTheme="majorHAnsi" w:hAnsiTheme="majorHAnsi"/>
          <w:sz w:val="20"/>
          <w:szCs w:val="20"/>
        </w:rPr>
        <w:t>Marion Clawson</w:t>
      </w:r>
      <w:r w:rsidR="008C24D0" w:rsidRPr="00394222">
        <w:rPr>
          <w:rFonts w:asciiTheme="majorHAnsi" w:hAnsiTheme="majorHAnsi"/>
          <w:sz w:val="20"/>
          <w:szCs w:val="20"/>
        </w:rPr>
        <w:t xml:space="preserve"> </w:t>
      </w:r>
    </w:p>
    <w:p w14:paraId="18573AED" w14:textId="14DF9474" w:rsidR="006E1890" w:rsidRPr="00EA78E3" w:rsidRDefault="006E1890" w:rsidP="00EA78E3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3B15B2">
        <w:rPr>
          <w:rFonts w:asciiTheme="majorHAnsi" w:hAnsiTheme="majorHAnsi"/>
          <w:sz w:val="20"/>
          <w:szCs w:val="20"/>
        </w:rPr>
        <w:t xml:space="preserve">Membership </w:t>
      </w:r>
      <w:r>
        <w:rPr>
          <w:rFonts w:asciiTheme="majorHAnsi" w:hAnsiTheme="majorHAnsi"/>
          <w:sz w:val="20"/>
          <w:szCs w:val="20"/>
        </w:rPr>
        <w:t>Report</w:t>
      </w:r>
      <w:r>
        <w:rPr>
          <w:rFonts w:asciiTheme="majorHAnsi" w:hAnsiTheme="majorHAnsi"/>
          <w:sz w:val="20"/>
          <w:szCs w:val="20"/>
        </w:rPr>
        <w:tab/>
      </w:r>
      <w:r w:rsidRPr="00EA78E3">
        <w:rPr>
          <w:rFonts w:asciiTheme="majorHAnsi" w:hAnsiTheme="majorHAnsi"/>
          <w:sz w:val="20"/>
          <w:szCs w:val="20"/>
        </w:rPr>
        <w:tab/>
      </w:r>
      <w:r>
        <w:tab/>
      </w:r>
      <w:r>
        <w:tab/>
      </w:r>
      <w:r>
        <w:tab/>
      </w:r>
      <w:r>
        <w:tab/>
      </w:r>
      <w:r w:rsidRPr="00EA78E3">
        <w:rPr>
          <w:rFonts w:asciiTheme="majorHAnsi" w:hAnsiTheme="majorHAnsi"/>
          <w:sz w:val="20"/>
          <w:szCs w:val="20"/>
        </w:rPr>
        <w:t xml:space="preserve">Dana Miller </w:t>
      </w:r>
    </w:p>
    <w:p w14:paraId="6FE252BF" w14:textId="77777777" w:rsidR="006E1890" w:rsidRPr="000D40FF" w:rsidRDefault="006E1890" w:rsidP="006E1890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New Business</w:t>
      </w:r>
    </w:p>
    <w:p w14:paraId="63BFF6B4" w14:textId="77777777" w:rsidR="004D4669" w:rsidRDefault="004D4669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54E5C94D" w14:textId="777BCEF8" w:rsidR="003E4C87" w:rsidRDefault="002E067E" w:rsidP="39E3F273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</w:p>
    <w:p w14:paraId="57363D79" w14:textId="2CB11AE8" w:rsidR="003E4C87" w:rsidRPr="001E69B7" w:rsidRDefault="002E067E" w:rsidP="39E3F273">
      <w:pPr>
        <w:spacing w:line="276" w:lineRule="auto"/>
        <w:rPr>
          <w:rFonts w:asciiTheme="majorHAnsi" w:hAnsiTheme="majorHAnsi"/>
          <w:sz w:val="20"/>
          <w:szCs w:val="20"/>
        </w:rPr>
      </w:pPr>
      <w:r>
        <w:br/>
      </w:r>
      <w:r w:rsidRPr="39E3F273">
        <w:rPr>
          <w:rFonts w:asciiTheme="majorHAnsi" w:hAnsiTheme="majorHAnsi"/>
          <w:sz w:val="20"/>
          <w:szCs w:val="20"/>
        </w:rPr>
        <w:t xml:space="preserve">Adjourn Meeting, next meeting </w:t>
      </w:r>
      <w:r w:rsidR="004D4669">
        <w:rPr>
          <w:rFonts w:asciiTheme="majorHAnsi" w:hAnsiTheme="majorHAnsi"/>
          <w:sz w:val="20"/>
          <w:szCs w:val="20"/>
        </w:rPr>
        <w:t>4/</w:t>
      </w:r>
      <w:r w:rsidR="008C4DC8">
        <w:rPr>
          <w:rFonts w:asciiTheme="majorHAnsi" w:hAnsiTheme="majorHAnsi"/>
          <w:sz w:val="20"/>
          <w:szCs w:val="20"/>
        </w:rPr>
        <w:t>3</w:t>
      </w:r>
    </w:p>
    <w:p w14:paraId="20CA5EFE" w14:textId="77777777" w:rsidR="00411553" w:rsidRDefault="00B67C44"/>
    <w:sectPr w:rsidR="00411553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2AF1C5B"/>
    <w:multiLevelType w:val="hybridMultilevel"/>
    <w:tmpl w:val="29700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22CA02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D650D56"/>
    <w:multiLevelType w:val="hybridMultilevel"/>
    <w:tmpl w:val="B0622090"/>
    <w:lvl w:ilvl="0" w:tplc="04090003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687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59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31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03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75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47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19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917" w:hanging="360"/>
      </w:pPr>
      <w:rPr>
        <w:rFonts w:ascii="Wingdings" w:hAnsi="Wingdings" w:hint="default"/>
      </w:rPr>
    </w:lvl>
  </w:abstractNum>
  <w:abstractNum w:abstractNumId="10" w15:restartNumberingAfterBreak="0">
    <w:nsid w:val="1487204D"/>
    <w:multiLevelType w:val="hybridMultilevel"/>
    <w:tmpl w:val="AE4C3E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5CA114E"/>
    <w:multiLevelType w:val="hybridMultilevel"/>
    <w:tmpl w:val="FFF068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C1C618A"/>
    <w:multiLevelType w:val="hybridMultilevel"/>
    <w:tmpl w:val="C5E0B34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A131AF"/>
    <w:multiLevelType w:val="hybridMultilevel"/>
    <w:tmpl w:val="AA608FE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6" w15:restartNumberingAfterBreak="0">
    <w:nsid w:val="418E3142"/>
    <w:multiLevelType w:val="hybridMultilevel"/>
    <w:tmpl w:val="D6C24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1120C5"/>
    <w:multiLevelType w:val="hybridMultilevel"/>
    <w:tmpl w:val="DCF8B3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ACC3A9C"/>
    <w:multiLevelType w:val="hybridMultilevel"/>
    <w:tmpl w:val="5058D9F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1245E9"/>
    <w:multiLevelType w:val="hybridMultilevel"/>
    <w:tmpl w:val="757EF1C0"/>
    <w:lvl w:ilvl="0" w:tplc="0409000F">
      <w:start w:val="1"/>
      <w:numFmt w:val="decimal"/>
      <w:lvlText w:val="%1."/>
      <w:lvlJc w:val="left"/>
      <w:pPr>
        <w:ind w:left="1828" w:hanging="360"/>
      </w:pPr>
    </w:lvl>
    <w:lvl w:ilvl="1" w:tplc="04090019" w:tentative="1">
      <w:start w:val="1"/>
      <w:numFmt w:val="lowerLetter"/>
      <w:lvlText w:val="%2."/>
      <w:lvlJc w:val="left"/>
      <w:pPr>
        <w:ind w:left="2548" w:hanging="360"/>
      </w:pPr>
    </w:lvl>
    <w:lvl w:ilvl="2" w:tplc="0409001B" w:tentative="1">
      <w:start w:val="1"/>
      <w:numFmt w:val="lowerRoman"/>
      <w:lvlText w:val="%3."/>
      <w:lvlJc w:val="right"/>
      <w:pPr>
        <w:ind w:left="3268" w:hanging="180"/>
      </w:pPr>
    </w:lvl>
    <w:lvl w:ilvl="3" w:tplc="0409000F" w:tentative="1">
      <w:start w:val="1"/>
      <w:numFmt w:val="decimal"/>
      <w:lvlText w:val="%4."/>
      <w:lvlJc w:val="left"/>
      <w:pPr>
        <w:ind w:left="3988" w:hanging="360"/>
      </w:pPr>
    </w:lvl>
    <w:lvl w:ilvl="4" w:tplc="04090019" w:tentative="1">
      <w:start w:val="1"/>
      <w:numFmt w:val="lowerLetter"/>
      <w:lvlText w:val="%5."/>
      <w:lvlJc w:val="left"/>
      <w:pPr>
        <w:ind w:left="4708" w:hanging="360"/>
      </w:pPr>
    </w:lvl>
    <w:lvl w:ilvl="5" w:tplc="0409001B" w:tentative="1">
      <w:start w:val="1"/>
      <w:numFmt w:val="lowerRoman"/>
      <w:lvlText w:val="%6."/>
      <w:lvlJc w:val="right"/>
      <w:pPr>
        <w:ind w:left="5428" w:hanging="180"/>
      </w:pPr>
    </w:lvl>
    <w:lvl w:ilvl="6" w:tplc="0409000F" w:tentative="1">
      <w:start w:val="1"/>
      <w:numFmt w:val="decimal"/>
      <w:lvlText w:val="%7."/>
      <w:lvlJc w:val="left"/>
      <w:pPr>
        <w:ind w:left="6148" w:hanging="360"/>
      </w:pPr>
    </w:lvl>
    <w:lvl w:ilvl="7" w:tplc="04090019" w:tentative="1">
      <w:start w:val="1"/>
      <w:numFmt w:val="lowerLetter"/>
      <w:lvlText w:val="%8."/>
      <w:lvlJc w:val="left"/>
      <w:pPr>
        <w:ind w:left="6868" w:hanging="360"/>
      </w:pPr>
    </w:lvl>
    <w:lvl w:ilvl="8" w:tplc="0409001B" w:tentative="1">
      <w:start w:val="1"/>
      <w:numFmt w:val="lowerRoman"/>
      <w:lvlText w:val="%9."/>
      <w:lvlJc w:val="right"/>
      <w:pPr>
        <w:ind w:left="7588" w:hanging="180"/>
      </w:pPr>
    </w:lvl>
  </w:abstractNum>
  <w:abstractNum w:abstractNumId="21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3E1EA1"/>
    <w:multiLevelType w:val="hybridMultilevel"/>
    <w:tmpl w:val="8A58BFDA"/>
    <w:lvl w:ilvl="0" w:tplc="04090011">
      <w:start w:val="1"/>
      <w:numFmt w:val="decimal"/>
      <w:lvlText w:val="%1)"/>
      <w:lvlJc w:val="left"/>
      <w:pPr>
        <w:ind w:left="1499" w:hanging="360"/>
      </w:pPr>
    </w:lvl>
    <w:lvl w:ilvl="1" w:tplc="04090019" w:tentative="1">
      <w:start w:val="1"/>
      <w:numFmt w:val="lowerLetter"/>
      <w:lvlText w:val="%2."/>
      <w:lvlJc w:val="left"/>
      <w:pPr>
        <w:ind w:left="2219" w:hanging="360"/>
      </w:pPr>
    </w:lvl>
    <w:lvl w:ilvl="2" w:tplc="0409001B" w:tentative="1">
      <w:start w:val="1"/>
      <w:numFmt w:val="lowerRoman"/>
      <w:lvlText w:val="%3."/>
      <w:lvlJc w:val="right"/>
      <w:pPr>
        <w:ind w:left="2939" w:hanging="180"/>
      </w:pPr>
    </w:lvl>
    <w:lvl w:ilvl="3" w:tplc="0409000F" w:tentative="1">
      <w:start w:val="1"/>
      <w:numFmt w:val="decimal"/>
      <w:lvlText w:val="%4."/>
      <w:lvlJc w:val="left"/>
      <w:pPr>
        <w:ind w:left="3659" w:hanging="360"/>
      </w:pPr>
    </w:lvl>
    <w:lvl w:ilvl="4" w:tplc="04090019" w:tentative="1">
      <w:start w:val="1"/>
      <w:numFmt w:val="lowerLetter"/>
      <w:lvlText w:val="%5."/>
      <w:lvlJc w:val="left"/>
      <w:pPr>
        <w:ind w:left="4379" w:hanging="360"/>
      </w:pPr>
    </w:lvl>
    <w:lvl w:ilvl="5" w:tplc="0409001B" w:tentative="1">
      <w:start w:val="1"/>
      <w:numFmt w:val="lowerRoman"/>
      <w:lvlText w:val="%6."/>
      <w:lvlJc w:val="right"/>
      <w:pPr>
        <w:ind w:left="5099" w:hanging="180"/>
      </w:pPr>
    </w:lvl>
    <w:lvl w:ilvl="6" w:tplc="0409000F" w:tentative="1">
      <w:start w:val="1"/>
      <w:numFmt w:val="decimal"/>
      <w:lvlText w:val="%7."/>
      <w:lvlJc w:val="left"/>
      <w:pPr>
        <w:ind w:left="5819" w:hanging="360"/>
      </w:pPr>
    </w:lvl>
    <w:lvl w:ilvl="7" w:tplc="04090019" w:tentative="1">
      <w:start w:val="1"/>
      <w:numFmt w:val="lowerLetter"/>
      <w:lvlText w:val="%8."/>
      <w:lvlJc w:val="left"/>
      <w:pPr>
        <w:ind w:left="6539" w:hanging="360"/>
      </w:pPr>
    </w:lvl>
    <w:lvl w:ilvl="8" w:tplc="0409001B" w:tentative="1">
      <w:start w:val="1"/>
      <w:numFmt w:val="lowerRoman"/>
      <w:lvlText w:val="%9."/>
      <w:lvlJc w:val="right"/>
      <w:pPr>
        <w:ind w:left="7259" w:hanging="180"/>
      </w:pPr>
    </w:lvl>
  </w:abstractNum>
  <w:abstractNum w:abstractNumId="23" w15:restartNumberingAfterBreak="0">
    <w:nsid w:val="75D2444A"/>
    <w:multiLevelType w:val="hybridMultilevel"/>
    <w:tmpl w:val="27B0CF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B0D0592"/>
    <w:multiLevelType w:val="hybridMultilevel"/>
    <w:tmpl w:val="39C48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0239723">
    <w:abstractNumId w:val="19"/>
  </w:num>
  <w:num w:numId="2" w16cid:durableId="1076366471">
    <w:abstractNumId w:val="21"/>
  </w:num>
  <w:num w:numId="3" w16cid:durableId="532310549">
    <w:abstractNumId w:val="0"/>
  </w:num>
  <w:num w:numId="4" w16cid:durableId="1586501498">
    <w:abstractNumId w:val="1"/>
  </w:num>
  <w:num w:numId="5" w16cid:durableId="312763344">
    <w:abstractNumId w:val="2"/>
  </w:num>
  <w:num w:numId="6" w16cid:durableId="1277834099">
    <w:abstractNumId w:val="3"/>
  </w:num>
  <w:num w:numId="7" w16cid:durableId="1173059950">
    <w:abstractNumId w:val="4"/>
  </w:num>
  <w:num w:numId="8" w16cid:durableId="1865092469">
    <w:abstractNumId w:val="5"/>
  </w:num>
  <w:num w:numId="9" w16cid:durableId="1621717017">
    <w:abstractNumId w:val="6"/>
  </w:num>
  <w:num w:numId="10" w16cid:durableId="1733381887">
    <w:abstractNumId w:val="15"/>
  </w:num>
  <w:num w:numId="11" w16cid:durableId="1307248414">
    <w:abstractNumId w:val="13"/>
  </w:num>
  <w:num w:numId="12" w16cid:durableId="693577531">
    <w:abstractNumId w:val="8"/>
  </w:num>
  <w:num w:numId="13" w16cid:durableId="1247960922">
    <w:abstractNumId w:val="18"/>
  </w:num>
  <w:num w:numId="14" w16cid:durableId="1239366147">
    <w:abstractNumId w:val="17"/>
  </w:num>
  <w:num w:numId="15" w16cid:durableId="426118602">
    <w:abstractNumId w:val="14"/>
  </w:num>
  <w:num w:numId="16" w16cid:durableId="890189209">
    <w:abstractNumId w:val="23"/>
  </w:num>
  <w:num w:numId="17" w16cid:durableId="1749427655">
    <w:abstractNumId w:val="9"/>
  </w:num>
  <w:num w:numId="18" w16cid:durableId="20322125">
    <w:abstractNumId w:val="11"/>
  </w:num>
  <w:num w:numId="19" w16cid:durableId="973295014">
    <w:abstractNumId w:val="12"/>
  </w:num>
  <w:num w:numId="20" w16cid:durableId="1339120519">
    <w:abstractNumId w:val="7"/>
  </w:num>
  <w:num w:numId="21" w16cid:durableId="86968660">
    <w:abstractNumId w:val="24"/>
  </w:num>
  <w:num w:numId="22" w16cid:durableId="981689653">
    <w:abstractNumId w:val="20"/>
  </w:num>
  <w:num w:numId="23" w16cid:durableId="1781873744">
    <w:abstractNumId w:val="10"/>
  </w:num>
  <w:num w:numId="24" w16cid:durableId="1408457313">
    <w:abstractNumId w:val="22"/>
  </w:num>
  <w:num w:numId="25" w16cid:durableId="116604596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1360"/>
    <w:rsid w:val="00017EA2"/>
    <w:rsid w:val="0002264B"/>
    <w:rsid w:val="00032BCE"/>
    <w:rsid w:val="00034F0B"/>
    <w:rsid w:val="000D3C06"/>
    <w:rsid w:val="000D40FF"/>
    <w:rsid w:val="000E465F"/>
    <w:rsid w:val="00125516"/>
    <w:rsid w:val="001324ED"/>
    <w:rsid w:val="00136483"/>
    <w:rsid w:val="00157D11"/>
    <w:rsid w:val="00160976"/>
    <w:rsid w:val="001678D2"/>
    <w:rsid w:val="0017341C"/>
    <w:rsid w:val="00187973"/>
    <w:rsid w:val="001B67BF"/>
    <w:rsid w:val="001E7EA8"/>
    <w:rsid w:val="001F4523"/>
    <w:rsid w:val="001F570D"/>
    <w:rsid w:val="001F7D4E"/>
    <w:rsid w:val="0020477C"/>
    <w:rsid w:val="00215A68"/>
    <w:rsid w:val="002174A2"/>
    <w:rsid w:val="0022494B"/>
    <w:rsid w:val="00245A51"/>
    <w:rsid w:val="00250BB9"/>
    <w:rsid w:val="002652C2"/>
    <w:rsid w:val="00276972"/>
    <w:rsid w:val="0028002D"/>
    <w:rsid w:val="002A2546"/>
    <w:rsid w:val="002B4DBF"/>
    <w:rsid w:val="002C26A8"/>
    <w:rsid w:val="002C48F2"/>
    <w:rsid w:val="002D16B0"/>
    <w:rsid w:val="002E067E"/>
    <w:rsid w:val="002F0169"/>
    <w:rsid w:val="002F08F9"/>
    <w:rsid w:val="002F554A"/>
    <w:rsid w:val="002F5997"/>
    <w:rsid w:val="00327563"/>
    <w:rsid w:val="003351F4"/>
    <w:rsid w:val="00341024"/>
    <w:rsid w:val="0034677C"/>
    <w:rsid w:val="003541E1"/>
    <w:rsid w:val="00384628"/>
    <w:rsid w:val="00392996"/>
    <w:rsid w:val="00394222"/>
    <w:rsid w:val="00396E9E"/>
    <w:rsid w:val="00396F30"/>
    <w:rsid w:val="003B0ADD"/>
    <w:rsid w:val="003B0BCC"/>
    <w:rsid w:val="003B15B2"/>
    <w:rsid w:val="003D392E"/>
    <w:rsid w:val="003E0456"/>
    <w:rsid w:val="003E44B9"/>
    <w:rsid w:val="003E4C87"/>
    <w:rsid w:val="003F15C3"/>
    <w:rsid w:val="003F3CC6"/>
    <w:rsid w:val="0040491C"/>
    <w:rsid w:val="0040782D"/>
    <w:rsid w:val="00430E1A"/>
    <w:rsid w:val="00443797"/>
    <w:rsid w:val="00455607"/>
    <w:rsid w:val="00470BDA"/>
    <w:rsid w:val="004834E3"/>
    <w:rsid w:val="004D1B89"/>
    <w:rsid w:val="004D4669"/>
    <w:rsid w:val="004F313D"/>
    <w:rsid w:val="00501E13"/>
    <w:rsid w:val="0052272E"/>
    <w:rsid w:val="0052398B"/>
    <w:rsid w:val="0054625B"/>
    <w:rsid w:val="0055481E"/>
    <w:rsid w:val="00571383"/>
    <w:rsid w:val="00587508"/>
    <w:rsid w:val="0059205A"/>
    <w:rsid w:val="00597266"/>
    <w:rsid w:val="006061D8"/>
    <w:rsid w:val="0061583E"/>
    <w:rsid w:val="006339BA"/>
    <w:rsid w:val="00634715"/>
    <w:rsid w:val="00643BAE"/>
    <w:rsid w:val="006472F9"/>
    <w:rsid w:val="006560F1"/>
    <w:rsid w:val="006620EE"/>
    <w:rsid w:val="00671183"/>
    <w:rsid w:val="00695642"/>
    <w:rsid w:val="006B11F7"/>
    <w:rsid w:val="006E1890"/>
    <w:rsid w:val="007010C2"/>
    <w:rsid w:val="007318DC"/>
    <w:rsid w:val="007328DA"/>
    <w:rsid w:val="00737BB1"/>
    <w:rsid w:val="00766444"/>
    <w:rsid w:val="00773521"/>
    <w:rsid w:val="007A3DF8"/>
    <w:rsid w:val="007B74BD"/>
    <w:rsid w:val="007B782E"/>
    <w:rsid w:val="007D0069"/>
    <w:rsid w:val="007D3210"/>
    <w:rsid w:val="007E0B74"/>
    <w:rsid w:val="007F17D8"/>
    <w:rsid w:val="007F1B6E"/>
    <w:rsid w:val="008137C1"/>
    <w:rsid w:val="0081558E"/>
    <w:rsid w:val="008435BB"/>
    <w:rsid w:val="00854AF2"/>
    <w:rsid w:val="00861CC7"/>
    <w:rsid w:val="008C24D0"/>
    <w:rsid w:val="008C3B2B"/>
    <w:rsid w:val="008C4DC8"/>
    <w:rsid w:val="008C7B07"/>
    <w:rsid w:val="008D34A5"/>
    <w:rsid w:val="008E0D90"/>
    <w:rsid w:val="008F2C2E"/>
    <w:rsid w:val="008F72DB"/>
    <w:rsid w:val="009201C3"/>
    <w:rsid w:val="00924C45"/>
    <w:rsid w:val="00934ACA"/>
    <w:rsid w:val="00967ACC"/>
    <w:rsid w:val="00987CAC"/>
    <w:rsid w:val="009C1325"/>
    <w:rsid w:val="009C24A5"/>
    <w:rsid w:val="009D5B67"/>
    <w:rsid w:val="009E5625"/>
    <w:rsid w:val="00A44A0F"/>
    <w:rsid w:val="00A57B3F"/>
    <w:rsid w:val="00A72123"/>
    <w:rsid w:val="00AA177A"/>
    <w:rsid w:val="00AA45C5"/>
    <w:rsid w:val="00AA59C0"/>
    <w:rsid w:val="00AD6FB3"/>
    <w:rsid w:val="00AF3923"/>
    <w:rsid w:val="00AF672B"/>
    <w:rsid w:val="00B05E08"/>
    <w:rsid w:val="00B17DB7"/>
    <w:rsid w:val="00B33CF5"/>
    <w:rsid w:val="00B5157B"/>
    <w:rsid w:val="00B67C44"/>
    <w:rsid w:val="00BA75C6"/>
    <w:rsid w:val="00BC2554"/>
    <w:rsid w:val="00BC6FA2"/>
    <w:rsid w:val="00BD2F3C"/>
    <w:rsid w:val="00BE412D"/>
    <w:rsid w:val="00BE4E8C"/>
    <w:rsid w:val="00BE6ED5"/>
    <w:rsid w:val="00C0392F"/>
    <w:rsid w:val="00C12E4D"/>
    <w:rsid w:val="00C166E5"/>
    <w:rsid w:val="00C17CD9"/>
    <w:rsid w:val="00C270F2"/>
    <w:rsid w:val="00C370FB"/>
    <w:rsid w:val="00C87635"/>
    <w:rsid w:val="00C90E20"/>
    <w:rsid w:val="00CB4D8C"/>
    <w:rsid w:val="00CF0C87"/>
    <w:rsid w:val="00D35A2B"/>
    <w:rsid w:val="00D36B7A"/>
    <w:rsid w:val="00D40A2A"/>
    <w:rsid w:val="00D4678B"/>
    <w:rsid w:val="00D7539C"/>
    <w:rsid w:val="00D87C1B"/>
    <w:rsid w:val="00D93142"/>
    <w:rsid w:val="00D951A9"/>
    <w:rsid w:val="00DB3DC7"/>
    <w:rsid w:val="00DB6982"/>
    <w:rsid w:val="00DC7D48"/>
    <w:rsid w:val="00DE6CC4"/>
    <w:rsid w:val="00E10730"/>
    <w:rsid w:val="00E2018C"/>
    <w:rsid w:val="00E2030E"/>
    <w:rsid w:val="00E26E26"/>
    <w:rsid w:val="00E716F3"/>
    <w:rsid w:val="00E86D2B"/>
    <w:rsid w:val="00E95A7D"/>
    <w:rsid w:val="00EA3EFF"/>
    <w:rsid w:val="00EA78E3"/>
    <w:rsid w:val="00EB35C4"/>
    <w:rsid w:val="00EB659A"/>
    <w:rsid w:val="00EB6933"/>
    <w:rsid w:val="00EC49BF"/>
    <w:rsid w:val="00EF3860"/>
    <w:rsid w:val="00EF4317"/>
    <w:rsid w:val="00F00238"/>
    <w:rsid w:val="00F06B0B"/>
    <w:rsid w:val="00F07BB0"/>
    <w:rsid w:val="00F13B85"/>
    <w:rsid w:val="00F15A4A"/>
    <w:rsid w:val="00F16541"/>
    <w:rsid w:val="00F31922"/>
    <w:rsid w:val="00F36169"/>
    <w:rsid w:val="00FD5D74"/>
    <w:rsid w:val="00FF1773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www.w3.org/2000/xmlns/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0de3aea3-75c7-463d-9dba-6fe3cf80f3b1"/>
    <ds:schemaRef ds:uri="770235e1-1086-4c7c-94de-0d972a1456d5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2020-08-10T20:59:00Z</cp:lastPrinted>
  <dcterms:created xsi:type="dcterms:W3CDTF">2023-03-06T15:33:00Z</dcterms:created>
  <dcterms:modified xsi:type="dcterms:W3CDTF">2023-03-06T15:33:00Z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