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15433" w14:textId="77777777" w:rsidR="002E067E" w:rsidRPr="00B15A22" w:rsidRDefault="002E067E" w:rsidP="002E067E">
      <w:pPr>
        <w:jc w:val="center"/>
        <w:rPr>
          <w:rFonts w:asciiTheme="majorHAnsi" w:hAnsiTheme="majorHAnsi"/>
          <w:b/>
        </w:rPr>
      </w:pPr>
      <w:r w:rsidRPr="00B15A22">
        <w:rPr>
          <w:rFonts w:asciiTheme="majorHAnsi" w:hAnsiTheme="majorHAnsi"/>
          <w:b/>
        </w:rPr>
        <w:t>DOHERTY HIGH SCHOOL</w:t>
      </w:r>
    </w:p>
    <w:p w14:paraId="23D7FF85" w14:textId="77777777" w:rsidR="002E067E" w:rsidRPr="00B15A22" w:rsidRDefault="002E067E" w:rsidP="002E067E">
      <w:pPr>
        <w:jc w:val="center"/>
        <w:rPr>
          <w:rFonts w:asciiTheme="majorHAnsi" w:hAnsiTheme="majorHAnsi"/>
          <w:b/>
        </w:rPr>
      </w:pPr>
      <w:r w:rsidRPr="39E3F273">
        <w:rPr>
          <w:rFonts w:asciiTheme="majorHAnsi" w:hAnsiTheme="majorHAnsi"/>
          <w:b/>
          <w:bCs/>
        </w:rPr>
        <w:t>SAC/PTSA Meeting</w:t>
      </w:r>
    </w:p>
    <w:p w14:paraId="2FDC16D6" w14:textId="3F67D065" w:rsidR="002E067E" w:rsidRPr="00B15A22" w:rsidRDefault="005A0B7B" w:rsidP="39E3F273">
      <w:pPr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April 3,</w:t>
      </w:r>
      <w:r w:rsidR="00FF1773">
        <w:rPr>
          <w:rFonts w:asciiTheme="majorHAnsi" w:hAnsiTheme="majorHAnsi"/>
        </w:rPr>
        <w:t xml:space="preserve"> </w:t>
      </w:r>
      <w:bookmarkStart w:id="0" w:name="_Int_fPNrrW4l"/>
      <w:r w:rsidR="002E067E" w:rsidRPr="39E3F273">
        <w:rPr>
          <w:rFonts w:asciiTheme="majorHAnsi" w:hAnsiTheme="majorHAnsi"/>
        </w:rPr>
        <w:t>202</w:t>
      </w:r>
      <w:r w:rsidR="00FF1773">
        <w:rPr>
          <w:rFonts w:asciiTheme="majorHAnsi" w:hAnsiTheme="majorHAnsi"/>
        </w:rPr>
        <w:t>3</w:t>
      </w:r>
      <w:bookmarkEnd w:id="0"/>
      <w:r w:rsidR="00A6026A">
        <w:rPr>
          <w:rFonts w:asciiTheme="majorHAnsi" w:hAnsiTheme="majorHAnsi"/>
        </w:rPr>
        <w:t>,</w:t>
      </w:r>
      <w:r w:rsidR="00FF1773">
        <w:rPr>
          <w:rFonts w:asciiTheme="majorHAnsi" w:hAnsiTheme="majorHAnsi"/>
        </w:rPr>
        <w:t xml:space="preserve"> </w:t>
      </w:r>
      <w:r w:rsidR="002E067E" w:rsidRPr="39E3F273">
        <w:rPr>
          <w:rFonts w:asciiTheme="majorHAnsi" w:hAnsiTheme="majorHAnsi"/>
        </w:rPr>
        <w:t xml:space="preserve">6:00 p.m. </w:t>
      </w:r>
    </w:p>
    <w:p w14:paraId="2964CFBC" w14:textId="77777777" w:rsidR="002E067E" w:rsidRPr="00B15A22" w:rsidRDefault="002E067E" w:rsidP="002E067E">
      <w:pPr>
        <w:spacing w:line="276" w:lineRule="auto"/>
        <w:rPr>
          <w:rFonts w:asciiTheme="majorHAnsi" w:hAnsiTheme="majorHAnsi"/>
          <w:b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ab/>
      </w:r>
      <w:r w:rsidRPr="00B15A22">
        <w:rPr>
          <w:rFonts w:asciiTheme="majorHAnsi" w:hAnsiTheme="majorHAnsi"/>
          <w:b/>
          <w:sz w:val="20"/>
          <w:szCs w:val="20"/>
        </w:rPr>
        <w:tab/>
      </w:r>
      <w:r w:rsidRPr="00B15A22">
        <w:rPr>
          <w:rFonts w:asciiTheme="majorHAnsi" w:hAnsiTheme="majorHAnsi"/>
          <w:b/>
          <w:sz w:val="20"/>
          <w:szCs w:val="20"/>
        </w:rPr>
        <w:tab/>
      </w:r>
    </w:p>
    <w:p w14:paraId="1B82176C" w14:textId="77777777" w:rsidR="002E067E" w:rsidRPr="00B15A22" w:rsidRDefault="002E067E" w:rsidP="002E067E">
      <w:pPr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 xml:space="preserve">Combined SAC and PTSA </w:t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</w:p>
    <w:p w14:paraId="0B991D8F" w14:textId="33A9CF19" w:rsidR="002E067E" w:rsidRPr="0040782D" w:rsidRDefault="002E067E" w:rsidP="0040782D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sz w:val="20"/>
          <w:szCs w:val="20"/>
        </w:rPr>
        <w:t>Welcome and Introductions</w:t>
      </w:r>
      <w:r>
        <w:tab/>
      </w:r>
      <w:r w:rsidRPr="39E3F273">
        <w:rPr>
          <w:rFonts w:asciiTheme="majorHAnsi" w:hAnsiTheme="majorHAnsi"/>
          <w:sz w:val="20"/>
          <w:szCs w:val="20"/>
        </w:rPr>
        <w:t xml:space="preserve">                                       </w:t>
      </w:r>
      <w:r w:rsidR="68C99AAA" w:rsidRPr="39E3F273">
        <w:rPr>
          <w:rFonts w:asciiTheme="majorHAnsi" w:hAnsiTheme="majorHAnsi"/>
          <w:sz w:val="20"/>
          <w:szCs w:val="20"/>
        </w:rPr>
        <w:t xml:space="preserve">           Velvet Stepanek</w:t>
      </w:r>
      <w:r w:rsidRPr="39E3F273">
        <w:rPr>
          <w:rFonts w:asciiTheme="majorHAnsi" w:hAnsiTheme="majorHAnsi"/>
          <w:sz w:val="20"/>
          <w:szCs w:val="20"/>
        </w:rPr>
        <w:t xml:space="preserve">               </w:t>
      </w:r>
      <w:r w:rsidRPr="0040782D">
        <w:rPr>
          <w:rFonts w:asciiTheme="majorHAnsi" w:hAnsiTheme="majorHAnsi"/>
          <w:sz w:val="20"/>
          <w:szCs w:val="20"/>
        </w:rPr>
        <w:t xml:space="preserve">                                                  </w:t>
      </w:r>
    </w:p>
    <w:p w14:paraId="3C356470" w14:textId="77777777" w:rsidR="003348E3" w:rsidRDefault="002E067E" w:rsidP="002E067E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Good Things</w:t>
      </w:r>
      <w:r w:rsidRPr="00B15A22">
        <w:rPr>
          <w:rFonts w:asciiTheme="majorHAnsi" w:hAnsiTheme="majorHAnsi"/>
          <w:sz w:val="20"/>
          <w:szCs w:val="20"/>
        </w:rPr>
        <w:tab/>
      </w:r>
    </w:p>
    <w:p w14:paraId="4D7C9EA5" w14:textId="77777777" w:rsidR="005C7D70" w:rsidRDefault="003348E3" w:rsidP="003348E3">
      <w:pPr>
        <w:pStyle w:val="ListParagraph"/>
        <w:numPr>
          <w:ilvl w:val="0"/>
          <w:numId w:val="2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Doherty Reflections winners at state level</w:t>
      </w:r>
    </w:p>
    <w:p w14:paraId="78F674A6" w14:textId="77777777" w:rsidR="00B03789" w:rsidRDefault="00B03789" w:rsidP="003348E3">
      <w:pPr>
        <w:pStyle w:val="ListParagraph"/>
        <w:numPr>
          <w:ilvl w:val="0"/>
          <w:numId w:val="2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Air Academy Credit Union Art Show</w:t>
      </w:r>
    </w:p>
    <w:p w14:paraId="1DA88805" w14:textId="77777777" w:rsidR="009F4DBB" w:rsidRDefault="009F4DBB" w:rsidP="003348E3">
      <w:pPr>
        <w:pStyle w:val="ListParagraph"/>
        <w:numPr>
          <w:ilvl w:val="0"/>
          <w:numId w:val="2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Doherty Navy </w:t>
      </w:r>
      <w:r w:rsidR="00971C9C">
        <w:rPr>
          <w:rFonts w:asciiTheme="majorHAnsi" w:hAnsiTheme="majorHAnsi"/>
          <w:sz w:val="20"/>
          <w:szCs w:val="20"/>
        </w:rPr>
        <w:t xml:space="preserve">JROTC </w:t>
      </w:r>
      <w:r>
        <w:rPr>
          <w:rFonts w:asciiTheme="majorHAnsi" w:hAnsiTheme="majorHAnsi"/>
          <w:sz w:val="20"/>
          <w:szCs w:val="20"/>
        </w:rPr>
        <w:t>at state</w:t>
      </w:r>
    </w:p>
    <w:p w14:paraId="097DBF24" w14:textId="7E8A08B5" w:rsidR="006D797F" w:rsidRDefault="006D797F" w:rsidP="003348E3">
      <w:pPr>
        <w:pStyle w:val="ListParagraph"/>
        <w:numPr>
          <w:ilvl w:val="0"/>
          <w:numId w:val="2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DECA state </w:t>
      </w:r>
      <w:r w:rsidR="0060567E">
        <w:rPr>
          <w:rFonts w:asciiTheme="majorHAnsi" w:hAnsiTheme="majorHAnsi"/>
          <w:sz w:val="20"/>
          <w:szCs w:val="20"/>
        </w:rPr>
        <w:t xml:space="preserve">competition </w:t>
      </w:r>
    </w:p>
    <w:p w14:paraId="2839AD3B" w14:textId="6146C779" w:rsidR="0060567E" w:rsidRDefault="0060567E" w:rsidP="003348E3">
      <w:pPr>
        <w:pStyle w:val="ListParagraph"/>
        <w:numPr>
          <w:ilvl w:val="0"/>
          <w:numId w:val="2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Mock trial</w:t>
      </w:r>
      <w:r w:rsidR="001848CA">
        <w:rPr>
          <w:rFonts w:asciiTheme="majorHAnsi" w:hAnsiTheme="majorHAnsi"/>
          <w:sz w:val="20"/>
          <w:szCs w:val="20"/>
        </w:rPr>
        <w:t xml:space="preserve"> honors</w:t>
      </w:r>
    </w:p>
    <w:p w14:paraId="426DF604" w14:textId="2D9CFA93" w:rsidR="002630DD" w:rsidRDefault="002630DD" w:rsidP="003348E3">
      <w:pPr>
        <w:pStyle w:val="ListParagraph"/>
        <w:numPr>
          <w:ilvl w:val="0"/>
          <w:numId w:val="2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Angelo </w:t>
      </w:r>
      <w:proofErr w:type="spellStart"/>
      <w:r>
        <w:rPr>
          <w:rFonts w:asciiTheme="majorHAnsi" w:hAnsiTheme="majorHAnsi"/>
          <w:sz w:val="20"/>
          <w:szCs w:val="20"/>
        </w:rPr>
        <w:t>Sapienza</w:t>
      </w:r>
      <w:proofErr w:type="spellEnd"/>
      <w:r>
        <w:rPr>
          <w:rFonts w:asciiTheme="majorHAnsi" w:hAnsiTheme="majorHAnsi"/>
          <w:sz w:val="20"/>
          <w:szCs w:val="20"/>
        </w:rPr>
        <w:t xml:space="preserve"> – Diamond Award</w:t>
      </w:r>
    </w:p>
    <w:p w14:paraId="536AE466" w14:textId="2ACECF98" w:rsidR="00B60559" w:rsidRDefault="00B60559" w:rsidP="003348E3">
      <w:pPr>
        <w:pStyle w:val="ListParagraph"/>
        <w:numPr>
          <w:ilvl w:val="0"/>
          <w:numId w:val="2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Honor Choir</w:t>
      </w:r>
    </w:p>
    <w:p w14:paraId="65C3B74B" w14:textId="39F6A505" w:rsidR="00F65E2C" w:rsidRPr="00F65E2C" w:rsidRDefault="00B60559" w:rsidP="00F65E2C">
      <w:pPr>
        <w:pStyle w:val="ListParagraph"/>
        <w:numPr>
          <w:ilvl w:val="0"/>
          <w:numId w:val="2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Theater</w:t>
      </w:r>
      <w:r w:rsidR="00692B50">
        <w:rPr>
          <w:rFonts w:asciiTheme="majorHAnsi" w:hAnsiTheme="majorHAnsi"/>
          <w:sz w:val="20"/>
          <w:szCs w:val="20"/>
        </w:rPr>
        <w:t xml:space="preserve"> performance </w:t>
      </w:r>
    </w:p>
    <w:p w14:paraId="26961ED9" w14:textId="0B9755D4" w:rsidR="00E74275" w:rsidRDefault="00E74275" w:rsidP="003348E3">
      <w:pPr>
        <w:pStyle w:val="ListParagraph"/>
        <w:numPr>
          <w:ilvl w:val="0"/>
          <w:numId w:val="2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Band, orchestra </w:t>
      </w:r>
      <w:r w:rsidR="003A0A7D">
        <w:rPr>
          <w:rFonts w:asciiTheme="majorHAnsi" w:hAnsiTheme="majorHAnsi"/>
          <w:sz w:val="20"/>
          <w:szCs w:val="20"/>
        </w:rPr>
        <w:t xml:space="preserve">large group </w:t>
      </w:r>
      <w:r w:rsidR="00333018">
        <w:rPr>
          <w:rFonts w:asciiTheme="majorHAnsi" w:hAnsiTheme="majorHAnsi"/>
          <w:sz w:val="20"/>
          <w:szCs w:val="20"/>
        </w:rPr>
        <w:t xml:space="preserve">competitions </w:t>
      </w:r>
    </w:p>
    <w:p w14:paraId="5114BAAE" w14:textId="6974706F" w:rsidR="00333018" w:rsidRDefault="00ED195B" w:rsidP="003348E3">
      <w:pPr>
        <w:pStyle w:val="ListParagraph"/>
        <w:numPr>
          <w:ilvl w:val="0"/>
          <w:numId w:val="2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Mark Jones – All Conference Coach of the Year</w:t>
      </w:r>
      <w:r w:rsidR="00975D84">
        <w:rPr>
          <w:rFonts w:asciiTheme="majorHAnsi" w:hAnsiTheme="majorHAnsi"/>
          <w:sz w:val="20"/>
          <w:szCs w:val="20"/>
        </w:rPr>
        <w:t>, Women’s basketball</w:t>
      </w:r>
    </w:p>
    <w:p w14:paraId="28D2B5CB" w14:textId="11FDB7E5" w:rsidR="001848CA" w:rsidRDefault="001848CA" w:rsidP="003348E3">
      <w:pPr>
        <w:pStyle w:val="ListParagraph"/>
        <w:numPr>
          <w:ilvl w:val="0"/>
          <w:numId w:val="2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Daniel’s </w:t>
      </w:r>
      <w:r w:rsidR="00692B50">
        <w:rPr>
          <w:rFonts w:asciiTheme="majorHAnsi" w:hAnsiTheme="majorHAnsi"/>
          <w:sz w:val="20"/>
          <w:szCs w:val="20"/>
        </w:rPr>
        <w:t xml:space="preserve">scholarship </w:t>
      </w:r>
    </w:p>
    <w:p w14:paraId="7CAAC4C9" w14:textId="291C0F25" w:rsidR="00543F56" w:rsidRDefault="00543F56" w:rsidP="003348E3">
      <w:pPr>
        <w:pStyle w:val="ListParagraph"/>
        <w:numPr>
          <w:ilvl w:val="0"/>
          <w:numId w:val="2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Care and Share Luncheon</w:t>
      </w:r>
    </w:p>
    <w:p w14:paraId="681EEDC2" w14:textId="77777777" w:rsidR="00692B50" w:rsidRDefault="00040E17" w:rsidP="003348E3">
      <w:pPr>
        <w:pStyle w:val="ListParagraph"/>
        <w:numPr>
          <w:ilvl w:val="0"/>
          <w:numId w:val="2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Spring </w:t>
      </w:r>
      <w:r w:rsidR="00804470">
        <w:rPr>
          <w:rFonts w:asciiTheme="majorHAnsi" w:hAnsiTheme="majorHAnsi"/>
          <w:sz w:val="20"/>
          <w:szCs w:val="20"/>
        </w:rPr>
        <w:t>Sports</w:t>
      </w:r>
      <w:r w:rsidR="0028002D" w:rsidRPr="003348E3">
        <w:rPr>
          <w:rFonts w:asciiTheme="majorHAnsi" w:hAnsiTheme="majorHAnsi"/>
          <w:sz w:val="20"/>
          <w:szCs w:val="20"/>
        </w:rPr>
        <w:tab/>
      </w:r>
    </w:p>
    <w:p w14:paraId="04547FD9" w14:textId="39D0D37E" w:rsidR="00DC2EFA" w:rsidRDefault="00CA2688" w:rsidP="003348E3">
      <w:pPr>
        <w:pStyle w:val="ListParagraph"/>
        <w:numPr>
          <w:ilvl w:val="0"/>
          <w:numId w:val="2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What </w:t>
      </w:r>
      <w:r w:rsidR="00692B50">
        <w:rPr>
          <w:rFonts w:asciiTheme="majorHAnsi" w:hAnsiTheme="majorHAnsi"/>
          <w:sz w:val="20"/>
          <w:szCs w:val="20"/>
        </w:rPr>
        <w:t>else?</w:t>
      </w:r>
      <w:r w:rsidR="0028002D" w:rsidRPr="003348E3">
        <w:rPr>
          <w:rFonts w:asciiTheme="majorHAnsi" w:hAnsiTheme="majorHAnsi"/>
          <w:sz w:val="20"/>
          <w:szCs w:val="20"/>
        </w:rPr>
        <w:tab/>
      </w:r>
    </w:p>
    <w:p w14:paraId="0C0FB60B" w14:textId="62E1E040" w:rsidR="002E067E" w:rsidRPr="00DC2EFA" w:rsidRDefault="00C168CC" w:rsidP="00DC2EFA">
      <w:pPr>
        <w:pStyle w:val="ListParagraph"/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bookmarkStart w:id="1" w:name="_Int_AEe0Iqft"/>
      <w:r>
        <w:rPr>
          <w:rFonts w:asciiTheme="majorHAnsi" w:hAnsiTheme="majorHAnsi"/>
          <w:sz w:val="20"/>
          <w:szCs w:val="20"/>
        </w:rPr>
        <w:t>How</w:t>
      </w:r>
      <w:bookmarkEnd w:id="1"/>
      <w:r>
        <w:rPr>
          <w:rFonts w:asciiTheme="majorHAnsi" w:hAnsiTheme="majorHAnsi"/>
          <w:sz w:val="20"/>
          <w:szCs w:val="20"/>
        </w:rPr>
        <w:t xml:space="preserve"> </w:t>
      </w:r>
      <w:bookmarkStart w:id="2" w:name="_Int_Csoeifa6"/>
      <w:r>
        <w:rPr>
          <w:rFonts w:asciiTheme="majorHAnsi" w:hAnsiTheme="majorHAnsi"/>
          <w:sz w:val="20"/>
          <w:szCs w:val="20"/>
        </w:rPr>
        <w:t>are</w:t>
      </w:r>
      <w:bookmarkEnd w:id="2"/>
      <w:r>
        <w:rPr>
          <w:rFonts w:asciiTheme="majorHAnsi" w:hAnsiTheme="majorHAnsi"/>
          <w:sz w:val="20"/>
          <w:szCs w:val="20"/>
        </w:rPr>
        <w:t xml:space="preserve"> </w:t>
      </w:r>
      <w:r w:rsidR="007A40E8">
        <w:rPr>
          <w:rFonts w:asciiTheme="majorHAnsi" w:hAnsiTheme="majorHAnsi"/>
          <w:sz w:val="20"/>
          <w:szCs w:val="20"/>
        </w:rPr>
        <w:t>staff and students doing?  What can we do to support you?</w:t>
      </w:r>
    </w:p>
    <w:p w14:paraId="45B133C0" w14:textId="77777777" w:rsidR="002C26A8" w:rsidRPr="008F2C2E" w:rsidRDefault="002C26A8" w:rsidP="002652C2">
      <w:pPr>
        <w:pStyle w:val="ListParagraph"/>
        <w:ind w:left="1440"/>
        <w:rPr>
          <w:rFonts w:asciiTheme="majorHAnsi" w:hAnsiTheme="majorHAnsi"/>
          <w:sz w:val="20"/>
          <w:szCs w:val="20"/>
        </w:rPr>
      </w:pPr>
    </w:p>
    <w:p w14:paraId="51C77539" w14:textId="77777777" w:rsidR="002E067E" w:rsidRPr="006914EC" w:rsidRDefault="002E067E" w:rsidP="002E067E">
      <w:pPr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</w:p>
    <w:p w14:paraId="21B5942B" w14:textId="2731B563" w:rsidR="0020477C" w:rsidRDefault="00E10730" w:rsidP="39E3F273">
      <w:pPr>
        <w:spacing w:line="276" w:lineRule="auto"/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b/>
          <w:bCs/>
          <w:sz w:val="20"/>
          <w:szCs w:val="20"/>
        </w:rPr>
        <w:t>STUDENT COUNCIL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 w:rsidR="00160976">
        <w:rPr>
          <w:rFonts w:asciiTheme="majorHAnsi" w:hAnsiTheme="majorHAnsi"/>
          <w:sz w:val="20"/>
          <w:szCs w:val="20"/>
        </w:rPr>
        <w:t>Pyper</w:t>
      </w:r>
      <w:proofErr w:type="spellEnd"/>
      <w:r w:rsidR="007318DC">
        <w:rPr>
          <w:rFonts w:asciiTheme="majorHAnsi" w:hAnsiTheme="majorHAnsi"/>
          <w:sz w:val="20"/>
          <w:szCs w:val="20"/>
        </w:rPr>
        <w:t xml:space="preserve"> </w:t>
      </w:r>
      <w:r w:rsidR="00D4678B">
        <w:rPr>
          <w:rFonts w:asciiTheme="majorHAnsi" w:hAnsiTheme="majorHAnsi"/>
          <w:sz w:val="20"/>
          <w:szCs w:val="20"/>
        </w:rPr>
        <w:t>Aldrich</w:t>
      </w:r>
    </w:p>
    <w:p w14:paraId="390856E1" w14:textId="323F3CD6" w:rsidR="0028002D" w:rsidRDefault="00396E9E" w:rsidP="00396E9E">
      <w:pPr>
        <w:pStyle w:val="ListParagraph"/>
        <w:numPr>
          <w:ilvl w:val="0"/>
          <w:numId w:val="25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Updates</w:t>
      </w:r>
    </w:p>
    <w:p w14:paraId="77E3053C" w14:textId="77777777" w:rsidR="009C1325" w:rsidRPr="00543F56" w:rsidRDefault="009C1325" w:rsidP="00543F56">
      <w:pPr>
        <w:spacing w:line="276" w:lineRule="auto"/>
        <w:rPr>
          <w:b/>
          <w:bCs/>
          <w:sz w:val="20"/>
          <w:szCs w:val="20"/>
        </w:rPr>
      </w:pPr>
    </w:p>
    <w:p w14:paraId="62082A48" w14:textId="6EB74C64" w:rsidR="002E067E" w:rsidRPr="00B15A22" w:rsidRDefault="008435BB" w:rsidP="002E067E">
      <w:pPr>
        <w:spacing w:line="276" w:lineRule="auto"/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 xml:space="preserve">SAC </w:t>
      </w:r>
      <w:r w:rsidRPr="00B15A22">
        <w:rPr>
          <w:rFonts w:asciiTheme="majorHAnsi" w:hAnsiTheme="majorHAnsi"/>
          <w:sz w:val="20"/>
          <w:szCs w:val="20"/>
        </w:rPr>
        <w:tab/>
      </w:r>
      <w:r w:rsidR="00BE412D">
        <w:rPr>
          <w:rFonts w:asciiTheme="majorHAnsi" w:hAnsiTheme="majorHAnsi"/>
          <w:sz w:val="20"/>
          <w:szCs w:val="20"/>
        </w:rPr>
        <w:tab/>
      </w:r>
      <w:r w:rsidR="00BE412D">
        <w:rPr>
          <w:rFonts w:asciiTheme="majorHAnsi" w:hAnsiTheme="majorHAnsi"/>
          <w:sz w:val="20"/>
          <w:szCs w:val="20"/>
        </w:rPr>
        <w:tab/>
      </w:r>
      <w:r w:rsidR="00BE412D">
        <w:rPr>
          <w:rFonts w:asciiTheme="majorHAnsi" w:hAnsiTheme="majorHAnsi"/>
          <w:sz w:val="20"/>
          <w:szCs w:val="20"/>
        </w:rPr>
        <w:tab/>
      </w:r>
      <w:r w:rsidR="00BE412D">
        <w:rPr>
          <w:rFonts w:asciiTheme="majorHAnsi" w:hAnsiTheme="majorHAnsi"/>
          <w:sz w:val="20"/>
          <w:szCs w:val="20"/>
        </w:rPr>
        <w:tab/>
      </w:r>
      <w:r w:rsidR="00BE412D">
        <w:rPr>
          <w:rFonts w:asciiTheme="majorHAnsi" w:hAnsiTheme="majorHAnsi"/>
          <w:sz w:val="20"/>
          <w:szCs w:val="20"/>
        </w:rPr>
        <w:tab/>
      </w:r>
      <w:r w:rsidR="00BE412D">
        <w:rPr>
          <w:rFonts w:asciiTheme="majorHAnsi" w:hAnsiTheme="majorHAnsi"/>
          <w:sz w:val="20"/>
          <w:szCs w:val="20"/>
        </w:rPr>
        <w:tab/>
      </w:r>
      <w:r w:rsidR="00BE412D">
        <w:rPr>
          <w:rFonts w:asciiTheme="majorHAnsi" w:hAnsiTheme="majorHAnsi"/>
          <w:sz w:val="20"/>
          <w:szCs w:val="20"/>
        </w:rPr>
        <w:tab/>
      </w:r>
      <w:r w:rsidR="00BE412D">
        <w:rPr>
          <w:rFonts w:asciiTheme="majorHAnsi" w:hAnsiTheme="majorHAnsi"/>
          <w:sz w:val="20"/>
          <w:szCs w:val="20"/>
        </w:rPr>
        <w:tab/>
      </w:r>
      <w:r w:rsidR="00BE412D" w:rsidRPr="39E3F273">
        <w:rPr>
          <w:rFonts w:asciiTheme="majorHAnsi" w:hAnsiTheme="majorHAnsi"/>
          <w:sz w:val="20"/>
          <w:szCs w:val="20"/>
        </w:rPr>
        <w:t>Velve</w:t>
      </w:r>
      <w:r w:rsidR="00BE412D">
        <w:rPr>
          <w:rFonts w:asciiTheme="majorHAnsi" w:hAnsiTheme="majorHAnsi"/>
          <w:sz w:val="20"/>
          <w:szCs w:val="20"/>
        </w:rPr>
        <w:t>t Stepanek</w:t>
      </w:r>
      <w:r w:rsidR="002E067E" w:rsidRPr="00B15A22">
        <w:rPr>
          <w:rFonts w:asciiTheme="majorHAnsi" w:hAnsiTheme="majorHAnsi"/>
          <w:sz w:val="20"/>
          <w:szCs w:val="20"/>
        </w:rPr>
        <w:tab/>
      </w:r>
      <w:r w:rsidR="002E067E" w:rsidRPr="00B15A22">
        <w:rPr>
          <w:rFonts w:asciiTheme="majorHAnsi" w:hAnsiTheme="majorHAnsi"/>
          <w:sz w:val="20"/>
          <w:szCs w:val="20"/>
        </w:rPr>
        <w:tab/>
      </w:r>
      <w:r w:rsidR="002E067E" w:rsidRPr="00B15A22">
        <w:rPr>
          <w:rFonts w:asciiTheme="majorHAnsi" w:hAnsiTheme="majorHAnsi"/>
          <w:sz w:val="20"/>
          <w:szCs w:val="20"/>
        </w:rPr>
        <w:tab/>
      </w:r>
      <w:r w:rsidR="002E067E" w:rsidRPr="00B15A22">
        <w:rPr>
          <w:rFonts w:asciiTheme="majorHAnsi" w:hAnsiTheme="majorHAnsi"/>
          <w:sz w:val="20"/>
          <w:szCs w:val="20"/>
        </w:rPr>
        <w:tab/>
      </w:r>
    </w:p>
    <w:p w14:paraId="6E4AFEB8" w14:textId="67D6BCF6" w:rsidR="002E067E" w:rsidRPr="00F8573E" w:rsidRDefault="006E1890" w:rsidP="00F8573E">
      <w:pPr>
        <w:numPr>
          <w:ilvl w:val="0"/>
          <w:numId w:val="4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District Accountability Commi</w:t>
      </w:r>
      <w:r w:rsidR="00C90E20">
        <w:rPr>
          <w:rFonts w:asciiTheme="majorHAnsi" w:hAnsiTheme="majorHAnsi"/>
          <w:sz w:val="20"/>
          <w:szCs w:val="20"/>
        </w:rPr>
        <w:t>ttee (</w:t>
      </w:r>
      <w:r w:rsidR="002E067E" w:rsidRPr="39E3F273">
        <w:rPr>
          <w:rFonts w:asciiTheme="majorHAnsi" w:hAnsiTheme="majorHAnsi"/>
          <w:sz w:val="20"/>
          <w:szCs w:val="20"/>
        </w:rPr>
        <w:t>DAC</w:t>
      </w:r>
      <w:r w:rsidR="00C90E20">
        <w:rPr>
          <w:rFonts w:asciiTheme="majorHAnsi" w:hAnsiTheme="majorHAnsi"/>
          <w:sz w:val="20"/>
          <w:szCs w:val="20"/>
        </w:rPr>
        <w:t xml:space="preserve">) </w:t>
      </w:r>
      <w:r w:rsidR="002E067E" w:rsidRPr="39E3F273">
        <w:rPr>
          <w:rFonts w:asciiTheme="majorHAnsi" w:hAnsiTheme="majorHAnsi"/>
          <w:sz w:val="20"/>
          <w:szCs w:val="20"/>
        </w:rPr>
        <w:t>Report</w:t>
      </w:r>
    </w:p>
    <w:p w14:paraId="0D583910" w14:textId="7400D6A0" w:rsidR="00470BDA" w:rsidRDefault="008F72DB" w:rsidP="39E3F273">
      <w:pPr>
        <w:numPr>
          <w:ilvl w:val="0"/>
          <w:numId w:val="4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SAC Training </w:t>
      </w:r>
      <w:r w:rsidR="002C48F2">
        <w:rPr>
          <w:rFonts w:asciiTheme="majorHAnsi" w:hAnsiTheme="majorHAnsi"/>
          <w:sz w:val="20"/>
          <w:szCs w:val="20"/>
        </w:rPr>
        <w:t xml:space="preserve">update – </w:t>
      </w:r>
      <w:r w:rsidR="00BC2554">
        <w:rPr>
          <w:rFonts w:asciiTheme="majorHAnsi" w:hAnsiTheme="majorHAnsi"/>
          <w:sz w:val="20"/>
          <w:szCs w:val="20"/>
        </w:rPr>
        <w:t>April 6</w:t>
      </w:r>
    </w:p>
    <w:p w14:paraId="378A96AD" w14:textId="2D1383D6" w:rsidR="00F8573E" w:rsidRDefault="00F8573E" w:rsidP="00F8573E">
      <w:pPr>
        <w:spacing w:line="276" w:lineRule="auto"/>
        <w:ind w:left="72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Meet </w:t>
      </w:r>
      <w:r w:rsidR="00A32BE3">
        <w:rPr>
          <w:rFonts w:asciiTheme="majorHAnsi" w:hAnsiTheme="majorHAnsi"/>
          <w:sz w:val="20"/>
          <w:szCs w:val="20"/>
        </w:rPr>
        <w:t>the Superintendent, Area Superintendent</w:t>
      </w:r>
      <w:r w:rsidR="0086176F">
        <w:rPr>
          <w:rFonts w:asciiTheme="majorHAnsi" w:hAnsiTheme="majorHAnsi"/>
          <w:sz w:val="20"/>
          <w:szCs w:val="20"/>
        </w:rPr>
        <w:t>,</w:t>
      </w:r>
      <w:r w:rsidR="00A32BE3">
        <w:rPr>
          <w:rFonts w:asciiTheme="majorHAnsi" w:hAnsiTheme="majorHAnsi"/>
          <w:sz w:val="20"/>
          <w:szCs w:val="20"/>
        </w:rPr>
        <w:t xml:space="preserve"> and SAC Members from </w:t>
      </w:r>
      <w:bookmarkStart w:id="3" w:name="_Int_uRbk4If1"/>
      <w:bookmarkStart w:id="4" w:name="_Int_uOZyqpMv"/>
      <w:bookmarkStart w:id="5" w:name="_Int_zyuOj4gH"/>
      <w:r w:rsidR="00A32BE3">
        <w:rPr>
          <w:rFonts w:asciiTheme="majorHAnsi" w:hAnsiTheme="majorHAnsi"/>
          <w:sz w:val="20"/>
          <w:szCs w:val="20"/>
        </w:rPr>
        <w:t>sch</w:t>
      </w:r>
      <w:bookmarkEnd w:id="5"/>
      <w:r w:rsidR="00A32BE3">
        <w:rPr>
          <w:rFonts w:asciiTheme="majorHAnsi" w:hAnsiTheme="majorHAnsi"/>
          <w:sz w:val="20"/>
          <w:szCs w:val="20"/>
        </w:rPr>
        <w:t>ool</w:t>
      </w:r>
      <w:bookmarkEnd w:id="4"/>
      <w:r w:rsidR="00A32BE3">
        <w:rPr>
          <w:rFonts w:asciiTheme="majorHAnsi" w:hAnsiTheme="majorHAnsi"/>
          <w:sz w:val="20"/>
          <w:szCs w:val="20"/>
        </w:rPr>
        <w:t>s</w:t>
      </w:r>
      <w:bookmarkEnd w:id="3"/>
      <w:r w:rsidR="00A32BE3">
        <w:rPr>
          <w:rFonts w:asciiTheme="majorHAnsi" w:hAnsiTheme="majorHAnsi"/>
          <w:sz w:val="20"/>
          <w:szCs w:val="20"/>
        </w:rPr>
        <w:t xml:space="preserve"> in northeast area.</w:t>
      </w:r>
    </w:p>
    <w:p w14:paraId="541D4165" w14:textId="1DF82C9D" w:rsidR="00FA655A" w:rsidRPr="00FA655A" w:rsidRDefault="00007961" w:rsidP="00FA655A">
      <w:pPr>
        <w:pStyle w:val="ListParagraph"/>
        <w:numPr>
          <w:ilvl w:val="0"/>
          <w:numId w:val="4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SAC Chair for next year.</w:t>
      </w:r>
    </w:p>
    <w:p w14:paraId="00B94CCE" w14:textId="7969EF25" w:rsidR="002E067E" w:rsidRPr="00E716F3" w:rsidRDefault="002E067E" w:rsidP="00E716F3">
      <w:pPr>
        <w:spacing w:line="276" w:lineRule="auto"/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sz w:val="20"/>
          <w:szCs w:val="20"/>
        </w:rPr>
        <w:t xml:space="preserve">                                                                </w:t>
      </w:r>
    </w:p>
    <w:p w14:paraId="5FC424F2" w14:textId="77777777" w:rsidR="002E067E" w:rsidRPr="0058648A" w:rsidRDefault="002E067E" w:rsidP="002E067E">
      <w:pPr>
        <w:spacing w:line="276" w:lineRule="auto"/>
        <w:rPr>
          <w:rFonts w:asciiTheme="majorHAnsi" w:hAnsiTheme="majorHAnsi"/>
          <w:b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  </w:t>
      </w:r>
    </w:p>
    <w:p w14:paraId="5C71BD3D" w14:textId="46084B60" w:rsidR="6A5BB9DB" w:rsidRPr="00EB6933" w:rsidRDefault="6A5BB9DB" w:rsidP="00EB6933">
      <w:p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 w:rsidRPr="05640D43">
        <w:rPr>
          <w:rFonts w:ascii="Century Schoolbook" w:eastAsia="Century Schoolbook" w:hAnsi="Century Schoolbook" w:cs="Century Schoolbook"/>
          <w:b/>
          <w:bCs/>
          <w:sz w:val="20"/>
          <w:szCs w:val="20"/>
        </w:rPr>
        <w:t>PRINCIPAL'S REPORT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5640D43">
        <w:rPr>
          <w:rFonts w:ascii="Century Schoolbook" w:eastAsia="Century Schoolbook" w:hAnsi="Century Schoolbook" w:cs="Century Schoolbook"/>
          <w:sz w:val="20"/>
          <w:szCs w:val="20"/>
        </w:rPr>
        <w:t xml:space="preserve"> Lana Flenniken</w:t>
      </w:r>
    </w:p>
    <w:p w14:paraId="51B583E1" w14:textId="7E30F584" w:rsidR="00D03CCD" w:rsidRDefault="004D4669" w:rsidP="00F030CB">
      <w:pPr>
        <w:pStyle w:val="ListParagraph"/>
        <w:numPr>
          <w:ilvl w:val="0"/>
          <w:numId w:val="21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High School Schedule for next year</w:t>
      </w:r>
    </w:p>
    <w:p w14:paraId="5FD5626F" w14:textId="6C31CFDD" w:rsidR="00007FF4" w:rsidRPr="00F030CB" w:rsidRDefault="00007FF4" w:rsidP="00F030CB">
      <w:pPr>
        <w:pStyle w:val="ListParagraph"/>
        <w:numPr>
          <w:ilvl w:val="0"/>
          <w:numId w:val="21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 xml:space="preserve">Staffing updates </w:t>
      </w:r>
    </w:p>
    <w:p w14:paraId="64D8AA28" w14:textId="444ABC53" w:rsidR="004D4669" w:rsidRPr="0071136A" w:rsidRDefault="007B782E" w:rsidP="0071136A">
      <w:pPr>
        <w:pStyle w:val="ListParagraph"/>
        <w:numPr>
          <w:ilvl w:val="0"/>
          <w:numId w:val="21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Youth Truth Survey</w:t>
      </w:r>
      <w:r w:rsidR="00E86D2B">
        <w:rPr>
          <w:rFonts w:asciiTheme="minorHAnsi" w:eastAsiaTheme="minorEastAsia" w:hAnsiTheme="minorHAnsi" w:cstheme="minorBidi"/>
          <w:sz w:val="20"/>
          <w:szCs w:val="20"/>
        </w:rPr>
        <w:t xml:space="preserve"> results </w:t>
      </w:r>
    </w:p>
    <w:p w14:paraId="07AB3949" w14:textId="313EE137" w:rsidR="00E86D2B" w:rsidRDefault="00E86D2B" w:rsidP="002F5997">
      <w:pPr>
        <w:pStyle w:val="ListParagraph"/>
        <w:numPr>
          <w:ilvl w:val="0"/>
          <w:numId w:val="21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One Plan</w:t>
      </w:r>
      <w:r w:rsidR="000975DD">
        <w:rPr>
          <w:rFonts w:asciiTheme="minorHAnsi" w:eastAsiaTheme="minorEastAsia" w:hAnsiTheme="minorHAnsi" w:cstheme="minorBidi"/>
          <w:sz w:val="20"/>
          <w:szCs w:val="20"/>
        </w:rPr>
        <w:t xml:space="preserve"> </w:t>
      </w:r>
    </w:p>
    <w:p w14:paraId="7D29DD50" w14:textId="0D44B894" w:rsidR="00861CC7" w:rsidRPr="002F5997" w:rsidRDefault="00E26E26" w:rsidP="002F5997">
      <w:pPr>
        <w:pStyle w:val="ListParagraph"/>
        <w:numPr>
          <w:ilvl w:val="0"/>
          <w:numId w:val="21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 w:rsidRPr="002F5997">
        <w:rPr>
          <w:rFonts w:asciiTheme="minorHAnsi" w:eastAsiaTheme="minorEastAsia" w:hAnsiTheme="minorHAnsi" w:cstheme="minorBidi"/>
          <w:sz w:val="20"/>
          <w:szCs w:val="20"/>
        </w:rPr>
        <w:t>Budget</w:t>
      </w:r>
    </w:p>
    <w:p w14:paraId="1D73B174" w14:textId="7A6B60AA" w:rsidR="00455607" w:rsidRDefault="00455607" w:rsidP="00BE4E8C">
      <w:pPr>
        <w:pStyle w:val="ListParagraph"/>
        <w:spacing w:line="276" w:lineRule="auto"/>
        <w:ind w:left="1080"/>
        <w:rPr>
          <w:rFonts w:asciiTheme="minorHAnsi" w:eastAsiaTheme="minorEastAsia" w:hAnsiTheme="minorHAnsi" w:cstheme="minorBidi"/>
          <w:sz w:val="20"/>
          <w:szCs w:val="20"/>
        </w:rPr>
      </w:pPr>
    </w:p>
    <w:p w14:paraId="056FEB99" w14:textId="77777777" w:rsidR="006E1890" w:rsidRPr="00276972" w:rsidRDefault="006E1890" w:rsidP="000A18A5">
      <w:pPr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b/>
          <w:bCs/>
          <w:sz w:val="20"/>
          <w:szCs w:val="20"/>
        </w:rPr>
        <w:t>PTSA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2F80F97" w14:textId="690E5672" w:rsidR="00854AF2" w:rsidRPr="0055481E" w:rsidRDefault="006E1890" w:rsidP="0055481E">
      <w:pPr>
        <w:numPr>
          <w:ilvl w:val="0"/>
          <w:numId w:val="2"/>
        </w:numPr>
        <w:rPr>
          <w:rFonts w:asciiTheme="majorHAnsi" w:eastAsiaTheme="majorEastAsia" w:hAnsiTheme="majorHAnsi" w:cstheme="majorBid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President’s Report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F4523">
        <w:rPr>
          <w:rFonts w:asciiTheme="minorHAnsi" w:hAnsiTheme="minorHAnsi"/>
          <w:sz w:val="20"/>
          <w:szCs w:val="20"/>
        </w:rPr>
        <w:t>Jane Adams</w:t>
      </w:r>
      <w:r w:rsidRPr="001F4523">
        <w:rPr>
          <w:sz w:val="20"/>
          <w:szCs w:val="20"/>
        </w:rPr>
        <w:t xml:space="preserve"> </w:t>
      </w:r>
      <w:r>
        <w:tab/>
      </w:r>
    </w:p>
    <w:p w14:paraId="3D30E894" w14:textId="0B68F72D" w:rsidR="006E1890" w:rsidRPr="00394222" w:rsidRDefault="006E1890" w:rsidP="00394222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Treasurer’s Report                                                                        </w:t>
      </w:r>
      <w:r>
        <w:rPr>
          <w:rFonts w:asciiTheme="majorHAnsi" w:hAnsiTheme="majorHAnsi"/>
          <w:sz w:val="20"/>
          <w:szCs w:val="20"/>
        </w:rPr>
        <w:t>Marion Clawson</w:t>
      </w:r>
      <w:r w:rsidR="008C24D0" w:rsidRPr="00394222">
        <w:rPr>
          <w:rFonts w:asciiTheme="majorHAnsi" w:hAnsiTheme="majorHAnsi"/>
          <w:sz w:val="20"/>
          <w:szCs w:val="20"/>
        </w:rPr>
        <w:t xml:space="preserve"> </w:t>
      </w:r>
    </w:p>
    <w:p w14:paraId="18573AED" w14:textId="14DF9474" w:rsidR="006E1890" w:rsidRPr="00EA78E3" w:rsidRDefault="006E1890" w:rsidP="00EA78E3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3B15B2">
        <w:rPr>
          <w:rFonts w:asciiTheme="majorHAnsi" w:hAnsiTheme="majorHAnsi"/>
          <w:sz w:val="20"/>
          <w:szCs w:val="20"/>
        </w:rPr>
        <w:t xml:space="preserve">Membership </w:t>
      </w:r>
      <w:r>
        <w:rPr>
          <w:rFonts w:asciiTheme="majorHAnsi" w:hAnsiTheme="majorHAnsi"/>
          <w:sz w:val="20"/>
          <w:szCs w:val="20"/>
        </w:rPr>
        <w:t>Report</w:t>
      </w:r>
      <w:r>
        <w:rPr>
          <w:rFonts w:asciiTheme="majorHAnsi" w:hAnsiTheme="majorHAnsi"/>
          <w:sz w:val="20"/>
          <w:szCs w:val="20"/>
        </w:rPr>
        <w:tab/>
      </w:r>
      <w:r w:rsidRPr="00EA78E3">
        <w:rPr>
          <w:rFonts w:asciiTheme="majorHAnsi" w:hAnsiTheme="majorHAnsi"/>
          <w:sz w:val="20"/>
          <w:szCs w:val="20"/>
        </w:rPr>
        <w:tab/>
      </w:r>
      <w:r>
        <w:tab/>
      </w:r>
      <w:r>
        <w:tab/>
      </w:r>
      <w:r>
        <w:tab/>
      </w:r>
      <w:r>
        <w:tab/>
      </w:r>
      <w:r w:rsidRPr="00EA78E3">
        <w:rPr>
          <w:rFonts w:asciiTheme="majorHAnsi" w:hAnsiTheme="majorHAnsi"/>
          <w:sz w:val="20"/>
          <w:szCs w:val="20"/>
        </w:rPr>
        <w:t xml:space="preserve">Dana Miller </w:t>
      </w:r>
    </w:p>
    <w:p w14:paraId="6FE252BF" w14:textId="77777777" w:rsidR="006E1890" w:rsidRDefault="006E1890" w:rsidP="006E1890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New Business</w:t>
      </w:r>
    </w:p>
    <w:p w14:paraId="443EDC9C" w14:textId="0FC048C3" w:rsidR="0071136A" w:rsidRDefault="0071136A" w:rsidP="0071136A">
      <w:pPr>
        <w:numPr>
          <w:ilvl w:val="1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Staff appreciation </w:t>
      </w:r>
    </w:p>
    <w:p w14:paraId="40423928" w14:textId="46A83E38" w:rsidR="0071136A" w:rsidRDefault="00650936" w:rsidP="0071136A">
      <w:pPr>
        <w:numPr>
          <w:ilvl w:val="1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Landscape work </w:t>
      </w:r>
      <w:bookmarkStart w:id="6" w:name="_Int_fpWrMPas"/>
      <w:r w:rsidR="00A6026A">
        <w:rPr>
          <w:rFonts w:asciiTheme="majorHAnsi" w:hAnsiTheme="majorHAnsi"/>
          <w:sz w:val="20"/>
          <w:szCs w:val="20"/>
        </w:rPr>
        <w:t>on</w:t>
      </w:r>
      <w:bookmarkEnd w:id="6"/>
      <w:r w:rsidR="00A6026A">
        <w:rPr>
          <w:rFonts w:asciiTheme="majorHAnsi" w:hAnsiTheme="majorHAnsi"/>
          <w:sz w:val="20"/>
          <w:szCs w:val="20"/>
        </w:rPr>
        <w:t xml:space="preserve"> April 29</w:t>
      </w:r>
    </w:p>
    <w:p w14:paraId="58B106D7" w14:textId="54D45109" w:rsidR="00CF0573" w:rsidRDefault="00CF0573" w:rsidP="0071136A">
      <w:pPr>
        <w:numPr>
          <w:ilvl w:val="1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Officers for next year</w:t>
      </w:r>
      <w:r w:rsidR="00007961">
        <w:rPr>
          <w:rFonts w:asciiTheme="majorHAnsi" w:hAnsiTheme="majorHAnsi"/>
          <w:sz w:val="20"/>
          <w:szCs w:val="20"/>
        </w:rPr>
        <w:t>.</w:t>
      </w:r>
    </w:p>
    <w:p w14:paraId="6EF68213" w14:textId="29ACE699" w:rsidR="00CF69A7" w:rsidRPr="000D40FF" w:rsidRDefault="00CF69A7" w:rsidP="003348E3">
      <w:pPr>
        <w:spacing w:line="276" w:lineRule="auto"/>
        <w:rPr>
          <w:rFonts w:asciiTheme="majorHAnsi" w:hAnsiTheme="majorHAnsi"/>
          <w:sz w:val="20"/>
          <w:szCs w:val="20"/>
        </w:rPr>
      </w:pPr>
    </w:p>
    <w:p w14:paraId="63BFF6B4" w14:textId="77777777" w:rsidR="004D4669" w:rsidRDefault="004D4669" w:rsidP="39E3F273">
      <w:pPr>
        <w:spacing w:line="276" w:lineRule="auto"/>
        <w:rPr>
          <w:rFonts w:asciiTheme="majorHAnsi" w:hAnsiTheme="majorHAnsi"/>
          <w:b/>
          <w:bCs/>
          <w:sz w:val="20"/>
          <w:szCs w:val="20"/>
        </w:rPr>
      </w:pPr>
    </w:p>
    <w:p w14:paraId="54E5C94D" w14:textId="777BCEF8" w:rsidR="003E4C87" w:rsidRDefault="002E067E" w:rsidP="39E3F273">
      <w:pPr>
        <w:spacing w:line="276" w:lineRule="auto"/>
        <w:rPr>
          <w:rFonts w:asciiTheme="majorHAnsi" w:hAnsiTheme="majorHAnsi"/>
          <w:b/>
          <w:bCs/>
          <w:sz w:val="20"/>
          <w:szCs w:val="20"/>
        </w:rPr>
      </w:pPr>
      <w:r w:rsidRPr="39E3F273">
        <w:rPr>
          <w:rFonts w:asciiTheme="majorHAnsi" w:hAnsiTheme="majorHAnsi"/>
          <w:b/>
          <w:bCs/>
          <w:sz w:val="20"/>
          <w:szCs w:val="20"/>
        </w:rPr>
        <w:t>Questions/Comments</w:t>
      </w:r>
    </w:p>
    <w:p w14:paraId="57363D79" w14:textId="21967008" w:rsidR="003E4C87" w:rsidRPr="001E69B7" w:rsidRDefault="002E067E" w:rsidP="39E3F273">
      <w:pPr>
        <w:spacing w:line="276" w:lineRule="auto"/>
        <w:rPr>
          <w:rFonts w:asciiTheme="majorHAnsi" w:hAnsiTheme="majorHAnsi"/>
          <w:sz w:val="20"/>
          <w:szCs w:val="20"/>
        </w:rPr>
      </w:pPr>
      <w:r>
        <w:br/>
      </w:r>
      <w:r w:rsidRPr="39E3F273">
        <w:rPr>
          <w:rFonts w:asciiTheme="majorHAnsi" w:hAnsiTheme="majorHAnsi"/>
          <w:sz w:val="20"/>
          <w:szCs w:val="20"/>
        </w:rPr>
        <w:t xml:space="preserve">Adjourn Meeting, next </w:t>
      </w:r>
      <w:bookmarkStart w:id="7" w:name="_Int_m9UEVooO"/>
      <w:r w:rsidRPr="39E3F273">
        <w:rPr>
          <w:rFonts w:asciiTheme="majorHAnsi" w:hAnsiTheme="majorHAnsi"/>
          <w:sz w:val="20"/>
          <w:szCs w:val="20"/>
        </w:rPr>
        <w:t>meeting</w:t>
      </w:r>
      <w:bookmarkEnd w:id="7"/>
      <w:r w:rsidRPr="39E3F273">
        <w:rPr>
          <w:rFonts w:asciiTheme="majorHAnsi" w:hAnsiTheme="majorHAnsi"/>
          <w:sz w:val="20"/>
          <w:szCs w:val="20"/>
        </w:rPr>
        <w:t xml:space="preserve"> </w:t>
      </w:r>
      <w:r w:rsidR="00D522B8">
        <w:rPr>
          <w:rFonts w:asciiTheme="majorHAnsi" w:hAnsiTheme="majorHAnsi"/>
          <w:sz w:val="20"/>
          <w:szCs w:val="20"/>
        </w:rPr>
        <w:t>5/1</w:t>
      </w:r>
    </w:p>
    <w:p w14:paraId="20CA5EFE" w14:textId="77777777" w:rsidR="00411553" w:rsidRDefault="00975D84"/>
    <w:sectPr w:rsidR="00411553">
      <w:pgSz w:w="12240" w:h="15840"/>
      <w:pgMar w:top="720" w:right="720" w:bottom="720" w:left="720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OpenSymbol">
    <w:altName w:val="MS Gothic"/>
    <w:panose1 w:val="020B0604020202020204"/>
    <w:charset w:val="80"/>
    <w:family w:val="auto"/>
    <w:pitch w:val="default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&quot;Courier New&quot;">
    <w:panose1 w:val="020B0604020202020204"/>
    <w:charset w:val="00"/>
    <w:family w:val="roman"/>
    <w:pitch w:val="default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intelligence.xml><?xml version="1.0" encoding="utf-8"?>
<int:Intelligence xmlns:int="http://schemas.microsoft.com/office/intelligence/2019/intelligence">
  <int:IntelligenceSettings/>
  <int:Manifest>
    <int:WordHash hashCode="aDgsB6Owo6lTlO" id="YUH2xkm7"/>
    <int:WordHash hashCode="rnCB/XWDhtkWKN" id="QgcNmbug"/>
    <int:ParagraphRange paragraphId="290546335" textId="746967502" start="0" length="11" invalidationStart="0" invalidationLength="11" id="cUqwUQKw"/>
  </int:Manifest>
  <int:Observations>
    <int:Content id="YUH2xkm7">
      <int:Rejection type="LegacyProofing"/>
    </int:Content>
    <int:Content id="QgcNmbug">
      <int:Rejection type="LegacyProofing"/>
    </int:Content>
    <int:Content id="cUqwUQKw">
      <int:Rejection type="LegacyProofing"/>
    </int:Content>
  </int:Observations>
</int:Intelligence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uRbk4If1" int2:invalidationBookmarkName="" int2:hashCode="ivB4Ad1dgjlQbh" int2:id="h9szqNZ4">
      <int2:state int2:value="Rejected" int2:type="AugLoop_Text_Critique"/>
    </int2:bookmark>
    <int2:bookmark int2:bookmarkName="_Int_uOZyqpMv" int2:invalidationBookmarkName="" int2:hashCode="ZV+DvnUS5bWzuk" int2:id="07IPJVzv">
      <int2:state int2:value="Rejected" int2:type="AugLoop_Text_Critique"/>
    </int2:bookmark>
    <int2:bookmark int2:bookmarkName="_Int_zyuOj4gH" int2:invalidationBookmarkName="" int2:hashCode="6sI5STXug0Sk6v" int2:id="Yv4ehBR0">
      <int2:state int2:value="Rejected" int2:type="AugLoop_Text_Critique"/>
    </int2:bookmark>
    <int2:bookmark int2:bookmarkName="_Int_fPNrrW4l" int2:invalidationBookmarkName="" int2:hashCode="RFzS/TJzlivfCU" int2:id="K7MNBjuS">
      <int2:state int2:value="Rejected" int2:type="AugLoop_Text_Critique"/>
    </int2:bookmark>
    <int2:bookmark int2:bookmarkName="_Int_Csoeifa6" int2:invalidationBookmarkName="" int2:hashCode="X55YArurxx+Sdf" int2:id="FJIF4rzc">
      <int2:state int2:value="Rejected" int2:type="AugLoop_Text_Critique"/>
    </int2:bookmark>
    <int2:bookmark int2:bookmarkName="_Int_AEe0Iqft" int2:invalidationBookmarkName="" int2:hashCode="DIGryHvcVTjfln" int2:id="GdiZoHhT">
      <int2:state int2:value="Rejected" int2:type="AugLoop_Text_Critique"/>
    </int2:bookmark>
    <int2:bookmark int2:bookmarkName="_Int_fpWrMPas" int2:invalidationBookmarkName="" int2:hashCode="2z1AWxBnWZjAMC" int2:id="jmlYz6EL">
      <int2:state int2:value="Rejected" int2:type="AugLoop_Text_Critique"/>
    </int2:bookmark>
    <int2:bookmark int2:bookmarkName="_Int_m9UEVooO" int2:invalidationBookmarkName="" int2:hashCode="vXWAEmuUFATbOV" int2:id="vsbLro5Q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Cs w:val="22"/>
      </w:rPr>
    </w:lvl>
  </w:abstractNum>
  <w:abstractNum w:abstractNumId="2" w15:restartNumberingAfterBreak="0">
    <w:nsid w:val="00000004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hybridMultilevel"/>
    <w:tmpl w:val="72324BDE"/>
    <w:lvl w:ilvl="0" w:tplc="8BA8371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aps w:val="0"/>
        <w:smallCaps w:val="0"/>
      </w:rPr>
    </w:lvl>
    <w:lvl w:ilvl="1" w:tplc="50E24B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3BC609E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3" w:tplc="0BC8629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aps w:val="0"/>
        <w:smallCaps w:val="0"/>
      </w:rPr>
    </w:lvl>
    <w:lvl w:ilvl="4" w:tplc="25720108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hint="default"/>
      </w:rPr>
    </w:lvl>
    <w:lvl w:ilvl="5" w:tplc="0D4C71CC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hint="default"/>
      </w:rPr>
    </w:lvl>
    <w:lvl w:ilvl="6" w:tplc="0B6470FE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caps w:val="0"/>
        <w:smallCaps w:val="0"/>
      </w:rPr>
    </w:lvl>
    <w:lvl w:ilvl="7" w:tplc="32DA3F6C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  <w:lvl w:ilvl="8" w:tplc="82AC9CFA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hint="default"/>
      </w:r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/>
      </w:rPr>
    </w:lvl>
  </w:abstractNum>
  <w:abstractNum w:abstractNumId="6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-1800"/>
        </w:tabs>
        <w:ind w:left="1800" w:hanging="360"/>
      </w:pPr>
      <w:rPr>
        <w:rFonts w:ascii="Symbol" w:hAnsi="Symbol" w:cs="OpenSymbol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-1440"/>
        </w:tabs>
        <w:ind w:left="1440" w:hanging="360"/>
      </w:pPr>
      <w:rPr>
        <w:rFonts w:ascii="OpenSymbol" w:hAnsi="OpenSymbol" w:cs="OpenSymbol"/>
      </w:rPr>
    </w:lvl>
    <w:lvl w:ilvl="2">
      <w:start w:val="1"/>
      <w:numFmt w:val="decimal"/>
      <w:lvlText w:val="%3."/>
      <w:lvlJc w:val="left"/>
      <w:pPr>
        <w:tabs>
          <w:tab w:val="num" w:pos="-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-720"/>
        </w:tabs>
        <w:ind w:left="720" w:hanging="360"/>
      </w:pPr>
    </w:lvl>
    <w:lvl w:ilvl="4">
      <w:start w:val="1"/>
      <w:numFmt w:val="decimal"/>
      <w:lvlText w:val="%5."/>
      <w:lvlJc w:val="left"/>
      <w:pPr>
        <w:tabs>
          <w:tab w:val="num" w:pos="-360"/>
        </w:tabs>
        <w:ind w:left="3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</w:lvl>
    <w:lvl w:ilvl="7">
      <w:start w:val="1"/>
      <w:numFmt w:val="decimal"/>
      <w:lvlText w:val="%8."/>
      <w:lvlJc w:val="left"/>
      <w:pPr>
        <w:tabs>
          <w:tab w:val="num" w:pos="720"/>
        </w:tabs>
        <w:ind w:left="720" w:hanging="360"/>
      </w:pPr>
    </w:lvl>
    <w:lvl w:ilvl="8">
      <w:start w:val="1"/>
      <w:numFmt w:val="decimal"/>
      <w:lvlText w:val="%9."/>
      <w:lvlJc w:val="left"/>
      <w:pPr>
        <w:tabs>
          <w:tab w:val="num" w:pos="1080"/>
        </w:tabs>
        <w:ind w:left="1080" w:hanging="360"/>
      </w:pPr>
    </w:lvl>
  </w:abstractNum>
  <w:abstractNum w:abstractNumId="7" w15:restartNumberingAfterBreak="0">
    <w:nsid w:val="02AF1C5B"/>
    <w:multiLevelType w:val="hybridMultilevel"/>
    <w:tmpl w:val="29700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8486173"/>
    <w:multiLevelType w:val="hybridMultilevel"/>
    <w:tmpl w:val="22CA02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0D650D56"/>
    <w:multiLevelType w:val="hybridMultilevel"/>
    <w:tmpl w:val="B0622090"/>
    <w:lvl w:ilvl="0" w:tplc="04090003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68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5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3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0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7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4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1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917" w:hanging="360"/>
      </w:pPr>
      <w:rPr>
        <w:rFonts w:ascii="Wingdings" w:hAnsi="Wingdings" w:hint="default"/>
      </w:rPr>
    </w:lvl>
  </w:abstractNum>
  <w:abstractNum w:abstractNumId="10" w15:restartNumberingAfterBreak="0">
    <w:nsid w:val="1487204D"/>
    <w:multiLevelType w:val="hybridMultilevel"/>
    <w:tmpl w:val="AE4C3E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5CA114E"/>
    <w:multiLevelType w:val="hybridMultilevel"/>
    <w:tmpl w:val="FFF068F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7F83E2A"/>
    <w:multiLevelType w:val="hybridMultilevel"/>
    <w:tmpl w:val="0B64408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C1C618A"/>
    <w:multiLevelType w:val="hybridMultilevel"/>
    <w:tmpl w:val="C5E0B34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E7B4FD9"/>
    <w:multiLevelType w:val="hybridMultilevel"/>
    <w:tmpl w:val="0D409D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FA131AF"/>
    <w:multiLevelType w:val="hybridMultilevel"/>
    <w:tmpl w:val="AA608FE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1533DE2"/>
    <w:multiLevelType w:val="hybridMultilevel"/>
    <w:tmpl w:val="194E0EBC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7" w15:restartNumberingAfterBreak="0">
    <w:nsid w:val="418E3142"/>
    <w:multiLevelType w:val="hybridMultilevel"/>
    <w:tmpl w:val="D6C24A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A37605"/>
    <w:multiLevelType w:val="hybridMultilevel"/>
    <w:tmpl w:val="E55EE0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1120C5"/>
    <w:multiLevelType w:val="hybridMultilevel"/>
    <w:tmpl w:val="DCF8B3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ACC3A9C"/>
    <w:multiLevelType w:val="hybridMultilevel"/>
    <w:tmpl w:val="5058D9F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4E92050D"/>
    <w:multiLevelType w:val="hybridMultilevel"/>
    <w:tmpl w:val="DCF2B838"/>
    <w:lvl w:ilvl="0" w:tplc="C7DCC73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618D97C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10E44C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BAA0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E841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DEC3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86B8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0689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648F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9716BC"/>
    <w:multiLevelType w:val="hybridMultilevel"/>
    <w:tmpl w:val="39549902"/>
    <w:lvl w:ilvl="0" w:tplc="FFFFFFFF">
      <w:start w:val="3"/>
      <w:numFmt w:val="bullet"/>
      <w:lvlText w:val="-"/>
      <w:lvlJc w:val="left"/>
      <w:pPr>
        <w:ind w:left="1080" w:hanging="360"/>
      </w:pPr>
      <w:rPr>
        <w:rFonts w:ascii="Century Schoolbook" w:eastAsia="Times New Roman" w:hAnsi="Century Schoolbook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D1245E9"/>
    <w:multiLevelType w:val="hybridMultilevel"/>
    <w:tmpl w:val="757EF1C0"/>
    <w:lvl w:ilvl="0" w:tplc="0409000F">
      <w:start w:val="1"/>
      <w:numFmt w:val="decimal"/>
      <w:lvlText w:val="%1."/>
      <w:lvlJc w:val="left"/>
      <w:pPr>
        <w:ind w:left="1828" w:hanging="360"/>
      </w:pPr>
    </w:lvl>
    <w:lvl w:ilvl="1" w:tplc="04090019" w:tentative="1">
      <w:start w:val="1"/>
      <w:numFmt w:val="lowerLetter"/>
      <w:lvlText w:val="%2."/>
      <w:lvlJc w:val="left"/>
      <w:pPr>
        <w:ind w:left="2548" w:hanging="360"/>
      </w:pPr>
    </w:lvl>
    <w:lvl w:ilvl="2" w:tplc="0409001B" w:tentative="1">
      <w:start w:val="1"/>
      <w:numFmt w:val="lowerRoman"/>
      <w:lvlText w:val="%3."/>
      <w:lvlJc w:val="right"/>
      <w:pPr>
        <w:ind w:left="3268" w:hanging="180"/>
      </w:pPr>
    </w:lvl>
    <w:lvl w:ilvl="3" w:tplc="0409000F" w:tentative="1">
      <w:start w:val="1"/>
      <w:numFmt w:val="decimal"/>
      <w:lvlText w:val="%4."/>
      <w:lvlJc w:val="left"/>
      <w:pPr>
        <w:ind w:left="3988" w:hanging="360"/>
      </w:pPr>
    </w:lvl>
    <w:lvl w:ilvl="4" w:tplc="04090019" w:tentative="1">
      <w:start w:val="1"/>
      <w:numFmt w:val="lowerLetter"/>
      <w:lvlText w:val="%5."/>
      <w:lvlJc w:val="left"/>
      <w:pPr>
        <w:ind w:left="4708" w:hanging="360"/>
      </w:pPr>
    </w:lvl>
    <w:lvl w:ilvl="5" w:tplc="0409001B" w:tentative="1">
      <w:start w:val="1"/>
      <w:numFmt w:val="lowerRoman"/>
      <w:lvlText w:val="%6."/>
      <w:lvlJc w:val="right"/>
      <w:pPr>
        <w:ind w:left="5428" w:hanging="180"/>
      </w:pPr>
    </w:lvl>
    <w:lvl w:ilvl="6" w:tplc="0409000F" w:tentative="1">
      <w:start w:val="1"/>
      <w:numFmt w:val="decimal"/>
      <w:lvlText w:val="%7."/>
      <w:lvlJc w:val="left"/>
      <w:pPr>
        <w:ind w:left="6148" w:hanging="360"/>
      </w:pPr>
    </w:lvl>
    <w:lvl w:ilvl="7" w:tplc="04090019" w:tentative="1">
      <w:start w:val="1"/>
      <w:numFmt w:val="lowerLetter"/>
      <w:lvlText w:val="%8."/>
      <w:lvlJc w:val="left"/>
      <w:pPr>
        <w:ind w:left="6868" w:hanging="360"/>
      </w:pPr>
    </w:lvl>
    <w:lvl w:ilvl="8" w:tplc="0409001B" w:tentative="1">
      <w:start w:val="1"/>
      <w:numFmt w:val="lowerRoman"/>
      <w:lvlText w:val="%9."/>
      <w:lvlJc w:val="right"/>
      <w:pPr>
        <w:ind w:left="7588" w:hanging="180"/>
      </w:pPr>
    </w:lvl>
  </w:abstractNum>
  <w:abstractNum w:abstractNumId="24" w15:restartNumberingAfterBreak="0">
    <w:nsid w:val="5D27650D"/>
    <w:multiLevelType w:val="hybridMultilevel"/>
    <w:tmpl w:val="FBA24158"/>
    <w:lvl w:ilvl="0" w:tplc="52C26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5C37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009F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403D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E632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BE7F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1C56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9E08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6EFC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3E1EA1"/>
    <w:multiLevelType w:val="hybridMultilevel"/>
    <w:tmpl w:val="8A58BFDA"/>
    <w:lvl w:ilvl="0" w:tplc="04090011">
      <w:start w:val="1"/>
      <w:numFmt w:val="decimal"/>
      <w:lvlText w:val="%1)"/>
      <w:lvlJc w:val="left"/>
      <w:pPr>
        <w:ind w:left="1499" w:hanging="360"/>
      </w:pPr>
    </w:lvl>
    <w:lvl w:ilvl="1" w:tplc="04090019" w:tentative="1">
      <w:start w:val="1"/>
      <w:numFmt w:val="lowerLetter"/>
      <w:lvlText w:val="%2."/>
      <w:lvlJc w:val="left"/>
      <w:pPr>
        <w:ind w:left="2219" w:hanging="360"/>
      </w:pPr>
    </w:lvl>
    <w:lvl w:ilvl="2" w:tplc="0409001B" w:tentative="1">
      <w:start w:val="1"/>
      <w:numFmt w:val="lowerRoman"/>
      <w:lvlText w:val="%3."/>
      <w:lvlJc w:val="right"/>
      <w:pPr>
        <w:ind w:left="2939" w:hanging="180"/>
      </w:pPr>
    </w:lvl>
    <w:lvl w:ilvl="3" w:tplc="0409000F" w:tentative="1">
      <w:start w:val="1"/>
      <w:numFmt w:val="decimal"/>
      <w:lvlText w:val="%4."/>
      <w:lvlJc w:val="left"/>
      <w:pPr>
        <w:ind w:left="3659" w:hanging="360"/>
      </w:pPr>
    </w:lvl>
    <w:lvl w:ilvl="4" w:tplc="04090019" w:tentative="1">
      <w:start w:val="1"/>
      <w:numFmt w:val="lowerLetter"/>
      <w:lvlText w:val="%5."/>
      <w:lvlJc w:val="left"/>
      <w:pPr>
        <w:ind w:left="4379" w:hanging="360"/>
      </w:pPr>
    </w:lvl>
    <w:lvl w:ilvl="5" w:tplc="0409001B" w:tentative="1">
      <w:start w:val="1"/>
      <w:numFmt w:val="lowerRoman"/>
      <w:lvlText w:val="%6."/>
      <w:lvlJc w:val="right"/>
      <w:pPr>
        <w:ind w:left="5099" w:hanging="180"/>
      </w:pPr>
    </w:lvl>
    <w:lvl w:ilvl="6" w:tplc="0409000F" w:tentative="1">
      <w:start w:val="1"/>
      <w:numFmt w:val="decimal"/>
      <w:lvlText w:val="%7."/>
      <w:lvlJc w:val="left"/>
      <w:pPr>
        <w:ind w:left="5819" w:hanging="360"/>
      </w:pPr>
    </w:lvl>
    <w:lvl w:ilvl="7" w:tplc="04090019" w:tentative="1">
      <w:start w:val="1"/>
      <w:numFmt w:val="lowerLetter"/>
      <w:lvlText w:val="%8."/>
      <w:lvlJc w:val="left"/>
      <w:pPr>
        <w:ind w:left="6539" w:hanging="360"/>
      </w:pPr>
    </w:lvl>
    <w:lvl w:ilvl="8" w:tplc="0409001B" w:tentative="1">
      <w:start w:val="1"/>
      <w:numFmt w:val="lowerRoman"/>
      <w:lvlText w:val="%9."/>
      <w:lvlJc w:val="right"/>
      <w:pPr>
        <w:ind w:left="7259" w:hanging="180"/>
      </w:pPr>
    </w:lvl>
  </w:abstractNum>
  <w:abstractNum w:abstractNumId="26" w15:restartNumberingAfterBreak="0">
    <w:nsid w:val="75D2444A"/>
    <w:multiLevelType w:val="hybridMultilevel"/>
    <w:tmpl w:val="27B0CF0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B0D0592"/>
    <w:multiLevelType w:val="hybridMultilevel"/>
    <w:tmpl w:val="39C48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239723">
    <w:abstractNumId w:val="21"/>
  </w:num>
  <w:num w:numId="2" w16cid:durableId="1076366471">
    <w:abstractNumId w:val="24"/>
  </w:num>
  <w:num w:numId="3" w16cid:durableId="532310549">
    <w:abstractNumId w:val="0"/>
  </w:num>
  <w:num w:numId="4" w16cid:durableId="1586501498">
    <w:abstractNumId w:val="1"/>
  </w:num>
  <w:num w:numId="5" w16cid:durableId="312763344">
    <w:abstractNumId w:val="2"/>
  </w:num>
  <w:num w:numId="6" w16cid:durableId="1277834099">
    <w:abstractNumId w:val="3"/>
  </w:num>
  <w:num w:numId="7" w16cid:durableId="1173059950">
    <w:abstractNumId w:val="4"/>
  </w:num>
  <w:num w:numId="8" w16cid:durableId="1865092469">
    <w:abstractNumId w:val="5"/>
  </w:num>
  <w:num w:numId="9" w16cid:durableId="1621717017">
    <w:abstractNumId w:val="6"/>
  </w:num>
  <w:num w:numId="10" w16cid:durableId="1733381887">
    <w:abstractNumId w:val="16"/>
  </w:num>
  <w:num w:numId="11" w16cid:durableId="1307248414">
    <w:abstractNumId w:val="14"/>
  </w:num>
  <w:num w:numId="12" w16cid:durableId="693577531">
    <w:abstractNumId w:val="8"/>
  </w:num>
  <w:num w:numId="13" w16cid:durableId="1247960922">
    <w:abstractNumId w:val="20"/>
  </w:num>
  <w:num w:numId="14" w16cid:durableId="1239366147">
    <w:abstractNumId w:val="19"/>
  </w:num>
  <w:num w:numId="15" w16cid:durableId="426118602">
    <w:abstractNumId w:val="15"/>
  </w:num>
  <w:num w:numId="16" w16cid:durableId="890189209">
    <w:abstractNumId w:val="26"/>
  </w:num>
  <w:num w:numId="17" w16cid:durableId="1749427655">
    <w:abstractNumId w:val="9"/>
  </w:num>
  <w:num w:numId="18" w16cid:durableId="20322125">
    <w:abstractNumId w:val="11"/>
  </w:num>
  <w:num w:numId="19" w16cid:durableId="973295014">
    <w:abstractNumId w:val="13"/>
  </w:num>
  <w:num w:numId="20" w16cid:durableId="1339120519">
    <w:abstractNumId w:val="7"/>
  </w:num>
  <w:num w:numId="21" w16cid:durableId="86968660">
    <w:abstractNumId w:val="27"/>
  </w:num>
  <w:num w:numId="22" w16cid:durableId="981689653">
    <w:abstractNumId w:val="23"/>
  </w:num>
  <w:num w:numId="23" w16cid:durableId="1781873744">
    <w:abstractNumId w:val="10"/>
  </w:num>
  <w:num w:numId="24" w16cid:durableId="1408457313">
    <w:abstractNumId w:val="25"/>
  </w:num>
  <w:num w:numId="25" w16cid:durableId="1166045960">
    <w:abstractNumId w:val="17"/>
  </w:num>
  <w:num w:numId="26" w16cid:durableId="347299130">
    <w:abstractNumId w:val="18"/>
  </w:num>
  <w:num w:numId="27" w16cid:durableId="1444492231">
    <w:abstractNumId w:val="22"/>
  </w:num>
  <w:num w:numId="28" w16cid:durableId="167899884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67E"/>
    <w:rsid w:val="00001360"/>
    <w:rsid w:val="00007961"/>
    <w:rsid w:val="00007FF4"/>
    <w:rsid w:val="00017EA2"/>
    <w:rsid w:val="0002264B"/>
    <w:rsid w:val="00032BCE"/>
    <w:rsid w:val="00034F0B"/>
    <w:rsid w:val="00040E17"/>
    <w:rsid w:val="000975DD"/>
    <w:rsid w:val="000D3C06"/>
    <w:rsid w:val="000D40FF"/>
    <w:rsid w:val="000E465F"/>
    <w:rsid w:val="000E52B5"/>
    <w:rsid w:val="00125516"/>
    <w:rsid w:val="001324ED"/>
    <w:rsid w:val="00136483"/>
    <w:rsid w:val="001369CD"/>
    <w:rsid w:val="00157D11"/>
    <w:rsid w:val="00160976"/>
    <w:rsid w:val="001678D2"/>
    <w:rsid w:val="0017341C"/>
    <w:rsid w:val="001848CA"/>
    <w:rsid w:val="00187973"/>
    <w:rsid w:val="001B67BF"/>
    <w:rsid w:val="001E7EA8"/>
    <w:rsid w:val="001F4523"/>
    <w:rsid w:val="001F570D"/>
    <w:rsid w:val="001F7D4E"/>
    <w:rsid w:val="0020477C"/>
    <w:rsid w:val="00215A68"/>
    <w:rsid w:val="002174A2"/>
    <w:rsid w:val="0022494B"/>
    <w:rsid w:val="00245A51"/>
    <w:rsid w:val="00250BB9"/>
    <w:rsid w:val="002630DD"/>
    <w:rsid w:val="002652C2"/>
    <w:rsid w:val="00276972"/>
    <w:rsid w:val="0028002D"/>
    <w:rsid w:val="002A2546"/>
    <w:rsid w:val="002B4DBF"/>
    <w:rsid w:val="002C26A8"/>
    <w:rsid w:val="002C48F2"/>
    <w:rsid w:val="002C7CBC"/>
    <w:rsid w:val="002D16B0"/>
    <w:rsid w:val="002E067E"/>
    <w:rsid w:val="002F0169"/>
    <w:rsid w:val="002F08F9"/>
    <w:rsid w:val="002F554A"/>
    <w:rsid w:val="002F5997"/>
    <w:rsid w:val="00327563"/>
    <w:rsid w:val="00333018"/>
    <w:rsid w:val="003348E3"/>
    <w:rsid w:val="003351F4"/>
    <w:rsid w:val="00341024"/>
    <w:rsid w:val="0034677C"/>
    <w:rsid w:val="003541E1"/>
    <w:rsid w:val="00384628"/>
    <w:rsid w:val="00392996"/>
    <w:rsid w:val="00394222"/>
    <w:rsid w:val="00396E9E"/>
    <w:rsid w:val="00396F30"/>
    <w:rsid w:val="003A0A7D"/>
    <w:rsid w:val="003B0ADD"/>
    <w:rsid w:val="003B0BCC"/>
    <w:rsid w:val="003B15B2"/>
    <w:rsid w:val="003D392E"/>
    <w:rsid w:val="003E0456"/>
    <w:rsid w:val="003E44B9"/>
    <w:rsid w:val="003E4C87"/>
    <w:rsid w:val="003F15C3"/>
    <w:rsid w:val="003F3CC6"/>
    <w:rsid w:val="0040491C"/>
    <w:rsid w:val="0040782D"/>
    <w:rsid w:val="00430E1A"/>
    <w:rsid w:val="00443797"/>
    <w:rsid w:val="00455607"/>
    <w:rsid w:val="00470BDA"/>
    <w:rsid w:val="004834E3"/>
    <w:rsid w:val="004879A3"/>
    <w:rsid w:val="004D1B89"/>
    <w:rsid w:val="004D4669"/>
    <w:rsid w:val="004F313D"/>
    <w:rsid w:val="00501E13"/>
    <w:rsid w:val="0052272E"/>
    <w:rsid w:val="0052398B"/>
    <w:rsid w:val="00543F56"/>
    <w:rsid w:val="0054625B"/>
    <w:rsid w:val="0055481E"/>
    <w:rsid w:val="00571383"/>
    <w:rsid w:val="00587508"/>
    <w:rsid w:val="0059205A"/>
    <w:rsid w:val="00597266"/>
    <w:rsid w:val="005A0B7B"/>
    <w:rsid w:val="005C7D70"/>
    <w:rsid w:val="0060567E"/>
    <w:rsid w:val="006061D8"/>
    <w:rsid w:val="0061583E"/>
    <w:rsid w:val="006339BA"/>
    <w:rsid w:val="00634715"/>
    <w:rsid w:val="00643BAE"/>
    <w:rsid w:val="006472F9"/>
    <w:rsid w:val="00650936"/>
    <w:rsid w:val="006560F1"/>
    <w:rsid w:val="006620EE"/>
    <w:rsid w:val="00671183"/>
    <w:rsid w:val="00692B50"/>
    <w:rsid w:val="00695642"/>
    <w:rsid w:val="006B11F7"/>
    <w:rsid w:val="006D797F"/>
    <w:rsid w:val="006E1890"/>
    <w:rsid w:val="007010C2"/>
    <w:rsid w:val="0071136A"/>
    <w:rsid w:val="007318DC"/>
    <w:rsid w:val="007328DA"/>
    <w:rsid w:val="00737BB1"/>
    <w:rsid w:val="00766444"/>
    <w:rsid w:val="00773521"/>
    <w:rsid w:val="007A3DF8"/>
    <w:rsid w:val="007A40E8"/>
    <w:rsid w:val="007B74BD"/>
    <w:rsid w:val="007B782E"/>
    <w:rsid w:val="007D0069"/>
    <w:rsid w:val="007D3210"/>
    <w:rsid w:val="007E0B74"/>
    <w:rsid w:val="007F17D8"/>
    <w:rsid w:val="007F1B6E"/>
    <w:rsid w:val="00804470"/>
    <w:rsid w:val="008137C1"/>
    <w:rsid w:val="0081558E"/>
    <w:rsid w:val="008435BB"/>
    <w:rsid w:val="00854AF2"/>
    <w:rsid w:val="0086176F"/>
    <w:rsid w:val="00861CC7"/>
    <w:rsid w:val="008C02F7"/>
    <w:rsid w:val="008C24D0"/>
    <w:rsid w:val="008C3B2B"/>
    <w:rsid w:val="008C4DC8"/>
    <w:rsid w:val="008C7B07"/>
    <w:rsid w:val="008D34A5"/>
    <w:rsid w:val="008E0D90"/>
    <w:rsid w:val="008F2C2E"/>
    <w:rsid w:val="008F72DB"/>
    <w:rsid w:val="009201C3"/>
    <w:rsid w:val="00924C45"/>
    <w:rsid w:val="00934ACA"/>
    <w:rsid w:val="00967ACC"/>
    <w:rsid w:val="00971C9C"/>
    <w:rsid w:val="00975D84"/>
    <w:rsid w:val="00987CAC"/>
    <w:rsid w:val="009C1325"/>
    <w:rsid w:val="009C24A5"/>
    <w:rsid w:val="009D5B67"/>
    <w:rsid w:val="009E5625"/>
    <w:rsid w:val="009F4DBB"/>
    <w:rsid w:val="00A32BE3"/>
    <w:rsid w:val="00A44A0F"/>
    <w:rsid w:val="00A57B3F"/>
    <w:rsid w:val="00A6026A"/>
    <w:rsid w:val="00A72123"/>
    <w:rsid w:val="00AA177A"/>
    <w:rsid w:val="00AA45C5"/>
    <w:rsid w:val="00AA59C0"/>
    <w:rsid w:val="00AD6FB3"/>
    <w:rsid w:val="00AF3923"/>
    <w:rsid w:val="00AF672B"/>
    <w:rsid w:val="00B03789"/>
    <w:rsid w:val="00B05E08"/>
    <w:rsid w:val="00B17DB7"/>
    <w:rsid w:val="00B33CF5"/>
    <w:rsid w:val="00B5157B"/>
    <w:rsid w:val="00B60559"/>
    <w:rsid w:val="00BA75C6"/>
    <w:rsid w:val="00BC2554"/>
    <w:rsid w:val="00BC6FA2"/>
    <w:rsid w:val="00BD2F3C"/>
    <w:rsid w:val="00BE412D"/>
    <w:rsid w:val="00BE4E8C"/>
    <w:rsid w:val="00BE6ED5"/>
    <w:rsid w:val="00C0392F"/>
    <w:rsid w:val="00C12E4D"/>
    <w:rsid w:val="00C166E5"/>
    <w:rsid w:val="00C168CC"/>
    <w:rsid w:val="00C17CD9"/>
    <w:rsid w:val="00C270F2"/>
    <w:rsid w:val="00C370FB"/>
    <w:rsid w:val="00C87635"/>
    <w:rsid w:val="00C90E20"/>
    <w:rsid w:val="00CA2688"/>
    <w:rsid w:val="00CB4D8C"/>
    <w:rsid w:val="00CF0573"/>
    <w:rsid w:val="00CF0C87"/>
    <w:rsid w:val="00CF69A7"/>
    <w:rsid w:val="00D03CCD"/>
    <w:rsid w:val="00D32E51"/>
    <w:rsid w:val="00D35A2B"/>
    <w:rsid w:val="00D36B7A"/>
    <w:rsid w:val="00D40A2A"/>
    <w:rsid w:val="00D41D25"/>
    <w:rsid w:val="00D4678B"/>
    <w:rsid w:val="00D522B8"/>
    <w:rsid w:val="00D7539C"/>
    <w:rsid w:val="00D87C1B"/>
    <w:rsid w:val="00D93142"/>
    <w:rsid w:val="00D951A9"/>
    <w:rsid w:val="00DB3DC7"/>
    <w:rsid w:val="00DB6982"/>
    <w:rsid w:val="00DC2EFA"/>
    <w:rsid w:val="00DC7D48"/>
    <w:rsid w:val="00DE6CC4"/>
    <w:rsid w:val="00E10730"/>
    <w:rsid w:val="00E2018C"/>
    <w:rsid w:val="00E2030E"/>
    <w:rsid w:val="00E26E26"/>
    <w:rsid w:val="00E716F3"/>
    <w:rsid w:val="00E74275"/>
    <w:rsid w:val="00E86D2B"/>
    <w:rsid w:val="00E95A7D"/>
    <w:rsid w:val="00EA3EFF"/>
    <w:rsid w:val="00EA78E3"/>
    <w:rsid w:val="00EB35C4"/>
    <w:rsid w:val="00EB659A"/>
    <w:rsid w:val="00EB6933"/>
    <w:rsid w:val="00EC49BF"/>
    <w:rsid w:val="00ED195B"/>
    <w:rsid w:val="00EF3860"/>
    <w:rsid w:val="00EF4317"/>
    <w:rsid w:val="00F00238"/>
    <w:rsid w:val="00F030CB"/>
    <w:rsid w:val="00F06B0B"/>
    <w:rsid w:val="00F07BB0"/>
    <w:rsid w:val="00F13B85"/>
    <w:rsid w:val="00F15A4A"/>
    <w:rsid w:val="00F16541"/>
    <w:rsid w:val="00F31922"/>
    <w:rsid w:val="00F36169"/>
    <w:rsid w:val="00F65E2C"/>
    <w:rsid w:val="00F8573E"/>
    <w:rsid w:val="00FA655A"/>
    <w:rsid w:val="00FD5D74"/>
    <w:rsid w:val="00FF1773"/>
    <w:rsid w:val="05640D43"/>
    <w:rsid w:val="0C0E1B22"/>
    <w:rsid w:val="0FED02A8"/>
    <w:rsid w:val="125A2528"/>
    <w:rsid w:val="13745CD5"/>
    <w:rsid w:val="2F4C29E2"/>
    <w:rsid w:val="310166AB"/>
    <w:rsid w:val="34240D0B"/>
    <w:rsid w:val="35620C30"/>
    <w:rsid w:val="39E3F273"/>
    <w:rsid w:val="3A09484F"/>
    <w:rsid w:val="43AA4672"/>
    <w:rsid w:val="45F21D9C"/>
    <w:rsid w:val="46159B3A"/>
    <w:rsid w:val="4DAB19F8"/>
    <w:rsid w:val="51699AC6"/>
    <w:rsid w:val="51DBB62B"/>
    <w:rsid w:val="5883A5DA"/>
    <w:rsid w:val="58A1AEA6"/>
    <w:rsid w:val="5903E72A"/>
    <w:rsid w:val="596B4D4C"/>
    <w:rsid w:val="68C99AAA"/>
    <w:rsid w:val="6A5BB9DB"/>
    <w:rsid w:val="6AC4E06E"/>
    <w:rsid w:val="715EF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792B1"/>
  <w15:chartTrackingRefBased/>
  <w15:docId w15:val="{49CA805A-6E8C-43E6-8613-8CDD4E312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067E"/>
    <w:pPr>
      <w:suppressAutoHyphens/>
      <w:spacing w:after="0" w:line="240" w:lineRule="auto"/>
    </w:pPr>
    <w:rPr>
      <w:rFonts w:ascii="Arial" w:eastAsia="Times New Roman" w:hAnsi="Arial" w:cs="Arial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06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microsoft.com/office/2020/10/relationships/intelligence" Target="intelligence2.xml"/><Relationship Id="Rd88345e176164286" Type="http://schemas.microsoft.com/office/2019/09/relationships/intelligence" Target="intelligence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Schoolbook">
      <a:maj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华文楷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宋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B403FD6363C44CADAEC88475BF5E7F" ma:contentTypeVersion="15" ma:contentTypeDescription="Create a new document." ma:contentTypeScope="" ma:versionID="67499a488c251f0de1501c1b09972068">
  <xsd:schema xmlns:xsd="http://www.w3.org/2001/XMLSchema" xmlns:xs="http://www.w3.org/2001/XMLSchema" xmlns:p="http://schemas.microsoft.com/office/2006/metadata/properties" xmlns:ns3="0de3aea3-75c7-463d-9dba-6fe3cf80f3b1" xmlns:ns4="770235e1-1086-4c7c-94de-0d972a1456d5" targetNamespace="http://schemas.microsoft.com/office/2006/metadata/properties" ma:root="true" ma:fieldsID="3586df24b3fb2853c6ac7bf0edaf0b5a" ns3:_="" ns4:_="">
    <xsd:import namespace="0de3aea3-75c7-463d-9dba-6fe3cf80f3b1"/>
    <xsd:import namespace="770235e1-1086-4c7c-94de-0d972a1456d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EventHashCode" minOccurs="0"/>
                <xsd:element ref="ns4:MediaServiceGenerationTim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e3aea3-75c7-463d-9dba-6fe3cf80f3b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0235e1-1086-4c7c-94de-0d972a1456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0F0EBD-0566-4047-9E6E-A7BF1FBE951B}">
  <ds:schemaRefs>
    <ds:schemaRef ds:uri="http://schemas.microsoft.com/office/2006/metadata/properties"/>
    <ds:schemaRef ds:uri="http://www.w3.org/2000/xmlns/"/>
  </ds:schemaRefs>
</ds:datastoreItem>
</file>

<file path=customXml/itemProps2.xml><?xml version="1.0" encoding="utf-8"?>
<ds:datastoreItem xmlns:ds="http://schemas.openxmlformats.org/officeDocument/2006/customXml" ds:itemID="{0E058818-5150-4B13-9E56-3FAA7ABAD2B8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0de3aea3-75c7-463d-9dba-6fe3cf80f3b1"/>
    <ds:schemaRef ds:uri="770235e1-1086-4c7c-94de-0d972a1456d5"/>
  </ds:schemaRefs>
</ds:datastoreItem>
</file>

<file path=customXml/itemProps3.xml><?xml version="1.0" encoding="utf-8"?>
<ds:datastoreItem xmlns:ds="http://schemas.openxmlformats.org/officeDocument/2006/customXml" ds:itemID="{3CA2129C-7CEF-4531-9B51-4B207F3FAB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Springs School District 11</Company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ROTTENBORN, AMY ROSE</dc:creator>
  <cp:keywords/>
  <dc:description/>
  <cp:lastModifiedBy>Velvet Stepanek</cp:lastModifiedBy>
  <cp:revision>48</cp:revision>
  <cp:lastPrinted>2020-08-10T20:59:00Z</cp:lastPrinted>
  <dcterms:created xsi:type="dcterms:W3CDTF">2023-03-24T14:12:00Z</dcterms:created>
  <dcterms:modified xsi:type="dcterms:W3CDTF">2023-03-24T14:47:00Z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0x01010005B403FD6363C44CADAEC88475BF5E7F</vt:lpwstr>
  </property>
</Properties>
</file>