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15433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00B15A22">
        <w:rPr>
          <w:rFonts w:asciiTheme="majorHAnsi" w:hAnsiTheme="majorHAnsi"/>
          <w:b/>
        </w:rPr>
        <w:t>DOHERTY HIGH SCHOOL</w:t>
      </w:r>
    </w:p>
    <w:p w14:paraId="23D7FF85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39E3F273">
        <w:rPr>
          <w:rFonts w:asciiTheme="majorHAnsi" w:hAnsiTheme="majorHAnsi"/>
          <w:b/>
          <w:bCs/>
        </w:rPr>
        <w:t>SAC/PTSA Meeting</w:t>
      </w:r>
    </w:p>
    <w:p w14:paraId="2FDC16D6" w14:textId="2E47C96C" w:rsidR="002E067E" w:rsidRDefault="005A0B7B" w:rsidP="39E3F273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April 3,</w:t>
      </w:r>
      <w:r w:rsidR="00FF1773">
        <w:rPr>
          <w:rFonts w:asciiTheme="majorHAnsi" w:hAnsiTheme="majorHAnsi"/>
        </w:rPr>
        <w:t xml:space="preserve"> </w:t>
      </w:r>
      <w:bookmarkStart w:id="0" w:name="_Int_fPNrrW4l"/>
      <w:r w:rsidR="002E067E" w:rsidRPr="39E3F273">
        <w:rPr>
          <w:rFonts w:asciiTheme="majorHAnsi" w:hAnsiTheme="majorHAnsi"/>
        </w:rPr>
        <w:t>202</w:t>
      </w:r>
      <w:r w:rsidR="00FF1773">
        <w:rPr>
          <w:rFonts w:asciiTheme="majorHAnsi" w:hAnsiTheme="majorHAnsi"/>
        </w:rPr>
        <w:t>3</w:t>
      </w:r>
      <w:bookmarkEnd w:id="0"/>
      <w:r w:rsidR="00A6026A">
        <w:rPr>
          <w:rFonts w:asciiTheme="majorHAnsi" w:hAnsiTheme="majorHAnsi"/>
        </w:rPr>
        <w:t>,</w:t>
      </w:r>
      <w:r w:rsidR="00FF1773">
        <w:rPr>
          <w:rFonts w:asciiTheme="majorHAnsi" w:hAnsiTheme="majorHAnsi"/>
        </w:rPr>
        <w:t xml:space="preserve"> </w:t>
      </w:r>
      <w:r w:rsidR="002E067E" w:rsidRPr="39E3F273">
        <w:rPr>
          <w:rFonts w:asciiTheme="majorHAnsi" w:hAnsiTheme="majorHAnsi"/>
        </w:rPr>
        <w:t xml:space="preserve">6:00 p.m. </w:t>
      </w:r>
    </w:p>
    <w:p w14:paraId="1306F281" w14:textId="0C91F02B" w:rsidR="00C12AA8" w:rsidRDefault="00C12AA8" w:rsidP="39E3F273">
      <w:pPr>
        <w:jc w:val="center"/>
        <w:rPr>
          <w:rFonts w:asciiTheme="majorHAnsi" w:hAnsiTheme="majorHAnsi"/>
        </w:rPr>
      </w:pPr>
    </w:p>
    <w:p w14:paraId="55B76907" w14:textId="261888D3" w:rsidR="00C12AA8" w:rsidRDefault="00C12AA8" w:rsidP="39E3F273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In attendance</w:t>
      </w:r>
    </w:p>
    <w:p w14:paraId="1645CDFD" w14:textId="0EFC1364" w:rsidR="00333823" w:rsidRDefault="00333823" w:rsidP="39E3F273">
      <w:pPr>
        <w:jc w:val="center"/>
        <w:rPr>
          <w:rFonts w:asciiTheme="majorHAnsi" w:hAnsiTheme="majorHAnsi"/>
        </w:rPr>
      </w:pPr>
    </w:p>
    <w:p w14:paraId="2292CC17" w14:textId="7E5BFEB3" w:rsidR="00333823" w:rsidRDefault="00333823" w:rsidP="00333823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Velvet Stepanek, Jessica Kennedy, Neil Pettigrew, Marion Clawson, Jane Adams, Rance Fredericksen, Lana Flenniken, Stacey Lauer</w:t>
      </w:r>
    </w:p>
    <w:p w14:paraId="2964CFBC" w14:textId="77777777" w:rsidR="002E067E" w:rsidRPr="00B15A22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</w:p>
    <w:p w14:paraId="1B82176C" w14:textId="77777777" w:rsidR="002E067E" w:rsidRPr="00B15A22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Combined SAC and PTSA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0B991D8F" w14:textId="33A9CF19" w:rsidR="002E067E" w:rsidRPr="0040782D" w:rsidRDefault="002E067E" w:rsidP="0040782D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Welcome and Introductions</w:t>
      </w:r>
      <w:r>
        <w:tab/>
      </w:r>
      <w:r w:rsidRPr="39E3F273">
        <w:rPr>
          <w:rFonts w:asciiTheme="majorHAnsi" w:hAnsiTheme="majorHAnsi"/>
          <w:sz w:val="20"/>
          <w:szCs w:val="20"/>
        </w:rPr>
        <w:t xml:space="preserve">                                       </w:t>
      </w:r>
      <w:r w:rsidR="68C99AAA" w:rsidRPr="39E3F273">
        <w:rPr>
          <w:rFonts w:asciiTheme="majorHAnsi" w:hAnsiTheme="majorHAnsi"/>
          <w:sz w:val="20"/>
          <w:szCs w:val="20"/>
        </w:rPr>
        <w:t xml:space="preserve">           Velvet Stepanek</w:t>
      </w:r>
      <w:r w:rsidRPr="39E3F273">
        <w:rPr>
          <w:rFonts w:asciiTheme="majorHAnsi" w:hAnsiTheme="majorHAnsi"/>
          <w:sz w:val="20"/>
          <w:szCs w:val="20"/>
        </w:rPr>
        <w:t xml:space="preserve">               </w:t>
      </w:r>
      <w:r w:rsidRPr="0040782D">
        <w:rPr>
          <w:rFonts w:asciiTheme="majorHAnsi" w:hAnsiTheme="majorHAnsi"/>
          <w:sz w:val="20"/>
          <w:szCs w:val="20"/>
        </w:rPr>
        <w:t xml:space="preserve">                                                  </w:t>
      </w:r>
    </w:p>
    <w:p w14:paraId="3C356470" w14:textId="77777777" w:rsidR="003348E3" w:rsidRDefault="002E067E" w:rsidP="002E067E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Good Things</w:t>
      </w:r>
      <w:r w:rsidRPr="00B15A22">
        <w:rPr>
          <w:rFonts w:asciiTheme="majorHAnsi" w:hAnsiTheme="majorHAnsi"/>
          <w:sz w:val="20"/>
          <w:szCs w:val="20"/>
        </w:rPr>
        <w:tab/>
      </w:r>
    </w:p>
    <w:p w14:paraId="09BA5549" w14:textId="251D5552" w:rsidR="00C12AA8" w:rsidRDefault="003348E3" w:rsidP="00C12AA8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Doherty Reflections winners at state level</w:t>
      </w:r>
    </w:p>
    <w:p w14:paraId="5C4666D0" w14:textId="2F943904" w:rsidR="004D269F" w:rsidRDefault="004D269F" w:rsidP="004D269F">
      <w:pPr>
        <w:pStyle w:val="ListParagraph"/>
        <w:numPr>
          <w:ilvl w:val="1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Two got first place. </w:t>
      </w:r>
    </w:p>
    <w:p w14:paraId="0FCDDB99" w14:textId="11E8B655" w:rsidR="004D269F" w:rsidRPr="004D269F" w:rsidRDefault="004D269F" w:rsidP="004D269F">
      <w:pPr>
        <w:pStyle w:val="ListParagraph"/>
        <w:numPr>
          <w:ilvl w:val="1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National Convention will be in Portland, OR June 22-25.</w:t>
      </w:r>
    </w:p>
    <w:p w14:paraId="78F674A6" w14:textId="27A79387" w:rsidR="00B03789" w:rsidRDefault="00B03789" w:rsidP="003348E3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Air Academy Credit Union Art Show</w:t>
      </w:r>
    </w:p>
    <w:p w14:paraId="62D361CE" w14:textId="01180E01" w:rsidR="004D269F" w:rsidRDefault="004D269F" w:rsidP="004D269F">
      <w:pPr>
        <w:pStyle w:val="ListParagraph"/>
        <w:numPr>
          <w:ilvl w:val="1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There were entries in this compe</w:t>
      </w:r>
    </w:p>
    <w:p w14:paraId="1DA88805" w14:textId="77777777" w:rsidR="009F4DBB" w:rsidRDefault="009F4DBB" w:rsidP="003348E3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Doherty Navy </w:t>
      </w:r>
      <w:r w:rsidR="00971C9C">
        <w:rPr>
          <w:rFonts w:asciiTheme="majorHAnsi" w:hAnsiTheme="majorHAnsi"/>
          <w:sz w:val="20"/>
          <w:szCs w:val="20"/>
        </w:rPr>
        <w:t xml:space="preserve">JROTC </w:t>
      </w:r>
      <w:r>
        <w:rPr>
          <w:rFonts w:asciiTheme="majorHAnsi" w:hAnsiTheme="majorHAnsi"/>
          <w:sz w:val="20"/>
          <w:szCs w:val="20"/>
        </w:rPr>
        <w:t>at state</w:t>
      </w:r>
    </w:p>
    <w:p w14:paraId="097DBF24" w14:textId="12DDE25B" w:rsidR="006D797F" w:rsidRDefault="006D797F" w:rsidP="003348E3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DECA state </w:t>
      </w:r>
      <w:r w:rsidR="0060567E">
        <w:rPr>
          <w:rFonts w:asciiTheme="majorHAnsi" w:hAnsiTheme="majorHAnsi"/>
          <w:sz w:val="20"/>
          <w:szCs w:val="20"/>
        </w:rPr>
        <w:t xml:space="preserve">competition </w:t>
      </w:r>
    </w:p>
    <w:p w14:paraId="6541740E" w14:textId="4C65537C" w:rsidR="004D269F" w:rsidRDefault="004D269F" w:rsidP="004D269F">
      <w:pPr>
        <w:pStyle w:val="ListParagraph"/>
        <w:numPr>
          <w:ilvl w:val="1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Won state championships</w:t>
      </w:r>
    </w:p>
    <w:p w14:paraId="55C322A5" w14:textId="3B0A5C98" w:rsidR="004D269F" w:rsidRPr="004D269F" w:rsidRDefault="0060567E" w:rsidP="004D269F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Mock trial</w:t>
      </w:r>
      <w:r w:rsidR="001848CA">
        <w:rPr>
          <w:rFonts w:asciiTheme="majorHAnsi" w:hAnsiTheme="majorHAnsi"/>
          <w:sz w:val="20"/>
          <w:szCs w:val="20"/>
        </w:rPr>
        <w:t xml:space="preserve"> honors</w:t>
      </w:r>
    </w:p>
    <w:p w14:paraId="426DF604" w14:textId="2D9CFA93" w:rsidR="002630DD" w:rsidRDefault="002630DD" w:rsidP="003348E3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Angelo Sapienza – Diamond Award</w:t>
      </w:r>
    </w:p>
    <w:p w14:paraId="536AE466" w14:textId="2ACECF98" w:rsidR="00B60559" w:rsidRDefault="00B60559" w:rsidP="003348E3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Honor Choir</w:t>
      </w:r>
    </w:p>
    <w:p w14:paraId="65C3B74B" w14:textId="39F6A505" w:rsidR="00F65E2C" w:rsidRPr="00F65E2C" w:rsidRDefault="00B60559" w:rsidP="00F65E2C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Theater</w:t>
      </w:r>
      <w:r w:rsidR="00692B50">
        <w:rPr>
          <w:rFonts w:asciiTheme="majorHAnsi" w:hAnsiTheme="majorHAnsi"/>
          <w:sz w:val="20"/>
          <w:szCs w:val="20"/>
        </w:rPr>
        <w:t xml:space="preserve"> performance </w:t>
      </w:r>
    </w:p>
    <w:p w14:paraId="26961ED9" w14:textId="178F0B6A" w:rsidR="00E74275" w:rsidRDefault="00E74275" w:rsidP="003348E3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Band, orchestra </w:t>
      </w:r>
      <w:r w:rsidR="003A0A7D">
        <w:rPr>
          <w:rFonts w:asciiTheme="majorHAnsi" w:hAnsiTheme="majorHAnsi"/>
          <w:sz w:val="20"/>
          <w:szCs w:val="20"/>
        </w:rPr>
        <w:t xml:space="preserve">large group </w:t>
      </w:r>
      <w:r w:rsidR="00333018">
        <w:rPr>
          <w:rFonts w:asciiTheme="majorHAnsi" w:hAnsiTheme="majorHAnsi"/>
          <w:sz w:val="20"/>
          <w:szCs w:val="20"/>
        </w:rPr>
        <w:t xml:space="preserve">competitions </w:t>
      </w:r>
    </w:p>
    <w:p w14:paraId="65B58CF7" w14:textId="31DAC200" w:rsidR="004D269F" w:rsidRDefault="004D269F" w:rsidP="004D269F">
      <w:pPr>
        <w:pStyle w:val="ListParagraph"/>
        <w:numPr>
          <w:ilvl w:val="1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Did well</w:t>
      </w:r>
    </w:p>
    <w:p w14:paraId="5114BAAE" w14:textId="6974706F" w:rsidR="00333018" w:rsidRDefault="00ED195B" w:rsidP="003348E3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Mark Jones – All Conference Coach of the Year</w:t>
      </w:r>
      <w:r w:rsidR="00975D84">
        <w:rPr>
          <w:rFonts w:asciiTheme="majorHAnsi" w:hAnsiTheme="majorHAnsi"/>
          <w:sz w:val="20"/>
          <w:szCs w:val="20"/>
        </w:rPr>
        <w:t>, Women’s basketball</w:t>
      </w:r>
    </w:p>
    <w:p w14:paraId="28D2B5CB" w14:textId="3051398A" w:rsidR="001848CA" w:rsidRDefault="001848CA" w:rsidP="003348E3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Daniel’s </w:t>
      </w:r>
      <w:r w:rsidR="00692B50">
        <w:rPr>
          <w:rFonts w:asciiTheme="majorHAnsi" w:hAnsiTheme="majorHAnsi"/>
          <w:sz w:val="20"/>
          <w:szCs w:val="20"/>
        </w:rPr>
        <w:t xml:space="preserve">scholarship </w:t>
      </w:r>
    </w:p>
    <w:p w14:paraId="37193E2C" w14:textId="7D995521" w:rsidR="004D269F" w:rsidRDefault="004D269F" w:rsidP="004D269F">
      <w:pPr>
        <w:pStyle w:val="ListParagraph"/>
        <w:numPr>
          <w:ilvl w:val="1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One girl from Doherty won</w:t>
      </w:r>
    </w:p>
    <w:p w14:paraId="7E63E03A" w14:textId="729B3884" w:rsidR="004D269F" w:rsidRDefault="004D269F" w:rsidP="004D269F">
      <w:pPr>
        <w:pStyle w:val="ListParagraph"/>
        <w:numPr>
          <w:ilvl w:val="1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Honored by the City</w:t>
      </w:r>
    </w:p>
    <w:p w14:paraId="7CAAC4C9" w14:textId="47D4118B" w:rsidR="00543F56" w:rsidRDefault="00543F56" w:rsidP="003348E3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Care and Share Luncheon</w:t>
      </w:r>
    </w:p>
    <w:p w14:paraId="2DB1E96C" w14:textId="021A17D1" w:rsidR="004D269F" w:rsidRDefault="004D269F" w:rsidP="004D269F">
      <w:pPr>
        <w:pStyle w:val="ListParagraph"/>
        <w:numPr>
          <w:ilvl w:val="1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Receipe of Hope</w:t>
      </w:r>
    </w:p>
    <w:p w14:paraId="4D2CB24D" w14:textId="77777777" w:rsidR="004D269F" w:rsidRDefault="00040E17" w:rsidP="004D269F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Spring </w:t>
      </w:r>
      <w:r w:rsidR="00804470">
        <w:rPr>
          <w:rFonts w:asciiTheme="majorHAnsi" w:hAnsiTheme="majorHAnsi"/>
          <w:sz w:val="20"/>
          <w:szCs w:val="20"/>
        </w:rPr>
        <w:t>Sports</w:t>
      </w:r>
    </w:p>
    <w:p w14:paraId="3CD0C7A8" w14:textId="5DAAE828" w:rsidR="004D269F" w:rsidRDefault="004D269F" w:rsidP="004D269F">
      <w:pPr>
        <w:pStyle w:val="ListParagraph"/>
        <w:numPr>
          <w:ilvl w:val="0"/>
          <w:numId w:val="29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Track meet this Saturday</w:t>
      </w:r>
    </w:p>
    <w:p w14:paraId="681EEDC2" w14:textId="244278A5" w:rsidR="00692B50" w:rsidRDefault="004D269F" w:rsidP="004D269F">
      <w:pPr>
        <w:pStyle w:val="ListParagraph"/>
        <w:numPr>
          <w:ilvl w:val="0"/>
          <w:numId w:val="29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Baseball went to Arizona</w:t>
      </w:r>
      <w:r w:rsidR="0028002D" w:rsidRPr="004D269F"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</w:p>
    <w:p w14:paraId="6862D44E" w14:textId="289C0036" w:rsidR="004D269F" w:rsidRDefault="004D269F" w:rsidP="004D269F">
      <w:pPr>
        <w:pStyle w:val="ListParagraph"/>
        <w:numPr>
          <w:ilvl w:val="1"/>
          <w:numId w:val="29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Boys Volley ball</w:t>
      </w:r>
    </w:p>
    <w:p w14:paraId="03C0CD32" w14:textId="6AF79D3B" w:rsidR="004D269F" w:rsidRDefault="004D269F" w:rsidP="004D269F">
      <w:pPr>
        <w:pStyle w:val="ListParagraph"/>
        <w:numPr>
          <w:ilvl w:val="1"/>
          <w:numId w:val="29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Girls Soccer</w:t>
      </w:r>
    </w:p>
    <w:p w14:paraId="3857E0A3" w14:textId="2F071C0A" w:rsidR="004D269F" w:rsidRDefault="004D269F" w:rsidP="004D269F">
      <w:pPr>
        <w:pStyle w:val="ListParagraph"/>
        <w:numPr>
          <w:ilvl w:val="1"/>
          <w:numId w:val="29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Boys swim</w:t>
      </w:r>
    </w:p>
    <w:p w14:paraId="3ECB66AD" w14:textId="2C28D02D" w:rsidR="004D269F" w:rsidRDefault="004D269F" w:rsidP="004D269F">
      <w:pPr>
        <w:pStyle w:val="ListParagraph"/>
        <w:numPr>
          <w:ilvl w:val="2"/>
          <w:numId w:val="29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Won first two meets</w:t>
      </w:r>
    </w:p>
    <w:p w14:paraId="34C724D1" w14:textId="2FD90525" w:rsidR="0077317C" w:rsidRDefault="0077317C" w:rsidP="0077317C">
      <w:pPr>
        <w:pStyle w:val="ListParagraph"/>
        <w:numPr>
          <w:ilvl w:val="1"/>
          <w:numId w:val="29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New Athletic Director has been chosen</w:t>
      </w:r>
    </w:p>
    <w:p w14:paraId="33A7256C" w14:textId="04020E48" w:rsidR="0077317C" w:rsidRPr="004D269F" w:rsidRDefault="0077317C" w:rsidP="0077317C">
      <w:pPr>
        <w:pStyle w:val="ListParagraph"/>
        <w:numPr>
          <w:ilvl w:val="2"/>
          <w:numId w:val="29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John Shub</w:t>
      </w:r>
    </w:p>
    <w:p w14:paraId="45B133C0" w14:textId="5DEA99ED" w:rsidR="002C26A8" w:rsidRDefault="00C12AA8" w:rsidP="00C12AA8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State Robotics top 10 all day during competition</w:t>
      </w:r>
    </w:p>
    <w:p w14:paraId="0C1FF4AA" w14:textId="1C972529" w:rsidR="0077317C" w:rsidRDefault="0077317C" w:rsidP="0077317C">
      <w:pPr>
        <w:pStyle w:val="ListParagraph"/>
        <w:numPr>
          <w:ilvl w:val="1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Skills USA</w:t>
      </w:r>
    </w:p>
    <w:p w14:paraId="6D7956C8" w14:textId="00AAC048" w:rsidR="0077317C" w:rsidRDefault="0077317C" w:rsidP="0077317C">
      <w:pPr>
        <w:pStyle w:val="ListParagraph"/>
        <w:numPr>
          <w:ilvl w:val="0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Citizen Transportation Advisory Meeting </w:t>
      </w:r>
    </w:p>
    <w:p w14:paraId="319F45BA" w14:textId="0E90A079" w:rsidR="0077317C" w:rsidRPr="00C12AA8" w:rsidRDefault="0077317C" w:rsidP="0077317C">
      <w:pPr>
        <w:pStyle w:val="ListParagraph"/>
        <w:numPr>
          <w:ilvl w:val="1"/>
          <w:numId w:val="27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April 8 to discuss speed limits and school zone signs</w:t>
      </w:r>
    </w:p>
    <w:p w14:paraId="51C77539" w14:textId="77777777" w:rsidR="002E067E" w:rsidRPr="006914EC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</w:p>
    <w:p w14:paraId="21B5942B" w14:textId="2731B563" w:rsidR="0020477C" w:rsidRDefault="00E10730" w:rsidP="39E3F273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STUDENT COUNCIL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60976">
        <w:rPr>
          <w:rFonts w:asciiTheme="majorHAnsi" w:hAnsiTheme="majorHAnsi"/>
          <w:sz w:val="20"/>
          <w:szCs w:val="20"/>
        </w:rPr>
        <w:t>Pyper</w:t>
      </w:r>
      <w:r w:rsidR="007318DC">
        <w:rPr>
          <w:rFonts w:asciiTheme="majorHAnsi" w:hAnsiTheme="majorHAnsi"/>
          <w:sz w:val="20"/>
          <w:szCs w:val="20"/>
        </w:rPr>
        <w:t xml:space="preserve"> </w:t>
      </w:r>
      <w:r w:rsidR="00D4678B">
        <w:rPr>
          <w:rFonts w:asciiTheme="majorHAnsi" w:hAnsiTheme="majorHAnsi"/>
          <w:sz w:val="20"/>
          <w:szCs w:val="20"/>
        </w:rPr>
        <w:t>Aldrich</w:t>
      </w:r>
    </w:p>
    <w:p w14:paraId="390856E1" w14:textId="0FBC2B42" w:rsidR="0028002D" w:rsidRDefault="00396E9E" w:rsidP="00396E9E">
      <w:pPr>
        <w:pStyle w:val="ListParagraph"/>
        <w:numPr>
          <w:ilvl w:val="0"/>
          <w:numId w:val="25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Updates</w:t>
      </w:r>
    </w:p>
    <w:p w14:paraId="77E3053C" w14:textId="4115C2F9" w:rsidR="009C1325" w:rsidRDefault="0077317C" w:rsidP="0077317C">
      <w:pPr>
        <w:pStyle w:val="ListParagraph"/>
        <w:numPr>
          <w:ilvl w:val="0"/>
          <w:numId w:val="30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Make up night for Mr</w:t>
      </w:r>
      <w:r w:rsidR="000A5B1C">
        <w:rPr>
          <w:sz w:val="20"/>
          <w:szCs w:val="20"/>
        </w:rPr>
        <w:t>.</w:t>
      </w:r>
      <w:r>
        <w:rPr>
          <w:sz w:val="20"/>
          <w:szCs w:val="20"/>
        </w:rPr>
        <w:t xml:space="preserve"> and Mrs. D </w:t>
      </w:r>
      <w:r w:rsidR="000A5B1C">
        <w:rPr>
          <w:sz w:val="20"/>
          <w:szCs w:val="20"/>
        </w:rPr>
        <w:t xml:space="preserve">will be held on </w:t>
      </w:r>
      <w:r>
        <w:rPr>
          <w:sz w:val="20"/>
          <w:szCs w:val="20"/>
        </w:rPr>
        <w:t>April 4</w:t>
      </w:r>
    </w:p>
    <w:p w14:paraId="74A217D6" w14:textId="6E91A55B" w:rsidR="000A5B1C" w:rsidRPr="000A5B1C" w:rsidRDefault="0077317C" w:rsidP="000A5B1C">
      <w:pPr>
        <w:pStyle w:val="ListParagraph"/>
        <w:numPr>
          <w:ilvl w:val="0"/>
          <w:numId w:val="30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Announcing </w:t>
      </w:r>
      <w:r w:rsidR="000A5B1C">
        <w:rPr>
          <w:sz w:val="20"/>
          <w:szCs w:val="20"/>
        </w:rPr>
        <w:t>student council positions that are available for next year at Mr. and Mrs D.</w:t>
      </w:r>
    </w:p>
    <w:p w14:paraId="5D440A1F" w14:textId="64819515" w:rsidR="000A5B1C" w:rsidRDefault="000A5B1C" w:rsidP="0077317C">
      <w:pPr>
        <w:pStyle w:val="ListParagraph"/>
        <w:numPr>
          <w:ilvl w:val="0"/>
          <w:numId w:val="30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Elections will be held for next year’s cabinet</w:t>
      </w:r>
    </w:p>
    <w:p w14:paraId="5A413EBD" w14:textId="1BB7F3DE" w:rsidR="000A5B1C" w:rsidRDefault="000A5B1C" w:rsidP="0077317C">
      <w:pPr>
        <w:pStyle w:val="ListParagraph"/>
        <w:numPr>
          <w:ilvl w:val="0"/>
          <w:numId w:val="30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Banana splits for the teachers</w:t>
      </w:r>
    </w:p>
    <w:p w14:paraId="30E70BBB" w14:textId="64CEB818" w:rsidR="000A5B1C" w:rsidRPr="000A5B1C" w:rsidRDefault="000A5B1C" w:rsidP="000A5B1C">
      <w:pPr>
        <w:pStyle w:val="ListParagraph"/>
        <w:numPr>
          <w:ilvl w:val="0"/>
          <w:numId w:val="30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Powder Puff will start to be planned</w:t>
      </w:r>
    </w:p>
    <w:p w14:paraId="3346E27C" w14:textId="77777777" w:rsidR="0077317C" w:rsidRPr="0077317C" w:rsidRDefault="0077317C" w:rsidP="0077317C">
      <w:pPr>
        <w:pStyle w:val="ListParagraph"/>
        <w:spacing w:line="276" w:lineRule="auto"/>
        <w:ind w:left="1440"/>
        <w:rPr>
          <w:sz w:val="20"/>
          <w:szCs w:val="20"/>
        </w:rPr>
      </w:pPr>
    </w:p>
    <w:p w14:paraId="62082A48" w14:textId="6EB74C64" w:rsidR="002E067E" w:rsidRPr="00B15A22" w:rsidRDefault="008435BB" w:rsidP="002E067E">
      <w:pPr>
        <w:spacing w:line="276" w:lineRule="auto"/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SAC </w:t>
      </w:r>
      <w:r w:rsidRPr="00B15A22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 w:rsidRPr="39E3F273">
        <w:rPr>
          <w:rFonts w:asciiTheme="majorHAnsi" w:hAnsiTheme="majorHAnsi"/>
          <w:sz w:val="20"/>
          <w:szCs w:val="20"/>
        </w:rPr>
        <w:t>Velve</w:t>
      </w:r>
      <w:r w:rsidR="00BE412D">
        <w:rPr>
          <w:rFonts w:asciiTheme="majorHAnsi" w:hAnsiTheme="majorHAnsi"/>
          <w:sz w:val="20"/>
          <w:szCs w:val="20"/>
        </w:rPr>
        <w:t>t Stepanek</w:t>
      </w:r>
      <w:r w:rsidR="002E067E" w:rsidRPr="00B15A22">
        <w:rPr>
          <w:rFonts w:asciiTheme="majorHAnsi" w:hAnsiTheme="majorHAnsi"/>
          <w:sz w:val="20"/>
          <w:szCs w:val="20"/>
        </w:rPr>
        <w:tab/>
      </w:r>
      <w:r w:rsidR="002E067E" w:rsidRPr="00B15A22">
        <w:rPr>
          <w:rFonts w:asciiTheme="majorHAnsi" w:hAnsiTheme="majorHAnsi"/>
          <w:sz w:val="20"/>
          <w:szCs w:val="20"/>
        </w:rPr>
        <w:tab/>
      </w:r>
      <w:r w:rsidR="002E067E" w:rsidRPr="00B15A22">
        <w:rPr>
          <w:rFonts w:asciiTheme="majorHAnsi" w:hAnsiTheme="majorHAnsi"/>
          <w:sz w:val="20"/>
          <w:szCs w:val="20"/>
        </w:rPr>
        <w:tab/>
      </w:r>
      <w:r w:rsidR="002E067E" w:rsidRPr="00B15A22">
        <w:rPr>
          <w:rFonts w:asciiTheme="majorHAnsi" w:hAnsiTheme="majorHAnsi"/>
          <w:sz w:val="20"/>
          <w:szCs w:val="20"/>
        </w:rPr>
        <w:tab/>
      </w:r>
    </w:p>
    <w:p w14:paraId="6E4AFEB8" w14:textId="69795BF0" w:rsidR="002E067E" w:rsidRPr="000A5B1C" w:rsidRDefault="006E1890" w:rsidP="000A5B1C">
      <w:pPr>
        <w:pStyle w:val="ListParagraph"/>
        <w:numPr>
          <w:ilvl w:val="0"/>
          <w:numId w:val="31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0A5B1C">
        <w:rPr>
          <w:rFonts w:asciiTheme="majorHAnsi" w:hAnsiTheme="majorHAnsi"/>
          <w:sz w:val="20"/>
          <w:szCs w:val="20"/>
        </w:rPr>
        <w:t>District Accountability Commi</w:t>
      </w:r>
      <w:r w:rsidR="00C90E20" w:rsidRPr="000A5B1C">
        <w:rPr>
          <w:rFonts w:asciiTheme="majorHAnsi" w:hAnsiTheme="majorHAnsi"/>
          <w:sz w:val="20"/>
          <w:szCs w:val="20"/>
        </w:rPr>
        <w:t>ttee (</w:t>
      </w:r>
      <w:r w:rsidR="002E067E" w:rsidRPr="000A5B1C">
        <w:rPr>
          <w:rFonts w:asciiTheme="majorHAnsi" w:hAnsiTheme="majorHAnsi"/>
          <w:sz w:val="20"/>
          <w:szCs w:val="20"/>
        </w:rPr>
        <w:t>DAC</w:t>
      </w:r>
      <w:r w:rsidR="00C90E20" w:rsidRPr="000A5B1C">
        <w:rPr>
          <w:rFonts w:asciiTheme="majorHAnsi" w:hAnsiTheme="majorHAnsi"/>
          <w:sz w:val="20"/>
          <w:szCs w:val="20"/>
        </w:rPr>
        <w:t xml:space="preserve">) </w:t>
      </w:r>
      <w:r w:rsidR="002E067E" w:rsidRPr="000A5B1C">
        <w:rPr>
          <w:rFonts w:asciiTheme="majorHAnsi" w:hAnsiTheme="majorHAnsi"/>
          <w:sz w:val="20"/>
          <w:szCs w:val="20"/>
        </w:rPr>
        <w:t>Report</w:t>
      </w:r>
    </w:p>
    <w:p w14:paraId="6FC9039D" w14:textId="6C42F5E7" w:rsidR="000A5B1C" w:rsidRPr="000A5B1C" w:rsidRDefault="000A5B1C" w:rsidP="000A5B1C">
      <w:pPr>
        <w:pStyle w:val="ListParagraph"/>
        <w:numPr>
          <w:ilvl w:val="1"/>
          <w:numId w:val="31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0A5B1C">
        <w:rPr>
          <w:rFonts w:asciiTheme="majorHAnsi" w:hAnsiTheme="majorHAnsi"/>
          <w:sz w:val="20"/>
          <w:szCs w:val="20"/>
        </w:rPr>
        <w:t>Early warning system tool</w:t>
      </w:r>
    </w:p>
    <w:p w14:paraId="5FE099CC" w14:textId="7D0D19B6" w:rsidR="000A5B1C" w:rsidRDefault="000A5B1C" w:rsidP="000A5B1C">
      <w:pPr>
        <w:pStyle w:val="ListParagraph"/>
        <w:numPr>
          <w:ilvl w:val="1"/>
          <w:numId w:val="31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0A5B1C">
        <w:rPr>
          <w:rFonts w:asciiTheme="majorHAnsi" w:hAnsiTheme="majorHAnsi"/>
          <w:sz w:val="20"/>
          <w:szCs w:val="20"/>
        </w:rPr>
        <w:lastRenderedPageBreak/>
        <w:t>Data for attendance, behavior, and grades will be evaluated for other educational needs</w:t>
      </w:r>
    </w:p>
    <w:p w14:paraId="7AD3C0BD" w14:textId="78394D7F" w:rsidR="000A5B1C" w:rsidRDefault="000A5B1C" w:rsidP="000A5B1C">
      <w:pPr>
        <w:pStyle w:val="ListParagraph"/>
        <w:numPr>
          <w:ilvl w:val="1"/>
          <w:numId w:val="31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Steel Elementary will be adding IB program</w:t>
      </w:r>
    </w:p>
    <w:p w14:paraId="495EF1E7" w14:textId="77777777" w:rsidR="000A5B1C" w:rsidRPr="000A5B1C" w:rsidRDefault="000A5B1C" w:rsidP="000A5B1C">
      <w:pPr>
        <w:pStyle w:val="ListParagraph"/>
        <w:spacing w:line="276" w:lineRule="auto"/>
        <w:ind w:left="1440"/>
        <w:rPr>
          <w:rFonts w:asciiTheme="majorHAnsi" w:hAnsiTheme="majorHAnsi"/>
          <w:sz w:val="20"/>
          <w:szCs w:val="20"/>
        </w:rPr>
      </w:pPr>
    </w:p>
    <w:p w14:paraId="60BF0E5E" w14:textId="379D5D12" w:rsidR="0077317C" w:rsidRDefault="008F72DB" w:rsidP="000A5B1C">
      <w:pPr>
        <w:pStyle w:val="ListParagraph"/>
        <w:numPr>
          <w:ilvl w:val="0"/>
          <w:numId w:val="31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0A5B1C">
        <w:rPr>
          <w:rFonts w:asciiTheme="majorHAnsi" w:hAnsiTheme="majorHAnsi"/>
          <w:sz w:val="20"/>
          <w:szCs w:val="20"/>
        </w:rPr>
        <w:t xml:space="preserve">SAC Training </w:t>
      </w:r>
      <w:r w:rsidR="002C48F2" w:rsidRPr="000A5B1C">
        <w:rPr>
          <w:rFonts w:asciiTheme="majorHAnsi" w:hAnsiTheme="majorHAnsi"/>
          <w:sz w:val="20"/>
          <w:szCs w:val="20"/>
        </w:rPr>
        <w:t xml:space="preserve">update – </w:t>
      </w:r>
      <w:r w:rsidR="00BC2554" w:rsidRPr="000A5B1C">
        <w:rPr>
          <w:rFonts w:asciiTheme="majorHAnsi" w:hAnsiTheme="majorHAnsi"/>
          <w:sz w:val="20"/>
          <w:szCs w:val="20"/>
        </w:rPr>
        <w:t>April 6</w:t>
      </w:r>
    </w:p>
    <w:p w14:paraId="2B084B30" w14:textId="59C21AC6" w:rsidR="000A5B1C" w:rsidRDefault="000A5B1C" w:rsidP="000A5B1C">
      <w:pPr>
        <w:pStyle w:val="ListParagraph"/>
        <w:numPr>
          <w:ilvl w:val="1"/>
          <w:numId w:val="31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Superintendent will be there </w:t>
      </w:r>
    </w:p>
    <w:p w14:paraId="5D796AE6" w14:textId="26CCFD4D" w:rsidR="000A5B1C" w:rsidRDefault="000A5B1C" w:rsidP="000A5B1C">
      <w:pPr>
        <w:pStyle w:val="ListParagraph"/>
        <w:numPr>
          <w:ilvl w:val="1"/>
          <w:numId w:val="31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Will be at Tesla from 6-8pm</w:t>
      </w:r>
    </w:p>
    <w:p w14:paraId="64787135" w14:textId="2D359E78" w:rsidR="000A5B1C" w:rsidRPr="000A5B1C" w:rsidRDefault="000A5B1C" w:rsidP="000A5B1C">
      <w:pPr>
        <w:pStyle w:val="ListParagraph"/>
        <w:numPr>
          <w:ilvl w:val="2"/>
          <w:numId w:val="31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There will be food, childcare, and translation</w:t>
      </w:r>
    </w:p>
    <w:p w14:paraId="378A96AD" w14:textId="1FD16D99" w:rsidR="00F8573E" w:rsidRPr="000A5B1C" w:rsidRDefault="00F8573E" w:rsidP="000A5B1C">
      <w:pPr>
        <w:pStyle w:val="ListParagraph"/>
        <w:numPr>
          <w:ilvl w:val="0"/>
          <w:numId w:val="31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0A5B1C">
        <w:rPr>
          <w:rFonts w:asciiTheme="majorHAnsi" w:hAnsiTheme="majorHAnsi"/>
          <w:sz w:val="20"/>
          <w:szCs w:val="20"/>
        </w:rPr>
        <w:t xml:space="preserve">Meet </w:t>
      </w:r>
      <w:r w:rsidR="00A32BE3" w:rsidRPr="000A5B1C">
        <w:rPr>
          <w:rFonts w:asciiTheme="majorHAnsi" w:hAnsiTheme="majorHAnsi"/>
          <w:sz w:val="20"/>
          <w:szCs w:val="20"/>
        </w:rPr>
        <w:t>the Superintendent, Area Superintendent</w:t>
      </w:r>
      <w:r w:rsidR="0086176F" w:rsidRPr="000A5B1C">
        <w:rPr>
          <w:rFonts w:asciiTheme="majorHAnsi" w:hAnsiTheme="majorHAnsi"/>
          <w:sz w:val="20"/>
          <w:szCs w:val="20"/>
        </w:rPr>
        <w:t>,</w:t>
      </w:r>
      <w:r w:rsidR="00A32BE3" w:rsidRPr="000A5B1C">
        <w:rPr>
          <w:rFonts w:asciiTheme="majorHAnsi" w:hAnsiTheme="majorHAnsi"/>
          <w:sz w:val="20"/>
          <w:szCs w:val="20"/>
        </w:rPr>
        <w:t xml:space="preserve"> and SAC Members from </w:t>
      </w:r>
      <w:bookmarkStart w:id="1" w:name="_Int_zyuOj4gH"/>
      <w:bookmarkStart w:id="2" w:name="_Int_uOZyqpMv"/>
      <w:bookmarkStart w:id="3" w:name="_Int_uRbk4If1"/>
      <w:r w:rsidR="00A32BE3" w:rsidRPr="000A5B1C">
        <w:rPr>
          <w:rFonts w:asciiTheme="majorHAnsi" w:hAnsiTheme="majorHAnsi"/>
          <w:sz w:val="20"/>
          <w:szCs w:val="20"/>
        </w:rPr>
        <w:t>sch</w:t>
      </w:r>
      <w:bookmarkEnd w:id="1"/>
      <w:r w:rsidR="00A32BE3" w:rsidRPr="000A5B1C">
        <w:rPr>
          <w:rFonts w:asciiTheme="majorHAnsi" w:hAnsiTheme="majorHAnsi"/>
          <w:sz w:val="20"/>
          <w:szCs w:val="20"/>
        </w:rPr>
        <w:t>ool</w:t>
      </w:r>
      <w:bookmarkEnd w:id="2"/>
      <w:r w:rsidR="00A32BE3" w:rsidRPr="000A5B1C">
        <w:rPr>
          <w:rFonts w:asciiTheme="majorHAnsi" w:hAnsiTheme="majorHAnsi"/>
          <w:sz w:val="20"/>
          <w:szCs w:val="20"/>
        </w:rPr>
        <w:t>s</w:t>
      </w:r>
      <w:bookmarkEnd w:id="3"/>
      <w:r w:rsidR="00A32BE3" w:rsidRPr="000A5B1C">
        <w:rPr>
          <w:rFonts w:asciiTheme="majorHAnsi" w:hAnsiTheme="majorHAnsi"/>
          <w:sz w:val="20"/>
          <w:szCs w:val="20"/>
        </w:rPr>
        <w:t xml:space="preserve"> in northeast area</w:t>
      </w:r>
    </w:p>
    <w:p w14:paraId="541D4165" w14:textId="40663CC1" w:rsidR="00FA655A" w:rsidRDefault="00007961" w:rsidP="000A5B1C">
      <w:pPr>
        <w:pStyle w:val="ListParagraph"/>
        <w:numPr>
          <w:ilvl w:val="0"/>
          <w:numId w:val="31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0A5B1C">
        <w:rPr>
          <w:rFonts w:asciiTheme="majorHAnsi" w:hAnsiTheme="majorHAnsi"/>
          <w:sz w:val="20"/>
          <w:szCs w:val="20"/>
        </w:rPr>
        <w:t>SAC Chair for next year</w:t>
      </w:r>
    </w:p>
    <w:p w14:paraId="62803AEF" w14:textId="7F69E85F" w:rsidR="000A5B1C" w:rsidRDefault="000A5B1C" w:rsidP="000A5B1C">
      <w:pPr>
        <w:pStyle w:val="ListParagraph"/>
        <w:numPr>
          <w:ilvl w:val="1"/>
          <w:numId w:val="31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Velvet will be here next year</w:t>
      </w:r>
    </w:p>
    <w:p w14:paraId="1D04835E" w14:textId="3F272704" w:rsidR="000A5B1C" w:rsidRPr="000A5B1C" w:rsidRDefault="000A5B1C" w:rsidP="000A5B1C">
      <w:pPr>
        <w:pStyle w:val="ListParagraph"/>
        <w:numPr>
          <w:ilvl w:val="1"/>
          <w:numId w:val="31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The position is available to anyone else</w:t>
      </w:r>
    </w:p>
    <w:p w14:paraId="00B94CCE" w14:textId="7EECC9EA" w:rsidR="002E067E" w:rsidRPr="00E716F3" w:rsidRDefault="002E067E" w:rsidP="000A5B1C">
      <w:pPr>
        <w:spacing w:line="276" w:lineRule="auto"/>
        <w:ind w:firstLine="3560"/>
        <w:rPr>
          <w:rFonts w:asciiTheme="majorHAnsi" w:hAnsiTheme="majorHAnsi"/>
          <w:sz w:val="20"/>
          <w:szCs w:val="20"/>
        </w:rPr>
      </w:pPr>
    </w:p>
    <w:p w14:paraId="5FC424F2" w14:textId="77777777" w:rsidR="002E067E" w:rsidRPr="0058648A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</w:t>
      </w:r>
    </w:p>
    <w:p w14:paraId="5C71BD3D" w14:textId="46084B60" w:rsidR="6A5BB9DB" w:rsidRPr="00EB6933" w:rsidRDefault="6A5BB9DB" w:rsidP="00EB6933">
      <w:p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b/>
          <w:bCs/>
          <w:sz w:val="20"/>
          <w:szCs w:val="20"/>
        </w:rPr>
        <w:t>PRINCIPAL'S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5640D43">
        <w:rPr>
          <w:rFonts w:ascii="Century Schoolbook" w:eastAsia="Century Schoolbook" w:hAnsi="Century Schoolbook" w:cs="Century Schoolbook"/>
          <w:sz w:val="20"/>
          <w:szCs w:val="20"/>
        </w:rPr>
        <w:t xml:space="preserve"> Lana Flenniken</w:t>
      </w:r>
    </w:p>
    <w:p w14:paraId="51B583E1" w14:textId="5C10A8C8" w:rsidR="00D03CCD" w:rsidRDefault="004D4669" w:rsidP="00F030CB">
      <w:pPr>
        <w:pStyle w:val="ListParagraph"/>
        <w:numPr>
          <w:ilvl w:val="0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High School Schedule for next year</w:t>
      </w:r>
    </w:p>
    <w:p w14:paraId="0627E2D1" w14:textId="7084EFDE" w:rsidR="000A5B1C" w:rsidRDefault="000A5B1C" w:rsidP="000A5B1C">
      <w:pPr>
        <w:pStyle w:val="ListParagraph"/>
        <w:numPr>
          <w:ilvl w:val="1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Current schedule will continue until the block schedule is implemented</w:t>
      </w:r>
    </w:p>
    <w:p w14:paraId="2EFF15BD" w14:textId="7F16AA0E" w:rsidR="000A5B1C" w:rsidRDefault="000A5B1C" w:rsidP="000A5B1C">
      <w:pPr>
        <w:pStyle w:val="ListParagraph"/>
        <w:numPr>
          <w:ilvl w:val="1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Build out the block schedule so it is ready to go and work out all the details</w:t>
      </w:r>
    </w:p>
    <w:p w14:paraId="16BB9E67" w14:textId="4AA18560" w:rsidR="002E5D86" w:rsidRDefault="000A5B1C" w:rsidP="002E5D86">
      <w:pPr>
        <w:pStyle w:val="ListParagraph"/>
        <w:numPr>
          <w:ilvl w:val="1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This will help with special programs and Pikes Peak State College</w:t>
      </w:r>
      <w:r w:rsidR="002E5D86">
        <w:rPr>
          <w:rFonts w:asciiTheme="minorHAnsi" w:eastAsiaTheme="minorEastAsia" w:hAnsiTheme="minorHAnsi" w:cstheme="minorBidi"/>
          <w:sz w:val="20"/>
          <w:szCs w:val="20"/>
        </w:rPr>
        <w:t xml:space="preserve"> to align with the rest of the district</w:t>
      </w:r>
    </w:p>
    <w:p w14:paraId="31869715" w14:textId="0C1250D5" w:rsidR="002E5D86" w:rsidRPr="002E5D86" w:rsidRDefault="002E5D86" w:rsidP="002E5D86">
      <w:pPr>
        <w:pStyle w:val="ListParagraph"/>
        <w:numPr>
          <w:ilvl w:val="1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No date is set as of now</w:t>
      </w:r>
    </w:p>
    <w:p w14:paraId="5FD5626F" w14:textId="35B3ADCE" w:rsidR="00007FF4" w:rsidRDefault="00007FF4" w:rsidP="00F030CB">
      <w:pPr>
        <w:pStyle w:val="ListParagraph"/>
        <w:numPr>
          <w:ilvl w:val="0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Staffing updates </w:t>
      </w:r>
    </w:p>
    <w:p w14:paraId="491F9B0A" w14:textId="032A53F3" w:rsidR="002E5D86" w:rsidRDefault="002E5D86" w:rsidP="002E5D86">
      <w:pPr>
        <w:pStyle w:val="ListParagraph"/>
        <w:numPr>
          <w:ilvl w:val="1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Hired 4 new math teachers</w:t>
      </w:r>
    </w:p>
    <w:p w14:paraId="09E33459" w14:textId="719C6114" w:rsidR="002E5D86" w:rsidRDefault="002E5D86" w:rsidP="002E5D86">
      <w:pPr>
        <w:pStyle w:val="ListParagraph"/>
        <w:numPr>
          <w:ilvl w:val="1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Hired 2 English teachers</w:t>
      </w:r>
    </w:p>
    <w:p w14:paraId="17452BD6" w14:textId="13F5437F" w:rsidR="002E5D86" w:rsidRDefault="002E5D86" w:rsidP="002E5D86">
      <w:pPr>
        <w:pStyle w:val="ListParagraph"/>
        <w:numPr>
          <w:ilvl w:val="1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Hired 2 SPED positions</w:t>
      </w:r>
    </w:p>
    <w:p w14:paraId="06E93A27" w14:textId="762359C9" w:rsidR="002E5D86" w:rsidRDefault="002E5D86" w:rsidP="002E5D86">
      <w:pPr>
        <w:pStyle w:val="ListParagraph"/>
        <w:numPr>
          <w:ilvl w:val="1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2 Science openings</w:t>
      </w:r>
    </w:p>
    <w:p w14:paraId="45387C3E" w14:textId="6E89F9BB" w:rsidR="002E5D86" w:rsidRDefault="002E5D86" w:rsidP="002E5D86">
      <w:pPr>
        <w:pStyle w:val="ListParagraph"/>
        <w:numPr>
          <w:ilvl w:val="1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Ell position is open</w:t>
      </w:r>
    </w:p>
    <w:p w14:paraId="1BF87E6B" w14:textId="52A6ACF7" w:rsidR="002E5D86" w:rsidRDefault="002E5D86" w:rsidP="002E5D86">
      <w:pPr>
        <w:pStyle w:val="ListParagraph"/>
        <w:numPr>
          <w:ilvl w:val="1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Counseling position is open</w:t>
      </w:r>
    </w:p>
    <w:p w14:paraId="1337AF8F" w14:textId="3E3E7418" w:rsidR="002E5D86" w:rsidRDefault="002E5D86" w:rsidP="002E5D86">
      <w:pPr>
        <w:pStyle w:val="ListParagraph"/>
        <w:numPr>
          <w:ilvl w:val="1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Intervention position is open</w:t>
      </w:r>
    </w:p>
    <w:p w14:paraId="7CF88B9D" w14:textId="31179ADA" w:rsidR="002E5D86" w:rsidRDefault="002E5D86" w:rsidP="002E5D86">
      <w:pPr>
        <w:pStyle w:val="ListParagraph"/>
        <w:numPr>
          <w:ilvl w:val="1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District is having an upcoming job fair</w:t>
      </w:r>
    </w:p>
    <w:p w14:paraId="64D8AA28" w14:textId="432B0C05" w:rsidR="004D4669" w:rsidRDefault="007B782E" w:rsidP="0071136A">
      <w:pPr>
        <w:pStyle w:val="ListParagraph"/>
        <w:numPr>
          <w:ilvl w:val="0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Youth Truth Survey</w:t>
      </w:r>
      <w:r w:rsidR="00E86D2B">
        <w:rPr>
          <w:rFonts w:asciiTheme="minorHAnsi" w:eastAsiaTheme="minorEastAsia" w:hAnsiTheme="minorHAnsi" w:cstheme="minorBidi"/>
          <w:sz w:val="20"/>
          <w:szCs w:val="20"/>
        </w:rPr>
        <w:t xml:space="preserve"> results </w:t>
      </w:r>
    </w:p>
    <w:p w14:paraId="6578EE16" w14:textId="39291F00" w:rsidR="002E5D86" w:rsidRDefault="002E5D86" w:rsidP="002E5D86">
      <w:pPr>
        <w:pStyle w:val="ListParagraph"/>
        <w:numPr>
          <w:ilvl w:val="1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Data was presented in the meeting</w:t>
      </w:r>
    </w:p>
    <w:p w14:paraId="413FEADE" w14:textId="544D435D" w:rsidR="00C14D9B" w:rsidRDefault="00E86D2B" w:rsidP="00AF169B">
      <w:pPr>
        <w:pStyle w:val="ListParagraph"/>
        <w:numPr>
          <w:ilvl w:val="0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One Plan</w:t>
      </w:r>
      <w:r w:rsidR="000975DD">
        <w:rPr>
          <w:rFonts w:asciiTheme="minorHAnsi" w:eastAsiaTheme="minorEastAsia" w:hAnsiTheme="minorHAnsi" w:cstheme="minorBidi"/>
          <w:sz w:val="20"/>
          <w:szCs w:val="20"/>
        </w:rPr>
        <w:t xml:space="preserve"> </w:t>
      </w:r>
    </w:p>
    <w:p w14:paraId="331E2259" w14:textId="09F5CFEF" w:rsidR="00333823" w:rsidRDefault="007E0A8F" w:rsidP="00333823">
      <w:pPr>
        <w:pStyle w:val="ListParagraph"/>
        <w:numPr>
          <w:ilvl w:val="1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Focus: Rolling out Keagan structures</w:t>
      </w:r>
    </w:p>
    <w:p w14:paraId="247CA91D" w14:textId="21C65662" w:rsidR="007E0A8F" w:rsidRDefault="007E0A8F" w:rsidP="007E0A8F">
      <w:pPr>
        <w:pStyle w:val="ListParagraph"/>
        <w:numPr>
          <w:ilvl w:val="2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No engagement tool in classroom</w:t>
      </w:r>
    </w:p>
    <w:p w14:paraId="50ECB89B" w14:textId="27C885D5" w:rsidR="007E0A8F" w:rsidRDefault="007E0A8F" w:rsidP="007E0A8F">
      <w:pPr>
        <w:pStyle w:val="ListParagraph"/>
        <w:numPr>
          <w:ilvl w:val="2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179 </w:t>
      </w:r>
      <w:r w:rsidR="008D702B">
        <w:rPr>
          <w:rFonts w:asciiTheme="minorHAnsi" w:eastAsiaTheme="minorEastAsia" w:hAnsiTheme="minorHAnsi" w:cstheme="minorBidi"/>
          <w:sz w:val="20"/>
          <w:szCs w:val="20"/>
        </w:rPr>
        <w:t xml:space="preserve">walk </w:t>
      </w:r>
      <w:r>
        <w:rPr>
          <w:rFonts w:asciiTheme="minorHAnsi" w:eastAsiaTheme="minorEastAsia" w:hAnsiTheme="minorHAnsi" w:cstheme="minorBidi"/>
          <w:sz w:val="20"/>
          <w:szCs w:val="20"/>
        </w:rPr>
        <w:t>through</w:t>
      </w:r>
      <w:r w:rsidR="008D702B">
        <w:rPr>
          <w:rFonts w:asciiTheme="minorHAnsi" w:eastAsiaTheme="minorEastAsia" w:hAnsiTheme="minorHAnsi" w:cstheme="minorBidi"/>
          <w:sz w:val="20"/>
          <w:szCs w:val="20"/>
        </w:rPr>
        <w:t>s</w:t>
      </w:r>
      <w:r>
        <w:rPr>
          <w:rFonts w:asciiTheme="minorHAnsi" w:eastAsiaTheme="minorEastAsia" w:hAnsiTheme="minorHAnsi" w:cstheme="minorBidi"/>
          <w:sz w:val="20"/>
          <w:szCs w:val="20"/>
        </w:rPr>
        <w:t xml:space="preserve"> and there was no Keagan instructions</w:t>
      </w:r>
    </w:p>
    <w:p w14:paraId="6438EEFA" w14:textId="1E117C12" w:rsidR="007E0A8F" w:rsidRDefault="007E0A8F" w:rsidP="007E0A8F">
      <w:pPr>
        <w:pStyle w:val="ListParagraph"/>
        <w:numPr>
          <w:ilvl w:val="2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Moving to have one engagement strategy and holding students/staff </w:t>
      </w:r>
      <w:r w:rsidR="008D702B">
        <w:rPr>
          <w:rFonts w:asciiTheme="minorHAnsi" w:eastAsiaTheme="minorEastAsia" w:hAnsiTheme="minorHAnsi" w:cstheme="minorBidi"/>
          <w:sz w:val="20"/>
          <w:szCs w:val="20"/>
        </w:rPr>
        <w:t>accountable</w:t>
      </w:r>
    </w:p>
    <w:p w14:paraId="0B45F833" w14:textId="04400E58" w:rsidR="007E0A8F" w:rsidRPr="008D702B" w:rsidRDefault="007E0A8F" w:rsidP="008D702B">
      <w:pPr>
        <w:pStyle w:val="ListParagraph"/>
        <w:numPr>
          <w:ilvl w:val="1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Communication logs ongoing</w:t>
      </w:r>
    </w:p>
    <w:p w14:paraId="486D419F" w14:textId="2A4BEF88" w:rsidR="00C14D9B" w:rsidRDefault="00C14D9B" w:rsidP="002F5997">
      <w:pPr>
        <w:pStyle w:val="ListParagraph"/>
        <w:numPr>
          <w:ilvl w:val="0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Panorama Survey </w:t>
      </w:r>
    </w:p>
    <w:p w14:paraId="3E30FF7C" w14:textId="7D17C956" w:rsidR="007E0A8F" w:rsidRDefault="007E0A8F" w:rsidP="007E0A8F">
      <w:pPr>
        <w:pStyle w:val="ListParagraph"/>
        <w:numPr>
          <w:ilvl w:val="1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Information is helpful in gathering data</w:t>
      </w:r>
    </w:p>
    <w:p w14:paraId="7D29DD50" w14:textId="52C30D9A" w:rsidR="00861CC7" w:rsidRDefault="00E26E26" w:rsidP="002F5997">
      <w:pPr>
        <w:pStyle w:val="ListParagraph"/>
        <w:numPr>
          <w:ilvl w:val="0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02F5997">
        <w:rPr>
          <w:rFonts w:asciiTheme="minorHAnsi" w:eastAsiaTheme="minorEastAsia" w:hAnsiTheme="minorHAnsi" w:cstheme="minorBidi"/>
          <w:sz w:val="20"/>
          <w:szCs w:val="20"/>
        </w:rPr>
        <w:t>Budget</w:t>
      </w:r>
    </w:p>
    <w:p w14:paraId="1FEDA2E4" w14:textId="281C7343" w:rsidR="008D702B" w:rsidRDefault="008D702B" w:rsidP="008D702B">
      <w:pPr>
        <w:pStyle w:val="ListParagraph"/>
        <w:numPr>
          <w:ilvl w:val="1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Process of finishing up large purchases and PO’s</w:t>
      </w:r>
    </w:p>
    <w:p w14:paraId="156C0CC7" w14:textId="6A584D60" w:rsidR="008D702B" w:rsidRDefault="008D702B" w:rsidP="008D702B">
      <w:pPr>
        <w:pStyle w:val="ListParagraph"/>
        <w:numPr>
          <w:ilvl w:val="1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Teachers will be in the process of creating needs list for next year</w:t>
      </w:r>
    </w:p>
    <w:p w14:paraId="57AE27F2" w14:textId="589D467F" w:rsidR="008D702B" w:rsidRDefault="008D702B" w:rsidP="008D702B">
      <w:pPr>
        <w:pStyle w:val="ListParagraph"/>
        <w:numPr>
          <w:ilvl w:val="1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8</w:t>
      </w:r>
      <w:r w:rsidRPr="008D702B">
        <w:rPr>
          <w:rFonts w:asciiTheme="minorHAnsi" w:eastAsiaTheme="minorEastAsia" w:hAnsiTheme="minorHAnsi" w:cstheme="minorBidi"/>
          <w:sz w:val="20"/>
          <w:szCs w:val="20"/>
          <w:vertAlign w:val="superscript"/>
        </w:rPr>
        <w:t>th</w:t>
      </w:r>
      <w:r>
        <w:rPr>
          <w:rFonts w:asciiTheme="minorHAnsi" w:eastAsiaTheme="minorEastAsia" w:hAnsiTheme="minorHAnsi" w:cstheme="minorBidi"/>
          <w:sz w:val="20"/>
          <w:szCs w:val="20"/>
        </w:rPr>
        <w:t xml:space="preserve"> graders will be getting lanyards for their 8</w:t>
      </w:r>
      <w:r w:rsidRPr="008D702B">
        <w:rPr>
          <w:rFonts w:asciiTheme="minorHAnsi" w:eastAsiaTheme="minorEastAsia" w:hAnsiTheme="minorHAnsi" w:cstheme="minorBidi"/>
          <w:sz w:val="20"/>
          <w:szCs w:val="20"/>
          <w:vertAlign w:val="superscript"/>
        </w:rPr>
        <w:t>th</w:t>
      </w:r>
      <w:r>
        <w:rPr>
          <w:rFonts w:asciiTheme="minorHAnsi" w:eastAsiaTheme="minorEastAsia" w:hAnsiTheme="minorHAnsi" w:cstheme="minorBidi"/>
          <w:sz w:val="20"/>
          <w:szCs w:val="20"/>
        </w:rPr>
        <w:t xml:space="preserve"> grade completion</w:t>
      </w:r>
    </w:p>
    <w:p w14:paraId="1143DFCA" w14:textId="24A6622F" w:rsidR="008D702B" w:rsidRPr="008D702B" w:rsidRDefault="008D702B" w:rsidP="008D702B">
      <w:pPr>
        <w:pStyle w:val="ListParagraph"/>
        <w:numPr>
          <w:ilvl w:val="1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5</w:t>
      </w:r>
      <w:r w:rsidRPr="008D702B">
        <w:rPr>
          <w:rFonts w:asciiTheme="minorHAnsi" w:eastAsiaTheme="minorEastAsia" w:hAnsiTheme="minorHAnsi" w:cstheme="minorBidi"/>
          <w:sz w:val="20"/>
          <w:szCs w:val="20"/>
          <w:vertAlign w:val="superscript"/>
        </w:rPr>
        <w:t>th</w:t>
      </w:r>
      <w:r>
        <w:rPr>
          <w:rFonts w:asciiTheme="minorHAnsi" w:eastAsiaTheme="minorEastAsia" w:hAnsiTheme="minorHAnsi" w:cstheme="minorBidi"/>
          <w:sz w:val="20"/>
          <w:szCs w:val="20"/>
        </w:rPr>
        <w:t xml:space="preserve"> graders will be getting a Future Spartan for their continuation</w:t>
      </w:r>
    </w:p>
    <w:p w14:paraId="1D73B174" w14:textId="7A6B60AA" w:rsidR="00455607" w:rsidRDefault="00455607" w:rsidP="00BE4E8C">
      <w:pPr>
        <w:pStyle w:val="ListParagraph"/>
        <w:spacing w:line="276" w:lineRule="auto"/>
        <w:ind w:left="1080"/>
        <w:rPr>
          <w:rFonts w:asciiTheme="minorHAnsi" w:eastAsiaTheme="minorEastAsia" w:hAnsiTheme="minorHAnsi" w:cstheme="minorBidi"/>
          <w:sz w:val="20"/>
          <w:szCs w:val="20"/>
        </w:rPr>
      </w:pPr>
    </w:p>
    <w:p w14:paraId="056FEB99" w14:textId="77777777" w:rsidR="006E1890" w:rsidRPr="00276972" w:rsidRDefault="006E1890" w:rsidP="000A18A5">
      <w:p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b/>
          <w:bCs/>
          <w:sz w:val="20"/>
          <w:szCs w:val="20"/>
        </w:rPr>
        <w:t>PTSA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54239FD" w14:textId="00608AB6" w:rsidR="00C14D9B" w:rsidRPr="00A072FF" w:rsidRDefault="006E1890" w:rsidP="00C14D9B">
      <w:pPr>
        <w:numPr>
          <w:ilvl w:val="0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President’s Report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14D9B">
        <w:rPr>
          <w:rFonts w:asciiTheme="minorHAnsi" w:hAnsiTheme="minorHAnsi"/>
          <w:sz w:val="20"/>
          <w:szCs w:val="20"/>
        </w:rPr>
        <w:t>Jane Adams</w:t>
      </w:r>
      <w:r w:rsidRPr="00C14D9B">
        <w:rPr>
          <w:sz w:val="20"/>
          <w:szCs w:val="20"/>
        </w:rPr>
        <w:t xml:space="preserve"> </w:t>
      </w:r>
      <w:r w:rsidR="00C14D9B" w:rsidRPr="00C14D9B">
        <w:rPr>
          <w:sz w:val="20"/>
          <w:szCs w:val="20"/>
        </w:rPr>
        <w:tab/>
      </w:r>
    </w:p>
    <w:p w14:paraId="12B626AF" w14:textId="0A93BCFF" w:rsidR="00A072FF" w:rsidRPr="00A072FF" w:rsidRDefault="00A072FF" w:rsidP="00A072FF">
      <w:pPr>
        <w:numPr>
          <w:ilvl w:val="1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>
        <w:rPr>
          <w:sz w:val="20"/>
          <w:szCs w:val="20"/>
        </w:rPr>
        <w:t>We helped Bobby with support at health screening, by providing snacks.</w:t>
      </w:r>
    </w:p>
    <w:p w14:paraId="1AABD9BE" w14:textId="6BDDC102" w:rsidR="00A072FF" w:rsidRPr="00A072FF" w:rsidRDefault="00A072FF" w:rsidP="00A072FF">
      <w:pPr>
        <w:numPr>
          <w:ilvl w:val="1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>
        <w:rPr>
          <w:sz w:val="20"/>
          <w:szCs w:val="20"/>
        </w:rPr>
        <w:t xml:space="preserve">We should do an Alumni night. </w:t>
      </w:r>
    </w:p>
    <w:p w14:paraId="72F80F97" w14:textId="354263A3" w:rsidR="00854AF2" w:rsidRDefault="00854AF2" w:rsidP="001B5AE1">
      <w:pPr>
        <w:rPr>
          <w:rFonts w:asciiTheme="majorHAnsi" w:eastAsiaTheme="majorEastAsia" w:hAnsiTheme="majorHAnsi" w:cstheme="majorBidi"/>
          <w:sz w:val="20"/>
          <w:szCs w:val="20"/>
        </w:rPr>
      </w:pPr>
    </w:p>
    <w:p w14:paraId="4EF52C12" w14:textId="2EA88FCC" w:rsidR="00A072FF" w:rsidRDefault="00A072FF" w:rsidP="001B5AE1">
      <w:pPr>
        <w:rPr>
          <w:rFonts w:asciiTheme="majorHAnsi" w:eastAsiaTheme="majorEastAsia" w:hAnsiTheme="majorHAnsi" w:cstheme="majorBidi"/>
          <w:sz w:val="20"/>
          <w:szCs w:val="20"/>
        </w:rPr>
      </w:pPr>
    </w:p>
    <w:p w14:paraId="13A1561C" w14:textId="2F713136" w:rsidR="00A072FF" w:rsidRDefault="00A072FF" w:rsidP="001B5AE1">
      <w:pPr>
        <w:rPr>
          <w:rFonts w:asciiTheme="majorHAnsi" w:eastAsiaTheme="majorEastAsia" w:hAnsiTheme="majorHAnsi" w:cstheme="majorBidi"/>
          <w:sz w:val="20"/>
          <w:szCs w:val="20"/>
        </w:rPr>
      </w:pPr>
    </w:p>
    <w:p w14:paraId="2479B192" w14:textId="77777777" w:rsidR="00A072FF" w:rsidRPr="00C14D9B" w:rsidRDefault="00A072FF" w:rsidP="001B5AE1">
      <w:pPr>
        <w:rPr>
          <w:rFonts w:asciiTheme="majorHAnsi" w:eastAsiaTheme="majorEastAsia" w:hAnsiTheme="majorHAnsi" w:cstheme="majorBidi"/>
          <w:sz w:val="20"/>
          <w:szCs w:val="20"/>
        </w:rPr>
      </w:pPr>
    </w:p>
    <w:p w14:paraId="3D30E894" w14:textId="6B9DF66B" w:rsidR="006E1890" w:rsidRDefault="006E1890" w:rsidP="00394222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lastRenderedPageBreak/>
        <w:t xml:space="preserve">Treasurer’s Report                                                                        </w:t>
      </w:r>
      <w:r>
        <w:rPr>
          <w:rFonts w:asciiTheme="majorHAnsi" w:hAnsiTheme="majorHAnsi"/>
          <w:sz w:val="20"/>
          <w:szCs w:val="20"/>
        </w:rPr>
        <w:t>Marion Clawson</w:t>
      </w:r>
      <w:r w:rsidR="008C24D0" w:rsidRPr="00394222">
        <w:rPr>
          <w:rFonts w:asciiTheme="majorHAnsi" w:hAnsiTheme="majorHAnsi"/>
          <w:sz w:val="20"/>
          <w:szCs w:val="20"/>
        </w:rPr>
        <w:t xml:space="preserve"> </w:t>
      </w:r>
    </w:p>
    <w:p w14:paraId="2603528C" w14:textId="6EAD786D" w:rsidR="00A072FF" w:rsidRDefault="00A072FF" w:rsidP="00A072FF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Paid the Founders Day</w:t>
      </w:r>
    </w:p>
    <w:p w14:paraId="0FF1E590" w14:textId="17AD9F28" w:rsidR="00A072FF" w:rsidRDefault="00A072FF" w:rsidP="00A072FF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1 new member </w:t>
      </w:r>
      <w:r w:rsidR="00393674">
        <w:rPr>
          <w:rFonts w:asciiTheme="majorHAnsi" w:hAnsiTheme="majorHAnsi"/>
          <w:sz w:val="20"/>
          <w:szCs w:val="20"/>
        </w:rPr>
        <w:t>paid</w:t>
      </w:r>
    </w:p>
    <w:p w14:paraId="73982DB2" w14:textId="265B4D35" w:rsidR="00A072FF" w:rsidRDefault="00A072FF" w:rsidP="00A072FF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Balance is $1,772.93 </w:t>
      </w:r>
    </w:p>
    <w:p w14:paraId="0A937CA3" w14:textId="406106F1" w:rsidR="00A072FF" w:rsidRDefault="00A072FF" w:rsidP="00A072FF">
      <w:pPr>
        <w:spacing w:line="276" w:lineRule="auto"/>
        <w:rPr>
          <w:rFonts w:asciiTheme="majorHAnsi" w:hAnsiTheme="majorHAnsi"/>
          <w:sz w:val="20"/>
          <w:szCs w:val="20"/>
        </w:rPr>
      </w:pPr>
    </w:p>
    <w:p w14:paraId="18573AED" w14:textId="23A6DA7B" w:rsidR="006E1890" w:rsidRDefault="006E1890" w:rsidP="00EA78E3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3B15B2">
        <w:rPr>
          <w:rFonts w:asciiTheme="majorHAnsi" w:hAnsiTheme="majorHAnsi"/>
          <w:sz w:val="20"/>
          <w:szCs w:val="20"/>
        </w:rPr>
        <w:t xml:space="preserve">Membership </w:t>
      </w:r>
      <w:r>
        <w:rPr>
          <w:rFonts w:asciiTheme="majorHAnsi" w:hAnsiTheme="majorHAnsi"/>
          <w:sz w:val="20"/>
          <w:szCs w:val="20"/>
        </w:rPr>
        <w:t>Report</w:t>
      </w:r>
      <w:r>
        <w:rPr>
          <w:rFonts w:asciiTheme="majorHAnsi" w:hAnsiTheme="majorHAnsi"/>
          <w:sz w:val="20"/>
          <w:szCs w:val="20"/>
        </w:rPr>
        <w:tab/>
      </w:r>
      <w:r w:rsidRPr="00EA78E3">
        <w:rPr>
          <w:rFonts w:asciiTheme="majorHAnsi" w:hAnsiTheme="majorHAnsi"/>
          <w:sz w:val="20"/>
          <w:szCs w:val="20"/>
        </w:rPr>
        <w:tab/>
      </w:r>
      <w:r>
        <w:tab/>
      </w:r>
      <w:r>
        <w:tab/>
      </w:r>
      <w:r>
        <w:tab/>
      </w:r>
      <w:r>
        <w:tab/>
      </w:r>
      <w:r w:rsidRPr="00EA78E3">
        <w:rPr>
          <w:rFonts w:asciiTheme="majorHAnsi" w:hAnsiTheme="majorHAnsi"/>
          <w:sz w:val="20"/>
          <w:szCs w:val="20"/>
        </w:rPr>
        <w:t xml:space="preserve">Dana Miller </w:t>
      </w:r>
    </w:p>
    <w:p w14:paraId="53186DA2" w14:textId="7ABF7E25" w:rsidR="00A072FF" w:rsidRDefault="00A072FF" w:rsidP="00A072FF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1 new member </w:t>
      </w:r>
      <w:r w:rsidR="00393674">
        <w:rPr>
          <w:rFonts w:asciiTheme="majorHAnsi" w:hAnsiTheme="majorHAnsi"/>
          <w:sz w:val="20"/>
          <w:szCs w:val="20"/>
        </w:rPr>
        <w:t>joined</w:t>
      </w:r>
    </w:p>
    <w:p w14:paraId="66FD8395" w14:textId="77777777" w:rsidR="00A072FF" w:rsidRDefault="00A072FF" w:rsidP="00A072FF">
      <w:pPr>
        <w:spacing w:line="276" w:lineRule="auto"/>
        <w:ind w:left="1440"/>
        <w:rPr>
          <w:rFonts w:asciiTheme="majorHAnsi" w:hAnsiTheme="majorHAnsi"/>
          <w:sz w:val="20"/>
          <w:szCs w:val="20"/>
        </w:rPr>
      </w:pPr>
    </w:p>
    <w:p w14:paraId="6FE252BF" w14:textId="2A5206E2" w:rsidR="006E1890" w:rsidRDefault="006E1890" w:rsidP="006E1890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New Business</w:t>
      </w:r>
    </w:p>
    <w:p w14:paraId="27DED635" w14:textId="2293E4AD" w:rsidR="00A072FF" w:rsidRDefault="00A072FF" w:rsidP="00A072FF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Staff Appreciation May 8-12</w:t>
      </w:r>
    </w:p>
    <w:p w14:paraId="1EB87DEB" w14:textId="204E212B" w:rsidR="00A072FF" w:rsidRDefault="00A072FF" w:rsidP="00A072FF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Staff lunch May 11</w:t>
      </w:r>
    </w:p>
    <w:p w14:paraId="01FA4F79" w14:textId="1F574F9F" w:rsidR="00A072FF" w:rsidRDefault="00A072FF" w:rsidP="00535A3B">
      <w:pPr>
        <w:numPr>
          <w:ilvl w:val="2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80 potatoe</w:t>
      </w:r>
      <w:r w:rsidR="00535A3B">
        <w:rPr>
          <w:rFonts w:asciiTheme="majorHAnsi" w:hAnsiTheme="majorHAnsi"/>
          <w:sz w:val="20"/>
          <w:szCs w:val="20"/>
        </w:rPr>
        <w:t xml:space="preserve">s are needed </w:t>
      </w:r>
    </w:p>
    <w:p w14:paraId="040C411B" w14:textId="67C1DD8D" w:rsidR="00535A3B" w:rsidRDefault="00535A3B" w:rsidP="00535A3B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City Serve is April 29, 2023</w:t>
      </w:r>
    </w:p>
    <w:p w14:paraId="135D5692" w14:textId="7AA05D30" w:rsidR="00535A3B" w:rsidRDefault="00535A3B" w:rsidP="00535A3B">
      <w:pPr>
        <w:numPr>
          <w:ilvl w:val="2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We need to purchase 3 </w:t>
      </w:r>
      <w:r w:rsidR="00393674">
        <w:rPr>
          <w:rFonts w:asciiTheme="majorHAnsi" w:hAnsiTheme="majorHAnsi"/>
          <w:sz w:val="20"/>
          <w:szCs w:val="20"/>
        </w:rPr>
        <w:t>trees</w:t>
      </w:r>
    </w:p>
    <w:p w14:paraId="5E95BD99" w14:textId="08B23686" w:rsidR="00393674" w:rsidRPr="00393674" w:rsidRDefault="00393674" w:rsidP="00393674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Need to post for new positions for PTSA for next year</w:t>
      </w:r>
    </w:p>
    <w:p w14:paraId="63BFF6B4" w14:textId="77777777" w:rsidR="004D4669" w:rsidRDefault="004D4669" w:rsidP="39E3F273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</w:p>
    <w:p w14:paraId="54E5C94D" w14:textId="777BCEF8" w:rsidR="003E4C87" w:rsidRDefault="002E067E" w:rsidP="39E3F273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Questions/Comments</w:t>
      </w:r>
    </w:p>
    <w:p w14:paraId="57363D79" w14:textId="67EC0AA9" w:rsidR="003E4C87" w:rsidRDefault="002E067E" w:rsidP="39E3F273">
      <w:pPr>
        <w:spacing w:line="276" w:lineRule="auto"/>
        <w:rPr>
          <w:rFonts w:asciiTheme="majorHAnsi" w:hAnsiTheme="majorHAnsi"/>
          <w:sz w:val="20"/>
          <w:szCs w:val="20"/>
        </w:rPr>
      </w:pPr>
      <w:r>
        <w:br/>
      </w:r>
      <w:r w:rsidRPr="39E3F273">
        <w:rPr>
          <w:rFonts w:asciiTheme="majorHAnsi" w:hAnsiTheme="majorHAnsi"/>
          <w:sz w:val="20"/>
          <w:szCs w:val="20"/>
        </w:rPr>
        <w:t xml:space="preserve">Adjourn Meeting, next </w:t>
      </w:r>
      <w:bookmarkStart w:id="4" w:name="_Int_m9UEVooO"/>
      <w:r w:rsidRPr="39E3F273">
        <w:rPr>
          <w:rFonts w:asciiTheme="majorHAnsi" w:hAnsiTheme="majorHAnsi"/>
          <w:sz w:val="20"/>
          <w:szCs w:val="20"/>
        </w:rPr>
        <w:t>meeting</w:t>
      </w:r>
      <w:bookmarkEnd w:id="4"/>
      <w:r w:rsidRPr="39E3F273">
        <w:rPr>
          <w:rFonts w:asciiTheme="majorHAnsi" w:hAnsiTheme="majorHAnsi"/>
          <w:sz w:val="20"/>
          <w:szCs w:val="20"/>
        </w:rPr>
        <w:t xml:space="preserve"> </w:t>
      </w:r>
      <w:r w:rsidR="00D522B8">
        <w:rPr>
          <w:rFonts w:asciiTheme="majorHAnsi" w:hAnsiTheme="majorHAnsi"/>
          <w:sz w:val="20"/>
          <w:szCs w:val="20"/>
        </w:rPr>
        <w:t>5/1</w:t>
      </w:r>
    </w:p>
    <w:p w14:paraId="20CA5EFE" w14:textId="3CD4B571" w:rsidR="00411553" w:rsidRDefault="00000000"/>
    <w:sectPr w:rsidR="00411553">
      <w:pgSz w:w="12240" w:h="15840"/>
      <w:pgMar w:top="720" w:right="720" w:bottom="720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MS Gothic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ourier New&quot;">
    <w:charset w:val="00"/>
    <w:family w:val="roman"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WordHash hashCode="aDgsB6Owo6lTlO" id="YUH2xkm7"/>
    <int:WordHash hashCode="rnCB/XWDhtkWKN" id="QgcNmbug"/>
    <int:ParagraphRange paragraphId="290546335" textId="746967502" start="0" length="11" invalidationStart="0" invalidationLength="11" id="cUqwUQKw"/>
  </int:Manifest>
  <int:Observations>
    <int:Content id="YUH2xkm7">
      <int:Rejection type="LegacyProofing"/>
    </int:Content>
    <int:Content id="QgcNmbug">
      <int:Rejection type="LegacyProofing"/>
    </int:Content>
    <int:Content id="cUqwUQKw">
      <int:Rejection type="LegacyProofing"/>
    </int:Content>
  </int:Observations>
</int:Intelligence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uRbk4If1" int2:invalidationBookmarkName="" int2:hashCode="ivB4Ad1dgjlQbh" int2:id="h9szqNZ4">
      <int2:state int2:value="Rejected" int2:type="AugLoop_Text_Critique"/>
    </int2:bookmark>
    <int2:bookmark int2:bookmarkName="_Int_uOZyqpMv" int2:invalidationBookmarkName="" int2:hashCode="ZV+DvnUS5bWzuk" int2:id="07IPJVzv">
      <int2:state int2:value="Rejected" int2:type="AugLoop_Text_Critique"/>
    </int2:bookmark>
    <int2:bookmark int2:bookmarkName="_Int_zyuOj4gH" int2:invalidationBookmarkName="" int2:hashCode="6sI5STXug0Sk6v" int2:id="Yv4ehBR0">
      <int2:state int2:value="Rejected" int2:type="AugLoop_Text_Critique"/>
    </int2:bookmark>
    <int2:bookmark int2:bookmarkName="_Int_fPNrrW4l" int2:invalidationBookmarkName="" int2:hashCode="RFzS/TJzlivfCU" int2:id="K7MNBjuS">
      <int2:state int2:value="Rejected" int2:type="AugLoop_Text_Critique"/>
    </int2:bookmark>
    <int2:bookmark int2:bookmarkName="_Int_m9UEVooO" int2:invalidationBookmarkName="" int2:hashCode="vXWAEmuUFATbOV" int2:id="vsbLro5Q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Cs w:val="22"/>
      </w:rPr>
    </w:lvl>
  </w:abstractNum>
  <w:abstractNum w:abstractNumId="2" w15:restartNumberingAfterBreak="0">
    <w:nsid w:val="00000004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hybridMultilevel"/>
    <w:tmpl w:val="72324BDE"/>
    <w:lvl w:ilvl="0" w:tplc="8BA8371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aps w:val="0"/>
        <w:smallCaps w:val="0"/>
      </w:rPr>
    </w:lvl>
    <w:lvl w:ilvl="1" w:tplc="50E24B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BC609E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0BC8629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aps w:val="0"/>
        <w:smallCaps w:val="0"/>
      </w:rPr>
    </w:lvl>
    <w:lvl w:ilvl="4" w:tplc="25720108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5" w:tplc="0D4C71CC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hint="default"/>
      </w:rPr>
    </w:lvl>
    <w:lvl w:ilvl="6" w:tplc="0B6470FE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aps w:val="0"/>
        <w:smallCaps w:val="0"/>
      </w:rPr>
    </w:lvl>
    <w:lvl w:ilvl="7" w:tplc="32DA3F6C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8" w:tplc="82AC9CFA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hint="default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-1800"/>
        </w:tabs>
        <w:ind w:left="1800" w:hanging="360"/>
      </w:pPr>
      <w:rPr>
        <w:rFonts w:ascii="Symbol" w:hAnsi="Symbol" w:cs="Open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-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-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-720"/>
        </w:tabs>
        <w:ind w:left="720" w:hanging="360"/>
      </w:pPr>
    </w:lvl>
    <w:lvl w:ilvl="4">
      <w:start w:val="1"/>
      <w:numFmt w:val="decimal"/>
      <w:lvlText w:val="%5."/>
      <w:lvlJc w:val="left"/>
      <w:pPr>
        <w:tabs>
          <w:tab w:val="num" w:pos="-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</w:lvl>
    <w:lvl w:ilvl="8">
      <w:start w:val="1"/>
      <w:numFmt w:val="decimal"/>
      <w:lvlText w:val="%9."/>
      <w:lvlJc w:val="left"/>
      <w:pPr>
        <w:tabs>
          <w:tab w:val="num" w:pos="1080"/>
        </w:tabs>
        <w:ind w:left="1080" w:hanging="360"/>
      </w:pPr>
    </w:lvl>
  </w:abstractNum>
  <w:abstractNum w:abstractNumId="7" w15:restartNumberingAfterBreak="0">
    <w:nsid w:val="02AF1C5B"/>
    <w:multiLevelType w:val="hybridMultilevel"/>
    <w:tmpl w:val="29700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486173"/>
    <w:multiLevelType w:val="hybridMultilevel"/>
    <w:tmpl w:val="22CA02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D650D56"/>
    <w:multiLevelType w:val="hybridMultilevel"/>
    <w:tmpl w:val="B0622090"/>
    <w:lvl w:ilvl="0" w:tplc="0409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68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3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917" w:hanging="360"/>
      </w:pPr>
      <w:rPr>
        <w:rFonts w:ascii="Wingdings" w:hAnsi="Wingdings" w:hint="default"/>
      </w:rPr>
    </w:lvl>
  </w:abstractNum>
  <w:abstractNum w:abstractNumId="10" w15:restartNumberingAfterBreak="0">
    <w:nsid w:val="1487204D"/>
    <w:multiLevelType w:val="hybridMultilevel"/>
    <w:tmpl w:val="AE4C3E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5CA114E"/>
    <w:multiLevelType w:val="hybridMultilevel"/>
    <w:tmpl w:val="FFF068F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7F83E2A"/>
    <w:multiLevelType w:val="hybridMultilevel"/>
    <w:tmpl w:val="0B64408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C1C618A"/>
    <w:multiLevelType w:val="hybridMultilevel"/>
    <w:tmpl w:val="C5E0B34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E7B4FD9"/>
    <w:multiLevelType w:val="hybridMultilevel"/>
    <w:tmpl w:val="0D409D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F8D701C"/>
    <w:multiLevelType w:val="hybridMultilevel"/>
    <w:tmpl w:val="769C997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FA131AF"/>
    <w:multiLevelType w:val="hybridMultilevel"/>
    <w:tmpl w:val="AA608FE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1533DE2"/>
    <w:multiLevelType w:val="hybridMultilevel"/>
    <w:tmpl w:val="194E0EB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8" w15:restartNumberingAfterBreak="0">
    <w:nsid w:val="418E3142"/>
    <w:multiLevelType w:val="hybridMultilevel"/>
    <w:tmpl w:val="D6C24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A37605"/>
    <w:multiLevelType w:val="hybridMultilevel"/>
    <w:tmpl w:val="E55EE0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1120C5"/>
    <w:multiLevelType w:val="hybridMultilevel"/>
    <w:tmpl w:val="DCF8B3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ACC3A9C"/>
    <w:multiLevelType w:val="hybridMultilevel"/>
    <w:tmpl w:val="5058D9F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E92050D"/>
    <w:multiLevelType w:val="hybridMultilevel"/>
    <w:tmpl w:val="DCF2B838"/>
    <w:lvl w:ilvl="0" w:tplc="C7DCC73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618D97C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10E44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BAA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E84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DEC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86B8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0689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648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9716BC"/>
    <w:multiLevelType w:val="hybridMultilevel"/>
    <w:tmpl w:val="39549902"/>
    <w:lvl w:ilvl="0" w:tplc="FFFFFFFF">
      <w:start w:val="3"/>
      <w:numFmt w:val="bullet"/>
      <w:lvlText w:val="-"/>
      <w:lvlJc w:val="left"/>
      <w:pPr>
        <w:ind w:left="1080" w:hanging="360"/>
      </w:pPr>
      <w:rPr>
        <w:rFonts w:ascii="Century Schoolbook" w:eastAsia="Times New Roman" w:hAnsi="Century Schoolbook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D1245E9"/>
    <w:multiLevelType w:val="hybridMultilevel"/>
    <w:tmpl w:val="757EF1C0"/>
    <w:lvl w:ilvl="0" w:tplc="0409000F">
      <w:start w:val="1"/>
      <w:numFmt w:val="decimal"/>
      <w:lvlText w:val="%1."/>
      <w:lvlJc w:val="left"/>
      <w:pPr>
        <w:ind w:left="1828" w:hanging="360"/>
      </w:pPr>
    </w:lvl>
    <w:lvl w:ilvl="1" w:tplc="04090019" w:tentative="1">
      <w:start w:val="1"/>
      <w:numFmt w:val="lowerLetter"/>
      <w:lvlText w:val="%2."/>
      <w:lvlJc w:val="left"/>
      <w:pPr>
        <w:ind w:left="2548" w:hanging="360"/>
      </w:pPr>
    </w:lvl>
    <w:lvl w:ilvl="2" w:tplc="0409001B" w:tentative="1">
      <w:start w:val="1"/>
      <w:numFmt w:val="lowerRoman"/>
      <w:lvlText w:val="%3."/>
      <w:lvlJc w:val="right"/>
      <w:pPr>
        <w:ind w:left="3268" w:hanging="180"/>
      </w:pPr>
    </w:lvl>
    <w:lvl w:ilvl="3" w:tplc="0409000F" w:tentative="1">
      <w:start w:val="1"/>
      <w:numFmt w:val="decimal"/>
      <w:lvlText w:val="%4."/>
      <w:lvlJc w:val="left"/>
      <w:pPr>
        <w:ind w:left="3988" w:hanging="360"/>
      </w:pPr>
    </w:lvl>
    <w:lvl w:ilvl="4" w:tplc="04090019" w:tentative="1">
      <w:start w:val="1"/>
      <w:numFmt w:val="lowerLetter"/>
      <w:lvlText w:val="%5."/>
      <w:lvlJc w:val="left"/>
      <w:pPr>
        <w:ind w:left="4708" w:hanging="360"/>
      </w:pPr>
    </w:lvl>
    <w:lvl w:ilvl="5" w:tplc="0409001B" w:tentative="1">
      <w:start w:val="1"/>
      <w:numFmt w:val="lowerRoman"/>
      <w:lvlText w:val="%6."/>
      <w:lvlJc w:val="right"/>
      <w:pPr>
        <w:ind w:left="5428" w:hanging="180"/>
      </w:pPr>
    </w:lvl>
    <w:lvl w:ilvl="6" w:tplc="0409000F" w:tentative="1">
      <w:start w:val="1"/>
      <w:numFmt w:val="decimal"/>
      <w:lvlText w:val="%7."/>
      <w:lvlJc w:val="left"/>
      <w:pPr>
        <w:ind w:left="6148" w:hanging="360"/>
      </w:pPr>
    </w:lvl>
    <w:lvl w:ilvl="7" w:tplc="04090019" w:tentative="1">
      <w:start w:val="1"/>
      <w:numFmt w:val="lowerLetter"/>
      <w:lvlText w:val="%8."/>
      <w:lvlJc w:val="left"/>
      <w:pPr>
        <w:ind w:left="6868" w:hanging="360"/>
      </w:pPr>
    </w:lvl>
    <w:lvl w:ilvl="8" w:tplc="0409001B" w:tentative="1">
      <w:start w:val="1"/>
      <w:numFmt w:val="lowerRoman"/>
      <w:lvlText w:val="%9."/>
      <w:lvlJc w:val="right"/>
      <w:pPr>
        <w:ind w:left="7588" w:hanging="180"/>
      </w:pPr>
    </w:lvl>
  </w:abstractNum>
  <w:abstractNum w:abstractNumId="25" w15:restartNumberingAfterBreak="0">
    <w:nsid w:val="5D27650D"/>
    <w:multiLevelType w:val="hybridMultilevel"/>
    <w:tmpl w:val="FBA24158"/>
    <w:lvl w:ilvl="0" w:tplc="52C26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5C37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009F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403D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E632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BE7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1C5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9E08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6EFC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EE2408"/>
    <w:multiLevelType w:val="hybridMultilevel"/>
    <w:tmpl w:val="1CCAD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F03DC3"/>
    <w:multiLevelType w:val="hybridMultilevel"/>
    <w:tmpl w:val="110A183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53E1EA1"/>
    <w:multiLevelType w:val="hybridMultilevel"/>
    <w:tmpl w:val="8A58BFDA"/>
    <w:lvl w:ilvl="0" w:tplc="04090011">
      <w:start w:val="1"/>
      <w:numFmt w:val="decimal"/>
      <w:lvlText w:val="%1)"/>
      <w:lvlJc w:val="left"/>
      <w:pPr>
        <w:ind w:left="1499" w:hanging="360"/>
      </w:pPr>
    </w:lvl>
    <w:lvl w:ilvl="1" w:tplc="04090019" w:tentative="1">
      <w:start w:val="1"/>
      <w:numFmt w:val="lowerLetter"/>
      <w:lvlText w:val="%2."/>
      <w:lvlJc w:val="left"/>
      <w:pPr>
        <w:ind w:left="2219" w:hanging="360"/>
      </w:pPr>
    </w:lvl>
    <w:lvl w:ilvl="2" w:tplc="0409001B" w:tentative="1">
      <w:start w:val="1"/>
      <w:numFmt w:val="lowerRoman"/>
      <w:lvlText w:val="%3."/>
      <w:lvlJc w:val="right"/>
      <w:pPr>
        <w:ind w:left="2939" w:hanging="180"/>
      </w:pPr>
    </w:lvl>
    <w:lvl w:ilvl="3" w:tplc="0409000F" w:tentative="1">
      <w:start w:val="1"/>
      <w:numFmt w:val="decimal"/>
      <w:lvlText w:val="%4."/>
      <w:lvlJc w:val="left"/>
      <w:pPr>
        <w:ind w:left="3659" w:hanging="360"/>
      </w:pPr>
    </w:lvl>
    <w:lvl w:ilvl="4" w:tplc="04090019" w:tentative="1">
      <w:start w:val="1"/>
      <w:numFmt w:val="lowerLetter"/>
      <w:lvlText w:val="%5."/>
      <w:lvlJc w:val="left"/>
      <w:pPr>
        <w:ind w:left="4379" w:hanging="360"/>
      </w:pPr>
    </w:lvl>
    <w:lvl w:ilvl="5" w:tplc="0409001B" w:tentative="1">
      <w:start w:val="1"/>
      <w:numFmt w:val="lowerRoman"/>
      <w:lvlText w:val="%6."/>
      <w:lvlJc w:val="right"/>
      <w:pPr>
        <w:ind w:left="5099" w:hanging="180"/>
      </w:pPr>
    </w:lvl>
    <w:lvl w:ilvl="6" w:tplc="0409000F" w:tentative="1">
      <w:start w:val="1"/>
      <w:numFmt w:val="decimal"/>
      <w:lvlText w:val="%7."/>
      <w:lvlJc w:val="left"/>
      <w:pPr>
        <w:ind w:left="5819" w:hanging="360"/>
      </w:pPr>
    </w:lvl>
    <w:lvl w:ilvl="7" w:tplc="04090019" w:tentative="1">
      <w:start w:val="1"/>
      <w:numFmt w:val="lowerLetter"/>
      <w:lvlText w:val="%8."/>
      <w:lvlJc w:val="left"/>
      <w:pPr>
        <w:ind w:left="6539" w:hanging="360"/>
      </w:pPr>
    </w:lvl>
    <w:lvl w:ilvl="8" w:tplc="0409001B" w:tentative="1">
      <w:start w:val="1"/>
      <w:numFmt w:val="lowerRoman"/>
      <w:lvlText w:val="%9."/>
      <w:lvlJc w:val="right"/>
      <w:pPr>
        <w:ind w:left="7259" w:hanging="180"/>
      </w:pPr>
    </w:lvl>
  </w:abstractNum>
  <w:abstractNum w:abstractNumId="29" w15:restartNumberingAfterBreak="0">
    <w:nsid w:val="75D2444A"/>
    <w:multiLevelType w:val="hybridMultilevel"/>
    <w:tmpl w:val="27B0CF0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B0D0592"/>
    <w:multiLevelType w:val="hybridMultilevel"/>
    <w:tmpl w:val="39C48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239723">
    <w:abstractNumId w:val="22"/>
  </w:num>
  <w:num w:numId="2" w16cid:durableId="1076366471">
    <w:abstractNumId w:val="25"/>
  </w:num>
  <w:num w:numId="3" w16cid:durableId="532310549">
    <w:abstractNumId w:val="0"/>
  </w:num>
  <w:num w:numId="4" w16cid:durableId="1586501498">
    <w:abstractNumId w:val="1"/>
  </w:num>
  <w:num w:numId="5" w16cid:durableId="312763344">
    <w:abstractNumId w:val="2"/>
  </w:num>
  <w:num w:numId="6" w16cid:durableId="1277834099">
    <w:abstractNumId w:val="3"/>
  </w:num>
  <w:num w:numId="7" w16cid:durableId="1173059950">
    <w:abstractNumId w:val="4"/>
  </w:num>
  <w:num w:numId="8" w16cid:durableId="1865092469">
    <w:abstractNumId w:val="5"/>
  </w:num>
  <w:num w:numId="9" w16cid:durableId="1621717017">
    <w:abstractNumId w:val="6"/>
  </w:num>
  <w:num w:numId="10" w16cid:durableId="1733381887">
    <w:abstractNumId w:val="17"/>
  </w:num>
  <w:num w:numId="11" w16cid:durableId="1307248414">
    <w:abstractNumId w:val="14"/>
  </w:num>
  <w:num w:numId="12" w16cid:durableId="693577531">
    <w:abstractNumId w:val="8"/>
  </w:num>
  <w:num w:numId="13" w16cid:durableId="1247960922">
    <w:abstractNumId w:val="21"/>
  </w:num>
  <w:num w:numId="14" w16cid:durableId="1239366147">
    <w:abstractNumId w:val="20"/>
  </w:num>
  <w:num w:numId="15" w16cid:durableId="426118602">
    <w:abstractNumId w:val="16"/>
  </w:num>
  <w:num w:numId="16" w16cid:durableId="890189209">
    <w:abstractNumId w:val="29"/>
  </w:num>
  <w:num w:numId="17" w16cid:durableId="1749427655">
    <w:abstractNumId w:val="9"/>
  </w:num>
  <w:num w:numId="18" w16cid:durableId="20322125">
    <w:abstractNumId w:val="11"/>
  </w:num>
  <w:num w:numId="19" w16cid:durableId="973295014">
    <w:abstractNumId w:val="13"/>
  </w:num>
  <w:num w:numId="20" w16cid:durableId="1339120519">
    <w:abstractNumId w:val="7"/>
  </w:num>
  <w:num w:numId="21" w16cid:durableId="86968660">
    <w:abstractNumId w:val="30"/>
  </w:num>
  <w:num w:numId="22" w16cid:durableId="981689653">
    <w:abstractNumId w:val="24"/>
  </w:num>
  <w:num w:numId="23" w16cid:durableId="1781873744">
    <w:abstractNumId w:val="10"/>
  </w:num>
  <w:num w:numId="24" w16cid:durableId="1408457313">
    <w:abstractNumId w:val="28"/>
  </w:num>
  <w:num w:numId="25" w16cid:durableId="1166045960">
    <w:abstractNumId w:val="18"/>
  </w:num>
  <w:num w:numId="26" w16cid:durableId="347299130">
    <w:abstractNumId w:val="19"/>
  </w:num>
  <w:num w:numId="27" w16cid:durableId="1444492231">
    <w:abstractNumId w:val="23"/>
  </w:num>
  <w:num w:numId="28" w16cid:durableId="1678998846">
    <w:abstractNumId w:val="12"/>
  </w:num>
  <w:num w:numId="29" w16cid:durableId="728311823">
    <w:abstractNumId w:val="27"/>
  </w:num>
  <w:num w:numId="30" w16cid:durableId="33580399">
    <w:abstractNumId w:val="15"/>
  </w:num>
  <w:num w:numId="31" w16cid:durableId="37998671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67E"/>
    <w:rsid w:val="00001360"/>
    <w:rsid w:val="00007961"/>
    <w:rsid w:val="00007FF4"/>
    <w:rsid w:val="00017EA2"/>
    <w:rsid w:val="0002264B"/>
    <w:rsid w:val="00032BCE"/>
    <w:rsid w:val="00034F0B"/>
    <w:rsid w:val="00040E17"/>
    <w:rsid w:val="000975DD"/>
    <w:rsid w:val="000A5B1C"/>
    <w:rsid w:val="000D3C06"/>
    <w:rsid w:val="000D40FF"/>
    <w:rsid w:val="000E465F"/>
    <w:rsid w:val="000E52B5"/>
    <w:rsid w:val="00125516"/>
    <w:rsid w:val="001324ED"/>
    <w:rsid w:val="00136483"/>
    <w:rsid w:val="001369CD"/>
    <w:rsid w:val="00157D11"/>
    <w:rsid w:val="00160976"/>
    <w:rsid w:val="001678D2"/>
    <w:rsid w:val="0017341C"/>
    <w:rsid w:val="001848CA"/>
    <w:rsid w:val="00187973"/>
    <w:rsid w:val="001B5AE1"/>
    <w:rsid w:val="001B67BF"/>
    <w:rsid w:val="001E7EA8"/>
    <w:rsid w:val="001F4523"/>
    <w:rsid w:val="001F570D"/>
    <w:rsid w:val="001F7D4E"/>
    <w:rsid w:val="0020477C"/>
    <w:rsid w:val="00215A68"/>
    <w:rsid w:val="002174A2"/>
    <w:rsid w:val="0022494B"/>
    <w:rsid w:val="00245A51"/>
    <w:rsid w:val="00250BB9"/>
    <w:rsid w:val="002630DD"/>
    <w:rsid w:val="002652C2"/>
    <w:rsid w:val="00276972"/>
    <w:rsid w:val="0028002D"/>
    <w:rsid w:val="002A2546"/>
    <w:rsid w:val="002B4DBF"/>
    <w:rsid w:val="002C26A8"/>
    <w:rsid w:val="002C48F2"/>
    <w:rsid w:val="002C7CBC"/>
    <w:rsid w:val="002D16B0"/>
    <w:rsid w:val="002E067E"/>
    <w:rsid w:val="002E5D86"/>
    <w:rsid w:val="002F0169"/>
    <w:rsid w:val="002F08F9"/>
    <w:rsid w:val="002F554A"/>
    <w:rsid w:val="002F5997"/>
    <w:rsid w:val="00327563"/>
    <w:rsid w:val="00333018"/>
    <w:rsid w:val="00333823"/>
    <w:rsid w:val="003348E3"/>
    <w:rsid w:val="003351F4"/>
    <w:rsid w:val="00341024"/>
    <w:rsid w:val="0034677C"/>
    <w:rsid w:val="003541E1"/>
    <w:rsid w:val="00384628"/>
    <w:rsid w:val="00392996"/>
    <w:rsid w:val="00393674"/>
    <w:rsid w:val="00394222"/>
    <w:rsid w:val="00396E9E"/>
    <w:rsid w:val="00396F30"/>
    <w:rsid w:val="003A0A7D"/>
    <w:rsid w:val="003B0ADD"/>
    <w:rsid w:val="003B0BCC"/>
    <w:rsid w:val="003B15B2"/>
    <w:rsid w:val="003D392E"/>
    <w:rsid w:val="003E0456"/>
    <w:rsid w:val="003E44B9"/>
    <w:rsid w:val="003E4C87"/>
    <w:rsid w:val="003F15C3"/>
    <w:rsid w:val="003F3CC6"/>
    <w:rsid w:val="0040491C"/>
    <w:rsid w:val="0040782D"/>
    <w:rsid w:val="00430E1A"/>
    <w:rsid w:val="00443797"/>
    <w:rsid w:val="00455607"/>
    <w:rsid w:val="00470BDA"/>
    <w:rsid w:val="004834E3"/>
    <w:rsid w:val="004879A3"/>
    <w:rsid w:val="004D1B89"/>
    <w:rsid w:val="004D269F"/>
    <w:rsid w:val="004D4669"/>
    <w:rsid w:val="004F313D"/>
    <w:rsid w:val="00501E13"/>
    <w:rsid w:val="0052272E"/>
    <w:rsid w:val="0052398B"/>
    <w:rsid w:val="00535A3B"/>
    <w:rsid w:val="00543F56"/>
    <w:rsid w:val="0054625B"/>
    <w:rsid w:val="0055481E"/>
    <w:rsid w:val="00571383"/>
    <w:rsid w:val="00587508"/>
    <w:rsid w:val="0059205A"/>
    <w:rsid w:val="00597266"/>
    <w:rsid w:val="005A0B7B"/>
    <w:rsid w:val="005C7D70"/>
    <w:rsid w:val="0060567E"/>
    <w:rsid w:val="006061D8"/>
    <w:rsid w:val="0061583E"/>
    <w:rsid w:val="006339BA"/>
    <w:rsid w:val="00634715"/>
    <w:rsid w:val="00643BAE"/>
    <w:rsid w:val="006472F9"/>
    <w:rsid w:val="00650936"/>
    <w:rsid w:val="006560F1"/>
    <w:rsid w:val="006620EE"/>
    <w:rsid w:val="00671183"/>
    <w:rsid w:val="00692B50"/>
    <w:rsid w:val="00695642"/>
    <w:rsid w:val="006B11F7"/>
    <w:rsid w:val="006D797F"/>
    <w:rsid w:val="006E1890"/>
    <w:rsid w:val="007010C2"/>
    <w:rsid w:val="0071136A"/>
    <w:rsid w:val="007318DC"/>
    <w:rsid w:val="007328DA"/>
    <w:rsid w:val="00737BB1"/>
    <w:rsid w:val="00766444"/>
    <w:rsid w:val="0077317C"/>
    <w:rsid w:val="00773521"/>
    <w:rsid w:val="007A3DF8"/>
    <w:rsid w:val="007A40E8"/>
    <w:rsid w:val="007B74BD"/>
    <w:rsid w:val="007B782E"/>
    <w:rsid w:val="007D0069"/>
    <w:rsid w:val="007D3210"/>
    <w:rsid w:val="007E0A8F"/>
    <w:rsid w:val="007E0B74"/>
    <w:rsid w:val="007F17D8"/>
    <w:rsid w:val="007F1B6E"/>
    <w:rsid w:val="00804470"/>
    <w:rsid w:val="008137C1"/>
    <w:rsid w:val="0081558E"/>
    <w:rsid w:val="008435BB"/>
    <w:rsid w:val="00854AF2"/>
    <w:rsid w:val="0086176F"/>
    <w:rsid w:val="00861CC7"/>
    <w:rsid w:val="008C02F7"/>
    <w:rsid w:val="008C24D0"/>
    <w:rsid w:val="008C3B2B"/>
    <w:rsid w:val="008C4DC8"/>
    <w:rsid w:val="008C7B07"/>
    <w:rsid w:val="008D34A5"/>
    <w:rsid w:val="008D702B"/>
    <w:rsid w:val="008E0D90"/>
    <w:rsid w:val="008F2C2E"/>
    <w:rsid w:val="008F72DB"/>
    <w:rsid w:val="009201C3"/>
    <w:rsid w:val="00924C45"/>
    <w:rsid w:val="00934ACA"/>
    <w:rsid w:val="00967ACC"/>
    <w:rsid w:val="00971C9C"/>
    <w:rsid w:val="00975D84"/>
    <w:rsid w:val="00987CAC"/>
    <w:rsid w:val="009C1325"/>
    <w:rsid w:val="009C24A5"/>
    <w:rsid w:val="009D5B67"/>
    <w:rsid w:val="009E5625"/>
    <w:rsid w:val="009F4DBB"/>
    <w:rsid w:val="00A072FF"/>
    <w:rsid w:val="00A32BE3"/>
    <w:rsid w:val="00A44A0F"/>
    <w:rsid w:val="00A57B3F"/>
    <w:rsid w:val="00A6026A"/>
    <w:rsid w:val="00A72123"/>
    <w:rsid w:val="00AA177A"/>
    <w:rsid w:val="00AA45C5"/>
    <w:rsid w:val="00AA59C0"/>
    <w:rsid w:val="00AD6FB3"/>
    <w:rsid w:val="00AF169B"/>
    <w:rsid w:val="00AF3923"/>
    <w:rsid w:val="00AF672B"/>
    <w:rsid w:val="00B03789"/>
    <w:rsid w:val="00B05E08"/>
    <w:rsid w:val="00B17DB7"/>
    <w:rsid w:val="00B33CF5"/>
    <w:rsid w:val="00B5157B"/>
    <w:rsid w:val="00B60559"/>
    <w:rsid w:val="00BA75C6"/>
    <w:rsid w:val="00BC2554"/>
    <w:rsid w:val="00BC6FA2"/>
    <w:rsid w:val="00BD2F3C"/>
    <w:rsid w:val="00BE412D"/>
    <w:rsid w:val="00BE4E8C"/>
    <w:rsid w:val="00BE6ED5"/>
    <w:rsid w:val="00C0392F"/>
    <w:rsid w:val="00C12AA8"/>
    <w:rsid w:val="00C12E4D"/>
    <w:rsid w:val="00C14D9B"/>
    <w:rsid w:val="00C166E5"/>
    <w:rsid w:val="00C168CC"/>
    <w:rsid w:val="00C17CD9"/>
    <w:rsid w:val="00C270F2"/>
    <w:rsid w:val="00C370FB"/>
    <w:rsid w:val="00C87635"/>
    <w:rsid w:val="00C90E20"/>
    <w:rsid w:val="00CA2688"/>
    <w:rsid w:val="00CB4D8C"/>
    <w:rsid w:val="00CF0573"/>
    <w:rsid w:val="00CF0C87"/>
    <w:rsid w:val="00CF69A7"/>
    <w:rsid w:val="00D03CCD"/>
    <w:rsid w:val="00D32E51"/>
    <w:rsid w:val="00D35A2B"/>
    <w:rsid w:val="00D36B7A"/>
    <w:rsid w:val="00D40A2A"/>
    <w:rsid w:val="00D41D25"/>
    <w:rsid w:val="00D4678B"/>
    <w:rsid w:val="00D522B8"/>
    <w:rsid w:val="00D7539C"/>
    <w:rsid w:val="00D87C1B"/>
    <w:rsid w:val="00D93142"/>
    <w:rsid w:val="00D951A9"/>
    <w:rsid w:val="00DB3DC7"/>
    <w:rsid w:val="00DB6982"/>
    <w:rsid w:val="00DC2EFA"/>
    <w:rsid w:val="00DC7D48"/>
    <w:rsid w:val="00DE6CC4"/>
    <w:rsid w:val="00E10730"/>
    <w:rsid w:val="00E2018C"/>
    <w:rsid w:val="00E2030E"/>
    <w:rsid w:val="00E26E26"/>
    <w:rsid w:val="00E716F3"/>
    <w:rsid w:val="00E74275"/>
    <w:rsid w:val="00E86D2B"/>
    <w:rsid w:val="00E95A7D"/>
    <w:rsid w:val="00EA3EFF"/>
    <w:rsid w:val="00EA78E3"/>
    <w:rsid w:val="00EB35C4"/>
    <w:rsid w:val="00EB659A"/>
    <w:rsid w:val="00EB6933"/>
    <w:rsid w:val="00EC49BF"/>
    <w:rsid w:val="00ED195B"/>
    <w:rsid w:val="00EF3860"/>
    <w:rsid w:val="00EF4317"/>
    <w:rsid w:val="00F00238"/>
    <w:rsid w:val="00F030CB"/>
    <w:rsid w:val="00F06B0B"/>
    <w:rsid w:val="00F07BB0"/>
    <w:rsid w:val="00F13B85"/>
    <w:rsid w:val="00F15A4A"/>
    <w:rsid w:val="00F16541"/>
    <w:rsid w:val="00F31922"/>
    <w:rsid w:val="00F36169"/>
    <w:rsid w:val="00F65E2C"/>
    <w:rsid w:val="00F8573E"/>
    <w:rsid w:val="00FA655A"/>
    <w:rsid w:val="00FD5D74"/>
    <w:rsid w:val="00FF1773"/>
    <w:rsid w:val="05640D43"/>
    <w:rsid w:val="0C0E1B22"/>
    <w:rsid w:val="0FED02A8"/>
    <w:rsid w:val="125A2528"/>
    <w:rsid w:val="13745CD5"/>
    <w:rsid w:val="2F4C29E2"/>
    <w:rsid w:val="310166AB"/>
    <w:rsid w:val="34240D0B"/>
    <w:rsid w:val="35620C30"/>
    <w:rsid w:val="39E3F273"/>
    <w:rsid w:val="3A09484F"/>
    <w:rsid w:val="43AA4672"/>
    <w:rsid w:val="45F21D9C"/>
    <w:rsid w:val="46159B3A"/>
    <w:rsid w:val="4DAB19F8"/>
    <w:rsid w:val="51699AC6"/>
    <w:rsid w:val="51DBB62B"/>
    <w:rsid w:val="5883A5DA"/>
    <w:rsid w:val="58A1AEA6"/>
    <w:rsid w:val="5903E72A"/>
    <w:rsid w:val="596B4D4C"/>
    <w:rsid w:val="68C99AAA"/>
    <w:rsid w:val="6A5BB9DB"/>
    <w:rsid w:val="6AC4E06E"/>
    <w:rsid w:val="715EF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792B1"/>
  <w15:chartTrackingRefBased/>
  <w15:docId w15:val="{49CA805A-6E8C-43E6-8613-8CDD4E31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67E"/>
    <w:pPr>
      <w:suppressAutoHyphens/>
      <w:spacing w:after="0" w:line="240" w:lineRule="auto"/>
    </w:pPr>
    <w:rPr>
      <w:rFonts w:ascii="Arial" w:eastAsia="Times New Roman" w:hAnsi="Arial" w:cs="Arial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06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d88345e176164286" Type="http://schemas.microsoft.com/office/2019/09/relationships/intelligence" Target="intelligence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Schoolbook">
      <a:maj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403FD6363C44CADAEC88475BF5E7F" ma:contentTypeVersion="15" ma:contentTypeDescription="Create a new document." ma:contentTypeScope="" ma:versionID="67499a488c251f0de1501c1b09972068">
  <xsd:schema xmlns:xsd="http://www.w3.org/2001/XMLSchema" xmlns:xs="http://www.w3.org/2001/XMLSchema" xmlns:p="http://schemas.microsoft.com/office/2006/metadata/properties" xmlns:ns3="0de3aea3-75c7-463d-9dba-6fe3cf80f3b1" xmlns:ns4="770235e1-1086-4c7c-94de-0d972a1456d5" targetNamespace="http://schemas.microsoft.com/office/2006/metadata/properties" ma:root="true" ma:fieldsID="3586df24b3fb2853c6ac7bf0edaf0b5a" ns3:_="" ns4:_="">
    <xsd:import namespace="0de3aea3-75c7-463d-9dba-6fe3cf80f3b1"/>
    <xsd:import namespace="770235e1-1086-4c7c-94de-0d972a1456d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3aea3-75c7-463d-9dba-6fe3cf80f3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0235e1-1086-4c7c-94de-0d972a145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058818-5150-4B13-9E56-3FAA7ABAD2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e3aea3-75c7-463d-9dba-6fe3cf80f3b1"/>
    <ds:schemaRef ds:uri="770235e1-1086-4c7c-94de-0d972a1456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0F0EBD-0566-4047-9E6E-A7BF1FBE95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CA2129C-7CEF-4531-9B51-4B207F3FAB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1239</TotalTime>
  <Pages>3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ROTTENBORN, AMY ROSE</dc:creator>
  <cp:keywords/>
  <dc:description/>
  <cp:lastModifiedBy>Kennedy, Jessica</cp:lastModifiedBy>
  <cp:revision>49</cp:revision>
  <cp:lastPrinted>2020-08-10T20:59:00Z</cp:lastPrinted>
  <dcterms:created xsi:type="dcterms:W3CDTF">2023-03-24T14:12:00Z</dcterms:created>
  <dcterms:modified xsi:type="dcterms:W3CDTF">2023-04-04T01:46:00Z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0x01010005B403FD6363C44CADAEC88475BF5E7F</vt:lpwstr>
  </property>
</Properties>
</file>