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51F13833" w:rsidR="002E067E" w:rsidRPr="00B15A22" w:rsidRDefault="00C82552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May</w:t>
      </w:r>
      <w:r w:rsidR="005A0B7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1, </w:t>
      </w:r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542CF66E" w14:textId="77777777" w:rsidR="00C07B22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</w:t>
      </w:r>
      <w:r w:rsidR="00CB5D36">
        <w:rPr>
          <w:rFonts w:asciiTheme="majorHAnsi" w:hAnsiTheme="majorHAnsi"/>
          <w:sz w:val="20"/>
          <w:szCs w:val="20"/>
        </w:rPr>
        <w:t>Jane Adams</w:t>
      </w:r>
    </w:p>
    <w:p w14:paraId="0B991D8F" w14:textId="0CD65398" w:rsidR="002E067E" w:rsidRPr="0040782D" w:rsidRDefault="00C07B22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Thank yo</w:t>
      </w:r>
      <w:r w:rsidR="008E20E4">
        <w:rPr>
          <w:rFonts w:asciiTheme="majorHAnsi" w:hAnsiTheme="majorHAnsi"/>
          <w:sz w:val="20"/>
          <w:szCs w:val="20"/>
        </w:rPr>
        <w:t>u for your participation this year!</w:t>
      </w:r>
      <w:r w:rsidR="002E067E" w:rsidRPr="39E3F273">
        <w:rPr>
          <w:rFonts w:asciiTheme="majorHAnsi" w:hAnsiTheme="majorHAnsi"/>
          <w:sz w:val="20"/>
          <w:szCs w:val="20"/>
        </w:rPr>
        <w:t xml:space="preserve">              </w:t>
      </w:r>
      <w:r w:rsidR="002E067E"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3C356470" w14:textId="77777777" w:rsidR="003348E3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67F1CB0" w14:textId="7F2EDB13" w:rsidR="008E66EC" w:rsidRDefault="001F3129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State testing done!</w:t>
      </w:r>
    </w:p>
    <w:p w14:paraId="2081DF82" w14:textId="37371075" w:rsidR="00972F62" w:rsidRDefault="00040E17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Spring </w:t>
      </w:r>
      <w:r w:rsidR="00804470">
        <w:rPr>
          <w:rFonts w:asciiTheme="majorHAnsi" w:hAnsiTheme="majorHAnsi"/>
          <w:sz w:val="20"/>
          <w:szCs w:val="20"/>
        </w:rPr>
        <w:t>Sports</w:t>
      </w:r>
    </w:p>
    <w:p w14:paraId="126DCDF1" w14:textId="77777777" w:rsidR="00534A17" w:rsidRDefault="00972F62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Military Child </w:t>
      </w:r>
    </w:p>
    <w:p w14:paraId="681EEDC2" w14:textId="0974889E" w:rsidR="00692B50" w:rsidRDefault="00534A17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Job Fair</w:t>
      </w:r>
      <w:r w:rsidR="0028002D" w:rsidRPr="003348E3">
        <w:rPr>
          <w:rFonts w:asciiTheme="majorHAnsi" w:hAnsiTheme="majorHAnsi"/>
          <w:sz w:val="20"/>
          <w:szCs w:val="20"/>
        </w:rPr>
        <w:tab/>
      </w:r>
    </w:p>
    <w:p w14:paraId="6E7771CF" w14:textId="646DFE1C" w:rsidR="00FC6486" w:rsidRDefault="00FC6486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FCCLA</w:t>
      </w:r>
    </w:p>
    <w:p w14:paraId="0E63CFA7" w14:textId="2AC13F4C" w:rsidR="00FC6486" w:rsidRDefault="008322B4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NJROTC</w:t>
      </w:r>
    </w:p>
    <w:p w14:paraId="04547FD9" w14:textId="26729FC6" w:rsidR="00DC2EFA" w:rsidRDefault="00CA2688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</w:t>
      </w:r>
      <w:r w:rsidR="00C9734B">
        <w:rPr>
          <w:rFonts w:asciiTheme="majorHAnsi" w:hAnsiTheme="majorHAnsi"/>
          <w:sz w:val="20"/>
          <w:szCs w:val="20"/>
        </w:rPr>
        <w:t>inter percussion</w:t>
      </w:r>
    </w:p>
    <w:p w14:paraId="42178A34" w14:textId="539ADE96" w:rsidR="00C07306" w:rsidRDefault="00C07306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Advanced Acting performance </w:t>
      </w:r>
    </w:p>
    <w:p w14:paraId="52249DB4" w14:textId="36979C24" w:rsidR="00C07306" w:rsidRDefault="00495226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Choir </w:t>
      </w:r>
    </w:p>
    <w:p w14:paraId="53D2BB35" w14:textId="07670992" w:rsidR="00495226" w:rsidRDefault="00495226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Jazz Band</w:t>
      </w:r>
    </w:p>
    <w:p w14:paraId="65EBBDF9" w14:textId="10D6F69C" w:rsidR="00C844C2" w:rsidRDefault="00C844C2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DECA Nationals</w:t>
      </w:r>
    </w:p>
    <w:p w14:paraId="470C9EAD" w14:textId="1A8EAC91" w:rsidR="00C844C2" w:rsidRDefault="007A2819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Skills USA</w:t>
      </w:r>
    </w:p>
    <w:p w14:paraId="2FA100BB" w14:textId="458690FE" w:rsidR="00495226" w:rsidRDefault="001F363B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Automotive and Band in the news</w:t>
      </w:r>
    </w:p>
    <w:p w14:paraId="37C29600" w14:textId="5A5C98C5" w:rsidR="00C9734B" w:rsidRDefault="007B546B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Anything else?</w:t>
      </w:r>
    </w:p>
    <w:p w14:paraId="0C0FB60B" w14:textId="6AA5A82F" w:rsidR="002E067E" w:rsidRPr="00DC2EFA" w:rsidRDefault="00245CB6" w:rsidP="00DC2EFA">
      <w:pPr>
        <w:pStyle w:val="ListParagraph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Meetings for next year.  Last Monday</w:t>
      </w:r>
      <w:r w:rsidR="004E496B">
        <w:rPr>
          <w:rFonts w:asciiTheme="majorHAnsi" w:hAnsiTheme="majorHAnsi"/>
          <w:sz w:val="20"/>
          <w:szCs w:val="20"/>
        </w:rPr>
        <w:t xml:space="preserve"> of August</w:t>
      </w:r>
      <w:r w:rsidR="00621BDA">
        <w:rPr>
          <w:rFonts w:asciiTheme="majorHAnsi" w:hAnsiTheme="majorHAnsi"/>
          <w:sz w:val="20"/>
          <w:szCs w:val="20"/>
        </w:rPr>
        <w:t xml:space="preserve">, August 28 then </w:t>
      </w:r>
      <w:r w:rsidR="00785F72">
        <w:rPr>
          <w:rFonts w:asciiTheme="majorHAnsi" w:hAnsiTheme="majorHAnsi"/>
          <w:sz w:val="20"/>
          <w:szCs w:val="20"/>
        </w:rPr>
        <w:t>first Monday except January.</w:t>
      </w:r>
    </w:p>
    <w:p w14:paraId="45B133C0" w14:textId="77777777" w:rsidR="002C26A8" w:rsidRPr="008F2C2E" w:rsidRDefault="002C26A8" w:rsidP="002652C2">
      <w:pPr>
        <w:pStyle w:val="ListParagraph"/>
        <w:ind w:left="1440"/>
        <w:rPr>
          <w:rFonts w:asciiTheme="majorHAnsi" w:hAnsiTheme="majorHAnsi"/>
          <w:sz w:val="20"/>
          <w:szCs w:val="20"/>
        </w:rPr>
      </w:pP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30F86BC3" w14:textId="4337184D" w:rsidR="00C9734B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390856E1" w14:textId="323F3CD6" w:rsidR="0028002D" w:rsidRDefault="00396E9E" w:rsidP="00396E9E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</w:p>
    <w:p w14:paraId="6AA5C3E6" w14:textId="7BD5599F" w:rsidR="00C9734B" w:rsidRDefault="00C9734B" w:rsidP="00396E9E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Meet student body president for 2023-24</w:t>
      </w:r>
    </w:p>
    <w:p w14:paraId="77E3053C" w14:textId="77777777" w:rsidR="009C1325" w:rsidRPr="00543F56" w:rsidRDefault="009C1325" w:rsidP="00543F56">
      <w:pPr>
        <w:spacing w:line="276" w:lineRule="auto"/>
        <w:rPr>
          <w:b/>
          <w:bCs/>
          <w:sz w:val="20"/>
          <w:szCs w:val="20"/>
        </w:rPr>
      </w:pPr>
    </w:p>
    <w:p w14:paraId="62082A48" w14:textId="5D27F5D5" w:rsidR="002E067E" w:rsidRPr="00B15A22" w:rsidRDefault="008435BB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7C4887">
        <w:rPr>
          <w:rFonts w:asciiTheme="majorHAnsi" w:hAnsiTheme="majorHAnsi"/>
          <w:sz w:val="20"/>
          <w:szCs w:val="20"/>
        </w:rPr>
        <w:t>Marion Clawson</w:t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</w:p>
    <w:p w14:paraId="6E4AFEB8" w14:textId="67D6BCF6" w:rsidR="002E067E" w:rsidRPr="00F8573E" w:rsidRDefault="006E1890" w:rsidP="00F8573E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</w:p>
    <w:p w14:paraId="0D583910" w14:textId="137B54E4" w:rsidR="00470BDA" w:rsidRDefault="008F72DB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</w:t>
      </w:r>
      <w:r w:rsidR="007A491F">
        <w:rPr>
          <w:rFonts w:asciiTheme="majorHAnsi" w:hAnsiTheme="majorHAnsi"/>
          <w:sz w:val="20"/>
          <w:szCs w:val="20"/>
        </w:rPr>
        <w:t xml:space="preserve"> on </w:t>
      </w:r>
      <w:r w:rsidR="00BC2554">
        <w:rPr>
          <w:rFonts w:asciiTheme="majorHAnsi" w:hAnsiTheme="majorHAnsi"/>
          <w:sz w:val="20"/>
          <w:szCs w:val="20"/>
        </w:rPr>
        <w:t>April 6</w:t>
      </w:r>
      <w:r w:rsidR="007A491F">
        <w:rPr>
          <w:rFonts w:asciiTheme="majorHAnsi" w:hAnsiTheme="majorHAnsi"/>
          <w:sz w:val="20"/>
          <w:szCs w:val="20"/>
        </w:rPr>
        <w:t xml:space="preserve"> – great participation</w:t>
      </w:r>
      <w:r w:rsidR="001B3A15">
        <w:rPr>
          <w:rFonts w:asciiTheme="majorHAnsi" w:hAnsiTheme="majorHAnsi"/>
          <w:sz w:val="20"/>
          <w:szCs w:val="20"/>
        </w:rPr>
        <w:t xml:space="preserve">.  Enjoyed meeting </w:t>
      </w:r>
      <w:r w:rsidR="00DE118C">
        <w:rPr>
          <w:rFonts w:asciiTheme="majorHAnsi" w:hAnsiTheme="majorHAnsi"/>
          <w:sz w:val="20"/>
          <w:szCs w:val="20"/>
        </w:rPr>
        <w:t>with area superintendents.</w:t>
      </w:r>
    </w:p>
    <w:p w14:paraId="2D83146F" w14:textId="4210E63E" w:rsidR="007760EF" w:rsidRDefault="007760EF" w:rsidP="007760EF">
      <w:pPr>
        <w:spacing w:line="276" w:lineRule="auto"/>
        <w:ind w:left="360"/>
        <w:rPr>
          <w:rFonts w:asciiTheme="majorHAnsi" w:hAnsiTheme="majorHAnsi"/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6A08574B" w14:textId="61E5AC07" w:rsidR="00A97307" w:rsidRDefault="00C07306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Senior events</w:t>
      </w:r>
    </w:p>
    <w:p w14:paraId="51B583E1" w14:textId="1D0BD573" w:rsidR="00D03CCD" w:rsidRDefault="004D4669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High School Schedule for next year</w:t>
      </w:r>
    </w:p>
    <w:p w14:paraId="3A9CCE92" w14:textId="25EB80AD" w:rsidR="006B1E12" w:rsidRDefault="006B1E12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Summer bridge</w:t>
      </w:r>
    </w:p>
    <w:p w14:paraId="791569CC" w14:textId="1282FC74" w:rsidR="00B8169C" w:rsidRDefault="00B8169C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Jump start dates?</w:t>
      </w:r>
    </w:p>
    <w:p w14:paraId="5FD5626F" w14:textId="6C31CFDD" w:rsidR="00007FF4" w:rsidRDefault="00007FF4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Staffing updates </w:t>
      </w:r>
    </w:p>
    <w:p w14:paraId="77ACB9C1" w14:textId="3DFA4A3A" w:rsidR="002D30E4" w:rsidRPr="00F030CB" w:rsidRDefault="002D30E4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STAR Data</w:t>
      </w:r>
    </w:p>
    <w:p w14:paraId="07AB3949" w14:textId="31BF64F3" w:rsidR="00E86D2B" w:rsidRDefault="006B1E12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One Plan </w:t>
      </w:r>
      <w:r w:rsidR="00EE5B1E">
        <w:rPr>
          <w:rFonts w:asciiTheme="minorHAnsi" w:eastAsiaTheme="minorEastAsia" w:hAnsiTheme="minorHAnsi" w:cstheme="minorBidi"/>
          <w:sz w:val="20"/>
          <w:szCs w:val="20"/>
        </w:rPr>
        <w:t xml:space="preserve">Symposium </w:t>
      </w:r>
    </w:p>
    <w:p w14:paraId="7D29DD50" w14:textId="0D44B894" w:rsidR="00861CC7" w:rsidRPr="002F5997" w:rsidRDefault="00E26E26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56FEB99" w14:textId="77777777" w:rsidR="006E1890" w:rsidRPr="00276972" w:rsidRDefault="006E1890" w:rsidP="000A18A5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F80F97" w14:textId="690E5672" w:rsidR="00854AF2" w:rsidRPr="0055481E" w:rsidRDefault="006E1890" w:rsidP="0055481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3D30E894" w14:textId="0B68F72D" w:rsidR="006E1890" w:rsidRPr="00394222" w:rsidRDefault="006E1890" w:rsidP="0039422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="008C24D0" w:rsidRPr="00394222">
        <w:rPr>
          <w:rFonts w:asciiTheme="majorHAnsi" w:hAnsiTheme="majorHAnsi"/>
          <w:sz w:val="20"/>
          <w:szCs w:val="20"/>
        </w:rPr>
        <w:t xml:space="preserve"> </w:t>
      </w:r>
    </w:p>
    <w:p w14:paraId="18573AED" w14:textId="14DF9474" w:rsidR="006E1890" w:rsidRPr="00EA78E3" w:rsidRDefault="006E1890" w:rsidP="00EA78E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 w:rsidRPr="00EA78E3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 w:rsidRPr="00EA78E3">
        <w:rPr>
          <w:rFonts w:asciiTheme="majorHAnsi" w:hAnsiTheme="majorHAnsi"/>
          <w:sz w:val="20"/>
          <w:szCs w:val="20"/>
        </w:rPr>
        <w:t xml:space="preserve">Dana Miller </w:t>
      </w:r>
    </w:p>
    <w:p w14:paraId="6FE252BF" w14:textId="77777777" w:rsidR="006E1890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443EDC9C" w14:textId="0FC048C3" w:rsidR="0071136A" w:rsidRDefault="0071136A" w:rsidP="0071136A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Staff appreciation </w:t>
      </w:r>
    </w:p>
    <w:p w14:paraId="6EF68213" w14:textId="29ACE699" w:rsidR="00CF69A7" w:rsidRPr="000D40FF" w:rsidRDefault="00CF69A7" w:rsidP="003348E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54E5C94D" w14:textId="777BCEF8" w:rsidR="003E4C87" w:rsidRDefault="002E067E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</w:p>
    <w:p w14:paraId="20CA5EFE" w14:textId="6A6750D3" w:rsidR="00411553" w:rsidRPr="00A97C2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</w:t>
      </w:r>
      <w:bookmarkStart w:id="0" w:name="_Int_m9UEVooO"/>
      <w:r w:rsidRPr="39E3F273">
        <w:rPr>
          <w:rFonts w:asciiTheme="majorHAnsi" w:hAnsiTheme="majorHAnsi"/>
          <w:sz w:val="20"/>
          <w:szCs w:val="20"/>
        </w:rPr>
        <w:t>meeting</w:t>
      </w:r>
      <w:bookmarkEnd w:id="0"/>
      <w:r w:rsidRPr="39E3F273">
        <w:rPr>
          <w:rFonts w:asciiTheme="majorHAnsi" w:hAnsiTheme="majorHAnsi"/>
          <w:sz w:val="20"/>
          <w:szCs w:val="20"/>
        </w:rPr>
        <w:t xml:space="preserve"> </w:t>
      </w:r>
      <w:r w:rsidR="00785F72">
        <w:rPr>
          <w:rFonts w:asciiTheme="majorHAnsi" w:hAnsiTheme="majorHAnsi"/>
          <w:sz w:val="20"/>
          <w:szCs w:val="20"/>
        </w:rPr>
        <w:t xml:space="preserve">Monday, August </w:t>
      </w:r>
      <w:r w:rsidR="00C07B22">
        <w:rPr>
          <w:rFonts w:asciiTheme="majorHAnsi" w:hAnsiTheme="majorHAnsi"/>
          <w:sz w:val="20"/>
          <w:szCs w:val="20"/>
        </w:rPr>
        <w:t>28</w:t>
      </w:r>
    </w:p>
    <w:sectPr w:rsidR="00411553" w:rsidRPr="00A97C2C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418E3142"/>
    <w:multiLevelType w:val="hybridMultilevel"/>
    <w:tmpl w:val="D6C2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4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26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1"/>
  </w:num>
  <w:num w:numId="2" w16cid:durableId="1076366471">
    <w:abstractNumId w:val="24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6"/>
  </w:num>
  <w:num w:numId="11" w16cid:durableId="1307248414">
    <w:abstractNumId w:val="14"/>
  </w:num>
  <w:num w:numId="12" w16cid:durableId="693577531">
    <w:abstractNumId w:val="8"/>
  </w:num>
  <w:num w:numId="13" w16cid:durableId="1247960922">
    <w:abstractNumId w:val="20"/>
  </w:num>
  <w:num w:numId="14" w16cid:durableId="1239366147">
    <w:abstractNumId w:val="19"/>
  </w:num>
  <w:num w:numId="15" w16cid:durableId="426118602">
    <w:abstractNumId w:val="15"/>
  </w:num>
  <w:num w:numId="16" w16cid:durableId="890189209">
    <w:abstractNumId w:val="26"/>
  </w:num>
  <w:num w:numId="17" w16cid:durableId="1749427655">
    <w:abstractNumId w:val="9"/>
  </w:num>
  <w:num w:numId="18" w16cid:durableId="20322125">
    <w:abstractNumId w:val="11"/>
  </w:num>
  <w:num w:numId="19" w16cid:durableId="973295014">
    <w:abstractNumId w:val="13"/>
  </w:num>
  <w:num w:numId="20" w16cid:durableId="1339120519">
    <w:abstractNumId w:val="7"/>
  </w:num>
  <w:num w:numId="21" w16cid:durableId="86968660">
    <w:abstractNumId w:val="27"/>
  </w:num>
  <w:num w:numId="22" w16cid:durableId="981689653">
    <w:abstractNumId w:val="23"/>
  </w:num>
  <w:num w:numId="23" w16cid:durableId="1781873744">
    <w:abstractNumId w:val="10"/>
  </w:num>
  <w:num w:numId="24" w16cid:durableId="1408457313">
    <w:abstractNumId w:val="25"/>
  </w:num>
  <w:num w:numId="25" w16cid:durableId="1166045960">
    <w:abstractNumId w:val="17"/>
  </w:num>
  <w:num w:numId="26" w16cid:durableId="347299130">
    <w:abstractNumId w:val="18"/>
  </w:num>
  <w:num w:numId="27" w16cid:durableId="1444492231">
    <w:abstractNumId w:val="22"/>
  </w:num>
  <w:num w:numId="28" w16cid:durableId="16789988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7EA2"/>
    <w:rsid w:val="0002264B"/>
    <w:rsid w:val="00032BCE"/>
    <w:rsid w:val="00034F0B"/>
    <w:rsid w:val="00040E17"/>
    <w:rsid w:val="000975DD"/>
    <w:rsid w:val="000D3C06"/>
    <w:rsid w:val="000D40FF"/>
    <w:rsid w:val="000E465F"/>
    <w:rsid w:val="000E52B5"/>
    <w:rsid w:val="00125516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B3A15"/>
    <w:rsid w:val="001B67BF"/>
    <w:rsid w:val="001E7EA8"/>
    <w:rsid w:val="001F3129"/>
    <w:rsid w:val="001F363B"/>
    <w:rsid w:val="001F4523"/>
    <w:rsid w:val="001F570D"/>
    <w:rsid w:val="001F7D4E"/>
    <w:rsid w:val="0020477C"/>
    <w:rsid w:val="00215A68"/>
    <w:rsid w:val="002174A2"/>
    <w:rsid w:val="0022494B"/>
    <w:rsid w:val="00245A51"/>
    <w:rsid w:val="00245CB6"/>
    <w:rsid w:val="00250BB9"/>
    <w:rsid w:val="002630DD"/>
    <w:rsid w:val="002652C2"/>
    <w:rsid w:val="00276972"/>
    <w:rsid w:val="0028002D"/>
    <w:rsid w:val="002A2546"/>
    <w:rsid w:val="002B4DBF"/>
    <w:rsid w:val="002C26A8"/>
    <w:rsid w:val="002C48F2"/>
    <w:rsid w:val="002C7CBC"/>
    <w:rsid w:val="002D16B0"/>
    <w:rsid w:val="002D30E4"/>
    <w:rsid w:val="002E067E"/>
    <w:rsid w:val="002F0169"/>
    <w:rsid w:val="002F08F9"/>
    <w:rsid w:val="002F554A"/>
    <w:rsid w:val="002F5997"/>
    <w:rsid w:val="00327563"/>
    <w:rsid w:val="00333018"/>
    <w:rsid w:val="003348E3"/>
    <w:rsid w:val="003351F4"/>
    <w:rsid w:val="00341024"/>
    <w:rsid w:val="0034677C"/>
    <w:rsid w:val="003541E1"/>
    <w:rsid w:val="00380890"/>
    <w:rsid w:val="00384628"/>
    <w:rsid w:val="00392996"/>
    <w:rsid w:val="00394222"/>
    <w:rsid w:val="00396E9E"/>
    <w:rsid w:val="00396F30"/>
    <w:rsid w:val="003A0A7D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30E1A"/>
    <w:rsid w:val="00443797"/>
    <w:rsid w:val="00455607"/>
    <w:rsid w:val="00470BDA"/>
    <w:rsid w:val="004834E3"/>
    <w:rsid w:val="004879A3"/>
    <w:rsid w:val="00495226"/>
    <w:rsid w:val="004D1B89"/>
    <w:rsid w:val="004D4669"/>
    <w:rsid w:val="004E496B"/>
    <w:rsid w:val="004F313D"/>
    <w:rsid w:val="00501E13"/>
    <w:rsid w:val="0052272E"/>
    <w:rsid w:val="0052398B"/>
    <w:rsid w:val="00534A17"/>
    <w:rsid w:val="00543F56"/>
    <w:rsid w:val="0054625B"/>
    <w:rsid w:val="0055481E"/>
    <w:rsid w:val="00571383"/>
    <w:rsid w:val="00587508"/>
    <w:rsid w:val="0059205A"/>
    <w:rsid w:val="00597266"/>
    <w:rsid w:val="005A0B7B"/>
    <w:rsid w:val="005C7D70"/>
    <w:rsid w:val="0060567E"/>
    <w:rsid w:val="006061D8"/>
    <w:rsid w:val="0061583E"/>
    <w:rsid w:val="00621BDA"/>
    <w:rsid w:val="006339BA"/>
    <w:rsid w:val="00634715"/>
    <w:rsid w:val="00643BAE"/>
    <w:rsid w:val="006472F9"/>
    <w:rsid w:val="00650936"/>
    <w:rsid w:val="006560F1"/>
    <w:rsid w:val="006620EE"/>
    <w:rsid w:val="00671183"/>
    <w:rsid w:val="00692B50"/>
    <w:rsid w:val="00695642"/>
    <w:rsid w:val="006A167A"/>
    <w:rsid w:val="006B11F7"/>
    <w:rsid w:val="006B1E12"/>
    <w:rsid w:val="006D797F"/>
    <w:rsid w:val="006E1890"/>
    <w:rsid w:val="007010C2"/>
    <w:rsid w:val="0071136A"/>
    <w:rsid w:val="007318DC"/>
    <w:rsid w:val="007328DA"/>
    <w:rsid w:val="00737BB1"/>
    <w:rsid w:val="00766444"/>
    <w:rsid w:val="00773521"/>
    <w:rsid w:val="007760EF"/>
    <w:rsid w:val="00785F72"/>
    <w:rsid w:val="007A2819"/>
    <w:rsid w:val="007A3DF8"/>
    <w:rsid w:val="007A40E8"/>
    <w:rsid w:val="007A491F"/>
    <w:rsid w:val="007B546B"/>
    <w:rsid w:val="007B74BD"/>
    <w:rsid w:val="007B782E"/>
    <w:rsid w:val="007C4887"/>
    <w:rsid w:val="007D0069"/>
    <w:rsid w:val="007D3210"/>
    <w:rsid w:val="007E0B74"/>
    <w:rsid w:val="007F17D8"/>
    <w:rsid w:val="007F1B6E"/>
    <w:rsid w:val="00804470"/>
    <w:rsid w:val="008137C1"/>
    <w:rsid w:val="0081558E"/>
    <w:rsid w:val="008322B4"/>
    <w:rsid w:val="008435BB"/>
    <w:rsid w:val="00854AF2"/>
    <w:rsid w:val="0086176F"/>
    <w:rsid w:val="00861CC7"/>
    <w:rsid w:val="008C02F7"/>
    <w:rsid w:val="008C24D0"/>
    <w:rsid w:val="008C3B2B"/>
    <w:rsid w:val="008C4DC8"/>
    <w:rsid w:val="008C7B07"/>
    <w:rsid w:val="008D0241"/>
    <w:rsid w:val="008D34A5"/>
    <w:rsid w:val="008E0D90"/>
    <w:rsid w:val="008E20E4"/>
    <w:rsid w:val="008E66EC"/>
    <w:rsid w:val="008F2C2E"/>
    <w:rsid w:val="008F72DB"/>
    <w:rsid w:val="009201C3"/>
    <w:rsid w:val="00924C45"/>
    <w:rsid w:val="00934ACA"/>
    <w:rsid w:val="00967ACC"/>
    <w:rsid w:val="00971C9C"/>
    <w:rsid w:val="00972F62"/>
    <w:rsid w:val="00975D84"/>
    <w:rsid w:val="00987CAC"/>
    <w:rsid w:val="009C1325"/>
    <w:rsid w:val="009C24A5"/>
    <w:rsid w:val="009D5B67"/>
    <w:rsid w:val="009E5625"/>
    <w:rsid w:val="009F4DBB"/>
    <w:rsid w:val="00A32BE3"/>
    <w:rsid w:val="00A44A0F"/>
    <w:rsid w:val="00A57B3F"/>
    <w:rsid w:val="00A6026A"/>
    <w:rsid w:val="00A72123"/>
    <w:rsid w:val="00A97307"/>
    <w:rsid w:val="00A97C2C"/>
    <w:rsid w:val="00AA177A"/>
    <w:rsid w:val="00AA45C5"/>
    <w:rsid w:val="00AA59C0"/>
    <w:rsid w:val="00AD6FB3"/>
    <w:rsid w:val="00AF3923"/>
    <w:rsid w:val="00AF672B"/>
    <w:rsid w:val="00B03789"/>
    <w:rsid w:val="00B05E08"/>
    <w:rsid w:val="00B17DB7"/>
    <w:rsid w:val="00B33CF5"/>
    <w:rsid w:val="00B5157B"/>
    <w:rsid w:val="00B60559"/>
    <w:rsid w:val="00B8169C"/>
    <w:rsid w:val="00BA75C6"/>
    <w:rsid w:val="00BC2554"/>
    <w:rsid w:val="00BC6FA2"/>
    <w:rsid w:val="00BD2F3C"/>
    <w:rsid w:val="00BE412D"/>
    <w:rsid w:val="00BE4E8C"/>
    <w:rsid w:val="00BE6ED5"/>
    <w:rsid w:val="00C0392F"/>
    <w:rsid w:val="00C07306"/>
    <w:rsid w:val="00C07B22"/>
    <w:rsid w:val="00C12E4D"/>
    <w:rsid w:val="00C166E5"/>
    <w:rsid w:val="00C168CC"/>
    <w:rsid w:val="00C17CD9"/>
    <w:rsid w:val="00C270F2"/>
    <w:rsid w:val="00C370FB"/>
    <w:rsid w:val="00C82552"/>
    <w:rsid w:val="00C844C2"/>
    <w:rsid w:val="00C87635"/>
    <w:rsid w:val="00C90E20"/>
    <w:rsid w:val="00C9734B"/>
    <w:rsid w:val="00CA2688"/>
    <w:rsid w:val="00CB4D8C"/>
    <w:rsid w:val="00CB5D36"/>
    <w:rsid w:val="00CF0573"/>
    <w:rsid w:val="00CF0C87"/>
    <w:rsid w:val="00CF69A7"/>
    <w:rsid w:val="00D03CCD"/>
    <w:rsid w:val="00D32E51"/>
    <w:rsid w:val="00D35A2B"/>
    <w:rsid w:val="00D36B7A"/>
    <w:rsid w:val="00D40A2A"/>
    <w:rsid w:val="00D41D25"/>
    <w:rsid w:val="00D4678B"/>
    <w:rsid w:val="00D522B8"/>
    <w:rsid w:val="00D7539C"/>
    <w:rsid w:val="00D87C1B"/>
    <w:rsid w:val="00D93142"/>
    <w:rsid w:val="00D951A9"/>
    <w:rsid w:val="00DB3DC7"/>
    <w:rsid w:val="00DB6982"/>
    <w:rsid w:val="00DC2EFA"/>
    <w:rsid w:val="00DC7D48"/>
    <w:rsid w:val="00DE118C"/>
    <w:rsid w:val="00DE6CC4"/>
    <w:rsid w:val="00E10730"/>
    <w:rsid w:val="00E2018C"/>
    <w:rsid w:val="00E2030E"/>
    <w:rsid w:val="00E26E26"/>
    <w:rsid w:val="00E716F3"/>
    <w:rsid w:val="00E74275"/>
    <w:rsid w:val="00E86D2B"/>
    <w:rsid w:val="00E95A7D"/>
    <w:rsid w:val="00EA3EFF"/>
    <w:rsid w:val="00EA78E3"/>
    <w:rsid w:val="00EB35C4"/>
    <w:rsid w:val="00EB659A"/>
    <w:rsid w:val="00EB6933"/>
    <w:rsid w:val="00EC49BF"/>
    <w:rsid w:val="00ED195B"/>
    <w:rsid w:val="00EE5B1E"/>
    <w:rsid w:val="00EF3860"/>
    <w:rsid w:val="00EF38A3"/>
    <w:rsid w:val="00EF4317"/>
    <w:rsid w:val="00F00238"/>
    <w:rsid w:val="00F030CB"/>
    <w:rsid w:val="00F06B0B"/>
    <w:rsid w:val="00F07BB0"/>
    <w:rsid w:val="00F13B85"/>
    <w:rsid w:val="00F15A4A"/>
    <w:rsid w:val="00F16541"/>
    <w:rsid w:val="00F31922"/>
    <w:rsid w:val="00F36169"/>
    <w:rsid w:val="00F65E2C"/>
    <w:rsid w:val="00F8573E"/>
    <w:rsid w:val="00FA655A"/>
    <w:rsid w:val="00FC6486"/>
    <w:rsid w:val="00FD5D74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2023-04-27T17:49:00Z</dcterms:created>
  <dcterms:modified xsi:type="dcterms:W3CDTF">2023-04-27T17:49:00Z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