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  <Override PartName="/word/intelligence.xml" ContentType="application/vnd.ms-office.intelligenc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0115433" w14:textId="77777777" w:rsidR="002E067E" w:rsidRPr="00B15A22" w:rsidRDefault="002E067E" w:rsidP="002E067E">
      <w:pPr>
        <w:jc w:val="center"/>
        <w:rPr>
          <w:rFonts w:asciiTheme="majorHAnsi" w:hAnsiTheme="majorHAnsi"/>
          <w:b/>
        </w:rPr>
      </w:pPr>
      <w:r w:rsidRPr="00B15A22">
        <w:rPr>
          <w:rFonts w:asciiTheme="majorHAnsi" w:hAnsiTheme="majorHAnsi"/>
          <w:b/>
        </w:rPr>
        <w:t>DOHERTY HIGH SCHOOL</w:t>
      </w:r>
    </w:p>
    <w:p w14:paraId="23D7FF85" w14:textId="77777777" w:rsidR="002E067E" w:rsidRPr="00B15A22" w:rsidRDefault="002E067E" w:rsidP="002E067E">
      <w:pPr>
        <w:jc w:val="center"/>
        <w:rPr>
          <w:rFonts w:asciiTheme="majorHAnsi" w:hAnsiTheme="majorHAnsi"/>
          <w:b/>
        </w:rPr>
      </w:pPr>
      <w:r w:rsidRPr="39E3F273">
        <w:rPr>
          <w:rFonts w:asciiTheme="majorHAnsi" w:hAnsiTheme="majorHAnsi"/>
          <w:b/>
          <w:bCs/>
        </w:rPr>
        <w:t>SAC/PTSA Meeting</w:t>
      </w:r>
    </w:p>
    <w:p w14:paraId="2FDC16D6" w14:textId="1A61AAAE" w:rsidR="002E067E" w:rsidRDefault="00C82552" w:rsidP="39E3F273">
      <w:pPr>
        <w:jc w:val="center"/>
        <w:rPr>
          <w:rFonts w:asciiTheme="majorHAnsi" w:hAnsiTheme="majorHAnsi"/>
        </w:rPr>
      </w:pPr>
      <w:r>
        <w:rPr>
          <w:rFonts w:asciiTheme="majorHAnsi" w:hAnsiTheme="majorHAnsi"/>
        </w:rPr>
        <w:t>May</w:t>
      </w:r>
      <w:r w:rsidR="005A0B7B">
        <w:rPr>
          <w:rFonts w:asciiTheme="majorHAnsi" w:hAnsiTheme="majorHAnsi"/>
        </w:rPr>
        <w:t xml:space="preserve"> </w:t>
      </w:r>
      <w:r>
        <w:rPr>
          <w:rFonts w:asciiTheme="majorHAnsi" w:hAnsiTheme="majorHAnsi"/>
        </w:rPr>
        <w:t xml:space="preserve">1, </w:t>
      </w:r>
      <w:r w:rsidR="002E067E" w:rsidRPr="39E3F273">
        <w:rPr>
          <w:rFonts w:asciiTheme="majorHAnsi" w:hAnsiTheme="majorHAnsi"/>
        </w:rPr>
        <w:t>202</w:t>
      </w:r>
      <w:r w:rsidR="00FF1773">
        <w:rPr>
          <w:rFonts w:asciiTheme="majorHAnsi" w:hAnsiTheme="majorHAnsi"/>
        </w:rPr>
        <w:t>3</w:t>
      </w:r>
      <w:r w:rsidR="00A6026A">
        <w:rPr>
          <w:rFonts w:asciiTheme="majorHAnsi" w:hAnsiTheme="majorHAnsi"/>
        </w:rPr>
        <w:t>,</w:t>
      </w:r>
      <w:r w:rsidR="00FF1773">
        <w:rPr>
          <w:rFonts w:asciiTheme="majorHAnsi" w:hAnsiTheme="majorHAnsi"/>
        </w:rPr>
        <w:t xml:space="preserve"> </w:t>
      </w:r>
      <w:r w:rsidR="002E067E" w:rsidRPr="39E3F273">
        <w:rPr>
          <w:rFonts w:asciiTheme="majorHAnsi" w:hAnsiTheme="majorHAnsi"/>
        </w:rPr>
        <w:t xml:space="preserve">6:00 p.m. </w:t>
      </w:r>
    </w:p>
    <w:p w14:paraId="2FDDA131" w14:textId="647D8F51" w:rsidR="00365252" w:rsidRPr="00411E4D" w:rsidRDefault="00365252" w:rsidP="39E3F273">
      <w:pPr>
        <w:jc w:val="center"/>
        <w:rPr>
          <w:sz w:val="24"/>
        </w:rPr>
      </w:pPr>
    </w:p>
    <w:p w14:paraId="3FF0114F" w14:textId="22BEC3C8" w:rsidR="00365252" w:rsidRPr="00411E4D" w:rsidRDefault="00365252" w:rsidP="00365252">
      <w:pPr>
        <w:jc w:val="center"/>
        <w:rPr>
          <w:sz w:val="24"/>
        </w:rPr>
      </w:pPr>
      <w:r w:rsidRPr="00411E4D">
        <w:rPr>
          <w:sz w:val="24"/>
        </w:rPr>
        <w:t>Jessica Kennedy, Amelia Scheel, Parth Melpaham</w:t>
      </w:r>
    </w:p>
    <w:p w14:paraId="0B6981B6" w14:textId="78FE0B1E" w:rsidR="00365252" w:rsidRPr="00411E4D" w:rsidRDefault="00365252" w:rsidP="00365252">
      <w:pPr>
        <w:jc w:val="center"/>
        <w:rPr>
          <w:sz w:val="24"/>
        </w:rPr>
      </w:pPr>
      <w:r w:rsidRPr="00411E4D">
        <w:rPr>
          <w:sz w:val="24"/>
        </w:rPr>
        <w:t>Neil Pettigrew, Dana Miller, Kim Mumma, Ade Smith, Pyper Atchison, Marion Clawson, Jane Adams, Lana Fleniken</w:t>
      </w:r>
    </w:p>
    <w:p w14:paraId="2964CFBC" w14:textId="77777777" w:rsidR="002E067E" w:rsidRPr="00411E4D" w:rsidRDefault="002E067E" w:rsidP="002E067E">
      <w:pPr>
        <w:spacing w:line="276" w:lineRule="auto"/>
        <w:rPr>
          <w:b/>
          <w:sz w:val="24"/>
        </w:rPr>
      </w:pPr>
      <w:r w:rsidRPr="00411E4D">
        <w:rPr>
          <w:b/>
          <w:sz w:val="24"/>
        </w:rPr>
        <w:tab/>
      </w:r>
      <w:r w:rsidRPr="00411E4D">
        <w:rPr>
          <w:b/>
          <w:sz w:val="24"/>
        </w:rPr>
        <w:tab/>
      </w:r>
      <w:r w:rsidRPr="00411E4D">
        <w:rPr>
          <w:b/>
          <w:sz w:val="24"/>
        </w:rPr>
        <w:tab/>
      </w:r>
    </w:p>
    <w:p w14:paraId="1B82176C" w14:textId="77777777" w:rsidR="002E067E" w:rsidRPr="00411E4D" w:rsidRDefault="002E067E" w:rsidP="002E067E">
      <w:pPr>
        <w:rPr>
          <w:sz w:val="24"/>
        </w:rPr>
      </w:pPr>
      <w:r w:rsidRPr="00411E4D">
        <w:rPr>
          <w:b/>
          <w:sz w:val="24"/>
        </w:rPr>
        <w:t xml:space="preserve">Combined SAC and PTSA </w:t>
      </w:r>
      <w:r w:rsidRPr="00411E4D">
        <w:rPr>
          <w:sz w:val="24"/>
        </w:rPr>
        <w:tab/>
      </w:r>
      <w:r w:rsidRPr="00411E4D">
        <w:rPr>
          <w:sz w:val="24"/>
        </w:rPr>
        <w:tab/>
      </w:r>
      <w:r w:rsidRPr="00411E4D">
        <w:rPr>
          <w:sz w:val="24"/>
        </w:rPr>
        <w:tab/>
      </w:r>
      <w:r w:rsidRPr="00411E4D">
        <w:rPr>
          <w:sz w:val="24"/>
        </w:rPr>
        <w:tab/>
      </w:r>
      <w:r w:rsidRPr="00411E4D">
        <w:rPr>
          <w:sz w:val="24"/>
        </w:rPr>
        <w:tab/>
      </w:r>
      <w:r w:rsidRPr="00411E4D">
        <w:rPr>
          <w:sz w:val="24"/>
        </w:rPr>
        <w:tab/>
      </w:r>
      <w:r w:rsidRPr="00411E4D">
        <w:rPr>
          <w:sz w:val="24"/>
        </w:rPr>
        <w:tab/>
      </w:r>
    </w:p>
    <w:p w14:paraId="542CF66E" w14:textId="77777777" w:rsidR="00C07B22" w:rsidRPr="00411E4D" w:rsidRDefault="002E067E" w:rsidP="0040782D">
      <w:pPr>
        <w:numPr>
          <w:ilvl w:val="0"/>
          <w:numId w:val="3"/>
        </w:numPr>
        <w:rPr>
          <w:sz w:val="24"/>
        </w:rPr>
      </w:pPr>
      <w:r w:rsidRPr="00411E4D">
        <w:rPr>
          <w:sz w:val="24"/>
        </w:rPr>
        <w:t>Welcome and Introductions</w:t>
      </w:r>
      <w:r w:rsidRPr="00411E4D">
        <w:rPr>
          <w:sz w:val="24"/>
        </w:rPr>
        <w:tab/>
        <w:t xml:space="preserve">                                       </w:t>
      </w:r>
      <w:r w:rsidR="68C99AAA" w:rsidRPr="00411E4D">
        <w:rPr>
          <w:sz w:val="24"/>
        </w:rPr>
        <w:t xml:space="preserve">           </w:t>
      </w:r>
      <w:r w:rsidR="00CB5D36" w:rsidRPr="00411E4D">
        <w:rPr>
          <w:sz w:val="24"/>
        </w:rPr>
        <w:t>Jane Adams</w:t>
      </w:r>
    </w:p>
    <w:p w14:paraId="5ACB5B1B" w14:textId="77777777" w:rsidR="001C4CDD" w:rsidRPr="00411E4D" w:rsidRDefault="00C07B22" w:rsidP="0040782D">
      <w:pPr>
        <w:numPr>
          <w:ilvl w:val="0"/>
          <w:numId w:val="3"/>
        </w:numPr>
        <w:rPr>
          <w:sz w:val="24"/>
        </w:rPr>
      </w:pPr>
      <w:r w:rsidRPr="00411E4D">
        <w:rPr>
          <w:sz w:val="24"/>
        </w:rPr>
        <w:t>Thank yo</w:t>
      </w:r>
      <w:r w:rsidR="008E20E4" w:rsidRPr="00411E4D">
        <w:rPr>
          <w:sz w:val="24"/>
        </w:rPr>
        <w:t>u for your participation this year!</w:t>
      </w:r>
      <w:r w:rsidR="002E067E" w:rsidRPr="00411E4D">
        <w:rPr>
          <w:sz w:val="24"/>
        </w:rPr>
        <w:t xml:space="preserve"> </w:t>
      </w:r>
    </w:p>
    <w:p w14:paraId="0B991D8F" w14:textId="6FA02019" w:rsidR="002E067E" w:rsidRPr="00411E4D" w:rsidRDefault="002E067E" w:rsidP="001C4CDD">
      <w:pPr>
        <w:numPr>
          <w:ilvl w:val="0"/>
          <w:numId w:val="3"/>
        </w:numPr>
        <w:tabs>
          <w:tab w:val="num" w:pos="360"/>
        </w:tabs>
        <w:ind w:left="1890"/>
        <w:rPr>
          <w:sz w:val="24"/>
        </w:rPr>
      </w:pPr>
      <w:r w:rsidRPr="00411E4D">
        <w:rPr>
          <w:sz w:val="24"/>
        </w:rPr>
        <w:t xml:space="preserve">     </w:t>
      </w:r>
      <w:r w:rsidR="001C4CDD" w:rsidRPr="00411E4D">
        <w:rPr>
          <w:sz w:val="24"/>
        </w:rPr>
        <w:t>Thank you to the team</w:t>
      </w:r>
      <w:r w:rsidR="00221841" w:rsidRPr="00411E4D">
        <w:rPr>
          <w:sz w:val="24"/>
        </w:rPr>
        <w:t>.</w:t>
      </w:r>
      <w:r w:rsidRPr="00411E4D">
        <w:rPr>
          <w:sz w:val="24"/>
        </w:rPr>
        <w:t xml:space="preserve">                                                        </w:t>
      </w:r>
    </w:p>
    <w:p w14:paraId="3C356470" w14:textId="77777777" w:rsidR="003348E3" w:rsidRPr="00411E4D" w:rsidRDefault="002E067E" w:rsidP="002E067E">
      <w:pPr>
        <w:numPr>
          <w:ilvl w:val="0"/>
          <w:numId w:val="3"/>
        </w:numPr>
        <w:rPr>
          <w:sz w:val="24"/>
        </w:rPr>
      </w:pPr>
      <w:r w:rsidRPr="00411E4D">
        <w:rPr>
          <w:sz w:val="24"/>
        </w:rPr>
        <w:t>Good Things</w:t>
      </w:r>
      <w:r w:rsidRPr="00411E4D">
        <w:rPr>
          <w:sz w:val="24"/>
        </w:rPr>
        <w:tab/>
      </w:r>
    </w:p>
    <w:p w14:paraId="244418DF" w14:textId="475189E4" w:rsidR="00365252" w:rsidRPr="00411E4D" w:rsidRDefault="001F3129" w:rsidP="00365252">
      <w:pPr>
        <w:pStyle w:val="ListParagraph"/>
        <w:numPr>
          <w:ilvl w:val="0"/>
          <w:numId w:val="27"/>
        </w:numPr>
        <w:rPr>
          <w:sz w:val="24"/>
        </w:rPr>
      </w:pPr>
      <w:r w:rsidRPr="00411E4D">
        <w:rPr>
          <w:sz w:val="24"/>
        </w:rPr>
        <w:t>State testing done</w:t>
      </w:r>
      <w:r w:rsidR="00221841" w:rsidRPr="00411E4D">
        <w:rPr>
          <w:sz w:val="24"/>
        </w:rPr>
        <w:t>.</w:t>
      </w:r>
    </w:p>
    <w:p w14:paraId="567F1CB0" w14:textId="1E23BE95" w:rsidR="008E66EC" w:rsidRPr="00411E4D" w:rsidRDefault="001C4CDD" w:rsidP="00365252">
      <w:pPr>
        <w:pStyle w:val="ListParagraph"/>
        <w:numPr>
          <w:ilvl w:val="2"/>
          <w:numId w:val="27"/>
        </w:numPr>
        <w:rPr>
          <w:sz w:val="24"/>
        </w:rPr>
      </w:pPr>
      <w:r w:rsidRPr="00411E4D">
        <w:rPr>
          <w:sz w:val="24"/>
        </w:rPr>
        <w:t>On to AP testing</w:t>
      </w:r>
      <w:r w:rsidR="00221841" w:rsidRPr="00411E4D">
        <w:rPr>
          <w:sz w:val="24"/>
        </w:rPr>
        <w:t>.</w:t>
      </w:r>
    </w:p>
    <w:p w14:paraId="05D64873" w14:textId="763AF04D" w:rsidR="001C4CDD" w:rsidRPr="00411E4D" w:rsidRDefault="00040E17" w:rsidP="00221841">
      <w:pPr>
        <w:pStyle w:val="ListParagraph"/>
        <w:numPr>
          <w:ilvl w:val="0"/>
          <w:numId w:val="27"/>
        </w:numPr>
        <w:rPr>
          <w:sz w:val="24"/>
        </w:rPr>
      </w:pPr>
      <w:r w:rsidRPr="00411E4D">
        <w:rPr>
          <w:sz w:val="24"/>
        </w:rPr>
        <w:t xml:space="preserve">Spring </w:t>
      </w:r>
      <w:r w:rsidR="00804470" w:rsidRPr="00411E4D">
        <w:rPr>
          <w:sz w:val="24"/>
        </w:rPr>
        <w:t>Sports</w:t>
      </w:r>
    </w:p>
    <w:p w14:paraId="5920F8E1" w14:textId="4E219F93" w:rsidR="001C4CDD" w:rsidRPr="00411E4D" w:rsidRDefault="001C4CDD" w:rsidP="00365252">
      <w:pPr>
        <w:pStyle w:val="ListParagraph"/>
        <w:numPr>
          <w:ilvl w:val="2"/>
          <w:numId w:val="27"/>
        </w:numPr>
        <w:rPr>
          <w:sz w:val="24"/>
        </w:rPr>
      </w:pPr>
      <w:r w:rsidRPr="00411E4D">
        <w:rPr>
          <w:sz w:val="24"/>
        </w:rPr>
        <w:t>8 boys for swimming</w:t>
      </w:r>
      <w:r w:rsidR="00221841" w:rsidRPr="00411E4D">
        <w:rPr>
          <w:sz w:val="24"/>
        </w:rPr>
        <w:t>.</w:t>
      </w:r>
    </w:p>
    <w:p w14:paraId="32FD0ED1" w14:textId="7AF3AFED" w:rsidR="001C4CDD" w:rsidRPr="00411E4D" w:rsidRDefault="001C4CDD" w:rsidP="00365252">
      <w:pPr>
        <w:pStyle w:val="ListParagraph"/>
        <w:numPr>
          <w:ilvl w:val="2"/>
          <w:numId w:val="27"/>
        </w:numPr>
        <w:rPr>
          <w:sz w:val="24"/>
        </w:rPr>
      </w:pPr>
      <w:r w:rsidRPr="00411E4D">
        <w:rPr>
          <w:sz w:val="24"/>
        </w:rPr>
        <w:t>Baseball is wrapping up</w:t>
      </w:r>
      <w:r w:rsidR="00221841" w:rsidRPr="00411E4D">
        <w:rPr>
          <w:sz w:val="24"/>
        </w:rPr>
        <w:t>.</w:t>
      </w:r>
    </w:p>
    <w:p w14:paraId="70480592" w14:textId="71B11C05" w:rsidR="001C4CDD" w:rsidRPr="00411E4D" w:rsidRDefault="001C4CDD" w:rsidP="00365252">
      <w:pPr>
        <w:pStyle w:val="ListParagraph"/>
        <w:numPr>
          <w:ilvl w:val="2"/>
          <w:numId w:val="27"/>
        </w:numPr>
        <w:rPr>
          <w:sz w:val="24"/>
        </w:rPr>
      </w:pPr>
      <w:proofErr w:type="gramStart"/>
      <w:r w:rsidRPr="00411E4D">
        <w:rPr>
          <w:sz w:val="24"/>
        </w:rPr>
        <w:t>Girls</w:t>
      </w:r>
      <w:proofErr w:type="gramEnd"/>
      <w:r w:rsidRPr="00411E4D">
        <w:rPr>
          <w:sz w:val="24"/>
        </w:rPr>
        <w:t xml:space="preserve"> soccer is moving forward</w:t>
      </w:r>
      <w:r w:rsidR="00221841" w:rsidRPr="00411E4D">
        <w:rPr>
          <w:sz w:val="24"/>
        </w:rPr>
        <w:t>.</w:t>
      </w:r>
    </w:p>
    <w:p w14:paraId="7D67133E" w14:textId="328CCEA6" w:rsidR="001C4CDD" w:rsidRPr="00411E4D" w:rsidRDefault="001C4CDD" w:rsidP="00365252">
      <w:pPr>
        <w:pStyle w:val="ListParagraph"/>
        <w:numPr>
          <w:ilvl w:val="2"/>
          <w:numId w:val="27"/>
        </w:numPr>
        <w:rPr>
          <w:sz w:val="24"/>
        </w:rPr>
      </w:pPr>
      <w:r w:rsidRPr="00411E4D">
        <w:rPr>
          <w:sz w:val="24"/>
        </w:rPr>
        <w:t xml:space="preserve">Track is doing </w:t>
      </w:r>
      <w:proofErr w:type="gramStart"/>
      <w:r w:rsidRPr="00411E4D">
        <w:rPr>
          <w:sz w:val="24"/>
        </w:rPr>
        <w:t>well,</w:t>
      </w:r>
      <w:proofErr w:type="gramEnd"/>
      <w:r w:rsidRPr="00411E4D">
        <w:rPr>
          <w:sz w:val="24"/>
        </w:rPr>
        <w:t xml:space="preserve"> track meet was last Saturday</w:t>
      </w:r>
      <w:r w:rsidR="00221841" w:rsidRPr="00411E4D">
        <w:rPr>
          <w:sz w:val="24"/>
        </w:rPr>
        <w:t>.</w:t>
      </w:r>
    </w:p>
    <w:p w14:paraId="126DCDF1" w14:textId="454848A3" w:rsidR="00534A17" w:rsidRPr="00411E4D" w:rsidRDefault="00972F62" w:rsidP="003348E3">
      <w:pPr>
        <w:pStyle w:val="ListParagraph"/>
        <w:numPr>
          <w:ilvl w:val="0"/>
          <w:numId w:val="27"/>
        </w:numPr>
        <w:rPr>
          <w:sz w:val="24"/>
        </w:rPr>
      </w:pPr>
      <w:r w:rsidRPr="00411E4D">
        <w:rPr>
          <w:sz w:val="24"/>
        </w:rPr>
        <w:t xml:space="preserve">Military Child </w:t>
      </w:r>
    </w:p>
    <w:p w14:paraId="01178011" w14:textId="5EE08042" w:rsidR="001C4CDD" w:rsidRPr="00411E4D" w:rsidRDefault="001C4CDD" w:rsidP="00365252">
      <w:pPr>
        <w:pStyle w:val="ListParagraph"/>
        <w:numPr>
          <w:ilvl w:val="2"/>
          <w:numId w:val="27"/>
        </w:numPr>
        <w:rPr>
          <w:sz w:val="24"/>
        </w:rPr>
      </w:pPr>
      <w:r w:rsidRPr="00411E4D">
        <w:rPr>
          <w:sz w:val="24"/>
        </w:rPr>
        <w:t>April is the month of Military Child</w:t>
      </w:r>
      <w:r w:rsidR="00221841" w:rsidRPr="00411E4D">
        <w:rPr>
          <w:sz w:val="24"/>
        </w:rPr>
        <w:t>.</w:t>
      </w:r>
    </w:p>
    <w:p w14:paraId="5B861620" w14:textId="65A54887" w:rsidR="001C4CDD" w:rsidRPr="00411E4D" w:rsidRDefault="001C4CDD" w:rsidP="00365252">
      <w:pPr>
        <w:pStyle w:val="ListParagraph"/>
        <w:numPr>
          <w:ilvl w:val="2"/>
          <w:numId w:val="27"/>
        </w:numPr>
        <w:rPr>
          <w:sz w:val="24"/>
        </w:rPr>
      </w:pPr>
      <w:r w:rsidRPr="00411E4D">
        <w:rPr>
          <w:sz w:val="24"/>
        </w:rPr>
        <w:t>Took certificates and candy bars to recognize in class</w:t>
      </w:r>
      <w:r w:rsidR="00221841" w:rsidRPr="00411E4D">
        <w:rPr>
          <w:sz w:val="24"/>
        </w:rPr>
        <w:t>.</w:t>
      </w:r>
    </w:p>
    <w:p w14:paraId="7D983A20" w14:textId="77777777" w:rsidR="001C4CDD" w:rsidRPr="00411E4D" w:rsidRDefault="00534A17" w:rsidP="001C4CDD">
      <w:pPr>
        <w:pStyle w:val="ListParagraph"/>
        <w:numPr>
          <w:ilvl w:val="0"/>
          <w:numId w:val="27"/>
        </w:numPr>
        <w:rPr>
          <w:sz w:val="24"/>
        </w:rPr>
      </w:pPr>
      <w:r w:rsidRPr="00411E4D">
        <w:rPr>
          <w:sz w:val="24"/>
        </w:rPr>
        <w:t>Job Fair</w:t>
      </w:r>
    </w:p>
    <w:p w14:paraId="2BA87E8C" w14:textId="33A2AD22" w:rsidR="001C4CDD" w:rsidRPr="00411E4D" w:rsidRDefault="001C4CDD" w:rsidP="00365252">
      <w:pPr>
        <w:pStyle w:val="ListParagraph"/>
        <w:numPr>
          <w:ilvl w:val="2"/>
          <w:numId w:val="27"/>
        </w:numPr>
        <w:rPr>
          <w:sz w:val="24"/>
        </w:rPr>
      </w:pPr>
      <w:r w:rsidRPr="00411E4D">
        <w:rPr>
          <w:sz w:val="24"/>
        </w:rPr>
        <w:t xml:space="preserve">Hosted, good </w:t>
      </w:r>
      <w:r w:rsidR="00221841" w:rsidRPr="00411E4D">
        <w:rPr>
          <w:sz w:val="24"/>
        </w:rPr>
        <w:t xml:space="preserve">turnout. </w:t>
      </w:r>
    </w:p>
    <w:p w14:paraId="0F863060" w14:textId="3EED69D2" w:rsidR="001C4CDD" w:rsidRPr="00411E4D" w:rsidRDefault="001C4CDD" w:rsidP="00365252">
      <w:pPr>
        <w:pStyle w:val="ListParagraph"/>
        <w:numPr>
          <w:ilvl w:val="2"/>
          <w:numId w:val="27"/>
        </w:numPr>
        <w:rPr>
          <w:sz w:val="24"/>
        </w:rPr>
      </w:pPr>
      <w:r w:rsidRPr="00411E4D">
        <w:rPr>
          <w:sz w:val="24"/>
        </w:rPr>
        <w:t xml:space="preserve">Kids were bussed to </w:t>
      </w:r>
      <w:r w:rsidR="00221841" w:rsidRPr="00411E4D">
        <w:rPr>
          <w:sz w:val="24"/>
        </w:rPr>
        <w:t>DHS.</w:t>
      </w:r>
    </w:p>
    <w:p w14:paraId="449D2CF6" w14:textId="01636A98" w:rsidR="00365252" w:rsidRPr="00411E4D" w:rsidRDefault="001C4CDD" w:rsidP="00365252">
      <w:pPr>
        <w:pStyle w:val="ListParagraph"/>
        <w:numPr>
          <w:ilvl w:val="2"/>
          <w:numId w:val="27"/>
        </w:numPr>
        <w:rPr>
          <w:sz w:val="24"/>
        </w:rPr>
      </w:pPr>
      <w:r w:rsidRPr="00411E4D">
        <w:rPr>
          <w:sz w:val="24"/>
        </w:rPr>
        <w:t xml:space="preserve">26 employers were </w:t>
      </w:r>
      <w:r w:rsidR="00221841" w:rsidRPr="00411E4D">
        <w:rPr>
          <w:sz w:val="24"/>
        </w:rPr>
        <w:t>present.</w:t>
      </w:r>
      <w:r w:rsidR="0028002D" w:rsidRPr="00411E4D">
        <w:rPr>
          <w:sz w:val="24"/>
        </w:rPr>
        <w:tab/>
      </w:r>
    </w:p>
    <w:p w14:paraId="6E7771CF" w14:textId="3242B818" w:rsidR="00FC6486" w:rsidRPr="00411E4D" w:rsidRDefault="00FC6486" w:rsidP="00365252">
      <w:pPr>
        <w:pStyle w:val="ListParagraph"/>
        <w:numPr>
          <w:ilvl w:val="1"/>
          <w:numId w:val="27"/>
        </w:numPr>
        <w:rPr>
          <w:sz w:val="24"/>
        </w:rPr>
      </w:pPr>
      <w:r w:rsidRPr="00411E4D">
        <w:rPr>
          <w:sz w:val="24"/>
        </w:rPr>
        <w:t>FCCLA</w:t>
      </w:r>
    </w:p>
    <w:p w14:paraId="0B713DF1" w14:textId="5DFCF068" w:rsidR="001C4CDD" w:rsidRPr="00411E4D" w:rsidRDefault="001C4CDD" w:rsidP="00365252">
      <w:pPr>
        <w:pStyle w:val="ListParagraph"/>
        <w:numPr>
          <w:ilvl w:val="2"/>
          <w:numId w:val="27"/>
        </w:numPr>
        <w:rPr>
          <w:sz w:val="24"/>
        </w:rPr>
      </w:pPr>
      <w:r w:rsidRPr="00411E4D">
        <w:rPr>
          <w:sz w:val="24"/>
        </w:rPr>
        <w:t>State competitions, one student was outstanding state champion</w:t>
      </w:r>
      <w:r w:rsidR="00221841" w:rsidRPr="00411E4D">
        <w:rPr>
          <w:sz w:val="24"/>
        </w:rPr>
        <w:t>.</w:t>
      </w:r>
    </w:p>
    <w:p w14:paraId="79A2D049" w14:textId="761D799A" w:rsidR="001C4CDD" w:rsidRPr="00411E4D" w:rsidRDefault="008322B4" w:rsidP="003348E3">
      <w:pPr>
        <w:pStyle w:val="ListParagraph"/>
        <w:numPr>
          <w:ilvl w:val="0"/>
          <w:numId w:val="27"/>
        </w:numPr>
        <w:rPr>
          <w:sz w:val="24"/>
        </w:rPr>
      </w:pPr>
      <w:r w:rsidRPr="00411E4D">
        <w:rPr>
          <w:sz w:val="24"/>
        </w:rPr>
        <w:t>NJROTC</w:t>
      </w:r>
    </w:p>
    <w:p w14:paraId="63CEF72A" w14:textId="6DD58AC6" w:rsidR="001C4CDD" w:rsidRPr="00411E4D" w:rsidRDefault="001C4CDD" w:rsidP="00365252">
      <w:pPr>
        <w:pStyle w:val="ListParagraph"/>
        <w:numPr>
          <w:ilvl w:val="2"/>
          <w:numId w:val="27"/>
        </w:numPr>
        <w:rPr>
          <w:sz w:val="24"/>
        </w:rPr>
      </w:pPr>
      <w:r w:rsidRPr="00411E4D">
        <w:rPr>
          <w:sz w:val="24"/>
        </w:rPr>
        <w:t xml:space="preserve">Did a recent presentation at the </w:t>
      </w:r>
      <w:r w:rsidR="00221841" w:rsidRPr="00411E4D">
        <w:rPr>
          <w:sz w:val="24"/>
        </w:rPr>
        <w:t>Rocky’s</w:t>
      </w:r>
      <w:r w:rsidRPr="00411E4D">
        <w:rPr>
          <w:sz w:val="24"/>
        </w:rPr>
        <w:t xml:space="preserve"> and did well</w:t>
      </w:r>
      <w:r w:rsidR="00221841" w:rsidRPr="00411E4D">
        <w:rPr>
          <w:sz w:val="24"/>
        </w:rPr>
        <w:t>.</w:t>
      </w:r>
    </w:p>
    <w:p w14:paraId="04547FD9" w14:textId="0E510284" w:rsidR="00DC2EFA" w:rsidRPr="00411E4D" w:rsidRDefault="00CA2688" w:rsidP="001C4CDD">
      <w:pPr>
        <w:pStyle w:val="ListParagraph"/>
        <w:numPr>
          <w:ilvl w:val="0"/>
          <w:numId w:val="27"/>
        </w:numPr>
        <w:rPr>
          <w:sz w:val="24"/>
        </w:rPr>
      </w:pPr>
      <w:r w:rsidRPr="00411E4D">
        <w:rPr>
          <w:sz w:val="24"/>
        </w:rPr>
        <w:t>W</w:t>
      </w:r>
      <w:r w:rsidR="00C9734B" w:rsidRPr="00411E4D">
        <w:rPr>
          <w:sz w:val="24"/>
        </w:rPr>
        <w:t>inter percussion</w:t>
      </w:r>
    </w:p>
    <w:p w14:paraId="54DA40AB" w14:textId="3439B029" w:rsidR="001C4CDD" w:rsidRPr="00411E4D" w:rsidRDefault="001C4CDD" w:rsidP="00365252">
      <w:pPr>
        <w:pStyle w:val="ListParagraph"/>
        <w:numPr>
          <w:ilvl w:val="2"/>
          <w:numId w:val="27"/>
        </w:numPr>
        <w:rPr>
          <w:sz w:val="24"/>
        </w:rPr>
      </w:pPr>
      <w:r w:rsidRPr="00411E4D">
        <w:rPr>
          <w:sz w:val="24"/>
        </w:rPr>
        <w:t>Won most improved award</w:t>
      </w:r>
      <w:r w:rsidR="00221841" w:rsidRPr="00411E4D">
        <w:rPr>
          <w:sz w:val="24"/>
        </w:rPr>
        <w:t>.</w:t>
      </w:r>
    </w:p>
    <w:p w14:paraId="33B694CC" w14:textId="77777777" w:rsidR="00365252" w:rsidRPr="00411E4D" w:rsidRDefault="00C07306" w:rsidP="003348E3">
      <w:pPr>
        <w:pStyle w:val="ListParagraph"/>
        <w:numPr>
          <w:ilvl w:val="0"/>
          <w:numId w:val="27"/>
        </w:numPr>
        <w:rPr>
          <w:sz w:val="24"/>
        </w:rPr>
      </w:pPr>
      <w:r w:rsidRPr="00411E4D">
        <w:rPr>
          <w:sz w:val="24"/>
        </w:rPr>
        <w:t>Advanced Acting performance</w:t>
      </w:r>
    </w:p>
    <w:p w14:paraId="42178A34" w14:textId="2427F3D5" w:rsidR="00C07306" w:rsidRPr="00411E4D" w:rsidRDefault="00365252" w:rsidP="00365252">
      <w:pPr>
        <w:pStyle w:val="ListParagraph"/>
        <w:numPr>
          <w:ilvl w:val="2"/>
          <w:numId w:val="27"/>
        </w:numPr>
        <w:rPr>
          <w:sz w:val="24"/>
        </w:rPr>
      </w:pPr>
      <w:r w:rsidRPr="00411E4D">
        <w:rPr>
          <w:sz w:val="24"/>
        </w:rPr>
        <w:t>Had a good time</w:t>
      </w:r>
      <w:r w:rsidR="00221841" w:rsidRPr="00411E4D">
        <w:rPr>
          <w:sz w:val="24"/>
        </w:rPr>
        <w:t>.</w:t>
      </w:r>
    </w:p>
    <w:p w14:paraId="52249DB4" w14:textId="07C902D9" w:rsidR="00C07306" w:rsidRPr="00411E4D" w:rsidRDefault="00495226" w:rsidP="003348E3">
      <w:pPr>
        <w:pStyle w:val="ListParagraph"/>
        <w:numPr>
          <w:ilvl w:val="0"/>
          <w:numId w:val="27"/>
        </w:numPr>
        <w:rPr>
          <w:sz w:val="24"/>
        </w:rPr>
      </w:pPr>
      <w:r w:rsidRPr="00411E4D">
        <w:rPr>
          <w:sz w:val="24"/>
        </w:rPr>
        <w:t xml:space="preserve">Choir </w:t>
      </w:r>
    </w:p>
    <w:p w14:paraId="547ECA1B" w14:textId="2BC1EB2D" w:rsidR="001C4CDD" w:rsidRPr="00411E4D" w:rsidRDefault="00365252" w:rsidP="00365252">
      <w:pPr>
        <w:pStyle w:val="ListParagraph"/>
        <w:numPr>
          <w:ilvl w:val="2"/>
          <w:numId w:val="27"/>
        </w:numPr>
        <w:rPr>
          <w:sz w:val="24"/>
        </w:rPr>
      </w:pPr>
      <w:r w:rsidRPr="00411E4D">
        <w:rPr>
          <w:sz w:val="24"/>
        </w:rPr>
        <w:t xml:space="preserve">Received </w:t>
      </w:r>
      <w:r w:rsidR="001C4CDD" w:rsidRPr="00411E4D">
        <w:rPr>
          <w:sz w:val="24"/>
        </w:rPr>
        <w:t>perfect rating in the competition</w:t>
      </w:r>
      <w:r w:rsidR="00221841" w:rsidRPr="00411E4D">
        <w:rPr>
          <w:sz w:val="24"/>
        </w:rPr>
        <w:t>.</w:t>
      </w:r>
    </w:p>
    <w:p w14:paraId="53D2BB35" w14:textId="057E3708" w:rsidR="00495226" w:rsidRPr="00411E4D" w:rsidRDefault="00495226" w:rsidP="003348E3">
      <w:pPr>
        <w:pStyle w:val="ListParagraph"/>
        <w:numPr>
          <w:ilvl w:val="0"/>
          <w:numId w:val="27"/>
        </w:numPr>
        <w:rPr>
          <w:sz w:val="24"/>
        </w:rPr>
      </w:pPr>
      <w:r w:rsidRPr="00411E4D">
        <w:rPr>
          <w:sz w:val="24"/>
        </w:rPr>
        <w:t>Jazz Band</w:t>
      </w:r>
    </w:p>
    <w:p w14:paraId="5611DA30" w14:textId="4967EB0C" w:rsidR="001C4CDD" w:rsidRPr="00411E4D" w:rsidRDefault="001C4CDD" w:rsidP="00365252">
      <w:pPr>
        <w:pStyle w:val="ListParagraph"/>
        <w:numPr>
          <w:ilvl w:val="2"/>
          <w:numId w:val="27"/>
        </w:numPr>
        <w:rPr>
          <w:sz w:val="24"/>
        </w:rPr>
      </w:pPr>
      <w:r w:rsidRPr="00411E4D">
        <w:rPr>
          <w:sz w:val="24"/>
        </w:rPr>
        <w:t>Had a recent competition</w:t>
      </w:r>
      <w:r w:rsidR="00221841" w:rsidRPr="00411E4D">
        <w:rPr>
          <w:sz w:val="24"/>
        </w:rPr>
        <w:t>.</w:t>
      </w:r>
    </w:p>
    <w:p w14:paraId="65EBBDF9" w14:textId="7814D204" w:rsidR="00C844C2" w:rsidRPr="00411E4D" w:rsidRDefault="00C844C2" w:rsidP="003348E3">
      <w:pPr>
        <w:pStyle w:val="ListParagraph"/>
        <w:numPr>
          <w:ilvl w:val="0"/>
          <w:numId w:val="27"/>
        </w:numPr>
        <w:rPr>
          <w:sz w:val="24"/>
        </w:rPr>
      </w:pPr>
      <w:r w:rsidRPr="00411E4D">
        <w:rPr>
          <w:sz w:val="24"/>
        </w:rPr>
        <w:t>DECA Nationals</w:t>
      </w:r>
    </w:p>
    <w:p w14:paraId="51C9EAD9" w14:textId="32B11310" w:rsidR="00365252" w:rsidRPr="00411E4D" w:rsidRDefault="00365252" w:rsidP="00365252">
      <w:pPr>
        <w:pStyle w:val="ListParagraph"/>
        <w:numPr>
          <w:ilvl w:val="2"/>
          <w:numId w:val="27"/>
        </w:numPr>
        <w:rPr>
          <w:sz w:val="24"/>
        </w:rPr>
      </w:pPr>
      <w:r w:rsidRPr="00411E4D">
        <w:rPr>
          <w:sz w:val="24"/>
        </w:rPr>
        <w:t>3 kids went to Leadership Academy</w:t>
      </w:r>
      <w:r w:rsidR="00221841" w:rsidRPr="00411E4D">
        <w:rPr>
          <w:sz w:val="24"/>
        </w:rPr>
        <w:t>.</w:t>
      </w:r>
    </w:p>
    <w:p w14:paraId="470C9EAD" w14:textId="78679997" w:rsidR="00C844C2" w:rsidRPr="00411E4D" w:rsidRDefault="007A2819" w:rsidP="003348E3">
      <w:pPr>
        <w:pStyle w:val="ListParagraph"/>
        <w:numPr>
          <w:ilvl w:val="0"/>
          <w:numId w:val="27"/>
        </w:numPr>
        <w:rPr>
          <w:sz w:val="24"/>
        </w:rPr>
      </w:pPr>
      <w:r w:rsidRPr="00411E4D">
        <w:rPr>
          <w:sz w:val="24"/>
        </w:rPr>
        <w:t>Skills USA</w:t>
      </w:r>
    </w:p>
    <w:p w14:paraId="397C29C5" w14:textId="4E350F46" w:rsidR="00365252" w:rsidRPr="00411E4D" w:rsidRDefault="00365252" w:rsidP="00365252">
      <w:pPr>
        <w:pStyle w:val="ListParagraph"/>
        <w:numPr>
          <w:ilvl w:val="2"/>
          <w:numId w:val="27"/>
        </w:numPr>
        <w:rPr>
          <w:sz w:val="24"/>
        </w:rPr>
      </w:pPr>
      <w:r w:rsidRPr="00411E4D">
        <w:rPr>
          <w:sz w:val="24"/>
        </w:rPr>
        <w:t>Going to Nationals in June</w:t>
      </w:r>
      <w:r w:rsidR="00221841" w:rsidRPr="00411E4D">
        <w:rPr>
          <w:sz w:val="24"/>
        </w:rPr>
        <w:t>.</w:t>
      </w:r>
    </w:p>
    <w:p w14:paraId="2FA100BB" w14:textId="770FF4D6" w:rsidR="00495226" w:rsidRPr="00411E4D" w:rsidRDefault="001F363B" w:rsidP="003348E3">
      <w:pPr>
        <w:pStyle w:val="ListParagraph"/>
        <w:numPr>
          <w:ilvl w:val="0"/>
          <w:numId w:val="27"/>
        </w:numPr>
        <w:rPr>
          <w:sz w:val="24"/>
        </w:rPr>
      </w:pPr>
      <w:r w:rsidRPr="00411E4D">
        <w:rPr>
          <w:sz w:val="24"/>
        </w:rPr>
        <w:t>Automotive and Band in the news</w:t>
      </w:r>
    </w:p>
    <w:p w14:paraId="3A309BF2" w14:textId="6497CEB0" w:rsidR="00365252" w:rsidRPr="00411E4D" w:rsidRDefault="00365252" w:rsidP="00365252">
      <w:pPr>
        <w:pStyle w:val="ListParagraph"/>
        <w:numPr>
          <w:ilvl w:val="2"/>
          <w:numId w:val="27"/>
        </w:numPr>
        <w:rPr>
          <w:sz w:val="24"/>
        </w:rPr>
      </w:pPr>
      <w:r w:rsidRPr="00411E4D">
        <w:rPr>
          <w:sz w:val="24"/>
        </w:rPr>
        <w:t>Went live on Live Loving Local</w:t>
      </w:r>
      <w:r w:rsidR="00221841" w:rsidRPr="00411E4D">
        <w:rPr>
          <w:sz w:val="24"/>
        </w:rPr>
        <w:t>.</w:t>
      </w:r>
    </w:p>
    <w:p w14:paraId="3C661649" w14:textId="2EE1231C" w:rsidR="00365252" w:rsidRPr="00411E4D" w:rsidRDefault="00365252" w:rsidP="00365252">
      <w:pPr>
        <w:pStyle w:val="ListParagraph"/>
        <w:numPr>
          <w:ilvl w:val="2"/>
          <w:numId w:val="27"/>
        </w:numPr>
        <w:rPr>
          <w:sz w:val="24"/>
        </w:rPr>
      </w:pPr>
      <w:r w:rsidRPr="00411E4D">
        <w:rPr>
          <w:sz w:val="24"/>
        </w:rPr>
        <w:t>Band, marching the Disney</w:t>
      </w:r>
      <w:r w:rsidR="00221841" w:rsidRPr="00411E4D">
        <w:rPr>
          <w:sz w:val="24"/>
        </w:rPr>
        <w:t>.</w:t>
      </w:r>
    </w:p>
    <w:p w14:paraId="5EA90663" w14:textId="0C5F1741" w:rsidR="00365252" w:rsidRPr="00411E4D" w:rsidRDefault="00365252" w:rsidP="003348E3">
      <w:pPr>
        <w:pStyle w:val="ListParagraph"/>
        <w:numPr>
          <w:ilvl w:val="0"/>
          <w:numId w:val="27"/>
        </w:numPr>
        <w:rPr>
          <w:sz w:val="24"/>
        </w:rPr>
      </w:pPr>
      <w:r w:rsidRPr="00411E4D">
        <w:rPr>
          <w:sz w:val="24"/>
        </w:rPr>
        <w:t>City Serve</w:t>
      </w:r>
    </w:p>
    <w:p w14:paraId="370BCC9D" w14:textId="0E0CB59A" w:rsidR="00365252" w:rsidRPr="00411E4D" w:rsidRDefault="00365252" w:rsidP="00365252">
      <w:pPr>
        <w:pStyle w:val="ListParagraph"/>
        <w:numPr>
          <w:ilvl w:val="2"/>
          <w:numId w:val="27"/>
        </w:numPr>
        <w:rPr>
          <w:sz w:val="24"/>
        </w:rPr>
      </w:pPr>
      <w:r w:rsidRPr="00411E4D">
        <w:rPr>
          <w:sz w:val="24"/>
        </w:rPr>
        <w:t>Nonproducing pear trees were planted</w:t>
      </w:r>
      <w:r w:rsidR="00221841" w:rsidRPr="00411E4D">
        <w:rPr>
          <w:sz w:val="24"/>
        </w:rPr>
        <w:t>.</w:t>
      </w:r>
    </w:p>
    <w:p w14:paraId="5199A244" w14:textId="189F92EA" w:rsidR="00365252" w:rsidRPr="00411E4D" w:rsidRDefault="00365252" w:rsidP="00365252">
      <w:pPr>
        <w:pStyle w:val="ListParagraph"/>
        <w:numPr>
          <w:ilvl w:val="2"/>
          <w:numId w:val="27"/>
        </w:numPr>
        <w:rPr>
          <w:sz w:val="24"/>
        </w:rPr>
      </w:pPr>
      <w:r w:rsidRPr="00411E4D">
        <w:rPr>
          <w:sz w:val="24"/>
        </w:rPr>
        <w:t>Ornamentals grass</w:t>
      </w:r>
      <w:r w:rsidR="00221841" w:rsidRPr="00411E4D">
        <w:rPr>
          <w:sz w:val="24"/>
        </w:rPr>
        <w:t>.</w:t>
      </w:r>
    </w:p>
    <w:p w14:paraId="0D905306" w14:textId="3CD3D6CD" w:rsidR="00365252" w:rsidRPr="00411E4D" w:rsidRDefault="00365252" w:rsidP="00365252">
      <w:pPr>
        <w:pStyle w:val="ListParagraph"/>
        <w:numPr>
          <w:ilvl w:val="2"/>
          <w:numId w:val="27"/>
        </w:numPr>
        <w:rPr>
          <w:sz w:val="24"/>
        </w:rPr>
      </w:pPr>
      <w:r w:rsidRPr="00411E4D">
        <w:rPr>
          <w:sz w:val="24"/>
        </w:rPr>
        <w:t>Ground cover planted</w:t>
      </w:r>
      <w:r w:rsidR="00221841" w:rsidRPr="00411E4D">
        <w:rPr>
          <w:sz w:val="24"/>
        </w:rPr>
        <w:t>.</w:t>
      </w:r>
    </w:p>
    <w:p w14:paraId="4758B7A3" w14:textId="25E44E5E" w:rsidR="00365252" w:rsidRPr="00411E4D" w:rsidRDefault="00365252" w:rsidP="00365252">
      <w:pPr>
        <w:pStyle w:val="ListParagraph"/>
        <w:numPr>
          <w:ilvl w:val="2"/>
          <w:numId w:val="27"/>
        </w:numPr>
        <w:rPr>
          <w:sz w:val="24"/>
        </w:rPr>
      </w:pPr>
      <w:r w:rsidRPr="00411E4D">
        <w:rPr>
          <w:sz w:val="24"/>
        </w:rPr>
        <w:t>And other plants</w:t>
      </w:r>
      <w:r w:rsidR="00221841" w:rsidRPr="00411E4D">
        <w:rPr>
          <w:sz w:val="24"/>
        </w:rPr>
        <w:t>.</w:t>
      </w:r>
    </w:p>
    <w:p w14:paraId="1826BD64" w14:textId="429F2219" w:rsidR="00365252" w:rsidRPr="00411E4D" w:rsidRDefault="00365252" w:rsidP="00365252">
      <w:pPr>
        <w:pStyle w:val="ListParagraph"/>
        <w:numPr>
          <w:ilvl w:val="2"/>
          <w:numId w:val="27"/>
        </w:numPr>
        <w:rPr>
          <w:sz w:val="24"/>
        </w:rPr>
      </w:pPr>
      <w:r w:rsidRPr="00411E4D">
        <w:rPr>
          <w:sz w:val="24"/>
        </w:rPr>
        <w:lastRenderedPageBreak/>
        <w:t>Paint concrete blocks black</w:t>
      </w:r>
      <w:r w:rsidR="00221841" w:rsidRPr="00411E4D">
        <w:rPr>
          <w:sz w:val="24"/>
        </w:rPr>
        <w:t>.</w:t>
      </w:r>
    </w:p>
    <w:p w14:paraId="2373DA17" w14:textId="6DEBEA87" w:rsidR="00365252" w:rsidRPr="00411E4D" w:rsidRDefault="00365252" w:rsidP="00365252">
      <w:pPr>
        <w:pStyle w:val="ListParagraph"/>
        <w:numPr>
          <w:ilvl w:val="2"/>
          <w:numId w:val="27"/>
        </w:numPr>
        <w:rPr>
          <w:sz w:val="24"/>
        </w:rPr>
      </w:pPr>
      <w:r w:rsidRPr="00411E4D">
        <w:rPr>
          <w:sz w:val="24"/>
        </w:rPr>
        <w:t>Inserting more pea gravel around the trees over the next few weeks</w:t>
      </w:r>
      <w:r w:rsidR="00221841" w:rsidRPr="00411E4D">
        <w:rPr>
          <w:sz w:val="24"/>
        </w:rPr>
        <w:t>.</w:t>
      </w:r>
    </w:p>
    <w:p w14:paraId="0ADF3FC6" w14:textId="77777777" w:rsidR="00E45120" w:rsidRPr="00411E4D" w:rsidRDefault="00245CB6" w:rsidP="00E45120">
      <w:pPr>
        <w:pStyle w:val="ListParagraph"/>
        <w:numPr>
          <w:ilvl w:val="0"/>
          <w:numId w:val="30"/>
        </w:numPr>
        <w:rPr>
          <w:sz w:val="24"/>
        </w:rPr>
      </w:pPr>
      <w:r w:rsidRPr="00411E4D">
        <w:rPr>
          <w:sz w:val="24"/>
        </w:rPr>
        <w:t>Meetings for next year</w:t>
      </w:r>
      <w:r w:rsidR="00221841" w:rsidRPr="00411E4D">
        <w:rPr>
          <w:sz w:val="24"/>
        </w:rPr>
        <w:tab/>
      </w:r>
    </w:p>
    <w:p w14:paraId="0C0FB60B" w14:textId="3954F246" w:rsidR="002E067E" w:rsidRPr="00411E4D" w:rsidRDefault="00221841" w:rsidP="00E45120">
      <w:pPr>
        <w:pStyle w:val="ListParagraph"/>
        <w:numPr>
          <w:ilvl w:val="0"/>
          <w:numId w:val="31"/>
        </w:numPr>
        <w:rPr>
          <w:sz w:val="24"/>
        </w:rPr>
      </w:pPr>
      <w:r w:rsidRPr="00411E4D">
        <w:rPr>
          <w:sz w:val="24"/>
        </w:rPr>
        <w:t>L</w:t>
      </w:r>
      <w:r w:rsidR="00245CB6" w:rsidRPr="00411E4D">
        <w:rPr>
          <w:sz w:val="24"/>
        </w:rPr>
        <w:t>ast Monday</w:t>
      </w:r>
      <w:r w:rsidR="004E496B" w:rsidRPr="00411E4D">
        <w:rPr>
          <w:sz w:val="24"/>
        </w:rPr>
        <w:t xml:space="preserve"> of August</w:t>
      </w:r>
      <w:r w:rsidR="00621BDA" w:rsidRPr="00411E4D">
        <w:rPr>
          <w:sz w:val="24"/>
        </w:rPr>
        <w:t xml:space="preserve">, August 28 then </w:t>
      </w:r>
      <w:r w:rsidR="00785F72" w:rsidRPr="00411E4D">
        <w:rPr>
          <w:sz w:val="24"/>
        </w:rPr>
        <w:t>first Monday except January.</w:t>
      </w:r>
    </w:p>
    <w:p w14:paraId="45B133C0" w14:textId="77777777" w:rsidR="002C26A8" w:rsidRPr="00411E4D" w:rsidRDefault="002C26A8" w:rsidP="002652C2">
      <w:pPr>
        <w:pStyle w:val="ListParagraph"/>
        <w:ind w:left="1440"/>
        <w:rPr>
          <w:sz w:val="24"/>
        </w:rPr>
      </w:pPr>
    </w:p>
    <w:p w14:paraId="46A071FF" w14:textId="77777777" w:rsidR="00E45120" w:rsidRPr="00411E4D" w:rsidRDefault="002E067E" w:rsidP="002E067E">
      <w:pPr>
        <w:rPr>
          <w:sz w:val="24"/>
        </w:rPr>
      </w:pPr>
      <w:r w:rsidRPr="00411E4D">
        <w:rPr>
          <w:sz w:val="24"/>
        </w:rPr>
        <w:tab/>
      </w:r>
      <w:r w:rsidRPr="00411E4D">
        <w:rPr>
          <w:sz w:val="24"/>
        </w:rPr>
        <w:tab/>
      </w:r>
      <w:r w:rsidRPr="00411E4D">
        <w:rPr>
          <w:sz w:val="24"/>
        </w:rPr>
        <w:tab/>
      </w:r>
    </w:p>
    <w:p w14:paraId="51C77539" w14:textId="0022804B" w:rsidR="002E067E" w:rsidRPr="00411E4D" w:rsidRDefault="002E067E" w:rsidP="002E067E">
      <w:pPr>
        <w:rPr>
          <w:sz w:val="24"/>
        </w:rPr>
      </w:pPr>
      <w:r w:rsidRPr="00411E4D">
        <w:rPr>
          <w:sz w:val="24"/>
        </w:rPr>
        <w:tab/>
      </w:r>
      <w:r w:rsidRPr="00411E4D">
        <w:rPr>
          <w:sz w:val="24"/>
        </w:rPr>
        <w:tab/>
      </w:r>
      <w:r w:rsidRPr="00411E4D">
        <w:rPr>
          <w:sz w:val="24"/>
        </w:rPr>
        <w:tab/>
      </w:r>
      <w:r w:rsidRPr="00411E4D">
        <w:rPr>
          <w:sz w:val="24"/>
        </w:rPr>
        <w:tab/>
      </w:r>
    </w:p>
    <w:p w14:paraId="30F86BC3" w14:textId="4337184D" w:rsidR="00C9734B" w:rsidRPr="00411E4D" w:rsidRDefault="00E10730" w:rsidP="39E3F273">
      <w:pPr>
        <w:spacing w:line="276" w:lineRule="auto"/>
        <w:rPr>
          <w:sz w:val="24"/>
        </w:rPr>
      </w:pPr>
      <w:r w:rsidRPr="00411E4D">
        <w:rPr>
          <w:b/>
          <w:bCs/>
          <w:sz w:val="24"/>
        </w:rPr>
        <w:t>STUDENT COUNCIL</w:t>
      </w:r>
      <w:r w:rsidRPr="00411E4D">
        <w:rPr>
          <w:sz w:val="24"/>
        </w:rPr>
        <w:tab/>
      </w:r>
      <w:r w:rsidRPr="00411E4D">
        <w:rPr>
          <w:sz w:val="24"/>
        </w:rPr>
        <w:tab/>
      </w:r>
      <w:r w:rsidRPr="00411E4D">
        <w:rPr>
          <w:sz w:val="24"/>
        </w:rPr>
        <w:tab/>
      </w:r>
      <w:r w:rsidRPr="00411E4D">
        <w:rPr>
          <w:sz w:val="24"/>
        </w:rPr>
        <w:tab/>
      </w:r>
      <w:r w:rsidRPr="00411E4D">
        <w:rPr>
          <w:sz w:val="24"/>
        </w:rPr>
        <w:tab/>
      </w:r>
      <w:r w:rsidRPr="00411E4D">
        <w:rPr>
          <w:sz w:val="24"/>
        </w:rPr>
        <w:tab/>
      </w:r>
      <w:r w:rsidR="00160976" w:rsidRPr="00411E4D">
        <w:rPr>
          <w:sz w:val="24"/>
        </w:rPr>
        <w:t>Pyper</w:t>
      </w:r>
      <w:r w:rsidR="007318DC" w:rsidRPr="00411E4D">
        <w:rPr>
          <w:sz w:val="24"/>
        </w:rPr>
        <w:t xml:space="preserve"> </w:t>
      </w:r>
      <w:r w:rsidR="00D4678B" w:rsidRPr="00411E4D">
        <w:rPr>
          <w:sz w:val="24"/>
        </w:rPr>
        <w:t>Aldrich</w:t>
      </w:r>
    </w:p>
    <w:p w14:paraId="390856E1" w14:textId="44FD88D1" w:rsidR="0028002D" w:rsidRPr="00411E4D" w:rsidRDefault="00396E9E" w:rsidP="00396E9E">
      <w:pPr>
        <w:pStyle w:val="ListParagraph"/>
        <w:numPr>
          <w:ilvl w:val="0"/>
          <w:numId w:val="25"/>
        </w:numPr>
        <w:spacing w:line="276" w:lineRule="auto"/>
        <w:rPr>
          <w:sz w:val="24"/>
        </w:rPr>
      </w:pPr>
      <w:r w:rsidRPr="00411E4D">
        <w:rPr>
          <w:sz w:val="24"/>
        </w:rPr>
        <w:t>Updates</w:t>
      </w:r>
    </w:p>
    <w:p w14:paraId="4D768AC6" w14:textId="6FBCA07F" w:rsidR="00365252" w:rsidRPr="00411E4D" w:rsidRDefault="00365252" w:rsidP="00365252">
      <w:pPr>
        <w:pStyle w:val="ListParagraph"/>
        <w:numPr>
          <w:ilvl w:val="1"/>
          <w:numId w:val="25"/>
        </w:numPr>
        <w:spacing w:line="276" w:lineRule="auto"/>
        <w:rPr>
          <w:sz w:val="24"/>
        </w:rPr>
      </w:pPr>
      <w:r w:rsidRPr="00411E4D">
        <w:rPr>
          <w:sz w:val="24"/>
        </w:rPr>
        <w:t>Prom nominations</w:t>
      </w:r>
      <w:r w:rsidR="00E45120" w:rsidRPr="00411E4D">
        <w:rPr>
          <w:sz w:val="24"/>
        </w:rPr>
        <w:t xml:space="preserve"> for court.</w:t>
      </w:r>
    </w:p>
    <w:p w14:paraId="33D8E50C" w14:textId="4E12D409" w:rsidR="00365252" w:rsidRPr="00411E4D" w:rsidRDefault="00365252" w:rsidP="00365252">
      <w:pPr>
        <w:pStyle w:val="ListParagraph"/>
        <w:numPr>
          <w:ilvl w:val="1"/>
          <w:numId w:val="25"/>
        </w:numPr>
        <w:spacing w:line="276" w:lineRule="auto"/>
        <w:rPr>
          <w:sz w:val="24"/>
        </w:rPr>
      </w:pPr>
      <w:r w:rsidRPr="00411E4D">
        <w:rPr>
          <w:sz w:val="24"/>
        </w:rPr>
        <w:t>Mr</w:t>
      </w:r>
      <w:r w:rsidR="00071917" w:rsidRPr="00411E4D">
        <w:rPr>
          <w:sz w:val="24"/>
        </w:rPr>
        <w:t>.</w:t>
      </w:r>
      <w:r w:rsidRPr="00411E4D">
        <w:rPr>
          <w:sz w:val="24"/>
        </w:rPr>
        <w:t xml:space="preserve"> and Mrs</w:t>
      </w:r>
      <w:r w:rsidR="00071917" w:rsidRPr="00411E4D">
        <w:rPr>
          <w:sz w:val="24"/>
        </w:rPr>
        <w:t>.</w:t>
      </w:r>
      <w:r w:rsidRPr="00411E4D">
        <w:rPr>
          <w:sz w:val="24"/>
        </w:rPr>
        <w:t xml:space="preserve"> D was held</w:t>
      </w:r>
      <w:r w:rsidR="00E45120" w:rsidRPr="00411E4D">
        <w:rPr>
          <w:sz w:val="24"/>
        </w:rPr>
        <w:t>.</w:t>
      </w:r>
    </w:p>
    <w:p w14:paraId="522FD875" w14:textId="4C5E05D7" w:rsidR="00365252" w:rsidRPr="00411E4D" w:rsidRDefault="00365252" w:rsidP="00365252">
      <w:pPr>
        <w:pStyle w:val="ListParagraph"/>
        <w:numPr>
          <w:ilvl w:val="1"/>
          <w:numId w:val="25"/>
        </w:numPr>
        <w:spacing w:line="276" w:lineRule="auto"/>
        <w:rPr>
          <w:sz w:val="24"/>
        </w:rPr>
      </w:pPr>
      <w:r w:rsidRPr="00411E4D">
        <w:rPr>
          <w:sz w:val="24"/>
        </w:rPr>
        <w:t>Cabinet elections was held</w:t>
      </w:r>
      <w:r w:rsidR="00E45120" w:rsidRPr="00411E4D">
        <w:rPr>
          <w:sz w:val="24"/>
        </w:rPr>
        <w:t>.</w:t>
      </w:r>
    </w:p>
    <w:p w14:paraId="6EA2A9EF" w14:textId="493CCF8C" w:rsidR="00365252" w:rsidRPr="00411E4D" w:rsidRDefault="00365252" w:rsidP="00365252">
      <w:pPr>
        <w:pStyle w:val="ListParagraph"/>
        <w:numPr>
          <w:ilvl w:val="1"/>
          <w:numId w:val="25"/>
        </w:numPr>
        <w:spacing w:line="276" w:lineRule="auto"/>
        <w:rPr>
          <w:sz w:val="24"/>
        </w:rPr>
      </w:pPr>
      <w:r w:rsidRPr="00411E4D">
        <w:rPr>
          <w:sz w:val="24"/>
        </w:rPr>
        <w:t>May</w:t>
      </w:r>
    </w:p>
    <w:p w14:paraId="3CF30BBF" w14:textId="14EC67FD" w:rsidR="00365252" w:rsidRPr="00411E4D" w:rsidRDefault="00365252" w:rsidP="00365252">
      <w:pPr>
        <w:pStyle w:val="ListParagraph"/>
        <w:numPr>
          <w:ilvl w:val="2"/>
          <w:numId w:val="25"/>
        </w:numPr>
        <w:spacing w:line="276" w:lineRule="auto"/>
        <w:rPr>
          <w:sz w:val="24"/>
        </w:rPr>
      </w:pPr>
      <w:r w:rsidRPr="00411E4D">
        <w:rPr>
          <w:sz w:val="24"/>
        </w:rPr>
        <w:t>Prom on Saturday</w:t>
      </w:r>
      <w:r w:rsidR="00E45120" w:rsidRPr="00411E4D">
        <w:rPr>
          <w:sz w:val="24"/>
        </w:rPr>
        <w:t>.</w:t>
      </w:r>
    </w:p>
    <w:p w14:paraId="6F89F706" w14:textId="5B77906C" w:rsidR="00365252" w:rsidRPr="00411E4D" w:rsidRDefault="00071917" w:rsidP="00365252">
      <w:pPr>
        <w:pStyle w:val="ListParagraph"/>
        <w:numPr>
          <w:ilvl w:val="2"/>
          <w:numId w:val="25"/>
        </w:numPr>
        <w:spacing w:line="276" w:lineRule="auto"/>
        <w:rPr>
          <w:sz w:val="24"/>
        </w:rPr>
      </w:pPr>
      <w:r w:rsidRPr="00411E4D">
        <w:rPr>
          <w:sz w:val="24"/>
        </w:rPr>
        <w:t>Council</w:t>
      </w:r>
      <w:r w:rsidR="00365252" w:rsidRPr="00411E4D">
        <w:rPr>
          <w:sz w:val="24"/>
        </w:rPr>
        <w:t xml:space="preserve"> position elections</w:t>
      </w:r>
      <w:r w:rsidR="00E45120" w:rsidRPr="00411E4D">
        <w:rPr>
          <w:sz w:val="24"/>
        </w:rPr>
        <w:t>.</w:t>
      </w:r>
    </w:p>
    <w:p w14:paraId="59CE343C" w14:textId="5C2A3D1E" w:rsidR="00365252" w:rsidRPr="00411E4D" w:rsidRDefault="00365252" w:rsidP="00365252">
      <w:pPr>
        <w:pStyle w:val="ListParagraph"/>
        <w:numPr>
          <w:ilvl w:val="2"/>
          <w:numId w:val="25"/>
        </w:numPr>
        <w:spacing w:line="276" w:lineRule="auto"/>
        <w:rPr>
          <w:sz w:val="24"/>
        </w:rPr>
      </w:pPr>
      <w:r w:rsidRPr="00411E4D">
        <w:rPr>
          <w:sz w:val="24"/>
        </w:rPr>
        <w:t xml:space="preserve">Peach Fuss next </w:t>
      </w:r>
      <w:r w:rsidR="00071917" w:rsidRPr="00411E4D">
        <w:rPr>
          <w:sz w:val="24"/>
        </w:rPr>
        <w:t>Wednesdays</w:t>
      </w:r>
      <w:r w:rsidR="00E45120" w:rsidRPr="00411E4D">
        <w:rPr>
          <w:sz w:val="24"/>
        </w:rPr>
        <w:t>.</w:t>
      </w:r>
    </w:p>
    <w:p w14:paraId="66C6D2FA" w14:textId="75C04DEA" w:rsidR="00365252" w:rsidRPr="00411E4D" w:rsidRDefault="00365252" w:rsidP="00365252">
      <w:pPr>
        <w:pStyle w:val="ListParagraph"/>
        <w:numPr>
          <w:ilvl w:val="2"/>
          <w:numId w:val="25"/>
        </w:numPr>
        <w:spacing w:line="276" w:lineRule="auto"/>
        <w:rPr>
          <w:sz w:val="24"/>
        </w:rPr>
      </w:pPr>
      <w:r w:rsidRPr="00411E4D">
        <w:rPr>
          <w:sz w:val="24"/>
        </w:rPr>
        <w:t xml:space="preserve">Powder Puff coming </w:t>
      </w:r>
      <w:r w:rsidR="00071917" w:rsidRPr="00411E4D">
        <w:rPr>
          <w:sz w:val="24"/>
        </w:rPr>
        <w:t>up.</w:t>
      </w:r>
    </w:p>
    <w:p w14:paraId="786A4EAF" w14:textId="38789A4E" w:rsidR="00365252" w:rsidRPr="00411E4D" w:rsidRDefault="00365252" w:rsidP="00365252">
      <w:pPr>
        <w:pStyle w:val="ListParagraph"/>
        <w:numPr>
          <w:ilvl w:val="2"/>
          <w:numId w:val="25"/>
        </w:numPr>
        <w:spacing w:line="276" w:lineRule="auto"/>
        <w:rPr>
          <w:sz w:val="24"/>
        </w:rPr>
      </w:pPr>
      <w:r w:rsidRPr="00411E4D">
        <w:rPr>
          <w:sz w:val="24"/>
        </w:rPr>
        <w:t>Senior awards night</w:t>
      </w:r>
      <w:r w:rsidR="00E45120" w:rsidRPr="00411E4D">
        <w:rPr>
          <w:sz w:val="24"/>
        </w:rPr>
        <w:t>.</w:t>
      </w:r>
    </w:p>
    <w:p w14:paraId="41C118D7" w14:textId="55E47565" w:rsidR="00365252" w:rsidRPr="00411E4D" w:rsidRDefault="00365252" w:rsidP="00365252">
      <w:pPr>
        <w:pStyle w:val="ListParagraph"/>
        <w:numPr>
          <w:ilvl w:val="2"/>
          <w:numId w:val="25"/>
        </w:numPr>
        <w:spacing w:line="276" w:lineRule="auto"/>
        <w:rPr>
          <w:sz w:val="24"/>
        </w:rPr>
      </w:pPr>
      <w:r w:rsidRPr="00411E4D">
        <w:rPr>
          <w:sz w:val="24"/>
        </w:rPr>
        <w:t>Graduation</w:t>
      </w:r>
      <w:r w:rsidR="00E45120" w:rsidRPr="00411E4D">
        <w:rPr>
          <w:sz w:val="24"/>
        </w:rPr>
        <w:t>.</w:t>
      </w:r>
    </w:p>
    <w:p w14:paraId="6AA5C3E6" w14:textId="37DA80CD" w:rsidR="00C9734B" w:rsidRPr="00411E4D" w:rsidRDefault="00C9734B" w:rsidP="00396E9E">
      <w:pPr>
        <w:pStyle w:val="ListParagraph"/>
        <w:numPr>
          <w:ilvl w:val="0"/>
          <w:numId w:val="25"/>
        </w:numPr>
        <w:spacing w:line="276" w:lineRule="auto"/>
        <w:rPr>
          <w:sz w:val="24"/>
        </w:rPr>
      </w:pPr>
      <w:r w:rsidRPr="00411E4D">
        <w:rPr>
          <w:sz w:val="24"/>
        </w:rPr>
        <w:t>Meet student body president for 2023-24</w:t>
      </w:r>
    </w:p>
    <w:p w14:paraId="548C0F9D" w14:textId="6B34711E" w:rsidR="00071917" w:rsidRPr="00411E4D" w:rsidRDefault="00071917" w:rsidP="00071917">
      <w:pPr>
        <w:pStyle w:val="ListParagraph"/>
        <w:numPr>
          <w:ilvl w:val="1"/>
          <w:numId w:val="25"/>
        </w:numPr>
        <w:spacing w:line="276" w:lineRule="auto"/>
        <w:rPr>
          <w:sz w:val="24"/>
        </w:rPr>
      </w:pPr>
      <w:r w:rsidRPr="00411E4D">
        <w:rPr>
          <w:sz w:val="24"/>
        </w:rPr>
        <w:t>Welcome to Ade</w:t>
      </w:r>
      <w:r w:rsidR="00E45120" w:rsidRPr="00411E4D">
        <w:rPr>
          <w:sz w:val="24"/>
        </w:rPr>
        <w:t>.</w:t>
      </w:r>
    </w:p>
    <w:p w14:paraId="77E3053C" w14:textId="77777777" w:rsidR="009C1325" w:rsidRPr="00411E4D" w:rsidRDefault="009C1325" w:rsidP="00543F56">
      <w:pPr>
        <w:spacing w:line="276" w:lineRule="auto"/>
        <w:rPr>
          <w:b/>
          <w:bCs/>
          <w:sz w:val="24"/>
        </w:rPr>
      </w:pPr>
    </w:p>
    <w:p w14:paraId="62082A48" w14:textId="5D27F5D5" w:rsidR="002E067E" w:rsidRPr="00411E4D" w:rsidRDefault="008435BB" w:rsidP="00E45120">
      <w:pPr>
        <w:spacing w:line="276" w:lineRule="auto"/>
        <w:rPr>
          <w:sz w:val="24"/>
        </w:rPr>
      </w:pPr>
      <w:r w:rsidRPr="00411E4D">
        <w:rPr>
          <w:b/>
          <w:sz w:val="24"/>
        </w:rPr>
        <w:t xml:space="preserve">SAC </w:t>
      </w:r>
      <w:r w:rsidRPr="00411E4D">
        <w:rPr>
          <w:sz w:val="24"/>
        </w:rPr>
        <w:tab/>
      </w:r>
      <w:r w:rsidR="00BE412D" w:rsidRPr="00411E4D">
        <w:rPr>
          <w:sz w:val="24"/>
        </w:rPr>
        <w:tab/>
      </w:r>
      <w:r w:rsidR="00BE412D" w:rsidRPr="00411E4D">
        <w:rPr>
          <w:sz w:val="24"/>
        </w:rPr>
        <w:tab/>
      </w:r>
      <w:r w:rsidR="00BE412D" w:rsidRPr="00411E4D">
        <w:rPr>
          <w:sz w:val="24"/>
        </w:rPr>
        <w:tab/>
      </w:r>
      <w:r w:rsidR="00BE412D" w:rsidRPr="00411E4D">
        <w:rPr>
          <w:sz w:val="24"/>
        </w:rPr>
        <w:tab/>
      </w:r>
      <w:r w:rsidR="00BE412D" w:rsidRPr="00411E4D">
        <w:rPr>
          <w:sz w:val="24"/>
        </w:rPr>
        <w:tab/>
      </w:r>
      <w:r w:rsidR="00BE412D" w:rsidRPr="00411E4D">
        <w:rPr>
          <w:sz w:val="24"/>
        </w:rPr>
        <w:tab/>
      </w:r>
      <w:r w:rsidR="00BE412D" w:rsidRPr="00411E4D">
        <w:rPr>
          <w:sz w:val="24"/>
        </w:rPr>
        <w:tab/>
      </w:r>
      <w:r w:rsidR="00BE412D" w:rsidRPr="00411E4D">
        <w:rPr>
          <w:sz w:val="24"/>
        </w:rPr>
        <w:tab/>
      </w:r>
      <w:r w:rsidR="007C4887" w:rsidRPr="00411E4D">
        <w:rPr>
          <w:sz w:val="24"/>
        </w:rPr>
        <w:t>Marion Clawson</w:t>
      </w:r>
      <w:r w:rsidR="002E067E" w:rsidRPr="00411E4D">
        <w:rPr>
          <w:sz w:val="24"/>
        </w:rPr>
        <w:tab/>
      </w:r>
      <w:r w:rsidR="002E067E" w:rsidRPr="00411E4D">
        <w:rPr>
          <w:sz w:val="24"/>
        </w:rPr>
        <w:tab/>
      </w:r>
      <w:r w:rsidR="002E067E" w:rsidRPr="00411E4D">
        <w:rPr>
          <w:sz w:val="24"/>
        </w:rPr>
        <w:tab/>
      </w:r>
      <w:r w:rsidR="002E067E" w:rsidRPr="00411E4D">
        <w:rPr>
          <w:sz w:val="24"/>
        </w:rPr>
        <w:tab/>
      </w:r>
    </w:p>
    <w:p w14:paraId="6E4AFEB8" w14:textId="0BFC5ACF" w:rsidR="002E067E" w:rsidRPr="00411E4D" w:rsidRDefault="006E1890" w:rsidP="00E45120">
      <w:pPr>
        <w:pStyle w:val="ListParagraph"/>
        <w:numPr>
          <w:ilvl w:val="0"/>
          <w:numId w:val="32"/>
        </w:numPr>
        <w:spacing w:line="276" w:lineRule="auto"/>
        <w:rPr>
          <w:sz w:val="24"/>
        </w:rPr>
      </w:pPr>
      <w:r w:rsidRPr="00411E4D">
        <w:rPr>
          <w:sz w:val="24"/>
        </w:rPr>
        <w:t>District Accountability Commi</w:t>
      </w:r>
      <w:r w:rsidR="00C90E20" w:rsidRPr="00411E4D">
        <w:rPr>
          <w:sz w:val="24"/>
        </w:rPr>
        <w:t>ttee (</w:t>
      </w:r>
      <w:r w:rsidR="002E067E" w:rsidRPr="00411E4D">
        <w:rPr>
          <w:sz w:val="24"/>
        </w:rPr>
        <w:t>DAC</w:t>
      </w:r>
      <w:r w:rsidR="00C90E20" w:rsidRPr="00411E4D">
        <w:rPr>
          <w:sz w:val="24"/>
        </w:rPr>
        <w:t xml:space="preserve">) </w:t>
      </w:r>
      <w:r w:rsidR="002E067E" w:rsidRPr="00411E4D">
        <w:rPr>
          <w:sz w:val="24"/>
        </w:rPr>
        <w:t>Report</w:t>
      </w:r>
      <w:r w:rsidR="00E45120" w:rsidRPr="00411E4D">
        <w:rPr>
          <w:sz w:val="24"/>
        </w:rPr>
        <w:t>.</w:t>
      </w:r>
    </w:p>
    <w:p w14:paraId="47CEBE08" w14:textId="0E952D6D" w:rsidR="00071917" w:rsidRPr="00411E4D" w:rsidRDefault="00071917" w:rsidP="00E45120">
      <w:pPr>
        <w:numPr>
          <w:ilvl w:val="2"/>
          <w:numId w:val="33"/>
        </w:numPr>
        <w:spacing w:line="276" w:lineRule="auto"/>
        <w:rPr>
          <w:sz w:val="24"/>
        </w:rPr>
      </w:pPr>
      <w:r w:rsidRPr="00411E4D">
        <w:rPr>
          <w:sz w:val="24"/>
        </w:rPr>
        <w:t>Redact, for elementary kids</w:t>
      </w:r>
      <w:r w:rsidR="00E45120" w:rsidRPr="00411E4D">
        <w:rPr>
          <w:sz w:val="24"/>
        </w:rPr>
        <w:t>.</w:t>
      </w:r>
    </w:p>
    <w:p w14:paraId="43D3C765" w14:textId="2C8BE9CD" w:rsidR="00071917" w:rsidRPr="00411E4D" w:rsidRDefault="00071917" w:rsidP="00E45120">
      <w:pPr>
        <w:numPr>
          <w:ilvl w:val="2"/>
          <w:numId w:val="33"/>
        </w:numPr>
        <w:spacing w:line="276" w:lineRule="auto"/>
        <w:rPr>
          <w:sz w:val="24"/>
        </w:rPr>
      </w:pPr>
      <w:r w:rsidRPr="00411E4D">
        <w:rPr>
          <w:sz w:val="24"/>
        </w:rPr>
        <w:t>Talking about Dyslexia and working with elementary kids for now. Will work towards doing things in Middle and High School</w:t>
      </w:r>
      <w:r w:rsidR="00E45120" w:rsidRPr="00411E4D">
        <w:rPr>
          <w:sz w:val="24"/>
        </w:rPr>
        <w:t>.</w:t>
      </w:r>
    </w:p>
    <w:p w14:paraId="103A5355" w14:textId="0FD2FEF6" w:rsidR="00071917" w:rsidRPr="00411E4D" w:rsidRDefault="00071917" w:rsidP="00E45120">
      <w:pPr>
        <w:numPr>
          <w:ilvl w:val="2"/>
          <w:numId w:val="33"/>
        </w:numPr>
        <w:spacing w:line="276" w:lineRule="auto"/>
        <w:rPr>
          <w:sz w:val="24"/>
        </w:rPr>
      </w:pPr>
      <w:r w:rsidRPr="00411E4D">
        <w:rPr>
          <w:sz w:val="24"/>
        </w:rPr>
        <w:t>Teaching the teachers on how they can recognize dyslexia in their students</w:t>
      </w:r>
      <w:r w:rsidR="00E45120" w:rsidRPr="00411E4D">
        <w:rPr>
          <w:sz w:val="24"/>
        </w:rPr>
        <w:t>.</w:t>
      </w:r>
    </w:p>
    <w:p w14:paraId="7FF6C0F9" w14:textId="62591DA4" w:rsidR="00071917" w:rsidRPr="00411E4D" w:rsidRDefault="00071917" w:rsidP="00E45120">
      <w:pPr>
        <w:numPr>
          <w:ilvl w:val="2"/>
          <w:numId w:val="33"/>
        </w:numPr>
        <w:spacing w:line="276" w:lineRule="auto"/>
        <w:rPr>
          <w:sz w:val="24"/>
        </w:rPr>
      </w:pPr>
      <w:r w:rsidRPr="00411E4D">
        <w:rPr>
          <w:sz w:val="24"/>
        </w:rPr>
        <w:t xml:space="preserve">Mill Levy money, there </w:t>
      </w:r>
      <w:proofErr w:type="gramStart"/>
      <w:r w:rsidRPr="00411E4D">
        <w:rPr>
          <w:sz w:val="24"/>
        </w:rPr>
        <w:t>were things that were</w:t>
      </w:r>
      <w:proofErr w:type="gramEnd"/>
      <w:r w:rsidRPr="00411E4D">
        <w:rPr>
          <w:sz w:val="24"/>
        </w:rPr>
        <w:t xml:space="preserve"> approved to be spent</w:t>
      </w:r>
      <w:r w:rsidR="00E45120" w:rsidRPr="00411E4D">
        <w:rPr>
          <w:sz w:val="24"/>
        </w:rPr>
        <w:t>.</w:t>
      </w:r>
    </w:p>
    <w:p w14:paraId="06595B1B" w14:textId="423ABC5D" w:rsidR="00071917" w:rsidRPr="00411E4D" w:rsidRDefault="00071917" w:rsidP="00E45120">
      <w:pPr>
        <w:numPr>
          <w:ilvl w:val="2"/>
          <w:numId w:val="33"/>
        </w:numPr>
        <w:spacing w:line="276" w:lineRule="auto"/>
        <w:rPr>
          <w:sz w:val="24"/>
        </w:rPr>
      </w:pPr>
      <w:r w:rsidRPr="00411E4D">
        <w:rPr>
          <w:sz w:val="24"/>
        </w:rPr>
        <w:t>Looking for new members to join the Mill Levy team</w:t>
      </w:r>
      <w:r w:rsidR="00E45120" w:rsidRPr="00411E4D">
        <w:rPr>
          <w:sz w:val="24"/>
        </w:rPr>
        <w:t>.</w:t>
      </w:r>
    </w:p>
    <w:p w14:paraId="2EADE5B2" w14:textId="50A0C1E1" w:rsidR="00071917" w:rsidRPr="00411E4D" w:rsidRDefault="00071917" w:rsidP="00E45120">
      <w:pPr>
        <w:numPr>
          <w:ilvl w:val="2"/>
          <w:numId w:val="33"/>
        </w:numPr>
        <w:spacing w:line="276" w:lineRule="auto"/>
        <w:rPr>
          <w:sz w:val="24"/>
        </w:rPr>
      </w:pPr>
      <w:r w:rsidRPr="00411E4D">
        <w:rPr>
          <w:sz w:val="24"/>
        </w:rPr>
        <w:t>Looking for more members for DAC members</w:t>
      </w:r>
      <w:r w:rsidR="00E45120" w:rsidRPr="00411E4D">
        <w:rPr>
          <w:sz w:val="24"/>
        </w:rPr>
        <w:t>.</w:t>
      </w:r>
    </w:p>
    <w:p w14:paraId="1E40B88A" w14:textId="63A87516" w:rsidR="00071917" w:rsidRPr="00411E4D" w:rsidRDefault="00071917" w:rsidP="00E45120">
      <w:pPr>
        <w:numPr>
          <w:ilvl w:val="2"/>
          <w:numId w:val="33"/>
        </w:numPr>
        <w:spacing w:line="276" w:lineRule="auto"/>
        <w:rPr>
          <w:sz w:val="24"/>
        </w:rPr>
      </w:pPr>
      <w:r w:rsidRPr="00411E4D">
        <w:rPr>
          <w:sz w:val="24"/>
        </w:rPr>
        <w:t>New DAC chair was voted on and approved for Marion Clawson</w:t>
      </w:r>
      <w:r w:rsidR="00E45120" w:rsidRPr="00411E4D">
        <w:rPr>
          <w:sz w:val="24"/>
        </w:rPr>
        <w:t>.</w:t>
      </w:r>
    </w:p>
    <w:p w14:paraId="0D583910" w14:textId="1A27ADA6" w:rsidR="00470BDA" w:rsidRPr="00411E4D" w:rsidRDefault="008F72DB" w:rsidP="00071917">
      <w:pPr>
        <w:pStyle w:val="ListParagraph"/>
        <w:numPr>
          <w:ilvl w:val="0"/>
          <w:numId w:val="29"/>
        </w:numPr>
        <w:spacing w:line="276" w:lineRule="auto"/>
        <w:rPr>
          <w:sz w:val="24"/>
        </w:rPr>
      </w:pPr>
      <w:r w:rsidRPr="00411E4D">
        <w:rPr>
          <w:sz w:val="24"/>
        </w:rPr>
        <w:t>SAC Training</w:t>
      </w:r>
      <w:r w:rsidR="007A491F" w:rsidRPr="00411E4D">
        <w:rPr>
          <w:sz w:val="24"/>
        </w:rPr>
        <w:t xml:space="preserve"> on </w:t>
      </w:r>
      <w:r w:rsidR="00BC2554" w:rsidRPr="00411E4D">
        <w:rPr>
          <w:sz w:val="24"/>
        </w:rPr>
        <w:t>April 6</w:t>
      </w:r>
      <w:r w:rsidR="007A491F" w:rsidRPr="00411E4D">
        <w:rPr>
          <w:sz w:val="24"/>
        </w:rPr>
        <w:t xml:space="preserve"> – great participation</w:t>
      </w:r>
      <w:r w:rsidR="001B3A15" w:rsidRPr="00411E4D">
        <w:rPr>
          <w:sz w:val="24"/>
        </w:rPr>
        <w:t xml:space="preserve">.  Enjoyed meeting </w:t>
      </w:r>
      <w:r w:rsidR="00DE118C" w:rsidRPr="00411E4D">
        <w:rPr>
          <w:sz w:val="24"/>
        </w:rPr>
        <w:t>with area superintendents.</w:t>
      </w:r>
    </w:p>
    <w:p w14:paraId="7F3D8222" w14:textId="40504D0B" w:rsidR="00071917" w:rsidRPr="00411E4D" w:rsidRDefault="00071917" w:rsidP="00E45120">
      <w:pPr>
        <w:pStyle w:val="ListParagraph"/>
        <w:numPr>
          <w:ilvl w:val="0"/>
          <w:numId w:val="32"/>
        </w:numPr>
        <w:spacing w:line="276" w:lineRule="auto"/>
        <w:rPr>
          <w:sz w:val="24"/>
        </w:rPr>
      </w:pPr>
      <w:r w:rsidRPr="00411E4D">
        <w:rPr>
          <w:sz w:val="24"/>
        </w:rPr>
        <w:t xml:space="preserve">Met </w:t>
      </w:r>
      <w:r w:rsidR="00221841" w:rsidRPr="00411E4D">
        <w:rPr>
          <w:sz w:val="24"/>
        </w:rPr>
        <w:t>new Superintendents</w:t>
      </w:r>
      <w:r w:rsidRPr="00411E4D">
        <w:rPr>
          <w:sz w:val="24"/>
        </w:rPr>
        <w:t xml:space="preserve"> and was able to meet others around our city</w:t>
      </w:r>
      <w:r w:rsidR="00E45120" w:rsidRPr="00411E4D">
        <w:rPr>
          <w:sz w:val="24"/>
        </w:rPr>
        <w:t>.</w:t>
      </w:r>
    </w:p>
    <w:p w14:paraId="4198D63D" w14:textId="25A0E04A" w:rsidR="00071917" w:rsidRPr="00411E4D" w:rsidRDefault="00E45120" w:rsidP="00071917">
      <w:pPr>
        <w:numPr>
          <w:ilvl w:val="1"/>
          <w:numId w:val="25"/>
        </w:numPr>
        <w:spacing w:line="276" w:lineRule="auto"/>
        <w:rPr>
          <w:sz w:val="24"/>
        </w:rPr>
      </w:pPr>
      <w:r w:rsidRPr="00411E4D">
        <w:rPr>
          <w:sz w:val="24"/>
        </w:rPr>
        <w:t xml:space="preserve"> </w:t>
      </w:r>
      <w:r w:rsidR="00071917" w:rsidRPr="00411E4D">
        <w:rPr>
          <w:sz w:val="24"/>
        </w:rPr>
        <w:t>Great participation</w:t>
      </w:r>
      <w:r w:rsidRPr="00411E4D">
        <w:rPr>
          <w:sz w:val="24"/>
        </w:rPr>
        <w:t>.</w:t>
      </w:r>
    </w:p>
    <w:p w14:paraId="2D83146F" w14:textId="4210E63E" w:rsidR="007760EF" w:rsidRPr="00411E4D" w:rsidRDefault="007760EF" w:rsidP="007760EF">
      <w:pPr>
        <w:spacing w:line="276" w:lineRule="auto"/>
        <w:ind w:left="360"/>
        <w:rPr>
          <w:sz w:val="24"/>
        </w:rPr>
      </w:pPr>
    </w:p>
    <w:p w14:paraId="5FC424F2" w14:textId="77777777" w:rsidR="002E067E" w:rsidRPr="00411E4D" w:rsidRDefault="002E067E" w:rsidP="002E067E">
      <w:pPr>
        <w:spacing w:line="276" w:lineRule="auto"/>
        <w:rPr>
          <w:b/>
          <w:sz w:val="24"/>
        </w:rPr>
      </w:pPr>
      <w:r w:rsidRPr="00411E4D">
        <w:rPr>
          <w:sz w:val="24"/>
        </w:rPr>
        <w:t xml:space="preserve">                                                                                        </w:t>
      </w:r>
    </w:p>
    <w:p w14:paraId="5C71BD3D" w14:textId="46084B60" w:rsidR="6A5BB9DB" w:rsidRPr="00411E4D" w:rsidRDefault="6A5BB9DB" w:rsidP="00EB6933">
      <w:pPr>
        <w:spacing w:line="276" w:lineRule="auto"/>
        <w:rPr>
          <w:rFonts w:eastAsiaTheme="majorEastAsia"/>
          <w:sz w:val="24"/>
        </w:rPr>
      </w:pPr>
      <w:r w:rsidRPr="00411E4D">
        <w:rPr>
          <w:rFonts w:eastAsia="Century Schoolbook"/>
          <w:b/>
          <w:bCs/>
          <w:sz w:val="24"/>
        </w:rPr>
        <w:t>PRINCIPAL'S REPORT</w:t>
      </w:r>
      <w:r w:rsidRPr="00411E4D">
        <w:rPr>
          <w:sz w:val="24"/>
        </w:rPr>
        <w:tab/>
      </w:r>
      <w:r w:rsidRPr="00411E4D">
        <w:rPr>
          <w:sz w:val="24"/>
        </w:rPr>
        <w:tab/>
      </w:r>
      <w:r w:rsidRPr="00411E4D">
        <w:rPr>
          <w:sz w:val="24"/>
        </w:rPr>
        <w:tab/>
      </w:r>
      <w:r w:rsidRPr="00411E4D">
        <w:rPr>
          <w:sz w:val="24"/>
        </w:rPr>
        <w:tab/>
      </w:r>
      <w:r w:rsidRPr="00411E4D">
        <w:rPr>
          <w:sz w:val="24"/>
        </w:rPr>
        <w:tab/>
      </w:r>
      <w:r w:rsidRPr="00411E4D">
        <w:rPr>
          <w:sz w:val="24"/>
        </w:rPr>
        <w:tab/>
      </w:r>
      <w:r w:rsidRPr="00411E4D">
        <w:rPr>
          <w:rFonts w:eastAsia="Century Schoolbook"/>
          <w:sz w:val="24"/>
        </w:rPr>
        <w:t xml:space="preserve"> Lana Flenniken</w:t>
      </w:r>
    </w:p>
    <w:p w14:paraId="6A08574B" w14:textId="6C98FC08" w:rsidR="00A97307" w:rsidRPr="00411E4D" w:rsidRDefault="00C07306" w:rsidP="00F030CB">
      <w:pPr>
        <w:pStyle w:val="ListParagraph"/>
        <w:numPr>
          <w:ilvl w:val="0"/>
          <w:numId w:val="21"/>
        </w:numPr>
        <w:spacing w:line="276" w:lineRule="auto"/>
        <w:rPr>
          <w:rFonts w:eastAsiaTheme="minorEastAsia"/>
          <w:sz w:val="24"/>
        </w:rPr>
      </w:pPr>
      <w:r w:rsidRPr="00411E4D">
        <w:rPr>
          <w:rFonts w:eastAsiaTheme="minorEastAsia"/>
          <w:sz w:val="24"/>
        </w:rPr>
        <w:t>Senior events</w:t>
      </w:r>
    </w:p>
    <w:p w14:paraId="4409BA77" w14:textId="59D687B1" w:rsidR="00071917" w:rsidRPr="00411E4D" w:rsidRDefault="00071917" w:rsidP="00071917">
      <w:pPr>
        <w:pStyle w:val="ListParagraph"/>
        <w:numPr>
          <w:ilvl w:val="1"/>
          <w:numId w:val="21"/>
        </w:numPr>
        <w:spacing w:line="276" w:lineRule="auto"/>
        <w:rPr>
          <w:rFonts w:eastAsiaTheme="minorEastAsia"/>
          <w:sz w:val="24"/>
        </w:rPr>
      </w:pPr>
      <w:r w:rsidRPr="00411E4D">
        <w:rPr>
          <w:rFonts w:eastAsiaTheme="minorEastAsia"/>
          <w:sz w:val="24"/>
        </w:rPr>
        <w:t>Senior Pinning was held and went well</w:t>
      </w:r>
      <w:r w:rsidR="00221841" w:rsidRPr="00411E4D">
        <w:rPr>
          <w:rFonts w:eastAsiaTheme="minorEastAsia"/>
          <w:sz w:val="24"/>
        </w:rPr>
        <w:t>.</w:t>
      </w:r>
    </w:p>
    <w:p w14:paraId="344AED05" w14:textId="5BD87DD1" w:rsidR="00071917" w:rsidRPr="00411E4D" w:rsidRDefault="00071917" w:rsidP="00071917">
      <w:pPr>
        <w:pStyle w:val="ListParagraph"/>
        <w:numPr>
          <w:ilvl w:val="1"/>
          <w:numId w:val="21"/>
        </w:numPr>
        <w:spacing w:line="276" w:lineRule="auto"/>
        <w:rPr>
          <w:rFonts w:eastAsiaTheme="minorEastAsia"/>
          <w:sz w:val="24"/>
        </w:rPr>
      </w:pPr>
      <w:r w:rsidRPr="00411E4D">
        <w:rPr>
          <w:rFonts w:eastAsiaTheme="minorEastAsia"/>
          <w:sz w:val="24"/>
        </w:rPr>
        <w:t>Prom 8-11</w:t>
      </w:r>
      <w:r w:rsidR="00E45120" w:rsidRPr="00411E4D">
        <w:rPr>
          <w:rFonts w:eastAsiaTheme="minorEastAsia"/>
          <w:sz w:val="24"/>
        </w:rPr>
        <w:t>.</w:t>
      </w:r>
    </w:p>
    <w:p w14:paraId="73CA7B06" w14:textId="00DA82BF" w:rsidR="00071917" w:rsidRPr="00411E4D" w:rsidRDefault="00071917" w:rsidP="00071917">
      <w:pPr>
        <w:pStyle w:val="ListParagraph"/>
        <w:numPr>
          <w:ilvl w:val="1"/>
          <w:numId w:val="21"/>
        </w:numPr>
        <w:spacing w:line="276" w:lineRule="auto"/>
        <w:rPr>
          <w:rFonts w:eastAsiaTheme="minorEastAsia"/>
          <w:sz w:val="24"/>
        </w:rPr>
      </w:pPr>
      <w:r w:rsidRPr="00411E4D">
        <w:rPr>
          <w:rFonts w:eastAsiaTheme="minorEastAsia"/>
          <w:sz w:val="24"/>
        </w:rPr>
        <w:t>Senior Academic Awards is May 18, in the main gym</w:t>
      </w:r>
      <w:r w:rsidR="00221841" w:rsidRPr="00411E4D">
        <w:rPr>
          <w:rFonts w:eastAsiaTheme="minorEastAsia"/>
          <w:sz w:val="24"/>
        </w:rPr>
        <w:t>.</w:t>
      </w:r>
    </w:p>
    <w:p w14:paraId="5D03BFAD" w14:textId="4F36B56A" w:rsidR="00071917" w:rsidRPr="00411E4D" w:rsidRDefault="00071917" w:rsidP="00071917">
      <w:pPr>
        <w:pStyle w:val="ListParagraph"/>
        <w:numPr>
          <w:ilvl w:val="1"/>
          <w:numId w:val="21"/>
        </w:numPr>
        <w:spacing w:line="276" w:lineRule="auto"/>
        <w:rPr>
          <w:rFonts w:eastAsiaTheme="minorEastAsia"/>
          <w:sz w:val="24"/>
        </w:rPr>
      </w:pPr>
      <w:r w:rsidRPr="00411E4D">
        <w:rPr>
          <w:rFonts w:eastAsiaTheme="minorEastAsia"/>
          <w:sz w:val="24"/>
        </w:rPr>
        <w:t>Senior wears gowns, get cords that night</w:t>
      </w:r>
      <w:r w:rsidR="00221841" w:rsidRPr="00411E4D">
        <w:rPr>
          <w:rFonts w:eastAsiaTheme="minorEastAsia"/>
          <w:sz w:val="24"/>
        </w:rPr>
        <w:t>.</w:t>
      </w:r>
    </w:p>
    <w:p w14:paraId="620CFAED" w14:textId="437E3588" w:rsidR="00071917" w:rsidRPr="00411E4D" w:rsidRDefault="00221841" w:rsidP="00071917">
      <w:pPr>
        <w:pStyle w:val="ListParagraph"/>
        <w:numPr>
          <w:ilvl w:val="1"/>
          <w:numId w:val="21"/>
        </w:numPr>
        <w:spacing w:line="276" w:lineRule="auto"/>
        <w:rPr>
          <w:rFonts w:eastAsiaTheme="minorEastAsia"/>
          <w:sz w:val="24"/>
        </w:rPr>
      </w:pPr>
      <w:r w:rsidRPr="00411E4D">
        <w:rPr>
          <w:rFonts w:eastAsiaTheme="minorEastAsia"/>
          <w:sz w:val="24"/>
        </w:rPr>
        <w:t>Graduation</w:t>
      </w:r>
      <w:r w:rsidR="00E45120" w:rsidRPr="00411E4D">
        <w:rPr>
          <w:rFonts w:eastAsiaTheme="minorEastAsia"/>
          <w:sz w:val="24"/>
        </w:rPr>
        <w:t>.</w:t>
      </w:r>
    </w:p>
    <w:p w14:paraId="51B583E1" w14:textId="07904043" w:rsidR="00D03CCD" w:rsidRPr="00411E4D" w:rsidRDefault="004D4669" w:rsidP="00F030CB">
      <w:pPr>
        <w:pStyle w:val="ListParagraph"/>
        <w:numPr>
          <w:ilvl w:val="0"/>
          <w:numId w:val="21"/>
        </w:numPr>
        <w:spacing w:line="276" w:lineRule="auto"/>
        <w:rPr>
          <w:rFonts w:eastAsiaTheme="minorEastAsia"/>
          <w:sz w:val="24"/>
        </w:rPr>
      </w:pPr>
      <w:r w:rsidRPr="00411E4D">
        <w:rPr>
          <w:rFonts w:eastAsiaTheme="minorEastAsia"/>
          <w:sz w:val="24"/>
        </w:rPr>
        <w:t>High School Schedule for next year</w:t>
      </w:r>
    </w:p>
    <w:p w14:paraId="48AB439B" w14:textId="6581E6C0" w:rsidR="00221841" w:rsidRPr="00411E4D" w:rsidRDefault="00221841" w:rsidP="00221841">
      <w:pPr>
        <w:pStyle w:val="ListParagraph"/>
        <w:numPr>
          <w:ilvl w:val="1"/>
          <w:numId w:val="21"/>
        </w:numPr>
        <w:spacing w:line="276" w:lineRule="auto"/>
        <w:rPr>
          <w:rFonts w:eastAsiaTheme="minorEastAsia"/>
          <w:sz w:val="24"/>
        </w:rPr>
      </w:pPr>
      <w:r w:rsidRPr="00411E4D">
        <w:rPr>
          <w:rFonts w:eastAsiaTheme="minorEastAsia"/>
          <w:sz w:val="24"/>
        </w:rPr>
        <w:lastRenderedPageBreak/>
        <w:t>8 block period</w:t>
      </w:r>
      <w:r w:rsidR="00E45120" w:rsidRPr="00411E4D">
        <w:rPr>
          <w:rFonts w:eastAsiaTheme="minorEastAsia"/>
          <w:sz w:val="24"/>
        </w:rPr>
        <w:t>.</w:t>
      </w:r>
    </w:p>
    <w:p w14:paraId="4425A40D" w14:textId="5609346B" w:rsidR="00221841" w:rsidRPr="00411E4D" w:rsidRDefault="00221841" w:rsidP="00221841">
      <w:pPr>
        <w:pStyle w:val="ListParagraph"/>
        <w:numPr>
          <w:ilvl w:val="1"/>
          <w:numId w:val="21"/>
        </w:numPr>
        <w:spacing w:line="276" w:lineRule="auto"/>
        <w:rPr>
          <w:rFonts w:eastAsiaTheme="minorEastAsia"/>
          <w:sz w:val="24"/>
        </w:rPr>
      </w:pPr>
      <w:r w:rsidRPr="00411E4D">
        <w:rPr>
          <w:rFonts w:eastAsiaTheme="minorEastAsia"/>
          <w:sz w:val="24"/>
        </w:rPr>
        <w:t>2 PLC late start on Monday’s</w:t>
      </w:r>
      <w:r w:rsidR="00E45120" w:rsidRPr="00411E4D">
        <w:rPr>
          <w:rFonts w:eastAsiaTheme="minorEastAsia"/>
          <w:sz w:val="24"/>
        </w:rPr>
        <w:t>.</w:t>
      </w:r>
    </w:p>
    <w:p w14:paraId="1D26CA9C" w14:textId="5400B00D" w:rsidR="00221841" w:rsidRPr="00411E4D" w:rsidRDefault="00221841" w:rsidP="00221841">
      <w:pPr>
        <w:pStyle w:val="ListParagraph"/>
        <w:numPr>
          <w:ilvl w:val="1"/>
          <w:numId w:val="21"/>
        </w:numPr>
        <w:spacing w:line="276" w:lineRule="auto"/>
        <w:rPr>
          <w:rFonts w:eastAsiaTheme="minorEastAsia"/>
          <w:sz w:val="24"/>
        </w:rPr>
      </w:pPr>
      <w:r w:rsidRPr="00411E4D">
        <w:rPr>
          <w:rFonts w:eastAsiaTheme="minorEastAsia"/>
          <w:sz w:val="24"/>
        </w:rPr>
        <w:t xml:space="preserve">More details to come. </w:t>
      </w:r>
    </w:p>
    <w:p w14:paraId="3A9CCE92" w14:textId="23C705DC" w:rsidR="006B1E12" w:rsidRPr="00411E4D" w:rsidRDefault="006B1E12" w:rsidP="00F030CB">
      <w:pPr>
        <w:pStyle w:val="ListParagraph"/>
        <w:numPr>
          <w:ilvl w:val="0"/>
          <w:numId w:val="21"/>
        </w:numPr>
        <w:spacing w:line="276" w:lineRule="auto"/>
        <w:rPr>
          <w:rFonts w:eastAsiaTheme="minorEastAsia"/>
          <w:sz w:val="24"/>
        </w:rPr>
      </w:pPr>
      <w:r w:rsidRPr="00411E4D">
        <w:rPr>
          <w:rFonts w:eastAsiaTheme="minorEastAsia"/>
          <w:sz w:val="24"/>
        </w:rPr>
        <w:t xml:space="preserve">Summer </w:t>
      </w:r>
      <w:r w:rsidR="00221841" w:rsidRPr="00411E4D">
        <w:rPr>
          <w:rFonts w:eastAsiaTheme="minorEastAsia"/>
          <w:sz w:val="24"/>
        </w:rPr>
        <w:t>B</w:t>
      </w:r>
      <w:r w:rsidRPr="00411E4D">
        <w:rPr>
          <w:rFonts w:eastAsiaTheme="minorEastAsia"/>
          <w:sz w:val="24"/>
        </w:rPr>
        <w:t>ridge</w:t>
      </w:r>
    </w:p>
    <w:p w14:paraId="331C696D" w14:textId="55F5E96F" w:rsidR="00221841" w:rsidRPr="00411E4D" w:rsidRDefault="00221841" w:rsidP="00221841">
      <w:pPr>
        <w:pStyle w:val="ListParagraph"/>
        <w:numPr>
          <w:ilvl w:val="1"/>
          <w:numId w:val="21"/>
        </w:numPr>
        <w:spacing w:line="276" w:lineRule="auto"/>
        <w:rPr>
          <w:rFonts w:eastAsiaTheme="minorEastAsia"/>
          <w:sz w:val="24"/>
        </w:rPr>
      </w:pPr>
      <w:r w:rsidRPr="00411E4D">
        <w:rPr>
          <w:rFonts w:eastAsiaTheme="minorEastAsia"/>
          <w:sz w:val="24"/>
        </w:rPr>
        <w:t>DHS will be hosting Summer Bridge</w:t>
      </w:r>
      <w:r w:rsidR="00E45120" w:rsidRPr="00411E4D">
        <w:rPr>
          <w:rFonts w:eastAsiaTheme="minorEastAsia"/>
          <w:sz w:val="24"/>
        </w:rPr>
        <w:t>.</w:t>
      </w:r>
    </w:p>
    <w:p w14:paraId="6BBCEA05" w14:textId="56109A22" w:rsidR="00221841" w:rsidRPr="00411E4D" w:rsidRDefault="00221841" w:rsidP="00221841">
      <w:pPr>
        <w:pStyle w:val="ListParagraph"/>
        <w:numPr>
          <w:ilvl w:val="1"/>
          <w:numId w:val="21"/>
        </w:numPr>
        <w:spacing w:line="276" w:lineRule="auto"/>
        <w:rPr>
          <w:rFonts w:eastAsiaTheme="minorEastAsia"/>
          <w:sz w:val="24"/>
        </w:rPr>
      </w:pPr>
      <w:r w:rsidRPr="00411E4D">
        <w:rPr>
          <w:rFonts w:eastAsiaTheme="minorEastAsia"/>
          <w:sz w:val="24"/>
        </w:rPr>
        <w:t>4 weeks in June</w:t>
      </w:r>
      <w:r w:rsidR="00E45120" w:rsidRPr="00411E4D">
        <w:rPr>
          <w:rFonts w:eastAsiaTheme="minorEastAsia"/>
          <w:sz w:val="24"/>
        </w:rPr>
        <w:t>.</w:t>
      </w:r>
    </w:p>
    <w:p w14:paraId="28361F16" w14:textId="20D63DE1" w:rsidR="00221841" w:rsidRPr="00411E4D" w:rsidRDefault="00221841" w:rsidP="00221841">
      <w:pPr>
        <w:pStyle w:val="ListParagraph"/>
        <w:numPr>
          <w:ilvl w:val="1"/>
          <w:numId w:val="21"/>
        </w:numPr>
        <w:spacing w:line="276" w:lineRule="auto"/>
        <w:rPr>
          <w:rFonts w:eastAsiaTheme="minorEastAsia"/>
          <w:sz w:val="24"/>
        </w:rPr>
      </w:pPr>
      <w:r w:rsidRPr="00411E4D">
        <w:rPr>
          <w:rFonts w:eastAsiaTheme="minorEastAsia"/>
          <w:sz w:val="24"/>
        </w:rPr>
        <w:t>9</w:t>
      </w:r>
      <w:r w:rsidRPr="00411E4D">
        <w:rPr>
          <w:rFonts w:eastAsiaTheme="minorEastAsia"/>
          <w:sz w:val="24"/>
          <w:vertAlign w:val="superscript"/>
        </w:rPr>
        <w:t>th</w:t>
      </w:r>
      <w:r w:rsidRPr="00411E4D">
        <w:rPr>
          <w:rFonts w:eastAsiaTheme="minorEastAsia"/>
          <w:sz w:val="24"/>
        </w:rPr>
        <w:t xml:space="preserve"> and 10</w:t>
      </w:r>
      <w:r w:rsidRPr="00411E4D">
        <w:rPr>
          <w:rFonts w:eastAsiaTheme="minorEastAsia"/>
          <w:sz w:val="24"/>
          <w:vertAlign w:val="superscript"/>
        </w:rPr>
        <w:t>th</w:t>
      </w:r>
      <w:r w:rsidRPr="00411E4D">
        <w:rPr>
          <w:rFonts w:eastAsiaTheme="minorEastAsia"/>
          <w:sz w:val="24"/>
        </w:rPr>
        <w:t xml:space="preserve"> grade core classes</w:t>
      </w:r>
      <w:r w:rsidR="00E45120" w:rsidRPr="00411E4D">
        <w:rPr>
          <w:rFonts w:eastAsiaTheme="minorEastAsia"/>
          <w:sz w:val="24"/>
        </w:rPr>
        <w:t>.</w:t>
      </w:r>
    </w:p>
    <w:p w14:paraId="3447D6F1" w14:textId="0ECE711E" w:rsidR="00221841" w:rsidRPr="00411E4D" w:rsidRDefault="00221841" w:rsidP="00221841">
      <w:pPr>
        <w:pStyle w:val="ListParagraph"/>
        <w:numPr>
          <w:ilvl w:val="1"/>
          <w:numId w:val="21"/>
        </w:numPr>
        <w:spacing w:line="276" w:lineRule="auto"/>
        <w:rPr>
          <w:rFonts w:eastAsiaTheme="minorEastAsia"/>
          <w:sz w:val="24"/>
        </w:rPr>
      </w:pPr>
      <w:r w:rsidRPr="00411E4D">
        <w:rPr>
          <w:rFonts w:eastAsiaTheme="minorEastAsia"/>
          <w:sz w:val="24"/>
        </w:rPr>
        <w:t>A few upper classes</w:t>
      </w:r>
      <w:r w:rsidR="00E45120" w:rsidRPr="00411E4D">
        <w:rPr>
          <w:rFonts w:eastAsiaTheme="minorEastAsia"/>
          <w:sz w:val="24"/>
        </w:rPr>
        <w:t>.</w:t>
      </w:r>
    </w:p>
    <w:p w14:paraId="064133E7" w14:textId="253884B7" w:rsidR="00221841" w:rsidRPr="00411E4D" w:rsidRDefault="00221841" w:rsidP="00221841">
      <w:pPr>
        <w:pStyle w:val="ListParagraph"/>
        <w:numPr>
          <w:ilvl w:val="1"/>
          <w:numId w:val="21"/>
        </w:numPr>
        <w:spacing w:line="276" w:lineRule="auto"/>
        <w:rPr>
          <w:rFonts w:eastAsiaTheme="minorEastAsia"/>
          <w:sz w:val="24"/>
        </w:rPr>
      </w:pPr>
      <w:r w:rsidRPr="00411E4D">
        <w:rPr>
          <w:rFonts w:eastAsiaTheme="minorEastAsia"/>
          <w:sz w:val="24"/>
        </w:rPr>
        <w:t>Kids will be identified who will qualify to attend.</w:t>
      </w:r>
    </w:p>
    <w:p w14:paraId="6DC2CBD3" w14:textId="3EF5ECFB" w:rsidR="00221841" w:rsidRPr="00411E4D" w:rsidRDefault="00221841" w:rsidP="00221841">
      <w:pPr>
        <w:pStyle w:val="ListParagraph"/>
        <w:numPr>
          <w:ilvl w:val="0"/>
          <w:numId w:val="21"/>
        </w:numPr>
        <w:spacing w:line="276" w:lineRule="auto"/>
        <w:rPr>
          <w:rFonts w:eastAsiaTheme="minorEastAsia"/>
          <w:sz w:val="24"/>
        </w:rPr>
      </w:pPr>
      <w:r w:rsidRPr="00411E4D">
        <w:rPr>
          <w:rFonts w:eastAsiaTheme="minorEastAsia"/>
          <w:sz w:val="24"/>
        </w:rPr>
        <w:t>Repairs for the building</w:t>
      </w:r>
    </w:p>
    <w:p w14:paraId="26C21B87" w14:textId="47F7F713" w:rsidR="00221841" w:rsidRPr="00411E4D" w:rsidRDefault="00221841" w:rsidP="00221841">
      <w:pPr>
        <w:pStyle w:val="ListParagraph"/>
        <w:numPr>
          <w:ilvl w:val="1"/>
          <w:numId w:val="21"/>
        </w:numPr>
        <w:spacing w:line="276" w:lineRule="auto"/>
        <w:rPr>
          <w:rFonts w:eastAsiaTheme="minorEastAsia"/>
          <w:sz w:val="24"/>
        </w:rPr>
      </w:pPr>
      <w:r w:rsidRPr="00411E4D">
        <w:rPr>
          <w:rFonts w:eastAsiaTheme="minorEastAsia"/>
          <w:sz w:val="24"/>
        </w:rPr>
        <w:t>Track and football field will go to turf</w:t>
      </w:r>
      <w:r w:rsidR="00E45120" w:rsidRPr="00411E4D">
        <w:rPr>
          <w:rFonts w:eastAsiaTheme="minorEastAsia"/>
          <w:sz w:val="24"/>
        </w:rPr>
        <w:t>.</w:t>
      </w:r>
    </w:p>
    <w:p w14:paraId="21E0B8BD" w14:textId="4236B62F" w:rsidR="00221841" w:rsidRPr="00411E4D" w:rsidRDefault="00221841" w:rsidP="00221841">
      <w:pPr>
        <w:pStyle w:val="ListParagraph"/>
        <w:numPr>
          <w:ilvl w:val="1"/>
          <w:numId w:val="21"/>
        </w:numPr>
        <w:spacing w:line="276" w:lineRule="auto"/>
        <w:rPr>
          <w:rFonts w:eastAsiaTheme="minorEastAsia"/>
          <w:sz w:val="24"/>
        </w:rPr>
      </w:pPr>
      <w:r w:rsidRPr="00411E4D">
        <w:rPr>
          <w:rFonts w:eastAsiaTheme="minorEastAsia"/>
          <w:sz w:val="24"/>
        </w:rPr>
        <w:t>Auditorium has new seating</w:t>
      </w:r>
      <w:r w:rsidR="00E45120" w:rsidRPr="00411E4D">
        <w:rPr>
          <w:rFonts w:eastAsiaTheme="minorEastAsia"/>
          <w:sz w:val="24"/>
        </w:rPr>
        <w:t>.</w:t>
      </w:r>
    </w:p>
    <w:p w14:paraId="00D00C4C" w14:textId="1498BA7B" w:rsidR="00221841" w:rsidRPr="00411E4D" w:rsidRDefault="00221841" w:rsidP="00221841">
      <w:pPr>
        <w:pStyle w:val="ListParagraph"/>
        <w:numPr>
          <w:ilvl w:val="1"/>
          <w:numId w:val="21"/>
        </w:numPr>
        <w:spacing w:line="276" w:lineRule="auto"/>
        <w:rPr>
          <w:rFonts w:eastAsiaTheme="minorEastAsia"/>
          <w:sz w:val="24"/>
        </w:rPr>
      </w:pPr>
      <w:r w:rsidRPr="00411E4D">
        <w:rPr>
          <w:rFonts w:eastAsiaTheme="minorEastAsia"/>
          <w:sz w:val="24"/>
        </w:rPr>
        <w:t>This summer the stage will be redone</w:t>
      </w:r>
      <w:r w:rsidR="00E45120" w:rsidRPr="00411E4D">
        <w:rPr>
          <w:rFonts w:eastAsiaTheme="minorEastAsia"/>
          <w:sz w:val="24"/>
        </w:rPr>
        <w:t>.</w:t>
      </w:r>
    </w:p>
    <w:p w14:paraId="0D64D316" w14:textId="0A55B1F5" w:rsidR="00221841" w:rsidRPr="00411E4D" w:rsidRDefault="00221841" w:rsidP="00221841">
      <w:pPr>
        <w:pStyle w:val="ListParagraph"/>
        <w:numPr>
          <w:ilvl w:val="1"/>
          <w:numId w:val="21"/>
        </w:numPr>
        <w:spacing w:line="276" w:lineRule="auto"/>
        <w:rPr>
          <w:rFonts w:eastAsiaTheme="minorEastAsia"/>
          <w:sz w:val="24"/>
        </w:rPr>
      </w:pPr>
      <w:r w:rsidRPr="00411E4D">
        <w:rPr>
          <w:rFonts w:eastAsiaTheme="minorEastAsia"/>
          <w:sz w:val="24"/>
        </w:rPr>
        <w:t>Lighting will be done</w:t>
      </w:r>
      <w:r w:rsidR="00E45120" w:rsidRPr="00411E4D">
        <w:rPr>
          <w:rFonts w:eastAsiaTheme="minorEastAsia"/>
          <w:sz w:val="24"/>
        </w:rPr>
        <w:t>.</w:t>
      </w:r>
    </w:p>
    <w:p w14:paraId="0B605513" w14:textId="6CDA35FA" w:rsidR="00221841" w:rsidRPr="00411E4D" w:rsidRDefault="00221841" w:rsidP="00221841">
      <w:pPr>
        <w:pStyle w:val="ListParagraph"/>
        <w:numPr>
          <w:ilvl w:val="1"/>
          <w:numId w:val="21"/>
        </w:numPr>
        <w:spacing w:line="276" w:lineRule="auto"/>
        <w:rPr>
          <w:rFonts w:eastAsiaTheme="minorEastAsia"/>
          <w:sz w:val="24"/>
        </w:rPr>
      </w:pPr>
      <w:r w:rsidRPr="00411E4D">
        <w:rPr>
          <w:rFonts w:eastAsiaTheme="minorEastAsia"/>
          <w:sz w:val="24"/>
        </w:rPr>
        <w:t>Sewer work will be done in the month of July</w:t>
      </w:r>
      <w:r w:rsidR="00E45120" w:rsidRPr="00411E4D">
        <w:rPr>
          <w:rFonts w:eastAsiaTheme="minorEastAsia"/>
          <w:sz w:val="24"/>
        </w:rPr>
        <w:t>.</w:t>
      </w:r>
    </w:p>
    <w:p w14:paraId="791569CC" w14:textId="7AF7A721" w:rsidR="00B8169C" w:rsidRPr="00411E4D" w:rsidRDefault="00B8169C" w:rsidP="00F030CB">
      <w:pPr>
        <w:pStyle w:val="ListParagraph"/>
        <w:numPr>
          <w:ilvl w:val="0"/>
          <w:numId w:val="21"/>
        </w:numPr>
        <w:spacing w:line="276" w:lineRule="auto"/>
        <w:rPr>
          <w:rFonts w:eastAsiaTheme="minorEastAsia"/>
          <w:sz w:val="24"/>
        </w:rPr>
      </w:pPr>
      <w:r w:rsidRPr="00411E4D">
        <w:rPr>
          <w:rFonts w:eastAsiaTheme="minorEastAsia"/>
          <w:sz w:val="24"/>
        </w:rPr>
        <w:t>Jump start dates?</w:t>
      </w:r>
    </w:p>
    <w:p w14:paraId="7237C8AE" w14:textId="5016B5F0" w:rsidR="00E45120" w:rsidRPr="00411E4D" w:rsidRDefault="00E45120" w:rsidP="00E45120">
      <w:pPr>
        <w:pStyle w:val="ListParagraph"/>
        <w:numPr>
          <w:ilvl w:val="1"/>
          <w:numId w:val="21"/>
        </w:numPr>
        <w:spacing w:line="276" w:lineRule="auto"/>
        <w:rPr>
          <w:rFonts w:eastAsiaTheme="minorEastAsia"/>
          <w:sz w:val="24"/>
        </w:rPr>
      </w:pPr>
      <w:r w:rsidRPr="00411E4D">
        <w:rPr>
          <w:rFonts w:eastAsiaTheme="minorEastAsia"/>
          <w:sz w:val="24"/>
        </w:rPr>
        <w:t xml:space="preserve">Targeted approach for early warning systems. </w:t>
      </w:r>
    </w:p>
    <w:p w14:paraId="76DC7AAF" w14:textId="124E9C98" w:rsidR="00E45120" w:rsidRPr="00411E4D" w:rsidRDefault="00E45120" w:rsidP="00E45120">
      <w:pPr>
        <w:pStyle w:val="ListParagraph"/>
        <w:numPr>
          <w:ilvl w:val="1"/>
          <w:numId w:val="21"/>
        </w:numPr>
        <w:spacing w:line="276" w:lineRule="auto"/>
        <w:rPr>
          <w:rFonts w:eastAsiaTheme="minorEastAsia"/>
          <w:sz w:val="24"/>
        </w:rPr>
      </w:pPr>
      <w:r w:rsidRPr="00411E4D">
        <w:rPr>
          <w:rFonts w:eastAsiaTheme="minorEastAsia"/>
          <w:sz w:val="24"/>
        </w:rPr>
        <w:t>August 1-4.</w:t>
      </w:r>
    </w:p>
    <w:p w14:paraId="5FD5626F" w14:textId="359FEAF9" w:rsidR="00007FF4" w:rsidRPr="00411E4D" w:rsidRDefault="00007FF4" w:rsidP="00F030CB">
      <w:pPr>
        <w:pStyle w:val="ListParagraph"/>
        <w:numPr>
          <w:ilvl w:val="0"/>
          <w:numId w:val="21"/>
        </w:numPr>
        <w:spacing w:line="276" w:lineRule="auto"/>
        <w:rPr>
          <w:rFonts w:eastAsiaTheme="minorEastAsia"/>
          <w:sz w:val="24"/>
        </w:rPr>
      </w:pPr>
      <w:r w:rsidRPr="00411E4D">
        <w:rPr>
          <w:rFonts w:eastAsiaTheme="minorEastAsia"/>
          <w:sz w:val="24"/>
        </w:rPr>
        <w:t xml:space="preserve">Staffing updates </w:t>
      </w:r>
    </w:p>
    <w:p w14:paraId="5306166B" w14:textId="453C0618" w:rsidR="00E45120" w:rsidRPr="00411E4D" w:rsidRDefault="00E45120" w:rsidP="00E45120">
      <w:pPr>
        <w:pStyle w:val="ListParagraph"/>
        <w:numPr>
          <w:ilvl w:val="1"/>
          <w:numId w:val="21"/>
        </w:numPr>
        <w:spacing w:line="276" w:lineRule="auto"/>
        <w:rPr>
          <w:rFonts w:eastAsiaTheme="minorEastAsia"/>
          <w:sz w:val="24"/>
        </w:rPr>
      </w:pPr>
      <w:r w:rsidRPr="00411E4D">
        <w:rPr>
          <w:rFonts w:eastAsiaTheme="minorEastAsia"/>
          <w:sz w:val="24"/>
        </w:rPr>
        <w:t>3 math</w:t>
      </w:r>
    </w:p>
    <w:p w14:paraId="2AC2A342" w14:textId="1C0EAED0" w:rsidR="00E45120" w:rsidRPr="00411E4D" w:rsidRDefault="00E45120" w:rsidP="00E45120">
      <w:pPr>
        <w:pStyle w:val="ListParagraph"/>
        <w:numPr>
          <w:ilvl w:val="1"/>
          <w:numId w:val="21"/>
        </w:numPr>
        <w:spacing w:line="276" w:lineRule="auto"/>
        <w:rPr>
          <w:rFonts w:eastAsiaTheme="minorEastAsia"/>
          <w:sz w:val="24"/>
        </w:rPr>
      </w:pPr>
      <w:r w:rsidRPr="00411E4D">
        <w:rPr>
          <w:rFonts w:eastAsiaTheme="minorEastAsia"/>
          <w:sz w:val="24"/>
        </w:rPr>
        <w:t>2 English</w:t>
      </w:r>
    </w:p>
    <w:p w14:paraId="7A552957" w14:textId="3877A42A" w:rsidR="00E45120" w:rsidRPr="00411E4D" w:rsidRDefault="00E45120" w:rsidP="00E45120">
      <w:pPr>
        <w:pStyle w:val="ListParagraph"/>
        <w:numPr>
          <w:ilvl w:val="1"/>
          <w:numId w:val="21"/>
        </w:numPr>
        <w:spacing w:line="276" w:lineRule="auto"/>
        <w:rPr>
          <w:rFonts w:eastAsiaTheme="minorEastAsia"/>
          <w:sz w:val="24"/>
        </w:rPr>
      </w:pPr>
      <w:r w:rsidRPr="00411E4D">
        <w:rPr>
          <w:rFonts w:eastAsiaTheme="minorEastAsia"/>
          <w:sz w:val="24"/>
        </w:rPr>
        <w:t>1 College and Career C</w:t>
      </w:r>
    </w:p>
    <w:p w14:paraId="23FD6938" w14:textId="4A84AAED" w:rsidR="00E45120" w:rsidRPr="00411E4D" w:rsidRDefault="00E45120" w:rsidP="00E45120">
      <w:pPr>
        <w:pStyle w:val="ListParagraph"/>
        <w:numPr>
          <w:ilvl w:val="1"/>
          <w:numId w:val="21"/>
        </w:numPr>
        <w:spacing w:line="276" w:lineRule="auto"/>
        <w:rPr>
          <w:rFonts w:eastAsiaTheme="minorEastAsia"/>
          <w:sz w:val="24"/>
        </w:rPr>
      </w:pPr>
      <w:r w:rsidRPr="00411E4D">
        <w:rPr>
          <w:rFonts w:eastAsiaTheme="minorEastAsia"/>
          <w:sz w:val="24"/>
        </w:rPr>
        <w:t xml:space="preserve">1 ELL </w:t>
      </w:r>
    </w:p>
    <w:p w14:paraId="6414380B" w14:textId="73D18522" w:rsidR="00E45120" w:rsidRPr="00411E4D" w:rsidRDefault="00E45120" w:rsidP="00E45120">
      <w:pPr>
        <w:pStyle w:val="ListParagraph"/>
        <w:numPr>
          <w:ilvl w:val="1"/>
          <w:numId w:val="21"/>
        </w:numPr>
        <w:spacing w:line="276" w:lineRule="auto"/>
        <w:rPr>
          <w:rFonts w:eastAsiaTheme="minorEastAsia"/>
          <w:sz w:val="24"/>
        </w:rPr>
      </w:pPr>
      <w:r w:rsidRPr="00411E4D">
        <w:rPr>
          <w:rFonts w:eastAsiaTheme="minorEastAsia"/>
          <w:sz w:val="24"/>
        </w:rPr>
        <w:t>Science interviews are coming.</w:t>
      </w:r>
    </w:p>
    <w:p w14:paraId="47ED52A0" w14:textId="147DD9F8" w:rsidR="00E45120" w:rsidRPr="00411E4D" w:rsidRDefault="00E45120" w:rsidP="00E45120">
      <w:pPr>
        <w:pStyle w:val="ListParagraph"/>
        <w:numPr>
          <w:ilvl w:val="1"/>
          <w:numId w:val="21"/>
        </w:numPr>
        <w:spacing w:line="276" w:lineRule="auto"/>
        <w:rPr>
          <w:rFonts w:eastAsiaTheme="minorEastAsia"/>
          <w:sz w:val="24"/>
        </w:rPr>
      </w:pPr>
      <w:r w:rsidRPr="00411E4D">
        <w:rPr>
          <w:rFonts w:eastAsiaTheme="minorEastAsia"/>
          <w:sz w:val="24"/>
        </w:rPr>
        <w:t xml:space="preserve">Looking to hiring two additional Deans </w:t>
      </w:r>
    </w:p>
    <w:p w14:paraId="77ACB9C1" w14:textId="4120480F" w:rsidR="002D30E4" w:rsidRPr="00411E4D" w:rsidRDefault="002D30E4" w:rsidP="00F030CB">
      <w:pPr>
        <w:pStyle w:val="ListParagraph"/>
        <w:numPr>
          <w:ilvl w:val="0"/>
          <w:numId w:val="21"/>
        </w:numPr>
        <w:spacing w:line="276" w:lineRule="auto"/>
        <w:rPr>
          <w:rFonts w:eastAsiaTheme="minorEastAsia"/>
          <w:sz w:val="24"/>
        </w:rPr>
      </w:pPr>
      <w:r w:rsidRPr="00411E4D">
        <w:rPr>
          <w:rFonts w:eastAsiaTheme="minorEastAsia"/>
          <w:sz w:val="24"/>
        </w:rPr>
        <w:t>STAR Data</w:t>
      </w:r>
    </w:p>
    <w:p w14:paraId="0E7947E3" w14:textId="15AF8519" w:rsidR="00E45120" w:rsidRPr="00411E4D" w:rsidRDefault="00411E4D" w:rsidP="00E45120">
      <w:pPr>
        <w:pStyle w:val="ListParagraph"/>
        <w:numPr>
          <w:ilvl w:val="1"/>
          <w:numId w:val="21"/>
        </w:numPr>
        <w:spacing w:line="276" w:lineRule="auto"/>
        <w:rPr>
          <w:rFonts w:eastAsiaTheme="minorEastAsia"/>
          <w:sz w:val="24"/>
        </w:rPr>
      </w:pPr>
      <w:r w:rsidRPr="00411E4D">
        <w:rPr>
          <w:rFonts w:eastAsiaTheme="minorEastAsia"/>
          <w:sz w:val="24"/>
        </w:rPr>
        <w:t>Overall school index 55%, goal is to be over 50%, ELA and Math</w:t>
      </w:r>
    </w:p>
    <w:p w14:paraId="0991C9EE" w14:textId="01FAB508" w:rsidR="00411E4D" w:rsidRPr="00411E4D" w:rsidRDefault="00411E4D" w:rsidP="00E45120">
      <w:pPr>
        <w:pStyle w:val="ListParagraph"/>
        <w:numPr>
          <w:ilvl w:val="1"/>
          <w:numId w:val="21"/>
        </w:numPr>
        <w:spacing w:line="276" w:lineRule="auto"/>
        <w:rPr>
          <w:rFonts w:eastAsiaTheme="minorEastAsia"/>
          <w:sz w:val="24"/>
        </w:rPr>
      </w:pPr>
      <w:r w:rsidRPr="00411E4D">
        <w:rPr>
          <w:rFonts w:eastAsiaTheme="minorEastAsia"/>
          <w:sz w:val="24"/>
        </w:rPr>
        <w:t>Good growth for the kids</w:t>
      </w:r>
    </w:p>
    <w:p w14:paraId="09FF99AC" w14:textId="365C8221" w:rsidR="00411E4D" w:rsidRPr="00411E4D" w:rsidRDefault="00411E4D" w:rsidP="00E45120">
      <w:pPr>
        <w:pStyle w:val="ListParagraph"/>
        <w:numPr>
          <w:ilvl w:val="1"/>
          <w:numId w:val="21"/>
        </w:numPr>
        <w:spacing w:line="276" w:lineRule="auto"/>
        <w:rPr>
          <w:rFonts w:eastAsiaTheme="minorEastAsia"/>
          <w:sz w:val="24"/>
        </w:rPr>
      </w:pPr>
      <w:r w:rsidRPr="00411E4D">
        <w:rPr>
          <w:rFonts w:eastAsiaTheme="minorEastAsia"/>
          <w:sz w:val="24"/>
        </w:rPr>
        <w:t xml:space="preserve">96% tested for </w:t>
      </w:r>
      <w:proofErr w:type="gramStart"/>
      <w:r w:rsidRPr="00411E4D">
        <w:rPr>
          <w:rFonts w:eastAsiaTheme="minorEastAsia"/>
          <w:sz w:val="24"/>
        </w:rPr>
        <w:t>SAT</w:t>
      </w:r>
      <w:proofErr w:type="gramEnd"/>
    </w:p>
    <w:p w14:paraId="15F8F772" w14:textId="04EC0408" w:rsidR="00411E4D" w:rsidRPr="00411E4D" w:rsidRDefault="00411E4D" w:rsidP="00E45120">
      <w:pPr>
        <w:pStyle w:val="ListParagraph"/>
        <w:numPr>
          <w:ilvl w:val="1"/>
          <w:numId w:val="21"/>
        </w:numPr>
        <w:spacing w:line="276" w:lineRule="auto"/>
        <w:rPr>
          <w:rFonts w:eastAsiaTheme="minorEastAsia"/>
          <w:sz w:val="24"/>
        </w:rPr>
      </w:pPr>
      <w:r w:rsidRPr="00411E4D">
        <w:rPr>
          <w:rFonts w:eastAsiaTheme="minorEastAsia"/>
          <w:sz w:val="24"/>
        </w:rPr>
        <w:t>94% PSAT 10</w:t>
      </w:r>
    </w:p>
    <w:p w14:paraId="6D635463" w14:textId="65A15B74" w:rsidR="00411E4D" w:rsidRPr="00411E4D" w:rsidRDefault="00411E4D" w:rsidP="00E45120">
      <w:pPr>
        <w:pStyle w:val="ListParagraph"/>
        <w:numPr>
          <w:ilvl w:val="1"/>
          <w:numId w:val="21"/>
        </w:numPr>
        <w:spacing w:line="276" w:lineRule="auto"/>
        <w:rPr>
          <w:rFonts w:eastAsiaTheme="minorEastAsia"/>
          <w:sz w:val="24"/>
        </w:rPr>
      </w:pPr>
      <w:r w:rsidRPr="00411E4D">
        <w:rPr>
          <w:rFonts w:eastAsiaTheme="minorEastAsia"/>
          <w:sz w:val="24"/>
        </w:rPr>
        <w:t xml:space="preserve">95.6% CMAS </w:t>
      </w:r>
    </w:p>
    <w:p w14:paraId="07AB3949" w14:textId="7A3E53D1" w:rsidR="00E86D2B" w:rsidRPr="00411E4D" w:rsidRDefault="006B1E12" w:rsidP="002F5997">
      <w:pPr>
        <w:pStyle w:val="ListParagraph"/>
        <w:numPr>
          <w:ilvl w:val="0"/>
          <w:numId w:val="21"/>
        </w:numPr>
        <w:spacing w:line="276" w:lineRule="auto"/>
        <w:rPr>
          <w:rFonts w:eastAsiaTheme="minorEastAsia"/>
          <w:sz w:val="24"/>
        </w:rPr>
      </w:pPr>
      <w:r w:rsidRPr="00411E4D">
        <w:rPr>
          <w:rFonts w:eastAsiaTheme="minorEastAsia"/>
          <w:sz w:val="24"/>
        </w:rPr>
        <w:t xml:space="preserve">One Plan </w:t>
      </w:r>
      <w:r w:rsidR="00EE5B1E" w:rsidRPr="00411E4D">
        <w:rPr>
          <w:rFonts w:eastAsiaTheme="minorEastAsia"/>
          <w:sz w:val="24"/>
        </w:rPr>
        <w:t xml:space="preserve">Symposium </w:t>
      </w:r>
    </w:p>
    <w:p w14:paraId="44228198" w14:textId="5F4E9BE7" w:rsidR="00411E4D" w:rsidRPr="00411E4D" w:rsidRDefault="00411E4D" w:rsidP="00411E4D">
      <w:pPr>
        <w:pStyle w:val="ListParagraph"/>
        <w:numPr>
          <w:ilvl w:val="1"/>
          <w:numId w:val="21"/>
        </w:numPr>
        <w:spacing w:line="276" w:lineRule="auto"/>
        <w:rPr>
          <w:rFonts w:eastAsiaTheme="minorEastAsia"/>
          <w:sz w:val="24"/>
        </w:rPr>
      </w:pPr>
      <w:r w:rsidRPr="00411E4D">
        <w:rPr>
          <w:rFonts w:eastAsiaTheme="minorEastAsia"/>
          <w:sz w:val="24"/>
        </w:rPr>
        <w:t>May 31</w:t>
      </w:r>
      <w:r w:rsidRPr="00411E4D">
        <w:rPr>
          <w:rFonts w:eastAsiaTheme="minorEastAsia"/>
          <w:sz w:val="24"/>
          <w:vertAlign w:val="superscript"/>
        </w:rPr>
        <w:t>st</w:t>
      </w:r>
      <w:r w:rsidRPr="00411E4D">
        <w:rPr>
          <w:rFonts w:eastAsiaTheme="minorEastAsia"/>
          <w:sz w:val="24"/>
        </w:rPr>
        <w:t xml:space="preserve"> for admin only</w:t>
      </w:r>
    </w:p>
    <w:p w14:paraId="65BFE1BB" w14:textId="1CC69663" w:rsidR="00411E4D" w:rsidRPr="00411E4D" w:rsidRDefault="00411E4D" w:rsidP="00411E4D">
      <w:pPr>
        <w:pStyle w:val="ListParagraph"/>
        <w:numPr>
          <w:ilvl w:val="1"/>
          <w:numId w:val="21"/>
        </w:numPr>
        <w:spacing w:line="276" w:lineRule="auto"/>
        <w:rPr>
          <w:rFonts w:eastAsiaTheme="minorEastAsia"/>
          <w:sz w:val="24"/>
        </w:rPr>
      </w:pPr>
      <w:r w:rsidRPr="00411E4D">
        <w:rPr>
          <w:rFonts w:eastAsiaTheme="minorEastAsia"/>
          <w:sz w:val="24"/>
        </w:rPr>
        <w:t>June 1-2 for staff, admin, and some parent involvement</w:t>
      </w:r>
    </w:p>
    <w:p w14:paraId="1D73B174" w14:textId="4CCE7DF1" w:rsidR="00455607" w:rsidRPr="00411E4D" w:rsidRDefault="00E26E26" w:rsidP="00411E4D">
      <w:pPr>
        <w:pStyle w:val="ListParagraph"/>
        <w:numPr>
          <w:ilvl w:val="0"/>
          <w:numId w:val="21"/>
        </w:numPr>
        <w:spacing w:line="276" w:lineRule="auto"/>
        <w:rPr>
          <w:rFonts w:eastAsiaTheme="minorEastAsia"/>
          <w:sz w:val="24"/>
        </w:rPr>
      </w:pPr>
      <w:r w:rsidRPr="00411E4D">
        <w:rPr>
          <w:rFonts w:eastAsiaTheme="minorEastAsia"/>
          <w:sz w:val="24"/>
        </w:rPr>
        <w:t>Budget</w:t>
      </w:r>
    </w:p>
    <w:p w14:paraId="4BFEE96D" w14:textId="2A5C030D" w:rsidR="00411E4D" w:rsidRPr="00411E4D" w:rsidRDefault="00411E4D" w:rsidP="00411E4D">
      <w:pPr>
        <w:pStyle w:val="ListParagraph"/>
        <w:numPr>
          <w:ilvl w:val="1"/>
          <w:numId w:val="21"/>
        </w:numPr>
        <w:spacing w:line="276" w:lineRule="auto"/>
        <w:rPr>
          <w:rFonts w:eastAsiaTheme="minorEastAsia"/>
          <w:sz w:val="24"/>
        </w:rPr>
      </w:pPr>
      <w:r w:rsidRPr="00411E4D">
        <w:rPr>
          <w:rFonts w:eastAsiaTheme="minorEastAsia"/>
          <w:sz w:val="24"/>
        </w:rPr>
        <w:t xml:space="preserve">Went over budget for next year. </w:t>
      </w:r>
    </w:p>
    <w:p w14:paraId="26EDC092" w14:textId="4D4755F6" w:rsidR="00411E4D" w:rsidRPr="00411E4D" w:rsidRDefault="00411E4D" w:rsidP="00411E4D">
      <w:pPr>
        <w:pStyle w:val="ListParagraph"/>
        <w:numPr>
          <w:ilvl w:val="1"/>
          <w:numId w:val="21"/>
        </w:numPr>
        <w:spacing w:line="276" w:lineRule="auto"/>
        <w:rPr>
          <w:rFonts w:eastAsiaTheme="minorEastAsia"/>
          <w:sz w:val="24"/>
        </w:rPr>
      </w:pPr>
      <w:r w:rsidRPr="00411E4D">
        <w:rPr>
          <w:rFonts w:eastAsiaTheme="minorEastAsia"/>
          <w:sz w:val="24"/>
        </w:rPr>
        <w:t>In June unused funds account will be transferred to general funds</w:t>
      </w:r>
    </w:p>
    <w:p w14:paraId="44B9AFF5" w14:textId="7D1D2B74" w:rsidR="00411E4D" w:rsidRPr="00411E4D" w:rsidRDefault="00411E4D" w:rsidP="00411E4D">
      <w:pPr>
        <w:pStyle w:val="ListParagraph"/>
        <w:numPr>
          <w:ilvl w:val="1"/>
          <w:numId w:val="21"/>
        </w:numPr>
        <w:spacing w:line="276" w:lineRule="auto"/>
        <w:rPr>
          <w:rFonts w:eastAsiaTheme="minorEastAsia"/>
          <w:sz w:val="24"/>
        </w:rPr>
      </w:pPr>
      <w:r w:rsidRPr="00411E4D">
        <w:rPr>
          <w:rFonts w:eastAsiaTheme="minorEastAsia"/>
          <w:sz w:val="24"/>
        </w:rPr>
        <w:t xml:space="preserve">Vape detectors on still not in </w:t>
      </w:r>
      <w:proofErr w:type="gramStart"/>
      <w:r w:rsidRPr="00411E4D">
        <w:rPr>
          <w:rFonts w:eastAsiaTheme="minorEastAsia"/>
          <w:sz w:val="24"/>
        </w:rPr>
        <w:t>yet</w:t>
      </w:r>
      <w:proofErr w:type="gramEnd"/>
    </w:p>
    <w:p w14:paraId="6318FBDF" w14:textId="24EB9535" w:rsidR="00411E4D" w:rsidRPr="00411E4D" w:rsidRDefault="00411E4D" w:rsidP="00411E4D">
      <w:pPr>
        <w:pStyle w:val="ListParagraph"/>
        <w:numPr>
          <w:ilvl w:val="1"/>
          <w:numId w:val="21"/>
        </w:numPr>
        <w:spacing w:line="276" w:lineRule="auto"/>
        <w:rPr>
          <w:rFonts w:eastAsiaTheme="minorEastAsia"/>
          <w:sz w:val="24"/>
        </w:rPr>
      </w:pPr>
      <w:r w:rsidRPr="00411E4D">
        <w:rPr>
          <w:rFonts w:eastAsiaTheme="minorEastAsia"/>
          <w:sz w:val="24"/>
        </w:rPr>
        <w:t xml:space="preserve">AP Summer institute 12 teachers identified will be attending. </w:t>
      </w:r>
    </w:p>
    <w:p w14:paraId="407852B2" w14:textId="6662EDB3" w:rsidR="001C4CDD" w:rsidRDefault="001C4CDD" w:rsidP="00303680">
      <w:pPr>
        <w:spacing w:line="276" w:lineRule="auto"/>
        <w:rPr>
          <w:rFonts w:eastAsiaTheme="minorEastAsia"/>
          <w:sz w:val="24"/>
        </w:rPr>
      </w:pPr>
    </w:p>
    <w:p w14:paraId="7C45C6C3" w14:textId="1BE725C5" w:rsidR="00303680" w:rsidRDefault="00303680" w:rsidP="00303680">
      <w:pPr>
        <w:spacing w:line="276" w:lineRule="auto"/>
        <w:rPr>
          <w:rFonts w:eastAsiaTheme="minorEastAsia"/>
          <w:sz w:val="24"/>
        </w:rPr>
      </w:pPr>
    </w:p>
    <w:p w14:paraId="0DA0C505" w14:textId="6BB30B1C" w:rsidR="00303680" w:rsidRDefault="00303680" w:rsidP="00303680">
      <w:pPr>
        <w:spacing w:line="276" w:lineRule="auto"/>
        <w:rPr>
          <w:rFonts w:eastAsiaTheme="minorEastAsia"/>
          <w:sz w:val="24"/>
        </w:rPr>
      </w:pPr>
    </w:p>
    <w:p w14:paraId="4EBE1726" w14:textId="6D8AEEE2" w:rsidR="00303680" w:rsidRDefault="00303680" w:rsidP="00303680">
      <w:pPr>
        <w:spacing w:line="276" w:lineRule="auto"/>
        <w:rPr>
          <w:rFonts w:eastAsiaTheme="minorEastAsia"/>
          <w:sz w:val="24"/>
        </w:rPr>
      </w:pPr>
    </w:p>
    <w:p w14:paraId="05FB4B64" w14:textId="1487F567" w:rsidR="00303680" w:rsidRDefault="00303680" w:rsidP="00303680">
      <w:pPr>
        <w:spacing w:line="276" w:lineRule="auto"/>
        <w:rPr>
          <w:rFonts w:eastAsiaTheme="minorEastAsia"/>
          <w:sz w:val="24"/>
        </w:rPr>
      </w:pPr>
    </w:p>
    <w:p w14:paraId="3EDE1B21" w14:textId="77777777" w:rsidR="00303680" w:rsidRPr="00303680" w:rsidRDefault="00303680" w:rsidP="00303680">
      <w:pPr>
        <w:spacing w:line="276" w:lineRule="auto"/>
        <w:rPr>
          <w:rFonts w:eastAsiaTheme="minorEastAsia"/>
          <w:sz w:val="24"/>
        </w:rPr>
      </w:pPr>
    </w:p>
    <w:p w14:paraId="056FEB99" w14:textId="77777777" w:rsidR="006E1890" w:rsidRPr="00411E4D" w:rsidRDefault="006E1890" w:rsidP="000A18A5">
      <w:pPr>
        <w:rPr>
          <w:sz w:val="24"/>
        </w:rPr>
      </w:pPr>
      <w:r w:rsidRPr="00411E4D">
        <w:rPr>
          <w:b/>
          <w:bCs/>
          <w:sz w:val="24"/>
        </w:rPr>
        <w:lastRenderedPageBreak/>
        <w:t>PTSA</w:t>
      </w:r>
      <w:r w:rsidRPr="00411E4D">
        <w:rPr>
          <w:sz w:val="24"/>
        </w:rPr>
        <w:tab/>
      </w:r>
      <w:r w:rsidRPr="00411E4D">
        <w:rPr>
          <w:sz w:val="24"/>
        </w:rPr>
        <w:tab/>
      </w:r>
      <w:r w:rsidRPr="00411E4D">
        <w:rPr>
          <w:sz w:val="24"/>
        </w:rPr>
        <w:tab/>
      </w:r>
      <w:r w:rsidRPr="00411E4D">
        <w:rPr>
          <w:sz w:val="24"/>
        </w:rPr>
        <w:tab/>
      </w:r>
      <w:r w:rsidRPr="00411E4D">
        <w:rPr>
          <w:sz w:val="24"/>
        </w:rPr>
        <w:tab/>
      </w:r>
      <w:r w:rsidRPr="00411E4D">
        <w:rPr>
          <w:sz w:val="24"/>
        </w:rPr>
        <w:tab/>
      </w:r>
      <w:r w:rsidRPr="00411E4D">
        <w:rPr>
          <w:sz w:val="24"/>
        </w:rPr>
        <w:tab/>
      </w:r>
      <w:r w:rsidRPr="00411E4D">
        <w:rPr>
          <w:sz w:val="24"/>
        </w:rPr>
        <w:tab/>
      </w:r>
    </w:p>
    <w:p w14:paraId="72F80F97" w14:textId="7CC7CF2B" w:rsidR="00854AF2" w:rsidRPr="00411E4D" w:rsidRDefault="006E1890" w:rsidP="0055481E">
      <w:pPr>
        <w:numPr>
          <w:ilvl w:val="0"/>
          <w:numId w:val="2"/>
        </w:numPr>
        <w:rPr>
          <w:rFonts w:eastAsiaTheme="majorEastAsia"/>
          <w:sz w:val="24"/>
        </w:rPr>
      </w:pPr>
      <w:r w:rsidRPr="00411E4D">
        <w:rPr>
          <w:sz w:val="24"/>
        </w:rPr>
        <w:t xml:space="preserve">President’s Report </w:t>
      </w:r>
      <w:r w:rsidRPr="00411E4D">
        <w:rPr>
          <w:sz w:val="24"/>
        </w:rPr>
        <w:tab/>
      </w:r>
      <w:r w:rsidRPr="00411E4D">
        <w:rPr>
          <w:sz w:val="24"/>
        </w:rPr>
        <w:tab/>
      </w:r>
      <w:r w:rsidRPr="00411E4D">
        <w:rPr>
          <w:sz w:val="24"/>
        </w:rPr>
        <w:tab/>
      </w:r>
      <w:r w:rsidRPr="00411E4D">
        <w:rPr>
          <w:sz w:val="24"/>
        </w:rPr>
        <w:tab/>
      </w:r>
      <w:r w:rsidRPr="00411E4D">
        <w:rPr>
          <w:sz w:val="24"/>
        </w:rPr>
        <w:tab/>
      </w:r>
      <w:r w:rsidRPr="00411E4D">
        <w:rPr>
          <w:sz w:val="24"/>
        </w:rPr>
        <w:tab/>
        <w:t xml:space="preserve">Jane Adams </w:t>
      </w:r>
      <w:r w:rsidRPr="00411E4D">
        <w:rPr>
          <w:sz w:val="24"/>
        </w:rPr>
        <w:tab/>
      </w:r>
    </w:p>
    <w:p w14:paraId="18639850" w14:textId="3EC649EB" w:rsidR="00411E4D" w:rsidRPr="00411E4D" w:rsidRDefault="00411E4D" w:rsidP="00411E4D">
      <w:pPr>
        <w:numPr>
          <w:ilvl w:val="1"/>
          <w:numId w:val="2"/>
        </w:numPr>
        <w:rPr>
          <w:rFonts w:eastAsiaTheme="majorEastAsia"/>
          <w:sz w:val="24"/>
        </w:rPr>
      </w:pPr>
      <w:r w:rsidRPr="00411E4D">
        <w:rPr>
          <w:sz w:val="24"/>
        </w:rPr>
        <w:t>City Serve</w:t>
      </w:r>
      <w:r w:rsidR="00DF00ED">
        <w:rPr>
          <w:sz w:val="24"/>
        </w:rPr>
        <w:t>.</w:t>
      </w:r>
    </w:p>
    <w:p w14:paraId="38C7AD67" w14:textId="4C346853" w:rsidR="00411E4D" w:rsidRPr="00411E4D" w:rsidRDefault="00411E4D" w:rsidP="00411E4D">
      <w:pPr>
        <w:numPr>
          <w:ilvl w:val="2"/>
          <w:numId w:val="2"/>
        </w:numPr>
        <w:rPr>
          <w:rFonts w:eastAsiaTheme="majorEastAsia"/>
          <w:sz w:val="24"/>
        </w:rPr>
      </w:pPr>
      <w:r w:rsidRPr="00411E4D">
        <w:rPr>
          <w:sz w:val="24"/>
        </w:rPr>
        <w:t>Pick a different entrance to beautify</w:t>
      </w:r>
      <w:r>
        <w:rPr>
          <w:sz w:val="24"/>
        </w:rPr>
        <w:t>.</w:t>
      </w:r>
    </w:p>
    <w:p w14:paraId="22883E33" w14:textId="678A1BEF" w:rsidR="00303680" w:rsidRDefault="00411E4D" w:rsidP="005B4D0B">
      <w:pPr>
        <w:numPr>
          <w:ilvl w:val="2"/>
          <w:numId w:val="2"/>
        </w:numPr>
        <w:rPr>
          <w:rFonts w:eastAsiaTheme="majorEastAsia"/>
          <w:sz w:val="24"/>
        </w:rPr>
      </w:pPr>
      <w:r>
        <w:rPr>
          <w:sz w:val="24"/>
        </w:rPr>
        <w:t xml:space="preserve">May need to </w:t>
      </w:r>
      <w:r w:rsidR="00303680">
        <w:rPr>
          <w:sz w:val="24"/>
        </w:rPr>
        <w:t>choose</w:t>
      </w:r>
      <w:r>
        <w:rPr>
          <w:sz w:val="24"/>
        </w:rPr>
        <w:t xml:space="preserve"> a different day depending on schedules</w:t>
      </w:r>
      <w:r w:rsidR="00303680">
        <w:rPr>
          <w:sz w:val="24"/>
        </w:rPr>
        <w:t>.</w:t>
      </w:r>
    </w:p>
    <w:p w14:paraId="385E9DA1" w14:textId="0675B748" w:rsidR="005B4D0B" w:rsidRDefault="005B4D0B" w:rsidP="005B4D0B">
      <w:pPr>
        <w:numPr>
          <w:ilvl w:val="1"/>
          <w:numId w:val="2"/>
        </w:numPr>
        <w:rPr>
          <w:rFonts w:eastAsiaTheme="majorEastAsia"/>
          <w:sz w:val="24"/>
        </w:rPr>
      </w:pPr>
      <w:r>
        <w:rPr>
          <w:rFonts w:eastAsiaTheme="majorEastAsia"/>
          <w:sz w:val="24"/>
        </w:rPr>
        <w:t xml:space="preserve">Refreshments for outdoor sports to help do fundraisers and raise money. </w:t>
      </w:r>
    </w:p>
    <w:p w14:paraId="6D05060B" w14:textId="53CA3986" w:rsidR="005B4D0B" w:rsidRDefault="005B4D0B" w:rsidP="005B4D0B">
      <w:pPr>
        <w:numPr>
          <w:ilvl w:val="1"/>
          <w:numId w:val="2"/>
        </w:numPr>
        <w:rPr>
          <w:rFonts w:eastAsiaTheme="majorEastAsia"/>
          <w:sz w:val="24"/>
        </w:rPr>
      </w:pPr>
      <w:r>
        <w:rPr>
          <w:rFonts w:eastAsiaTheme="majorEastAsia"/>
          <w:sz w:val="24"/>
        </w:rPr>
        <w:t>Executive Board positions open.</w:t>
      </w:r>
    </w:p>
    <w:p w14:paraId="052D9A2A" w14:textId="4AF1F163" w:rsidR="005B4D0B" w:rsidRDefault="005B4D0B" w:rsidP="005B4D0B">
      <w:pPr>
        <w:numPr>
          <w:ilvl w:val="2"/>
          <w:numId w:val="2"/>
        </w:numPr>
        <w:rPr>
          <w:rFonts w:eastAsiaTheme="majorEastAsia"/>
          <w:sz w:val="24"/>
        </w:rPr>
      </w:pPr>
      <w:r>
        <w:rPr>
          <w:rFonts w:eastAsiaTheme="majorEastAsia"/>
          <w:sz w:val="24"/>
        </w:rPr>
        <w:t>Secretary</w:t>
      </w:r>
      <w:r w:rsidR="00DF00ED">
        <w:rPr>
          <w:rFonts w:eastAsiaTheme="majorEastAsia"/>
          <w:sz w:val="24"/>
        </w:rPr>
        <w:t>.</w:t>
      </w:r>
    </w:p>
    <w:p w14:paraId="60C6061D" w14:textId="3426AE1A" w:rsidR="005B4D0B" w:rsidRDefault="005B4D0B" w:rsidP="005B4D0B">
      <w:pPr>
        <w:numPr>
          <w:ilvl w:val="2"/>
          <w:numId w:val="2"/>
        </w:numPr>
        <w:rPr>
          <w:rFonts w:eastAsiaTheme="majorEastAsia"/>
          <w:sz w:val="24"/>
        </w:rPr>
      </w:pPr>
      <w:r>
        <w:rPr>
          <w:rFonts w:eastAsiaTheme="majorEastAsia"/>
          <w:sz w:val="24"/>
        </w:rPr>
        <w:t>Membership</w:t>
      </w:r>
      <w:r w:rsidR="00DF00ED">
        <w:rPr>
          <w:rFonts w:eastAsiaTheme="majorEastAsia"/>
          <w:sz w:val="24"/>
        </w:rPr>
        <w:t>.</w:t>
      </w:r>
    </w:p>
    <w:p w14:paraId="14B21DA7" w14:textId="6E2FA054" w:rsidR="005B4D0B" w:rsidRDefault="005B4D0B" w:rsidP="005B4D0B">
      <w:pPr>
        <w:numPr>
          <w:ilvl w:val="2"/>
          <w:numId w:val="2"/>
        </w:numPr>
        <w:rPr>
          <w:rFonts w:eastAsiaTheme="majorEastAsia"/>
          <w:sz w:val="24"/>
        </w:rPr>
      </w:pPr>
      <w:r>
        <w:rPr>
          <w:rFonts w:eastAsiaTheme="majorEastAsia"/>
          <w:sz w:val="24"/>
        </w:rPr>
        <w:t>Will hold vote in August</w:t>
      </w:r>
      <w:r w:rsidR="00DF00ED">
        <w:rPr>
          <w:rFonts w:eastAsiaTheme="majorEastAsia"/>
          <w:sz w:val="24"/>
        </w:rPr>
        <w:t>.</w:t>
      </w:r>
    </w:p>
    <w:p w14:paraId="7C90A300" w14:textId="5EF92166" w:rsidR="005B4D0B" w:rsidRDefault="005B4D0B" w:rsidP="005B4D0B">
      <w:pPr>
        <w:numPr>
          <w:ilvl w:val="1"/>
          <w:numId w:val="2"/>
        </w:numPr>
        <w:rPr>
          <w:rFonts w:eastAsiaTheme="majorEastAsia"/>
          <w:sz w:val="24"/>
        </w:rPr>
      </w:pPr>
      <w:r>
        <w:rPr>
          <w:rFonts w:eastAsiaTheme="majorEastAsia"/>
          <w:sz w:val="24"/>
        </w:rPr>
        <w:t>Staff Appreciation</w:t>
      </w:r>
    </w:p>
    <w:p w14:paraId="16832ECF" w14:textId="116516FD" w:rsidR="005B4D0B" w:rsidRDefault="005B4D0B" w:rsidP="005B4D0B">
      <w:pPr>
        <w:numPr>
          <w:ilvl w:val="2"/>
          <w:numId w:val="2"/>
        </w:numPr>
        <w:rPr>
          <w:rFonts w:eastAsiaTheme="majorEastAsia"/>
          <w:sz w:val="24"/>
        </w:rPr>
      </w:pPr>
      <w:r>
        <w:rPr>
          <w:rFonts w:eastAsiaTheme="majorEastAsia"/>
          <w:sz w:val="24"/>
        </w:rPr>
        <w:t>Sign up genius active</w:t>
      </w:r>
      <w:r w:rsidR="00DF00ED">
        <w:rPr>
          <w:rFonts w:eastAsiaTheme="majorEastAsia"/>
          <w:sz w:val="24"/>
        </w:rPr>
        <w:t>.</w:t>
      </w:r>
    </w:p>
    <w:p w14:paraId="0E5E1C5D" w14:textId="3F6C364E" w:rsidR="005B4D0B" w:rsidRDefault="005B4D0B" w:rsidP="005B4D0B">
      <w:pPr>
        <w:numPr>
          <w:ilvl w:val="2"/>
          <w:numId w:val="2"/>
        </w:numPr>
        <w:rPr>
          <w:rFonts w:eastAsiaTheme="majorEastAsia"/>
          <w:sz w:val="24"/>
        </w:rPr>
      </w:pPr>
      <w:r>
        <w:rPr>
          <w:rFonts w:eastAsiaTheme="majorEastAsia"/>
          <w:sz w:val="24"/>
        </w:rPr>
        <w:t>Jessica will follow up with donations</w:t>
      </w:r>
      <w:r w:rsidR="00DF00ED">
        <w:rPr>
          <w:rFonts w:eastAsiaTheme="majorEastAsia"/>
          <w:sz w:val="24"/>
        </w:rPr>
        <w:t>.</w:t>
      </w:r>
    </w:p>
    <w:p w14:paraId="222F56C4" w14:textId="0DD8561C" w:rsidR="00DF00ED" w:rsidRDefault="00DF00ED" w:rsidP="00DF00ED">
      <w:pPr>
        <w:numPr>
          <w:ilvl w:val="2"/>
          <w:numId w:val="2"/>
        </w:numPr>
        <w:rPr>
          <w:rFonts w:eastAsiaTheme="majorEastAsia"/>
          <w:sz w:val="24"/>
        </w:rPr>
      </w:pPr>
      <w:r>
        <w:rPr>
          <w:rFonts w:eastAsiaTheme="majorEastAsia"/>
          <w:sz w:val="24"/>
        </w:rPr>
        <w:t>$200.00 donated towards teacher appreciation.</w:t>
      </w:r>
    </w:p>
    <w:p w14:paraId="640F4160" w14:textId="4C23A0B0" w:rsidR="00DF00ED" w:rsidRDefault="00DF00ED" w:rsidP="00DF00ED">
      <w:pPr>
        <w:numPr>
          <w:ilvl w:val="1"/>
          <w:numId w:val="2"/>
        </w:numPr>
        <w:rPr>
          <w:rFonts w:eastAsiaTheme="majorEastAsia"/>
          <w:sz w:val="24"/>
        </w:rPr>
      </w:pPr>
      <w:r>
        <w:rPr>
          <w:rFonts w:eastAsiaTheme="majorEastAsia"/>
          <w:sz w:val="24"/>
        </w:rPr>
        <w:t>Wants to work on sponsorship.</w:t>
      </w:r>
    </w:p>
    <w:p w14:paraId="5A99AEC9" w14:textId="580E85E0" w:rsidR="00DF00ED" w:rsidRDefault="00DF00ED" w:rsidP="00DF00ED">
      <w:pPr>
        <w:numPr>
          <w:ilvl w:val="2"/>
          <w:numId w:val="2"/>
        </w:numPr>
        <w:rPr>
          <w:rFonts w:eastAsiaTheme="majorEastAsia"/>
          <w:sz w:val="24"/>
        </w:rPr>
      </w:pPr>
      <w:r>
        <w:rPr>
          <w:rFonts w:eastAsiaTheme="majorEastAsia"/>
          <w:sz w:val="24"/>
        </w:rPr>
        <w:t>Reaching out to businesses to get sponsorship.</w:t>
      </w:r>
    </w:p>
    <w:p w14:paraId="3CAED680" w14:textId="76822F1B" w:rsidR="00DF00ED" w:rsidRDefault="00DF00ED" w:rsidP="00DF00ED">
      <w:pPr>
        <w:numPr>
          <w:ilvl w:val="2"/>
          <w:numId w:val="2"/>
        </w:numPr>
        <w:rPr>
          <w:rFonts w:eastAsiaTheme="majorEastAsia"/>
          <w:sz w:val="24"/>
        </w:rPr>
      </w:pPr>
      <w:r>
        <w:rPr>
          <w:rFonts w:eastAsiaTheme="majorEastAsia"/>
          <w:sz w:val="24"/>
        </w:rPr>
        <w:t>Voter registration drive.</w:t>
      </w:r>
    </w:p>
    <w:p w14:paraId="380BB362" w14:textId="6F6AEBEB" w:rsidR="00DF00ED" w:rsidRDefault="00DF00ED" w:rsidP="00DF00ED">
      <w:pPr>
        <w:numPr>
          <w:ilvl w:val="1"/>
          <w:numId w:val="2"/>
        </w:numPr>
        <w:rPr>
          <w:rFonts w:eastAsiaTheme="majorEastAsia"/>
          <w:sz w:val="24"/>
        </w:rPr>
      </w:pPr>
      <w:r>
        <w:rPr>
          <w:rFonts w:eastAsiaTheme="majorEastAsia"/>
          <w:sz w:val="24"/>
        </w:rPr>
        <w:t>Talk more about the Multi-cultural Festival.</w:t>
      </w:r>
    </w:p>
    <w:p w14:paraId="6F21BC05" w14:textId="77777777" w:rsidR="00DF00ED" w:rsidRPr="00DF00ED" w:rsidRDefault="00DF00ED" w:rsidP="00DF00ED">
      <w:pPr>
        <w:rPr>
          <w:rFonts w:eastAsiaTheme="majorEastAsia"/>
          <w:sz w:val="24"/>
        </w:rPr>
      </w:pPr>
    </w:p>
    <w:p w14:paraId="3D30E894" w14:textId="648BA2BB" w:rsidR="006E1890" w:rsidRDefault="006E1890" w:rsidP="00394222">
      <w:pPr>
        <w:numPr>
          <w:ilvl w:val="0"/>
          <w:numId w:val="2"/>
        </w:numPr>
        <w:spacing w:line="276" w:lineRule="auto"/>
        <w:rPr>
          <w:sz w:val="24"/>
        </w:rPr>
      </w:pPr>
      <w:r w:rsidRPr="00411E4D">
        <w:rPr>
          <w:sz w:val="24"/>
        </w:rPr>
        <w:t>Treasurer’s Report                                                                        Marion Clawson</w:t>
      </w:r>
      <w:r w:rsidR="008C24D0" w:rsidRPr="00411E4D">
        <w:rPr>
          <w:sz w:val="24"/>
        </w:rPr>
        <w:t xml:space="preserve"> </w:t>
      </w:r>
    </w:p>
    <w:p w14:paraId="5BEEB98C" w14:textId="0F587F75" w:rsidR="00DF00ED" w:rsidRDefault="00DF00ED" w:rsidP="00DF00ED">
      <w:pPr>
        <w:numPr>
          <w:ilvl w:val="1"/>
          <w:numId w:val="2"/>
        </w:numPr>
        <w:spacing w:line="276" w:lineRule="auto"/>
        <w:rPr>
          <w:sz w:val="24"/>
        </w:rPr>
      </w:pPr>
      <w:r>
        <w:rPr>
          <w:sz w:val="24"/>
        </w:rPr>
        <w:t>$100.00 for beautification.</w:t>
      </w:r>
    </w:p>
    <w:p w14:paraId="4C8E6F81" w14:textId="619BDD10" w:rsidR="00DF00ED" w:rsidRDefault="00DF00ED" w:rsidP="00DF00ED">
      <w:pPr>
        <w:numPr>
          <w:ilvl w:val="1"/>
          <w:numId w:val="2"/>
        </w:numPr>
        <w:spacing w:line="276" w:lineRule="auto"/>
        <w:rPr>
          <w:sz w:val="24"/>
        </w:rPr>
      </w:pPr>
      <w:r>
        <w:rPr>
          <w:sz w:val="24"/>
        </w:rPr>
        <w:t>Concessions check received.</w:t>
      </w:r>
    </w:p>
    <w:p w14:paraId="337CA593" w14:textId="73E989D5" w:rsidR="00DF00ED" w:rsidRDefault="00DF00ED" w:rsidP="00DF00ED">
      <w:pPr>
        <w:numPr>
          <w:ilvl w:val="1"/>
          <w:numId w:val="2"/>
        </w:numPr>
        <w:spacing w:line="276" w:lineRule="auto"/>
        <w:rPr>
          <w:sz w:val="24"/>
        </w:rPr>
      </w:pPr>
      <w:r>
        <w:rPr>
          <w:sz w:val="24"/>
        </w:rPr>
        <w:t>Will present the new budget in August.</w:t>
      </w:r>
    </w:p>
    <w:p w14:paraId="6159AD22" w14:textId="77777777" w:rsidR="00DF00ED" w:rsidRPr="00DF00ED" w:rsidRDefault="00DF00ED" w:rsidP="00DF00ED">
      <w:pPr>
        <w:spacing w:line="276" w:lineRule="auto"/>
        <w:ind w:left="1260"/>
        <w:rPr>
          <w:sz w:val="24"/>
        </w:rPr>
      </w:pPr>
    </w:p>
    <w:p w14:paraId="18573AED" w14:textId="4853DBD3" w:rsidR="006E1890" w:rsidRDefault="006E1890" w:rsidP="00EA78E3">
      <w:pPr>
        <w:numPr>
          <w:ilvl w:val="0"/>
          <w:numId w:val="2"/>
        </w:numPr>
        <w:spacing w:line="276" w:lineRule="auto"/>
        <w:rPr>
          <w:sz w:val="24"/>
        </w:rPr>
      </w:pPr>
      <w:r w:rsidRPr="00411E4D">
        <w:rPr>
          <w:sz w:val="24"/>
        </w:rPr>
        <w:t>Membership Report</w:t>
      </w:r>
      <w:r w:rsidRPr="00411E4D">
        <w:rPr>
          <w:sz w:val="24"/>
        </w:rPr>
        <w:tab/>
      </w:r>
      <w:r w:rsidRPr="00411E4D">
        <w:rPr>
          <w:sz w:val="24"/>
        </w:rPr>
        <w:tab/>
      </w:r>
      <w:r w:rsidRPr="00411E4D">
        <w:rPr>
          <w:sz w:val="24"/>
        </w:rPr>
        <w:tab/>
      </w:r>
      <w:r w:rsidRPr="00411E4D">
        <w:rPr>
          <w:sz w:val="24"/>
        </w:rPr>
        <w:tab/>
      </w:r>
      <w:r w:rsidRPr="00411E4D">
        <w:rPr>
          <w:sz w:val="24"/>
        </w:rPr>
        <w:tab/>
      </w:r>
      <w:r w:rsidRPr="00411E4D">
        <w:rPr>
          <w:sz w:val="24"/>
        </w:rPr>
        <w:tab/>
      </w:r>
      <w:r w:rsidR="00DF00ED">
        <w:rPr>
          <w:sz w:val="24"/>
        </w:rPr>
        <w:tab/>
        <w:t xml:space="preserve">     </w:t>
      </w:r>
      <w:r w:rsidRPr="00411E4D">
        <w:rPr>
          <w:sz w:val="24"/>
        </w:rPr>
        <w:t xml:space="preserve">Dana Miller </w:t>
      </w:r>
    </w:p>
    <w:p w14:paraId="54250BC3" w14:textId="652E92A7" w:rsidR="00DF00ED" w:rsidRDefault="00DF00ED" w:rsidP="00DF00ED">
      <w:pPr>
        <w:numPr>
          <w:ilvl w:val="1"/>
          <w:numId w:val="2"/>
        </w:numPr>
        <w:spacing w:line="276" w:lineRule="auto"/>
        <w:rPr>
          <w:sz w:val="24"/>
        </w:rPr>
      </w:pPr>
      <w:r>
        <w:rPr>
          <w:sz w:val="24"/>
        </w:rPr>
        <w:t>Last year 8 paid members</w:t>
      </w:r>
    </w:p>
    <w:p w14:paraId="46BD00C3" w14:textId="07BEBECC" w:rsidR="00DF00ED" w:rsidRDefault="00DF00ED" w:rsidP="00DF00ED">
      <w:pPr>
        <w:numPr>
          <w:ilvl w:val="1"/>
          <w:numId w:val="2"/>
        </w:numPr>
        <w:spacing w:line="276" w:lineRule="auto"/>
        <w:rPr>
          <w:sz w:val="24"/>
        </w:rPr>
      </w:pPr>
      <w:r>
        <w:rPr>
          <w:sz w:val="24"/>
        </w:rPr>
        <w:t>23 members for this school year</w:t>
      </w:r>
    </w:p>
    <w:p w14:paraId="3BAA39E7" w14:textId="57CE49C2" w:rsidR="00DF00ED" w:rsidRDefault="00DF00ED" w:rsidP="00DF00ED">
      <w:pPr>
        <w:numPr>
          <w:ilvl w:val="1"/>
          <w:numId w:val="2"/>
        </w:numPr>
        <w:spacing w:line="276" w:lineRule="auto"/>
        <w:rPr>
          <w:sz w:val="24"/>
        </w:rPr>
      </w:pPr>
      <w:r>
        <w:rPr>
          <w:sz w:val="24"/>
        </w:rPr>
        <w:t>Set a new goal for membership next year</w:t>
      </w:r>
      <w:r w:rsidR="00C83999">
        <w:rPr>
          <w:sz w:val="24"/>
        </w:rPr>
        <w:t>.</w:t>
      </w:r>
    </w:p>
    <w:p w14:paraId="04F5B7D7" w14:textId="77777777" w:rsidR="00DF00ED" w:rsidRPr="00411E4D" w:rsidRDefault="00DF00ED" w:rsidP="00DF00ED">
      <w:pPr>
        <w:spacing w:line="276" w:lineRule="auto"/>
        <w:ind w:left="1260"/>
        <w:rPr>
          <w:sz w:val="24"/>
        </w:rPr>
      </w:pPr>
    </w:p>
    <w:p w14:paraId="6FE252BF" w14:textId="77777777" w:rsidR="006E1890" w:rsidRPr="00411E4D" w:rsidRDefault="006E1890" w:rsidP="006E1890">
      <w:pPr>
        <w:numPr>
          <w:ilvl w:val="0"/>
          <w:numId w:val="2"/>
        </w:numPr>
        <w:spacing w:line="276" w:lineRule="auto"/>
        <w:rPr>
          <w:sz w:val="24"/>
        </w:rPr>
      </w:pPr>
      <w:r w:rsidRPr="00411E4D">
        <w:rPr>
          <w:sz w:val="24"/>
        </w:rPr>
        <w:t>New Business</w:t>
      </w:r>
    </w:p>
    <w:p w14:paraId="7A9EBF51" w14:textId="06CBE9A0" w:rsidR="00C26233" w:rsidRDefault="00C26233" w:rsidP="00C26233">
      <w:pPr>
        <w:numPr>
          <w:ilvl w:val="1"/>
          <w:numId w:val="2"/>
        </w:numPr>
        <w:spacing w:line="276" w:lineRule="auto"/>
        <w:rPr>
          <w:sz w:val="24"/>
        </w:rPr>
      </w:pPr>
      <w:r>
        <w:rPr>
          <w:sz w:val="24"/>
        </w:rPr>
        <w:t xml:space="preserve">Motion to move money from convention to </w:t>
      </w:r>
      <w:r w:rsidR="00C83999">
        <w:rPr>
          <w:sz w:val="24"/>
        </w:rPr>
        <w:t>Beautification.</w:t>
      </w:r>
    </w:p>
    <w:p w14:paraId="6069AFA5" w14:textId="21365721" w:rsidR="00C26233" w:rsidRDefault="00C26233" w:rsidP="00C26233">
      <w:pPr>
        <w:numPr>
          <w:ilvl w:val="2"/>
          <w:numId w:val="2"/>
        </w:numPr>
        <w:spacing w:line="276" w:lineRule="auto"/>
        <w:rPr>
          <w:sz w:val="24"/>
        </w:rPr>
      </w:pPr>
      <w:r>
        <w:rPr>
          <w:sz w:val="24"/>
        </w:rPr>
        <w:t>Dana Miller 1</w:t>
      </w:r>
      <w:r w:rsidRPr="00C26233">
        <w:rPr>
          <w:sz w:val="24"/>
          <w:vertAlign w:val="superscript"/>
        </w:rPr>
        <w:t>st</w:t>
      </w:r>
    </w:p>
    <w:p w14:paraId="3CB944A9" w14:textId="0B392D8F" w:rsidR="00C26233" w:rsidRPr="00C26233" w:rsidRDefault="00C26233" w:rsidP="00C26233">
      <w:pPr>
        <w:numPr>
          <w:ilvl w:val="2"/>
          <w:numId w:val="2"/>
        </w:numPr>
        <w:spacing w:line="276" w:lineRule="auto"/>
        <w:rPr>
          <w:sz w:val="24"/>
        </w:rPr>
      </w:pPr>
      <w:r>
        <w:rPr>
          <w:sz w:val="24"/>
        </w:rPr>
        <w:t>Jessica Kennedy 2nd</w:t>
      </w:r>
    </w:p>
    <w:p w14:paraId="6EF68213" w14:textId="29ACE699" w:rsidR="00CF69A7" w:rsidRPr="00411E4D" w:rsidRDefault="00CF69A7" w:rsidP="003348E3">
      <w:pPr>
        <w:spacing w:line="276" w:lineRule="auto"/>
        <w:rPr>
          <w:sz w:val="24"/>
        </w:rPr>
      </w:pPr>
    </w:p>
    <w:p w14:paraId="63BFF6B4" w14:textId="77777777" w:rsidR="004D4669" w:rsidRPr="00411E4D" w:rsidRDefault="004D4669" w:rsidP="39E3F273">
      <w:pPr>
        <w:spacing w:line="276" w:lineRule="auto"/>
        <w:rPr>
          <w:b/>
          <w:bCs/>
          <w:sz w:val="24"/>
        </w:rPr>
      </w:pPr>
    </w:p>
    <w:p w14:paraId="54E5C94D" w14:textId="777BCEF8" w:rsidR="003E4C87" w:rsidRPr="00411E4D" w:rsidRDefault="002E067E" w:rsidP="39E3F273">
      <w:pPr>
        <w:spacing w:line="276" w:lineRule="auto"/>
        <w:rPr>
          <w:b/>
          <w:bCs/>
          <w:sz w:val="24"/>
        </w:rPr>
      </w:pPr>
      <w:r w:rsidRPr="00411E4D">
        <w:rPr>
          <w:b/>
          <w:bCs/>
          <w:sz w:val="24"/>
        </w:rPr>
        <w:t>Questions/Comments</w:t>
      </w:r>
    </w:p>
    <w:p w14:paraId="20CA5EFE" w14:textId="6A6750D3" w:rsidR="00411553" w:rsidRPr="00411E4D" w:rsidRDefault="002E067E" w:rsidP="00A97C2C">
      <w:pPr>
        <w:spacing w:line="276" w:lineRule="auto"/>
        <w:rPr>
          <w:sz w:val="24"/>
        </w:rPr>
      </w:pPr>
      <w:r w:rsidRPr="00411E4D">
        <w:rPr>
          <w:sz w:val="24"/>
        </w:rPr>
        <w:br/>
        <w:t xml:space="preserve">Adjourn Meeting, next </w:t>
      </w:r>
      <w:bookmarkStart w:id="0" w:name="_Int_m9UEVooO"/>
      <w:r w:rsidRPr="00411E4D">
        <w:rPr>
          <w:sz w:val="24"/>
        </w:rPr>
        <w:t>meeting</w:t>
      </w:r>
      <w:bookmarkEnd w:id="0"/>
      <w:r w:rsidRPr="00411E4D">
        <w:rPr>
          <w:sz w:val="24"/>
        </w:rPr>
        <w:t xml:space="preserve"> </w:t>
      </w:r>
      <w:r w:rsidR="00785F72" w:rsidRPr="00411E4D">
        <w:rPr>
          <w:sz w:val="24"/>
        </w:rPr>
        <w:t xml:space="preserve">Monday, August </w:t>
      </w:r>
      <w:r w:rsidR="00C07B22" w:rsidRPr="00411E4D">
        <w:rPr>
          <w:sz w:val="24"/>
        </w:rPr>
        <w:t>28</w:t>
      </w:r>
    </w:p>
    <w:sectPr w:rsidR="00411553" w:rsidRPr="00411E4D">
      <w:pgSz w:w="12240" w:h="15840"/>
      <w:pgMar w:top="720" w:right="720" w:bottom="720" w:left="720" w:header="720" w:footer="720" w:gutter="0"/>
      <w:cols w:space="720"/>
      <w:docGrid w:linePitch="600" w:charSpace="36864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OpenSymbol">
    <w:altName w:val="MS Gothic"/>
    <w:charset w:val="80"/>
    <w:family w:val="auto"/>
    <w:pitch w:val="default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&quot;Courier New&quot;">
    <w:charset w:val="00"/>
    <w:family w:val="roman"/>
    <w:pitch w:val="default"/>
  </w:font>
  <w:font w:name="Century Schoolbook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intelligence.xml><?xml version="1.0" encoding="utf-8"?>
<int:Intelligence xmlns:int="http://schemas.microsoft.com/office/intelligence/2019/intelligence">
  <int:IntelligenceSettings/>
  <int:Manifest>
    <int:WordHash hashCode="aDgsB6Owo6lTlO" id="YUH2xkm7"/>
    <int:WordHash hashCode="rnCB/XWDhtkWKN" id="QgcNmbug"/>
    <int:ParagraphRange paragraphId="290546335" textId="746967502" start="0" length="11" invalidationStart="0" invalidationLength="11" id="cUqwUQKw"/>
  </int:Manifest>
  <int:Observations>
    <int:Content id="YUH2xkm7">
      <int:Rejection type="LegacyProofing"/>
    </int:Content>
    <int:Content id="QgcNmbug">
      <int:Rejection type="LegacyProofing"/>
    </int:Content>
    <int:Content id="cUqwUQKw">
      <int:Rejection type="LegacyProofing"/>
    </int:Content>
  </int:Observations>
</int:Intelligence>
</file>

<file path=word/intelligence2.xml><?xml version="1.0" encoding="utf-8"?>
<int2:intelligence xmlns:int2="http://schemas.microsoft.com/office/intelligence/2020/intelligence" xmlns:oel="http://schemas.microsoft.com/office/2019/extlst">
  <int2:observations>
    <int2:bookmark int2:bookmarkName="_Int_m9UEVooO" int2:invalidationBookmarkName="" int2:hashCode="vXWAEmuUFATbOV" int2:id="vsbLro5Q">
      <int2:state int2:value="Rejected" int2:type="AugLoop_Text_Critique"/>
    </int2:bookmark>
  </int2:observations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2"/>
    <w:multiLevelType w:val="singleLevel"/>
    <w:tmpl w:val="04090001"/>
    <w:lvl w:ilvl="0">
      <w:start w:val="1"/>
      <w:numFmt w:val="bullet"/>
      <w:lvlText w:val=""/>
      <w:lvlJc w:val="left"/>
      <w:pPr>
        <w:ind w:left="1530" w:hanging="360"/>
      </w:pPr>
      <w:rPr>
        <w:rFonts w:ascii="Symbol" w:hAnsi="Symbol" w:hint="default"/>
      </w:rPr>
    </w:lvl>
  </w:abstractNum>
  <w:abstractNum w:abstractNumId="1" w15:restartNumberingAfterBreak="0">
    <w:nsid w:val="00000003"/>
    <w:multiLevelType w:val="single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hint="default"/>
        <w:szCs w:val="22"/>
      </w:rPr>
    </w:lvl>
  </w:abstractNum>
  <w:abstractNum w:abstractNumId="2" w15:restartNumberingAfterBreak="0">
    <w:nsid w:val="00000004"/>
    <w:multiLevelType w:val="singleLevel"/>
    <w:tmpl w:val="0409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3" w15:restartNumberingAfterBreak="0">
    <w:nsid w:val="00000005"/>
    <w:multiLevelType w:val="multilevel"/>
    <w:tmpl w:val="00000005"/>
    <w:name w:val="WW8Num5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 w15:restartNumberingAfterBreak="0">
    <w:nsid w:val="00000006"/>
    <w:multiLevelType w:val="hybridMultilevel"/>
    <w:tmpl w:val="72324BDE"/>
    <w:lvl w:ilvl="0" w:tplc="8BA83714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caps w:val="0"/>
        <w:smallCaps w:val="0"/>
      </w:rPr>
    </w:lvl>
    <w:lvl w:ilvl="1" w:tplc="50E24B46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23BC609E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3" w:tplc="0BC86294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caps w:val="0"/>
        <w:smallCaps w:val="0"/>
      </w:rPr>
    </w:lvl>
    <w:lvl w:ilvl="4" w:tplc="25720108">
      <w:start w:val="1"/>
      <w:numFmt w:val="bullet"/>
      <w:lvlText w:val="◦"/>
      <w:lvlJc w:val="left"/>
      <w:pPr>
        <w:tabs>
          <w:tab w:val="num" w:pos="2520"/>
        </w:tabs>
        <w:ind w:left="2520" w:hanging="360"/>
      </w:pPr>
      <w:rPr>
        <w:rFonts w:ascii="OpenSymbol" w:hAnsi="OpenSymbol" w:hint="default"/>
      </w:rPr>
    </w:lvl>
    <w:lvl w:ilvl="5" w:tplc="0D4C71CC">
      <w:start w:val="1"/>
      <w:numFmt w:val="bullet"/>
      <w:lvlText w:val="▪"/>
      <w:lvlJc w:val="left"/>
      <w:pPr>
        <w:tabs>
          <w:tab w:val="num" w:pos="2880"/>
        </w:tabs>
        <w:ind w:left="2880" w:hanging="360"/>
      </w:pPr>
      <w:rPr>
        <w:rFonts w:ascii="OpenSymbol" w:hAnsi="OpenSymbol" w:hint="default"/>
      </w:rPr>
    </w:lvl>
    <w:lvl w:ilvl="6" w:tplc="0B6470FE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  <w:caps w:val="0"/>
        <w:smallCaps w:val="0"/>
      </w:rPr>
    </w:lvl>
    <w:lvl w:ilvl="7" w:tplc="32DA3F6C">
      <w:start w:val="1"/>
      <w:numFmt w:val="bullet"/>
      <w:lvlText w:val="◦"/>
      <w:lvlJc w:val="left"/>
      <w:pPr>
        <w:tabs>
          <w:tab w:val="num" w:pos="3600"/>
        </w:tabs>
        <w:ind w:left="3600" w:hanging="360"/>
      </w:pPr>
      <w:rPr>
        <w:rFonts w:ascii="OpenSymbol" w:hAnsi="OpenSymbol" w:hint="default"/>
      </w:rPr>
    </w:lvl>
    <w:lvl w:ilvl="8" w:tplc="82AC9CFA">
      <w:start w:val="1"/>
      <w:numFmt w:val="bullet"/>
      <w:lvlText w:val="▪"/>
      <w:lvlJc w:val="left"/>
      <w:pPr>
        <w:tabs>
          <w:tab w:val="num" w:pos="3960"/>
        </w:tabs>
        <w:ind w:left="3960" w:hanging="360"/>
      </w:pPr>
      <w:rPr>
        <w:rFonts w:ascii="OpenSymbol" w:hAnsi="OpenSymbol" w:hint="default"/>
      </w:rPr>
    </w:lvl>
  </w:abstractNum>
  <w:abstractNum w:abstractNumId="5" w15:restartNumberingAfterBreak="0">
    <w:nsid w:val="00000007"/>
    <w:multiLevelType w:val="multilevel"/>
    <w:tmpl w:val="00000007"/>
    <w:name w:val="WW8Num7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/>
      </w:rPr>
    </w:lvl>
    <w:lvl w:ilvl="1">
      <w:start w:val="1"/>
      <w:numFmt w:val="bullet"/>
      <w:lvlText w:val="◦"/>
      <w:lvlJc w:val="left"/>
      <w:pPr>
        <w:tabs>
          <w:tab w:val="num" w:pos="1440"/>
        </w:tabs>
        <w:ind w:left="1440" w:hanging="360"/>
      </w:pPr>
      <w:rPr>
        <w:rFonts w:ascii="OpenSymbol" w:hAnsi="OpenSymbol"/>
      </w:rPr>
    </w:lvl>
    <w:lvl w:ilvl="2">
      <w:start w:val="1"/>
      <w:numFmt w:val="bullet"/>
      <w:lvlText w:val="▪"/>
      <w:lvlJc w:val="left"/>
      <w:pPr>
        <w:tabs>
          <w:tab w:val="num" w:pos="1800"/>
        </w:tabs>
        <w:ind w:left="1800" w:hanging="360"/>
      </w:pPr>
      <w:rPr>
        <w:rFonts w:ascii="OpenSymbol" w:hAnsi="OpenSymbol"/>
      </w:rPr>
    </w:lvl>
    <w:lvl w:ilvl="3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/>
      </w:rPr>
    </w:lvl>
    <w:lvl w:ilvl="4">
      <w:start w:val="1"/>
      <w:numFmt w:val="bullet"/>
      <w:lvlText w:val="◦"/>
      <w:lvlJc w:val="left"/>
      <w:pPr>
        <w:tabs>
          <w:tab w:val="num" w:pos="2520"/>
        </w:tabs>
        <w:ind w:left="2520" w:hanging="360"/>
      </w:pPr>
      <w:rPr>
        <w:rFonts w:ascii="OpenSymbol" w:hAnsi="OpenSymbol"/>
      </w:rPr>
    </w:lvl>
    <w:lvl w:ilvl="5">
      <w:start w:val="1"/>
      <w:numFmt w:val="bullet"/>
      <w:lvlText w:val="▪"/>
      <w:lvlJc w:val="left"/>
      <w:pPr>
        <w:tabs>
          <w:tab w:val="num" w:pos="2880"/>
        </w:tabs>
        <w:ind w:left="2880" w:hanging="360"/>
      </w:pPr>
      <w:rPr>
        <w:rFonts w:ascii="OpenSymbol" w:hAnsi="OpenSymbol"/>
      </w:rPr>
    </w:lvl>
    <w:lvl w:ilvl="6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/>
      </w:rPr>
    </w:lvl>
    <w:lvl w:ilvl="7">
      <w:start w:val="1"/>
      <w:numFmt w:val="bullet"/>
      <w:lvlText w:val="◦"/>
      <w:lvlJc w:val="left"/>
      <w:pPr>
        <w:tabs>
          <w:tab w:val="num" w:pos="3600"/>
        </w:tabs>
        <w:ind w:left="3600" w:hanging="360"/>
      </w:pPr>
      <w:rPr>
        <w:rFonts w:ascii="OpenSymbol" w:hAnsi="OpenSymbol"/>
      </w:rPr>
    </w:lvl>
    <w:lvl w:ilvl="8">
      <w:start w:val="1"/>
      <w:numFmt w:val="bullet"/>
      <w:lvlText w:val="▪"/>
      <w:lvlJc w:val="left"/>
      <w:pPr>
        <w:tabs>
          <w:tab w:val="num" w:pos="3960"/>
        </w:tabs>
        <w:ind w:left="3960" w:hanging="360"/>
      </w:pPr>
      <w:rPr>
        <w:rFonts w:ascii="OpenSymbol" w:hAnsi="OpenSymbol"/>
      </w:rPr>
    </w:lvl>
  </w:abstractNum>
  <w:abstractNum w:abstractNumId="6" w15:restartNumberingAfterBreak="0">
    <w:nsid w:val="00000008"/>
    <w:multiLevelType w:val="multilevel"/>
    <w:tmpl w:val="00000008"/>
    <w:name w:val="WW8Num8"/>
    <w:lvl w:ilvl="0">
      <w:start w:val="4"/>
      <w:numFmt w:val="decimal"/>
      <w:lvlText w:val="%1."/>
      <w:lvlJc w:val="left"/>
      <w:pPr>
        <w:tabs>
          <w:tab w:val="num" w:pos="-1800"/>
        </w:tabs>
        <w:ind w:left="1800" w:hanging="360"/>
      </w:pPr>
      <w:rPr>
        <w:rFonts w:ascii="Symbol" w:hAnsi="Symbol" w:cs="OpenSymbol"/>
        <w:sz w:val="22"/>
        <w:szCs w:val="22"/>
      </w:rPr>
    </w:lvl>
    <w:lvl w:ilvl="1">
      <w:start w:val="1"/>
      <w:numFmt w:val="decimal"/>
      <w:lvlText w:val="%2."/>
      <w:lvlJc w:val="left"/>
      <w:pPr>
        <w:tabs>
          <w:tab w:val="num" w:pos="-1440"/>
        </w:tabs>
        <w:ind w:left="1440" w:hanging="360"/>
      </w:pPr>
      <w:rPr>
        <w:rFonts w:ascii="OpenSymbol" w:hAnsi="OpenSymbol" w:cs="OpenSymbol"/>
      </w:rPr>
    </w:lvl>
    <w:lvl w:ilvl="2">
      <w:start w:val="1"/>
      <w:numFmt w:val="decimal"/>
      <w:lvlText w:val="%3."/>
      <w:lvlJc w:val="left"/>
      <w:pPr>
        <w:tabs>
          <w:tab w:val="num" w:pos="-1080"/>
        </w:tabs>
        <w:ind w:left="1080" w:hanging="360"/>
      </w:pPr>
    </w:lvl>
    <w:lvl w:ilvl="3">
      <w:start w:val="1"/>
      <w:numFmt w:val="decimal"/>
      <w:lvlText w:val="%4."/>
      <w:lvlJc w:val="left"/>
      <w:pPr>
        <w:tabs>
          <w:tab w:val="num" w:pos="-720"/>
        </w:tabs>
        <w:ind w:left="720" w:hanging="360"/>
      </w:pPr>
    </w:lvl>
    <w:lvl w:ilvl="4">
      <w:start w:val="1"/>
      <w:numFmt w:val="decimal"/>
      <w:lvlText w:val="%5."/>
      <w:lvlJc w:val="left"/>
      <w:pPr>
        <w:tabs>
          <w:tab w:val="num" w:pos="-360"/>
        </w:tabs>
        <w:ind w:left="360" w:hanging="360"/>
      </w:pPr>
    </w:lvl>
    <w:lvl w:ilvl="5">
      <w:start w:val="1"/>
      <w:numFmt w:val="decimal"/>
      <w:lvlText w:val="%6."/>
      <w:lvlJc w:val="left"/>
      <w:pPr>
        <w:tabs>
          <w:tab w:val="num" w:pos="0"/>
        </w:tabs>
        <w:ind w:left="0" w:hanging="360"/>
      </w:pPr>
    </w:lvl>
    <w:lvl w:ilvl="6">
      <w:start w:val="1"/>
      <w:numFmt w:val="decimal"/>
      <w:lvlText w:val="%7."/>
      <w:lvlJc w:val="left"/>
      <w:pPr>
        <w:tabs>
          <w:tab w:val="num" w:pos="360"/>
        </w:tabs>
        <w:ind w:left="360" w:hanging="360"/>
      </w:pPr>
    </w:lvl>
    <w:lvl w:ilvl="7">
      <w:start w:val="1"/>
      <w:numFmt w:val="decimal"/>
      <w:lvlText w:val="%8."/>
      <w:lvlJc w:val="left"/>
      <w:pPr>
        <w:tabs>
          <w:tab w:val="num" w:pos="720"/>
        </w:tabs>
        <w:ind w:left="720" w:hanging="360"/>
      </w:pPr>
    </w:lvl>
    <w:lvl w:ilvl="8">
      <w:start w:val="1"/>
      <w:numFmt w:val="decimal"/>
      <w:lvlText w:val="%9."/>
      <w:lvlJc w:val="left"/>
      <w:pPr>
        <w:tabs>
          <w:tab w:val="num" w:pos="1080"/>
        </w:tabs>
        <w:ind w:left="1080" w:hanging="360"/>
      </w:pPr>
    </w:lvl>
  </w:abstractNum>
  <w:abstractNum w:abstractNumId="7" w15:restartNumberingAfterBreak="0">
    <w:nsid w:val="02AF1C5B"/>
    <w:multiLevelType w:val="hybridMultilevel"/>
    <w:tmpl w:val="297000C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08486173"/>
    <w:multiLevelType w:val="hybridMultilevel"/>
    <w:tmpl w:val="22CA02D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0D650D56"/>
    <w:multiLevelType w:val="hybridMultilevel"/>
    <w:tmpl w:val="B0622090"/>
    <w:lvl w:ilvl="0" w:tplc="04090003">
      <w:start w:val="1"/>
      <w:numFmt w:val="bullet"/>
      <w:lvlText w:val="o"/>
      <w:lvlJc w:val="left"/>
      <w:pPr>
        <w:ind w:left="6157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687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759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831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903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975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1047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1119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11917" w:hanging="360"/>
      </w:pPr>
      <w:rPr>
        <w:rFonts w:ascii="Wingdings" w:hAnsi="Wingdings" w:hint="default"/>
      </w:rPr>
    </w:lvl>
  </w:abstractNum>
  <w:abstractNum w:abstractNumId="10" w15:restartNumberingAfterBreak="0">
    <w:nsid w:val="1487204D"/>
    <w:multiLevelType w:val="hybridMultilevel"/>
    <w:tmpl w:val="AE4C3E3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15CA114E"/>
    <w:multiLevelType w:val="hybridMultilevel"/>
    <w:tmpl w:val="FFF068F6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17F83E2A"/>
    <w:multiLevelType w:val="hybridMultilevel"/>
    <w:tmpl w:val="0B644084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3" w15:restartNumberingAfterBreak="0">
    <w:nsid w:val="214174EB"/>
    <w:multiLevelType w:val="hybridMultilevel"/>
    <w:tmpl w:val="324AAE78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990" w:hanging="360"/>
      </w:pPr>
      <w:rPr>
        <w:rFonts w:ascii="Courier New" w:hAnsi="Courier New" w:cs="Courier New" w:hint="default"/>
      </w:rPr>
    </w:lvl>
    <w:lvl w:ilvl="2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56A14AD"/>
    <w:multiLevelType w:val="hybridMultilevel"/>
    <w:tmpl w:val="CA84C67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B6B6ADB"/>
    <w:multiLevelType w:val="hybridMultilevel"/>
    <w:tmpl w:val="5310185A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C1C618A"/>
    <w:multiLevelType w:val="hybridMultilevel"/>
    <w:tmpl w:val="C5E0B348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 w15:restartNumberingAfterBreak="0">
    <w:nsid w:val="2C6C5AF3"/>
    <w:multiLevelType w:val="hybridMultilevel"/>
    <w:tmpl w:val="E06E8810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2E7B4FD9"/>
    <w:multiLevelType w:val="hybridMultilevel"/>
    <w:tmpl w:val="0D409DB0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9" w15:restartNumberingAfterBreak="0">
    <w:nsid w:val="3FA131AF"/>
    <w:multiLevelType w:val="hybridMultilevel"/>
    <w:tmpl w:val="AA608FE6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0" w15:restartNumberingAfterBreak="0">
    <w:nsid w:val="41533DE2"/>
    <w:multiLevelType w:val="hybridMultilevel"/>
    <w:tmpl w:val="194E0EBC"/>
    <w:lvl w:ilvl="0" w:tplc="04090001">
      <w:start w:val="1"/>
      <w:numFmt w:val="bullet"/>
      <w:lvlText w:val=""/>
      <w:lvlJc w:val="left"/>
      <w:pPr>
        <w:ind w:left="150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21" w15:restartNumberingAfterBreak="0">
    <w:nsid w:val="418E3142"/>
    <w:multiLevelType w:val="hybridMultilevel"/>
    <w:tmpl w:val="FAA420E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170" w:hanging="360"/>
      </w:pPr>
      <w:rPr>
        <w:rFonts w:ascii="Courier New" w:hAnsi="Courier New" w:cs="Courier New" w:hint="default"/>
      </w:rPr>
    </w:lvl>
    <w:lvl w:ilvl="2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4A37605"/>
    <w:multiLevelType w:val="hybridMultilevel"/>
    <w:tmpl w:val="E55EE0A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A1120C5"/>
    <w:multiLevelType w:val="hybridMultilevel"/>
    <w:tmpl w:val="DCF8B3C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4" w15:restartNumberingAfterBreak="0">
    <w:nsid w:val="4ACC3A9C"/>
    <w:multiLevelType w:val="hybridMultilevel"/>
    <w:tmpl w:val="5058D9F2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5" w15:restartNumberingAfterBreak="0">
    <w:nsid w:val="4E92050D"/>
    <w:multiLevelType w:val="hybridMultilevel"/>
    <w:tmpl w:val="DCF2B838"/>
    <w:lvl w:ilvl="0" w:tplc="C7DCC730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1618D97C">
      <w:start w:val="1"/>
      <w:numFmt w:val="bullet"/>
      <w:lvlText w:val="o"/>
      <w:lvlJc w:val="left"/>
      <w:pPr>
        <w:ind w:left="1440" w:hanging="360"/>
      </w:pPr>
      <w:rPr>
        <w:rFonts w:ascii="&quot;Courier New&quot;" w:hAnsi="&quot;Courier New&quot;" w:hint="default"/>
      </w:rPr>
    </w:lvl>
    <w:lvl w:ilvl="2" w:tplc="10E44CC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2BAA04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7E8412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B3DEC3B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686B8B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306896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6648F1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79716BC"/>
    <w:multiLevelType w:val="hybridMultilevel"/>
    <w:tmpl w:val="599E54F6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53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7" w15:restartNumberingAfterBreak="0">
    <w:nsid w:val="5D1245E9"/>
    <w:multiLevelType w:val="hybridMultilevel"/>
    <w:tmpl w:val="757EF1C0"/>
    <w:lvl w:ilvl="0" w:tplc="0409000F">
      <w:start w:val="1"/>
      <w:numFmt w:val="decimal"/>
      <w:lvlText w:val="%1."/>
      <w:lvlJc w:val="left"/>
      <w:pPr>
        <w:ind w:left="1828" w:hanging="360"/>
      </w:pPr>
    </w:lvl>
    <w:lvl w:ilvl="1" w:tplc="04090019" w:tentative="1">
      <w:start w:val="1"/>
      <w:numFmt w:val="lowerLetter"/>
      <w:lvlText w:val="%2."/>
      <w:lvlJc w:val="left"/>
      <w:pPr>
        <w:ind w:left="2548" w:hanging="360"/>
      </w:pPr>
    </w:lvl>
    <w:lvl w:ilvl="2" w:tplc="0409001B" w:tentative="1">
      <w:start w:val="1"/>
      <w:numFmt w:val="lowerRoman"/>
      <w:lvlText w:val="%3."/>
      <w:lvlJc w:val="right"/>
      <w:pPr>
        <w:ind w:left="3268" w:hanging="180"/>
      </w:pPr>
    </w:lvl>
    <w:lvl w:ilvl="3" w:tplc="0409000F" w:tentative="1">
      <w:start w:val="1"/>
      <w:numFmt w:val="decimal"/>
      <w:lvlText w:val="%4."/>
      <w:lvlJc w:val="left"/>
      <w:pPr>
        <w:ind w:left="3988" w:hanging="360"/>
      </w:pPr>
    </w:lvl>
    <w:lvl w:ilvl="4" w:tplc="04090019" w:tentative="1">
      <w:start w:val="1"/>
      <w:numFmt w:val="lowerLetter"/>
      <w:lvlText w:val="%5."/>
      <w:lvlJc w:val="left"/>
      <w:pPr>
        <w:ind w:left="4708" w:hanging="360"/>
      </w:pPr>
    </w:lvl>
    <w:lvl w:ilvl="5" w:tplc="0409001B" w:tentative="1">
      <w:start w:val="1"/>
      <w:numFmt w:val="lowerRoman"/>
      <w:lvlText w:val="%6."/>
      <w:lvlJc w:val="right"/>
      <w:pPr>
        <w:ind w:left="5428" w:hanging="180"/>
      </w:pPr>
    </w:lvl>
    <w:lvl w:ilvl="6" w:tplc="0409000F" w:tentative="1">
      <w:start w:val="1"/>
      <w:numFmt w:val="decimal"/>
      <w:lvlText w:val="%7."/>
      <w:lvlJc w:val="left"/>
      <w:pPr>
        <w:ind w:left="6148" w:hanging="360"/>
      </w:pPr>
    </w:lvl>
    <w:lvl w:ilvl="7" w:tplc="04090019" w:tentative="1">
      <w:start w:val="1"/>
      <w:numFmt w:val="lowerLetter"/>
      <w:lvlText w:val="%8."/>
      <w:lvlJc w:val="left"/>
      <w:pPr>
        <w:ind w:left="6868" w:hanging="360"/>
      </w:pPr>
    </w:lvl>
    <w:lvl w:ilvl="8" w:tplc="0409001B" w:tentative="1">
      <w:start w:val="1"/>
      <w:numFmt w:val="lowerRoman"/>
      <w:lvlText w:val="%9."/>
      <w:lvlJc w:val="right"/>
      <w:pPr>
        <w:ind w:left="7588" w:hanging="180"/>
      </w:pPr>
    </w:lvl>
  </w:abstractNum>
  <w:abstractNum w:abstractNumId="28" w15:restartNumberingAfterBreak="0">
    <w:nsid w:val="5D27650D"/>
    <w:multiLevelType w:val="hybridMultilevel"/>
    <w:tmpl w:val="FBA24158"/>
    <w:lvl w:ilvl="0" w:tplc="52C2660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05C3724">
      <w:start w:val="1"/>
      <w:numFmt w:val="bullet"/>
      <w:lvlText w:val="o"/>
      <w:lvlJc w:val="left"/>
      <w:pPr>
        <w:ind w:left="1260" w:hanging="360"/>
      </w:pPr>
      <w:rPr>
        <w:rFonts w:ascii="Courier New" w:hAnsi="Courier New" w:hint="default"/>
      </w:rPr>
    </w:lvl>
    <w:lvl w:ilvl="2" w:tplc="D4009FB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7403D1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7E632A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9EBE7F2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B1C565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C9E08F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536EFCD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FE16CC7"/>
    <w:multiLevelType w:val="hybridMultilevel"/>
    <w:tmpl w:val="D130D186"/>
    <w:lvl w:ilvl="0" w:tplc="040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0" w15:restartNumberingAfterBreak="0">
    <w:nsid w:val="753E1EA1"/>
    <w:multiLevelType w:val="hybridMultilevel"/>
    <w:tmpl w:val="8A58BFDA"/>
    <w:lvl w:ilvl="0" w:tplc="04090011">
      <w:start w:val="1"/>
      <w:numFmt w:val="decimal"/>
      <w:lvlText w:val="%1)"/>
      <w:lvlJc w:val="left"/>
      <w:pPr>
        <w:ind w:left="1499" w:hanging="360"/>
      </w:pPr>
    </w:lvl>
    <w:lvl w:ilvl="1" w:tplc="04090019" w:tentative="1">
      <w:start w:val="1"/>
      <w:numFmt w:val="lowerLetter"/>
      <w:lvlText w:val="%2."/>
      <w:lvlJc w:val="left"/>
      <w:pPr>
        <w:ind w:left="2219" w:hanging="360"/>
      </w:pPr>
    </w:lvl>
    <w:lvl w:ilvl="2" w:tplc="0409001B" w:tentative="1">
      <w:start w:val="1"/>
      <w:numFmt w:val="lowerRoman"/>
      <w:lvlText w:val="%3."/>
      <w:lvlJc w:val="right"/>
      <w:pPr>
        <w:ind w:left="2939" w:hanging="180"/>
      </w:pPr>
    </w:lvl>
    <w:lvl w:ilvl="3" w:tplc="0409000F" w:tentative="1">
      <w:start w:val="1"/>
      <w:numFmt w:val="decimal"/>
      <w:lvlText w:val="%4."/>
      <w:lvlJc w:val="left"/>
      <w:pPr>
        <w:ind w:left="3659" w:hanging="360"/>
      </w:pPr>
    </w:lvl>
    <w:lvl w:ilvl="4" w:tplc="04090019" w:tentative="1">
      <w:start w:val="1"/>
      <w:numFmt w:val="lowerLetter"/>
      <w:lvlText w:val="%5."/>
      <w:lvlJc w:val="left"/>
      <w:pPr>
        <w:ind w:left="4379" w:hanging="360"/>
      </w:pPr>
    </w:lvl>
    <w:lvl w:ilvl="5" w:tplc="0409001B" w:tentative="1">
      <w:start w:val="1"/>
      <w:numFmt w:val="lowerRoman"/>
      <w:lvlText w:val="%6."/>
      <w:lvlJc w:val="right"/>
      <w:pPr>
        <w:ind w:left="5099" w:hanging="180"/>
      </w:pPr>
    </w:lvl>
    <w:lvl w:ilvl="6" w:tplc="0409000F" w:tentative="1">
      <w:start w:val="1"/>
      <w:numFmt w:val="decimal"/>
      <w:lvlText w:val="%7."/>
      <w:lvlJc w:val="left"/>
      <w:pPr>
        <w:ind w:left="5819" w:hanging="360"/>
      </w:pPr>
    </w:lvl>
    <w:lvl w:ilvl="7" w:tplc="04090019" w:tentative="1">
      <w:start w:val="1"/>
      <w:numFmt w:val="lowerLetter"/>
      <w:lvlText w:val="%8."/>
      <w:lvlJc w:val="left"/>
      <w:pPr>
        <w:ind w:left="6539" w:hanging="360"/>
      </w:pPr>
    </w:lvl>
    <w:lvl w:ilvl="8" w:tplc="0409001B" w:tentative="1">
      <w:start w:val="1"/>
      <w:numFmt w:val="lowerRoman"/>
      <w:lvlText w:val="%9."/>
      <w:lvlJc w:val="right"/>
      <w:pPr>
        <w:ind w:left="7259" w:hanging="180"/>
      </w:pPr>
    </w:lvl>
  </w:abstractNum>
  <w:abstractNum w:abstractNumId="31" w15:restartNumberingAfterBreak="0">
    <w:nsid w:val="75D2444A"/>
    <w:multiLevelType w:val="hybridMultilevel"/>
    <w:tmpl w:val="27B0CF08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2" w15:restartNumberingAfterBreak="0">
    <w:nsid w:val="7B0D0592"/>
    <w:multiLevelType w:val="hybridMultilevel"/>
    <w:tmpl w:val="39C4894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1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10239723">
    <w:abstractNumId w:val="25"/>
  </w:num>
  <w:num w:numId="2" w16cid:durableId="1076366471">
    <w:abstractNumId w:val="28"/>
  </w:num>
  <w:num w:numId="3" w16cid:durableId="532310549">
    <w:abstractNumId w:val="0"/>
  </w:num>
  <w:num w:numId="4" w16cid:durableId="1586501498">
    <w:abstractNumId w:val="1"/>
  </w:num>
  <w:num w:numId="5" w16cid:durableId="312763344">
    <w:abstractNumId w:val="2"/>
  </w:num>
  <w:num w:numId="6" w16cid:durableId="1277834099">
    <w:abstractNumId w:val="3"/>
  </w:num>
  <w:num w:numId="7" w16cid:durableId="1173059950">
    <w:abstractNumId w:val="4"/>
  </w:num>
  <w:num w:numId="8" w16cid:durableId="1865092469">
    <w:abstractNumId w:val="5"/>
  </w:num>
  <w:num w:numId="9" w16cid:durableId="1621717017">
    <w:abstractNumId w:val="6"/>
  </w:num>
  <w:num w:numId="10" w16cid:durableId="1733381887">
    <w:abstractNumId w:val="20"/>
  </w:num>
  <w:num w:numId="11" w16cid:durableId="1307248414">
    <w:abstractNumId w:val="18"/>
  </w:num>
  <w:num w:numId="12" w16cid:durableId="693577531">
    <w:abstractNumId w:val="8"/>
  </w:num>
  <w:num w:numId="13" w16cid:durableId="1247960922">
    <w:abstractNumId w:val="24"/>
  </w:num>
  <w:num w:numId="14" w16cid:durableId="1239366147">
    <w:abstractNumId w:val="23"/>
  </w:num>
  <w:num w:numId="15" w16cid:durableId="426118602">
    <w:abstractNumId w:val="19"/>
  </w:num>
  <w:num w:numId="16" w16cid:durableId="890189209">
    <w:abstractNumId w:val="31"/>
  </w:num>
  <w:num w:numId="17" w16cid:durableId="1749427655">
    <w:abstractNumId w:val="9"/>
  </w:num>
  <w:num w:numId="18" w16cid:durableId="20322125">
    <w:abstractNumId w:val="11"/>
  </w:num>
  <w:num w:numId="19" w16cid:durableId="973295014">
    <w:abstractNumId w:val="16"/>
  </w:num>
  <w:num w:numId="20" w16cid:durableId="1339120519">
    <w:abstractNumId w:val="7"/>
  </w:num>
  <w:num w:numId="21" w16cid:durableId="86968660">
    <w:abstractNumId w:val="32"/>
  </w:num>
  <w:num w:numId="22" w16cid:durableId="981689653">
    <w:abstractNumId w:val="27"/>
  </w:num>
  <w:num w:numId="23" w16cid:durableId="1781873744">
    <w:abstractNumId w:val="10"/>
  </w:num>
  <w:num w:numId="24" w16cid:durableId="1408457313">
    <w:abstractNumId w:val="30"/>
  </w:num>
  <w:num w:numId="25" w16cid:durableId="1166045960">
    <w:abstractNumId w:val="21"/>
  </w:num>
  <w:num w:numId="26" w16cid:durableId="347299130">
    <w:abstractNumId w:val="22"/>
  </w:num>
  <w:num w:numId="27" w16cid:durableId="1444492231">
    <w:abstractNumId w:val="26"/>
  </w:num>
  <w:num w:numId="28" w16cid:durableId="1678998846">
    <w:abstractNumId w:val="12"/>
  </w:num>
  <w:num w:numId="29" w16cid:durableId="550120875">
    <w:abstractNumId w:val="15"/>
  </w:num>
  <w:num w:numId="30" w16cid:durableId="1780759489">
    <w:abstractNumId w:val="17"/>
  </w:num>
  <w:num w:numId="31" w16cid:durableId="733161897">
    <w:abstractNumId w:val="29"/>
  </w:num>
  <w:num w:numId="32" w16cid:durableId="1940479232">
    <w:abstractNumId w:val="14"/>
  </w:num>
  <w:num w:numId="33" w16cid:durableId="859396699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067E"/>
    <w:rsid w:val="00001360"/>
    <w:rsid w:val="00007961"/>
    <w:rsid w:val="00007FF4"/>
    <w:rsid w:val="00017EA2"/>
    <w:rsid w:val="0002264B"/>
    <w:rsid w:val="00025F49"/>
    <w:rsid w:val="00032BCE"/>
    <w:rsid w:val="00034F0B"/>
    <w:rsid w:val="00040E17"/>
    <w:rsid w:val="00071917"/>
    <w:rsid w:val="000975DD"/>
    <w:rsid w:val="000D3C06"/>
    <w:rsid w:val="000D40FF"/>
    <w:rsid w:val="000E465F"/>
    <w:rsid w:val="000E52B5"/>
    <w:rsid w:val="00125516"/>
    <w:rsid w:val="001324ED"/>
    <w:rsid w:val="00136483"/>
    <w:rsid w:val="001369CD"/>
    <w:rsid w:val="00157D11"/>
    <w:rsid w:val="00160976"/>
    <w:rsid w:val="001678D2"/>
    <w:rsid w:val="0017341C"/>
    <w:rsid w:val="001848CA"/>
    <w:rsid w:val="00187973"/>
    <w:rsid w:val="00196571"/>
    <w:rsid w:val="001B3A15"/>
    <w:rsid w:val="001B67BF"/>
    <w:rsid w:val="001C4CDD"/>
    <w:rsid w:val="001E7EA8"/>
    <w:rsid w:val="001F3129"/>
    <w:rsid w:val="001F363B"/>
    <w:rsid w:val="001F4523"/>
    <w:rsid w:val="001F570D"/>
    <w:rsid w:val="001F7D4E"/>
    <w:rsid w:val="0020477C"/>
    <w:rsid w:val="00215A68"/>
    <w:rsid w:val="002174A2"/>
    <w:rsid w:val="00221841"/>
    <w:rsid w:val="0022494B"/>
    <w:rsid w:val="00245A51"/>
    <w:rsid w:val="00245CB6"/>
    <w:rsid w:val="00250BB9"/>
    <w:rsid w:val="002630DD"/>
    <w:rsid w:val="002652C2"/>
    <w:rsid w:val="00276972"/>
    <w:rsid w:val="0028002D"/>
    <w:rsid w:val="002A2546"/>
    <w:rsid w:val="002B4DBF"/>
    <w:rsid w:val="002C26A8"/>
    <w:rsid w:val="002C48F2"/>
    <w:rsid w:val="002C7CBC"/>
    <w:rsid w:val="002D16B0"/>
    <w:rsid w:val="002D30E4"/>
    <w:rsid w:val="002E067E"/>
    <w:rsid w:val="002F0169"/>
    <w:rsid w:val="002F08F9"/>
    <w:rsid w:val="002F554A"/>
    <w:rsid w:val="002F5997"/>
    <w:rsid w:val="00303680"/>
    <w:rsid w:val="00327563"/>
    <w:rsid w:val="00333018"/>
    <w:rsid w:val="003348E3"/>
    <w:rsid w:val="003351F4"/>
    <w:rsid w:val="00341024"/>
    <w:rsid w:val="0034677C"/>
    <w:rsid w:val="003541E1"/>
    <w:rsid w:val="00365252"/>
    <w:rsid w:val="00380890"/>
    <w:rsid w:val="00384628"/>
    <w:rsid w:val="00392996"/>
    <w:rsid w:val="00394222"/>
    <w:rsid w:val="00396E9E"/>
    <w:rsid w:val="00396F30"/>
    <w:rsid w:val="003A0A7D"/>
    <w:rsid w:val="003B0ADD"/>
    <w:rsid w:val="003B0BCC"/>
    <w:rsid w:val="003B15B2"/>
    <w:rsid w:val="003D392E"/>
    <w:rsid w:val="003E0456"/>
    <w:rsid w:val="003E44B9"/>
    <w:rsid w:val="003E4C87"/>
    <w:rsid w:val="003F15C3"/>
    <w:rsid w:val="003F3CC6"/>
    <w:rsid w:val="0040491C"/>
    <w:rsid w:val="0040782D"/>
    <w:rsid w:val="00411E4D"/>
    <w:rsid w:val="00430E1A"/>
    <w:rsid w:val="00443797"/>
    <w:rsid w:val="00455607"/>
    <w:rsid w:val="00470BDA"/>
    <w:rsid w:val="004834E3"/>
    <w:rsid w:val="004879A3"/>
    <w:rsid w:val="00495226"/>
    <w:rsid w:val="004D1B89"/>
    <w:rsid w:val="004D4669"/>
    <w:rsid w:val="004E496B"/>
    <w:rsid w:val="004F313D"/>
    <w:rsid w:val="00501E13"/>
    <w:rsid w:val="0052272E"/>
    <w:rsid w:val="0052398B"/>
    <w:rsid w:val="00534A17"/>
    <w:rsid w:val="00543F56"/>
    <w:rsid w:val="0054625B"/>
    <w:rsid w:val="0055481E"/>
    <w:rsid w:val="00571383"/>
    <w:rsid w:val="00587508"/>
    <w:rsid w:val="0059205A"/>
    <w:rsid w:val="00597266"/>
    <w:rsid w:val="005A0B7B"/>
    <w:rsid w:val="005B4D0B"/>
    <w:rsid w:val="005C7D70"/>
    <w:rsid w:val="0060567E"/>
    <w:rsid w:val="006061D8"/>
    <w:rsid w:val="0061583E"/>
    <w:rsid w:val="00621BDA"/>
    <w:rsid w:val="006339BA"/>
    <w:rsid w:val="00634715"/>
    <w:rsid w:val="00643BAE"/>
    <w:rsid w:val="006472F9"/>
    <w:rsid w:val="00650936"/>
    <w:rsid w:val="006560F1"/>
    <w:rsid w:val="006620EE"/>
    <w:rsid w:val="00671183"/>
    <w:rsid w:val="00692B50"/>
    <w:rsid w:val="00695642"/>
    <w:rsid w:val="006B11F7"/>
    <w:rsid w:val="006B1E12"/>
    <w:rsid w:val="006D797F"/>
    <w:rsid w:val="006E1890"/>
    <w:rsid w:val="007010C2"/>
    <w:rsid w:val="0071136A"/>
    <w:rsid w:val="007318DC"/>
    <w:rsid w:val="007328DA"/>
    <w:rsid w:val="00737BB1"/>
    <w:rsid w:val="00766444"/>
    <w:rsid w:val="00773521"/>
    <w:rsid w:val="007760EF"/>
    <w:rsid w:val="00785F72"/>
    <w:rsid w:val="007A2819"/>
    <w:rsid w:val="007A3DF8"/>
    <w:rsid w:val="007A40E8"/>
    <w:rsid w:val="007A491F"/>
    <w:rsid w:val="007B546B"/>
    <w:rsid w:val="007B74BD"/>
    <w:rsid w:val="007B782E"/>
    <w:rsid w:val="007C4887"/>
    <w:rsid w:val="007D0069"/>
    <w:rsid w:val="007D3210"/>
    <w:rsid w:val="007E0B74"/>
    <w:rsid w:val="007F17D8"/>
    <w:rsid w:val="007F1B6E"/>
    <w:rsid w:val="00804470"/>
    <w:rsid w:val="008137C1"/>
    <w:rsid w:val="0081558E"/>
    <w:rsid w:val="008322B4"/>
    <w:rsid w:val="008435BB"/>
    <w:rsid w:val="00854AF2"/>
    <w:rsid w:val="0086176F"/>
    <w:rsid w:val="00861CC7"/>
    <w:rsid w:val="008C02F7"/>
    <w:rsid w:val="008C24D0"/>
    <w:rsid w:val="008C3B2B"/>
    <w:rsid w:val="008C4DC8"/>
    <w:rsid w:val="008C7B07"/>
    <w:rsid w:val="008D0241"/>
    <w:rsid w:val="008D34A5"/>
    <w:rsid w:val="008E0D90"/>
    <w:rsid w:val="008E20E4"/>
    <w:rsid w:val="008E66EC"/>
    <w:rsid w:val="008F2C2E"/>
    <w:rsid w:val="008F72DB"/>
    <w:rsid w:val="009201C3"/>
    <w:rsid w:val="00924C45"/>
    <w:rsid w:val="00934ACA"/>
    <w:rsid w:val="00967ACC"/>
    <w:rsid w:val="00971C9C"/>
    <w:rsid w:val="00972F62"/>
    <w:rsid w:val="00975D84"/>
    <w:rsid w:val="00987CAC"/>
    <w:rsid w:val="009C1325"/>
    <w:rsid w:val="009C24A5"/>
    <w:rsid w:val="009D5B67"/>
    <w:rsid w:val="009E5625"/>
    <w:rsid w:val="009F4DBB"/>
    <w:rsid w:val="00A32BE3"/>
    <w:rsid w:val="00A44A0F"/>
    <w:rsid w:val="00A57B3F"/>
    <w:rsid w:val="00A6026A"/>
    <w:rsid w:val="00A72123"/>
    <w:rsid w:val="00A97307"/>
    <w:rsid w:val="00A97C2C"/>
    <w:rsid w:val="00AA177A"/>
    <w:rsid w:val="00AA45C5"/>
    <w:rsid w:val="00AA59C0"/>
    <w:rsid w:val="00AD6FB3"/>
    <w:rsid w:val="00AF3923"/>
    <w:rsid w:val="00AF672B"/>
    <w:rsid w:val="00B03789"/>
    <w:rsid w:val="00B05E08"/>
    <w:rsid w:val="00B17DB7"/>
    <w:rsid w:val="00B33CF5"/>
    <w:rsid w:val="00B5157B"/>
    <w:rsid w:val="00B60559"/>
    <w:rsid w:val="00B8169C"/>
    <w:rsid w:val="00BA75C6"/>
    <w:rsid w:val="00BC2554"/>
    <w:rsid w:val="00BC6FA2"/>
    <w:rsid w:val="00BD2F3C"/>
    <w:rsid w:val="00BE412D"/>
    <w:rsid w:val="00BE4E8C"/>
    <w:rsid w:val="00BE6ED5"/>
    <w:rsid w:val="00C0392F"/>
    <w:rsid w:val="00C07306"/>
    <w:rsid w:val="00C07B22"/>
    <w:rsid w:val="00C12E4D"/>
    <w:rsid w:val="00C166E5"/>
    <w:rsid w:val="00C168CC"/>
    <w:rsid w:val="00C17CD9"/>
    <w:rsid w:val="00C26233"/>
    <w:rsid w:val="00C270F2"/>
    <w:rsid w:val="00C370FB"/>
    <w:rsid w:val="00C82552"/>
    <w:rsid w:val="00C83999"/>
    <w:rsid w:val="00C844C2"/>
    <w:rsid w:val="00C87635"/>
    <w:rsid w:val="00C90E20"/>
    <w:rsid w:val="00C9734B"/>
    <w:rsid w:val="00CA2688"/>
    <w:rsid w:val="00CB4D8C"/>
    <w:rsid w:val="00CB5D36"/>
    <w:rsid w:val="00CF0573"/>
    <w:rsid w:val="00CF0C87"/>
    <w:rsid w:val="00CF69A7"/>
    <w:rsid w:val="00D03CCD"/>
    <w:rsid w:val="00D32E51"/>
    <w:rsid w:val="00D35A2B"/>
    <w:rsid w:val="00D36B7A"/>
    <w:rsid w:val="00D40A2A"/>
    <w:rsid w:val="00D41D25"/>
    <w:rsid w:val="00D4678B"/>
    <w:rsid w:val="00D522B8"/>
    <w:rsid w:val="00D7539C"/>
    <w:rsid w:val="00D87C1B"/>
    <w:rsid w:val="00D93142"/>
    <w:rsid w:val="00D951A9"/>
    <w:rsid w:val="00DB3DC7"/>
    <w:rsid w:val="00DB6982"/>
    <w:rsid w:val="00DC2EFA"/>
    <w:rsid w:val="00DC7D48"/>
    <w:rsid w:val="00DE118C"/>
    <w:rsid w:val="00DE6CC4"/>
    <w:rsid w:val="00DF00ED"/>
    <w:rsid w:val="00E10730"/>
    <w:rsid w:val="00E2018C"/>
    <w:rsid w:val="00E2030E"/>
    <w:rsid w:val="00E26E26"/>
    <w:rsid w:val="00E45120"/>
    <w:rsid w:val="00E716F3"/>
    <w:rsid w:val="00E74275"/>
    <w:rsid w:val="00E86D2B"/>
    <w:rsid w:val="00E95A7D"/>
    <w:rsid w:val="00EA3EFF"/>
    <w:rsid w:val="00EA78E3"/>
    <w:rsid w:val="00EB35C4"/>
    <w:rsid w:val="00EB659A"/>
    <w:rsid w:val="00EB6933"/>
    <w:rsid w:val="00EC49BF"/>
    <w:rsid w:val="00ED195B"/>
    <w:rsid w:val="00EE5B1E"/>
    <w:rsid w:val="00EF3860"/>
    <w:rsid w:val="00EF38A3"/>
    <w:rsid w:val="00EF4317"/>
    <w:rsid w:val="00F00238"/>
    <w:rsid w:val="00F030CB"/>
    <w:rsid w:val="00F06B0B"/>
    <w:rsid w:val="00F07BB0"/>
    <w:rsid w:val="00F13B85"/>
    <w:rsid w:val="00F15A4A"/>
    <w:rsid w:val="00F16541"/>
    <w:rsid w:val="00F31922"/>
    <w:rsid w:val="00F36169"/>
    <w:rsid w:val="00F65E2C"/>
    <w:rsid w:val="00F8573E"/>
    <w:rsid w:val="00FA655A"/>
    <w:rsid w:val="00FC6486"/>
    <w:rsid w:val="00FD5D74"/>
    <w:rsid w:val="00FF1773"/>
    <w:rsid w:val="05640D43"/>
    <w:rsid w:val="0C0E1B22"/>
    <w:rsid w:val="0FED02A8"/>
    <w:rsid w:val="125A2528"/>
    <w:rsid w:val="13745CD5"/>
    <w:rsid w:val="2F4C29E2"/>
    <w:rsid w:val="310166AB"/>
    <w:rsid w:val="34240D0B"/>
    <w:rsid w:val="35620C30"/>
    <w:rsid w:val="39E3F273"/>
    <w:rsid w:val="3A09484F"/>
    <w:rsid w:val="43AA4672"/>
    <w:rsid w:val="45F21D9C"/>
    <w:rsid w:val="46159B3A"/>
    <w:rsid w:val="4DAB19F8"/>
    <w:rsid w:val="51699AC6"/>
    <w:rsid w:val="51DBB62B"/>
    <w:rsid w:val="5883A5DA"/>
    <w:rsid w:val="58A1AEA6"/>
    <w:rsid w:val="5903E72A"/>
    <w:rsid w:val="596B4D4C"/>
    <w:rsid w:val="68C99AAA"/>
    <w:rsid w:val="6A5BB9DB"/>
    <w:rsid w:val="6AC4E06E"/>
    <w:rsid w:val="715EFF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B792B1"/>
  <w15:chartTrackingRefBased/>
  <w15:docId w15:val="{49CA805A-6E8C-43E6-8613-8CDD4E312D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E067E"/>
    <w:pPr>
      <w:suppressAutoHyphens/>
      <w:spacing w:after="0" w:line="240" w:lineRule="auto"/>
    </w:pPr>
    <w:rPr>
      <w:rFonts w:ascii="Arial" w:eastAsia="Times New Roman" w:hAnsi="Arial" w:cs="Arial"/>
      <w:szCs w:val="24"/>
      <w:lang w:eastAsia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E067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microsoft.com/office/2020/10/relationships/intelligence" Target="intelligence2.xml"/><Relationship Id="Rd88345e176164286" Type="http://schemas.microsoft.com/office/2019/09/relationships/intelligence" Target="intelligence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Century Schoolbook">
      <a:majorFont>
        <a:latin typeface="Century Schoolbook" panose="02040604050505020304"/>
        <a:ea typeface=""/>
        <a:cs typeface=""/>
        <a:font script="Jpan" typeface="ＭＳ Ｐ明朝"/>
        <a:font script="Hang" typeface="휴먼매직체"/>
        <a:font script="Hans" typeface="华文楷体"/>
        <a:font script="Hant" typeface="新細明體"/>
        <a:font script="Arab" typeface="Times New Roman"/>
        <a:font script="Hebr" typeface="Times New Roman"/>
        <a:font script="Thai" typeface="KodchiangUPC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 Schoolbook" panose="02040604050505020304"/>
        <a:ea typeface=""/>
        <a:cs typeface=""/>
        <a:font script="Jpan" typeface="ＭＳ Ｐ明朝"/>
        <a:font script="Hang" typeface="휴먼매직체"/>
        <a:font script="Hans" typeface="宋体"/>
        <a:font script="Hant" typeface="新細明體"/>
        <a:font script="Arab" typeface="Times New Roman"/>
        <a:font script="Hebr" typeface="Times New Roman"/>
        <a:font script="Thai" typeface="KodchiangUPC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5B403FD6363C44CADAEC88475BF5E7F" ma:contentTypeVersion="15" ma:contentTypeDescription="Create a new document." ma:contentTypeScope="" ma:versionID="67499a488c251f0de1501c1b09972068">
  <xsd:schema xmlns:xsd="http://www.w3.org/2001/XMLSchema" xmlns:xs="http://www.w3.org/2001/XMLSchema" xmlns:p="http://schemas.microsoft.com/office/2006/metadata/properties" xmlns:ns3="0de3aea3-75c7-463d-9dba-6fe3cf80f3b1" xmlns:ns4="770235e1-1086-4c7c-94de-0d972a1456d5" targetNamespace="http://schemas.microsoft.com/office/2006/metadata/properties" ma:root="true" ma:fieldsID="3586df24b3fb2853c6ac7bf0edaf0b5a" ns3:_="" ns4:_="">
    <xsd:import namespace="0de3aea3-75c7-463d-9dba-6fe3cf80f3b1"/>
    <xsd:import namespace="770235e1-1086-4c7c-94de-0d972a1456d5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3:LastSharedByUser" minOccurs="0"/>
                <xsd:element ref="ns3:LastSharedByTime" minOccurs="0"/>
                <xsd:element ref="ns4:MediaServiceMetadata" minOccurs="0"/>
                <xsd:element ref="ns4:MediaServiceFastMetadata" minOccurs="0"/>
                <xsd:element ref="ns4:MediaServiceAutoTags" minOccurs="0"/>
                <xsd:element ref="ns4:MediaServiceDateTaken" minOccurs="0"/>
                <xsd:element ref="ns4:MediaServiceEventHashCode" minOccurs="0"/>
                <xsd:element ref="ns4:MediaServiceGenerationTime" minOccurs="0"/>
                <xsd:element ref="ns4:MediaServiceOCR" minOccurs="0"/>
                <xsd:element ref="ns4:MediaServiceAutoKeyPoints" minOccurs="0"/>
                <xsd:element ref="ns4:MediaServiceKeyPoints" minOccurs="0"/>
                <xsd:element ref="ns4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de3aea3-75c7-463d-9dba-6fe3cf80f3b1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description="" ma:hidden="true" ma:internalName="SharingHintHash" ma:readOnly="true">
      <xsd:simpleType>
        <xsd:restriction base="dms:Text"/>
      </xsd:simpleType>
    </xsd:element>
    <xsd:element name="LastSharedByUser" ma:index="11" nillable="true" ma:displayName="Last Shared By User" ma:description="" ma:internalName="LastSharedByUser" ma:readOnly="true">
      <xsd:simpleType>
        <xsd:restriction base="dms:Note">
          <xsd:maxLength value="255"/>
        </xsd:restriction>
      </xsd:simpleType>
    </xsd:element>
    <xsd:element name="LastSharedByTime" ma:index="12" nillable="true" ma:displayName="Last Shared By Time" ma:description="" ma:internalName="LastSharedByTime" ma:readOnly="true">
      <xsd:simpleType>
        <xsd:restriction base="dms:DateTim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70235e1-1086-4c7c-94de-0d972a1456d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3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4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Tags" ma:index="15" nillable="true" ma:displayName="MediaServiceAutoTags" ma:description="" ma:internalName="MediaServiceAutoTags" ma:readOnly="true">
      <xsd:simpleType>
        <xsd:restriction base="dms:Text"/>
      </xsd:simpleType>
    </xsd:element>
    <xsd:element name="MediaServiceDateTaken" ma:index="16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2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22" nillable="true" ma:displayName="Location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2F0F0EBD-0566-4047-9E6E-A7BF1FBE951B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3CA2129C-7CEF-4531-9B51-4B207F3FABA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E058818-5150-4B13-9E56-3FAA7ABAD2B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de3aea3-75c7-463d-9dba-6fe3cf80f3b1"/>
    <ds:schemaRef ds:uri="770235e1-1086-4c7c-94de-0d972a1456d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1460</TotalTime>
  <Pages>4</Pages>
  <Words>779</Words>
  <Characters>4445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Colorado Springs School District 11</Company>
  <LinksUpToDate>false</LinksUpToDate>
  <CharactersWithSpaces>5214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ROTTENBORN, AMY ROSE</dc:creator>
  <cp:keywords/>
  <dc:description/>
  <cp:lastModifiedBy>Kennedy, Jessica</cp:lastModifiedBy>
  <cp:revision>39</cp:revision>
  <cp:lastPrinted>2020-08-10T20:59:00Z</cp:lastPrinted>
  <dcterms:created xsi:type="dcterms:W3CDTF">2023-04-25T20:40:00Z</dcterms:created>
  <dcterms:modified xsi:type="dcterms:W3CDTF">2023-05-02T23:30:00Z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0x01010005B403FD6363C44CADAEC88475BF5E7F</vt:lpwstr>
  </property>
</Properties>
</file>