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word/intelligence.xml" ContentType="application/vnd.ms-office.intelligenc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B15A22" w:rsidR="002E067E" w:rsidP="002E067E" w:rsidRDefault="002E067E" w14:paraId="30115433" w14:textId="77777777">
      <w:pPr>
        <w:jc w:val="center"/>
        <w:rPr>
          <w:rFonts w:asciiTheme="majorHAnsi" w:hAnsiTheme="majorHAnsi"/>
          <w:b/>
        </w:rPr>
      </w:pPr>
      <w:r w:rsidRPr="00B15A22">
        <w:rPr>
          <w:rFonts w:asciiTheme="majorHAnsi" w:hAnsiTheme="majorHAnsi"/>
          <w:b/>
        </w:rPr>
        <w:t>DOHERTY HIGH SCHOOL</w:t>
      </w:r>
    </w:p>
    <w:p w:rsidR="002E067E" w:rsidP="002E067E" w:rsidRDefault="002E067E" w14:paraId="23D7FF85" w14:textId="77777777">
      <w:pPr>
        <w:jc w:val="center"/>
        <w:rPr>
          <w:rFonts w:asciiTheme="majorHAnsi" w:hAnsiTheme="majorHAnsi"/>
          <w:b/>
          <w:bCs/>
        </w:rPr>
      </w:pPr>
      <w:r w:rsidRPr="39E3F273">
        <w:rPr>
          <w:rFonts w:asciiTheme="majorHAnsi" w:hAnsiTheme="majorHAnsi"/>
          <w:b/>
          <w:bCs/>
        </w:rPr>
        <w:t>SAC/PTSA Meeting</w:t>
      </w:r>
    </w:p>
    <w:p w:rsidRPr="00B15A22" w:rsidR="00D43DD5" w:rsidP="002E067E" w:rsidRDefault="00FB6872" w14:paraId="725FB76B" w14:textId="6DBBAD61">
      <w:pPr>
        <w:jc w:val="center"/>
        <w:rPr>
          <w:rFonts w:asciiTheme="majorHAnsi" w:hAnsiTheme="majorHAnsi"/>
          <w:b/>
        </w:rPr>
      </w:pPr>
      <w:r>
        <w:rPr>
          <w:rFonts w:asciiTheme="majorHAnsi" w:hAnsiTheme="majorHAnsi"/>
          <w:b/>
          <w:bCs/>
        </w:rPr>
        <w:t>Teachers' Lounge/Webex</w:t>
      </w:r>
    </w:p>
    <w:p w:rsidRPr="00B15A22" w:rsidR="002E067E" w:rsidP="39E3F273" w:rsidRDefault="00C803F5" w14:paraId="2FDC16D6" w14:textId="146D9815">
      <w:pPr>
        <w:jc w:val="center"/>
        <w:rPr>
          <w:rFonts w:asciiTheme="majorHAnsi" w:hAnsiTheme="majorHAnsi"/>
        </w:rPr>
      </w:pPr>
      <w:r>
        <w:rPr>
          <w:rFonts w:asciiTheme="majorHAnsi" w:hAnsiTheme="majorHAnsi"/>
        </w:rPr>
        <w:t>August 28,</w:t>
      </w:r>
      <w:r w:rsidR="00C82552">
        <w:rPr>
          <w:rFonts w:asciiTheme="majorHAnsi" w:hAnsiTheme="majorHAnsi"/>
        </w:rPr>
        <w:t xml:space="preserve"> </w:t>
      </w:r>
      <w:r w:rsidRPr="39E3F273" w:rsidR="002E067E">
        <w:rPr>
          <w:rFonts w:asciiTheme="majorHAnsi" w:hAnsiTheme="majorHAnsi"/>
        </w:rPr>
        <w:t>202</w:t>
      </w:r>
      <w:r w:rsidR="00FF1773">
        <w:rPr>
          <w:rFonts w:asciiTheme="majorHAnsi" w:hAnsiTheme="majorHAnsi"/>
        </w:rPr>
        <w:t>3</w:t>
      </w:r>
      <w:r w:rsidR="00A6026A">
        <w:rPr>
          <w:rFonts w:asciiTheme="majorHAnsi" w:hAnsiTheme="majorHAnsi"/>
        </w:rPr>
        <w:t>,</w:t>
      </w:r>
      <w:r w:rsidR="00FF1773">
        <w:rPr>
          <w:rFonts w:asciiTheme="majorHAnsi" w:hAnsiTheme="majorHAnsi"/>
        </w:rPr>
        <w:t xml:space="preserve"> </w:t>
      </w:r>
      <w:r w:rsidRPr="39E3F273" w:rsidR="002E067E">
        <w:rPr>
          <w:rFonts w:asciiTheme="majorHAnsi" w:hAnsiTheme="majorHAnsi"/>
        </w:rPr>
        <w:t xml:space="preserve">6:00 p.m. </w:t>
      </w:r>
    </w:p>
    <w:p w:rsidRPr="00B15A22" w:rsidR="002E067E" w:rsidP="002E067E" w:rsidRDefault="002E067E" w14:paraId="2964CFBC" w14:textId="77777777">
      <w:pPr>
        <w:spacing w:line="276" w:lineRule="auto"/>
        <w:rPr>
          <w:rFonts w:asciiTheme="majorHAnsi" w:hAnsiTheme="majorHAnsi"/>
          <w:b/>
          <w:sz w:val="20"/>
          <w:szCs w:val="20"/>
        </w:rPr>
      </w:pPr>
      <w:r w:rsidRPr="00B15A22">
        <w:rPr>
          <w:rFonts w:asciiTheme="majorHAnsi" w:hAnsiTheme="majorHAnsi"/>
          <w:b/>
          <w:sz w:val="20"/>
          <w:szCs w:val="20"/>
        </w:rPr>
        <w:tab/>
      </w:r>
      <w:r w:rsidRPr="00B15A22">
        <w:rPr>
          <w:rFonts w:asciiTheme="majorHAnsi" w:hAnsiTheme="majorHAnsi"/>
          <w:b/>
          <w:sz w:val="20"/>
          <w:szCs w:val="20"/>
        </w:rPr>
        <w:tab/>
      </w:r>
      <w:r w:rsidRPr="00B15A22">
        <w:rPr>
          <w:rFonts w:asciiTheme="majorHAnsi" w:hAnsiTheme="majorHAnsi"/>
          <w:b/>
          <w:sz w:val="20"/>
          <w:szCs w:val="20"/>
        </w:rPr>
        <w:tab/>
      </w:r>
    </w:p>
    <w:p w:rsidRPr="00B15A22" w:rsidR="002E067E" w:rsidP="002E067E" w:rsidRDefault="002E067E" w14:paraId="1B82176C" w14:textId="77777777">
      <w:pPr>
        <w:rPr>
          <w:rFonts w:asciiTheme="majorHAnsi" w:hAnsiTheme="majorHAnsi"/>
          <w:sz w:val="20"/>
          <w:szCs w:val="20"/>
        </w:rPr>
      </w:pPr>
      <w:r w:rsidRPr="00B15A22">
        <w:rPr>
          <w:rFonts w:asciiTheme="majorHAnsi" w:hAnsiTheme="majorHAnsi"/>
          <w:b/>
          <w:sz w:val="20"/>
          <w:szCs w:val="20"/>
        </w:rPr>
        <w:t xml:space="preserve">Combined SAC and PTSA </w:t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</w:p>
    <w:p w:rsidRPr="007F4BC6" w:rsidR="002E067E" w:rsidP="007F4BC6" w:rsidRDefault="002E067E" w14:paraId="0B991D8F" w14:textId="517ADC9D">
      <w:pPr>
        <w:numPr>
          <w:ilvl w:val="0"/>
          <w:numId w:val="3"/>
        </w:numPr>
        <w:rPr>
          <w:rFonts w:asciiTheme="majorHAnsi" w:hAnsiTheme="majorHAnsi"/>
          <w:sz w:val="20"/>
          <w:szCs w:val="20"/>
        </w:rPr>
      </w:pPr>
      <w:r w:rsidRPr="39E3F273">
        <w:rPr>
          <w:rFonts w:asciiTheme="majorHAnsi" w:hAnsiTheme="majorHAnsi"/>
          <w:sz w:val="20"/>
          <w:szCs w:val="20"/>
        </w:rPr>
        <w:t>Welcome and Introductions</w:t>
      </w:r>
      <w:r w:rsidR="00B454B0">
        <w:rPr>
          <w:rFonts w:asciiTheme="majorHAnsi" w:hAnsiTheme="majorHAnsi"/>
          <w:sz w:val="20"/>
          <w:szCs w:val="20"/>
        </w:rPr>
        <w:t xml:space="preserve"> (10 minutes)</w:t>
      </w:r>
      <w:r>
        <w:tab/>
      </w:r>
      <w:r w:rsidRPr="39E3F273">
        <w:rPr>
          <w:rFonts w:asciiTheme="majorHAnsi" w:hAnsiTheme="majorHAnsi"/>
          <w:sz w:val="20"/>
          <w:szCs w:val="20"/>
        </w:rPr>
        <w:t xml:space="preserve">                           </w:t>
      </w:r>
      <w:r w:rsidR="00AD645D">
        <w:rPr>
          <w:rFonts w:asciiTheme="majorHAnsi" w:hAnsiTheme="majorHAnsi"/>
          <w:sz w:val="20"/>
          <w:szCs w:val="20"/>
        </w:rPr>
        <w:t>Velvet Stepanek</w:t>
      </w:r>
      <w:r w:rsidRPr="007F4BC6">
        <w:rPr>
          <w:rFonts w:asciiTheme="majorHAnsi" w:hAnsiTheme="majorHAnsi"/>
          <w:sz w:val="20"/>
          <w:szCs w:val="20"/>
        </w:rPr>
        <w:t xml:space="preserve">                                                                </w:t>
      </w:r>
    </w:p>
    <w:p w:rsidR="003348E3" w:rsidP="002E067E" w:rsidRDefault="002E067E" w14:paraId="3C356470" w14:textId="63FCF3CD">
      <w:pPr>
        <w:numPr>
          <w:ilvl w:val="0"/>
          <w:numId w:val="3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Good Things</w:t>
      </w:r>
      <w:r w:rsidRPr="00B15A22">
        <w:rPr>
          <w:rFonts w:asciiTheme="majorHAnsi" w:hAnsiTheme="majorHAnsi"/>
          <w:sz w:val="20"/>
          <w:szCs w:val="20"/>
        </w:rPr>
        <w:tab/>
      </w:r>
      <w:r w:rsidR="00BC4661">
        <w:rPr>
          <w:rFonts w:asciiTheme="majorHAnsi" w:hAnsiTheme="majorHAnsi"/>
          <w:sz w:val="20"/>
          <w:szCs w:val="20"/>
        </w:rPr>
        <w:t>(5 minutes)</w:t>
      </w:r>
    </w:p>
    <w:p w:rsidR="007E7ED3" w:rsidP="007E7ED3" w:rsidRDefault="007E7ED3" w14:paraId="7656F36B" w14:textId="17F53EEB">
      <w:pPr>
        <w:ind w:left="1080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JumpStart</w:t>
      </w:r>
    </w:p>
    <w:p w:rsidR="007E7ED3" w:rsidP="007E7ED3" w:rsidRDefault="007E7ED3" w14:paraId="3BA763D8" w14:textId="43880C3E">
      <w:pPr>
        <w:ind w:left="1080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Summer Bridge</w:t>
      </w:r>
    </w:p>
    <w:p w:rsidR="00714C82" w:rsidP="007E7ED3" w:rsidRDefault="00714C82" w14:paraId="637525A7" w14:textId="6028B9D3">
      <w:pPr>
        <w:ind w:left="1080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Open House</w:t>
      </w:r>
    </w:p>
    <w:p w:rsidR="00970208" w:rsidP="002E067E" w:rsidRDefault="00970208" w14:paraId="4CB04F11" w14:textId="086A4D31">
      <w:pPr>
        <w:numPr>
          <w:ilvl w:val="0"/>
          <w:numId w:val="3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What can </w:t>
      </w:r>
      <w:r w:rsidR="00B412D6">
        <w:rPr>
          <w:rFonts w:asciiTheme="majorHAnsi" w:hAnsiTheme="majorHAnsi"/>
          <w:sz w:val="20"/>
          <w:szCs w:val="20"/>
        </w:rPr>
        <w:t>PTSA and SAC do to support family engagement at Doherty?</w:t>
      </w:r>
      <w:r w:rsidR="00BC4661">
        <w:rPr>
          <w:rFonts w:asciiTheme="majorHAnsi" w:hAnsiTheme="majorHAnsi"/>
          <w:sz w:val="20"/>
          <w:szCs w:val="20"/>
        </w:rPr>
        <w:t xml:space="preserve"> (5 minutes</w:t>
      </w:r>
      <w:r w:rsidR="00B01468">
        <w:rPr>
          <w:rFonts w:asciiTheme="majorHAnsi" w:hAnsiTheme="majorHAnsi"/>
          <w:sz w:val="20"/>
          <w:szCs w:val="20"/>
        </w:rPr>
        <w:t>)</w:t>
      </w:r>
    </w:p>
    <w:p w:rsidRPr="00AD645D" w:rsidR="002C26A8" w:rsidP="00AD645D" w:rsidRDefault="002C26A8" w14:paraId="45B133C0" w14:textId="77777777">
      <w:pPr>
        <w:rPr>
          <w:rFonts w:asciiTheme="majorHAnsi" w:hAnsiTheme="majorHAnsi"/>
          <w:sz w:val="20"/>
          <w:szCs w:val="20"/>
        </w:rPr>
      </w:pPr>
    </w:p>
    <w:p w:rsidRPr="006914EC" w:rsidR="002E067E" w:rsidP="002E067E" w:rsidRDefault="002E067E" w14:paraId="51C77539" w14:textId="77777777">
      <w:pPr>
        <w:rPr>
          <w:rFonts w:asciiTheme="majorHAnsi" w:hAnsiTheme="majorHAnsi"/>
          <w:sz w:val="20"/>
          <w:szCs w:val="20"/>
        </w:rPr>
      </w:pP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6914EC">
        <w:rPr>
          <w:rFonts w:asciiTheme="majorHAnsi" w:hAnsiTheme="majorHAnsi"/>
          <w:sz w:val="20"/>
          <w:szCs w:val="20"/>
        </w:rPr>
        <w:tab/>
      </w:r>
      <w:r w:rsidRPr="006914EC">
        <w:rPr>
          <w:rFonts w:asciiTheme="majorHAnsi" w:hAnsiTheme="majorHAnsi"/>
          <w:sz w:val="20"/>
          <w:szCs w:val="20"/>
        </w:rPr>
        <w:tab/>
      </w:r>
      <w:r w:rsidRPr="006914EC">
        <w:rPr>
          <w:rFonts w:asciiTheme="majorHAnsi" w:hAnsiTheme="majorHAnsi"/>
          <w:sz w:val="20"/>
          <w:szCs w:val="20"/>
        </w:rPr>
        <w:tab/>
      </w:r>
    </w:p>
    <w:p w:rsidR="00C9734B" w:rsidP="39E3F273" w:rsidRDefault="00E10730" w14:paraId="30F86BC3" w14:textId="7A335EBD">
      <w:pPr>
        <w:spacing w:line="276" w:lineRule="auto"/>
        <w:rPr>
          <w:rFonts w:asciiTheme="majorHAnsi" w:hAnsiTheme="majorHAnsi"/>
          <w:sz w:val="20"/>
          <w:szCs w:val="20"/>
        </w:rPr>
      </w:pPr>
      <w:r w:rsidRPr="39E3F273">
        <w:rPr>
          <w:rFonts w:asciiTheme="majorHAnsi" w:hAnsiTheme="majorHAnsi"/>
          <w:b/>
          <w:bCs/>
          <w:sz w:val="20"/>
          <w:szCs w:val="20"/>
        </w:rPr>
        <w:t>STUDENT COUNCIL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28002D" w:rsidP="2E8928EC" w:rsidRDefault="00396E9E" w14:paraId="390856E1" w14:textId="46CD6C4C">
      <w:pPr>
        <w:pStyle w:val="ListParagraph"/>
        <w:numPr>
          <w:ilvl w:val="0"/>
          <w:numId w:val="25"/>
        </w:numPr>
        <w:spacing w:line="276" w:lineRule="auto"/>
        <w:rPr>
          <w:rFonts w:ascii="Century Schoolbook" w:hAnsi="Century Schoolbook" w:asciiTheme="majorAscii" w:hAnsiTheme="majorAscii"/>
          <w:sz w:val="20"/>
          <w:szCs w:val="20"/>
        </w:rPr>
      </w:pPr>
      <w:r w:rsidRPr="2E8928EC" w:rsidR="00396E9E">
        <w:rPr>
          <w:rFonts w:ascii="Century Schoolbook" w:hAnsi="Century Schoolbook" w:asciiTheme="majorAscii" w:hAnsiTheme="majorAscii"/>
          <w:sz w:val="20"/>
          <w:szCs w:val="20"/>
        </w:rPr>
        <w:t>Updates</w:t>
      </w:r>
      <w:r w:rsidRPr="2E8928EC" w:rsidR="00B01468">
        <w:rPr>
          <w:rFonts w:ascii="Century Schoolbook" w:hAnsi="Century Schoolbook" w:asciiTheme="majorAscii" w:hAnsiTheme="majorAscii"/>
          <w:sz w:val="20"/>
          <w:szCs w:val="20"/>
        </w:rPr>
        <w:t xml:space="preserve"> (5 </w:t>
      </w:r>
      <w:r w:rsidRPr="2E8928EC" w:rsidR="00B01468">
        <w:rPr>
          <w:rFonts w:ascii="Century Schoolbook" w:hAnsi="Century Schoolbook" w:asciiTheme="majorAscii" w:hAnsiTheme="majorAscii"/>
          <w:sz w:val="20"/>
          <w:szCs w:val="20"/>
        </w:rPr>
        <w:t>minutes)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2E8928EC" w:rsidR="5B5D8FEA">
        <w:rPr>
          <w:rFonts w:ascii="Century Schoolbook" w:hAnsi="Century Schoolbook" w:asciiTheme="majorAscii" w:hAnsiTheme="majorAscii"/>
          <w:sz w:val="20"/>
          <w:szCs w:val="20"/>
        </w:rPr>
        <w:t>Ade Smith</w:t>
      </w:r>
    </w:p>
    <w:p w:rsidRPr="00543F56" w:rsidR="009C1325" w:rsidP="00543F56" w:rsidRDefault="009C1325" w14:paraId="77E3053C" w14:textId="77777777">
      <w:pPr>
        <w:spacing w:line="276" w:lineRule="auto"/>
        <w:rPr>
          <w:b/>
          <w:bCs/>
          <w:sz w:val="20"/>
          <w:szCs w:val="20"/>
        </w:rPr>
      </w:pPr>
    </w:p>
    <w:p w:rsidRPr="00B15A22" w:rsidR="002E067E" w:rsidP="002E067E" w:rsidRDefault="008435BB" w14:paraId="62082A48" w14:textId="21695539">
      <w:pPr>
        <w:spacing w:line="276" w:lineRule="auto"/>
        <w:rPr>
          <w:rFonts w:asciiTheme="majorHAnsi" w:hAnsiTheme="majorHAnsi"/>
          <w:sz w:val="20"/>
          <w:szCs w:val="20"/>
        </w:rPr>
      </w:pPr>
      <w:r w:rsidRPr="00B15A22">
        <w:rPr>
          <w:rFonts w:asciiTheme="majorHAnsi" w:hAnsiTheme="majorHAnsi"/>
          <w:b/>
          <w:sz w:val="20"/>
          <w:szCs w:val="20"/>
        </w:rPr>
        <w:t xml:space="preserve">SAC </w:t>
      </w:r>
      <w:r w:rsidRPr="00B15A22">
        <w:rPr>
          <w:rFonts w:asciiTheme="majorHAnsi" w:hAnsiTheme="majorHAnsi"/>
          <w:sz w:val="20"/>
          <w:szCs w:val="20"/>
        </w:rPr>
        <w:tab/>
      </w:r>
      <w:r w:rsidR="00BE412D">
        <w:rPr>
          <w:rFonts w:asciiTheme="majorHAnsi" w:hAnsiTheme="majorHAnsi"/>
          <w:sz w:val="20"/>
          <w:szCs w:val="20"/>
        </w:rPr>
        <w:tab/>
      </w:r>
      <w:r w:rsidR="00BE412D">
        <w:rPr>
          <w:rFonts w:asciiTheme="majorHAnsi" w:hAnsiTheme="majorHAnsi"/>
          <w:sz w:val="20"/>
          <w:szCs w:val="20"/>
        </w:rPr>
        <w:tab/>
      </w:r>
      <w:r w:rsidR="00BE412D">
        <w:rPr>
          <w:rFonts w:asciiTheme="majorHAnsi" w:hAnsiTheme="majorHAnsi"/>
          <w:sz w:val="20"/>
          <w:szCs w:val="20"/>
        </w:rPr>
        <w:tab/>
      </w:r>
      <w:r w:rsidR="00BE412D">
        <w:rPr>
          <w:rFonts w:asciiTheme="majorHAnsi" w:hAnsiTheme="majorHAnsi"/>
          <w:sz w:val="20"/>
          <w:szCs w:val="20"/>
        </w:rPr>
        <w:tab/>
      </w:r>
      <w:r w:rsidR="00BE412D">
        <w:rPr>
          <w:rFonts w:asciiTheme="majorHAnsi" w:hAnsiTheme="majorHAnsi"/>
          <w:sz w:val="20"/>
          <w:szCs w:val="20"/>
        </w:rPr>
        <w:tab/>
      </w:r>
      <w:r w:rsidR="00BE412D">
        <w:rPr>
          <w:rFonts w:asciiTheme="majorHAnsi" w:hAnsiTheme="majorHAnsi"/>
          <w:sz w:val="20"/>
          <w:szCs w:val="20"/>
        </w:rPr>
        <w:tab/>
      </w:r>
      <w:r w:rsidR="00BE412D">
        <w:rPr>
          <w:rFonts w:asciiTheme="majorHAnsi" w:hAnsiTheme="majorHAnsi"/>
          <w:sz w:val="20"/>
          <w:szCs w:val="20"/>
        </w:rPr>
        <w:tab/>
      </w:r>
      <w:r w:rsidR="00BE412D">
        <w:rPr>
          <w:rFonts w:asciiTheme="majorHAnsi" w:hAnsiTheme="majorHAnsi"/>
          <w:sz w:val="20"/>
          <w:szCs w:val="20"/>
        </w:rPr>
        <w:tab/>
      </w:r>
      <w:r w:rsidR="00AD645D">
        <w:rPr>
          <w:rFonts w:asciiTheme="majorHAnsi" w:hAnsiTheme="majorHAnsi"/>
          <w:sz w:val="20"/>
          <w:szCs w:val="20"/>
        </w:rPr>
        <w:t>Velvet Stepanek</w:t>
      </w:r>
      <w:r w:rsidRPr="00B15A22" w:rsidR="002E067E">
        <w:rPr>
          <w:rFonts w:asciiTheme="majorHAnsi" w:hAnsiTheme="majorHAnsi"/>
          <w:sz w:val="20"/>
          <w:szCs w:val="20"/>
        </w:rPr>
        <w:tab/>
      </w:r>
      <w:r w:rsidRPr="00B15A22" w:rsidR="002E067E">
        <w:rPr>
          <w:rFonts w:asciiTheme="majorHAnsi" w:hAnsiTheme="majorHAnsi"/>
          <w:sz w:val="20"/>
          <w:szCs w:val="20"/>
        </w:rPr>
        <w:tab/>
      </w:r>
      <w:r w:rsidRPr="00B15A22" w:rsidR="002E067E">
        <w:rPr>
          <w:rFonts w:asciiTheme="majorHAnsi" w:hAnsiTheme="majorHAnsi"/>
          <w:sz w:val="20"/>
          <w:szCs w:val="20"/>
        </w:rPr>
        <w:tab/>
      </w:r>
      <w:r w:rsidRPr="00B15A22" w:rsidR="002E067E">
        <w:rPr>
          <w:rFonts w:asciiTheme="majorHAnsi" w:hAnsiTheme="majorHAnsi"/>
          <w:sz w:val="20"/>
          <w:szCs w:val="20"/>
        </w:rPr>
        <w:tab/>
      </w:r>
    </w:p>
    <w:p w:rsidRPr="00F8573E" w:rsidR="002E067E" w:rsidP="00F8573E" w:rsidRDefault="006E1890" w14:paraId="6E4AFEB8" w14:textId="716FD60C">
      <w:pPr>
        <w:numPr>
          <w:ilvl w:val="0"/>
          <w:numId w:val="4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District Accountability Commi</w:t>
      </w:r>
      <w:r w:rsidR="00C90E20">
        <w:rPr>
          <w:rFonts w:asciiTheme="majorHAnsi" w:hAnsiTheme="majorHAnsi"/>
          <w:sz w:val="20"/>
          <w:szCs w:val="20"/>
        </w:rPr>
        <w:t>ttee (</w:t>
      </w:r>
      <w:r w:rsidRPr="39E3F273" w:rsidR="002E067E">
        <w:rPr>
          <w:rFonts w:asciiTheme="majorHAnsi" w:hAnsiTheme="majorHAnsi"/>
          <w:sz w:val="20"/>
          <w:szCs w:val="20"/>
        </w:rPr>
        <w:t>DAC</w:t>
      </w:r>
      <w:r w:rsidR="00C90E20">
        <w:rPr>
          <w:rFonts w:asciiTheme="majorHAnsi" w:hAnsiTheme="majorHAnsi"/>
          <w:sz w:val="20"/>
          <w:szCs w:val="20"/>
        </w:rPr>
        <w:t xml:space="preserve">) </w:t>
      </w:r>
      <w:r w:rsidRPr="39E3F273" w:rsidR="002E067E">
        <w:rPr>
          <w:rFonts w:asciiTheme="majorHAnsi" w:hAnsiTheme="majorHAnsi"/>
          <w:sz w:val="20"/>
          <w:szCs w:val="20"/>
        </w:rPr>
        <w:t>Report</w:t>
      </w:r>
      <w:r w:rsidR="00B01468">
        <w:rPr>
          <w:rFonts w:asciiTheme="majorHAnsi" w:hAnsiTheme="majorHAnsi"/>
          <w:sz w:val="20"/>
          <w:szCs w:val="20"/>
        </w:rPr>
        <w:t xml:space="preserve"> (5 minutes)</w:t>
      </w:r>
    </w:p>
    <w:p w:rsidRPr="00714C82" w:rsidR="00714C82" w:rsidP="00714C82" w:rsidRDefault="008F72DB" w14:paraId="63E125E0" w14:textId="41DDBF6A">
      <w:pPr>
        <w:numPr>
          <w:ilvl w:val="0"/>
          <w:numId w:val="4"/>
        </w:numPr>
        <w:spacing w:line="276" w:lineRule="auto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SAC Training</w:t>
      </w:r>
      <w:r w:rsidR="007A491F">
        <w:rPr>
          <w:rFonts w:asciiTheme="majorHAnsi" w:hAnsiTheme="majorHAnsi"/>
          <w:sz w:val="20"/>
          <w:szCs w:val="20"/>
        </w:rPr>
        <w:t xml:space="preserve"> on </w:t>
      </w:r>
      <w:r w:rsidR="00714C82">
        <w:rPr>
          <w:rFonts w:asciiTheme="majorHAnsi" w:hAnsiTheme="majorHAnsi"/>
          <w:sz w:val="20"/>
          <w:szCs w:val="20"/>
        </w:rPr>
        <w:t xml:space="preserve">Thursday, September 28 at 6:00 at Tesla </w:t>
      </w:r>
    </w:p>
    <w:p w:rsidRPr="0058648A" w:rsidR="002E067E" w:rsidP="00714C82" w:rsidRDefault="002E067E" w14:paraId="5FC424F2" w14:textId="4A8FDE31">
      <w:pPr>
        <w:spacing w:line="276" w:lineRule="auto"/>
        <w:ind w:left="360"/>
        <w:rPr>
          <w:rFonts w:asciiTheme="majorHAnsi" w:hAnsiTheme="majorHAnsi"/>
          <w:b/>
          <w:sz w:val="20"/>
          <w:szCs w:val="20"/>
        </w:rPr>
      </w:pPr>
      <w:r w:rsidRPr="05640D43">
        <w:rPr>
          <w:rFonts w:asciiTheme="majorHAnsi" w:hAnsiTheme="majorHAnsi"/>
          <w:sz w:val="20"/>
          <w:szCs w:val="20"/>
        </w:rPr>
        <w:t xml:space="preserve">                                                                                 </w:t>
      </w:r>
    </w:p>
    <w:p w:rsidRPr="00EB6933" w:rsidR="6A5BB9DB" w:rsidP="00EB6933" w:rsidRDefault="6A5BB9DB" w14:paraId="5C71BD3D" w14:textId="66064ECD">
      <w:pPr>
        <w:spacing w:line="276" w:lineRule="auto"/>
        <w:rPr>
          <w:rFonts w:asciiTheme="majorHAnsi" w:hAnsiTheme="majorHAnsi" w:eastAsiaTheme="majorEastAsia" w:cstheme="majorBidi"/>
          <w:sz w:val="20"/>
          <w:szCs w:val="20"/>
        </w:rPr>
      </w:pPr>
      <w:r w:rsidRPr="05640D43">
        <w:rPr>
          <w:rFonts w:ascii="Century Schoolbook" w:hAnsi="Century Schoolbook" w:eastAsia="Century Schoolbook" w:cs="Century Schoolbook"/>
          <w:b/>
          <w:bCs/>
          <w:sz w:val="20"/>
          <w:szCs w:val="20"/>
        </w:rPr>
        <w:t>PRINCIPAL'S REPORT</w:t>
      </w:r>
      <w:r w:rsidR="00B40097">
        <w:t xml:space="preserve"> (30 minutes)</w:t>
      </w:r>
      <w:r>
        <w:tab/>
      </w:r>
      <w:r>
        <w:tab/>
      </w:r>
      <w:r>
        <w:tab/>
      </w:r>
      <w:r>
        <w:tab/>
      </w:r>
      <w:r w:rsidRPr="05640D43">
        <w:rPr>
          <w:rFonts w:ascii="Century Schoolbook" w:hAnsi="Century Schoolbook" w:eastAsia="Century Schoolbook" w:cs="Century Schoolbook"/>
          <w:sz w:val="20"/>
          <w:szCs w:val="20"/>
        </w:rPr>
        <w:t xml:space="preserve"> Lana Flenniken</w:t>
      </w:r>
    </w:p>
    <w:p w:rsidR="00D92BFF" w:rsidP="0005544D" w:rsidRDefault="00D92BFF" w14:paraId="336AC3F9" w14:textId="132AF902">
      <w:pPr>
        <w:pStyle w:val="ListParagraph"/>
        <w:numPr>
          <w:ilvl w:val="0"/>
          <w:numId w:val="30"/>
        </w:numPr>
        <w:spacing w:line="276" w:lineRule="auto"/>
        <w:rPr>
          <w:rFonts w:asciiTheme="minorHAnsi" w:hAnsiTheme="minorHAnsi" w:eastAsiaTheme="minorEastAsia" w:cstheme="minorBidi"/>
          <w:sz w:val="20"/>
          <w:szCs w:val="20"/>
        </w:rPr>
      </w:pPr>
      <w:r>
        <w:rPr>
          <w:rFonts w:asciiTheme="minorHAnsi" w:hAnsiTheme="minorHAnsi" w:eastAsiaTheme="minorEastAsia" w:cstheme="minorBidi"/>
          <w:sz w:val="20"/>
          <w:szCs w:val="20"/>
        </w:rPr>
        <w:t>Staffing Updates</w:t>
      </w:r>
      <w:r w:rsidR="00D25CB3">
        <w:rPr>
          <w:rFonts w:asciiTheme="minorHAnsi" w:hAnsiTheme="minorHAnsi" w:eastAsiaTheme="minorEastAsia" w:cstheme="minorBidi"/>
          <w:sz w:val="20"/>
          <w:szCs w:val="20"/>
        </w:rPr>
        <w:t xml:space="preserve"> </w:t>
      </w:r>
    </w:p>
    <w:p w:rsidR="007E7ED3" w:rsidP="0005544D" w:rsidRDefault="007E7ED3" w14:paraId="66DEB85A" w14:textId="042A434B">
      <w:pPr>
        <w:pStyle w:val="ListParagraph"/>
        <w:numPr>
          <w:ilvl w:val="0"/>
          <w:numId w:val="30"/>
        </w:numPr>
        <w:spacing w:line="276" w:lineRule="auto"/>
        <w:rPr>
          <w:rFonts w:asciiTheme="minorHAnsi" w:hAnsiTheme="minorHAnsi" w:eastAsiaTheme="minorEastAsia" w:cstheme="minorBidi"/>
          <w:sz w:val="20"/>
          <w:szCs w:val="20"/>
        </w:rPr>
      </w:pPr>
      <w:r>
        <w:rPr>
          <w:rFonts w:asciiTheme="minorHAnsi" w:hAnsiTheme="minorHAnsi" w:eastAsiaTheme="minorEastAsia" w:cstheme="minorBidi"/>
          <w:sz w:val="20"/>
          <w:szCs w:val="20"/>
        </w:rPr>
        <w:t>Enrollment Numbers</w:t>
      </w:r>
    </w:p>
    <w:p w:rsidR="00D4395F" w:rsidP="0005544D" w:rsidRDefault="00D4395F" w14:paraId="52E064CF" w14:textId="0311826B">
      <w:pPr>
        <w:pStyle w:val="ListParagraph"/>
        <w:numPr>
          <w:ilvl w:val="0"/>
          <w:numId w:val="30"/>
        </w:numPr>
        <w:spacing w:line="276" w:lineRule="auto"/>
        <w:rPr>
          <w:rFonts w:asciiTheme="minorHAnsi" w:hAnsiTheme="minorHAnsi" w:eastAsiaTheme="minorEastAsia" w:cstheme="minorBidi"/>
          <w:sz w:val="20"/>
          <w:szCs w:val="20"/>
        </w:rPr>
      </w:pPr>
      <w:r>
        <w:rPr>
          <w:rFonts w:asciiTheme="minorHAnsi" w:hAnsiTheme="minorHAnsi" w:eastAsiaTheme="minorEastAsia" w:cstheme="minorBidi"/>
          <w:sz w:val="20"/>
          <w:szCs w:val="20"/>
        </w:rPr>
        <w:t>Update</w:t>
      </w:r>
      <w:r w:rsidR="00AF32EA">
        <w:rPr>
          <w:rFonts w:asciiTheme="minorHAnsi" w:hAnsiTheme="minorHAnsi" w:eastAsiaTheme="minorEastAsia" w:cstheme="minorBidi"/>
          <w:sz w:val="20"/>
          <w:szCs w:val="20"/>
        </w:rPr>
        <w:t>s</w:t>
      </w:r>
      <w:r>
        <w:rPr>
          <w:rFonts w:asciiTheme="minorHAnsi" w:hAnsiTheme="minorHAnsi" w:eastAsiaTheme="minorEastAsia" w:cstheme="minorBidi"/>
          <w:sz w:val="20"/>
          <w:szCs w:val="20"/>
        </w:rPr>
        <w:t xml:space="preserve"> on field and auditorium</w:t>
      </w:r>
    </w:p>
    <w:p w:rsidR="00455607" w:rsidP="0005544D" w:rsidRDefault="0005544D" w14:paraId="1D73B174" w14:textId="78A3D243">
      <w:pPr>
        <w:pStyle w:val="ListParagraph"/>
        <w:numPr>
          <w:ilvl w:val="0"/>
          <w:numId w:val="30"/>
        </w:numPr>
        <w:spacing w:line="276" w:lineRule="auto"/>
        <w:rPr>
          <w:rFonts w:asciiTheme="minorHAnsi" w:hAnsiTheme="minorHAnsi" w:eastAsiaTheme="minorEastAsia" w:cstheme="minorBidi"/>
          <w:sz w:val="20"/>
          <w:szCs w:val="20"/>
        </w:rPr>
      </w:pPr>
      <w:r>
        <w:rPr>
          <w:rFonts w:asciiTheme="minorHAnsi" w:hAnsiTheme="minorHAnsi" w:eastAsiaTheme="minorEastAsia" w:cstheme="minorBidi"/>
          <w:sz w:val="20"/>
          <w:szCs w:val="20"/>
        </w:rPr>
        <w:t xml:space="preserve">School Improvement Plan </w:t>
      </w:r>
      <w:r w:rsidR="006D16C7">
        <w:rPr>
          <w:rFonts w:asciiTheme="minorHAnsi" w:hAnsiTheme="minorHAnsi" w:eastAsiaTheme="minorEastAsia" w:cstheme="minorBidi"/>
          <w:sz w:val="20"/>
          <w:szCs w:val="20"/>
        </w:rPr>
        <w:t>Presentation</w:t>
      </w:r>
    </w:p>
    <w:p w:rsidR="00784EE3" w:rsidP="0005544D" w:rsidRDefault="00784EE3" w14:paraId="13995759" w14:textId="6634DEA1">
      <w:pPr>
        <w:pStyle w:val="ListParagraph"/>
        <w:numPr>
          <w:ilvl w:val="0"/>
          <w:numId w:val="30"/>
        </w:numPr>
        <w:spacing w:line="276" w:lineRule="auto"/>
        <w:rPr>
          <w:rFonts w:asciiTheme="minorHAnsi" w:hAnsiTheme="minorHAnsi" w:eastAsiaTheme="minorEastAsia" w:cstheme="minorBidi"/>
          <w:sz w:val="20"/>
          <w:szCs w:val="20"/>
        </w:rPr>
      </w:pPr>
      <w:r>
        <w:rPr>
          <w:rFonts w:asciiTheme="minorHAnsi" w:hAnsiTheme="minorHAnsi" w:eastAsiaTheme="minorEastAsia" w:cstheme="minorBidi"/>
          <w:sz w:val="20"/>
          <w:szCs w:val="20"/>
        </w:rPr>
        <w:t>Budget (How does the budget support our USIP?)</w:t>
      </w:r>
    </w:p>
    <w:p w:rsidRPr="0005544D" w:rsidR="0005544D" w:rsidP="007E7ED3" w:rsidRDefault="0005544D" w14:paraId="3454E42A" w14:textId="77777777">
      <w:pPr>
        <w:pStyle w:val="ListParagraph"/>
        <w:spacing w:line="276" w:lineRule="auto"/>
        <w:rPr>
          <w:rFonts w:asciiTheme="minorHAnsi" w:hAnsiTheme="minorHAnsi" w:eastAsiaTheme="minorEastAsia" w:cstheme="minorBidi"/>
          <w:sz w:val="20"/>
          <w:szCs w:val="20"/>
        </w:rPr>
      </w:pPr>
    </w:p>
    <w:p w:rsidRPr="00276972" w:rsidR="006E1890" w:rsidP="000A18A5" w:rsidRDefault="006E1890" w14:paraId="056FEB99" w14:textId="487F8D74">
      <w:pPr>
        <w:rPr>
          <w:rFonts w:asciiTheme="majorHAnsi" w:hAnsiTheme="majorHAnsi"/>
          <w:sz w:val="20"/>
          <w:szCs w:val="20"/>
        </w:rPr>
      </w:pPr>
      <w:r w:rsidRPr="05640D43">
        <w:rPr>
          <w:rFonts w:asciiTheme="majorHAnsi" w:hAnsiTheme="majorHAnsi"/>
          <w:b/>
          <w:bCs/>
          <w:sz w:val="20"/>
          <w:szCs w:val="20"/>
        </w:rPr>
        <w:t>PTSA</w:t>
      </w:r>
      <w:r>
        <w:tab/>
      </w:r>
      <w:r w:rsidR="00854BBE">
        <w:t>(30 minutes)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Pr="0055481E" w:rsidR="00854AF2" w:rsidP="0055481E" w:rsidRDefault="006E1890" w14:paraId="72F80F97" w14:textId="690E5672">
      <w:pPr>
        <w:numPr>
          <w:ilvl w:val="0"/>
          <w:numId w:val="2"/>
        </w:numPr>
        <w:rPr>
          <w:rFonts w:asciiTheme="majorHAnsi" w:hAnsiTheme="majorHAnsi" w:eastAsiaTheme="majorEastAsia" w:cstheme="majorBidi"/>
          <w:sz w:val="20"/>
          <w:szCs w:val="20"/>
        </w:rPr>
      </w:pPr>
      <w:r w:rsidRPr="05640D43">
        <w:rPr>
          <w:rFonts w:asciiTheme="majorHAnsi" w:hAnsiTheme="majorHAnsi"/>
          <w:sz w:val="20"/>
          <w:szCs w:val="20"/>
        </w:rPr>
        <w:t xml:space="preserve">President’s Report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1F4523">
        <w:rPr>
          <w:rFonts w:asciiTheme="minorHAnsi" w:hAnsiTheme="minorHAnsi"/>
          <w:sz w:val="20"/>
          <w:szCs w:val="20"/>
        </w:rPr>
        <w:t>Jane Adams</w:t>
      </w:r>
      <w:r w:rsidRPr="001F4523">
        <w:rPr>
          <w:sz w:val="20"/>
          <w:szCs w:val="20"/>
        </w:rPr>
        <w:t xml:space="preserve"> </w:t>
      </w:r>
      <w:r>
        <w:tab/>
      </w:r>
    </w:p>
    <w:p w:rsidRPr="00394222" w:rsidR="006E1890" w:rsidP="00394222" w:rsidRDefault="006E1890" w14:paraId="3D30E894" w14:textId="0B68F72D">
      <w:pPr>
        <w:numPr>
          <w:ilvl w:val="0"/>
          <w:numId w:val="2"/>
        </w:numPr>
        <w:spacing w:line="276" w:lineRule="auto"/>
        <w:rPr>
          <w:rFonts w:asciiTheme="majorHAnsi" w:hAnsiTheme="majorHAnsi"/>
          <w:sz w:val="20"/>
          <w:szCs w:val="20"/>
        </w:rPr>
      </w:pPr>
      <w:r w:rsidRPr="05640D43">
        <w:rPr>
          <w:rFonts w:asciiTheme="majorHAnsi" w:hAnsiTheme="majorHAnsi"/>
          <w:sz w:val="20"/>
          <w:szCs w:val="20"/>
        </w:rPr>
        <w:t xml:space="preserve">Treasurer’s Report                                                                        </w:t>
      </w:r>
      <w:r>
        <w:rPr>
          <w:rFonts w:asciiTheme="majorHAnsi" w:hAnsiTheme="majorHAnsi"/>
          <w:sz w:val="20"/>
          <w:szCs w:val="20"/>
        </w:rPr>
        <w:t>Marion Clawson</w:t>
      </w:r>
      <w:r w:rsidRPr="00394222" w:rsidR="008C24D0">
        <w:rPr>
          <w:rFonts w:asciiTheme="majorHAnsi" w:hAnsiTheme="majorHAnsi"/>
          <w:sz w:val="20"/>
          <w:szCs w:val="20"/>
        </w:rPr>
        <w:t xml:space="preserve"> </w:t>
      </w:r>
    </w:p>
    <w:p w:rsidRPr="00EA78E3" w:rsidR="006E1890" w:rsidP="00EA78E3" w:rsidRDefault="006E1890" w14:paraId="18573AED" w14:textId="281849E1">
      <w:pPr>
        <w:numPr>
          <w:ilvl w:val="0"/>
          <w:numId w:val="2"/>
        </w:numPr>
        <w:spacing w:line="276" w:lineRule="auto"/>
        <w:rPr>
          <w:rFonts w:asciiTheme="majorHAnsi" w:hAnsiTheme="majorHAnsi"/>
          <w:sz w:val="20"/>
          <w:szCs w:val="20"/>
        </w:rPr>
      </w:pPr>
      <w:r w:rsidRPr="003B15B2">
        <w:rPr>
          <w:rFonts w:asciiTheme="majorHAnsi" w:hAnsiTheme="majorHAnsi"/>
          <w:sz w:val="20"/>
          <w:szCs w:val="20"/>
        </w:rPr>
        <w:t xml:space="preserve">Membership </w:t>
      </w:r>
      <w:r>
        <w:rPr>
          <w:rFonts w:asciiTheme="majorHAnsi" w:hAnsiTheme="majorHAnsi"/>
          <w:sz w:val="20"/>
          <w:szCs w:val="20"/>
        </w:rPr>
        <w:t>Report</w:t>
      </w:r>
      <w:r>
        <w:rPr>
          <w:rFonts w:asciiTheme="majorHAnsi" w:hAnsiTheme="majorHAnsi"/>
          <w:sz w:val="20"/>
          <w:szCs w:val="20"/>
        </w:rPr>
        <w:tab/>
      </w:r>
      <w:r w:rsidRPr="00EA78E3">
        <w:rPr>
          <w:rFonts w:asciiTheme="majorHAnsi" w:hAnsiTheme="majorHAnsi"/>
          <w:sz w:val="20"/>
          <w:szCs w:val="20"/>
        </w:rPr>
        <w:tab/>
      </w:r>
      <w:r>
        <w:tab/>
      </w:r>
      <w:r>
        <w:tab/>
      </w:r>
      <w:r>
        <w:tab/>
      </w:r>
      <w:r>
        <w:tab/>
      </w:r>
    </w:p>
    <w:p w:rsidR="006E1890" w:rsidP="006E1890" w:rsidRDefault="006E1890" w14:paraId="6FE252BF" w14:textId="77777777">
      <w:pPr>
        <w:numPr>
          <w:ilvl w:val="0"/>
          <w:numId w:val="2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New Business</w:t>
      </w:r>
    </w:p>
    <w:p w:rsidRPr="00DC26DB" w:rsidR="00DC26DB" w:rsidP="00DC26DB" w:rsidRDefault="00DC26DB" w14:paraId="388728BF" w14:textId="199B1A04">
      <w:pPr>
        <w:numPr>
          <w:ilvl w:val="1"/>
          <w:numId w:val="2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Returning Officers – Jane Adams – President, Marion Clawson - Treasurer</w:t>
      </w:r>
    </w:p>
    <w:p w:rsidR="0071136A" w:rsidP="0071136A" w:rsidRDefault="00F84ABC" w14:paraId="443EDC9C" w14:textId="7F4F8900">
      <w:pPr>
        <w:numPr>
          <w:ilvl w:val="1"/>
          <w:numId w:val="2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New Officers</w:t>
      </w:r>
      <w:r w:rsidR="00DB3BFB">
        <w:rPr>
          <w:rFonts w:asciiTheme="majorHAnsi" w:hAnsiTheme="majorHAnsi"/>
          <w:sz w:val="20"/>
          <w:szCs w:val="20"/>
        </w:rPr>
        <w:t xml:space="preserve"> Needed – Secretary &amp; Membership </w:t>
      </w:r>
    </w:p>
    <w:p w:rsidRPr="000D40FF" w:rsidR="00CF69A7" w:rsidP="003348E3" w:rsidRDefault="00CF69A7" w14:paraId="6EF68213" w14:textId="29ACE699">
      <w:pPr>
        <w:spacing w:line="276" w:lineRule="auto"/>
        <w:rPr>
          <w:rFonts w:asciiTheme="majorHAnsi" w:hAnsiTheme="majorHAnsi"/>
          <w:sz w:val="20"/>
          <w:szCs w:val="20"/>
        </w:rPr>
      </w:pPr>
    </w:p>
    <w:p w:rsidR="004D4669" w:rsidP="39E3F273" w:rsidRDefault="004D4669" w14:paraId="63BFF6B4" w14:textId="77777777">
      <w:pPr>
        <w:spacing w:line="276" w:lineRule="auto"/>
        <w:rPr>
          <w:rFonts w:asciiTheme="majorHAnsi" w:hAnsiTheme="majorHAnsi"/>
          <w:b/>
          <w:bCs/>
          <w:sz w:val="20"/>
          <w:szCs w:val="20"/>
        </w:rPr>
      </w:pPr>
    </w:p>
    <w:p w:rsidR="00A42D8C" w:rsidP="00A97C2C" w:rsidRDefault="002E067E" w14:paraId="14962B97" w14:textId="5CDAC1E7">
      <w:pPr>
        <w:spacing w:line="276" w:lineRule="auto"/>
        <w:rPr>
          <w:rFonts w:asciiTheme="majorHAnsi" w:hAnsiTheme="majorHAnsi"/>
          <w:sz w:val="20"/>
          <w:szCs w:val="20"/>
        </w:rPr>
      </w:pPr>
      <w:r w:rsidRPr="39E3F273">
        <w:rPr>
          <w:rFonts w:asciiTheme="majorHAnsi" w:hAnsiTheme="majorHAnsi"/>
          <w:b/>
          <w:bCs/>
          <w:sz w:val="20"/>
          <w:szCs w:val="20"/>
        </w:rPr>
        <w:t>Questions/Comments</w:t>
      </w:r>
      <w:r w:rsidR="00A42D8C">
        <w:rPr>
          <w:rFonts w:asciiTheme="majorHAnsi" w:hAnsiTheme="majorHAnsi"/>
          <w:b/>
          <w:bCs/>
          <w:sz w:val="20"/>
          <w:szCs w:val="20"/>
        </w:rPr>
        <w:t>/Agenda Items for Next Meeting</w:t>
      </w:r>
      <w:r>
        <w:br/>
      </w:r>
      <w:r w:rsidRPr="00D43DD5">
        <w:rPr>
          <w:rFonts w:asciiTheme="majorHAnsi" w:hAnsiTheme="majorHAnsi"/>
          <w:b/>
          <w:bCs/>
          <w:sz w:val="20"/>
          <w:szCs w:val="20"/>
        </w:rPr>
        <w:t>Adjourn Meeting</w:t>
      </w:r>
    </w:p>
    <w:p w:rsidRPr="00D43DD5" w:rsidR="00F84ABC" w:rsidP="00A97C2C" w:rsidRDefault="00D43DD5" w14:paraId="20CA5EFE" w14:textId="60628623">
      <w:pPr>
        <w:spacing w:line="276" w:lineRule="auto"/>
        <w:rPr>
          <w:rFonts w:asciiTheme="majorHAnsi" w:hAnsiTheme="majorHAnsi"/>
          <w:b/>
          <w:bCs/>
          <w:i/>
          <w:iCs/>
          <w:sz w:val="20"/>
          <w:szCs w:val="20"/>
        </w:rPr>
      </w:pPr>
      <w:r>
        <w:rPr>
          <w:rFonts w:asciiTheme="majorHAnsi" w:hAnsiTheme="majorHAnsi"/>
          <w:b/>
          <w:bCs/>
          <w:i/>
          <w:iCs/>
          <w:sz w:val="20"/>
          <w:szCs w:val="20"/>
        </w:rPr>
        <w:t>N</w:t>
      </w:r>
      <w:r w:rsidRPr="00D43DD5" w:rsidR="002E067E">
        <w:rPr>
          <w:rFonts w:asciiTheme="majorHAnsi" w:hAnsiTheme="majorHAnsi"/>
          <w:b/>
          <w:bCs/>
          <w:i/>
          <w:iCs/>
          <w:sz w:val="20"/>
          <w:szCs w:val="20"/>
        </w:rPr>
        <w:t xml:space="preserve">ext </w:t>
      </w:r>
      <w:bookmarkStart w:name="_Int_m9UEVooO" w:id="0"/>
      <w:r w:rsidRPr="00D43DD5" w:rsidR="002E067E">
        <w:rPr>
          <w:rFonts w:asciiTheme="majorHAnsi" w:hAnsiTheme="majorHAnsi"/>
          <w:b/>
          <w:bCs/>
          <w:i/>
          <w:iCs/>
          <w:sz w:val="20"/>
          <w:szCs w:val="20"/>
        </w:rPr>
        <w:t>meeting</w:t>
      </w:r>
      <w:bookmarkEnd w:id="0"/>
      <w:r w:rsidRPr="00D43DD5" w:rsidR="002E067E">
        <w:rPr>
          <w:rFonts w:asciiTheme="majorHAnsi" w:hAnsiTheme="majorHAnsi"/>
          <w:b/>
          <w:bCs/>
          <w:i/>
          <w:iCs/>
          <w:sz w:val="20"/>
          <w:szCs w:val="20"/>
        </w:rPr>
        <w:t xml:space="preserve"> </w:t>
      </w:r>
      <w:r w:rsidRPr="00D43DD5" w:rsidR="00785F72">
        <w:rPr>
          <w:rFonts w:asciiTheme="majorHAnsi" w:hAnsiTheme="majorHAnsi"/>
          <w:b/>
          <w:bCs/>
          <w:i/>
          <w:iCs/>
          <w:sz w:val="20"/>
          <w:szCs w:val="20"/>
        </w:rPr>
        <w:t xml:space="preserve">Monday, </w:t>
      </w:r>
      <w:r w:rsidRPr="00D43DD5" w:rsidR="00735F7F">
        <w:rPr>
          <w:rFonts w:asciiTheme="majorHAnsi" w:hAnsiTheme="majorHAnsi"/>
          <w:b/>
          <w:bCs/>
          <w:i/>
          <w:iCs/>
          <w:sz w:val="20"/>
          <w:szCs w:val="20"/>
        </w:rPr>
        <w:t xml:space="preserve">October </w:t>
      </w:r>
      <w:r w:rsidRPr="00D43DD5" w:rsidR="007F4BC6">
        <w:rPr>
          <w:rFonts w:asciiTheme="majorHAnsi" w:hAnsiTheme="majorHAnsi"/>
          <w:b/>
          <w:bCs/>
          <w:i/>
          <w:iCs/>
          <w:sz w:val="20"/>
          <w:szCs w:val="20"/>
        </w:rPr>
        <w:t>2</w:t>
      </w:r>
      <w:r>
        <w:rPr>
          <w:rFonts w:asciiTheme="majorHAnsi" w:hAnsiTheme="majorHAnsi"/>
          <w:b/>
          <w:bCs/>
          <w:i/>
          <w:iCs/>
          <w:sz w:val="20"/>
          <w:szCs w:val="20"/>
        </w:rPr>
        <w:t>, 2023</w:t>
      </w:r>
    </w:p>
    <w:sectPr w:rsidRPr="00D43DD5" w:rsidR="00F84ABC">
      <w:pgSz w:w="12240" w:h="15840" w:orient="portrait"/>
      <w:pgMar w:top="720" w:right="720" w:bottom="720" w:left="720" w:header="720" w:footer="720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OpenSymbol">
    <w:altName w:val="MS Gothic"/>
    <w:charset w:val="8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&quot;Courier New&quot;">
    <w:charset w:val="00"/>
    <w:family w:val="roman"/>
    <w:pitch w:val="default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intelligence.xml><?xml version="1.0" encoding="utf-8"?>
<int:Intelligence xmlns:int="http://schemas.microsoft.com/office/intelligence/2019/intelligence">
  <int:IntelligenceSettings/>
  <int:Manifest>
    <int:WordHash hashCode="aDgsB6Owo6lTlO" id="YUH2xkm7"/>
    <int:WordHash hashCode="rnCB/XWDhtkWKN" id="QgcNmbug"/>
    <int:ParagraphRange paragraphId="290546335" textId="746967502" start="0" length="11" invalidationStart="0" invalidationLength="11" id="cUqwUQKw"/>
  </int:Manifest>
  <int:Observations>
    <int:Content id="YUH2xkm7">
      <int:Rejection type="LegacyProofing"/>
    </int:Content>
    <int:Content id="QgcNmbug">
      <int:Rejection type="LegacyProofing"/>
    </int:Content>
    <int:Content id="cUqwUQKw">
      <int:Rejection type="LegacyProofing"/>
    </int:Content>
  </int:Observations>
</int:Intelligence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m9UEVooO" int2:invalidationBookmarkName="" int2:hashCode="vXWAEmuUFATbOV" int2:id="vsbLro5Q">
      <int2:state int2:value="Rejected" int2:type="AugLoop_Text_Critiqu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szCs w:val="22"/>
      </w:rPr>
    </w:lvl>
  </w:abstractNum>
  <w:abstractNum w:abstractNumId="2" w15:restartNumberingAfterBreak="0">
    <w:nsid w:val="00000004"/>
    <w:multiLevelType w:val="singleLevel"/>
    <w:tmpl w:val="04090001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6"/>
    <w:multiLevelType w:val="hybridMultilevel"/>
    <w:tmpl w:val="72324BDE"/>
    <w:lvl w:ilvl="0" w:tplc="8BA83714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  <w:caps w:val="0"/>
        <w:smallCaps w:val="0"/>
      </w:rPr>
    </w:lvl>
    <w:lvl w:ilvl="1" w:tplc="50E24B4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23BC609E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hint="default" w:ascii="Courier New" w:hAnsi="Courier New"/>
      </w:rPr>
    </w:lvl>
    <w:lvl w:ilvl="3" w:tplc="0BC8629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caps w:val="0"/>
        <w:smallCaps w:val="0"/>
      </w:rPr>
    </w:lvl>
    <w:lvl w:ilvl="4" w:tplc="25720108">
      <w:start w:val="1"/>
      <w:numFmt w:val="bullet"/>
      <w:lvlText w:val="◦"/>
      <w:lvlJc w:val="left"/>
      <w:pPr>
        <w:tabs>
          <w:tab w:val="num" w:pos="2520"/>
        </w:tabs>
        <w:ind w:left="2520" w:hanging="360"/>
      </w:pPr>
      <w:rPr>
        <w:rFonts w:hint="default" w:ascii="OpenSymbol" w:hAnsi="OpenSymbol"/>
      </w:rPr>
    </w:lvl>
    <w:lvl w:ilvl="5" w:tplc="0D4C71CC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hint="default" w:ascii="OpenSymbol" w:hAnsi="OpenSymbol"/>
      </w:rPr>
    </w:lvl>
    <w:lvl w:ilvl="6" w:tplc="0B6470FE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hint="default" w:ascii="Symbol" w:hAnsi="Symbol"/>
        <w:caps w:val="0"/>
        <w:smallCaps w:val="0"/>
      </w:rPr>
    </w:lvl>
    <w:lvl w:ilvl="7" w:tplc="32DA3F6C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hint="default" w:ascii="OpenSymbol" w:hAnsi="OpenSymbol"/>
      </w:rPr>
    </w:lvl>
    <w:lvl w:ilvl="8" w:tplc="82AC9CFA">
      <w:start w:val="1"/>
      <w:numFmt w:val="bullet"/>
      <w:lvlText w:val="▪"/>
      <w:lvlJc w:val="left"/>
      <w:pPr>
        <w:tabs>
          <w:tab w:val="num" w:pos="3960"/>
        </w:tabs>
        <w:ind w:left="3960" w:hanging="360"/>
      </w:pPr>
      <w:rPr>
        <w:rFonts w:hint="default" w:ascii="OpenSymbol" w:hAnsi="OpenSymbol"/>
      </w:rPr>
    </w:lvl>
  </w:abstractNum>
  <w:abstractNum w:abstractNumId="5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800"/>
        </w:tabs>
        <w:ind w:left="180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960"/>
        </w:tabs>
        <w:ind w:left="3960" w:hanging="360"/>
      </w:pPr>
      <w:rPr>
        <w:rFonts w:ascii="OpenSymbol" w:hAnsi="OpenSymbol"/>
      </w:rPr>
    </w:lvl>
  </w:abstractNum>
  <w:abstractNum w:abstractNumId="6" w15:restartNumberingAfterBreak="0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-1800"/>
        </w:tabs>
        <w:ind w:left="1800" w:hanging="360"/>
      </w:pPr>
      <w:rPr>
        <w:rFonts w:ascii="Symbol" w:hAnsi="Symbol" w:cs="OpenSymbol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-1440"/>
        </w:tabs>
        <w:ind w:left="1440" w:hanging="360"/>
      </w:pPr>
      <w:rPr>
        <w:rFonts w:ascii="OpenSymbol" w:hAnsi="OpenSymbol" w:cs="OpenSymbol"/>
      </w:rPr>
    </w:lvl>
    <w:lvl w:ilvl="2">
      <w:start w:val="1"/>
      <w:numFmt w:val="decimal"/>
      <w:lvlText w:val="%3."/>
      <w:lvlJc w:val="left"/>
      <w:pPr>
        <w:tabs>
          <w:tab w:val="num" w:pos="-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-720"/>
        </w:tabs>
        <w:ind w:left="720" w:hanging="360"/>
      </w:pPr>
    </w:lvl>
    <w:lvl w:ilvl="4">
      <w:start w:val="1"/>
      <w:numFmt w:val="decimal"/>
      <w:lvlText w:val="%5."/>
      <w:lvlJc w:val="left"/>
      <w:pPr>
        <w:tabs>
          <w:tab w:val="num" w:pos="-360"/>
        </w:tabs>
        <w:ind w:left="3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hanging="36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</w:lvl>
    <w:lvl w:ilvl="7">
      <w:start w:val="1"/>
      <w:numFmt w:val="decimal"/>
      <w:lvlText w:val="%8."/>
      <w:lvlJc w:val="left"/>
      <w:pPr>
        <w:tabs>
          <w:tab w:val="num" w:pos="720"/>
        </w:tabs>
        <w:ind w:left="720" w:hanging="360"/>
      </w:pPr>
    </w:lvl>
    <w:lvl w:ilvl="8">
      <w:start w:val="1"/>
      <w:numFmt w:val="decimal"/>
      <w:lvlText w:val="%9."/>
      <w:lvlJc w:val="left"/>
      <w:pPr>
        <w:tabs>
          <w:tab w:val="num" w:pos="1080"/>
        </w:tabs>
        <w:ind w:left="1080" w:hanging="360"/>
      </w:pPr>
    </w:lvl>
  </w:abstractNum>
  <w:abstractNum w:abstractNumId="7" w15:restartNumberingAfterBreak="0">
    <w:nsid w:val="02AF1C5B"/>
    <w:multiLevelType w:val="hybridMultilevel"/>
    <w:tmpl w:val="297000C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04295B11"/>
    <w:multiLevelType w:val="hybridMultilevel"/>
    <w:tmpl w:val="DF345F2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08486173"/>
    <w:multiLevelType w:val="hybridMultilevel"/>
    <w:tmpl w:val="22CA02DC"/>
    <w:lvl w:ilvl="0" w:tplc="04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0" w15:restartNumberingAfterBreak="0">
    <w:nsid w:val="0D650D56"/>
    <w:multiLevelType w:val="hybridMultilevel"/>
    <w:tmpl w:val="B0622090"/>
    <w:lvl w:ilvl="0" w:tplc="04090003">
      <w:start w:val="1"/>
      <w:numFmt w:val="bullet"/>
      <w:lvlText w:val="o"/>
      <w:lvlJc w:val="left"/>
      <w:pPr>
        <w:ind w:left="6157" w:hanging="360"/>
      </w:pPr>
      <w:rPr>
        <w:rFonts w:hint="default" w:ascii="Courier New" w:hAnsi="Courier New" w:cs="Courier New"/>
      </w:rPr>
    </w:lvl>
    <w:lvl w:ilvl="1" w:tplc="04090003" w:tentative="1">
      <w:start w:val="1"/>
      <w:numFmt w:val="bullet"/>
      <w:lvlText w:val="o"/>
      <w:lvlJc w:val="left"/>
      <w:pPr>
        <w:ind w:left="6877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7597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8317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9037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9757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10477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11197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11917" w:hanging="360"/>
      </w:pPr>
      <w:rPr>
        <w:rFonts w:hint="default" w:ascii="Wingdings" w:hAnsi="Wingdings"/>
      </w:rPr>
    </w:lvl>
  </w:abstractNum>
  <w:abstractNum w:abstractNumId="11" w15:restartNumberingAfterBreak="0">
    <w:nsid w:val="1487204D"/>
    <w:multiLevelType w:val="hybridMultilevel"/>
    <w:tmpl w:val="AE4C3E3E"/>
    <w:lvl w:ilvl="0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2" w15:restartNumberingAfterBreak="0">
    <w:nsid w:val="15CA114E"/>
    <w:multiLevelType w:val="hybridMultilevel"/>
    <w:tmpl w:val="FFF068F6"/>
    <w:lvl w:ilvl="0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3" w15:restartNumberingAfterBreak="0">
    <w:nsid w:val="17F83E2A"/>
    <w:multiLevelType w:val="hybridMultilevel"/>
    <w:tmpl w:val="0B64408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2C1C618A"/>
    <w:multiLevelType w:val="hybridMultilevel"/>
    <w:tmpl w:val="C5E0B348"/>
    <w:lvl w:ilvl="0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5" w15:restartNumberingAfterBreak="0">
    <w:nsid w:val="2E7B4FD9"/>
    <w:multiLevelType w:val="hybridMultilevel"/>
    <w:tmpl w:val="0D409DB0"/>
    <w:lvl w:ilvl="0" w:tplc="04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6" w15:restartNumberingAfterBreak="0">
    <w:nsid w:val="3FA131AF"/>
    <w:multiLevelType w:val="hybridMultilevel"/>
    <w:tmpl w:val="AA608FE6"/>
    <w:lvl w:ilvl="0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7" w15:restartNumberingAfterBreak="0">
    <w:nsid w:val="41533DE2"/>
    <w:multiLevelType w:val="hybridMultilevel"/>
    <w:tmpl w:val="194E0EBC"/>
    <w:lvl w:ilvl="0" w:tplc="04090001">
      <w:start w:val="1"/>
      <w:numFmt w:val="bullet"/>
      <w:lvlText w:val=""/>
      <w:lvlJc w:val="left"/>
      <w:pPr>
        <w:ind w:left="150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222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hint="default" w:ascii="Wingdings" w:hAnsi="Wingdings"/>
      </w:rPr>
    </w:lvl>
  </w:abstractNum>
  <w:abstractNum w:abstractNumId="18" w15:restartNumberingAfterBreak="0">
    <w:nsid w:val="418E3142"/>
    <w:multiLevelType w:val="hybridMultilevel"/>
    <w:tmpl w:val="D6C24A6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44A37605"/>
    <w:multiLevelType w:val="hybridMultilevel"/>
    <w:tmpl w:val="E55EE0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1120C5"/>
    <w:multiLevelType w:val="hybridMultilevel"/>
    <w:tmpl w:val="DCF8B3CA"/>
    <w:lvl w:ilvl="0" w:tplc="04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1" w15:restartNumberingAfterBreak="0">
    <w:nsid w:val="4ACC3A9C"/>
    <w:multiLevelType w:val="hybridMultilevel"/>
    <w:tmpl w:val="5058D9F2"/>
    <w:lvl w:ilvl="0" w:tplc="04090001">
      <w:start w:val="1"/>
      <w:numFmt w:val="bullet"/>
      <w:lvlText w:val=""/>
      <w:lvlJc w:val="left"/>
      <w:pPr>
        <w:ind w:left="180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hint="default" w:ascii="Wingdings" w:hAnsi="Wingdings"/>
      </w:rPr>
    </w:lvl>
  </w:abstractNum>
  <w:abstractNum w:abstractNumId="22" w15:restartNumberingAfterBreak="0">
    <w:nsid w:val="4E92050D"/>
    <w:multiLevelType w:val="hybridMultilevel"/>
    <w:tmpl w:val="DCF2B838"/>
    <w:lvl w:ilvl="0" w:tplc="C7DCC73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1618D97C">
      <w:start w:val="1"/>
      <w:numFmt w:val="bullet"/>
      <w:lvlText w:val="o"/>
      <w:lvlJc w:val="left"/>
      <w:pPr>
        <w:ind w:left="1440" w:hanging="360"/>
      </w:pPr>
      <w:rPr>
        <w:rFonts w:hint="default" w:ascii="&quot;Courier New&quot;" w:hAnsi="&quot;Courier New&quot;"/>
      </w:rPr>
    </w:lvl>
    <w:lvl w:ilvl="2" w:tplc="10E44CC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2BAA04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7E8412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3DEC3B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686B8B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306896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6648F1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579716BC"/>
    <w:multiLevelType w:val="hybridMultilevel"/>
    <w:tmpl w:val="39549902"/>
    <w:lvl w:ilvl="0" w:tplc="FFFFFFFF">
      <w:start w:val="3"/>
      <w:numFmt w:val="bullet"/>
      <w:lvlText w:val="-"/>
      <w:lvlJc w:val="left"/>
      <w:pPr>
        <w:ind w:left="1080" w:hanging="360"/>
      </w:pPr>
      <w:rPr>
        <w:rFonts w:hint="default" w:ascii="Century Schoolbook" w:hAnsi="Century Schoolbook" w:eastAsia="Times New Roman" w:cs="Arial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4" w15:restartNumberingAfterBreak="0">
    <w:nsid w:val="5D1245E9"/>
    <w:multiLevelType w:val="hybridMultilevel"/>
    <w:tmpl w:val="757EF1C0"/>
    <w:lvl w:ilvl="0" w:tplc="0409000F">
      <w:start w:val="1"/>
      <w:numFmt w:val="decimal"/>
      <w:lvlText w:val="%1."/>
      <w:lvlJc w:val="left"/>
      <w:pPr>
        <w:ind w:left="1828" w:hanging="360"/>
      </w:pPr>
    </w:lvl>
    <w:lvl w:ilvl="1" w:tplc="04090019" w:tentative="1">
      <w:start w:val="1"/>
      <w:numFmt w:val="lowerLetter"/>
      <w:lvlText w:val="%2."/>
      <w:lvlJc w:val="left"/>
      <w:pPr>
        <w:ind w:left="2548" w:hanging="360"/>
      </w:pPr>
    </w:lvl>
    <w:lvl w:ilvl="2" w:tplc="0409001B" w:tentative="1">
      <w:start w:val="1"/>
      <w:numFmt w:val="lowerRoman"/>
      <w:lvlText w:val="%3."/>
      <w:lvlJc w:val="right"/>
      <w:pPr>
        <w:ind w:left="3268" w:hanging="180"/>
      </w:pPr>
    </w:lvl>
    <w:lvl w:ilvl="3" w:tplc="0409000F" w:tentative="1">
      <w:start w:val="1"/>
      <w:numFmt w:val="decimal"/>
      <w:lvlText w:val="%4."/>
      <w:lvlJc w:val="left"/>
      <w:pPr>
        <w:ind w:left="3988" w:hanging="360"/>
      </w:pPr>
    </w:lvl>
    <w:lvl w:ilvl="4" w:tplc="04090019" w:tentative="1">
      <w:start w:val="1"/>
      <w:numFmt w:val="lowerLetter"/>
      <w:lvlText w:val="%5."/>
      <w:lvlJc w:val="left"/>
      <w:pPr>
        <w:ind w:left="4708" w:hanging="360"/>
      </w:pPr>
    </w:lvl>
    <w:lvl w:ilvl="5" w:tplc="0409001B" w:tentative="1">
      <w:start w:val="1"/>
      <w:numFmt w:val="lowerRoman"/>
      <w:lvlText w:val="%6."/>
      <w:lvlJc w:val="right"/>
      <w:pPr>
        <w:ind w:left="5428" w:hanging="180"/>
      </w:pPr>
    </w:lvl>
    <w:lvl w:ilvl="6" w:tplc="0409000F" w:tentative="1">
      <w:start w:val="1"/>
      <w:numFmt w:val="decimal"/>
      <w:lvlText w:val="%7."/>
      <w:lvlJc w:val="left"/>
      <w:pPr>
        <w:ind w:left="6148" w:hanging="360"/>
      </w:pPr>
    </w:lvl>
    <w:lvl w:ilvl="7" w:tplc="04090019" w:tentative="1">
      <w:start w:val="1"/>
      <w:numFmt w:val="lowerLetter"/>
      <w:lvlText w:val="%8."/>
      <w:lvlJc w:val="left"/>
      <w:pPr>
        <w:ind w:left="6868" w:hanging="360"/>
      </w:pPr>
    </w:lvl>
    <w:lvl w:ilvl="8" w:tplc="0409001B" w:tentative="1">
      <w:start w:val="1"/>
      <w:numFmt w:val="lowerRoman"/>
      <w:lvlText w:val="%9."/>
      <w:lvlJc w:val="right"/>
      <w:pPr>
        <w:ind w:left="7588" w:hanging="180"/>
      </w:pPr>
    </w:lvl>
  </w:abstractNum>
  <w:abstractNum w:abstractNumId="25" w15:restartNumberingAfterBreak="0">
    <w:nsid w:val="5D27650D"/>
    <w:multiLevelType w:val="hybridMultilevel"/>
    <w:tmpl w:val="FBA24158"/>
    <w:lvl w:ilvl="0" w:tplc="52C2660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05C372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4009FB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7403D1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7E632A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EBE7F2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B1C565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C9E08F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36EFCD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5EA81E25"/>
    <w:multiLevelType w:val="hybridMultilevel"/>
    <w:tmpl w:val="33BAC240"/>
    <w:lvl w:ilvl="0" w:tplc="04090001">
      <w:start w:val="1"/>
      <w:numFmt w:val="bullet"/>
      <w:lvlText w:val=""/>
      <w:lvlJc w:val="left"/>
      <w:pPr>
        <w:ind w:left="180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hint="default" w:ascii="Wingdings" w:hAnsi="Wingdings"/>
      </w:rPr>
    </w:lvl>
  </w:abstractNum>
  <w:abstractNum w:abstractNumId="27" w15:restartNumberingAfterBreak="0">
    <w:nsid w:val="753E1EA1"/>
    <w:multiLevelType w:val="hybridMultilevel"/>
    <w:tmpl w:val="8A58BFDA"/>
    <w:lvl w:ilvl="0" w:tplc="04090011">
      <w:start w:val="1"/>
      <w:numFmt w:val="decimal"/>
      <w:lvlText w:val="%1)"/>
      <w:lvlJc w:val="left"/>
      <w:pPr>
        <w:ind w:left="1499" w:hanging="360"/>
      </w:pPr>
    </w:lvl>
    <w:lvl w:ilvl="1" w:tplc="04090019" w:tentative="1">
      <w:start w:val="1"/>
      <w:numFmt w:val="lowerLetter"/>
      <w:lvlText w:val="%2."/>
      <w:lvlJc w:val="left"/>
      <w:pPr>
        <w:ind w:left="2219" w:hanging="360"/>
      </w:pPr>
    </w:lvl>
    <w:lvl w:ilvl="2" w:tplc="0409001B" w:tentative="1">
      <w:start w:val="1"/>
      <w:numFmt w:val="lowerRoman"/>
      <w:lvlText w:val="%3."/>
      <w:lvlJc w:val="right"/>
      <w:pPr>
        <w:ind w:left="2939" w:hanging="180"/>
      </w:pPr>
    </w:lvl>
    <w:lvl w:ilvl="3" w:tplc="0409000F" w:tentative="1">
      <w:start w:val="1"/>
      <w:numFmt w:val="decimal"/>
      <w:lvlText w:val="%4."/>
      <w:lvlJc w:val="left"/>
      <w:pPr>
        <w:ind w:left="3659" w:hanging="360"/>
      </w:pPr>
    </w:lvl>
    <w:lvl w:ilvl="4" w:tplc="04090019" w:tentative="1">
      <w:start w:val="1"/>
      <w:numFmt w:val="lowerLetter"/>
      <w:lvlText w:val="%5."/>
      <w:lvlJc w:val="left"/>
      <w:pPr>
        <w:ind w:left="4379" w:hanging="360"/>
      </w:pPr>
    </w:lvl>
    <w:lvl w:ilvl="5" w:tplc="0409001B" w:tentative="1">
      <w:start w:val="1"/>
      <w:numFmt w:val="lowerRoman"/>
      <w:lvlText w:val="%6."/>
      <w:lvlJc w:val="right"/>
      <w:pPr>
        <w:ind w:left="5099" w:hanging="180"/>
      </w:pPr>
    </w:lvl>
    <w:lvl w:ilvl="6" w:tplc="0409000F" w:tentative="1">
      <w:start w:val="1"/>
      <w:numFmt w:val="decimal"/>
      <w:lvlText w:val="%7."/>
      <w:lvlJc w:val="left"/>
      <w:pPr>
        <w:ind w:left="5819" w:hanging="360"/>
      </w:pPr>
    </w:lvl>
    <w:lvl w:ilvl="7" w:tplc="04090019" w:tentative="1">
      <w:start w:val="1"/>
      <w:numFmt w:val="lowerLetter"/>
      <w:lvlText w:val="%8."/>
      <w:lvlJc w:val="left"/>
      <w:pPr>
        <w:ind w:left="6539" w:hanging="360"/>
      </w:pPr>
    </w:lvl>
    <w:lvl w:ilvl="8" w:tplc="0409001B" w:tentative="1">
      <w:start w:val="1"/>
      <w:numFmt w:val="lowerRoman"/>
      <w:lvlText w:val="%9."/>
      <w:lvlJc w:val="right"/>
      <w:pPr>
        <w:ind w:left="7259" w:hanging="180"/>
      </w:pPr>
    </w:lvl>
  </w:abstractNum>
  <w:abstractNum w:abstractNumId="28" w15:restartNumberingAfterBreak="0">
    <w:nsid w:val="75D2444A"/>
    <w:multiLevelType w:val="hybridMultilevel"/>
    <w:tmpl w:val="27B0CF08"/>
    <w:lvl w:ilvl="0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29" w15:restartNumberingAfterBreak="0">
    <w:nsid w:val="7B0D0592"/>
    <w:multiLevelType w:val="hybridMultilevel"/>
    <w:tmpl w:val="39C4894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910239723">
    <w:abstractNumId w:val="22"/>
  </w:num>
  <w:num w:numId="2" w16cid:durableId="1076366471">
    <w:abstractNumId w:val="25"/>
  </w:num>
  <w:num w:numId="3" w16cid:durableId="532310549">
    <w:abstractNumId w:val="0"/>
  </w:num>
  <w:num w:numId="4" w16cid:durableId="1586501498">
    <w:abstractNumId w:val="1"/>
  </w:num>
  <w:num w:numId="5" w16cid:durableId="312763344">
    <w:abstractNumId w:val="2"/>
  </w:num>
  <w:num w:numId="6" w16cid:durableId="1277834099">
    <w:abstractNumId w:val="3"/>
  </w:num>
  <w:num w:numId="7" w16cid:durableId="1173059950">
    <w:abstractNumId w:val="4"/>
  </w:num>
  <w:num w:numId="8" w16cid:durableId="1865092469">
    <w:abstractNumId w:val="5"/>
  </w:num>
  <w:num w:numId="9" w16cid:durableId="1621717017">
    <w:abstractNumId w:val="6"/>
  </w:num>
  <w:num w:numId="10" w16cid:durableId="1733381887">
    <w:abstractNumId w:val="17"/>
  </w:num>
  <w:num w:numId="11" w16cid:durableId="1307248414">
    <w:abstractNumId w:val="15"/>
  </w:num>
  <w:num w:numId="12" w16cid:durableId="693577531">
    <w:abstractNumId w:val="9"/>
  </w:num>
  <w:num w:numId="13" w16cid:durableId="1247960922">
    <w:abstractNumId w:val="21"/>
  </w:num>
  <w:num w:numId="14" w16cid:durableId="1239366147">
    <w:abstractNumId w:val="20"/>
  </w:num>
  <w:num w:numId="15" w16cid:durableId="426118602">
    <w:abstractNumId w:val="16"/>
  </w:num>
  <w:num w:numId="16" w16cid:durableId="890189209">
    <w:abstractNumId w:val="28"/>
  </w:num>
  <w:num w:numId="17" w16cid:durableId="1749427655">
    <w:abstractNumId w:val="10"/>
  </w:num>
  <w:num w:numId="18" w16cid:durableId="20322125">
    <w:abstractNumId w:val="12"/>
  </w:num>
  <w:num w:numId="19" w16cid:durableId="973295014">
    <w:abstractNumId w:val="14"/>
  </w:num>
  <w:num w:numId="20" w16cid:durableId="1339120519">
    <w:abstractNumId w:val="7"/>
  </w:num>
  <w:num w:numId="21" w16cid:durableId="86968660">
    <w:abstractNumId w:val="29"/>
  </w:num>
  <w:num w:numId="22" w16cid:durableId="981689653">
    <w:abstractNumId w:val="24"/>
  </w:num>
  <w:num w:numId="23" w16cid:durableId="1781873744">
    <w:abstractNumId w:val="11"/>
  </w:num>
  <w:num w:numId="24" w16cid:durableId="1408457313">
    <w:abstractNumId w:val="27"/>
  </w:num>
  <w:num w:numId="25" w16cid:durableId="1166045960">
    <w:abstractNumId w:val="18"/>
  </w:num>
  <w:num w:numId="26" w16cid:durableId="347299130">
    <w:abstractNumId w:val="19"/>
  </w:num>
  <w:num w:numId="27" w16cid:durableId="1444492231">
    <w:abstractNumId w:val="23"/>
  </w:num>
  <w:num w:numId="28" w16cid:durableId="1678998846">
    <w:abstractNumId w:val="13"/>
  </w:num>
  <w:num w:numId="29" w16cid:durableId="438331240">
    <w:abstractNumId w:val="26"/>
  </w:num>
  <w:num w:numId="30" w16cid:durableId="248151508">
    <w:abstractNumId w:val="8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67E"/>
    <w:rsid w:val="00001360"/>
    <w:rsid w:val="00007961"/>
    <w:rsid w:val="00007FF4"/>
    <w:rsid w:val="00017EA2"/>
    <w:rsid w:val="0002264B"/>
    <w:rsid w:val="00032BCE"/>
    <w:rsid w:val="00034F0B"/>
    <w:rsid w:val="00040E17"/>
    <w:rsid w:val="0005544D"/>
    <w:rsid w:val="000975DD"/>
    <w:rsid w:val="000C3592"/>
    <w:rsid w:val="000D3C06"/>
    <w:rsid w:val="000D40FF"/>
    <w:rsid w:val="000E465F"/>
    <w:rsid w:val="000E52B5"/>
    <w:rsid w:val="00125516"/>
    <w:rsid w:val="001324ED"/>
    <w:rsid w:val="00136483"/>
    <w:rsid w:val="001369CD"/>
    <w:rsid w:val="00157D11"/>
    <w:rsid w:val="00160976"/>
    <w:rsid w:val="001678D2"/>
    <w:rsid w:val="0017341C"/>
    <w:rsid w:val="001848CA"/>
    <w:rsid w:val="00187973"/>
    <w:rsid w:val="00196571"/>
    <w:rsid w:val="001A58FE"/>
    <w:rsid w:val="001B3A15"/>
    <w:rsid w:val="001B67BF"/>
    <w:rsid w:val="001E7EA8"/>
    <w:rsid w:val="001F3129"/>
    <w:rsid w:val="001F363B"/>
    <w:rsid w:val="001F4523"/>
    <w:rsid w:val="001F570D"/>
    <w:rsid w:val="001F7D4E"/>
    <w:rsid w:val="0020477C"/>
    <w:rsid w:val="00215A68"/>
    <w:rsid w:val="002174A2"/>
    <w:rsid w:val="0022494B"/>
    <w:rsid w:val="00245A51"/>
    <w:rsid w:val="00245CB6"/>
    <w:rsid w:val="00250BB9"/>
    <w:rsid w:val="002630DD"/>
    <w:rsid w:val="002652C2"/>
    <w:rsid w:val="00276972"/>
    <w:rsid w:val="0028002D"/>
    <w:rsid w:val="002A2546"/>
    <w:rsid w:val="002B4DBF"/>
    <w:rsid w:val="002C26A8"/>
    <w:rsid w:val="002C48F2"/>
    <w:rsid w:val="002C7CBC"/>
    <w:rsid w:val="002D16B0"/>
    <w:rsid w:val="002D30E4"/>
    <w:rsid w:val="002E067E"/>
    <w:rsid w:val="002F0169"/>
    <w:rsid w:val="002F08F9"/>
    <w:rsid w:val="002F554A"/>
    <w:rsid w:val="002F5997"/>
    <w:rsid w:val="00327563"/>
    <w:rsid w:val="00333018"/>
    <w:rsid w:val="003348E3"/>
    <w:rsid w:val="003351F4"/>
    <w:rsid w:val="00341024"/>
    <w:rsid w:val="0034677C"/>
    <w:rsid w:val="003541E1"/>
    <w:rsid w:val="00380890"/>
    <w:rsid w:val="00384628"/>
    <w:rsid w:val="00392996"/>
    <w:rsid w:val="00394222"/>
    <w:rsid w:val="00396E9E"/>
    <w:rsid w:val="00396F30"/>
    <w:rsid w:val="003A0A7D"/>
    <w:rsid w:val="003B0ADD"/>
    <w:rsid w:val="003B0BCC"/>
    <w:rsid w:val="003B15B2"/>
    <w:rsid w:val="003D392E"/>
    <w:rsid w:val="003E0456"/>
    <w:rsid w:val="003E44B9"/>
    <w:rsid w:val="003E4C87"/>
    <w:rsid w:val="003F15C3"/>
    <w:rsid w:val="003F3CC6"/>
    <w:rsid w:val="0040491C"/>
    <w:rsid w:val="0040782D"/>
    <w:rsid w:val="00430E1A"/>
    <w:rsid w:val="00443797"/>
    <w:rsid w:val="00455607"/>
    <w:rsid w:val="00470BDA"/>
    <w:rsid w:val="004834E3"/>
    <w:rsid w:val="004879A3"/>
    <w:rsid w:val="00495226"/>
    <w:rsid w:val="004D1B89"/>
    <w:rsid w:val="004D4669"/>
    <w:rsid w:val="004E10F9"/>
    <w:rsid w:val="004E496B"/>
    <w:rsid w:val="004F313D"/>
    <w:rsid w:val="00501E13"/>
    <w:rsid w:val="0052272E"/>
    <w:rsid w:val="0052398B"/>
    <w:rsid w:val="00534A17"/>
    <w:rsid w:val="00543F56"/>
    <w:rsid w:val="0054625B"/>
    <w:rsid w:val="0055481E"/>
    <w:rsid w:val="00571383"/>
    <w:rsid w:val="00587508"/>
    <w:rsid w:val="0059205A"/>
    <w:rsid w:val="00597266"/>
    <w:rsid w:val="005A0B7B"/>
    <w:rsid w:val="005C7D70"/>
    <w:rsid w:val="0060567E"/>
    <w:rsid w:val="006061D8"/>
    <w:rsid w:val="0061583E"/>
    <w:rsid w:val="00621BDA"/>
    <w:rsid w:val="006339BA"/>
    <w:rsid w:val="00634715"/>
    <w:rsid w:val="00643BAE"/>
    <w:rsid w:val="006472F9"/>
    <w:rsid w:val="00650936"/>
    <w:rsid w:val="006560F1"/>
    <w:rsid w:val="006620EE"/>
    <w:rsid w:val="00671183"/>
    <w:rsid w:val="00692B50"/>
    <w:rsid w:val="00695642"/>
    <w:rsid w:val="006B11F7"/>
    <w:rsid w:val="006B1E12"/>
    <w:rsid w:val="006D16C7"/>
    <w:rsid w:val="006D797F"/>
    <w:rsid w:val="006E1890"/>
    <w:rsid w:val="007010C2"/>
    <w:rsid w:val="0071136A"/>
    <w:rsid w:val="00714C82"/>
    <w:rsid w:val="007318DC"/>
    <w:rsid w:val="007328DA"/>
    <w:rsid w:val="00735F7F"/>
    <w:rsid w:val="00737BB1"/>
    <w:rsid w:val="00766444"/>
    <w:rsid w:val="00773521"/>
    <w:rsid w:val="007760EF"/>
    <w:rsid w:val="00784EE3"/>
    <w:rsid w:val="00785F72"/>
    <w:rsid w:val="007A2819"/>
    <w:rsid w:val="007A3DF8"/>
    <w:rsid w:val="007A40E8"/>
    <w:rsid w:val="007A491F"/>
    <w:rsid w:val="007B546B"/>
    <w:rsid w:val="007B74BD"/>
    <w:rsid w:val="007B782E"/>
    <w:rsid w:val="007C4887"/>
    <w:rsid w:val="007D0069"/>
    <w:rsid w:val="007D3210"/>
    <w:rsid w:val="007E0B74"/>
    <w:rsid w:val="007E7ED3"/>
    <w:rsid w:val="007F17D8"/>
    <w:rsid w:val="007F1B6E"/>
    <w:rsid w:val="007F4BC6"/>
    <w:rsid w:val="00804470"/>
    <w:rsid w:val="008137C1"/>
    <w:rsid w:val="0081558E"/>
    <w:rsid w:val="008322B4"/>
    <w:rsid w:val="008435BB"/>
    <w:rsid w:val="00854AF2"/>
    <w:rsid w:val="00854BBE"/>
    <w:rsid w:val="0086176F"/>
    <w:rsid w:val="00861CC7"/>
    <w:rsid w:val="008C02F7"/>
    <w:rsid w:val="008C24D0"/>
    <w:rsid w:val="008C3B2B"/>
    <w:rsid w:val="008C4DC8"/>
    <w:rsid w:val="008C7B07"/>
    <w:rsid w:val="008D0241"/>
    <w:rsid w:val="008D34A5"/>
    <w:rsid w:val="008E0D90"/>
    <w:rsid w:val="008E20E4"/>
    <w:rsid w:val="008E66EC"/>
    <w:rsid w:val="008F2C2E"/>
    <w:rsid w:val="008F72DB"/>
    <w:rsid w:val="009201C3"/>
    <w:rsid w:val="00924C45"/>
    <w:rsid w:val="00934ACA"/>
    <w:rsid w:val="00967ACC"/>
    <w:rsid w:val="00970208"/>
    <w:rsid w:val="00971C9C"/>
    <w:rsid w:val="00972F62"/>
    <w:rsid w:val="00975D84"/>
    <w:rsid w:val="00987CAC"/>
    <w:rsid w:val="009C1325"/>
    <w:rsid w:val="009C24A5"/>
    <w:rsid w:val="009D5B67"/>
    <w:rsid w:val="009E5625"/>
    <w:rsid w:val="009F4DBB"/>
    <w:rsid w:val="00A32BE3"/>
    <w:rsid w:val="00A42D8C"/>
    <w:rsid w:val="00A44A0F"/>
    <w:rsid w:val="00A57B3F"/>
    <w:rsid w:val="00A6026A"/>
    <w:rsid w:val="00A72123"/>
    <w:rsid w:val="00A97307"/>
    <w:rsid w:val="00A97C2C"/>
    <w:rsid w:val="00AA177A"/>
    <w:rsid w:val="00AA45C5"/>
    <w:rsid w:val="00AA59C0"/>
    <w:rsid w:val="00AD645D"/>
    <w:rsid w:val="00AD6FB3"/>
    <w:rsid w:val="00AF32EA"/>
    <w:rsid w:val="00AF3923"/>
    <w:rsid w:val="00AF672B"/>
    <w:rsid w:val="00B01468"/>
    <w:rsid w:val="00B03789"/>
    <w:rsid w:val="00B05E08"/>
    <w:rsid w:val="00B07117"/>
    <w:rsid w:val="00B17DB7"/>
    <w:rsid w:val="00B33CF5"/>
    <w:rsid w:val="00B40097"/>
    <w:rsid w:val="00B412D6"/>
    <w:rsid w:val="00B454B0"/>
    <w:rsid w:val="00B5157B"/>
    <w:rsid w:val="00B60559"/>
    <w:rsid w:val="00B8169C"/>
    <w:rsid w:val="00BA75C6"/>
    <w:rsid w:val="00BC2554"/>
    <w:rsid w:val="00BC4661"/>
    <w:rsid w:val="00BC6FA2"/>
    <w:rsid w:val="00BD2F3C"/>
    <w:rsid w:val="00BE412D"/>
    <w:rsid w:val="00BE4E8C"/>
    <w:rsid w:val="00BE6ED5"/>
    <w:rsid w:val="00C0392F"/>
    <w:rsid w:val="00C07306"/>
    <w:rsid w:val="00C07B22"/>
    <w:rsid w:val="00C12E4D"/>
    <w:rsid w:val="00C166E5"/>
    <w:rsid w:val="00C168CC"/>
    <w:rsid w:val="00C17CD9"/>
    <w:rsid w:val="00C270F2"/>
    <w:rsid w:val="00C370FB"/>
    <w:rsid w:val="00C803F5"/>
    <w:rsid w:val="00C82552"/>
    <w:rsid w:val="00C844C2"/>
    <w:rsid w:val="00C87635"/>
    <w:rsid w:val="00C90E20"/>
    <w:rsid w:val="00C9734B"/>
    <w:rsid w:val="00CA2688"/>
    <w:rsid w:val="00CB4D8C"/>
    <w:rsid w:val="00CB5D36"/>
    <w:rsid w:val="00CF0573"/>
    <w:rsid w:val="00CF0C87"/>
    <w:rsid w:val="00CF69A7"/>
    <w:rsid w:val="00D03CCD"/>
    <w:rsid w:val="00D25CB3"/>
    <w:rsid w:val="00D32E51"/>
    <w:rsid w:val="00D35A2B"/>
    <w:rsid w:val="00D36B7A"/>
    <w:rsid w:val="00D40A2A"/>
    <w:rsid w:val="00D41D25"/>
    <w:rsid w:val="00D4395F"/>
    <w:rsid w:val="00D43DD5"/>
    <w:rsid w:val="00D4678B"/>
    <w:rsid w:val="00D522B8"/>
    <w:rsid w:val="00D7539C"/>
    <w:rsid w:val="00D87C1B"/>
    <w:rsid w:val="00D92BFF"/>
    <w:rsid w:val="00D93142"/>
    <w:rsid w:val="00D951A9"/>
    <w:rsid w:val="00DB3BFB"/>
    <w:rsid w:val="00DB3DC7"/>
    <w:rsid w:val="00DB6982"/>
    <w:rsid w:val="00DC26DB"/>
    <w:rsid w:val="00DC2EFA"/>
    <w:rsid w:val="00DC7D48"/>
    <w:rsid w:val="00DE118C"/>
    <w:rsid w:val="00DE6CC4"/>
    <w:rsid w:val="00E10730"/>
    <w:rsid w:val="00E2018C"/>
    <w:rsid w:val="00E2030E"/>
    <w:rsid w:val="00E26E26"/>
    <w:rsid w:val="00E716F3"/>
    <w:rsid w:val="00E74275"/>
    <w:rsid w:val="00E86D2B"/>
    <w:rsid w:val="00E95A7D"/>
    <w:rsid w:val="00EA3EFF"/>
    <w:rsid w:val="00EA78E3"/>
    <w:rsid w:val="00EB35C4"/>
    <w:rsid w:val="00EB659A"/>
    <w:rsid w:val="00EB6933"/>
    <w:rsid w:val="00EC33FC"/>
    <w:rsid w:val="00EC49BF"/>
    <w:rsid w:val="00ED195B"/>
    <w:rsid w:val="00EE5B1E"/>
    <w:rsid w:val="00EF3860"/>
    <w:rsid w:val="00EF38A3"/>
    <w:rsid w:val="00EF4317"/>
    <w:rsid w:val="00F00238"/>
    <w:rsid w:val="00F030CB"/>
    <w:rsid w:val="00F06B0B"/>
    <w:rsid w:val="00F07BB0"/>
    <w:rsid w:val="00F13B85"/>
    <w:rsid w:val="00F15A4A"/>
    <w:rsid w:val="00F16541"/>
    <w:rsid w:val="00F31922"/>
    <w:rsid w:val="00F36169"/>
    <w:rsid w:val="00F65E2C"/>
    <w:rsid w:val="00F84ABC"/>
    <w:rsid w:val="00F8573E"/>
    <w:rsid w:val="00FA655A"/>
    <w:rsid w:val="00FB6872"/>
    <w:rsid w:val="00FC6486"/>
    <w:rsid w:val="00FD5D74"/>
    <w:rsid w:val="00FF1773"/>
    <w:rsid w:val="05640D43"/>
    <w:rsid w:val="0C0E1B22"/>
    <w:rsid w:val="0FED02A8"/>
    <w:rsid w:val="125A2528"/>
    <w:rsid w:val="13745CD5"/>
    <w:rsid w:val="2E8928EC"/>
    <w:rsid w:val="2F4C29E2"/>
    <w:rsid w:val="310166AB"/>
    <w:rsid w:val="34240D0B"/>
    <w:rsid w:val="35620C30"/>
    <w:rsid w:val="39E3F273"/>
    <w:rsid w:val="3A09484F"/>
    <w:rsid w:val="43AA4672"/>
    <w:rsid w:val="45F21D9C"/>
    <w:rsid w:val="46159B3A"/>
    <w:rsid w:val="4DAB19F8"/>
    <w:rsid w:val="51699AC6"/>
    <w:rsid w:val="51DBB62B"/>
    <w:rsid w:val="5883A5DA"/>
    <w:rsid w:val="58A1AEA6"/>
    <w:rsid w:val="5903E72A"/>
    <w:rsid w:val="596B4D4C"/>
    <w:rsid w:val="5B5D8FEA"/>
    <w:rsid w:val="68C99AAA"/>
    <w:rsid w:val="6A5BB9DB"/>
    <w:rsid w:val="6AC4E06E"/>
    <w:rsid w:val="715EF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B792B1"/>
  <w15:chartTrackingRefBased/>
  <w15:docId w15:val="{49CA805A-6E8C-43E6-8613-8CDD4E312D9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2E067E"/>
    <w:pPr>
      <w:suppressAutoHyphens/>
      <w:spacing w:after="0" w:line="240" w:lineRule="auto"/>
    </w:pPr>
    <w:rPr>
      <w:rFonts w:ascii="Arial" w:hAnsi="Arial" w:eastAsia="Times New Roman" w:cs="Arial"/>
      <w:szCs w:val="24"/>
      <w:lang w:eastAsia="ar-SA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E06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microsoft.com/office/2020/10/relationships/intelligence" Target="intelligence2.xml" Id="rId10" /><Relationship Type="http://schemas.microsoft.com/office/2019/09/relationships/intelligence" Target="intelligence.xml" Id="Rd88345e176164286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entury Schoolbook">
      <a:majorFont>
        <a:latin typeface="Century Schoolbook" panose="02040604050505020304"/>
        <a:ea typeface=""/>
        <a:cs typeface=""/>
        <a:font script="Jpan" typeface="ＭＳ Ｐ明朝"/>
        <a:font script="Hang" typeface="휴먼매직체"/>
        <a:font script="Hans" typeface="华文楷体"/>
        <a:font script="Hant" typeface="新細明體"/>
        <a:font script="Arab" typeface="Times New Roman"/>
        <a:font script="Hebr" typeface="Times New Roman"/>
        <a:font script="Thai" typeface="Kodchiang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Schoolbook" panose="02040604050505020304"/>
        <a:ea typeface=""/>
        <a:cs typeface=""/>
        <a:font script="Jpan" typeface="ＭＳ Ｐ明朝"/>
        <a:font script="Hang" typeface="휴먼매직체"/>
        <a:font script="Hans" typeface="宋体"/>
        <a:font script="Hant" typeface="新細明體"/>
        <a:font script="Arab" typeface="Times New Roman"/>
        <a:font script="Hebr" typeface="Times New Roman"/>
        <a:font script="Thai" typeface="Kodchiang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B403FD6363C44CADAEC88475BF5E7F" ma:contentTypeVersion="15" ma:contentTypeDescription="Create a new document." ma:contentTypeScope="" ma:versionID="67499a488c251f0de1501c1b09972068">
  <xsd:schema xmlns:xsd="http://www.w3.org/2001/XMLSchema" xmlns:xs="http://www.w3.org/2001/XMLSchema" xmlns:p="http://schemas.microsoft.com/office/2006/metadata/properties" xmlns:ns3="0de3aea3-75c7-463d-9dba-6fe3cf80f3b1" xmlns:ns4="770235e1-1086-4c7c-94de-0d972a1456d5" targetNamespace="http://schemas.microsoft.com/office/2006/metadata/properties" ma:root="true" ma:fieldsID="3586df24b3fb2853c6ac7bf0edaf0b5a" ns3:_="" ns4:_="">
    <xsd:import namespace="0de3aea3-75c7-463d-9dba-6fe3cf80f3b1"/>
    <xsd:import namespace="770235e1-1086-4c7c-94de-0d972a1456d5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3:LastSharedByUser" minOccurs="0"/>
                <xsd:element ref="ns3:LastSharedByTime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EventHashCode" minOccurs="0"/>
                <xsd:element ref="ns4:MediaServiceGenerationTim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e3aea3-75c7-463d-9dba-6fe3cf80f3b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  <xsd:element name="LastSharedByUser" ma:index="11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2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0235e1-1086-4c7c-94de-0d972a1456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6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E058818-5150-4B13-9E56-3FAA7ABAD2B8}">
  <ds:schemaRefs>
    <ds:schemaRef ds:uri="http://schemas.microsoft.com/office/2006/metadata/contentType"/>
    <ds:schemaRef ds:uri="http://schemas.microsoft.com/office/2006/metadata/properties/metaAttributes"/>
    <ds:schemaRef ds:uri="http://www.w3.org/2000/xmlns/"/>
    <ds:schemaRef ds:uri="http://www.w3.org/2001/XMLSchema"/>
    <ds:schemaRef ds:uri="0de3aea3-75c7-463d-9dba-6fe3cf80f3b1"/>
    <ds:schemaRef ds:uri="770235e1-1086-4c7c-94de-0d972a1456d5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F0F0EBD-0566-4047-9E6E-A7BF1FBE951B}">
  <ds:schemaRefs>
    <ds:schemaRef ds:uri="http://schemas.microsoft.com/office/2006/metadata/properties"/>
    <ds:schemaRef ds:uri="http://www.w3.org/2000/xmlns/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CA2129C-7CEF-4531-9B51-4B207F3FABAF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4</ap:DocSecurity>
  <ap:ScaleCrop>false</ap:ScaleCrop>
  <ap:Company>Colorado Springs School District 11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ROTTENBORN, AMY ROSE</dc:creator>
  <keywords/>
  <dc:description/>
  <lastModifiedBy>ROTTENBORN, AMY ROSE</lastModifiedBy>
  <revision>3</revision>
  <lastPrinted>2020-08-10T20:59:00.0000000Z</lastPrinted>
  <dcterms:created xsi:type="dcterms:W3CDTF">2023-08-21T18:20:00.0000000Z</dcterms:created>
  <dcterms:modified xsi:type="dcterms:W3CDTF">2023-08-21T18:31:20.8345523Z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0x01010005B403FD6363C44CADAEC88475BF5E7F</vt:lpwstr>
  </property>
</Properties>
</file>